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0FB" w:rsidRPr="000D15DB" w:rsidRDefault="00A510FB" w:rsidP="00FE09A4">
      <w:pPr>
        <w:pStyle w:val="a2"/>
      </w:pPr>
      <w:r w:rsidRPr="000D15DB">
        <w:t>Кут Хуми</w:t>
      </w:r>
    </w:p>
    <w:p w:rsidR="00A510FB" w:rsidRPr="000D15DB" w:rsidRDefault="00A510FB" w:rsidP="00FE09A4">
      <w:pPr>
        <w:pStyle w:val="a2"/>
      </w:pPr>
      <w:r w:rsidRPr="000D15DB">
        <w:t>Виталий Сердюк</w:t>
      </w:r>
    </w:p>
    <w:p w:rsidR="00A510FB" w:rsidRPr="000D15DB" w:rsidRDefault="00A510FB" w:rsidP="00FE09A4">
      <w:pPr>
        <w:pStyle w:val="a2"/>
      </w:pPr>
    </w:p>
    <w:p w:rsidR="00532CDD" w:rsidRDefault="00532CDD" w:rsidP="00FE09A4">
      <w:pPr>
        <w:pStyle w:val="a2"/>
      </w:pPr>
    </w:p>
    <w:p w:rsidR="000D15DB" w:rsidRDefault="000D15DB" w:rsidP="00FE09A4">
      <w:pPr>
        <w:pStyle w:val="a2"/>
        <w:rPr>
          <w:noProof/>
          <w:lang w:eastAsia="ru-RU"/>
        </w:rPr>
      </w:pPr>
    </w:p>
    <w:p w:rsidR="000D15DB" w:rsidRDefault="000D15DB" w:rsidP="00FE09A4">
      <w:pPr>
        <w:pStyle w:val="a2"/>
        <w:rPr>
          <w:noProof/>
          <w:lang w:eastAsia="ru-RU"/>
        </w:rPr>
      </w:pPr>
    </w:p>
    <w:p w:rsidR="00532CDD" w:rsidRDefault="00532CDD" w:rsidP="00FE09A4">
      <w:pPr>
        <w:pStyle w:val="a2"/>
      </w:pPr>
    </w:p>
    <w:p w:rsidR="000077BA" w:rsidRDefault="000077BA" w:rsidP="00FE09A4">
      <w:pPr>
        <w:pStyle w:val="a2"/>
      </w:pPr>
    </w:p>
    <w:p w:rsidR="000077BA" w:rsidRDefault="000077BA" w:rsidP="00FE09A4">
      <w:pPr>
        <w:pStyle w:val="a2"/>
      </w:pPr>
    </w:p>
    <w:p w:rsidR="00A510FB" w:rsidRDefault="000D15DB" w:rsidP="00400EFB">
      <w:pPr>
        <w:pStyle w:val="a2"/>
        <w:jc w:val="center"/>
        <w:rPr>
          <w:sz w:val="40"/>
          <w:lang w:val="de-DE"/>
        </w:rPr>
      </w:pPr>
      <w:r>
        <w:rPr>
          <w:noProof/>
          <w:sz w:val="40"/>
          <w:lang w:val="ru-RU" w:eastAsia="ru-RU"/>
        </w:rPr>
        <w:drawing>
          <wp:inline distT="0" distB="0" distL="0" distR="0" wp14:anchorId="15053036" wp14:editId="03173BB2">
            <wp:extent cx="1524000" cy="152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p>
    <w:p w:rsidR="00400EFB" w:rsidRDefault="00400EFB" w:rsidP="00400EFB">
      <w:pPr>
        <w:pStyle w:val="a2"/>
        <w:jc w:val="center"/>
        <w:rPr>
          <w:sz w:val="40"/>
          <w:lang w:val="de-DE"/>
        </w:rPr>
      </w:pPr>
    </w:p>
    <w:p w:rsidR="00400EFB" w:rsidRPr="00400EFB" w:rsidRDefault="00400EFB" w:rsidP="00400EFB">
      <w:pPr>
        <w:pStyle w:val="a2"/>
        <w:jc w:val="center"/>
        <w:rPr>
          <w:sz w:val="40"/>
          <w:lang w:val="de-DE"/>
        </w:rPr>
      </w:pPr>
    </w:p>
    <w:p w:rsidR="00A510FB" w:rsidRPr="003A68BB" w:rsidRDefault="00A510FB" w:rsidP="00FE09A4">
      <w:pPr>
        <w:pStyle w:val="a2"/>
        <w:rPr>
          <w:sz w:val="40"/>
        </w:rPr>
      </w:pPr>
    </w:p>
    <w:p w:rsidR="00A510FB" w:rsidRPr="003A68BB" w:rsidRDefault="00A510FB" w:rsidP="00400EFB">
      <w:pPr>
        <w:pStyle w:val="a2"/>
        <w:jc w:val="center"/>
        <w:rPr>
          <w:i/>
          <w:sz w:val="40"/>
        </w:rPr>
      </w:pPr>
      <w:r w:rsidRPr="003A68BB">
        <w:rPr>
          <w:i/>
          <w:sz w:val="40"/>
        </w:rPr>
        <w:t>Философские Чтения</w:t>
      </w:r>
      <w:r w:rsidR="00D2540E">
        <w:rPr>
          <w:i/>
          <w:sz w:val="40"/>
        </w:rPr>
        <w:t xml:space="preserve"> Синтез</w:t>
      </w:r>
      <w:r w:rsidRPr="003A68BB">
        <w:rPr>
          <w:i/>
          <w:sz w:val="40"/>
        </w:rPr>
        <w:t>а</w:t>
      </w:r>
    </w:p>
    <w:p w:rsidR="00A510FB" w:rsidRPr="003A68BB" w:rsidRDefault="00A510FB" w:rsidP="00400EFB">
      <w:pPr>
        <w:pStyle w:val="a2"/>
        <w:jc w:val="center"/>
        <w:rPr>
          <w:i/>
          <w:sz w:val="40"/>
        </w:rPr>
      </w:pPr>
    </w:p>
    <w:p w:rsidR="00A510FB" w:rsidRPr="002D6EF5" w:rsidRDefault="00AE37AE" w:rsidP="00400EFB">
      <w:pPr>
        <w:pStyle w:val="a2"/>
        <w:jc w:val="center"/>
        <w:rPr>
          <w:b/>
          <w:i/>
          <w:sz w:val="52"/>
          <w:lang w:val="ru-RU"/>
        </w:rPr>
      </w:pPr>
      <w:r>
        <w:rPr>
          <w:b/>
          <w:i/>
          <w:sz w:val="52"/>
          <w:lang w:val="ru-RU"/>
        </w:rPr>
        <w:t>7</w:t>
      </w:r>
    </w:p>
    <w:p w:rsidR="00A510FB" w:rsidRPr="003A68BB" w:rsidRDefault="00A510FB" w:rsidP="00400EFB">
      <w:pPr>
        <w:pStyle w:val="a2"/>
        <w:jc w:val="center"/>
        <w:rPr>
          <w:sz w:val="32"/>
        </w:rPr>
      </w:pPr>
    </w:p>
    <w:p w:rsidR="00AE37AE" w:rsidRDefault="00AE37AE" w:rsidP="00400EFB">
      <w:pPr>
        <w:pStyle w:val="a2"/>
        <w:jc w:val="center"/>
        <w:rPr>
          <w:b/>
          <w:i/>
          <w:sz w:val="40"/>
          <w:szCs w:val="40"/>
          <w:lang w:val="ru-RU"/>
        </w:rPr>
      </w:pPr>
      <w:r>
        <w:rPr>
          <w:b/>
          <w:i/>
          <w:sz w:val="40"/>
          <w:szCs w:val="40"/>
          <w:lang w:val="ru-RU"/>
        </w:rPr>
        <w:t>Метагалактическое Пробуждение</w:t>
      </w:r>
    </w:p>
    <w:p w:rsidR="0097251E" w:rsidRPr="0097251E" w:rsidRDefault="0097251E" w:rsidP="00400EFB">
      <w:pPr>
        <w:pStyle w:val="a2"/>
        <w:jc w:val="center"/>
        <w:rPr>
          <w:b/>
          <w:sz w:val="40"/>
          <w:szCs w:val="40"/>
        </w:rPr>
      </w:pPr>
      <w:r w:rsidRPr="0097251E">
        <w:rPr>
          <w:b/>
          <w:i/>
          <w:sz w:val="40"/>
          <w:szCs w:val="40"/>
        </w:rPr>
        <w:t xml:space="preserve"> Изначально Вышестоящего Отца.</w:t>
      </w:r>
    </w:p>
    <w:p w:rsidR="00A510FB" w:rsidRPr="003A68BB" w:rsidRDefault="00A510FB" w:rsidP="00400EFB">
      <w:pPr>
        <w:pStyle w:val="a2"/>
        <w:jc w:val="center"/>
      </w:pPr>
    </w:p>
    <w:p w:rsidR="00A510FB" w:rsidRDefault="00A510FB" w:rsidP="00FE09A4">
      <w:pPr>
        <w:pStyle w:val="a2"/>
      </w:pPr>
    </w:p>
    <w:p w:rsidR="00DF04D3" w:rsidRPr="00EB28E8" w:rsidRDefault="00DF04D3" w:rsidP="00FE09A4">
      <w:pPr>
        <w:pStyle w:val="a2"/>
      </w:pPr>
    </w:p>
    <w:p w:rsidR="00DF04D3" w:rsidRDefault="00DF04D3" w:rsidP="00FE09A4">
      <w:pPr>
        <w:pStyle w:val="a2"/>
      </w:pPr>
    </w:p>
    <w:p w:rsidR="00DF04D3" w:rsidRDefault="00DF04D3" w:rsidP="00FE09A4">
      <w:pPr>
        <w:pStyle w:val="a2"/>
      </w:pPr>
    </w:p>
    <w:p w:rsidR="00DF04D3" w:rsidRDefault="00DF04D3" w:rsidP="00FE09A4">
      <w:pPr>
        <w:pStyle w:val="a2"/>
      </w:pPr>
    </w:p>
    <w:p w:rsidR="00DF04D3" w:rsidRDefault="00DF04D3" w:rsidP="00FE09A4">
      <w:pPr>
        <w:pStyle w:val="a2"/>
      </w:pPr>
    </w:p>
    <w:p w:rsidR="00DF04D3" w:rsidRDefault="00DF04D3" w:rsidP="00FE09A4">
      <w:pPr>
        <w:pStyle w:val="a2"/>
      </w:pPr>
    </w:p>
    <w:p w:rsidR="00DF04D3" w:rsidRDefault="00DF04D3" w:rsidP="00FE09A4">
      <w:pPr>
        <w:pStyle w:val="a2"/>
      </w:pPr>
    </w:p>
    <w:p w:rsidR="00DF04D3" w:rsidRDefault="00DF04D3" w:rsidP="00FE09A4">
      <w:pPr>
        <w:pStyle w:val="a2"/>
      </w:pPr>
    </w:p>
    <w:p w:rsidR="00DF04D3" w:rsidRDefault="00DF04D3" w:rsidP="00FE09A4">
      <w:pPr>
        <w:pStyle w:val="a2"/>
      </w:pPr>
    </w:p>
    <w:p w:rsidR="00DF04D3" w:rsidRPr="003D5915" w:rsidRDefault="00DF04D3" w:rsidP="00400EFB">
      <w:pPr>
        <w:pStyle w:val="a2"/>
        <w:jc w:val="center"/>
        <w:rPr>
          <w:lang w:val="ru-RU"/>
        </w:rPr>
      </w:pPr>
    </w:p>
    <w:p w:rsidR="00400EFB" w:rsidRPr="003D5915" w:rsidRDefault="00400EFB" w:rsidP="00400EFB">
      <w:pPr>
        <w:pStyle w:val="a2"/>
        <w:jc w:val="center"/>
        <w:rPr>
          <w:lang w:val="ru-RU"/>
        </w:rPr>
      </w:pPr>
    </w:p>
    <w:p w:rsidR="00400EFB" w:rsidRPr="003D5915" w:rsidRDefault="00400EFB" w:rsidP="00400EFB">
      <w:pPr>
        <w:pStyle w:val="a2"/>
        <w:jc w:val="center"/>
        <w:rPr>
          <w:lang w:val="ru-RU"/>
        </w:rPr>
      </w:pPr>
    </w:p>
    <w:p w:rsidR="00400EFB" w:rsidRPr="003D5915" w:rsidRDefault="00400EFB" w:rsidP="00400EFB">
      <w:pPr>
        <w:pStyle w:val="a2"/>
        <w:jc w:val="center"/>
        <w:rPr>
          <w:lang w:val="ru-RU"/>
        </w:rPr>
      </w:pPr>
    </w:p>
    <w:p w:rsidR="00400EFB" w:rsidRPr="003D5915" w:rsidRDefault="00400EFB" w:rsidP="00400EFB">
      <w:pPr>
        <w:pStyle w:val="a2"/>
        <w:jc w:val="center"/>
        <w:rPr>
          <w:lang w:val="ru-RU"/>
        </w:rPr>
      </w:pPr>
    </w:p>
    <w:p w:rsidR="00400EFB" w:rsidRPr="003D5915" w:rsidRDefault="00400EFB" w:rsidP="00400EFB">
      <w:pPr>
        <w:pStyle w:val="a2"/>
        <w:jc w:val="center"/>
        <w:rPr>
          <w:lang w:val="ru-RU"/>
        </w:rPr>
      </w:pPr>
    </w:p>
    <w:p w:rsidR="00400EFB" w:rsidRPr="003D5915" w:rsidRDefault="00400EFB" w:rsidP="00400EFB">
      <w:pPr>
        <w:pStyle w:val="a2"/>
        <w:jc w:val="center"/>
        <w:rPr>
          <w:lang w:val="ru-RU"/>
        </w:rPr>
      </w:pPr>
    </w:p>
    <w:p w:rsidR="00DF04D3" w:rsidRPr="00AE37AE" w:rsidRDefault="009F5F22" w:rsidP="00AE37AE">
      <w:pPr>
        <w:pStyle w:val="a2"/>
        <w:jc w:val="center"/>
        <w:rPr>
          <w:lang w:val="ru-RU"/>
        </w:rPr>
      </w:pPr>
      <w:r>
        <w:t xml:space="preserve">11–12 </w:t>
      </w:r>
      <w:r w:rsidR="00AE37AE">
        <w:rPr>
          <w:lang w:val="ru-RU"/>
        </w:rPr>
        <w:t>марта</w:t>
      </w:r>
      <w:r w:rsidR="00AE37AE">
        <w:t xml:space="preserve"> 20</w:t>
      </w:r>
      <w:r w:rsidR="00632784">
        <w:t>17</w:t>
      </w:r>
      <w:r w:rsidR="00E26325">
        <w:t xml:space="preserve"> г.</w:t>
      </w:r>
    </w:p>
    <w:p w:rsidR="000D15DB" w:rsidRDefault="000D15DB" w:rsidP="00400EFB">
      <w:pPr>
        <w:pStyle w:val="a2"/>
        <w:jc w:val="center"/>
      </w:pPr>
    </w:p>
    <w:p w:rsidR="000D15DB" w:rsidRDefault="000D15DB" w:rsidP="00400EFB">
      <w:pPr>
        <w:pStyle w:val="a2"/>
        <w:jc w:val="center"/>
      </w:pPr>
    </w:p>
    <w:p w:rsidR="00D71F0F" w:rsidRDefault="000D15DB" w:rsidP="00400EFB">
      <w:pPr>
        <w:pStyle w:val="a2"/>
        <w:jc w:val="center"/>
      </w:pPr>
      <w:r>
        <w:t xml:space="preserve">ИДИВО </w:t>
      </w:r>
      <w:r w:rsidR="003524E1">
        <w:rPr>
          <w:lang w:val="ru-RU"/>
        </w:rPr>
        <w:t>465</w:t>
      </w:r>
      <w:r w:rsidR="0097251E" w:rsidRPr="0097251E">
        <w:t xml:space="preserve"> Изначальности,</w:t>
      </w:r>
      <w:r w:rsidR="004B204B">
        <w:t xml:space="preserve"> г.</w:t>
      </w:r>
      <w:r w:rsidR="0097251E" w:rsidRPr="0097251E">
        <w:t xml:space="preserve"> Оснабрюк</w:t>
      </w:r>
      <w:r w:rsidR="004B204B">
        <w:t>, Германия.</w:t>
      </w:r>
    </w:p>
    <w:p w:rsidR="000077BA" w:rsidRDefault="000077BA" w:rsidP="00400EFB">
      <w:pPr>
        <w:pStyle w:val="a2"/>
        <w:jc w:val="center"/>
        <w:rPr>
          <w:lang w:val="ru-RU"/>
        </w:rPr>
      </w:pPr>
    </w:p>
    <w:p w:rsidR="00B6341F" w:rsidRDefault="00B6341F" w:rsidP="00400EFB">
      <w:pPr>
        <w:pStyle w:val="a2"/>
        <w:jc w:val="center"/>
        <w:rPr>
          <w:lang w:val="ru-RU"/>
        </w:rPr>
      </w:pPr>
    </w:p>
    <w:p w:rsidR="00B6341F" w:rsidRPr="00B6341F" w:rsidRDefault="00B6341F" w:rsidP="00400EFB">
      <w:pPr>
        <w:pStyle w:val="a2"/>
        <w:jc w:val="center"/>
        <w:rPr>
          <w:lang w:val="ru-RU"/>
        </w:rPr>
      </w:pPr>
    </w:p>
    <w:p w:rsidR="00400EFB" w:rsidRPr="00A929CA" w:rsidRDefault="00400EFB" w:rsidP="00FE09A4">
      <w:pPr>
        <w:pStyle w:val="a2"/>
        <w:rPr>
          <w:b/>
          <w:sz w:val="32"/>
          <w:szCs w:val="32"/>
        </w:rPr>
      </w:pPr>
    </w:p>
    <w:p w:rsidR="00D71F0F" w:rsidRDefault="00D71F0F" w:rsidP="00400EFB">
      <w:pPr>
        <w:pStyle w:val="a2"/>
        <w:jc w:val="center"/>
        <w:rPr>
          <w:b/>
          <w:sz w:val="32"/>
          <w:szCs w:val="32"/>
        </w:rPr>
      </w:pPr>
      <w:r w:rsidRPr="000077BA">
        <w:rPr>
          <w:b/>
          <w:sz w:val="32"/>
          <w:szCs w:val="32"/>
        </w:rPr>
        <w:t>Содержание</w:t>
      </w:r>
    </w:p>
    <w:sdt>
      <w:sdtPr>
        <w:rPr>
          <w:rFonts w:ascii="Calibri" w:eastAsia="Calibri" w:hAnsi="Calibri"/>
          <w:b w:val="0"/>
          <w:bCs w:val="0"/>
          <w:color w:val="auto"/>
          <w:kern w:val="0"/>
          <w:sz w:val="22"/>
          <w:szCs w:val="22"/>
          <w:shd w:val="clear" w:color="auto" w:fill="auto"/>
          <w:lang w:val="de-DE" w:eastAsia="en-US" w:bidi="ar-SA"/>
        </w:rPr>
        <w:id w:val="-1748112456"/>
        <w:docPartObj>
          <w:docPartGallery w:val="Table of Contents"/>
          <w:docPartUnique/>
        </w:docPartObj>
      </w:sdtPr>
      <w:sdtEndPr>
        <w:rPr>
          <w:lang w:val="ru-RU"/>
        </w:rPr>
      </w:sdtEndPr>
      <w:sdtContent>
        <w:p w:rsidR="00DA73E7" w:rsidRDefault="00DA73E7" w:rsidP="005D1555">
          <w:pPr>
            <w:pStyle w:val="Inhaltsverzeichnisberschrift"/>
          </w:pPr>
        </w:p>
        <w:p w:rsidR="00AE37AE" w:rsidRDefault="00AE37AE">
          <w:pPr>
            <w:pStyle w:val="Verzeichnis1"/>
            <w:rPr>
              <w:lang w:val="ru-RU"/>
            </w:rPr>
          </w:pPr>
        </w:p>
        <w:bookmarkStart w:id="0" w:name="_GoBack"/>
        <w:bookmarkEnd w:id="0"/>
        <w:p w:rsidR="00D209D0" w:rsidRDefault="00DA73E7">
          <w:pPr>
            <w:pStyle w:val="Verzeichnis1"/>
            <w:rPr>
              <w:rFonts w:asciiTheme="minorHAnsi" w:eastAsiaTheme="minorEastAsia" w:hAnsiTheme="minorHAnsi" w:cstheme="minorBidi"/>
              <w:b w:val="0"/>
              <w:bCs w:val="0"/>
              <w:iCs w:val="0"/>
              <w:szCs w:val="22"/>
              <w:lang w:val="ru-RU" w:eastAsia="ru-RU"/>
            </w:rPr>
          </w:pPr>
          <w:r>
            <w:fldChar w:fldCharType="begin"/>
          </w:r>
          <w:r>
            <w:instrText xml:space="preserve"> TOC \o "1-3" \h \z \u </w:instrText>
          </w:r>
          <w:r>
            <w:fldChar w:fldCharType="separate"/>
          </w:r>
          <w:hyperlink w:anchor="_Toc493872437" w:history="1">
            <w:r w:rsidR="00D209D0" w:rsidRPr="00867CB2">
              <w:rPr>
                <w:rStyle w:val="Hyperlink"/>
                <w:lang w:bidi="hi-IN"/>
              </w:rPr>
              <w:t>Часть 1</w:t>
            </w:r>
            <w:r w:rsidR="00D209D0">
              <w:rPr>
                <w:webHidden/>
              </w:rPr>
              <w:tab/>
            </w:r>
            <w:r w:rsidR="00D209D0">
              <w:rPr>
                <w:webHidden/>
              </w:rPr>
              <w:fldChar w:fldCharType="begin"/>
            </w:r>
            <w:r w:rsidR="00D209D0">
              <w:rPr>
                <w:webHidden/>
              </w:rPr>
              <w:instrText xml:space="preserve"> PAGEREF _Toc493872437 \h </w:instrText>
            </w:r>
            <w:r w:rsidR="00D209D0">
              <w:rPr>
                <w:webHidden/>
              </w:rPr>
            </w:r>
            <w:r w:rsidR="00D209D0">
              <w:rPr>
                <w:webHidden/>
              </w:rPr>
              <w:fldChar w:fldCharType="separate"/>
            </w:r>
            <w:r w:rsidR="00D209D0">
              <w:rPr>
                <w:webHidden/>
              </w:rPr>
              <w:t>4</w:t>
            </w:r>
            <w:r w:rsidR="00D209D0">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38" w:history="1">
            <w:r w:rsidRPr="00867CB2">
              <w:rPr>
                <w:rStyle w:val="Hyperlink"/>
                <w:lang w:bidi="hi-IN"/>
              </w:rPr>
              <w:t>Синтез – отстроенная систем</w:t>
            </w:r>
            <w:r w:rsidRPr="00867CB2">
              <w:rPr>
                <w:rStyle w:val="Hyperlink"/>
                <w:lang w:val="de-DE" w:bidi="hi-IN"/>
              </w:rPr>
              <w:t>a</w:t>
            </w:r>
            <w:r w:rsidRPr="00867CB2">
              <w:rPr>
                <w:rStyle w:val="Hyperlink"/>
                <w:lang w:bidi="hi-IN"/>
              </w:rPr>
              <w:t xml:space="preserve"> развития человека</w:t>
            </w:r>
            <w:r>
              <w:rPr>
                <w:webHidden/>
              </w:rPr>
              <w:tab/>
            </w:r>
            <w:r>
              <w:rPr>
                <w:webHidden/>
              </w:rPr>
              <w:fldChar w:fldCharType="begin"/>
            </w:r>
            <w:r>
              <w:rPr>
                <w:webHidden/>
              </w:rPr>
              <w:instrText xml:space="preserve"> PAGEREF _Toc493872438 \h </w:instrText>
            </w:r>
            <w:r>
              <w:rPr>
                <w:webHidden/>
              </w:rPr>
            </w:r>
            <w:r>
              <w:rPr>
                <w:webHidden/>
              </w:rPr>
              <w:fldChar w:fldCharType="separate"/>
            </w:r>
            <w:r>
              <w:rPr>
                <w:webHidden/>
              </w:rPr>
              <w:t>4</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39" w:history="1">
            <w:r w:rsidRPr="00867CB2">
              <w:rPr>
                <w:rStyle w:val="Hyperlink"/>
                <w:lang w:bidi="hi-IN"/>
              </w:rPr>
              <w:t>Дом Отца</w:t>
            </w:r>
            <w:r>
              <w:rPr>
                <w:webHidden/>
              </w:rPr>
              <w:tab/>
            </w:r>
            <w:r>
              <w:rPr>
                <w:webHidden/>
              </w:rPr>
              <w:fldChar w:fldCharType="begin"/>
            </w:r>
            <w:r>
              <w:rPr>
                <w:webHidden/>
              </w:rPr>
              <w:instrText xml:space="preserve"> PAGEREF _Toc493872439 \h </w:instrText>
            </w:r>
            <w:r>
              <w:rPr>
                <w:webHidden/>
              </w:rPr>
            </w:r>
            <w:r>
              <w:rPr>
                <w:webHidden/>
              </w:rPr>
              <w:fldChar w:fldCharType="separate"/>
            </w:r>
            <w:r>
              <w:rPr>
                <w:webHidden/>
              </w:rPr>
              <w:t>5</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0" w:history="1">
            <w:r w:rsidRPr="00867CB2">
              <w:rPr>
                <w:rStyle w:val="Hyperlink"/>
                <w:lang w:bidi="hi-IN"/>
              </w:rPr>
              <w:t>Пятая раса уходит, но Отец милосерден</w:t>
            </w:r>
            <w:r>
              <w:rPr>
                <w:webHidden/>
              </w:rPr>
              <w:tab/>
            </w:r>
            <w:r>
              <w:rPr>
                <w:webHidden/>
              </w:rPr>
              <w:fldChar w:fldCharType="begin"/>
            </w:r>
            <w:r>
              <w:rPr>
                <w:webHidden/>
              </w:rPr>
              <w:instrText xml:space="preserve"> PAGEREF _Toc493872440 \h </w:instrText>
            </w:r>
            <w:r>
              <w:rPr>
                <w:webHidden/>
              </w:rPr>
            </w:r>
            <w:r>
              <w:rPr>
                <w:webHidden/>
              </w:rPr>
              <w:fldChar w:fldCharType="separate"/>
            </w:r>
            <w:r>
              <w:rPr>
                <w:webHidden/>
              </w:rPr>
              <w:t>8</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1" w:history="1">
            <w:r w:rsidRPr="00867CB2">
              <w:rPr>
                <w:rStyle w:val="Hyperlink"/>
                <w:rFonts w:eastAsia="DejaVu Sans"/>
                <w:lang w:val="de-DE" w:bidi="hi-IN"/>
              </w:rPr>
              <w:t>C</w:t>
            </w:r>
            <w:r w:rsidRPr="00867CB2">
              <w:rPr>
                <w:rStyle w:val="Hyperlink"/>
                <w:rFonts w:eastAsia="DejaVu Sans"/>
                <w:lang w:bidi="hi-IN"/>
              </w:rPr>
              <w:t>хем</w:t>
            </w:r>
            <w:r w:rsidRPr="00867CB2">
              <w:rPr>
                <w:rStyle w:val="Hyperlink"/>
                <w:rFonts w:eastAsia="DejaVu Sans"/>
                <w:lang w:val="de-DE" w:bidi="hi-IN"/>
              </w:rPr>
              <w:t>a</w:t>
            </w:r>
            <w:r w:rsidRPr="00867CB2">
              <w:rPr>
                <w:rStyle w:val="Hyperlink"/>
                <w:rFonts w:eastAsia="DejaVu Sans"/>
                <w:lang w:bidi="hi-IN"/>
              </w:rPr>
              <w:t xml:space="preserve"> план</w:t>
            </w:r>
            <w:r w:rsidRPr="00867CB2">
              <w:rPr>
                <w:rStyle w:val="Hyperlink"/>
                <w:rFonts w:eastAsia="DejaVu Sans"/>
                <w:lang w:val="de-DE" w:bidi="hi-IN"/>
              </w:rPr>
              <w:t>o</w:t>
            </w:r>
            <w:r w:rsidRPr="00867CB2">
              <w:rPr>
                <w:rStyle w:val="Hyperlink"/>
                <w:lang w:bidi="hi-IN"/>
              </w:rPr>
              <w:t>в пятой расы</w:t>
            </w:r>
            <w:r>
              <w:rPr>
                <w:webHidden/>
              </w:rPr>
              <w:tab/>
            </w:r>
            <w:r>
              <w:rPr>
                <w:webHidden/>
              </w:rPr>
              <w:fldChar w:fldCharType="begin"/>
            </w:r>
            <w:r>
              <w:rPr>
                <w:webHidden/>
              </w:rPr>
              <w:instrText xml:space="preserve"> PAGEREF _Toc493872441 \h </w:instrText>
            </w:r>
            <w:r>
              <w:rPr>
                <w:webHidden/>
              </w:rPr>
            </w:r>
            <w:r>
              <w:rPr>
                <w:webHidden/>
              </w:rPr>
              <w:fldChar w:fldCharType="separate"/>
            </w:r>
            <w:r>
              <w:rPr>
                <w:webHidden/>
              </w:rPr>
              <w:t>9</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2" w:history="1">
            <w:r w:rsidRPr="00867CB2">
              <w:rPr>
                <w:rStyle w:val="Hyperlink"/>
                <w:lang w:bidi="hi-IN"/>
              </w:rPr>
              <w:t>Метагалактика пришл</w:t>
            </w:r>
            <w:r w:rsidRPr="00867CB2">
              <w:rPr>
                <w:rStyle w:val="Hyperlink"/>
                <w:lang w:val="de-DE" w:bidi="hi-IN"/>
              </w:rPr>
              <w:t>a</w:t>
            </w:r>
            <w:r w:rsidRPr="00867CB2">
              <w:rPr>
                <w:rStyle w:val="Hyperlink"/>
                <w:lang w:bidi="hi-IN"/>
              </w:rPr>
              <w:t xml:space="preserve"> к нам на Планету</w:t>
            </w:r>
            <w:r>
              <w:rPr>
                <w:webHidden/>
              </w:rPr>
              <w:tab/>
            </w:r>
            <w:r>
              <w:rPr>
                <w:webHidden/>
              </w:rPr>
              <w:fldChar w:fldCharType="begin"/>
            </w:r>
            <w:r>
              <w:rPr>
                <w:webHidden/>
              </w:rPr>
              <w:instrText xml:space="preserve"> PAGEREF _Toc493872442 \h </w:instrText>
            </w:r>
            <w:r>
              <w:rPr>
                <w:webHidden/>
              </w:rPr>
            </w:r>
            <w:r>
              <w:rPr>
                <w:webHidden/>
              </w:rPr>
              <w:fldChar w:fldCharType="separate"/>
            </w:r>
            <w:r>
              <w:rPr>
                <w:webHidden/>
              </w:rPr>
              <w:t>14</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3" w:history="1">
            <w:r w:rsidRPr="00867CB2">
              <w:rPr>
                <w:rStyle w:val="Hyperlink"/>
                <w:lang w:val="de-DE" w:bidi="hi-IN"/>
              </w:rPr>
              <w:t>O</w:t>
            </w:r>
            <w:r w:rsidRPr="00867CB2">
              <w:rPr>
                <w:rStyle w:val="Hyperlink"/>
                <w:lang w:bidi="hi-IN"/>
              </w:rPr>
              <w:t>дна из задач Синтеза – научить вас всё проверять</w:t>
            </w:r>
            <w:r>
              <w:rPr>
                <w:webHidden/>
              </w:rPr>
              <w:tab/>
            </w:r>
            <w:r>
              <w:rPr>
                <w:webHidden/>
              </w:rPr>
              <w:fldChar w:fldCharType="begin"/>
            </w:r>
            <w:r>
              <w:rPr>
                <w:webHidden/>
              </w:rPr>
              <w:instrText xml:space="preserve"> PAGEREF _Toc493872443 \h </w:instrText>
            </w:r>
            <w:r>
              <w:rPr>
                <w:webHidden/>
              </w:rPr>
            </w:r>
            <w:r>
              <w:rPr>
                <w:webHidden/>
              </w:rPr>
              <w:fldChar w:fldCharType="separate"/>
            </w:r>
            <w:r>
              <w:rPr>
                <w:webHidden/>
              </w:rPr>
              <w:t>17</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4" w:history="1">
            <w:r w:rsidRPr="00867CB2">
              <w:rPr>
                <w:rStyle w:val="Hyperlink"/>
                <w:lang w:val="de-DE" w:bidi="hi-IN"/>
              </w:rPr>
              <w:t>H</w:t>
            </w:r>
            <w:r w:rsidRPr="00867CB2">
              <w:rPr>
                <w:rStyle w:val="Hyperlink"/>
                <w:lang w:bidi="hi-IN"/>
              </w:rPr>
              <w:t>аш мозг ‒ универсальная голограмма</w:t>
            </w:r>
            <w:r>
              <w:rPr>
                <w:webHidden/>
              </w:rPr>
              <w:tab/>
            </w:r>
            <w:r>
              <w:rPr>
                <w:webHidden/>
              </w:rPr>
              <w:fldChar w:fldCharType="begin"/>
            </w:r>
            <w:r>
              <w:rPr>
                <w:webHidden/>
              </w:rPr>
              <w:instrText xml:space="preserve"> PAGEREF _Toc493872444 \h </w:instrText>
            </w:r>
            <w:r>
              <w:rPr>
                <w:webHidden/>
              </w:rPr>
            </w:r>
            <w:r>
              <w:rPr>
                <w:webHidden/>
              </w:rPr>
              <w:fldChar w:fldCharType="separate"/>
            </w:r>
            <w:r>
              <w:rPr>
                <w:webHidden/>
              </w:rPr>
              <w:t>18</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5" w:history="1">
            <w:r w:rsidRPr="00867CB2">
              <w:rPr>
                <w:rStyle w:val="Hyperlink"/>
                <w:lang w:bidi="hi-IN"/>
              </w:rPr>
              <w:t>Практика 1. Переключение с планетарного на метагалактическое развитие.  Стяжание нового Плана Творения, Парадигмы, Стратагемии ИВО.  Стяжание</w:t>
            </w:r>
            <w:r w:rsidRPr="00867CB2">
              <w:rPr>
                <w:rStyle w:val="Hyperlink"/>
                <w:i/>
                <w:lang w:bidi="hi-IN"/>
              </w:rPr>
              <w:t xml:space="preserve"> </w:t>
            </w:r>
            <w:r w:rsidRPr="00867CB2">
              <w:rPr>
                <w:rStyle w:val="Hyperlink"/>
                <w:lang w:val="de-DE" w:bidi="hi-IN"/>
              </w:rPr>
              <w:t>M</w:t>
            </w:r>
            <w:r w:rsidRPr="00867CB2">
              <w:rPr>
                <w:rStyle w:val="Hyperlink"/>
                <w:lang w:bidi="hi-IN"/>
              </w:rPr>
              <w:t>етагалактического Пробуждения Изначально Вышестоящим Отцом каждого из нас</w:t>
            </w:r>
            <w:r>
              <w:rPr>
                <w:webHidden/>
              </w:rPr>
              <w:tab/>
            </w:r>
            <w:r>
              <w:rPr>
                <w:webHidden/>
              </w:rPr>
              <w:fldChar w:fldCharType="begin"/>
            </w:r>
            <w:r>
              <w:rPr>
                <w:webHidden/>
              </w:rPr>
              <w:instrText xml:space="preserve"> PAGEREF _Toc493872445 \h </w:instrText>
            </w:r>
            <w:r>
              <w:rPr>
                <w:webHidden/>
              </w:rPr>
            </w:r>
            <w:r>
              <w:rPr>
                <w:webHidden/>
              </w:rPr>
              <w:fldChar w:fldCharType="separate"/>
            </w:r>
            <w:r>
              <w:rPr>
                <w:webHidden/>
              </w:rPr>
              <w:t>20</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6" w:history="1">
            <w:r w:rsidRPr="00867CB2">
              <w:rPr>
                <w:rStyle w:val="Hyperlink"/>
                <w:lang w:bidi="hi-IN"/>
              </w:rPr>
              <w:t>Альфа и Омега</w:t>
            </w:r>
            <w:r>
              <w:rPr>
                <w:webHidden/>
              </w:rPr>
              <w:tab/>
            </w:r>
            <w:r>
              <w:rPr>
                <w:webHidden/>
              </w:rPr>
              <w:fldChar w:fldCharType="begin"/>
            </w:r>
            <w:r>
              <w:rPr>
                <w:webHidden/>
              </w:rPr>
              <w:instrText xml:space="preserve"> PAGEREF _Toc493872446 \h </w:instrText>
            </w:r>
            <w:r>
              <w:rPr>
                <w:webHidden/>
              </w:rPr>
            </w:r>
            <w:r>
              <w:rPr>
                <w:webHidden/>
              </w:rPr>
              <w:fldChar w:fldCharType="separate"/>
            </w:r>
            <w:r>
              <w:rPr>
                <w:webHidden/>
              </w:rPr>
              <w:t>21</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7" w:history="1">
            <w:r w:rsidRPr="00867CB2">
              <w:rPr>
                <w:rStyle w:val="Hyperlink"/>
                <w:lang w:val="de-DE" w:bidi="hi-IN"/>
              </w:rPr>
              <w:t>B</w:t>
            </w:r>
            <w:r w:rsidRPr="00867CB2">
              <w:rPr>
                <w:rStyle w:val="Hyperlink"/>
                <w:lang w:bidi="hi-IN"/>
              </w:rPr>
              <w:t>иды и уровни материй Метагалактики</w:t>
            </w:r>
            <w:r>
              <w:rPr>
                <w:webHidden/>
              </w:rPr>
              <w:tab/>
            </w:r>
            <w:r>
              <w:rPr>
                <w:webHidden/>
              </w:rPr>
              <w:fldChar w:fldCharType="begin"/>
            </w:r>
            <w:r>
              <w:rPr>
                <w:webHidden/>
              </w:rPr>
              <w:instrText xml:space="preserve"> PAGEREF _Toc493872447 \h </w:instrText>
            </w:r>
            <w:r>
              <w:rPr>
                <w:webHidden/>
              </w:rPr>
            </w:r>
            <w:r>
              <w:rPr>
                <w:webHidden/>
              </w:rPr>
              <w:fldChar w:fldCharType="separate"/>
            </w:r>
            <w:r>
              <w:rPr>
                <w:webHidden/>
              </w:rPr>
              <w:t>22</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8" w:history="1">
            <w:r w:rsidRPr="00867CB2">
              <w:rPr>
                <w:rStyle w:val="Hyperlink"/>
                <w:lang w:bidi="hi-IN"/>
              </w:rPr>
              <w:t>Метагалактика – это границы Космоса</w:t>
            </w:r>
            <w:r>
              <w:rPr>
                <w:webHidden/>
              </w:rPr>
              <w:tab/>
            </w:r>
            <w:r>
              <w:rPr>
                <w:webHidden/>
              </w:rPr>
              <w:fldChar w:fldCharType="begin"/>
            </w:r>
            <w:r>
              <w:rPr>
                <w:webHidden/>
              </w:rPr>
              <w:instrText xml:space="preserve"> PAGEREF _Toc493872448 \h </w:instrText>
            </w:r>
            <w:r>
              <w:rPr>
                <w:webHidden/>
              </w:rPr>
            </w:r>
            <w:r>
              <w:rPr>
                <w:webHidden/>
              </w:rPr>
              <w:fldChar w:fldCharType="separate"/>
            </w:r>
            <w:r>
              <w:rPr>
                <w:webHidden/>
              </w:rPr>
              <w:t>27</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49" w:history="1">
            <w:r w:rsidRPr="00867CB2">
              <w:rPr>
                <w:rStyle w:val="Hyperlink"/>
                <w:lang w:val="de-DE" w:bidi="hi-IN"/>
              </w:rPr>
              <w:t>M</w:t>
            </w:r>
            <w:r w:rsidRPr="00867CB2">
              <w:rPr>
                <w:rStyle w:val="Hyperlink"/>
                <w:lang w:bidi="hi-IN"/>
              </w:rPr>
              <w:t>ерности и наше развитие ими</w:t>
            </w:r>
            <w:r>
              <w:rPr>
                <w:webHidden/>
              </w:rPr>
              <w:tab/>
            </w:r>
            <w:r>
              <w:rPr>
                <w:webHidden/>
              </w:rPr>
              <w:fldChar w:fldCharType="begin"/>
            </w:r>
            <w:r>
              <w:rPr>
                <w:webHidden/>
              </w:rPr>
              <w:instrText xml:space="preserve"> PAGEREF _Toc493872449 \h </w:instrText>
            </w:r>
            <w:r>
              <w:rPr>
                <w:webHidden/>
              </w:rPr>
            </w:r>
            <w:r>
              <w:rPr>
                <w:webHidden/>
              </w:rPr>
              <w:fldChar w:fldCharType="separate"/>
            </w:r>
            <w:r>
              <w:rPr>
                <w:webHidden/>
              </w:rPr>
              <w:t>29</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0" w:history="1">
            <w:r w:rsidRPr="00867CB2">
              <w:rPr>
                <w:rStyle w:val="Hyperlink"/>
                <w:rFonts w:eastAsia="Times New Roman"/>
                <w:lang w:bidi="hi-IN"/>
              </w:rPr>
              <w:t>Б</w:t>
            </w:r>
            <w:r w:rsidRPr="00867CB2">
              <w:rPr>
                <w:rStyle w:val="Hyperlink"/>
                <w:lang w:bidi="hi-IN"/>
              </w:rPr>
              <w:t>иологический тип человека взрастает</w:t>
            </w:r>
            <w:r>
              <w:rPr>
                <w:webHidden/>
              </w:rPr>
              <w:tab/>
            </w:r>
            <w:r>
              <w:rPr>
                <w:webHidden/>
              </w:rPr>
              <w:fldChar w:fldCharType="begin"/>
            </w:r>
            <w:r>
              <w:rPr>
                <w:webHidden/>
              </w:rPr>
              <w:instrText xml:space="preserve"> PAGEREF _Toc493872450 \h </w:instrText>
            </w:r>
            <w:r>
              <w:rPr>
                <w:webHidden/>
              </w:rPr>
            </w:r>
            <w:r>
              <w:rPr>
                <w:webHidden/>
              </w:rPr>
              <w:fldChar w:fldCharType="separate"/>
            </w:r>
            <w:r>
              <w:rPr>
                <w:webHidden/>
              </w:rPr>
              <w:t>30</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1" w:history="1">
            <w:r w:rsidRPr="00867CB2">
              <w:rPr>
                <w:rStyle w:val="Hyperlink"/>
                <w:lang w:val="de-DE" w:bidi="hi-IN"/>
              </w:rPr>
              <w:t>C</w:t>
            </w:r>
            <w:r w:rsidRPr="00867CB2">
              <w:rPr>
                <w:rStyle w:val="Hyperlink"/>
                <w:lang w:bidi="hi-IN"/>
              </w:rPr>
              <w:t>хема строения новых Миров</w:t>
            </w:r>
            <w:r>
              <w:rPr>
                <w:webHidden/>
              </w:rPr>
              <w:tab/>
            </w:r>
            <w:r>
              <w:rPr>
                <w:webHidden/>
              </w:rPr>
              <w:fldChar w:fldCharType="begin"/>
            </w:r>
            <w:r>
              <w:rPr>
                <w:webHidden/>
              </w:rPr>
              <w:instrText xml:space="preserve"> PAGEREF _Toc493872451 \h </w:instrText>
            </w:r>
            <w:r>
              <w:rPr>
                <w:webHidden/>
              </w:rPr>
            </w:r>
            <w:r>
              <w:rPr>
                <w:webHidden/>
              </w:rPr>
              <w:fldChar w:fldCharType="separate"/>
            </w:r>
            <w:r>
              <w:rPr>
                <w:webHidden/>
              </w:rPr>
              <w:t>32</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2" w:history="1">
            <w:r w:rsidRPr="00867CB2">
              <w:rPr>
                <w:rStyle w:val="Hyperlink"/>
                <w:lang w:bidi="hi-IN"/>
              </w:rPr>
              <w:t>Пора выходить в Космос!</w:t>
            </w:r>
            <w:r>
              <w:rPr>
                <w:webHidden/>
              </w:rPr>
              <w:tab/>
            </w:r>
            <w:r>
              <w:rPr>
                <w:webHidden/>
              </w:rPr>
              <w:fldChar w:fldCharType="begin"/>
            </w:r>
            <w:r>
              <w:rPr>
                <w:webHidden/>
              </w:rPr>
              <w:instrText xml:space="preserve"> PAGEREF _Toc493872452 \h </w:instrText>
            </w:r>
            <w:r>
              <w:rPr>
                <w:webHidden/>
              </w:rPr>
            </w:r>
            <w:r>
              <w:rPr>
                <w:webHidden/>
              </w:rPr>
              <w:fldChar w:fldCharType="separate"/>
            </w:r>
            <w:r>
              <w:rPr>
                <w:webHidden/>
              </w:rPr>
              <w:t>33</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3" w:history="1">
            <w:r w:rsidRPr="00867CB2">
              <w:rPr>
                <w:rStyle w:val="Hyperlink"/>
                <w:lang w:bidi="hi-IN"/>
              </w:rPr>
              <w:t>Практика 2. Стяжание Плана Творения Метагалактики ФА, Парадигмы Творения Метагалактики ФА, Стратагемии Творения Метагалактики ФА. Стяжание головерсумного, голограммного Плана Творения</w:t>
            </w:r>
            <w:r>
              <w:rPr>
                <w:webHidden/>
              </w:rPr>
              <w:tab/>
            </w:r>
            <w:r>
              <w:rPr>
                <w:webHidden/>
              </w:rPr>
              <w:fldChar w:fldCharType="begin"/>
            </w:r>
            <w:r>
              <w:rPr>
                <w:webHidden/>
              </w:rPr>
              <w:instrText xml:space="preserve"> PAGEREF _Toc493872453 \h </w:instrText>
            </w:r>
            <w:r>
              <w:rPr>
                <w:webHidden/>
              </w:rPr>
            </w:r>
            <w:r>
              <w:rPr>
                <w:webHidden/>
              </w:rPr>
              <w:fldChar w:fldCharType="separate"/>
            </w:r>
            <w:r>
              <w:rPr>
                <w:webHidden/>
              </w:rPr>
              <w:t>37</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4" w:history="1">
            <w:r w:rsidRPr="00867CB2">
              <w:rPr>
                <w:rStyle w:val="Hyperlink"/>
                <w:lang w:val="de-DE" w:bidi="hi-IN"/>
              </w:rPr>
              <w:t>M</w:t>
            </w:r>
            <w:r w:rsidRPr="00867CB2">
              <w:rPr>
                <w:rStyle w:val="Hyperlink"/>
                <w:lang w:bidi="hi-IN"/>
              </w:rPr>
              <w:t>ы сейчас перестроили парадигму Духа</w:t>
            </w:r>
            <w:r>
              <w:rPr>
                <w:webHidden/>
              </w:rPr>
              <w:tab/>
            </w:r>
            <w:r>
              <w:rPr>
                <w:webHidden/>
              </w:rPr>
              <w:fldChar w:fldCharType="begin"/>
            </w:r>
            <w:r>
              <w:rPr>
                <w:webHidden/>
              </w:rPr>
              <w:instrText xml:space="preserve"> PAGEREF _Toc493872454 \h </w:instrText>
            </w:r>
            <w:r>
              <w:rPr>
                <w:webHidden/>
              </w:rPr>
            </w:r>
            <w:r>
              <w:rPr>
                <w:webHidden/>
              </w:rPr>
              <w:fldChar w:fldCharType="separate"/>
            </w:r>
            <w:r>
              <w:rPr>
                <w:webHidden/>
              </w:rPr>
              <w:t>38</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5" w:history="1">
            <w:r w:rsidRPr="00867CB2">
              <w:rPr>
                <w:rStyle w:val="Hyperlink"/>
                <w:rFonts w:eastAsia="Arial Unicode MS"/>
                <w:kern w:val="2"/>
                <w:lang w:eastAsia="hi-IN" w:bidi="hi-IN"/>
              </w:rPr>
              <w:t>Часть 2</w:t>
            </w:r>
            <w:r>
              <w:rPr>
                <w:webHidden/>
              </w:rPr>
              <w:tab/>
            </w:r>
            <w:r>
              <w:rPr>
                <w:webHidden/>
              </w:rPr>
              <w:fldChar w:fldCharType="begin"/>
            </w:r>
            <w:r>
              <w:rPr>
                <w:webHidden/>
              </w:rPr>
              <w:instrText xml:space="preserve"> PAGEREF _Toc493872455 \h </w:instrText>
            </w:r>
            <w:r>
              <w:rPr>
                <w:webHidden/>
              </w:rPr>
            </w:r>
            <w:r>
              <w:rPr>
                <w:webHidden/>
              </w:rPr>
              <w:fldChar w:fldCharType="separate"/>
            </w:r>
            <w:r>
              <w:rPr>
                <w:webHidden/>
              </w:rPr>
              <w:t>39</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6" w:history="1">
            <w:r w:rsidRPr="00867CB2">
              <w:rPr>
                <w:rStyle w:val="Hyperlink"/>
                <w:lang w:bidi="hi-IN"/>
              </w:rPr>
              <w:t>Отличия Лотоса человека 5-й и 6-й расы</w:t>
            </w:r>
            <w:r>
              <w:rPr>
                <w:webHidden/>
              </w:rPr>
              <w:tab/>
            </w:r>
            <w:r>
              <w:rPr>
                <w:webHidden/>
              </w:rPr>
              <w:fldChar w:fldCharType="begin"/>
            </w:r>
            <w:r>
              <w:rPr>
                <w:webHidden/>
              </w:rPr>
              <w:instrText xml:space="preserve"> PAGEREF _Toc493872456 \h </w:instrText>
            </w:r>
            <w:r>
              <w:rPr>
                <w:webHidden/>
              </w:rPr>
            </w:r>
            <w:r>
              <w:rPr>
                <w:webHidden/>
              </w:rPr>
              <w:fldChar w:fldCharType="separate"/>
            </w:r>
            <w:r>
              <w:rPr>
                <w:webHidden/>
              </w:rPr>
              <w:t>39</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7" w:history="1">
            <w:r w:rsidRPr="00867CB2">
              <w:rPr>
                <w:rStyle w:val="Hyperlink"/>
                <w:lang w:bidi="hi-IN"/>
              </w:rPr>
              <w:t>Смысл «Я Есмь»</w:t>
            </w:r>
            <w:r>
              <w:rPr>
                <w:webHidden/>
              </w:rPr>
              <w:tab/>
            </w:r>
            <w:r>
              <w:rPr>
                <w:webHidden/>
              </w:rPr>
              <w:fldChar w:fldCharType="begin"/>
            </w:r>
            <w:r>
              <w:rPr>
                <w:webHidden/>
              </w:rPr>
              <w:instrText xml:space="preserve"> PAGEREF _Toc493872457 \h </w:instrText>
            </w:r>
            <w:r>
              <w:rPr>
                <w:webHidden/>
              </w:rPr>
            </w:r>
            <w:r>
              <w:rPr>
                <w:webHidden/>
              </w:rPr>
              <w:fldChar w:fldCharType="separate"/>
            </w:r>
            <w:r>
              <w:rPr>
                <w:webHidden/>
              </w:rPr>
              <w:t>40</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8" w:history="1">
            <w:r w:rsidRPr="00867CB2">
              <w:rPr>
                <w:rStyle w:val="Hyperlink"/>
                <w:lang w:bidi="hi-IN"/>
              </w:rPr>
              <w:t>22 лепестка Духа</w:t>
            </w:r>
            <w:r>
              <w:rPr>
                <w:webHidden/>
              </w:rPr>
              <w:tab/>
            </w:r>
            <w:r>
              <w:rPr>
                <w:webHidden/>
              </w:rPr>
              <w:fldChar w:fldCharType="begin"/>
            </w:r>
            <w:r>
              <w:rPr>
                <w:webHidden/>
              </w:rPr>
              <w:instrText xml:space="preserve"> PAGEREF _Toc493872458 \h </w:instrText>
            </w:r>
            <w:r>
              <w:rPr>
                <w:webHidden/>
              </w:rPr>
            </w:r>
            <w:r>
              <w:rPr>
                <w:webHidden/>
              </w:rPr>
              <w:fldChar w:fldCharType="separate"/>
            </w:r>
            <w:r>
              <w:rPr>
                <w:webHidden/>
              </w:rPr>
              <w:t>41</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59" w:history="1">
            <w:r w:rsidRPr="00867CB2">
              <w:rPr>
                <w:rStyle w:val="Hyperlink"/>
                <w:rFonts w:eastAsia="Times New Roman"/>
                <w:lang w:eastAsia="ru-RU" w:bidi="hi-IN"/>
              </w:rPr>
              <w:t>Лотос Духа</w:t>
            </w:r>
            <w:r w:rsidRPr="00867CB2">
              <w:rPr>
                <w:rStyle w:val="Hyperlink"/>
                <w:lang w:bidi="hi-IN"/>
              </w:rPr>
              <w:t xml:space="preserve"> Человека Метагалактики</w:t>
            </w:r>
            <w:r>
              <w:rPr>
                <w:webHidden/>
              </w:rPr>
              <w:tab/>
            </w:r>
            <w:r>
              <w:rPr>
                <w:webHidden/>
              </w:rPr>
              <w:fldChar w:fldCharType="begin"/>
            </w:r>
            <w:r>
              <w:rPr>
                <w:webHidden/>
              </w:rPr>
              <w:instrText xml:space="preserve"> PAGEREF _Toc493872459 \h </w:instrText>
            </w:r>
            <w:r>
              <w:rPr>
                <w:webHidden/>
              </w:rPr>
            </w:r>
            <w:r>
              <w:rPr>
                <w:webHidden/>
              </w:rPr>
              <w:fldChar w:fldCharType="separate"/>
            </w:r>
            <w:r>
              <w:rPr>
                <w:webHidden/>
              </w:rPr>
              <w:t>42</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0" w:history="1">
            <w:r w:rsidRPr="00867CB2">
              <w:rPr>
                <w:rStyle w:val="Hyperlink"/>
                <w:lang w:bidi="hi-IN"/>
              </w:rPr>
              <w:t>Каким был Христос?</w:t>
            </w:r>
            <w:r>
              <w:rPr>
                <w:webHidden/>
              </w:rPr>
              <w:tab/>
            </w:r>
            <w:r>
              <w:rPr>
                <w:webHidden/>
              </w:rPr>
              <w:fldChar w:fldCharType="begin"/>
            </w:r>
            <w:r>
              <w:rPr>
                <w:webHidden/>
              </w:rPr>
              <w:instrText xml:space="preserve"> PAGEREF _Toc493872460 \h </w:instrText>
            </w:r>
            <w:r>
              <w:rPr>
                <w:webHidden/>
              </w:rPr>
            </w:r>
            <w:r>
              <w:rPr>
                <w:webHidden/>
              </w:rPr>
              <w:fldChar w:fldCharType="separate"/>
            </w:r>
            <w:r>
              <w:rPr>
                <w:webHidden/>
              </w:rPr>
              <w:t>43</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1" w:history="1">
            <w:r w:rsidRPr="00867CB2">
              <w:rPr>
                <w:rStyle w:val="Hyperlink"/>
                <w:lang w:bidi="hi-IN"/>
              </w:rPr>
              <w:t>Строение нового Лотоса. Столп</w:t>
            </w:r>
            <w:r>
              <w:rPr>
                <w:webHidden/>
              </w:rPr>
              <w:tab/>
            </w:r>
            <w:r>
              <w:rPr>
                <w:webHidden/>
              </w:rPr>
              <w:fldChar w:fldCharType="begin"/>
            </w:r>
            <w:r>
              <w:rPr>
                <w:webHidden/>
              </w:rPr>
              <w:instrText xml:space="preserve"> PAGEREF _Toc493872461 \h </w:instrText>
            </w:r>
            <w:r>
              <w:rPr>
                <w:webHidden/>
              </w:rPr>
            </w:r>
            <w:r>
              <w:rPr>
                <w:webHidden/>
              </w:rPr>
              <w:fldChar w:fldCharType="separate"/>
            </w:r>
            <w:r>
              <w:rPr>
                <w:webHidden/>
              </w:rPr>
              <w:t>43</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2" w:history="1">
            <w:r w:rsidRPr="00867CB2">
              <w:rPr>
                <w:rStyle w:val="Hyperlink"/>
                <w:lang w:val="de-DE" w:bidi="hi-IN"/>
              </w:rPr>
              <w:t>O</w:t>
            </w:r>
            <w:r w:rsidRPr="00867CB2">
              <w:rPr>
                <w:rStyle w:val="Hyperlink"/>
                <w:lang w:bidi="hi-IN"/>
              </w:rPr>
              <w:t xml:space="preserve"> преображении Лотоса</w:t>
            </w:r>
            <w:r>
              <w:rPr>
                <w:webHidden/>
              </w:rPr>
              <w:tab/>
            </w:r>
            <w:r>
              <w:rPr>
                <w:webHidden/>
              </w:rPr>
              <w:fldChar w:fldCharType="begin"/>
            </w:r>
            <w:r>
              <w:rPr>
                <w:webHidden/>
              </w:rPr>
              <w:instrText xml:space="preserve"> PAGEREF _Toc493872462 \h </w:instrText>
            </w:r>
            <w:r>
              <w:rPr>
                <w:webHidden/>
              </w:rPr>
            </w:r>
            <w:r>
              <w:rPr>
                <w:webHidden/>
              </w:rPr>
              <w:fldChar w:fldCharType="separate"/>
            </w:r>
            <w:r>
              <w:rPr>
                <w:webHidden/>
              </w:rPr>
              <w:t>45</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3" w:history="1">
            <w:r w:rsidRPr="00867CB2">
              <w:rPr>
                <w:rStyle w:val="Hyperlink"/>
                <w:lang w:bidi="hi-IN"/>
              </w:rPr>
              <w:t>Практика 3. Стяжание 1024-рёхлепесткового Лотоса Человека Метагалактики, Зерцал</w:t>
            </w:r>
            <w:r w:rsidRPr="00867CB2">
              <w:rPr>
                <w:rStyle w:val="Hyperlink"/>
                <w:lang w:val="de-DE" w:bidi="hi-IN"/>
              </w:rPr>
              <w:t>a</w:t>
            </w:r>
            <w:r w:rsidRPr="00867CB2">
              <w:rPr>
                <w:rStyle w:val="Hyperlink"/>
                <w:lang w:bidi="hi-IN"/>
              </w:rPr>
              <w:t xml:space="preserve"> Лотоса Духа, Точки «Я Есмь», 1024 видов Духа, 1024-х Частей ИВО Метагалактики Фа, 1024-х капель Огня. Стяжание Тела Атмического Духа 8-изначального, 4096-Присутственного, 5119-мерностного. Стяжание Столпа ИВО</w:t>
            </w:r>
            <w:r>
              <w:rPr>
                <w:webHidden/>
              </w:rPr>
              <w:tab/>
            </w:r>
            <w:r>
              <w:rPr>
                <w:webHidden/>
              </w:rPr>
              <w:fldChar w:fldCharType="begin"/>
            </w:r>
            <w:r>
              <w:rPr>
                <w:webHidden/>
              </w:rPr>
              <w:instrText xml:space="preserve"> PAGEREF _Toc493872463 \h </w:instrText>
            </w:r>
            <w:r>
              <w:rPr>
                <w:webHidden/>
              </w:rPr>
            </w:r>
            <w:r>
              <w:rPr>
                <w:webHidden/>
              </w:rPr>
              <w:fldChar w:fldCharType="separate"/>
            </w:r>
            <w:r>
              <w:rPr>
                <w:webHidden/>
              </w:rPr>
              <w:t>46</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4" w:history="1">
            <w:r w:rsidRPr="00867CB2">
              <w:rPr>
                <w:rStyle w:val="Hyperlink"/>
                <w:lang w:bidi="hi-IN"/>
              </w:rPr>
              <w:t>Новый вид Столпа</w:t>
            </w:r>
            <w:r>
              <w:rPr>
                <w:webHidden/>
              </w:rPr>
              <w:tab/>
            </w:r>
            <w:r>
              <w:rPr>
                <w:webHidden/>
              </w:rPr>
              <w:fldChar w:fldCharType="begin"/>
            </w:r>
            <w:r>
              <w:rPr>
                <w:webHidden/>
              </w:rPr>
              <w:instrText xml:space="preserve"> PAGEREF _Toc493872464 \h </w:instrText>
            </w:r>
            <w:r>
              <w:rPr>
                <w:webHidden/>
              </w:rPr>
            </w:r>
            <w:r>
              <w:rPr>
                <w:webHidden/>
              </w:rPr>
              <w:fldChar w:fldCharType="separate"/>
            </w:r>
            <w:r>
              <w:rPr>
                <w:webHidden/>
              </w:rPr>
              <w:t>49</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5" w:history="1">
            <w:r w:rsidRPr="00867CB2">
              <w:rPr>
                <w:rStyle w:val="Hyperlink"/>
                <w:lang w:bidi="hi-IN"/>
              </w:rPr>
              <w:t>Карма и дхарма</w:t>
            </w:r>
            <w:r>
              <w:rPr>
                <w:webHidden/>
              </w:rPr>
              <w:tab/>
            </w:r>
            <w:r>
              <w:rPr>
                <w:webHidden/>
              </w:rPr>
              <w:fldChar w:fldCharType="begin"/>
            </w:r>
            <w:r>
              <w:rPr>
                <w:webHidden/>
              </w:rPr>
              <w:instrText xml:space="preserve"> PAGEREF _Toc493872465 \h </w:instrText>
            </w:r>
            <w:r>
              <w:rPr>
                <w:webHidden/>
              </w:rPr>
            </w:r>
            <w:r>
              <w:rPr>
                <w:webHidden/>
              </w:rPr>
              <w:fldChar w:fldCharType="separate"/>
            </w:r>
            <w:r>
              <w:rPr>
                <w:webHidden/>
              </w:rPr>
              <w:t>50</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6" w:history="1">
            <w:r w:rsidRPr="00867CB2">
              <w:rPr>
                <w:rStyle w:val="Hyperlink"/>
                <w:lang w:bidi="hi-IN"/>
              </w:rPr>
              <w:t>Самая хорошая иллюстрация дхармы – это знаменитый «день сурка»</w:t>
            </w:r>
            <w:r>
              <w:rPr>
                <w:webHidden/>
              </w:rPr>
              <w:tab/>
            </w:r>
            <w:r>
              <w:rPr>
                <w:webHidden/>
              </w:rPr>
              <w:fldChar w:fldCharType="begin"/>
            </w:r>
            <w:r>
              <w:rPr>
                <w:webHidden/>
              </w:rPr>
              <w:instrText xml:space="preserve"> PAGEREF _Toc493872466 \h </w:instrText>
            </w:r>
            <w:r>
              <w:rPr>
                <w:webHidden/>
              </w:rPr>
            </w:r>
            <w:r>
              <w:rPr>
                <w:webHidden/>
              </w:rPr>
              <w:fldChar w:fldCharType="separate"/>
            </w:r>
            <w:r>
              <w:rPr>
                <w:webHidden/>
              </w:rPr>
              <w:t>52</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7" w:history="1">
            <w:r w:rsidRPr="00867CB2">
              <w:rPr>
                <w:rStyle w:val="Hyperlink"/>
                <w:lang w:bidi="hi-IN"/>
              </w:rPr>
              <w:t>Примеры отработки дхармы</w:t>
            </w:r>
            <w:r>
              <w:rPr>
                <w:webHidden/>
              </w:rPr>
              <w:tab/>
            </w:r>
            <w:r>
              <w:rPr>
                <w:webHidden/>
              </w:rPr>
              <w:fldChar w:fldCharType="begin"/>
            </w:r>
            <w:r>
              <w:rPr>
                <w:webHidden/>
              </w:rPr>
              <w:instrText xml:space="preserve"> PAGEREF _Toc493872467 \h </w:instrText>
            </w:r>
            <w:r>
              <w:rPr>
                <w:webHidden/>
              </w:rPr>
            </w:r>
            <w:r>
              <w:rPr>
                <w:webHidden/>
              </w:rPr>
              <w:fldChar w:fldCharType="separate"/>
            </w:r>
            <w:r>
              <w:rPr>
                <w:webHidden/>
              </w:rPr>
              <w:t>52</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8" w:history="1">
            <w:r w:rsidRPr="00867CB2">
              <w:rPr>
                <w:rStyle w:val="Hyperlink"/>
                <w:lang w:bidi="hi-IN"/>
              </w:rPr>
              <w:t>Практика 4. Растворение Лотоса Духа пятой расы и окончательное переключение  на Лото</w:t>
            </w:r>
            <w:r w:rsidRPr="00867CB2">
              <w:rPr>
                <w:rStyle w:val="Hyperlink"/>
                <w:lang w:val="de-DE" w:bidi="hi-IN"/>
              </w:rPr>
              <w:t>c</w:t>
            </w:r>
            <w:r w:rsidRPr="00867CB2">
              <w:rPr>
                <w:rStyle w:val="Hyperlink"/>
                <w:lang w:bidi="hi-IN"/>
              </w:rPr>
              <w:t xml:space="preserve"> Духа Метагалактического Человека,</w:t>
            </w:r>
            <w:r w:rsidRPr="00867CB2">
              <w:rPr>
                <w:rStyle w:val="Hyperlink"/>
                <w:rFonts w:cs="Arial Unicode MS"/>
                <w:lang w:bidi="hi-IN"/>
              </w:rPr>
              <w:t xml:space="preserve">  </w:t>
            </w:r>
            <w:r w:rsidRPr="00867CB2">
              <w:rPr>
                <w:rStyle w:val="Hyperlink"/>
                <w:lang w:bidi="hi-IN"/>
              </w:rPr>
              <w:t>в развитии Метагалактической расы Землян Новой Эпохи.  Стяжание ночной подготовки 7-м Синтезом ИВОтца.</w:t>
            </w:r>
            <w:r>
              <w:rPr>
                <w:webHidden/>
              </w:rPr>
              <w:tab/>
            </w:r>
            <w:r>
              <w:rPr>
                <w:webHidden/>
              </w:rPr>
              <w:fldChar w:fldCharType="begin"/>
            </w:r>
            <w:r>
              <w:rPr>
                <w:webHidden/>
              </w:rPr>
              <w:instrText xml:space="preserve"> PAGEREF _Toc493872468 \h </w:instrText>
            </w:r>
            <w:r>
              <w:rPr>
                <w:webHidden/>
              </w:rPr>
            </w:r>
            <w:r>
              <w:rPr>
                <w:webHidden/>
              </w:rPr>
              <w:fldChar w:fldCharType="separate"/>
            </w:r>
            <w:r>
              <w:rPr>
                <w:webHidden/>
              </w:rPr>
              <w:t>54</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69" w:history="1">
            <w:r w:rsidRPr="00867CB2">
              <w:rPr>
                <w:rStyle w:val="Hyperlink"/>
                <w:lang w:bidi="hi-IN"/>
              </w:rPr>
              <w:t>Часть 3</w:t>
            </w:r>
            <w:r>
              <w:rPr>
                <w:webHidden/>
              </w:rPr>
              <w:tab/>
            </w:r>
            <w:r>
              <w:rPr>
                <w:webHidden/>
              </w:rPr>
              <w:fldChar w:fldCharType="begin"/>
            </w:r>
            <w:r>
              <w:rPr>
                <w:webHidden/>
              </w:rPr>
              <w:instrText xml:space="preserve"> PAGEREF _Toc493872469 \h </w:instrText>
            </w:r>
            <w:r>
              <w:rPr>
                <w:webHidden/>
              </w:rPr>
            </w:r>
            <w:r>
              <w:rPr>
                <w:webHidden/>
              </w:rPr>
              <w:fldChar w:fldCharType="separate"/>
            </w:r>
            <w:r>
              <w:rPr>
                <w:webHidden/>
              </w:rPr>
              <w:t>55</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0" w:history="1">
            <w:r w:rsidRPr="00867CB2">
              <w:rPr>
                <w:rStyle w:val="Hyperlink"/>
                <w:lang w:bidi="hi-IN"/>
              </w:rPr>
              <w:t>Что такое Пробуждение?</w:t>
            </w:r>
            <w:r>
              <w:rPr>
                <w:webHidden/>
              </w:rPr>
              <w:tab/>
            </w:r>
            <w:r>
              <w:rPr>
                <w:webHidden/>
              </w:rPr>
              <w:fldChar w:fldCharType="begin"/>
            </w:r>
            <w:r>
              <w:rPr>
                <w:webHidden/>
              </w:rPr>
              <w:instrText xml:space="preserve"> PAGEREF _Toc493872470 \h </w:instrText>
            </w:r>
            <w:r>
              <w:rPr>
                <w:webHidden/>
              </w:rPr>
            </w:r>
            <w:r>
              <w:rPr>
                <w:webHidden/>
              </w:rPr>
              <w:fldChar w:fldCharType="separate"/>
            </w:r>
            <w:r>
              <w:rPr>
                <w:webHidden/>
              </w:rPr>
              <w:t>55</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1" w:history="1">
            <w:r w:rsidRPr="00867CB2">
              <w:rPr>
                <w:rStyle w:val="Hyperlink"/>
                <w:lang w:bidi="hi-IN"/>
              </w:rPr>
              <w:t>Практика 5. Пробуждение четырьмя Мирами</w:t>
            </w:r>
            <w:r>
              <w:rPr>
                <w:webHidden/>
              </w:rPr>
              <w:tab/>
            </w:r>
            <w:r>
              <w:rPr>
                <w:webHidden/>
              </w:rPr>
              <w:fldChar w:fldCharType="begin"/>
            </w:r>
            <w:r>
              <w:rPr>
                <w:webHidden/>
              </w:rPr>
              <w:instrText xml:space="preserve"> PAGEREF _Toc493872471 \h </w:instrText>
            </w:r>
            <w:r>
              <w:rPr>
                <w:webHidden/>
              </w:rPr>
            </w:r>
            <w:r>
              <w:rPr>
                <w:webHidden/>
              </w:rPr>
              <w:fldChar w:fldCharType="separate"/>
            </w:r>
            <w:r>
              <w:rPr>
                <w:webHidden/>
              </w:rPr>
              <w:t>59</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2" w:history="1">
            <w:r w:rsidRPr="00867CB2">
              <w:rPr>
                <w:rStyle w:val="Hyperlink"/>
                <w:lang w:bidi="hi-IN"/>
              </w:rPr>
              <w:t>Комментарии после практики</w:t>
            </w:r>
            <w:r>
              <w:rPr>
                <w:webHidden/>
              </w:rPr>
              <w:tab/>
            </w:r>
            <w:r>
              <w:rPr>
                <w:webHidden/>
              </w:rPr>
              <w:fldChar w:fldCharType="begin"/>
            </w:r>
            <w:r>
              <w:rPr>
                <w:webHidden/>
              </w:rPr>
              <w:instrText xml:space="preserve"> PAGEREF _Toc493872472 \h </w:instrText>
            </w:r>
            <w:r>
              <w:rPr>
                <w:webHidden/>
              </w:rPr>
            </w:r>
            <w:r>
              <w:rPr>
                <w:webHidden/>
              </w:rPr>
              <w:fldChar w:fldCharType="separate"/>
            </w:r>
            <w:r>
              <w:rPr>
                <w:webHidden/>
              </w:rPr>
              <w:t>60</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3" w:history="1">
            <w:r w:rsidRPr="00867CB2">
              <w:rPr>
                <w:rStyle w:val="Hyperlink"/>
                <w:lang w:bidi="hi-IN"/>
              </w:rPr>
              <w:t>Практика 6. Стяжание Пробуждённости пред Владыкой Кут Хуми</w:t>
            </w:r>
            <w:r>
              <w:rPr>
                <w:webHidden/>
              </w:rPr>
              <w:tab/>
            </w:r>
            <w:r>
              <w:rPr>
                <w:webHidden/>
              </w:rPr>
              <w:fldChar w:fldCharType="begin"/>
            </w:r>
            <w:r>
              <w:rPr>
                <w:webHidden/>
              </w:rPr>
              <w:instrText xml:space="preserve"> PAGEREF _Toc493872473 \h </w:instrText>
            </w:r>
            <w:r>
              <w:rPr>
                <w:webHidden/>
              </w:rPr>
            </w:r>
            <w:r>
              <w:rPr>
                <w:webHidden/>
              </w:rPr>
              <w:fldChar w:fldCharType="separate"/>
            </w:r>
            <w:r>
              <w:rPr>
                <w:webHidden/>
              </w:rPr>
              <w:t>60</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4" w:history="1">
            <w:r w:rsidRPr="00867CB2">
              <w:rPr>
                <w:rStyle w:val="Hyperlink"/>
                <w:lang w:bidi="hi-IN"/>
              </w:rPr>
              <w:t>Метагалактическая Пробуждённость</w:t>
            </w:r>
            <w:r>
              <w:rPr>
                <w:webHidden/>
              </w:rPr>
              <w:tab/>
            </w:r>
            <w:r>
              <w:rPr>
                <w:webHidden/>
              </w:rPr>
              <w:fldChar w:fldCharType="begin"/>
            </w:r>
            <w:r>
              <w:rPr>
                <w:webHidden/>
              </w:rPr>
              <w:instrText xml:space="preserve"> PAGEREF _Toc493872474 \h </w:instrText>
            </w:r>
            <w:r>
              <w:rPr>
                <w:webHidden/>
              </w:rPr>
            </w:r>
            <w:r>
              <w:rPr>
                <w:webHidden/>
              </w:rPr>
              <w:fldChar w:fldCharType="separate"/>
            </w:r>
            <w:r>
              <w:rPr>
                <w:webHidden/>
              </w:rPr>
              <w:t>61</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5" w:history="1">
            <w:r w:rsidRPr="00867CB2">
              <w:rPr>
                <w:rStyle w:val="Hyperlink"/>
                <w:lang w:bidi="hi-IN"/>
              </w:rPr>
              <w:t>В чём смысл Пробуждённости?</w:t>
            </w:r>
            <w:r>
              <w:rPr>
                <w:webHidden/>
              </w:rPr>
              <w:tab/>
            </w:r>
            <w:r>
              <w:rPr>
                <w:webHidden/>
              </w:rPr>
              <w:fldChar w:fldCharType="begin"/>
            </w:r>
            <w:r>
              <w:rPr>
                <w:webHidden/>
              </w:rPr>
              <w:instrText xml:space="preserve"> PAGEREF _Toc493872475 \h </w:instrText>
            </w:r>
            <w:r>
              <w:rPr>
                <w:webHidden/>
              </w:rPr>
            </w:r>
            <w:r>
              <w:rPr>
                <w:webHidden/>
              </w:rPr>
              <w:fldChar w:fldCharType="separate"/>
            </w:r>
            <w:r>
              <w:rPr>
                <w:webHidden/>
              </w:rPr>
              <w:t>62</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6" w:history="1">
            <w:r w:rsidRPr="00867CB2">
              <w:rPr>
                <w:rStyle w:val="Hyperlink"/>
                <w:lang w:bidi="hi-IN"/>
              </w:rPr>
              <w:t>Пробуждённость Частями</w:t>
            </w:r>
            <w:r>
              <w:rPr>
                <w:webHidden/>
              </w:rPr>
              <w:tab/>
            </w:r>
            <w:r>
              <w:rPr>
                <w:webHidden/>
              </w:rPr>
              <w:fldChar w:fldCharType="begin"/>
            </w:r>
            <w:r>
              <w:rPr>
                <w:webHidden/>
              </w:rPr>
              <w:instrText xml:space="preserve"> PAGEREF _Toc493872476 \h </w:instrText>
            </w:r>
            <w:r>
              <w:rPr>
                <w:webHidden/>
              </w:rPr>
            </w:r>
            <w:r>
              <w:rPr>
                <w:webHidden/>
              </w:rPr>
              <w:fldChar w:fldCharType="separate"/>
            </w:r>
            <w:r>
              <w:rPr>
                <w:webHidden/>
              </w:rPr>
              <w:t>64</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7" w:history="1">
            <w:r w:rsidRPr="00867CB2">
              <w:rPr>
                <w:rStyle w:val="Hyperlink"/>
                <w:lang w:bidi="hi-IN"/>
              </w:rPr>
              <w:t xml:space="preserve">Практика 7. Стяжание Пробуждённости Изначально Вышестоящим Отцом. Стяжание Пробуждённого явления Человека. Стяжание Пробуждённости должностью Служения в </w:t>
            </w:r>
            <w:r w:rsidRPr="00867CB2">
              <w:rPr>
                <w:rStyle w:val="Hyperlink"/>
                <w:lang w:bidi="hi-IN"/>
              </w:rPr>
              <w:lastRenderedPageBreak/>
              <w:t>Изначально Вышестоящем Доме Изначально Вышестоящего Отца. Стяжание 1024-х Пробуждённостей 1024-х Частей</w:t>
            </w:r>
            <w:r>
              <w:rPr>
                <w:webHidden/>
              </w:rPr>
              <w:tab/>
            </w:r>
            <w:r>
              <w:rPr>
                <w:webHidden/>
              </w:rPr>
              <w:fldChar w:fldCharType="begin"/>
            </w:r>
            <w:r>
              <w:rPr>
                <w:webHidden/>
              </w:rPr>
              <w:instrText xml:space="preserve"> PAGEREF _Toc493872477 \h </w:instrText>
            </w:r>
            <w:r>
              <w:rPr>
                <w:webHidden/>
              </w:rPr>
            </w:r>
            <w:r>
              <w:rPr>
                <w:webHidden/>
              </w:rPr>
              <w:fldChar w:fldCharType="separate"/>
            </w:r>
            <w:r>
              <w:rPr>
                <w:webHidden/>
              </w:rPr>
              <w:t>65</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8" w:history="1">
            <w:r w:rsidRPr="00867CB2">
              <w:rPr>
                <w:rStyle w:val="Hyperlink"/>
                <w:lang w:bidi="hi-IN"/>
              </w:rPr>
              <w:t>Комментарии после практики</w:t>
            </w:r>
            <w:r>
              <w:rPr>
                <w:webHidden/>
              </w:rPr>
              <w:tab/>
            </w:r>
            <w:r>
              <w:rPr>
                <w:webHidden/>
              </w:rPr>
              <w:fldChar w:fldCharType="begin"/>
            </w:r>
            <w:r>
              <w:rPr>
                <w:webHidden/>
              </w:rPr>
              <w:instrText xml:space="preserve"> PAGEREF _Toc493872478 \h </w:instrText>
            </w:r>
            <w:r>
              <w:rPr>
                <w:webHidden/>
              </w:rPr>
            </w:r>
            <w:r>
              <w:rPr>
                <w:webHidden/>
              </w:rPr>
              <w:fldChar w:fldCharType="separate"/>
            </w:r>
            <w:r>
              <w:rPr>
                <w:webHidden/>
              </w:rPr>
              <w:t>66</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79" w:history="1">
            <w:r w:rsidRPr="00867CB2">
              <w:rPr>
                <w:rStyle w:val="Hyperlink"/>
                <w:lang w:bidi="hi-IN"/>
              </w:rPr>
              <w:t>Процесс Пробуждения к Метагалактическим Мирам</w:t>
            </w:r>
            <w:r>
              <w:rPr>
                <w:webHidden/>
              </w:rPr>
              <w:tab/>
            </w:r>
            <w:r>
              <w:rPr>
                <w:webHidden/>
              </w:rPr>
              <w:fldChar w:fldCharType="begin"/>
            </w:r>
            <w:r>
              <w:rPr>
                <w:webHidden/>
              </w:rPr>
              <w:instrText xml:space="preserve"> PAGEREF _Toc493872479 \h </w:instrText>
            </w:r>
            <w:r>
              <w:rPr>
                <w:webHidden/>
              </w:rPr>
            </w:r>
            <w:r>
              <w:rPr>
                <w:webHidden/>
              </w:rPr>
              <w:fldChar w:fldCharType="separate"/>
            </w:r>
            <w:r>
              <w:rPr>
                <w:webHidden/>
              </w:rPr>
              <w:t>67</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0" w:history="1">
            <w:r w:rsidRPr="00867CB2">
              <w:rPr>
                <w:rStyle w:val="Hyperlink"/>
                <w:lang w:bidi="hi-IN"/>
              </w:rPr>
              <w:t>Метрика пространства и переходы во времени</w:t>
            </w:r>
            <w:r>
              <w:rPr>
                <w:webHidden/>
              </w:rPr>
              <w:tab/>
            </w:r>
            <w:r>
              <w:rPr>
                <w:webHidden/>
              </w:rPr>
              <w:fldChar w:fldCharType="begin"/>
            </w:r>
            <w:r>
              <w:rPr>
                <w:webHidden/>
              </w:rPr>
              <w:instrText xml:space="preserve"> PAGEREF _Toc493872480 \h </w:instrText>
            </w:r>
            <w:r>
              <w:rPr>
                <w:webHidden/>
              </w:rPr>
            </w:r>
            <w:r>
              <w:rPr>
                <w:webHidden/>
              </w:rPr>
              <w:fldChar w:fldCharType="separate"/>
            </w:r>
            <w:r>
              <w:rPr>
                <w:webHidden/>
              </w:rPr>
              <w:t>69</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1" w:history="1">
            <w:r w:rsidRPr="00867CB2">
              <w:rPr>
                <w:rStyle w:val="Hyperlink"/>
                <w:lang w:bidi="hi-IN"/>
              </w:rPr>
              <w:t>Практика 8. Стяжание метагалактического Пробуждения к метагалактическим мирам, стяжание 4-х мировых Тел и 4-х Миров</w:t>
            </w:r>
            <w:r>
              <w:rPr>
                <w:webHidden/>
              </w:rPr>
              <w:tab/>
            </w:r>
            <w:r>
              <w:rPr>
                <w:webHidden/>
              </w:rPr>
              <w:fldChar w:fldCharType="begin"/>
            </w:r>
            <w:r>
              <w:rPr>
                <w:webHidden/>
              </w:rPr>
              <w:instrText xml:space="preserve"> PAGEREF _Toc493872481 \h </w:instrText>
            </w:r>
            <w:r>
              <w:rPr>
                <w:webHidden/>
              </w:rPr>
            </w:r>
            <w:r>
              <w:rPr>
                <w:webHidden/>
              </w:rPr>
              <w:fldChar w:fldCharType="separate"/>
            </w:r>
            <w:r>
              <w:rPr>
                <w:webHidden/>
              </w:rPr>
              <w:t>72</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2" w:history="1">
            <w:r w:rsidRPr="00867CB2">
              <w:rPr>
                <w:rStyle w:val="Hyperlink"/>
                <w:lang w:bidi="hi-IN"/>
              </w:rPr>
              <w:t>Почему не было совместного стяжания?</w:t>
            </w:r>
            <w:r>
              <w:rPr>
                <w:webHidden/>
              </w:rPr>
              <w:tab/>
            </w:r>
            <w:r>
              <w:rPr>
                <w:webHidden/>
              </w:rPr>
              <w:fldChar w:fldCharType="begin"/>
            </w:r>
            <w:r>
              <w:rPr>
                <w:webHidden/>
              </w:rPr>
              <w:instrText xml:space="preserve"> PAGEREF _Toc493872482 \h </w:instrText>
            </w:r>
            <w:r>
              <w:rPr>
                <w:webHidden/>
              </w:rPr>
            </w:r>
            <w:r>
              <w:rPr>
                <w:webHidden/>
              </w:rPr>
              <w:fldChar w:fldCharType="separate"/>
            </w:r>
            <w:r>
              <w:rPr>
                <w:webHidden/>
              </w:rPr>
              <w:t>74</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3" w:history="1">
            <w:r w:rsidRPr="00867CB2">
              <w:rPr>
                <w:rStyle w:val="Hyperlink"/>
                <w:lang w:bidi="hi-IN"/>
              </w:rPr>
              <w:t>На грани между внешним и внутренним</w:t>
            </w:r>
            <w:r>
              <w:rPr>
                <w:webHidden/>
              </w:rPr>
              <w:tab/>
            </w:r>
            <w:r>
              <w:rPr>
                <w:webHidden/>
              </w:rPr>
              <w:fldChar w:fldCharType="begin"/>
            </w:r>
            <w:r>
              <w:rPr>
                <w:webHidden/>
              </w:rPr>
              <w:instrText xml:space="preserve"> PAGEREF _Toc493872483 \h </w:instrText>
            </w:r>
            <w:r>
              <w:rPr>
                <w:webHidden/>
              </w:rPr>
            </w:r>
            <w:r>
              <w:rPr>
                <w:webHidden/>
              </w:rPr>
              <w:fldChar w:fldCharType="separate"/>
            </w:r>
            <w:r>
              <w:rPr>
                <w:webHidden/>
              </w:rPr>
              <w:t>74</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4" w:history="1">
            <w:r w:rsidRPr="00867CB2">
              <w:rPr>
                <w:rStyle w:val="Hyperlink"/>
                <w:lang w:bidi="hi-IN"/>
              </w:rPr>
              <w:t>Что такое Мировые Тела и их смысл</w:t>
            </w:r>
            <w:r>
              <w:rPr>
                <w:webHidden/>
              </w:rPr>
              <w:tab/>
            </w:r>
            <w:r>
              <w:rPr>
                <w:webHidden/>
              </w:rPr>
              <w:fldChar w:fldCharType="begin"/>
            </w:r>
            <w:r>
              <w:rPr>
                <w:webHidden/>
              </w:rPr>
              <w:instrText xml:space="preserve"> PAGEREF _Toc493872484 \h </w:instrText>
            </w:r>
            <w:r>
              <w:rPr>
                <w:webHidden/>
              </w:rPr>
            </w:r>
            <w:r>
              <w:rPr>
                <w:webHidden/>
              </w:rPr>
              <w:fldChar w:fldCharType="separate"/>
            </w:r>
            <w:r>
              <w:rPr>
                <w:webHidden/>
              </w:rPr>
              <w:t>75</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5" w:history="1">
            <w:r w:rsidRPr="00867CB2">
              <w:rPr>
                <w:rStyle w:val="Hyperlink"/>
                <w:lang w:bidi="hi-IN"/>
              </w:rPr>
              <w:t>Пора переходить из иллюзий на реальную историю</w:t>
            </w:r>
            <w:r>
              <w:rPr>
                <w:webHidden/>
              </w:rPr>
              <w:tab/>
            </w:r>
            <w:r>
              <w:rPr>
                <w:webHidden/>
              </w:rPr>
              <w:fldChar w:fldCharType="begin"/>
            </w:r>
            <w:r>
              <w:rPr>
                <w:webHidden/>
              </w:rPr>
              <w:instrText xml:space="preserve"> PAGEREF _Toc493872485 \h </w:instrText>
            </w:r>
            <w:r>
              <w:rPr>
                <w:webHidden/>
              </w:rPr>
            </w:r>
            <w:r>
              <w:rPr>
                <w:webHidden/>
              </w:rPr>
              <w:fldChar w:fldCharType="separate"/>
            </w:r>
            <w:r>
              <w:rPr>
                <w:webHidden/>
              </w:rPr>
              <w:t>76</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6" w:history="1">
            <w:r w:rsidRPr="00867CB2">
              <w:rPr>
                <w:rStyle w:val="Hyperlink"/>
                <w:lang w:bidi="hi-IN"/>
              </w:rPr>
              <w:t>Комментарий перед практикой</w:t>
            </w:r>
            <w:r>
              <w:rPr>
                <w:webHidden/>
              </w:rPr>
              <w:tab/>
            </w:r>
            <w:r>
              <w:rPr>
                <w:webHidden/>
              </w:rPr>
              <w:fldChar w:fldCharType="begin"/>
            </w:r>
            <w:r>
              <w:rPr>
                <w:webHidden/>
              </w:rPr>
              <w:instrText xml:space="preserve"> PAGEREF _Toc493872486 \h </w:instrText>
            </w:r>
            <w:r>
              <w:rPr>
                <w:webHidden/>
              </w:rPr>
            </w:r>
            <w:r>
              <w:rPr>
                <w:webHidden/>
              </w:rPr>
              <w:fldChar w:fldCharType="separate"/>
            </w:r>
            <w:r>
              <w:rPr>
                <w:webHidden/>
              </w:rPr>
              <w:t>80</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7" w:history="1">
            <w:r w:rsidRPr="00867CB2">
              <w:rPr>
                <w:rStyle w:val="Hyperlink"/>
                <w:lang w:bidi="hi-IN"/>
              </w:rPr>
              <w:t xml:space="preserve">Практика 9. Практика Миракль. Хождение по трём Мирам:  Тонкому, Изначальному, Метагалактическому. </w:t>
            </w:r>
            <w:r w:rsidRPr="00867CB2">
              <w:rPr>
                <w:rStyle w:val="Hyperlink"/>
                <w:rFonts w:eastAsia="Times New Roman"/>
                <w:lang w:eastAsia="ru-RU" w:bidi="hi-IN"/>
              </w:rPr>
              <w:t>Явление трёх мировых выражений: Тонкого мира, Изначального мира, Метагалактического мира с</w:t>
            </w:r>
            <w:r w:rsidRPr="00867CB2">
              <w:rPr>
                <w:rStyle w:val="Hyperlink"/>
                <w:lang w:bidi="hi-IN"/>
              </w:rPr>
              <w:t xml:space="preserve"> пробуждённостью к явлению </w:t>
            </w:r>
            <w:r w:rsidRPr="00867CB2">
              <w:rPr>
                <w:rStyle w:val="Hyperlink"/>
                <w:rFonts w:eastAsia="Times New Roman"/>
                <w:lang w:eastAsia="ru-RU" w:bidi="hi-IN"/>
              </w:rPr>
              <w:t>трёх мировых тел</w:t>
            </w:r>
            <w:r>
              <w:rPr>
                <w:webHidden/>
              </w:rPr>
              <w:tab/>
            </w:r>
            <w:r>
              <w:rPr>
                <w:webHidden/>
              </w:rPr>
              <w:fldChar w:fldCharType="begin"/>
            </w:r>
            <w:r>
              <w:rPr>
                <w:webHidden/>
              </w:rPr>
              <w:instrText xml:space="preserve"> PAGEREF _Toc493872487 \h </w:instrText>
            </w:r>
            <w:r>
              <w:rPr>
                <w:webHidden/>
              </w:rPr>
            </w:r>
            <w:r>
              <w:rPr>
                <w:webHidden/>
              </w:rPr>
              <w:fldChar w:fldCharType="separate"/>
            </w:r>
            <w:r>
              <w:rPr>
                <w:webHidden/>
              </w:rPr>
              <w:t>80</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8" w:history="1">
            <w:r w:rsidRPr="00867CB2">
              <w:rPr>
                <w:rStyle w:val="Hyperlink"/>
                <w:lang w:bidi="hi-IN"/>
              </w:rPr>
              <w:t>Часть 4</w:t>
            </w:r>
            <w:r>
              <w:rPr>
                <w:webHidden/>
              </w:rPr>
              <w:tab/>
            </w:r>
            <w:r>
              <w:rPr>
                <w:webHidden/>
              </w:rPr>
              <w:fldChar w:fldCharType="begin"/>
            </w:r>
            <w:r>
              <w:rPr>
                <w:webHidden/>
              </w:rPr>
              <w:instrText xml:space="preserve"> PAGEREF _Toc493872488 \h </w:instrText>
            </w:r>
            <w:r>
              <w:rPr>
                <w:webHidden/>
              </w:rPr>
            </w:r>
            <w:r>
              <w:rPr>
                <w:webHidden/>
              </w:rPr>
              <w:fldChar w:fldCharType="separate"/>
            </w:r>
            <w:r>
              <w:rPr>
                <w:webHidden/>
              </w:rPr>
              <w:t>83</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89" w:history="1">
            <w:r w:rsidRPr="00867CB2">
              <w:rPr>
                <w:rStyle w:val="Hyperlink"/>
                <w:lang w:bidi="hi-IN"/>
              </w:rPr>
              <w:t>1024-лепестковый Лотос. Понятие голограммы. Варианты работы с Лотосом</w:t>
            </w:r>
            <w:r>
              <w:rPr>
                <w:webHidden/>
              </w:rPr>
              <w:tab/>
            </w:r>
            <w:r>
              <w:rPr>
                <w:webHidden/>
              </w:rPr>
              <w:fldChar w:fldCharType="begin"/>
            </w:r>
            <w:r>
              <w:rPr>
                <w:webHidden/>
              </w:rPr>
              <w:instrText xml:space="preserve"> PAGEREF _Toc493872489 \h </w:instrText>
            </w:r>
            <w:r>
              <w:rPr>
                <w:webHidden/>
              </w:rPr>
            </w:r>
            <w:r>
              <w:rPr>
                <w:webHidden/>
              </w:rPr>
              <w:fldChar w:fldCharType="separate"/>
            </w:r>
            <w:r>
              <w:rPr>
                <w:webHidden/>
              </w:rPr>
              <w:t>83</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0" w:history="1">
            <w:r w:rsidRPr="00867CB2">
              <w:rPr>
                <w:rStyle w:val="Hyperlink"/>
                <w:lang w:bidi="hi-IN"/>
              </w:rPr>
              <w:t>Огонь и Дух Лотоса</w:t>
            </w:r>
            <w:r>
              <w:rPr>
                <w:webHidden/>
              </w:rPr>
              <w:tab/>
            </w:r>
            <w:r>
              <w:rPr>
                <w:webHidden/>
              </w:rPr>
              <w:fldChar w:fldCharType="begin"/>
            </w:r>
            <w:r>
              <w:rPr>
                <w:webHidden/>
              </w:rPr>
              <w:instrText xml:space="preserve"> PAGEREF _Toc493872490 \h </w:instrText>
            </w:r>
            <w:r>
              <w:rPr>
                <w:webHidden/>
              </w:rPr>
            </w:r>
            <w:r>
              <w:rPr>
                <w:webHidden/>
              </w:rPr>
              <w:fldChar w:fldCharType="separate"/>
            </w:r>
            <w:r>
              <w:rPr>
                <w:webHidden/>
              </w:rPr>
              <w:t>85</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1" w:history="1">
            <w:r w:rsidRPr="00867CB2">
              <w:rPr>
                <w:rStyle w:val="Hyperlink"/>
                <w:lang w:bidi="hi-IN"/>
              </w:rPr>
              <w:t>Комментарий перед практикой</w:t>
            </w:r>
            <w:r>
              <w:rPr>
                <w:webHidden/>
              </w:rPr>
              <w:tab/>
            </w:r>
            <w:r>
              <w:rPr>
                <w:webHidden/>
              </w:rPr>
              <w:fldChar w:fldCharType="begin"/>
            </w:r>
            <w:r>
              <w:rPr>
                <w:webHidden/>
              </w:rPr>
              <w:instrText xml:space="preserve"> PAGEREF _Toc493872491 \h </w:instrText>
            </w:r>
            <w:r>
              <w:rPr>
                <w:webHidden/>
              </w:rPr>
            </w:r>
            <w:r>
              <w:rPr>
                <w:webHidden/>
              </w:rPr>
              <w:fldChar w:fldCharType="separate"/>
            </w:r>
            <w:r>
              <w:rPr>
                <w:webHidden/>
              </w:rPr>
              <w:t>86</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2" w:history="1">
            <w:r w:rsidRPr="00867CB2">
              <w:rPr>
                <w:rStyle w:val="Hyperlink"/>
                <w:lang w:bidi="hi-IN"/>
              </w:rPr>
              <w:t>Практика 10. Тренинг. Тренировка на действие Лотосом</w:t>
            </w:r>
            <w:r>
              <w:rPr>
                <w:webHidden/>
              </w:rPr>
              <w:tab/>
            </w:r>
            <w:r>
              <w:rPr>
                <w:webHidden/>
              </w:rPr>
              <w:fldChar w:fldCharType="begin"/>
            </w:r>
            <w:r>
              <w:rPr>
                <w:webHidden/>
              </w:rPr>
              <w:instrText xml:space="preserve"> PAGEREF _Toc493872492 \h </w:instrText>
            </w:r>
            <w:r>
              <w:rPr>
                <w:webHidden/>
              </w:rPr>
            </w:r>
            <w:r>
              <w:rPr>
                <w:webHidden/>
              </w:rPr>
              <w:fldChar w:fldCharType="separate"/>
            </w:r>
            <w:r>
              <w:rPr>
                <w:webHidden/>
              </w:rPr>
              <w:t>87</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3" w:history="1">
            <w:r w:rsidRPr="00867CB2">
              <w:rPr>
                <w:rStyle w:val="Hyperlink"/>
                <w:lang w:bidi="hi-IN"/>
              </w:rPr>
              <w:t>Комментарий после тренировки</w:t>
            </w:r>
            <w:r>
              <w:rPr>
                <w:webHidden/>
              </w:rPr>
              <w:tab/>
            </w:r>
            <w:r>
              <w:rPr>
                <w:webHidden/>
              </w:rPr>
              <w:fldChar w:fldCharType="begin"/>
            </w:r>
            <w:r>
              <w:rPr>
                <w:webHidden/>
              </w:rPr>
              <w:instrText xml:space="preserve"> PAGEREF _Toc493872493 \h </w:instrText>
            </w:r>
            <w:r>
              <w:rPr>
                <w:webHidden/>
              </w:rPr>
            </w:r>
            <w:r>
              <w:rPr>
                <w:webHidden/>
              </w:rPr>
              <w:fldChar w:fldCharType="separate"/>
            </w:r>
            <w:r>
              <w:rPr>
                <w:webHidden/>
              </w:rPr>
              <w:t>89</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4" w:history="1">
            <w:r w:rsidRPr="00867CB2">
              <w:rPr>
                <w:rStyle w:val="Hyperlink"/>
                <w:lang w:bidi="hi-IN"/>
              </w:rPr>
              <w:t>Лотос – это орган формирования ситуаций</w:t>
            </w:r>
            <w:r>
              <w:rPr>
                <w:webHidden/>
              </w:rPr>
              <w:tab/>
            </w:r>
            <w:r>
              <w:rPr>
                <w:webHidden/>
              </w:rPr>
              <w:fldChar w:fldCharType="begin"/>
            </w:r>
            <w:r>
              <w:rPr>
                <w:webHidden/>
              </w:rPr>
              <w:instrText xml:space="preserve"> PAGEREF _Toc493872494 \h </w:instrText>
            </w:r>
            <w:r>
              <w:rPr>
                <w:webHidden/>
              </w:rPr>
            </w:r>
            <w:r>
              <w:rPr>
                <w:webHidden/>
              </w:rPr>
              <w:fldChar w:fldCharType="separate"/>
            </w:r>
            <w:r>
              <w:rPr>
                <w:webHidden/>
              </w:rPr>
              <w:t>90</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5" w:history="1">
            <w:r w:rsidRPr="00867CB2">
              <w:rPr>
                <w:rStyle w:val="Hyperlink"/>
                <w:lang w:bidi="hi-IN"/>
              </w:rPr>
              <w:t>Развитие технологии действия Лотосом</w:t>
            </w:r>
            <w:r>
              <w:rPr>
                <w:webHidden/>
              </w:rPr>
              <w:tab/>
            </w:r>
            <w:r>
              <w:rPr>
                <w:webHidden/>
              </w:rPr>
              <w:fldChar w:fldCharType="begin"/>
            </w:r>
            <w:r>
              <w:rPr>
                <w:webHidden/>
              </w:rPr>
              <w:instrText xml:space="preserve"> PAGEREF _Toc493872495 \h </w:instrText>
            </w:r>
            <w:r>
              <w:rPr>
                <w:webHidden/>
              </w:rPr>
            </w:r>
            <w:r>
              <w:rPr>
                <w:webHidden/>
              </w:rPr>
              <w:fldChar w:fldCharType="separate"/>
            </w:r>
            <w:r>
              <w:rPr>
                <w:webHidden/>
              </w:rPr>
              <w:t>91</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6" w:history="1">
            <w:r w:rsidRPr="00867CB2">
              <w:rPr>
                <w:rStyle w:val="Hyperlink"/>
                <w:lang w:bidi="hi-IN"/>
              </w:rPr>
              <w:t>Лотос – это орган, формирующий новые способности</w:t>
            </w:r>
            <w:r>
              <w:rPr>
                <w:webHidden/>
              </w:rPr>
              <w:tab/>
            </w:r>
            <w:r>
              <w:rPr>
                <w:webHidden/>
              </w:rPr>
              <w:fldChar w:fldCharType="begin"/>
            </w:r>
            <w:r>
              <w:rPr>
                <w:webHidden/>
              </w:rPr>
              <w:instrText xml:space="preserve"> PAGEREF _Toc493872496 \h </w:instrText>
            </w:r>
            <w:r>
              <w:rPr>
                <w:webHidden/>
              </w:rPr>
            </w:r>
            <w:r>
              <w:rPr>
                <w:webHidden/>
              </w:rPr>
              <w:fldChar w:fldCharType="separate"/>
            </w:r>
            <w:r>
              <w:rPr>
                <w:webHidden/>
              </w:rPr>
              <w:t>92</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7" w:history="1">
            <w:r w:rsidRPr="00867CB2">
              <w:rPr>
                <w:rStyle w:val="Hyperlink"/>
                <w:lang w:bidi="hi-IN"/>
              </w:rPr>
              <w:t>Практика 11. Стяжание Столпа, Образ-типа, 1292-мерностного, 1293-мерностного Синтезтел. Стяжание Посвящения и Статуса Неизречённого Изначально Вышестоящего Отца</w:t>
            </w:r>
            <w:r>
              <w:rPr>
                <w:webHidden/>
              </w:rPr>
              <w:tab/>
            </w:r>
            <w:r>
              <w:rPr>
                <w:webHidden/>
              </w:rPr>
              <w:fldChar w:fldCharType="begin"/>
            </w:r>
            <w:r>
              <w:rPr>
                <w:webHidden/>
              </w:rPr>
              <w:instrText xml:space="preserve"> PAGEREF _Toc493872497 \h </w:instrText>
            </w:r>
            <w:r>
              <w:rPr>
                <w:webHidden/>
              </w:rPr>
            </w:r>
            <w:r>
              <w:rPr>
                <w:webHidden/>
              </w:rPr>
              <w:fldChar w:fldCharType="separate"/>
            </w:r>
            <w:r>
              <w:rPr>
                <w:webHidden/>
              </w:rPr>
              <w:t>94</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8" w:history="1">
            <w:r w:rsidRPr="00867CB2">
              <w:rPr>
                <w:rStyle w:val="Hyperlink"/>
                <w:lang w:bidi="hi-IN"/>
              </w:rPr>
              <w:t>Комментарий после практики</w:t>
            </w:r>
            <w:r>
              <w:rPr>
                <w:webHidden/>
              </w:rPr>
              <w:tab/>
            </w:r>
            <w:r>
              <w:rPr>
                <w:webHidden/>
              </w:rPr>
              <w:fldChar w:fldCharType="begin"/>
            </w:r>
            <w:r>
              <w:rPr>
                <w:webHidden/>
              </w:rPr>
              <w:instrText xml:space="preserve"> PAGEREF _Toc493872498 \h </w:instrText>
            </w:r>
            <w:r>
              <w:rPr>
                <w:webHidden/>
              </w:rPr>
            </w:r>
            <w:r>
              <w:rPr>
                <w:webHidden/>
              </w:rPr>
              <w:fldChar w:fldCharType="separate"/>
            </w:r>
            <w:r>
              <w:rPr>
                <w:webHidden/>
              </w:rPr>
              <w:t>96</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499" w:history="1">
            <w:r w:rsidRPr="00867CB2">
              <w:rPr>
                <w:rStyle w:val="Hyperlink"/>
                <w:lang w:bidi="hi-IN"/>
              </w:rPr>
              <w:t>Практика 12. Итоговая</w:t>
            </w:r>
            <w:r>
              <w:rPr>
                <w:webHidden/>
              </w:rPr>
              <w:tab/>
            </w:r>
            <w:r>
              <w:rPr>
                <w:webHidden/>
              </w:rPr>
              <w:fldChar w:fldCharType="begin"/>
            </w:r>
            <w:r>
              <w:rPr>
                <w:webHidden/>
              </w:rPr>
              <w:instrText xml:space="preserve"> PAGEREF _Toc493872499 \h </w:instrText>
            </w:r>
            <w:r>
              <w:rPr>
                <w:webHidden/>
              </w:rPr>
            </w:r>
            <w:r>
              <w:rPr>
                <w:webHidden/>
              </w:rPr>
              <w:fldChar w:fldCharType="separate"/>
            </w:r>
            <w:r>
              <w:rPr>
                <w:webHidden/>
              </w:rPr>
              <w:t>97</w:t>
            </w:r>
            <w:r>
              <w:rPr>
                <w:webHidden/>
              </w:rPr>
              <w:fldChar w:fldCharType="end"/>
            </w:r>
          </w:hyperlink>
        </w:p>
        <w:p w:rsidR="00D209D0" w:rsidRDefault="00D209D0">
          <w:pPr>
            <w:pStyle w:val="Verzeichnis1"/>
            <w:rPr>
              <w:rFonts w:asciiTheme="minorHAnsi" w:eastAsiaTheme="minorEastAsia" w:hAnsiTheme="minorHAnsi" w:cstheme="minorBidi"/>
              <w:b w:val="0"/>
              <w:bCs w:val="0"/>
              <w:iCs w:val="0"/>
              <w:szCs w:val="22"/>
              <w:lang w:val="ru-RU" w:eastAsia="ru-RU"/>
            </w:rPr>
          </w:pPr>
          <w:hyperlink w:anchor="_Toc493872500" w:history="1">
            <w:r w:rsidRPr="00867CB2">
              <w:rPr>
                <w:rStyle w:val="Hyperlink"/>
                <w:lang w:bidi="hi-IN"/>
              </w:rPr>
              <w:t>Рисунки и схемы</w:t>
            </w:r>
            <w:r>
              <w:rPr>
                <w:webHidden/>
              </w:rPr>
              <w:tab/>
            </w:r>
            <w:r>
              <w:rPr>
                <w:webHidden/>
              </w:rPr>
              <w:fldChar w:fldCharType="begin"/>
            </w:r>
            <w:r>
              <w:rPr>
                <w:webHidden/>
              </w:rPr>
              <w:instrText xml:space="preserve"> PAGEREF _Toc493872500 \h </w:instrText>
            </w:r>
            <w:r>
              <w:rPr>
                <w:webHidden/>
              </w:rPr>
            </w:r>
            <w:r>
              <w:rPr>
                <w:webHidden/>
              </w:rPr>
              <w:fldChar w:fldCharType="separate"/>
            </w:r>
            <w:r>
              <w:rPr>
                <w:webHidden/>
              </w:rPr>
              <w:t>99</w:t>
            </w:r>
            <w:r>
              <w:rPr>
                <w:webHidden/>
              </w:rPr>
              <w:fldChar w:fldCharType="end"/>
            </w:r>
          </w:hyperlink>
        </w:p>
        <w:p w:rsidR="005F3438" w:rsidRPr="00EF7337" w:rsidRDefault="00DA73E7" w:rsidP="00EF7337">
          <w:r>
            <w:rPr>
              <w:b/>
              <w:bCs/>
            </w:rPr>
            <w:fldChar w:fldCharType="end"/>
          </w:r>
        </w:p>
      </w:sdtContent>
    </w:sdt>
    <w:bookmarkStart w:id="1" w:name="_Toc483527310" w:displacedByCustomXml="prev"/>
    <w:p w:rsidR="00A3285E" w:rsidRDefault="00A3285E" w:rsidP="00A3285E">
      <w:pPr>
        <w:rPr>
          <w:lang w:val="x-none" w:eastAsia="hi-IN" w:bidi="hi-IN"/>
        </w:rPr>
      </w:pPr>
    </w:p>
    <w:p w:rsidR="00A3285E" w:rsidRDefault="00A3285E" w:rsidP="00A3285E">
      <w:pPr>
        <w:rPr>
          <w:lang w:val="x-none" w:eastAsia="hi-IN" w:bidi="hi-IN"/>
        </w:rPr>
      </w:pPr>
    </w:p>
    <w:p w:rsidR="00A3285E" w:rsidRDefault="00A3285E" w:rsidP="00A3285E">
      <w:pPr>
        <w:rPr>
          <w:lang w:val="x-none" w:eastAsia="hi-IN" w:bidi="hi-IN"/>
        </w:rPr>
      </w:pPr>
    </w:p>
    <w:p w:rsidR="00B90AA3" w:rsidRPr="00EF7337" w:rsidRDefault="00B90AA3" w:rsidP="00EF7337">
      <w:pPr>
        <w:ind w:firstLine="0"/>
        <w:rPr>
          <w:lang w:eastAsia="hi-IN" w:bidi="hi-IN"/>
        </w:rPr>
      </w:pPr>
    </w:p>
    <w:p w:rsidR="00B90AA3" w:rsidRDefault="00B90AA3" w:rsidP="006318B5">
      <w:pPr>
        <w:rPr>
          <w:lang w:eastAsia="hi-IN" w:bidi="hi-IN"/>
        </w:rPr>
      </w:pPr>
    </w:p>
    <w:p w:rsidR="00B90AA3" w:rsidRDefault="00B90AA3"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EF7337" w:rsidRDefault="00EF7337" w:rsidP="006318B5">
      <w:pPr>
        <w:rPr>
          <w:lang w:eastAsia="hi-IN" w:bidi="hi-IN"/>
        </w:rPr>
      </w:pPr>
    </w:p>
    <w:p w:rsidR="00312EE3" w:rsidRDefault="00312EE3" w:rsidP="006318B5">
      <w:pPr>
        <w:rPr>
          <w:lang w:eastAsia="hi-IN" w:bidi="hi-IN"/>
        </w:rPr>
      </w:pPr>
    </w:p>
    <w:p w:rsidR="00312EE3" w:rsidRDefault="00312EE3" w:rsidP="006318B5">
      <w:pPr>
        <w:rPr>
          <w:lang w:eastAsia="hi-IN" w:bidi="hi-IN"/>
        </w:rPr>
      </w:pPr>
    </w:p>
    <w:p w:rsidR="00312EE3" w:rsidRDefault="00312EE3" w:rsidP="006318B5">
      <w:pPr>
        <w:rPr>
          <w:lang w:eastAsia="hi-IN" w:bidi="hi-IN"/>
        </w:rPr>
      </w:pPr>
    </w:p>
    <w:p w:rsidR="00312EE3" w:rsidRDefault="00312EE3" w:rsidP="006318B5">
      <w:pPr>
        <w:rPr>
          <w:lang w:eastAsia="hi-IN" w:bidi="hi-IN"/>
        </w:rPr>
      </w:pPr>
    </w:p>
    <w:p w:rsidR="00312EE3" w:rsidRDefault="00312EE3" w:rsidP="006318B5">
      <w:pPr>
        <w:rPr>
          <w:lang w:eastAsia="hi-IN" w:bidi="hi-IN"/>
        </w:rPr>
      </w:pPr>
    </w:p>
    <w:p w:rsidR="00312EE3" w:rsidRDefault="00312EE3" w:rsidP="006318B5">
      <w:pPr>
        <w:rPr>
          <w:lang w:eastAsia="hi-IN" w:bidi="hi-IN"/>
        </w:rPr>
      </w:pPr>
    </w:p>
    <w:p w:rsidR="00312EE3" w:rsidRDefault="00312EE3" w:rsidP="001F6E46">
      <w:pPr>
        <w:ind w:firstLine="0"/>
        <w:jc w:val="center"/>
        <w:rPr>
          <w:lang w:eastAsia="hi-IN" w:bidi="hi-IN"/>
        </w:rPr>
      </w:pPr>
    </w:p>
    <w:p w:rsidR="00EF7337" w:rsidRPr="001F6E46" w:rsidRDefault="00EF7337" w:rsidP="00F17F90">
      <w:pPr>
        <w:ind w:firstLine="0"/>
        <w:rPr>
          <w:lang w:val="de-DE" w:eastAsia="hi-IN" w:bidi="hi-IN"/>
        </w:rPr>
      </w:pPr>
    </w:p>
    <w:p w:rsidR="00AE37AE" w:rsidRPr="00AE37AE" w:rsidRDefault="00AE37AE" w:rsidP="005D1555">
      <w:pPr>
        <w:pStyle w:val="berschrift1"/>
        <w:rPr>
          <w:i/>
          <w:sz w:val="24"/>
          <w:szCs w:val="24"/>
        </w:rPr>
      </w:pPr>
      <w:bookmarkStart w:id="2" w:name="_Toc493872437"/>
      <w:r>
        <w:t>Ч</w:t>
      </w:r>
      <w:r w:rsidR="002B2B17">
        <w:t>асть 1</w:t>
      </w:r>
      <w:bookmarkEnd w:id="2"/>
    </w:p>
    <w:p w:rsidR="00AE37AE" w:rsidRPr="00C218B1" w:rsidRDefault="00AE37AE" w:rsidP="00AE37AE">
      <w:pPr>
        <w:widowControl w:val="0"/>
        <w:suppressAutoHyphens/>
        <w:spacing w:before="40"/>
        <w:ind w:firstLine="0"/>
        <w:jc w:val="left"/>
        <w:rPr>
          <w:rFonts w:ascii="Times New Roman" w:eastAsia="Arial Unicode MS" w:hAnsi="Times New Roman"/>
          <w:b/>
          <w:kern w:val="2"/>
          <w:sz w:val="24"/>
          <w:szCs w:val="24"/>
          <w:lang w:eastAsia="hi-IN" w:bidi="hi-IN"/>
        </w:rPr>
      </w:pPr>
    </w:p>
    <w:p w:rsidR="00AE37AE" w:rsidRPr="00AE37AE" w:rsidRDefault="00AE37AE" w:rsidP="00C218B1">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И так, добрый день. Мы начинаем седьмой Синтез Изначально Вышестоящего Отца. Продолжаем наше восхождение, ну так скажем, первичным или первым кругом подготовки и начинаем Синтез в Подразделении Изначально Вышестоящего Дома Изначально Вышестоящего Отца Германия. Я тут вижу несколько совершенно новых лиц, сразу хочу предупредить, вы попали аж на седьмой Синтез! Не знаю</w:t>
      </w:r>
      <w:r w:rsidR="002B2B17">
        <w:rPr>
          <w:rFonts w:ascii="Times New Roman" w:eastAsia="Arial Unicode MS" w:hAnsi="Times New Roman"/>
          <w:color w:val="00000A"/>
          <w:sz w:val="24"/>
          <w:szCs w:val="24"/>
          <w:lang w:eastAsia="hi-IN" w:bidi="hi-IN"/>
        </w:rPr>
        <w:t xml:space="preserve"> какой судьбой вас сюда занесло</w:t>
      </w:r>
      <w:r w:rsidRPr="00AE37AE">
        <w:rPr>
          <w:rFonts w:ascii="Times New Roman" w:eastAsia="Arial Unicode MS" w:hAnsi="Times New Roman"/>
          <w:color w:val="00000A"/>
          <w:sz w:val="24"/>
          <w:szCs w:val="24"/>
          <w:lang w:eastAsia="hi-IN" w:bidi="hi-IN"/>
        </w:rPr>
        <w:t xml:space="preserve"> и кто вас сюда затянул </w:t>
      </w:r>
      <w:r w:rsidRPr="00C218B1">
        <w:rPr>
          <w:rFonts w:ascii="Times New Roman" w:eastAsia="Arial Unicode MS" w:hAnsi="Times New Roman"/>
          <w:i/>
          <w:color w:val="00000A"/>
          <w:sz w:val="24"/>
          <w:szCs w:val="24"/>
          <w:lang w:eastAsia="hi-IN" w:bidi="hi-IN"/>
        </w:rPr>
        <w:t>(</w:t>
      </w:r>
      <w:r w:rsidRPr="00AE37AE">
        <w:rPr>
          <w:rFonts w:ascii="Times New Roman" w:eastAsia="Arial Unicode MS" w:hAnsi="Times New Roman"/>
          <w:i/>
          <w:color w:val="00000A"/>
          <w:sz w:val="24"/>
          <w:szCs w:val="24"/>
          <w:lang w:eastAsia="hi-IN" w:bidi="hi-IN"/>
        </w:rPr>
        <w:t>выдыхает</w:t>
      </w:r>
      <w:r w:rsidRPr="00C218B1">
        <w:rPr>
          <w:rFonts w:ascii="Times New Roman" w:eastAsia="Arial Unicode MS" w:hAnsi="Times New Roman"/>
          <w:i/>
          <w:color w:val="00000A"/>
          <w:sz w:val="24"/>
          <w:szCs w:val="24"/>
          <w:lang w:eastAsia="hi-IN" w:bidi="hi-IN"/>
        </w:rPr>
        <w:t>)</w:t>
      </w:r>
      <w:r w:rsidRPr="00AE37AE">
        <w:rPr>
          <w:rFonts w:ascii="Times New Roman" w:eastAsia="Arial Unicode MS" w:hAnsi="Times New Roman"/>
          <w:color w:val="00000A"/>
          <w:sz w:val="24"/>
          <w:szCs w:val="24"/>
          <w:lang w:eastAsia="hi-IN" w:bidi="hi-IN"/>
        </w:rPr>
        <w:t>, это тихий ужас, но принципиально, п</w:t>
      </w:r>
      <w:r w:rsidR="00F17F90">
        <w:rPr>
          <w:rFonts w:ascii="Times New Roman" w:eastAsia="Arial Unicode MS" w:hAnsi="Times New Roman"/>
          <w:color w:val="00000A"/>
          <w:sz w:val="24"/>
          <w:szCs w:val="24"/>
          <w:lang w:eastAsia="hi-IN" w:bidi="hi-IN"/>
        </w:rPr>
        <w:t>росто пару слов куда вы попали.</w:t>
      </w:r>
    </w:p>
    <w:p w:rsidR="00AE37AE" w:rsidRPr="00AE37AE" w:rsidRDefault="00AE37AE" w:rsidP="00AE37AE">
      <w:pPr>
        <w:ind w:firstLine="0"/>
        <w:contextualSpacing/>
        <w:jc w:val="center"/>
        <w:rPr>
          <w:rFonts w:ascii="Times New Roman" w:eastAsia="Arial Unicode MS" w:hAnsi="Times New Roman"/>
          <w:b/>
          <w:color w:val="00000A"/>
          <w:sz w:val="24"/>
          <w:szCs w:val="24"/>
          <w:lang w:eastAsia="hi-IN" w:bidi="hi-IN"/>
        </w:rPr>
      </w:pPr>
    </w:p>
    <w:p w:rsidR="00AE37AE" w:rsidRPr="00AE37AE" w:rsidRDefault="00AE37AE" w:rsidP="005D1555">
      <w:pPr>
        <w:pStyle w:val="berschrift1"/>
      </w:pPr>
      <w:bookmarkStart w:id="3" w:name="_Toc493872438"/>
      <w:r w:rsidRPr="00AE37AE">
        <w:t>Синтез – отстроенная систем</w:t>
      </w:r>
      <w:r w:rsidRPr="00AE37AE">
        <w:rPr>
          <w:lang w:val="de-DE"/>
        </w:rPr>
        <w:t>a</w:t>
      </w:r>
      <w:r w:rsidRPr="00AE37AE">
        <w:t xml:space="preserve"> развития человека</w:t>
      </w:r>
      <w:bookmarkEnd w:id="3"/>
    </w:p>
    <w:p w:rsidR="00AE37AE" w:rsidRPr="00AE37AE" w:rsidRDefault="00AE37AE" w:rsidP="00AE37AE">
      <w:pPr>
        <w:ind w:firstLine="0"/>
        <w:contextualSpacing/>
        <w:rPr>
          <w:rFonts w:ascii="Times New Roman" w:eastAsia="Arial Unicode MS" w:hAnsi="Times New Roman"/>
          <w:b/>
          <w:color w:val="00000A"/>
          <w:sz w:val="24"/>
          <w:szCs w:val="24"/>
          <w:lang w:eastAsia="hi-IN" w:bidi="hi-IN"/>
        </w:rPr>
      </w:pPr>
    </w:p>
    <w:p w:rsidR="00D97917" w:rsidRDefault="00AE37AE" w:rsidP="00D97917">
      <w:pPr>
        <w:contextualSpacing/>
        <w:rPr>
          <w:rFonts w:ascii="Times New Roman" w:eastAsia="DejaVu Sans" w:hAnsi="Times New Roman"/>
          <w:color w:val="00000A"/>
          <w:sz w:val="24"/>
          <w:szCs w:val="24"/>
        </w:rPr>
      </w:pPr>
      <w:r w:rsidRPr="00AE37AE">
        <w:rPr>
          <w:rFonts w:ascii="Times New Roman" w:eastAsia="Arial Unicode MS" w:hAnsi="Times New Roman"/>
          <w:color w:val="00000A"/>
          <w:sz w:val="24"/>
          <w:szCs w:val="24"/>
          <w:lang w:eastAsia="hi-IN" w:bidi="hi-IN"/>
        </w:rPr>
        <w:t xml:space="preserve">Вы попали на отстроенную систему из тридцати двух видов подготовок. Вы сейчас находитесь на седьмой из </w:t>
      </w:r>
      <w:r w:rsidR="00C218B1">
        <w:rPr>
          <w:rFonts w:ascii="Times New Roman" w:eastAsia="Arial Unicode MS" w:hAnsi="Times New Roman"/>
          <w:color w:val="00000A"/>
          <w:sz w:val="24"/>
          <w:szCs w:val="24"/>
          <w:lang w:eastAsia="hi-IN" w:bidi="hi-IN"/>
        </w:rPr>
        <w:t>них –</w:t>
      </w:r>
      <w:r w:rsidRPr="00AE37AE">
        <w:rPr>
          <w:rFonts w:ascii="Times New Roman" w:eastAsia="Arial Unicode MS" w:hAnsi="Times New Roman"/>
          <w:color w:val="00000A"/>
          <w:sz w:val="24"/>
          <w:szCs w:val="24"/>
          <w:lang w:eastAsia="hi-IN" w:bidi="hi-IN"/>
        </w:rPr>
        <w:t xml:space="preserve"> это так называемый седьмой Синтез. С утра шёл, для команды, которая прошла первые минимум девять-десять Синтезов, аж двадцать третий Синтез. И сами Синтезы построены по двум методикам. Первая – это взращивание соответствующих частей внутри человека по известной формуле первой заповеди Христа: «Слейся с Отцом Небесным всем сердцем, всем</w:t>
      </w:r>
      <w:r w:rsidR="00C218B1">
        <w:rPr>
          <w:rFonts w:ascii="Times New Roman" w:eastAsia="Arial Unicode MS" w:hAnsi="Times New Roman"/>
          <w:color w:val="00000A"/>
          <w:sz w:val="24"/>
          <w:szCs w:val="24"/>
          <w:lang w:eastAsia="hi-IN" w:bidi="hi-IN"/>
        </w:rPr>
        <w:t xml:space="preserve"> разумением, всей душою твоею».</w:t>
      </w:r>
    </w:p>
    <w:p w:rsidR="00D97917" w:rsidRDefault="00AE37AE" w:rsidP="00D97917">
      <w:pPr>
        <w:contextualSpacing/>
        <w:rPr>
          <w:rFonts w:ascii="Times New Roman" w:eastAsia="DejaVu Sans" w:hAnsi="Times New Roman"/>
          <w:color w:val="00000A"/>
          <w:sz w:val="24"/>
          <w:szCs w:val="24"/>
        </w:rPr>
      </w:pPr>
      <w:r w:rsidRPr="00AE37AE">
        <w:rPr>
          <w:rFonts w:ascii="Times New Roman" w:eastAsia="Arial Unicode MS" w:hAnsi="Times New Roman"/>
          <w:color w:val="00000A"/>
          <w:sz w:val="24"/>
          <w:szCs w:val="24"/>
          <w:lang w:eastAsia="hi-IN" w:bidi="hi-IN"/>
        </w:rPr>
        <w:t>Если Глава Иерархии предыдущей эпохи или Учитель Любви на физике определил, что у человека есть части, вспоминаем, что у Отца есть тоже троица: Бог-Отец, Бог-Сын, Бог-Святой Дух – тоже троица. Есть такая очень интересная статья академика Раушенбаха, советский академик, Советский Союз – «Логика троичности», где он великолепно, как математик, чисто логически обосновал троичность Отца. И вот, то есть научное доказательство троичности Отца и когда мы входим в понятие троичности, мы вдруг понимаем, что кроме трёх частей у человека их как-то больше. Потому что сердце,</w:t>
      </w:r>
      <w:r w:rsidR="00C218B1">
        <w:rPr>
          <w:rFonts w:ascii="Times New Roman" w:eastAsia="Arial Unicode MS" w:hAnsi="Times New Roman"/>
          <w:color w:val="00000A"/>
          <w:sz w:val="24"/>
          <w:szCs w:val="24"/>
          <w:lang w:eastAsia="hi-IN" w:bidi="hi-IN"/>
        </w:rPr>
        <w:t xml:space="preserve"> разум и тело, а куда девать ум? Куда девать сознание? К</w:t>
      </w:r>
      <w:r w:rsidRPr="00AE37AE">
        <w:rPr>
          <w:rFonts w:ascii="Times New Roman" w:eastAsia="Arial Unicode MS" w:hAnsi="Times New Roman"/>
          <w:color w:val="00000A"/>
          <w:sz w:val="24"/>
          <w:szCs w:val="24"/>
          <w:lang w:eastAsia="hi-IN" w:bidi="hi-IN"/>
        </w:rPr>
        <w:t>уда девать интеллект и ку</w:t>
      </w:r>
      <w:r w:rsidR="00C218B1">
        <w:rPr>
          <w:rFonts w:ascii="Times New Roman" w:eastAsia="Arial Unicode MS" w:hAnsi="Times New Roman"/>
          <w:color w:val="00000A"/>
          <w:sz w:val="24"/>
          <w:szCs w:val="24"/>
          <w:lang w:eastAsia="hi-IN" w:bidi="hi-IN"/>
        </w:rPr>
        <w:t>да девать…</w:t>
      </w:r>
      <w:r w:rsidR="00D97917">
        <w:rPr>
          <w:rFonts w:ascii="Times New Roman" w:eastAsia="Arial Unicode MS" w:hAnsi="Times New Roman"/>
          <w:color w:val="00000A"/>
          <w:sz w:val="24"/>
          <w:szCs w:val="24"/>
          <w:lang w:eastAsia="hi-IN" w:bidi="hi-IN"/>
        </w:rPr>
        <w:t>? И</w:t>
      </w:r>
      <w:r w:rsidR="00C218B1">
        <w:rPr>
          <w:rFonts w:ascii="Times New Roman" w:eastAsia="Arial Unicode MS" w:hAnsi="Times New Roman"/>
          <w:color w:val="00000A"/>
          <w:sz w:val="24"/>
          <w:szCs w:val="24"/>
          <w:lang w:eastAsia="hi-IN" w:bidi="hi-IN"/>
        </w:rPr>
        <w:t xml:space="preserve"> пошли по списку.</w:t>
      </w:r>
    </w:p>
    <w:p w:rsidR="00D97917" w:rsidRDefault="00AE37AE" w:rsidP="00D97917">
      <w:pPr>
        <w:contextualSpacing/>
        <w:rPr>
          <w:rFonts w:ascii="Times New Roman" w:eastAsia="DejaVu Sans" w:hAnsi="Times New Roman"/>
          <w:color w:val="00000A"/>
          <w:sz w:val="24"/>
          <w:szCs w:val="24"/>
        </w:rPr>
      </w:pPr>
      <w:r w:rsidRPr="00AE37AE">
        <w:rPr>
          <w:rFonts w:ascii="Times New Roman" w:eastAsia="Arial Unicode MS" w:hAnsi="Times New Roman"/>
          <w:color w:val="00000A"/>
          <w:sz w:val="24"/>
          <w:szCs w:val="24"/>
          <w:lang w:eastAsia="hi-IN" w:bidi="hi-IN"/>
        </w:rPr>
        <w:t>И когда-то, когда я был руководителем эксперимента директором лицея, мы в России разрабатывали новую систему образования, мы столкнулись с простой вещью, что частей много, а описано только трое. И люди вообще живут двумя частями, к сожалению. Разумом и Душою. Почему Душою? Все о чакрах. Чакры – это система Души. И куда не кинься в каждой книжке: чакры, чакры, чакры, чакры.</w:t>
      </w:r>
      <w:r w:rsidR="00D97917">
        <w:rPr>
          <w:rFonts w:ascii="Times New Roman" w:eastAsia="Arial Unicode MS" w:hAnsi="Times New Roman"/>
          <w:color w:val="00000A"/>
          <w:sz w:val="24"/>
          <w:szCs w:val="24"/>
          <w:lang w:eastAsia="hi-IN" w:bidi="hi-IN"/>
        </w:rPr>
        <w:t xml:space="preserve"> Всё.</w:t>
      </w:r>
    </w:p>
    <w:p w:rsidR="00D97917" w:rsidRDefault="00AE37AE" w:rsidP="00D97917">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 xml:space="preserve">Или другой вариант. Я человек разумный, разумный, разумный, везде </w:t>
      </w:r>
      <w:r w:rsidR="00D97917">
        <w:rPr>
          <w:rFonts w:ascii="Times New Roman" w:eastAsia="Arial Unicode MS" w:hAnsi="Times New Roman"/>
          <w:color w:val="00000A"/>
          <w:sz w:val="24"/>
          <w:szCs w:val="24"/>
          <w:lang w:eastAsia="hi-IN" w:bidi="hi-IN"/>
        </w:rPr>
        <w:t>разумный, а что такое разум? – Н</w:t>
      </w:r>
      <w:r w:rsidRPr="00AE37AE">
        <w:rPr>
          <w:rFonts w:ascii="Times New Roman" w:eastAsia="Arial Unicode MS" w:hAnsi="Times New Roman"/>
          <w:color w:val="00000A"/>
          <w:sz w:val="24"/>
          <w:szCs w:val="24"/>
          <w:lang w:eastAsia="hi-IN" w:bidi="hi-IN"/>
        </w:rPr>
        <w:t xml:space="preserve">е знаю, но я человек разумный. Но если ты человек разумный, что такое разум? Ой, это что-то в мозгах сидит. Я в шоке. Это текст целый. Я так и записал. В мозгах сидит разум. Прям, сидит? На стульчике или на чём? И вот с этих моментов мы начали поднимать всю литературу о развитии человека, об активации человека и </w:t>
      </w:r>
      <w:r w:rsidR="00D97917">
        <w:rPr>
          <w:rFonts w:ascii="Times New Roman" w:eastAsia="Arial Unicode MS" w:hAnsi="Times New Roman"/>
          <w:color w:val="00000A"/>
          <w:sz w:val="24"/>
          <w:szCs w:val="24"/>
          <w:lang w:eastAsia="hi-IN" w:bidi="hi-IN"/>
        </w:rPr>
        <w:t>постепенно, постепенно взросли.</w:t>
      </w:r>
    </w:p>
    <w:p w:rsidR="00D97917" w:rsidRDefault="00AE37AE" w:rsidP="00D97917">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Понятно, что мы вышли и на контакт с Иерархией, в предыдущей эпохе</w:t>
      </w:r>
      <w:r w:rsidR="00D97917">
        <w:rPr>
          <w:rFonts w:ascii="Times New Roman" w:eastAsia="Arial Unicode MS" w:hAnsi="Times New Roman"/>
          <w:color w:val="00000A"/>
          <w:sz w:val="24"/>
          <w:szCs w:val="24"/>
          <w:lang w:eastAsia="hi-IN" w:bidi="hi-IN"/>
        </w:rPr>
        <w:t xml:space="preserve"> –</w:t>
      </w:r>
      <w:r w:rsidRPr="00AE37AE">
        <w:rPr>
          <w:rFonts w:ascii="Times New Roman" w:eastAsia="Arial Unicode MS" w:hAnsi="Times New Roman"/>
          <w:color w:val="00000A"/>
          <w:sz w:val="24"/>
          <w:szCs w:val="24"/>
          <w:lang w:eastAsia="hi-IN" w:bidi="hi-IN"/>
        </w:rPr>
        <w:t xml:space="preserve"> это Учителя Иерархии, сейчас это Владыки Метагалактики. Вышли и на контакт более высоких выражений и в конце концов мы доросли до такого состояния, к</w:t>
      </w:r>
      <w:r w:rsidR="00D97917">
        <w:rPr>
          <w:rFonts w:ascii="Times New Roman" w:eastAsia="Arial Unicode MS" w:hAnsi="Times New Roman"/>
          <w:color w:val="00000A"/>
          <w:sz w:val="24"/>
          <w:szCs w:val="24"/>
          <w:lang w:eastAsia="hi-IN" w:bidi="hi-IN"/>
        </w:rPr>
        <w:t xml:space="preserve">оторое называется Дом Отца. Мы </w:t>
      </w:r>
      <w:r w:rsidRPr="00AE37AE">
        <w:rPr>
          <w:rFonts w:ascii="Times New Roman" w:eastAsia="Arial Unicode MS" w:hAnsi="Times New Roman"/>
          <w:color w:val="00000A"/>
          <w:sz w:val="24"/>
          <w:szCs w:val="24"/>
          <w:lang w:eastAsia="hi-IN" w:bidi="hi-IN"/>
        </w:rPr>
        <w:t>вдруг выяснили, что человека творит Отец, а Отец творит человека только в одном месте, которое называется Дом Отца. Поэтому христиане, мусульмане и другие народы авраамистской традиции стремились в рай. Зачем? Ну</w:t>
      </w:r>
      <w:r w:rsidR="00D97917">
        <w:rPr>
          <w:rFonts w:ascii="Times New Roman" w:eastAsia="Arial Unicode MS" w:hAnsi="Times New Roman"/>
          <w:color w:val="00000A"/>
          <w:sz w:val="24"/>
          <w:szCs w:val="24"/>
          <w:lang w:eastAsia="hi-IN" w:bidi="hi-IN"/>
        </w:rPr>
        <w:t>, рай – это сад Отца. П</w:t>
      </w:r>
      <w:r w:rsidRPr="00AE37AE">
        <w:rPr>
          <w:rFonts w:ascii="Times New Roman" w:eastAsia="Arial Unicode MS" w:hAnsi="Times New Roman"/>
          <w:color w:val="00000A"/>
          <w:sz w:val="24"/>
          <w:szCs w:val="24"/>
          <w:lang w:eastAsia="hi-IN" w:bidi="hi-IN"/>
        </w:rPr>
        <w:t xml:space="preserve">онятно, некоторые говорят, </w:t>
      </w:r>
      <w:r w:rsidR="00D97917">
        <w:rPr>
          <w:rFonts w:ascii="Times New Roman" w:eastAsia="Arial Unicode MS" w:hAnsi="Times New Roman"/>
          <w:color w:val="00000A"/>
          <w:sz w:val="24"/>
          <w:szCs w:val="24"/>
          <w:lang w:eastAsia="hi-IN" w:bidi="hi-IN"/>
        </w:rPr>
        <w:t>апельсины кушать в саду Отца</w:t>
      </w:r>
      <w:r w:rsidRPr="00AE37AE">
        <w:rPr>
          <w:rFonts w:ascii="Times New Roman" w:eastAsia="Arial Unicode MS" w:hAnsi="Times New Roman"/>
          <w:color w:val="00000A"/>
          <w:sz w:val="24"/>
          <w:szCs w:val="24"/>
          <w:lang w:eastAsia="hi-IN" w:bidi="hi-IN"/>
        </w:rPr>
        <w:t xml:space="preserve"> или яблоки, если взять памя</w:t>
      </w:r>
      <w:r w:rsidR="00D97917">
        <w:rPr>
          <w:rFonts w:ascii="Times New Roman" w:eastAsia="Arial Unicode MS" w:hAnsi="Times New Roman"/>
          <w:color w:val="00000A"/>
          <w:sz w:val="24"/>
          <w:szCs w:val="24"/>
          <w:lang w:eastAsia="hi-IN" w:bidi="hi-IN"/>
        </w:rPr>
        <w:t>ть Евы.</w:t>
      </w:r>
    </w:p>
    <w:p w:rsidR="00D97917" w:rsidRDefault="00AE37AE" w:rsidP="00D97917">
      <w:pPr>
        <w:contextualSpacing/>
        <w:rPr>
          <w:rFonts w:ascii="Times New Roman" w:eastAsia="DejaVu Sans" w:hAnsi="Times New Roman"/>
          <w:color w:val="00000A"/>
          <w:sz w:val="24"/>
          <w:szCs w:val="24"/>
        </w:rPr>
      </w:pPr>
      <w:r w:rsidRPr="00AE37AE">
        <w:rPr>
          <w:rFonts w:ascii="Times New Roman" w:eastAsia="Arial Unicode MS" w:hAnsi="Times New Roman"/>
          <w:color w:val="00000A"/>
          <w:sz w:val="24"/>
          <w:szCs w:val="24"/>
          <w:lang w:eastAsia="hi-IN" w:bidi="hi-IN"/>
        </w:rPr>
        <w:t>На самом деле хитрость в другом. В центре рая стоял Дом Отца. Так вот все в основном стремились</w:t>
      </w:r>
      <w:r w:rsidR="00D97917">
        <w:rPr>
          <w:rFonts w:ascii="Times New Roman" w:eastAsia="Arial Unicode MS" w:hAnsi="Times New Roman"/>
          <w:color w:val="00000A"/>
          <w:sz w:val="24"/>
          <w:szCs w:val="24"/>
          <w:lang w:eastAsia="hi-IN" w:bidi="hi-IN"/>
        </w:rPr>
        <w:t xml:space="preserve"> в рай, чтобы войти чисто в рай</w:t>
      </w:r>
      <w:r w:rsidRPr="00AE37AE">
        <w:rPr>
          <w:rFonts w:ascii="Times New Roman" w:eastAsia="Arial Unicode MS" w:hAnsi="Times New Roman"/>
          <w:color w:val="00000A"/>
          <w:sz w:val="24"/>
          <w:szCs w:val="24"/>
          <w:lang w:eastAsia="hi-IN" w:bidi="hi-IN"/>
        </w:rPr>
        <w:t xml:space="preserve"> и увидеть выходящего Отца. И только самые умные из тех, кто читал тексты, догадывались, что вопрос попасть не в рай, а попав в рай, потом зайти в Дом Отца. Потому что на</w:t>
      </w:r>
      <w:r w:rsidR="00D97917">
        <w:rPr>
          <w:rFonts w:ascii="Times New Roman" w:eastAsia="Arial Unicode MS" w:hAnsi="Times New Roman"/>
          <w:color w:val="00000A"/>
          <w:sz w:val="24"/>
          <w:szCs w:val="24"/>
          <w:lang w:eastAsia="hi-IN" w:bidi="hi-IN"/>
        </w:rPr>
        <w:t>стоящее творение человека,</w:t>
      </w:r>
      <w:r w:rsidRPr="00AE37AE">
        <w:rPr>
          <w:rFonts w:ascii="Times New Roman" w:eastAsia="Arial Unicode MS" w:hAnsi="Times New Roman"/>
          <w:color w:val="00000A"/>
          <w:sz w:val="24"/>
          <w:szCs w:val="24"/>
          <w:lang w:eastAsia="hi-IN" w:bidi="hi-IN"/>
        </w:rPr>
        <w:t xml:space="preserve"> чтобы ты сотворялся и рос, было только в Доме Отца. </w:t>
      </w:r>
      <w:r w:rsidR="00D97917">
        <w:rPr>
          <w:rFonts w:ascii="Times New Roman" w:eastAsia="Arial Unicode MS" w:hAnsi="Times New Roman"/>
          <w:color w:val="00000A"/>
          <w:sz w:val="24"/>
          <w:szCs w:val="24"/>
          <w:lang w:eastAsia="hi-IN" w:bidi="hi-IN"/>
        </w:rPr>
        <w:t>Вот такой простой вариант есть.</w:t>
      </w:r>
    </w:p>
    <w:p w:rsidR="00AE37AE" w:rsidRPr="00D97917" w:rsidRDefault="00D97917" w:rsidP="00D97917">
      <w:pPr>
        <w:contextualSpacing/>
        <w:rPr>
          <w:rFonts w:ascii="Times New Roman" w:eastAsia="DejaVu Sans" w:hAnsi="Times New Roman"/>
          <w:color w:val="00000A"/>
          <w:sz w:val="24"/>
          <w:szCs w:val="24"/>
        </w:rPr>
      </w:pPr>
      <w:r>
        <w:rPr>
          <w:rFonts w:ascii="Times New Roman" w:eastAsia="Arial Unicode MS" w:hAnsi="Times New Roman"/>
          <w:color w:val="00000A"/>
          <w:sz w:val="24"/>
          <w:szCs w:val="24"/>
          <w:lang w:eastAsia="hi-IN" w:bidi="hi-IN"/>
        </w:rPr>
        <w:t>В литературе есть:</w:t>
      </w:r>
      <w:r w:rsidR="00AE37AE" w:rsidRPr="00AE37AE">
        <w:rPr>
          <w:rFonts w:ascii="Times New Roman" w:eastAsia="Arial Unicode MS" w:hAnsi="Times New Roman"/>
          <w:color w:val="00000A"/>
          <w:sz w:val="24"/>
          <w:szCs w:val="24"/>
          <w:lang w:eastAsia="hi-IN" w:bidi="hi-IN"/>
        </w:rPr>
        <w:t xml:space="preserve"> </w:t>
      </w:r>
      <w:r>
        <w:rPr>
          <w:rFonts w:ascii="Times New Roman" w:eastAsia="Arial Unicode MS" w:hAnsi="Times New Roman"/>
          <w:color w:val="00000A"/>
          <w:sz w:val="24"/>
          <w:szCs w:val="24"/>
          <w:lang w:eastAsia="hi-IN" w:bidi="hi-IN"/>
        </w:rPr>
        <w:t>«</w:t>
      </w:r>
      <w:r w:rsidR="00AE37AE" w:rsidRPr="00AE37AE">
        <w:rPr>
          <w:rFonts w:ascii="Times New Roman" w:eastAsia="Arial Unicode MS" w:hAnsi="Times New Roman"/>
          <w:color w:val="00000A"/>
          <w:sz w:val="24"/>
          <w:szCs w:val="24"/>
          <w:lang w:eastAsia="hi-IN" w:bidi="hi-IN"/>
        </w:rPr>
        <w:t>человек или живёт, или существует</w:t>
      </w:r>
      <w:r>
        <w:rPr>
          <w:rFonts w:ascii="Times New Roman" w:eastAsia="Arial Unicode MS" w:hAnsi="Times New Roman"/>
          <w:color w:val="00000A"/>
          <w:sz w:val="24"/>
          <w:szCs w:val="24"/>
          <w:lang w:eastAsia="hi-IN" w:bidi="hi-IN"/>
        </w:rPr>
        <w:t>». Чем это отличается? К</w:t>
      </w:r>
      <w:r w:rsidR="00AE37AE" w:rsidRPr="00AE37AE">
        <w:rPr>
          <w:rFonts w:ascii="Times New Roman" w:eastAsia="Arial Unicode MS" w:hAnsi="Times New Roman"/>
          <w:color w:val="00000A"/>
          <w:sz w:val="24"/>
          <w:szCs w:val="24"/>
          <w:lang w:eastAsia="hi-IN" w:bidi="hi-IN"/>
        </w:rPr>
        <w:t>огда живё</w:t>
      </w:r>
      <w:r>
        <w:rPr>
          <w:rFonts w:ascii="Times New Roman" w:eastAsia="Arial Unicode MS" w:hAnsi="Times New Roman"/>
          <w:color w:val="00000A"/>
          <w:sz w:val="24"/>
          <w:szCs w:val="24"/>
          <w:lang w:eastAsia="hi-IN" w:bidi="hi-IN"/>
        </w:rPr>
        <w:t xml:space="preserve">т – это </w:t>
      </w:r>
      <w:r w:rsidR="00AE37AE" w:rsidRPr="00AE37AE">
        <w:rPr>
          <w:rFonts w:ascii="Times New Roman" w:eastAsia="Arial Unicode MS" w:hAnsi="Times New Roman"/>
          <w:color w:val="00000A"/>
          <w:sz w:val="24"/>
          <w:szCs w:val="24"/>
          <w:lang w:eastAsia="hi-IN" w:bidi="hi-IN"/>
        </w:rPr>
        <w:t>такая полнокровн</w:t>
      </w:r>
      <w:r>
        <w:rPr>
          <w:rFonts w:ascii="Times New Roman" w:eastAsia="Arial Unicode MS" w:hAnsi="Times New Roman"/>
          <w:color w:val="00000A"/>
          <w:sz w:val="24"/>
          <w:szCs w:val="24"/>
          <w:lang w:eastAsia="hi-IN" w:bidi="hi-IN"/>
        </w:rPr>
        <w:t>ая жизнь, у тебя всё получается</w:t>
      </w:r>
      <w:r w:rsidR="007A30F4">
        <w:rPr>
          <w:rFonts w:ascii="Times New Roman" w:eastAsia="Arial Unicode MS" w:hAnsi="Times New Roman"/>
          <w:color w:val="00000A"/>
          <w:sz w:val="24"/>
          <w:szCs w:val="24"/>
          <w:lang w:eastAsia="hi-IN" w:bidi="hi-IN"/>
        </w:rPr>
        <w:t>. Всё!</w:t>
      </w:r>
      <w:r w:rsidR="00AE37AE" w:rsidRPr="00AE37AE">
        <w:rPr>
          <w:rFonts w:ascii="Times New Roman" w:eastAsia="Arial Unicode MS" w:hAnsi="Times New Roman"/>
          <w:color w:val="00000A"/>
          <w:sz w:val="24"/>
          <w:szCs w:val="24"/>
          <w:lang w:eastAsia="hi-IN" w:bidi="hi-IN"/>
        </w:rPr>
        <w:t xml:space="preserve"> А существует, когда у тебя ниче</w:t>
      </w:r>
      <w:r w:rsidR="007A30F4">
        <w:rPr>
          <w:rFonts w:ascii="Times New Roman" w:eastAsia="Arial Unicode MS" w:hAnsi="Times New Roman"/>
          <w:color w:val="00000A"/>
          <w:sz w:val="24"/>
          <w:szCs w:val="24"/>
          <w:lang w:eastAsia="hi-IN" w:bidi="hi-IN"/>
        </w:rPr>
        <w:t>го не получается. Теперь вопрос:</w:t>
      </w:r>
      <w:r w:rsidR="00AE37AE" w:rsidRPr="00AE37AE">
        <w:rPr>
          <w:rFonts w:ascii="Times New Roman" w:eastAsia="Arial Unicode MS" w:hAnsi="Times New Roman"/>
          <w:color w:val="00000A"/>
          <w:sz w:val="24"/>
          <w:szCs w:val="24"/>
          <w:lang w:eastAsia="hi-IN" w:bidi="hi-IN"/>
        </w:rPr>
        <w:t xml:space="preserve"> </w:t>
      </w:r>
      <w:r w:rsidR="007A30F4">
        <w:rPr>
          <w:rFonts w:ascii="Times New Roman" w:eastAsia="Arial Unicode MS" w:hAnsi="Times New Roman"/>
          <w:color w:val="00000A"/>
          <w:sz w:val="24"/>
          <w:szCs w:val="24"/>
          <w:lang w:eastAsia="hi-IN" w:bidi="hi-IN"/>
        </w:rPr>
        <w:t>«</w:t>
      </w:r>
      <w:r w:rsidR="00AE37AE" w:rsidRPr="00AE37AE">
        <w:rPr>
          <w:rFonts w:ascii="Times New Roman" w:eastAsia="Arial Unicode MS" w:hAnsi="Times New Roman"/>
          <w:color w:val="00000A"/>
          <w:sz w:val="24"/>
          <w:szCs w:val="24"/>
          <w:lang w:eastAsia="hi-IN" w:bidi="hi-IN"/>
        </w:rPr>
        <w:t>Вот, с у</w:t>
      </w:r>
      <w:r w:rsidR="007A30F4">
        <w:rPr>
          <w:rFonts w:ascii="Times New Roman" w:eastAsia="Arial Unicode MS" w:hAnsi="Times New Roman"/>
          <w:color w:val="00000A"/>
          <w:sz w:val="24"/>
          <w:szCs w:val="24"/>
          <w:lang w:eastAsia="hi-IN" w:bidi="hi-IN"/>
        </w:rPr>
        <w:t>чётом того, что я сейчас сказал, п</w:t>
      </w:r>
      <w:r w:rsidR="00AE37AE" w:rsidRPr="00AE37AE">
        <w:rPr>
          <w:rFonts w:ascii="Times New Roman" w:eastAsia="Arial Unicode MS" w:hAnsi="Times New Roman"/>
          <w:color w:val="00000A"/>
          <w:sz w:val="24"/>
          <w:szCs w:val="24"/>
          <w:lang w:eastAsia="hi-IN" w:bidi="hi-IN"/>
        </w:rPr>
        <w:t xml:space="preserve">очему у </w:t>
      </w:r>
      <w:r w:rsidR="007A30F4">
        <w:rPr>
          <w:rFonts w:ascii="Times New Roman" w:eastAsia="Arial Unicode MS" w:hAnsi="Times New Roman"/>
          <w:color w:val="00000A"/>
          <w:sz w:val="24"/>
          <w:szCs w:val="24"/>
          <w:lang w:eastAsia="hi-IN" w:bidi="hi-IN"/>
        </w:rPr>
        <w:t>одних получается, у других нет?»</w:t>
      </w:r>
    </w:p>
    <w:p w:rsidR="00C218B1" w:rsidRDefault="00AE37AE" w:rsidP="00AE37AE">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lastRenderedPageBreak/>
        <w:t>Ответ первы</w:t>
      </w:r>
      <w:r w:rsidR="007A30F4">
        <w:rPr>
          <w:rFonts w:ascii="Times New Roman" w:eastAsia="Arial Unicode MS" w:hAnsi="Times New Roman"/>
          <w:color w:val="00000A"/>
          <w:sz w:val="24"/>
          <w:szCs w:val="24"/>
          <w:lang w:eastAsia="hi-IN" w:bidi="hi-IN"/>
        </w:rPr>
        <w:t>й. Потому что одних Отец творит</w:t>
      </w:r>
      <w:r w:rsidRPr="00AE37AE">
        <w:rPr>
          <w:rFonts w:ascii="Times New Roman" w:eastAsia="Arial Unicode MS" w:hAnsi="Times New Roman"/>
          <w:color w:val="00000A"/>
          <w:sz w:val="24"/>
          <w:szCs w:val="24"/>
          <w:lang w:eastAsia="hi-IN" w:bidi="hi-IN"/>
        </w:rPr>
        <w:t xml:space="preserve"> и в этом творении насыщает их жизнью, а другие живут как могут, потому что Отец дал жизнь, и они не готовы творит</w:t>
      </w:r>
      <w:r w:rsidR="007A30F4">
        <w:rPr>
          <w:rFonts w:ascii="Times New Roman" w:eastAsia="Arial Unicode MS" w:hAnsi="Times New Roman"/>
          <w:color w:val="00000A"/>
          <w:sz w:val="24"/>
          <w:szCs w:val="24"/>
          <w:lang w:eastAsia="hi-IN" w:bidi="hi-IN"/>
        </w:rPr>
        <w:t>ь</w:t>
      </w:r>
      <w:r w:rsidRPr="00AE37AE">
        <w:rPr>
          <w:rFonts w:ascii="Times New Roman" w:eastAsia="Arial Unicode MS" w:hAnsi="Times New Roman"/>
          <w:color w:val="00000A"/>
          <w:sz w:val="24"/>
          <w:szCs w:val="24"/>
          <w:lang w:eastAsia="hi-IN" w:bidi="hi-IN"/>
        </w:rPr>
        <w:t xml:space="preserve">ся Отцом, то есть, развиваться, восходить, меняться. Ну и мягко говоря, на этот период они Отцу не особо </w:t>
      </w:r>
      <w:r w:rsidRPr="007A30F4">
        <w:rPr>
          <w:rFonts w:ascii="Times New Roman" w:eastAsia="Arial Unicode MS" w:hAnsi="Times New Roman"/>
          <w:i/>
          <w:color w:val="00000A"/>
          <w:sz w:val="24"/>
          <w:szCs w:val="24"/>
          <w:lang w:eastAsia="hi-IN" w:bidi="hi-IN"/>
        </w:rPr>
        <w:t>(</w:t>
      </w:r>
      <w:r w:rsidRPr="00AE37AE">
        <w:rPr>
          <w:rFonts w:ascii="Times New Roman" w:eastAsia="Arial Unicode MS" w:hAnsi="Times New Roman"/>
          <w:i/>
          <w:color w:val="00000A"/>
          <w:sz w:val="24"/>
          <w:szCs w:val="24"/>
          <w:lang w:eastAsia="hi-IN" w:bidi="hi-IN"/>
        </w:rPr>
        <w:t>писк ребёнка</w:t>
      </w:r>
      <w:r w:rsidRPr="007A30F4">
        <w:rPr>
          <w:rFonts w:ascii="Times New Roman" w:eastAsia="Arial Unicode MS" w:hAnsi="Times New Roman"/>
          <w:i/>
          <w:color w:val="00000A"/>
          <w:sz w:val="24"/>
          <w:szCs w:val="24"/>
          <w:lang w:eastAsia="hi-IN" w:bidi="hi-IN"/>
        </w:rPr>
        <w:t>)</w:t>
      </w:r>
      <w:r w:rsidRPr="00AE37AE">
        <w:rPr>
          <w:rFonts w:ascii="Times New Roman" w:eastAsia="Arial Unicode MS" w:hAnsi="Times New Roman"/>
          <w:color w:val="00000A"/>
          <w:sz w:val="24"/>
          <w:szCs w:val="24"/>
          <w:lang w:eastAsia="hi-IN" w:bidi="hi-IN"/>
        </w:rPr>
        <w:t xml:space="preserve"> интересны. И вот они вот так пищат по жизни, не зная, что с этой жизнью делать. Вроде живут, а творимости нет, а нет творимости – нет жизни. Вы никогда не думали, что Отец может просто не творить вас, потому что вы, ну слово «творение», если поменять букву «о» на «а», то вы тоже тварь земная. Ой, извините</w:t>
      </w:r>
      <w:r w:rsidR="007A30F4">
        <w:rPr>
          <w:rFonts w:ascii="Times New Roman" w:eastAsia="Arial Unicode MS" w:hAnsi="Times New Roman"/>
          <w:color w:val="00000A"/>
          <w:sz w:val="24"/>
          <w:szCs w:val="24"/>
          <w:lang w:eastAsia="hi-IN" w:bidi="hi-IN"/>
        </w:rPr>
        <w:t>, из стада Отца Христова. Всё!</w:t>
      </w:r>
      <w:r w:rsidRPr="00AE37AE">
        <w:rPr>
          <w:rFonts w:ascii="Times New Roman" w:eastAsia="Arial Unicode MS" w:hAnsi="Times New Roman"/>
          <w:color w:val="00000A"/>
          <w:sz w:val="24"/>
          <w:szCs w:val="24"/>
          <w:lang w:eastAsia="hi-IN" w:bidi="hi-IN"/>
        </w:rPr>
        <w:t xml:space="preserve"> </w:t>
      </w:r>
    </w:p>
    <w:p w:rsidR="00464909" w:rsidRDefault="00AE37AE" w:rsidP="00464909">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Ну, стадо Христово, знаете такое? А в ста</w:t>
      </w:r>
      <w:r w:rsidR="007A30F4">
        <w:rPr>
          <w:rFonts w:ascii="Times New Roman" w:eastAsia="Arial Unicode MS" w:hAnsi="Times New Roman"/>
          <w:color w:val="00000A"/>
          <w:sz w:val="24"/>
          <w:szCs w:val="24"/>
          <w:lang w:eastAsia="hi-IN" w:bidi="hi-IN"/>
        </w:rPr>
        <w:t>де Христова кто? Если это стадо?</w:t>
      </w:r>
      <w:r w:rsidRPr="00AE37AE">
        <w:rPr>
          <w:rFonts w:ascii="Times New Roman" w:eastAsia="Arial Unicode MS" w:hAnsi="Times New Roman"/>
          <w:color w:val="00000A"/>
          <w:sz w:val="24"/>
          <w:szCs w:val="24"/>
          <w:lang w:eastAsia="hi-IN" w:bidi="hi-IN"/>
        </w:rPr>
        <w:t xml:space="preserve"> Овечки да, твари. Ой, ну, я знаю по-русски это можно считать оскорбление, ну мы же на немецкой земле. Тварь – это животное, на древнем славянском языке. То ест</w:t>
      </w:r>
      <w:r w:rsidR="007A30F4">
        <w:rPr>
          <w:rFonts w:ascii="Times New Roman" w:eastAsia="Arial Unicode MS" w:hAnsi="Times New Roman"/>
          <w:color w:val="00000A"/>
          <w:sz w:val="24"/>
          <w:szCs w:val="24"/>
          <w:lang w:eastAsia="hi-IN" w:bidi="hi-IN"/>
        </w:rPr>
        <w:t xml:space="preserve">ь, какие бы мы разные не были, </w:t>
      </w:r>
      <w:r w:rsidRPr="00AE37AE">
        <w:rPr>
          <w:rFonts w:ascii="Times New Roman" w:eastAsia="Arial Unicode MS" w:hAnsi="Times New Roman"/>
          <w:color w:val="00000A"/>
          <w:sz w:val="24"/>
          <w:szCs w:val="24"/>
          <w:lang w:eastAsia="hi-IN" w:bidi="hi-IN"/>
        </w:rPr>
        <w:t>ук</w:t>
      </w:r>
      <w:r w:rsidR="007A30F4">
        <w:rPr>
          <w:rFonts w:ascii="Times New Roman" w:eastAsia="Arial Unicode MS" w:hAnsi="Times New Roman"/>
          <w:color w:val="00000A"/>
          <w:sz w:val="24"/>
          <w:szCs w:val="24"/>
          <w:lang w:eastAsia="hi-IN" w:bidi="hi-IN"/>
        </w:rPr>
        <w:t>раинцы, русские, там литовцы –</w:t>
      </w:r>
      <w:r w:rsidRPr="00AE37AE">
        <w:rPr>
          <w:rFonts w:ascii="Times New Roman" w:eastAsia="Arial Unicode MS" w:hAnsi="Times New Roman"/>
          <w:color w:val="00000A"/>
          <w:sz w:val="24"/>
          <w:szCs w:val="24"/>
          <w:lang w:eastAsia="hi-IN" w:bidi="hi-IN"/>
        </w:rPr>
        <w:t xml:space="preserve"> все мы славяне. И на древнес</w:t>
      </w:r>
      <w:r w:rsidR="007A30F4">
        <w:rPr>
          <w:rFonts w:ascii="Times New Roman" w:eastAsia="Arial Unicode MS" w:hAnsi="Times New Roman"/>
          <w:color w:val="00000A"/>
          <w:sz w:val="24"/>
          <w:szCs w:val="24"/>
          <w:lang w:eastAsia="hi-IN" w:bidi="hi-IN"/>
        </w:rPr>
        <w:t>лавянском, твари – это животные. З</w:t>
      </w:r>
      <w:r w:rsidRPr="00AE37AE">
        <w:rPr>
          <w:rFonts w:ascii="Times New Roman" w:eastAsia="Arial Unicode MS" w:hAnsi="Times New Roman"/>
          <w:color w:val="00000A"/>
          <w:sz w:val="24"/>
          <w:szCs w:val="24"/>
          <w:lang w:eastAsia="hi-IN" w:bidi="hi-IN"/>
        </w:rPr>
        <w:t>начит мы, извините, животные</w:t>
      </w:r>
      <w:r w:rsidR="007A30F4">
        <w:rPr>
          <w:rFonts w:ascii="Times New Roman" w:eastAsia="Arial Unicode MS" w:hAnsi="Times New Roman"/>
          <w:color w:val="00000A"/>
          <w:sz w:val="24"/>
          <w:szCs w:val="24"/>
          <w:lang w:eastAsia="hi-IN" w:bidi="hi-IN"/>
        </w:rPr>
        <w:t>. И</w:t>
      </w:r>
      <w:r w:rsidR="00C57616">
        <w:rPr>
          <w:rFonts w:ascii="Times New Roman" w:eastAsia="Arial Unicode MS" w:hAnsi="Times New Roman"/>
          <w:color w:val="00000A"/>
          <w:sz w:val="24"/>
          <w:szCs w:val="24"/>
          <w:lang w:eastAsia="hi-IN" w:bidi="hi-IN"/>
        </w:rPr>
        <w:t xml:space="preserve"> если нас Отец т</w:t>
      </w:r>
      <w:r w:rsidRPr="00AE37AE">
        <w:rPr>
          <w:rFonts w:ascii="Times New Roman" w:eastAsia="Arial Unicode MS" w:hAnsi="Times New Roman"/>
          <w:color w:val="00000A"/>
          <w:sz w:val="24"/>
          <w:szCs w:val="24"/>
          <w:lang w:eastAsia="hi-IN" w:bidi="hi-IN"/>
        </w:rPr>
        <w:t>в</w:t>
      </w:r>
      <w:r w:rsidRPr="007A30F4">
        <w:rPr>
          <w:rFonts w:ascii="Times New Roman" w:eastAsia="Arial Unicode MS" w:hAnsi="Times New Roman"/>
          <w:b/>
          <w:i/>
          <w:color w:val="00000A"/>
          <w:sz w:val="24"/>
          <w:szCs w:val="24"/>
          <w:lang w:eastAsia="hi-IN" w:bidi="hi-IN"/>
        </w:rPr>
        <w:t>о</w:t>
      </w:r>
      <w:r w:rsidR="007A30F4">
        <w:rPr>
          <w:rFonts w:ascii="Times New Roman" w:eastAsia="Arial Unicode MS" w:hAnsi="Times New Roman"/>
          <w:color w:val="00000A"/>
          <w:sz w:val="24"/>
          <w:szCs w:val="24"/>
          <w:lang w:eastAsia="hi-IN" w:bidi="hi-IN"/>
        </w:rPr>
        <w:t>рит –</w:t>
      </w:r>
      <w:r w:rsidRPr="00AE37AE">
        <w:rPr>
          <w:rFonts w:ascii="Times New Roman" w:eastAsia="Arial Unicode MS" w:hAnsi="Times New Roman"/>
          <w:color w:val="00000A"/>
          <w:sz w:val="24"/>
          <w:szCs w:val="24"/>
          <w:lang w:eastAsia="hi-IN" w:bidi="hi-IN"/>
        </w:rPr>
        <w:t xml:space="preserve"> мы человеки, если тв</w:t>
      </w:r>
      <w:r w:rsidRPr="00AE37AE">
        <w:rPr>
          <w:rFonts w:ascii="Times New Roman" w:eastAsia="Arial Unicode MS" w:hAnsi="Times New Roman"/>
          <w:b/>
          <w:i/>
          <w:color w:val="00000A"/>
          <w:sz w:val="24"/>
          <w:szCs w:val="24"/>
          <w:lang w:eastAsia="hi-IN" w:bidi="hi-IN"/>
        </w:rPr>
        <w:t>а</w:t>
      </w:r>
      <w:r w:rsidRPr="00AE37AE">
        <w:rPr>
          <w:rFonts w:ascii="Times New Roman" w:eastAsia="Arial Unicode MS" w:hAnsi="Times New Roman"/>
          <w:color w:val="00000A"/>
          <w:sz w:val="24"/>
          <w:szCs w:val="24"/>
          <w:lang w:eastAsia="hi-IN" w:bidi="hi-IN"/>
        </w:rPr>
        <w:t xml:space="preserve">рит </w:t>
      </w:r>
      <w:r w:rsidRPr="007A30F4">
        <w:rPr>
          <w:rFonts w:ascii="Times New Roman" w:eastAsia="Arial Unicode MS" w:hAnsi="Times New Roman"/>
          <w:i/>
          <w:color w:val="00000A"/>
          <w:sz w:val="24"/>
          <w:szCs w:val="24"/>
          <w:lang w:eastAsia="hi-IN" w:bidi="hi-IN"/>
        </w:rPr>
        <w:t>(</w:t>
      </w:r>
      <w:r w:rsidRPr="00AE37AE">
        <w:rPr>
          <w:rFonts w:ascii="Times New Roman" w:eastAsia="Arial Unicode MS" w:hAnsi="Times New Roman"/>
          <w:i/>
          <w:color w:val="00000A"/>
          <w:sz w:val="24"/>
          <w:szCs w:val="24"/>
          <w:lang w:eastAsia="hi-IN" w:bidi="hi-IN"/>
        </w:rPr>
        <w:t>смех</w:t>
      </w:r>
      <w:r w:rsidRPr="007A30F4">
        <w:rPr>
          <w:rFonts w:ascii="Times New Roman" w:eastAsia="Arial Unicode MS" w:hAnsi="Times New Roman"/>
          <w:i/>
          <w:color w:val="00000A"/>
          <w:sz w:val="24"/>
          <w:szCs w:val="24"/>
          <w:lang w:eastAsia="hi-IN" w:bidi="hi-IN"/>
        </w:rPr>
        <w:t>)</w:t>
      </w:r>
      <w:r w:rsidR="00464909">
        <w:rPr>
          <w:rFonts w:ascii="Times New Roman" w:eastAsia="Arial Unicode MS" w:hAnsi="Times New Roman"/>
          <w:color w:val="00000A"/>
          <w:sz w:val="24"/>
          <w:szCs w:val="24"/>
          <w:lang w:eastAsia="hi-IN" w:bidi="hi-IN"/>
        </w:rPr>
        <w:t xml:space="preserve"> –</w:t>
      </w:r>
      <w:r w:rsidRPr="00AE37AE">
        <w:rPr>
          <w:rFonts w:ascii="Times New Roman" w:eastAsia="Arial Unicode MS" w:hAnsi="Times New Roman"/>
          <w:color w:val="00000A"/>
          <w:sz w:val="24"/>
          <w:szCs w:val="24"/>
          <w:lang w:eastAsia="hi-IN" w:bidi="hi-IN"/>
        </w:rPr>
        <w:t xml:space="preserve"> мы животные. И, в итоге, мы существуем. Вроде бы анекдот, ну, на самом деле в </w:t>
      </w:r>
      <w:r w:rsidR="00464909">
        <w:rPr>
          <w:rFonts w:ascii="Times New Roman" w:eastAsia="Arial Unicode MS" w:hAnsi="Times New Roman"/>
          <w:color w:val="00000A"/>
          <w:sz w:val="24"/>
          <w:szCs w:val="24"/>
          <w:lang w:eastAsia="hi-IN" w:bidi="hi-IN"/>
        </w:rPr>
        <w:t>каждой шутке есть доля истины.</w:t>
      </w:r>
    </w:p>
    <w:p w:rsidR="00464909" w:rsidRDefault="00AE37AE" w:rsidP="00464909">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Идём дальше, очень простая вещь. А кто из нас ходил в Дом Отца? Все ведь стремятся в рай. И представьте, у вас загородный дом, дача. Вы живёте в саду или в доме? В доме. А кого держите в саду? Собаку. Все святые стремятся в рай, и Отец всех святых держит в саду. Потому что он</w:t>
      </w:r>
      <w:r w:rsidR="00464909">
        <w:rPr>
          <w:rFonts w:ascii="Times New Roman" w:eastAsia="Arial Unicode MS" w:hAnsi="Times New Roman"/>
          <w:color w:val="00000A"/>
          <w:sz w:val="24"/>
          <w:szCs w:val="24"/>
          <w:lang w:eastAsia="hi-IN" w:bidi="hi-IN"/>
        </w:rPr>
        <w:t>и не достойны войти в Дом Отца.</w:t>
      </w:r>
    </w:p>
    <w:p w:rsidR="00464909" w:rsidRDefault="00AE37AE" w:rsidP="00464909">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Как вы думаете, по закону то</w:t>
      </w:r>
      <w:r w:rsidR="00464909">
        <w:rPr>
          <w:rFonts w:ascii="Times New Roman" w:eastAsia="Arial Unicode MS" w:hAnsi="Times New Roman"/>
          <w:color w:val="00000A"/>
          <w:sz w:val="24"/>
          <w:szCs w:val="24"/>
          <w:lang w:eastAsia="hi-IN" w:bidi="hi-IN"/>
        </w:rPr>
        <w:t>,</w:t>
      </w:r>
      <w:r w:rsidRPr="00AE37AE">
        <w:rPr>
          <w:rFonts w:ascii="Times New Roman" w:eastAsia="Arial Unicode MS" w:hAnsi="Times New Roman"/>
          <w:color w:val="00000A"/>
          <w:sz w:val="24"/>
          <w:szCs w:val="24"/>
          <w:lang w:eastAsia="hi-IN" w:bidi="hi-IN"/>
        </w:rPr>
        <w:t xml:space="preserve"> что вверху, то и внизу, они кто в сад</w:t>
      </w:r>
      <w:r w:rsidR="00464909">
        <w:rPr>
          <w:rFonts w:ascii="Times New Roman" w:eastAsia="Arial Unicode MS" w:hAnsi="Times New Roman"/>
          <w:color w:val="00000A"/>
          <w:sz w:val="24"/>
          <w:szCs w:val="24"/>
          <w:lang w:eastAsia="hi-IN" w:bidi="hi-IN"/>
        </w:rPr>
        <w:t xml:space="preserve">у? К сожалению, животные – так </w:t>
      </w:r>
      <w:r w:rsidRPr="00AE37AE">
        <w:rPr>
          <w:rFonts w:ascii="Times New Roman" w:eastAsia="Arial Unicode MS" w:hAnsi="Times New Roman"/>
          <w:color w:val="00000A"/>
          <w:sz w:val="24"/>
          <w:szCs w:val="24"/>
          <w:lang w:eastAsia="hi-IN" w:bidi="hi-IN"/>
        </w:rPr>
        <w:t>вот, овечки стада Христова. Овечки, собачки, кто не знает, стадо овец ещё собачки пасут. Козлы, кто не знает, во главе. Ты знаешь, что стадо овец всегда за козлом ходит. Кто пастух</w:t>
      </w:r>
      <w:r w:rsidR="00464909">
        <w:rPr>
          <w:rFonts w:ascii="Times New Roman" w:eastAsia="Arial Unicode MS" w:hAnsi="Times New Roman"/>
          <w:color w:val="00000A"/>
          <w:sz w:val="24"/>
          <w:szCs w:val="24"/>
          <w:lang w:eastAsia="hi-IN" w:bidi="hi-IN"/>
        </w:rPr>
        <w:t xml:space="preserve"> –</w:t>
      </w:r>
      <w:r w:rsidRPr="00AE37AE">
        <w:rPr>
          <w:rFonts w:ascii="Times New Roman" w:eastAsia="Arial Unicode MS" w:hAnsi="Times New Roman"/>
          <w:color w:val="00000A"/>
          <w:sz w:val="24"/>
          <w:szCs w:val="24"/>
          <w:lang w:eastAsia="hi-IN" w:bidi="hi-IN"/>
        </w:rPr>
        <w:t xml:space="preserve"> тот знает, не пастух – то нет. Поэтому, во главе всегда козёл и тогда стадо овец управляемо. Нет козла, ты попробуй, поуправлять этим стадом. Я помню, по-русски «за козла ответишь». Но когда во главе стада овец – это козёл и мы вспоминаем, кто во главе, дальше продолжать не буду, сами всё поняли. Иначе ересь будет полная, для некоторых религиозно настроенных людей. Я не хочу обижать. Я знаю, что </w:t>
      </w:r>
      <w:r w:rsidR="00464909">
        <w:rPr>
          <w:rFonts w:ascii="Times New Roman" w:eastAsia="Arial Unicode MS" w:hAnsi="Times New Roman"/>
          <w:color w:val="00000A"/>
          <w:sz w:val="24"/>
          <w:szCs w:val="24"/>
          <w:lang w:eastAsia="hi-IN" w:bidi="hi-IN"/>
        </w:rPr>
        <w:t>«</w:t>
      </w:r>
      <w:r w:rsidRPr="00AE37AE">
        <w:rPr>
          <w:rFonts w:ascii="Times New Roman" w:eastAsia="Arial Unicode MS" w:hAnsi="Times New Roman"/>
          <w:color w:val="00000A"/>
          <w:sz w:val="24"/>
          <w:szCs w:val="24"/>
          <w:lang w:eastAsia="hi-IN" w:bidi="hi-IN"/>
        </w:rPr>
        <w:t>то, что вверху, то и внизу</w:t>
      </w:r>
      <w:r w:rsidR="00464909">
        <w:rPr>
          <w:rFonts w:ascii="Times New Roman" w:eastAsia="Arial Unicode MS" w:hAnsi="Times New Roman"/>
          <w:color w:val="00000A"/>
          <w:sz w:val="24"/>
          <w:szCs w:val="24"/>
          <w:lang w:eastAsia="hi-IN" w:bidi="hi-IN"/>
        </w:rPr>
        <w:t>»</w:t>
      </w:r>
      <w:r w:rsidRPr="00AE37AE">
        <w:rPr>
          <w:rFonts w:ascii="Times New Roman" w:eastAsia="Arial Unicode MS" w:hAnsi="Times New Roman"/>
          <w:color w:val="00000A"/>
          <w:sz w:val="24"/>
          <w:szCs w:val="24"/>
          <w:lang w:eastAsia="hi-IN" w:bidi="hi-IN"/>
        </w:rPr>
        <w:t xml:space="preserve">. И по </w:t>
      </w:r>
      <w:r w:rsidR="00464909">
        <w:rPr>
          <w:rFonts w:ascii="Times New Roman" w:eastAsia="Arial Unicode MS" w:hAnsi="Times New Roman"/>
          <w:color w:val="00000A"/>
          <w:sz w:val="24"/>
          <w:szCs w:val="24"/>
          <w:lang w:eastAsia="hi-IN" w:bidi="hi-IN"/>
        </w:rPr>
        <w:t>природе вещей всё это объясняю.</w:t>
      </w:r>
    </w:p>
    <w:p w:rsidR="00464909" w:rsidRDefault="00AE37AE" w:rsidP="00464909">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 xml:space="preserve">В итоге мы выяснили, что человек творится только в Доме Отца и чтобы выйти из животного развития, надо попасть в Дом Отца. Других методов нет. И даже если ты стал одесную Господа, исполнил первую заповедь и слился с Отцом всей троицей своей, ты начинаешь выражать Отца, и ты должен встать где? </w:t>
      </w:r>
      <w:r w:rsidR="00464909">
        <w:rPr>
          <w:rFonts w:ascii="Times New Roman" w:eastAsia="Arial Unicode MS" w:hAnsi="Times New Roman"/>
          <w:color w:val="00000A"/>
          <w:sz w:val="24"/>
          <w:szCs w:val="24"/>
          <w:lang w:eastAsia="hi-IN" w:bidi="hi-IN"/>
        </w:rPr>
        <w:t xml:space="preserve">– </w:t>
      </w:r>
      <w:r w:rsidRPr="00AE37AE">
        <w:rPr>
          <w:rFonts w:ascii="Times New Roman" w:eastAsia="Arial Unicode MS" w:hAnsi="Times New Roman"/>
          <w:color w:val="00000A"/>
          <w:sz w:val="24"/>
          <w:szCs w:val="24"/>
          <w:lang w:eastAsia="hi-IN" w:bidi="hi-IN"/>
        </w:rPr>
        <w:t>В Доме Отца. Тогда ты будешь твориться, тогда ты будешь насыщаться Отцом, тогда ты будешь насыщаться</w:t>
      </w:r>
      <w:r w:rsidR="00464909">
        <w:rPr>
          <w:rFonts w:ascii="Times New Roman" w:eastAsia="Arial Unicode MS" w:hAnsi="Times New Roman"/>
          <w:color w:val="00000A"/>
          <w:sz w:val="24"/>
          <w:szCs w:val="24"/>
          <w:lang w:eastAsia="hi-IN" w:bidi="hi-IN"/>
        </w:rPr>
        <w:t xml:space="preserve"> жизнью Отца и восходить этим.</w:t>
      </w:r>
    </w:p>
    <w:p w:rsidR="00464909" w:rsidRDefault="00AE37AE" w:rsidP="00464909">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 xml:space="preserve">Я специально затронул эту тему не только для новеньких, а для всех. Потому что у нас седьмой Синтез называется «Пробуждение» или «Метагалактическое Пробуждение Изначально Вышестоящим Отцом». То есть, мы должны сейчас пройти по основным смыслам: </w:t>
      </w:r>
      <w:r w:rsidR="00464909">
        <w:rPr>
          <w:rFonts w:ascii="Times New Roman" w:eastAsia="Arial Unicode MS" w:hAnsi="Times New Roman"/>
          <w:color w:val="00000A"/>
          <w:sz w:val="24"/>
          <w:szCs w:val="24"/>
          <w:lang w:eastAsia="hi-IN" w:bidi="hi-IN"/>
        </w:rPr>
        <w:t>«З</w:t>
      </w:r>
      <w:r w:rsidRPr="00AE37AE">
        <w:rPr>
          <w:rFonts w:ascii="Times New Roman" w:eastAsia="Arial Unicode MS" w:hAnsi="Times New Roman"/>
          <w:color w:val="00000A"/>
          <w:sz w:val="24"/>
          <w:szCs w:val="24"/>
          <w:lang w:eastAsia="hi-IN" w:bidi="hi-IN"/>
        </w:rPr>
        <w:t>ачем мы здесь, д</w:t>
      </w:r>
      <w:r w:rsidR="00464909">
        <w:rPr>
          <w:rFonts w:ascii="Times New Roman" w:eastAsia="Arial Unicode MS" w:hAnsi="Times New Roman"/>
          <w:color w:val="00000A"/>
          <w:sz w:val="24"/>
          <w:szCs w:val="24"/>
          <w:lang w:eastAsia="hi-IN" w:bidi="hi-IN"/>
        </w:rPr>
        <w:t>ля чего мы здесь, куда мы здесь?»</w:t>
      </w:r>
      <w:r w:rsidRPr="00AE37AE">
        <w:rPr>
          <w:rFonts w:ascii="Times New Roman" w:eastAsia="Arial Unicode MS" w:hAnsi="Times New Roman"/>
          <w:color w:val="00000A"/>
          <w:sz w:val="24"/>
          <w:szCs w:val="24"/>
          <w:lang w:eastAsia="hi-IN" w:bidi="hi-IN"/>
        </w:rPr>
        <w:t xml:space="preserve"> Как раз на этом Синтезе. И</w:t>
      </w:r>
      <w:r w:rsidR="00464909">
        <w:rPr>
          <w:rFonts w:ascii="Times New Roman" w:eastAsia="Arial Unicode MS" w:hAnsi="Times New Roman"/>
          <w:color w:val="00000A"/>
          <w:sz w:val="24"/>
          <w:szCs w:val="24"/>
          <w:lang w:eastAsia="hi-IN" w:bidi="hi-IN"/>
        </w:rPr>
        <w:t xml:space="preserve"> куда дальше мы будем двигаться?</w:t>
      </w:r>
    </w:p>
    <w:p w:rsidR="00464909" w:rsidRDefault="00AE37AE" w:rsidP="00464909">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И плюс на этом Синтезе мы активируем такую странную часть, совершенно новую для новеньких, которая называется Столп. Ну, в пятой расе были знаменитые посвящённые или знаменитые святые, которых называли столпники, но когда у историков спрашиваешь кто это? Они выдумывают всё что угодно. На столбах стояли и молились, но не видели что, кто такие столпники. Но целая част</w:t>
      </w:r>
      <w:r w:rsidR="00464909">
        <w:rPr>
          <w:rFonts w:ascii="Times New Roman" w:eastAsia="Arial Unicode MS" w:hAnsi="Times New Roman"/>
          <w:color w:val="00000A"/>
          <w:sz w:val="24"/>
          <w:szCs w:val="24"/>
          <w:lang w:eastAsia="hi-IN" w:bidi="hi-IN"/>
        </w:rPr>
        <w:t>ь из этого выросла.</w:t>
      </w:r>
    </w:p>
    <w:p w:rsidR="00464909" w:rsidRDefault="00AE37AE" w:rsidP="00464909">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Вернёмся в Дом Отца. И вот сам Синтез и методика Синтеза построена так, что за тридцать два Синтеза вам даётся тридцать два слоя Огня и Синтеза Дома Отца. Вы его усваива</w:t>
      </w:r>
      <w:r w:rsidRPr="00AE37AE">
        <w:rPr>
          <w:rFonts w:ascii="Times New Roman" w:eastAsia="Arial Unicode MS" w:hAnsi="Times New Roman"/>
          <w:color w:val="00000A"/>
          <w:sz w:val="24"/>
          <w:szCs w:val="24"/>
          <w:lang w:val="de-DE" w:eastAsia="hi-IN" w:bidi="hi-IN"/>
        </w:rPr>
        <w:t>e</w:t>
      </w:r>
      <w:r w:rsidRPr="00AE37AE">
        <w:rPr>
          <w:rFonts w:ascii="Times New Roman" w:eastAsia="Arial Unicode MS" w:hAnsi="Times New Roman"/>
          <w:color w:val="00000A"/>
          <w:sz w:val="24"/>
          <w:szCs w:val="24"/>
          <w:lang w:eastAsia="hi-IN" w:bidi="hi-IN"/>
        </w:rPr>
        <w:t>те, и у вас р</w:t>
      </w:r>
      <w:r w:rsidR="00464909">
        <w:rPr>
          <w:rFonts w:ascii="Times New Roman" w:eastAsia="Arial Unicode MS" w:hAnsi="Times New Roman"/>
          <w:color w:val="00000A"/>
          <w:sz w:val="24"/>
          <w:szCs w:val="24"/>
          <w:lang w:eastAsia="hi-IN" w:bidi="hi-IN"/>
        </w:rPr>
        <w:t>азвивается базово тридцать две Ч</w:t>
      </w:r>
      <w:r w:rsidRPr="00AE37AE">
        <w:rPr>
          <w:rFonts w:ascii="Times New Roman" w:eastAsia="Arial Unicode MS" w:hAnsi="Times New Roman"/>
          <w:color w:val="00000A"/>
          <w:sz w:val="24"/>
          <w:szCs w:val="24"/>
          <w:lang w:eastAsia="hi-IN" w:bidi="hi-IN"/>
        </w:rPr>
        <w:t>асти. Ну</w:t>
      </w:r>
      <w:r w:rsidR="00464909">
        <w:rPr>
          <w:rFonts w:ascii="Times New Roman" w:eastAsia="Arial Unicode MS" w:hAnsi="Times New Roman"/>
          <w:color w:val="00000A"/>
          <w:sz w:val="24"/>
          <w:szCs w:val="24"/>
          <w:lang w:eastAsia="hi-IN" w:bidi="hi-IN"/>
        </w:rPr>
        <w:t>,</w:t>
      </w:r>
      <w:r w:rsidRPr="00AE37AE">
        <w:rPr>
          <w:rFonts w:ascii="Times New Roman" w:eastAsia="Arial Unicode MS" w:hAnsi="Times New Roman"/>
          <w:color w:val="00000A"/>
          <w:sz w:val="24"/>
          <w:szCs w:val="24"/>
          <w:lang w:eastAsia="hi-IN" w:bidi="hi-IN"/>
        </w:rPr>
        <w:t xml:space="preserve"> начинали мы с восьми, потом вышли на шестнадцать, потом на тридцать две. А сейчас мы базово пытаемся фикс</w:t>
      </w:r>
      <w:r w:rsidR="00464909">
        <w:rPr>
          <w:rFonts w:ascii="Times New Roman" w:eastAsia="Arial Unicode MS" w:hAnsi="Times New Roman"/>
          <w:color w:val="00000A"/>
          <w:sz w:val="24"/>
          <w:szCs w:val="24"/>
          <w:lang w:eastAsia="hi-IN" w:bidi="hi-IN"/>
        </w:rPr>
        <w:t>ировать тысяча двадцать четыре Ч</w:t>
      </w:r>
      <w:r w:rsidRPr="00AE37AE">
        <w:rPr>
          <w:rFonts w:ascii="Times New Roman" w:eastAsia="Arial Unicode MS" w:hAnsi="Times New Roman"/>
          <w:color w:val="00000A"/>
          <w:sz w:val="24"/>
          <w:szCs w:val="24"/>
          <w:lang w:eastAsia="hi-IN" w:bidi="hi-IN"/>
        </w:rPr>
        <w:t>асти. Ну, тридца</w:t>
      </w:r>
      <w:r w:rsidR="00464909">
        <w:rPr>
          <w:rFonts w:ascii="Times New Roman" w:eastAsia="Arial Unicode MS" w:hAnsi="Times New Roman"/>
          <w:color w:val="00000A"/>
          <w:sz w:val="24"/>
          <w:szCs w:val="24"/>
          <w:lang w:eastAsia="hi-IN" w:bidi="hi-IN"/>
        </w:rPr>
        <w:t>ть два на тридцать два – тысячу</w:t>
      </w:r>
      <w:r w:rsidRPr="00AE37AE">
        <w:rPr>
          <w:rFonts w:ascii="Times New Roman" w:eastAsia="Arial Unicode MS" w:hAnsi="Times New Roman"/>
          <w:color w:val="00000A"/>
          <w:sz w:val="24"/>
          <w:szCs w:val="24"/>
          <w:lang w:eastAsia="hi-IN" w:bidi="hi-IN"/>
        </w:rPr>
        <w:t xml:space="preserve"> двадцать четыре. В этом плане. И мы стяжаем каж</w:t>
      </w:r>
      <w:r w:rsidR="00464909">
        <w:rPr>
          <w:rFonts w:ascii="Times New Roman" w:eastAsia="Arial Unicode MS" w:hAnsi="Times New Roman"/>
          <w:color w:val="00000A"/>
          <w:sz w:val="24"/>
          <w:szCs w:val="24"/>
          <w:lang w:eastAsia="hi-IN" w:bidi="hi-IN"/>
        </w:rPr>
        <w:t>дый раз тысячу двадцать четыре Ч</w:t>
      </w:r>
      <w:r w:rsidRPr="00AE37AE">
        <w:rPr>
          <w:rFonts w:ascii="Times New Roman" w:eastAsia="Arial Unicode MS" w:hAnsi="Times New Roman"/>
          <w:color w:val="00000A"/>
          <w:sz w:val="24"/>
          <w:szCs w:val="24"/>
          <w:lang w:eastAsia="hi-IN" w:bidi="hi-IN"/>
        </w:rPr>
        <w:t>асти, но специализируемся очень чётко на одной или на двух частях, кото</w:t>
      </w:r>
      <w:r w:rsidR="00464909">
        <w:rPr>
          <w:rFonts w:ascii="Times New Roman" w:eastAsia="Arial Unicode MS" w:hAnsi="Times New Roman"/>
          <w:color w:val="00000A"/>
          <w:sz w:val="24"/>
          <w:szCs w:val="24"/>
          <w:lang w:eastAsia="hi-IN" w:bidi="hi-IN"/>
        </w:rPr>
        <w:t>рые базовые для этого Синтеза.</w:t>
      </w:r>
    </w:p>
    <w:p w:rsidR="00AE37AE" w:rsidRDefault="00AE37AE" w:rsidP="00F57D18">
      <w:pPr>
        <w:contextualSpacing/>
        <w:rPr>
          <w:rFonts w:ascii="Times New Roman" w:eastAsia="Arial Unicode MS" w:hAnsi="Times New Roman"/>
          <w:color w:val="00000A"/>
          <w:sz w:val="24"/>
          <w:szCs w:val="24"/>
          <w:lang w:eastAsia="hi-IN" w:bidi="hi-IN"/>
        </w:rPr>
      </w:pPr>
      <w:r w:rsidRPr="00AE37AE">
        <w:rPr>
          <w:rFonts w:ascii="Times New Roman" w:eastAsia="Arial Unicode MS" w:hAnsi="Times New Roman"/>
          <w:color w:val="00000A"/>
          <w:sz w:val="24"/>
          <w:szCs w:val="24"/>
          <w:lang w:eastAsia="hi-IN" w:bidi="hi-IN"/>
        </w:rPr>
        <w:t xml:space="preserve">Начинаем обязательно с седьмой части, седьмой Синтез – седьмая часть. Исключений нет. И потом уже активируем большее количество частей, еще плюс три части завтра мы углубляемся и стяжаем. И вот в этой активации идёт развитие человека, то есть на этом Синтезе вы точно попадаете в прямой </w:t>
      </w:r>
      <w:r w:rsidRPr="00AE37AE">
        <w:rPr>
          <w:rFonts w:ascii="Times New Roman" w:eastAsia="Arial Unicode MS" w:hAnsi="Times New Roman"/>
          <w:color w:val="00000A"/>
          <w:sz w:val="24"/>
          <w:szCs w:val="24"/>
          <w:lang w:val="de-DE" w:eastAsia="hi-IN" w:bidi="hi-IN"/>
        </w:rPr>
        <w:t>O</w:t>
      </w:r>
      <w:r w:rsidR="00F57D18">
        <w:rPr>
          <w:rFonts w:ascii="Times New Roman" w:eastAsia="Arial Unicode MS" w:hAnsi="Times New Roman"/>
          <w:color w:val="00000A"/>
          <w:sz w:val="24"/>
          <w:szCs w:val="24"/>
          <w:lang w:eastAsia="hi-IN" w:bidi="hi-IN"/>
        </w:rPr>
        <w:t>гонь Отца из Дома Отца.</w:t>
      </w:r>
    </w:p>
    <w:p w:rsidR="00F57D18" w:rsidRPr="00F57D18" w:rsidRDefault="00F57D18" w:rsidP="00F57D18">
      <w:pPr>
        <w:contextualSpacing/>
        <w:rPr>
          <w:rFonts w:ascii="Times New Roman" w:eastAsia="Arial Unicode MS" w:hAnsi="Times New Roman"/>
          <w:color w:val="00000A"/>
          <w:sz w:val="24"/>
          <w:szCs w:val="24"/>
          <w:lang w:eastAsia="hi-IN" w:bidi="hi-IN"/>
        </w:rPr>
      </w:pPr>
    </w:p>
    <w:p w:rsidR="00F57D18" w:rsidRDefault="00AE37AE" w:rsidP="005D1555">
      <w:pPr>
        <w:pStyle w:val="berschrift1"/>
      </w:pPr>
      <w:bookmarkStart w:id="4" w:name="_Toc493872439"/>
      <w:r w:rsidRPr="00AE37AE">
        <w:t>Дом Отца</w:t>
      </w:r>
      <w:bookmarkEnd w:id="4"/>
    </w:p>
    <w:p w:rsidR="00F57D18" w:rsidRPr="00F57D18" w:rsidRDefault="00F57D18" w:rsidP="00F57D18">
      <w:pPr>
        <w:rPr>
          <w:lang w:eastAsia="hi-IN" w:bidi="hi-IN"/>
        </w:rPr>
      </w:pPr>
    </w:p>
    <w:p w:rsidR="00F57D18" w:rsidRDefault="00AE37AE" w:rsidP="00F57D18">
      <w:pPr>
        <w:pStyle w:val="a2"/>
        <w:rPr>
          <w:lang w:val="ru-RU"/>
        </w:rPr>
      </w:pPr>
      <w:r w:rsidRPr="00AE37AE">
        <w:lastRenderedPageBreak/>
        <w:t>В процессе развития нам удалось выйти за пределы Дома Отца Планеты Земля и дойти до Дома Отца Метагалактики. И минимальная активация это Дом Отца Метагалактики, но Дом Отца Метагалактики называется чуть по-другому: Изначально Вышестоящий Дом Изначально Вышестоящего Отца. Если Изначально Вышес</w:t>
      </w:r>
      <w:r w:rsidR="00F57D18">
        <w:t>тоящего убрать, будет Дом Отца.</w:t>
      </w:r>
    </w:p>
    <w:p w:rsidR="00F57D18" w:rsidRDefault="00AE37AE" w:rsidP="00F57D18">
      <w:pPr>
        <w:pStyle w:val="a2"/>
        <w:rPr>
          <w:rFonts w:eastAsia="Arial Unicode MS"/>
          <w:color w:val="00000A"/>
          <w:lang w:val="ru-RU" w:eastAsia="hi-IN" w:bidi="hi-IN"/>
        </w:rPr>
      </w:pPr>
      <w:r w:rsidRPr="00AE37AE">
        <w:rPr>
          <w:rFonts w:eastAsia="Arial Unicode MS"/>
          <w:color w:val="00000A"/>
          <w:lang w:eastAsia="hi-IN" w:bidi="hi-IN"/>
        </w:rPr>
        <w:t>Почему Изначально Вышестоящий? Потому что Планет много, рас и цивилизаций в Метагалактике много</w:t>
      </w:r>
      <w:r w:rsidR="00F57D18">
        <w:rPr>
          <w:rFonts w:eastAsia="Arial Unicode MS"/>
          <w:color w:val="00000A"/>
          <w:lang w:val="ru-RU" w:eastAsia="hi-IN" w:bidi="hi-IN"/>
        </w:rPr>
        <w:t>,</w:t>
      </w:r>
      <w:r w:rsidRPr="00AE37AE">
        <w:rPr>
          <w:rFonts w:eastAsia="Arial Unicode MS"/>
          <w:color w:val="00000A"/>
          <w:lang w:eastAsia="hi-IN" w:bidi="hi-IN"/>
        </w:rPr>
        <w:t xml:space="preserve"> и нужен один центральный Дом, которому подчиняются все Дома Отца разных Планет. Получа</w:t>
      </w:r>
      <w:r w:rsidR="00F57D18">
        <w:rPr>
          <w:rFonts w:eastAsia="Arial Unicode MS"/>
          <w:color w:val="00000A"/>
          <w:lang w:eastAsia="hi-IN" w:bidi="hi-IN"/>
        </w:rPr>
        <w:t>ется Изначально Вышестоящий Дом.</w:t>
      </w:r>
    </w:p>
    <w:p w:rsidR="00F57D18" w:rsidRDefault="00AE37AE" w:rsidP="00F57D18">
      <w:pPr>
        <w:pStyle w:val="a2"/>
        <w:rPr>
          <w:rFonts w:eastAsia="Arial Unicode MS"/>
          <w:color w:val="00000A"/>
          <w:lang w:val="ru-RU" w:eastAsia="hi-IN" w:bidi="hi-IN"/>
        </w:rPr>
      </w:pPr>
      <w:r w:rsidRPr="00AE37AE">
        <w:rPr>
          <w:rFonts w:eastAsia="Arial Unicode MS"/>
          <w:color w:val="00000A"/>
          <w:lang w:eastAsia="hi-IN" w:bidi="hi-IN"/>
        </w:rPr>
        <w:t xml:space="preserve">Тоже самое на разных Планетах </w:t>
      </w:r>
      <w:r w:rsidR="00F57D18">
        <w:rPr>
          <w:rFonts w:eastAsia="Arial Unicode MS"/>
          <w:color w:val="00000A"/>
          <w:lang w:val="ru-RU" w:eastAsia="hi-IN" w:bidi="hi-IN"/>
        </w:rPr>
        <w:t xml:space="preserve">– </w:t>
      </w:r>
      <w:r w:rsidRPr="00AE37AE">
        <w:rPr>
          <w:rFonts w:eastAsia="Arial Unicode MS"/>
          <w:color w:val="00000A"/>
          <w:lang w:eastAsia="hi-IN" w:bidi="hi-IN"/>
        </w:rPr>
        <w:t xml:space="preserve">есть разные </w:t>
      </w:r>
      <w:r w:rsidRPr="00AE37AE">
        <w:rPr>
          <w:rFonts w:eastAsia="Arial Unicode MS"/>
          <w:color w:val="00000A"/>
          <w:lang w:val="ru-RU" w:eastAsia="hi-IN" w:bidi="hi-IN"/>
        </w:rPr>
        <w:t>Отцы</w:t>
      </w:r>
      <w:r w:rsidR="00F57D18">
        <w:rPr>
          <w:rFonts w:eastAsia="Arial Unicode MS"/>
          <w:color w:val="00000A"/>
          <w:lang w:val="ru-RU" w:eastAsia="hi-IN" w:bidi="hi-IN"/>
        </w:rPr>
        <w:t>:</w:t>
      </w:r>
      <w:r w:rsidRPr="00AE37AE">
        <w:rPr>
          <w:rFonts w:eastAsia="Arial Unicode MS"/>
          <w:color w:val="00000A"/>
          <w:lang w:eastAsia="hi-IN" w:bidi="hi-IN"/>
        </w:rPr>
        <w:t xml:space="preserve"> Единые, Отцы Небесные. У каждой Планеты своё небо.</w:t>
      </w:r>
      <w:r w:rsidR="00F57D18">
        <w:rPr>
          <w:rFonts w:eastAsia="Arial Unicode MS"/>
          <w:color w:val="00000A"/>
          <w:lang w:eastAsia="hi-IN" w:bidi="hi-IN"/>
        </w:rPr>
        <w:t xml:space="preserve"> Да? То есть, у каждой Планеты </w:t>
      </w:r>
      <w:r w:rsidR="00F57D18">
        <w:rPr>
          <w:rFonts w:eastAsia="Arial Unicode MS"/>
          <w:color w:val="00000A"/>
          <w:lang w:val="ru-RU" w:eastAsia="hi-IN" w:bidi="hi-IN"/>
        </w:rPr>
        <w:t xml:space="preserve">– </w:t>
      </w:r>
      <w:r w:rsidRPr="00AE37AE">
        <w:rPr>
          <w:rFonts w:eastAsia="Arial Unicode MS"/>
          <w:color w:val="00000A"/>
          <w:lang w:eastAsia="hi-IN" w:bidi="hi-IN"/>
        </w:rPr>
        <w:t xml:space="preserve">свой Отец Планеты, у каждой Солнечной системы </w:t>
      </w:r>
      <w:r w:rsidR="00F57D18">
        <w:rPr>
          <w:rFonts w:eastAsia="Arial Unicode MS"/>
          <w:color w:val="00000A"/>
          <w:lang w:val="ru-RU" w:eastAsia="hi-IN" w:bidi="hi-IN"/>
        </w:rPr>
        <w:t xml:space="preserve">– </w:t>
      </w:r>
      <w:r w:rsidRPr="00AE37AE">
        <w:rPr>
          <w:rFonts w:eastAsia="Arial Unicode MS"/>
          <w:color w:val="00000A"/>
          <w:lang w:eastAsia="hi-IN" w:bidi="hi-IN"/>
        </w:rPr>
        <w:t xml:space="preserve">свой Отец Солнечный, но все они вместе подчиняются Отцу Метагалактики. Иерархия. Это такая элементарная астрономическая </w:t>
      </w:r>
      <w:r w:rsidR="00F57D18">
        <w:rPr>
          <w:rFonts w:eastAsia="Arial Unicode MS"/>
          <w:color w:val="00000A"/>
          <w:lang w:eastAsia="hi-IN" w:bidi="hi-IN"/>
        </w:rPr>
        <w:t>Иерархия.</w:t>
      </w:r>
    </w:p>
    <w:p w:rsidR="000748A4" w:rsidRDefault="00AE37AE" w:rsidP="000748A4">
      <w:pPr>
        <w:pStyle w:val="a2"/>
        <w:rPr>
          <w:rFonts w:eastAsia="Arial Unicode MS"/>
          <w:color w:val="00000A"/>
          <w:lang w:val="ru-RU" w:eastAsia="hi-IN" w:bidi="hi-IN"/>
        </w:rPr>
      </w:pPr>
      <w:r w:rsidRPr="00AE37AE">
        <w:rPr>
          <w:rFonts w:eastAsia="Arial Unicode MS"/>
          <w:color w:val="00000A"/>
          <w:lang w:val="ru-RU" w:eastAsia="hi-IN" w:bidi="hi-IN"/>
        </w:rPr>
        <w:t>Соответственно</w:t>
      </w:r>
      <w:r w:rsidR="00F57D18">
        <w:rPr>
          <w:rFonts w:eastAsia="Arial Unicode MS"/>
          <w:color w:val="00000A"/>
          <w:lang w:val="ru-RU" w:eastAsia="hi-IN" w:bidi="hi-IN"/>
        </w:rPr>
        <w:t>,</w:t>
      </w:r>
      <w:r w:rsidRPr="00AE37AE">
        <w:rPr>
          <w:rFonts w:eastAsia="Arial Unicode MS"/>
          <w:color w:val="00000A"/>
          <w:lang w:eastAsia="hi-IN" w:bidi="hi-IN"/>
        </w:rPr>
        <w:t xml:space="preserve"> есть Изначально Вышестоящий Отец, который управляет всей Метагалактикой. И когда мы начинали восходить в сторону ещё Синтеза, мы вначале вышли на контакт с Отцом Планеты, Отцом Небесным по Евангелию. Потом вышли на контакт с Отцом Солнечным. Ходили к нему в кабинет в центр Солнечной системы. Потом </w:t>
      </w:r>
      <w:r w:rsidR="00F57D18">
        <w:rPr>
          <w:rFonts w:eastAsia="Arial Unicode MS"/>
          <w:color w:val="00000A"/>
          <w:lang w:eastAsia="hi-IN" w:bidi="hi-IN"/>
        </w:rPr>
        <w:t>добрались до Отца Вседержителя</w:t>
      </w:r>
      <w:r w:rsidR="00F57D18">
        <w:rPr>
          <w:rFonts w:eastAsia="Arial Unicode MS"/>
          <w:color w:val="00000A"/>
          <w:lang w:val="ru-RU" w:eastAsia="hi-IN" w:bidi="hi-IN"/>
        </w:rPr>
        <w:t xml:space="preserve"> – э</w:t>
      </w:r>
      <w:r w:rsidRPr="00AE37AE">
        <w:rPr>
          <w:rFonts w:eastAsia="Arial Unicode MS"/>
          <w:color w:val="00000A"/>
          <w:lang w:eastAsia="hi-IN" w:bidi="hi-IN"/>
        </w:rPr>
        <w:t>то Отец Галактики, Млечного П</w:t>
      </w:r>
      <w:r w:rsidR="00F57D18">
        <w:rPr>
          <w:rFonts w:eastAsia="Arial Unicode MS"/>
          <w:color w:val="00000A"/>
          <w:lang w:eastAsia="hi-IN" w:bidi="hi-IN"/>
        </w:rPr>
        <w:t>ути и вошли в Совет Галактики.</w:t>
      </w:r>
    </w:p>
    <w:p w:rsidR="000748A4" w:rsidRDefault="00AE37AE" w:rsidP="000748A4">
      <w:pPr>
        <w:pStyle w:val="a2"/>
        <w:rPr>
          <w:rFonts w:eastAsia="Arial Unicode MS"/>
          <w:color w:val="00000A"/>
          <w:lang w:val="ru-RU" w:eastAsia="hi-IN" w:bidi="hi-IN"/>
        </w:rPr>
      </w:pPr>
      <w:r w:rsidRPr="00AE37AE">
        <w:rPr>
          <w:rFonts w:eastAsia="Arial Unicode MS"/>
          <w:color w:val="00000A"/>
          <w:lang w:eastAsia="hi-IN" w:bidi="hi-IN"/>
        </w:rPr>
        <w:t>Потом добрались до Отца Метагалактики в Совет Галактики от нашего человечества. Там наше кресло пустовало, потому что никто к этому</w:t>
      </w:r>
      <w:r w:rsidR="000748A4">
        <w:rPr>
          <w:rFonts w:eastAsia="Arial Unicode MS"/>
          <w:color w:val="00000A"/>
          <w:lang w:eastAsia="hi-IN" w:bidi="hi-IN"/>
        </w:rPr>
        <w:t xml:space="preserve"> Отцу выйти не мог. У пятой рас</w:t>
      </w:r>
      <w:r w:rsidR="000748A4">
        <w:rPr>
          <w:rFonts w:eastAsia="Arial Unicode MS"/>
          <w:color w:val="00000A"/>
          <w:lang w:val="ru-RU" w:eastAsia="hi-IN" w:bidi="hi-IN"/>
        </w:rPr>
        <w:t>ы</w:t>
      </w:r>
      <w:r w:rsidR="000748A4">
        <w:rPr>
          <w:rFonts w:eastAsia="Arial Unicode MS"/>
          <w:color w:val="00000A"/>
          <w:lang w:eastAsia="hi-IN" w:bidi="hi-IN"/>
        </w:rPr>
        <w:t>, почему-то</w:t>
      </w:r>
      <w:r w:rsidRPr="00AE37AE">
        <w:rPr>
          <w:rFonts w:eastAsia="Arial Unicode MS"/>
          <w:color w:val="00000A"/>
          <w:lang w:eastAsia="hi-IN" w:bidi="hi-IN"/>
        </w:rPr>
        <w:t xml:space="preserve"> так сложилось. У нас даже посвящения были солнечные, в Галактику никто не попадал. Потом дошли до Отца Метагалактики и уже пошло нормальное устойчивое развитие. Но так как Метагалактика далеко и даже по христианской методике Евангелия, «слейся с Отцом Небесным» мы можем сливаться с Отцом Планеты, а с Отцом Солнечным даже теоретически, не всегда все знают, где это. С Отцом Галактики – это вообще съехать с головы. А с Отцом Метагала</w:t>
      </w:r>
      <w:r w:rsidR="000748A4">
        <w:rPr>
          <w:rFonts w:eastAsia="Arial Unicode MS"/>
          <w:color w:val="00000A"/>
          <w:lang w:eastAsia="hi-IN" w:bidi="hi-IN"/>
        </w:rPr>
        <w:t>ктики – мы вообще не доберёмся.</w:t>
      </w:r>
    </w:p>
    <w:p w:rsidR="00D6154E" w:rsidRDefault="00AE37AE" w:rsidP="00D6154E">
      <w:pPr>
        <w:pStyle w:val="a2"/>
        <w:rPr>
          <w:rFonts w:eastAsia="DejaVu Sans"/>
          <w:color w:val="00000A"/>
          <w:lang w:val="ru-RU"/>
        </w:rPr>
      </w:pPr>
      <w:r w:rsidRPr="00AE37AE">
        <w:rPr>
          <w:rFonts w:eastAsia="Arial Unicode MS"/>
          <w:color w:val="00000A"/>
          <w:lang w:eastAsia="hi-IN" w:bidi="hi-IN"/>
        </w:rPr>
        <w:t xml:space="preserve">Мы столкнулись с проблемой, то есть первые годы мы Синтез вели не так, а там, </w:t>
      </w:r>
      <w:r w:rsidR="00D6154E">
        <w:rPr>
          <w:rFonts w:eastAsia="DejaVu Sans"/>
          <w:color w:val="00000A"/>
        </w:rPr>
        <w:t xml:space="preserve">летними </w:t>
      </w:r>
      <w:r w:rsidR="00D6154E">
        <w:rPr>
          <w:rFonts w:eastAsia="DejaVu Sans"/>
          <w:color w:val="00000A"/>
          <w:lang w:val="ru-RU"/>
        </w:rPr>
        <w:t>съездами:</w:t>
      </w:r>
      <w:r w:rsidRPr="00AE37AE">
        <w:rPr>
          <w:rFonts w:eastAsia="DejaVu Sans"/>
          <w:color w:val="00000A"/>
        </w:rPr>
        <w:t xml:space="preserve"> </w:t>
      </w:r>
      <w:r w:rsidRPr="00AE37AE">
        <w:rPr>
          <w:rFonts w:eastAsia="Arial Unicode MS"/>
          <w:color w:val="00000A"/>
          <w:lang w:val="ru-RU" w:eastAsia="hi-IN" w:bidi="hi-IN"/>
        </w:rPr>
        <w:t>там</w:t>
      </w:r>
      <w:r w:rsidR="00D6154E">
        <w:rPr>
          <w:rFonts w:eastAsia="Arial Unicode MS"/>
          <w:color w:val="00000A"/>
          <w:lang w:val="ru-RU" w:eastAsia="hi-IN" w:bidi="hi-IN"/>
        </w:rPr>
        <w:t xml:space="preserve"> –</w:t>
      </w:r>
      <w:r w:rsidRPr="00AE37AE">
        <w:rPr>
          <w:rFonts w:eastAsia="DejaVu Sans"/>
          <w:color w:val="00000A"/>
        </w:rPr>
        <w:t xml:space="preserve"> встречами, беседами, лекциями и никаких простроенных семинаров не было. К</w:t>
      </w:r>
      <w:r w:rsidR="000748A4">
        <w:rPr>
          <w:rFonts w:eastAsia="DejaVu Sans"/>
          <w:color w:val="00000A"/>
        </w:rPr>
        <w:t>стати, не было Энергопотенциала</w:t>
      </w:r>
      <w:r w:rsidR="000748A4">
        <w:rPr>
          <w:rFonts w:eastAsia="DejaVu Sans"/>
          <w:color w:val="00000A"/>
          <w:lang w:val="ru-RU"/>
        </w:rPr>
        <w:t>.</w:t>
      </w:r>
      <w:r w:rsidR="000748A4">
        <w:rPr>
          <w:rFonts w:eastAsia="DejaVu Sans"/>
          <w:color w:val="00000A"/>
        </w:rPr>
        <w:t xml:space="preserve"> </w:t>
      </w:r>
      <w:r w:rsidR="000748A4">
        <w:rPr>
          <w:rFonts w:eastAsia="DejaVu Sans"/>
          <w:color w:val="00000A"/>
          <w:lang w:val="ru-RU"/>
        </w:rPr>
        <w:t>Ничего!</w:t>
      </w:r>
      <w:r w:rsidR="000748A4">
        <w:rPr>
          <w:rFonts w:eastAsia="DejaVu Sans"/>
          <w:color w:val="00000A"/>
        </w:rPr>
        <w:t xml:space="preserve"> </w:t>
      </w:r>
      <w:r w:rsidR="000748A4">
        <w:rPr>
          <w:rFonts w:eastAsia="DejaVu Sans"/>
          <w:color w:val="00000A"/>
          <w:lang w:val="ru-RU"/>
        </w:rPr>
        <w:t>П</w:t>
      </w:r>
      <w:r w:rsidRPr="00AE37AE">
        <w:rPr>
          <w:rFonts w:eastAsia="DejaVu Sans"/>
          <w:color w:val="00000A"/>
        </w:rPr>
        <w:t>очему? Ну, мы считали, как и по пятой расе, что это и не надо, пока людей не начало взрывать от того, чт</w:t>
      </w:r>
      <w:r w:rsidR="00D6154E">
        <w:rPr>
          <w:rFonts w:eastAsia="DejaVu Sans"/>
          <w:color w:val="00000A"/>
        </w:rPr>
        <w:t xml:space="preserve">о есть такой </w:t>
      </w:r>
      <w:r w:rsidR="00D6154E">
        <w:rPr>
          <w:rFonts w:eastAsia="DejaVu Sans"/>
          <w:color w:val="00000A"/>
          <w:lang w:val="ru-RU"/>
        </w:rPr>
        <w:t>закон:</w:t>
      </w:r>
      <w:r w:rsidR="000748A4">
        <w:rPr>
          <w:rFonts w:eastAsia="DejaVu Sans"/>
          <w:color w:val="00000A"/>
        </w:rPr>
        <w:t xml:space="preserve"> </w:t>
      </w:r>
      <w:r w:rsidR="00D6154E">
        <w:rPr>
          <w:rFonts w:eastAsia="DejaVu Sans"/>
          <w:color w:val="00000A"/>
          <w:lang w:val="ru-RU"/>
        </w:rPr>
        <w:t>«О</w:t>
      </w:r>
      <w:r w:rsidR="000748A4">
        <w:rPr>
          <w:rFonts w:eastAsia="DejaVu Sans"/>
          <w:color w:val="00000A"/>
        </w:rPr>
        <w:t>пустошись</w:t>
      </w:r>
      <w:r w:rsidRPr="00AE37AE">
        <w:rPr>
          <w:rFonts w:eastAsia="DejaVu Sans"/>
          <w:color w:val="00000A"/>
        </w:rPr>
        <w:t xml:space="preserve"> и Отец тебя </w:t>
      </w:r>
      <w:r w:rsidRPr="00AE37AE">
        <w:rPr>
          <w:rFonts w:eastAsia="DejaVu Sans"/>
          <w:color w:val="00000A"/>
          <w:lang w:val="ru-RU"/>
        </w:rPr>
        <w:t>заполнит</w:t>
      </w:r>
      <w:r w:rsidR="00D6154E">
        <w:rPr>
          <w:rFonts w:eastAsia="DejaVu Sans"/>
          <w:color w:val="00000A"/>
          <w:lang w:val="ru-RU"/>
        </w:rPr>
        <w:t>»</w:t>
      </w:r>
      <w:r w:rsidR="00D6154E">
        <w:rPr>
          <w:rFonts w:eastAsia="DejaVu Sans"/>
          <w:color w:val="00000A"/>
        </w:rPr>
        <w:t>.</w:t>
      </w:r>
    </w:p>
    <w:p w:rsidR="00D6154E" w:rsidRDefault="00AE37AE" w:rsidP="00D6154E">
      <w:pPr>
        <w:pStyle w:val="a2"/>
        <w:rPr>
          <w:rFonts w:eastAsia="DejaVu Sans"/>
          <w:color w:val="00000A"/>
          <w:lang w:val="ru-RU"/>
        </w:rPr>
      </w:pPr>
      <w:r w:rsidRPr="00AE37AE">
        <w:rPr>
          <w:rFonts w:eastAsia="DejaVu Sans"/>
          <w:color w:val="00000A"/>
        </w:rPr>
        <w:t>Люди приходят на Синтез и говорят: «А я опустошился». А на самом деле не смог, выходит переполненный, его взрывает, потому что идёт смесь старых накоплений, новых. Мы очень долго бились над этим вплоть</w:t>
      </w:r>
      <w:r w:rsidRPr="00AE37AE">
        <w:t xml:space="preserve"> </w:t>
      </w:r>
      <w:r w:rsidRPr="00AE37AE">
        <w:rPr>
          <w:rFonts w:eastAsia="DejaVu Sans"/>
          <w:color w:val="00000A"/>
        </w:rPr>
        <w:t xml:space="preserve">до того, что у нас группы распадались, которые не могли выдерживать Синтез, пока не нашли, что надо оторвать хоть кусочек от человека. Для кого-то существенно, для кого-то нет. Но он точно оторвался. </w:t>
      </w:r>
      <w:r w:rsidRPr="00AE37AE">
        <w:rPr>
          <w:rFonts w:eastAsia="DejaVu Sans"/>
          <w:color w:val="00000A"/>
          <w:lang w:val="de-DE"/>
        </w:rPr>
        <w:t>B</w:t>
      </w:r>
      <w:r w:rsidRPr="00AE37AE">
        <w:rPr>
          <w:rFonts w:eastAsia="DejaVu Sans"/>
          <w:color w:val="00000A"/>
        </w:rPr>
        <w:t xml:space="preserve"> этот момент он что? Точно опустошился. Потому что анекдот в том, что многие говорят: «Я оп</w:t>
      </w:r>
      <w:r w:rsidR="00D6154E">
        <w:rPr>
          <w:rFonts w:eastAsia="DejaVu Sans"/>
          <w:color w:val="00000A"/>
        </w:rPr>
        <w:t xml:space="preserve">устошаюсь». Но тихо, знаете, я </w:t>
      </w:r>
      <w:r w:rsidRPr="00AE37AE">
        <w:rPr>
          <w:rFonts w:eastAsia="DejaVu Sans"/>
          <w:color w:val="00000A"/>
        </w:rPr>
        <w:t>это просто по рукам покажу.</w:t>
      </w:r>
    </w:p>
    <w:p w:rsidR="00D6154E" w:rsidRDefault="00AE37AE" w:rsidP="00D6154E">
      <w:pPr>
        <w:pStyle w:val="a2"/>
        <w:rPr>
          <w:rFonts w:eastAsia="DejaVu Sans"/>
          <w:color w:val="00000A"/>
          <w:lang w:val="ru-RU"/>
        </w:rPr>
      </w:pPr>
      <w:r w:rsidRPr="00AE37AE">
        <w:rPr>
          <w:rFonts w:eastAsia="DejaVu Sans"/>
          <w:color w:val="00000A"/>
          <w:lang w:val="de-DE"/>
        </w:rPr>
        <w:t>M</w:t>
      </w:r>
      <w:r w:rsidR="00D6154E">
        <w:rPr>
          <w:rFonts w:eastAsia="DejaVu Sans"/>
          <w:color w:val="00000A"/>
        </w:rPr>
        <w:t>не один</w:t>
      </w:r>
      <w:r w:rsidRPr="00AE37AE">
        <w:rPr>
          <w:rFonts w:eastAsia="DejaVu Sans"/>
          <w:color w:val="00000A"/>
        </w:rPr>
        <w:t xml:space="preserve"> человек: «Я точно опустошился». Это знак психологический того, что он никогда ничего не отдаст, не то что</w:t>
      </w:r>
      <w:r w:rsidR="00D6154E">
        <w:rPr>
          <w:rFonts w:eastAsia="DejaVu Sans"/>
          <w:color w:val="00000A"/>
        </w:rPr>
        <w:t xml:space="preserve"> не опустошится, даже не отдаст!</w:t>
      </w:r>
      <w:r w:rsidRPr="00AE37AE">
        <w:rPr>
          <w:rFonts w:eastAsia="DejaVu Sans"/>
          <w:color w:val="00000A"/>
        </w:rPr>
        <w:t xml:space="preserve"> Но вот он меня так убе</w:t>
      </w:r>
      <w:r w:rsidR="00D6154E">
        <w:rPr>
          <w:rFonts w:eastAsia="DejaVu Sans"/>
          <w:color w:val="00000A"/>
        </w:rPr>
        <w:t>ждал: «Я опустошился, Виталик».</w:t>
      </w:r>
    </w:p>
    <w:p w:rsidR="000405EF" w:rsidRDefault="00AE37AE" w:rsidP="000405EF">
      <w:pPr>
        <w:pStyle w:val="a2"/>
        <w:rPr>
          <w:rFonts w:eastAsia="DejaVu Sans"/>
          <w:color w:val="00000A"/>
          <w:lang w:val="ru-RU"/>
        </w:rPr>
      </w:pPr>
      <w:r w:rsidRPr="00AE37AE">
        <w:rPr>
          <w:rFonts w:eastAsia="DejaVu Sans"/>
          <w:color w:val="00000A"/>
        </w:rPr>
        <w:t>Я знаю этот жест. Я ему сказал: «Ты знаешь, в твоей национальн</w:t>
      </w:r>
      <w:r w:rsidRPr="00AE37AE">
        <w:rPr>
          <w:rFonts w:eastAsia="DejaVu Sans"/>
          <w:color w:val="00000A"/>
          <w:lang w:val="de-DE"/>
        </w:rPr>
        <w:t>o</w:t>
      </w:r>
      <w:r w:rsidRPr="00AE37AE">
        <w:rPr>
          <w:rFonts w:eastAsia="DejaVu Sans"/>
          <w:color w:val="00000A"/>
        </w:rPr>
        <w:t xml:space="preserve">й традиции, я тоже с ней знаком, у меня отец из неё. Это </w:t>
      </w:r>
      <w:r w:rsidR="00D6154E">
        <w:rPr>
          <w:rFonts w:eastAsia="DejaVu Sans"/>
          <w:color w:val="00000A"/>
          <w:lang w:val="ru-RU"/>
        </w:rPr>
        <w:t>«</w:t>
      </w:r>
      <w:r w:rsidRPr="00AE37AE">
        <w:rPr>
          <w:rFonts w:eastAsia="DejaVu Sans"/>
          <w:color w:val="00000A"/>
        </w:rPr>
        <w:t>всё сэбе, называется».</w:t>
      </w:r>
    </w:p>
    <w:p w:rsidR="00AE37AE" w:rsidRPr="000405EF" w:rsidRDefault="00AE37AE" w:rsidP="000405EF">
      <w:pPr>
        <w:pStyle w:val="a2"/>
        <w:rPr>
          <w:color w:val="041115"/>
          <w:sz w:val="28"/>
          <w:szCs w:val="28"/>
          <w:lang w:val="ru-RU"/>
        </w:rPr>
      </w:pPr>
      <w:r w:rsidRPr="00AE37AE">
        <w:rPr>
          <w:rFonts w:eastAsia="DejaVu Sans"/>
          <w:color w:val="00000A"/>
        </w:rPr>
        <w:t>Он говорит: «Да». Я говорю: «Что ты Отцу отдал?»</w:t>
      </w:r>
      <w:r w:rsidRPr="00AE37AE">
        <w:rPr>
          <w:rFonts w:eastAsia="DejaVu Sans"/>
          <w:color w:val="00000A"/>
          <w:shd w:val="clear" w:color="auto" w:fill="FFFFFF"/>
        </w:rPr>
        <w:t xml:space="preserve"> </w:t>
      </w:r>
      <w:r w:rsidR="000405EF">
        <w:rPr>
          <w:rFonts w:eastAsia="DejaVu Sans"/>
          <w:color w:val="00000A"/>
        </w:rPr>
        <w:t>«</w:t>
      </w:r>
      <w:r w:rsidR="000405EF">
        <w:rPr>
          <w:rFonts w:eastAsia="DejaVu Sans"/>
          <w:color w:val="00000A"/>
          <w:lang w:val="ru-RU"/>
        </w:rPr>
        <w:t>То,</w:t>
      </w:r>
      <w:r w:rsidRPr="00AE37AE">
        <w:rPr>
          <w:rFonts w:eastAsia="DejaVu Sans"/>
          <w:color w:val="00000A"/>
        </w:rPr>
        <w:t xml:space="preserve"> что мне не нужно».</w:t>
      </w:r>
    </w:p>
    <w:p w:rsidR="000405EF" w:rsidRDefault="00D6154E" w:rsidP="00AE37AE">
      <w:pPr>
        <w:ind w:firstLine="0"/>
        <w:contextualSpacing/>
        <w:rPr>
          <w:rFonts w:ascii="Times New Roman" w:eastAsia="DejaVu Sans" w:hAnsi="Times New Roman"/>
          <w:color w:val="00000A"/>
          <w:sz w:val="24"/>
          <w:szCs w:val="24"/>
        </w:rPr>
      </w:pPr>
      <w:r>
        <w:rPr>
          <w:rFonts w:ascii="Times New Roman" w:eastAsia="DejaVu Sans" w:hAnsi="Times New Roman"/>
          <w:color w:val="00000A"/>
          <w:sz w:val="24"/>
          <w:szCs w:val="24"/>
        </w:rPr>
        <w:t>Я говорю: «А как ты отдал</w:t>
      </w:r>
      <w:r w:rsidR="00AE37AE" w:rsidRPr="00AE37AE">
        <w:rPr>
          <w:rFonts w:ascii="Times New Roman" w:eastAsia="DejaVu Sans" w:hAnsi="Times New Roman"/>
          <w:color w:val="00000A"/>
          <w:sz w:val="24"/>
          <w:szCs w:val="24"/>
        </w:rPr>
        <w:t xml:space="preserve"> то</w:t>
      </w:r>
      <w:r>
        <w:rPr>
          <w:rFonts w:ascii="Times New Roman" w:eastAsia="DejaVu Sans" w:hAnsi="Times New Roman"/>
          <w:color w:val="00000A"/>
          <w:sz w:val="24"/>
          <w:szCs w:val="24"/>
        </w:rPr>
        <w:t>, что тебе не нужно?</w:t>
      </w:r>
      <w:r w:rsidR="00AE37AE" w:rsidRPr="00AE37AE">
        <w:rPr>
          <w:rFonts w:ascii="Times New Roman" w:eastAsia="DejaVu Sans" w:hAnsi="Times New Roman"/>
          <w:color w:val="00000A"/>
          <w:sz w:val="24"/>
          <w:szCs w:val="24"/>
        </w:rPr>
        <w:t xml:space="preserve"> Если это тебе не нужно, ты это не отдал, ты это выкинул». Ты поняла о ком я, ну, у нас есть знакомы</w:t>
      </w:r>
      <w:r>
        <w:rPr>
          <w:rFonts w:ascii="Times New Roman" w:eastAsia="DejaVu Sans" w:hAnsi="Times New Roman"/>
          <w:color w:val="00000A"/>
          <w:sz w:val="24"/>
          <w:szCs w:val="24"/>
        </w:rPr>
        <w:t>й с традициями. Он говорит: «</w:t>
      </w:r>
      <w:r w:rsidR="00AE37AE" w:rsidRPr="00AE37AE">
        <w:rPr>
          <w:rFonts w:ascii="Times New Roman" w:eastAsia="DejaVu Sans" w:hAnsi="Times New Roman"/>
          <w:color w:val="00000A"/>
          <w:sz w:val="24"/>
          <w:szCs w:val="24"/>
        </w:rPr>
        <w:t>А как же я должен отдать, если это моё?» Я говорю: «Я и не требую, чтобы ты это выкинул, но ты долж</w:t>
      </w:r>
      <w:r w:rsidR="00AE37AE" w:rsidRPr="00AE37AE">
        <w:rPr>
          <w:rFonts w:ascii="Times New Roman" w:eastAsia="DejaVu Sans" w:hAnsi="Times New Roman"/>
          <w:color w:val="00000A"/>
          <w:sz w:val="24"/>
          <w:szCs w:val="24"/>
          <w:lang w:val="de-DE"/>
        </w:rPr>
        <w:t>e</w:t>
      </w:r>
      <w:r w:rsidR="000405EF">
        <w:rPr>
          <w:rFonts w:ascii="Times New Roman" w:eastAsia="DejaVu Sans" w:hAnsi="Times New Roman"/>
          <w:color w:val="00000A"/>
          <w:sz w:val="24"/>
          <w:szCs w:val="24"/>
        </w:rPr>
        <w:t>н опустошиться».</w:t>
      </w:r>
    </w:p>
    <w:p w:rsidR="000405EF" w:rsidRDefault="00AE37AE" w:rsidP="000405EF">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И оказалось</w:t>
      </w:r>
      <w:r w:rsidR="00D6154E">
        <w:rPr>
          <w:rFonts w:ascii="Times New Roman" w:eastAsia="DejaVu Sans" w:hAnsi="Times New Roman"/>
          <w:color w:val="00000A"/>
          <w:sz w:val="24"/>
          <w:szCs w:val="24"/>
        </w:rPr>
        <w:t>,</w:t>
      </w:r>
      <w:r w:rsidRPr="00AE37AE">
        <w:rPr>
          <w:rFonts w:ascii="Times New Roman" w:eastAsia="DejaVu Sans" w:hAnsi="Times New Roman"/>
          <w:color w:val="00000A"/>
          <w:sz w:val="24"/>
          <w:szCs w:val="24"/>
        </w:rPr>
        <w:t xml:space="preserve"> что некоторые не могут понять даже, как опустошиться, </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 xml:space="preserve"> это Евангелиe</w:t>
      </w:r>
      <w:r w:rsidR="00DB16B6">
        <w:rPr>
          <w:rFonts w:ascii="Times New Roman" w:eastAsia="DejaVu Sans" w:hAnsi="Times New Roman"/>
          <w:color w:val="00000A"/>
          <w:sz w:val="24"/>
          <w:szCs w:val="24"/>
        </w:rPr>
        <w:t>!</w:t>
      </w:r>
      <w:r w:rsidRPr="00AE37AE">
        <w:rPr>
          <w:rFonts w:ascii="Times New Roman" w:eastAsia="DejaVu Sans" w:hAnsi="Times New Roman"/>
          <w:color w:val="00000A"/>
          <w:sz w:val="24"/>
          <w:szCs w:val="24"/>
        </w:rPr>
        <w:t xml:space="preserve"> В итоге бились, бились, в итоге</w:t>
      </w:r>
      <w:r w:rsidRPr="00AE37AE">
        <w:rPr>
          <w:rFonts w:ascii="Times New Roman" w:hAnsi="Times New Roman"/>
          <w:sz w:val="24"/>
          <w:szCs w:val="24"/>
        </w:rPr>
        <w:t xml:space="preserve"> </w:t>
      </w:r>
      <w:r w:rsidRPr="00AE37AE">
        <w:rPr>
          <w:rFonts w:ascii="Times New Roman" w:eastAsia="DejaVu Sans" w:hAnsi="Times New Roman"/>
          <w:color w:val="00000A"/>
          <w:sz w:val="24"/>
          <w:szCs w:val="24"/>
        </w:rPr>
        <w:t>мы дошли до энергопотенциала, когда ты хоть что-то опустошаешь от себя. И в эту маленькую дырочку мы можем засунуть Огонь, а он уже там сдела</w:t>
      </w:r>
      <w:r w:rsidR="00DB16B6">
        <w:rPr>
          <w:rFonts w:ascii="Times New Roman" w:eastAsia="DejaVu Sans" w:hAnsi="Times New Roman"/>
          <w:color w:val="00000A"/>
          <w:sz w:val="24"/>
          <w:szCs w:val="24"/>
        </w:rPr>
        <w:t>ет всё, что там нужно. И развили эту методику. О</w:t>
      </w:r>
      <w:r w:rsidRPr="00AE37AE">
        <w:rPr>
          <w:rFonts w:ascii="Times New Roman" w:eastAsia="DejaVu Sans" w:hAnsi="Times New Roman"/>
          <w:color w:val="00000A"/>
          <w:sz w:val="24"/>
          <w:szCs w:val="24"/>
        </w:rPr>
        <w:t>на оказалась</w:t>
      </w:r>
      <w:r w:rsidR="00DB16B6">
        <w:rPr>
          <w:rFonts w:ascii="Times New Roman" w:eastAsia="DejaVu Sans" w:hAnsi="Times New Roman"/>
          <w:color w:val="00000A"/>
          <w:sz w:val="24"/>
          <w:szCs w:val="24"/>
        </w:rPr>
        <w:t xml:space="preserve"> очень эффективной. И</w:t>
      </w:r>
      <w:r w:rsidR="00D6154E">
        <w:rPr>
          <w:rFonts w:ascii="Times New Roman" w:eastAsia="DejaVu Sans" w:hAnsi="Times New Roman"/>
          <w:color w:val="00000A"/>
          <w:sz w:val="24"/>
          <w:szCs w:val="24"/>
        </w:rPr>
        <w:t xml:space="preserve"> благодаря</w:t>
      </w:r>
      <w:r w:rsidRPr="00AE37AE">
        <w:rPr>
          <w:rFonts w:ascii="Times New Roman" w:eastAsia="DejaVu Sans" w:hAnsi="Times New Roman"/>
          <w:color w:val="00000A"/>
          <w:sz w:val="24"/>
          <w:szCs w:val="24"/>
        </w:rPr>
        <w:t xml:space="preserve"> в том числе этой методике, мы начали достаточно быстро развиваться. Вопрос странный, некоторые напрягаются из-з</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 xml:space="preserve"> этого, говорят: «это не одухотворённо», всё остальное. </w:t>
      </w:r>
      <w:r w:rsidRPr="00AE37AE">
        <w:rPr>
          <w:rFonts w:ascii="Times New Roman" w:eastAsia="DejaVu Sans" w:hAnsi="Times New Roman"/>
          <w:color w:val="00000A"/>
          <w:sz w:val="24"/>
          <w:szCs w:val="24"/>
          <w:lang w:val="de-DE"/>
        </w:rPr>
        <w:t>B</w:t>
      </w:r>
      <w:r w:rsidRPr="00AE37AE">
        <w:rPr>
          <w:rFonts w:ascii="Times New Roman" w:eastAsia="DejaVu Sans" w:hAnsi="Times New Roman"/>
          <w:color w:val="00000A"/>
          <w:sz w:val="24"/>
          <w:szCs w:val="24"/>
        </w:rPr>
        <w:t>ы знаете, а мы не занимаемся Духом, мы занимаемся Огнём.</w:t>
      </w:r>
    </w:p>
    <w:p w:rsidR="000405EF" w:rsidRPr="00B77786" w:rsidRDefault="00AE37AE" w:rsidP="000405EF">
      <w:pPr>
        <w:contextualSpacing/>
        <w:rPr>
          <w:rFonts w:ascii="Times New Roman" w:eastAsia="DejaVu Sans" w:hAnsi="Times New Roman"/>
          <w:b/>
          <w:bCs/>
          <w:color w:val="00000A"/>
          <w:sz w:val="24"/>
          <w:szCs w:val="24"/>
        </w:rPr>
      </w:pPr>
      <w:r w:rsidRPr="00B77786">
        <w:rPr>
          <w:rFonts w:ascii="Times New Roman" w:eastAsia="DejaVu Sans" w:hAnsi="Times New Roman"/>
          <w:b/>
          <w:color w:val="00000A"/>
          <w:sz w:val="24"/>
          <w:szCs w:val="24"/>
        </w:rPr>
        <w:lastRenderedPageBreak/>
        <w:t xml:space="preserve">В Доме Отца </w:t>
      </w:r>
      <w:r w:rsidR="00B77786" w:rsidRPr="00B77786">
        <w:rPr>
          <w:rFonts w:ascii="Times New Roman" w:eastAsia="DejaVu Sans" w:hAnsi="Times New Roman"/>
          <w:b/>
          <w:color w:val="00000A"/>
          <w:sz w:val="24"/>
          <w:szCs w:val="24"/>
        </w:rPr>
        <w:t xml:space="preserve">– </w:t>
      </w:r>
      <w:r w:rsidRPr="00B77786">
        <w:rPr>
          <w:rFonts w:ascii="Times New Roman" w:eastAsia="DejaVu Sans" w:hAnsi="Times New Roman"/>
          <w:b/>
          <w:color w:val="00000A"/>
          <w:sz w:val="24"/>
          <w:szCs w:val="24"/>
        </w:rPr>
        <w:t xml:space="preserve">Огонь Поядающий Отца Небесного. Там другие Законы. И вы путаете </w:t>
      </w:r>
      <w:r w:rsidRPr="00B77786">
        <w:rPr>
          <w:rFonts w:ascii="Times New Roman" w:eastAsia="DejaVu Sans" w:hAnsi="Times New Roman"/>
          <w:b/>
          <w:bCs/>
          <w:color w:val="00000A"/>
          <w:sz w:val="24"/>
          <w:szCs w:val="24"/>
        </w:rPr>
        <w:t>Законы</w:t>
      </w:r>
      <w:r w:rsidRPr="00B77786">
        <w:rPr>
          <w:rFonts w:ascii="Times New Roman" w:eastAsia="DejaVu Sans" w:hAnsi="Times New Roman"/>
          <w:b/>
          <w:color w:val="00000A"/>
          <w:sz w:val="24"/>
          <w:szCs w:val="24"/>
        </w:rPr>
        <w:t xml:space="preserve"> </w:t>
      </w:r>
      <w:r w:rsidRPr="00B77786">
        <w:rPr>
          <w:rFonts w:ascii="Times New Roman" w:eastAsia="DejaVu Sans" w:hAnsi="Times New Roman"/>
          <w:b/>
          <w:bCs/>
          <w:color w:val="00000A"/>
          <w:sz w:val="24"/>
          <w:szCs w:val="24"/>
        </w:rPr>
        <w:t xml:space="preserve">Духа </w:t>
      </w:r>
      <w:r w:rsidRPr="00B77786">
        <w:rPr>
          <w:rFonts w:ascii="Times New Roman" w:eastAsia="DejaVu Sans" w:hAnsi="Times New Roman"/>
          <w:b/>
          <w:color w:val="00000A"/>
          <w:sz w:val="24"/>
          <w:szCs w:val="24"/>
          <w:shd w:val="clear" w:color="auto" w:fill="FFFFFF"/>
        </w:rPr>
        <w:t>–</w:t>
      </w:r>
      <w:r w:rsidRPr="00B77786">
        <w:rPr>
          <w:rFonts w:ascii="Times New Roman" w:eastAsia="DejaVu Sans" w:hAnsi="Times New Roman"/>
          <w:b/>
          <w:bCs/>
          <w:color w:val="00000A"/>
          <w:sz w:val="24"/>
          <w:szCs w:val="24"/>
        </w:rPr>
        <w:t xml:space="preserve"> это Иерархия, Законы Света </w:t>
      </w:r>
      <w:r w:rsidRPr="00B77786">
        <w:rPr>
          <w:rFonts w:ascii="Times New Roman" w:eastAsia="DejaVu Sans" w:hAnsi="Times New Roman"/>
          <w:b/>
          <w:color w:val="00000A"/>
          <w:sz w:val="24"/>
          <w:szCs w:val="24"/>
          <w:shd w:val="clear" w:color="auto" w:fill="FFFFFF"/>
        </w:rPr>
        <w:t xml:space="preserve">– </w:t>
      </w:r>
      <w:r w:rsidRPr="00B77786">
        <w:rPr>
          <w:rFonts w:ascii="Times New Roman" w:eastAsia="DejaVu Sans" w:hAnsi="Times New Roman"/>
          <w:b/>
          <w:bCs/>
          <w:color w:val="00000A"/>
          <w:sz w:val="24"/>
          <w:szCs w:val="24"/>
        </w:rPr>
        <w:t xml:space="preserve">это </w:t>
      </w:r>
      <w:r w:rsidRPr="00B77786">
        <w:rPr>
          <w:rFonts w:ascii="Times New Roman" w:eastAsia="DejaVu Sans" w:hAnsi="Times New Roman"/>
          <w:b/>
          <w:bCs/>
          <w:color w:val="00000A"/>
          <w:sz w:val="24"/>
          <w:szCs w:val="24"/>
          <w:lang w:val="de-DE"/>
        </w:rPr>
        <w:t>o</w:t>
      </w:r>
      <w:r w:rsidRPr="00B77786">
        <w:rPr>
          <w:rFonts w:ascii="Times New Roman" w:eastAsia="DejaVu Sans" w:hAnsi="Times New Roman"/>
          <w:b/>
          <w:bCs/>
          <w:color w:val="00000A"/>
          <w:sz w:val="24"/>
          <w:szCs w:val="24"/>
        </w:rPr>
        <w:t xml:space="preserve">тдел Человечества, и Законы Дома Отца </w:t>
      </w:r>
      <w:r w:rsidRPr="00B77786">
        <w:rPr>
          <w:rFonts w:ascii="Times New Roman" w:eastAsia="DejaVu Sans" w:hAnsi="Times New Roman"/>
          <w:b/>
          <w:color w:val="00000A"/>
          <w:sz w:val="24"/>
          <w:szCs w:val="24"/>
          <w:shd w:val="clear" w:color="auto" w:fill="FFFFFF"/>
        </w:rPr>
        <w:t>–</w:t>
      </w:r>
      <w:r w:rsidR="000405EF" w:rsidRPr="00B77786">
        <w:rPr>
          <w:rFonts w:ascii="Times New Roman" w:eastAsia="DejaVu Sans" w:hAnsi="Times New Roman"/>
          <w:b/>
          <w:bCs/>
          <w:color w:val="00000A"/>
          <w:sz w:val="24"/>
          <w:szCs w:val="24"/>
        </w:rPr>
        <w:t xml:space="preserve"> это Огонь.</w:t>
      </w:r>
    </w:p>
    <w:p w:rsidR="000405EF" w:rsidRPr="00DB16B6" w:rsidRDefault="000405EF" w:rsidP="000405EF">
      <w:pPr>
        <w:contextualSpacing/>
        <w:rPr>
          <w:rFonts w:ascii="Times New Roman" w:eastAsia="DejaVu Sans" w:hAnsi="Times New Roman"/>
          <w:color w:val="00000A"/>
          <w:sz w:val="24"/>
          <w:szCs w:val="24"/>
        </w:rPr>
      </w:pPr>
      <w:r w:rsidRPr="00DB16B6">
        <w:rPr>
          <w:rFonts w:ascii="Times New Roman" w:eastAsia="DejaVu Sans" w:hAnsi="Times New Roman"/>
          <w:color w:val="00000A"/>
          <w:sz w:val="24"/>
          <w:szCs w:val="24"/>
        </w:rPr>
        <w:t>Так вот в 5-</w:t>
      </w:r>
      <w:r w:rsidR="00AE37AE" w:rsidRPr="00DB16B6">
        <w:rPr>
          <w:rFonts w:ascii="Times New Roman" w:eastAsia="DejaVu Sans" w:hAnsi="Times New Roman"/>
          <w:color w:val="00000A"/>
          <w:sz w:val="24"/>
          <w:szCs w:val="24"/>
        </w:rPr>
        <w:t>й расе Законы Дома Отца фактически никто особо и не знал, потому что туда было запрещено входить. И ты по</w:t>
      </w:r>
      <w:r w:rsidRPr="00DB16B6">
        <w:rPr>
          <w:rFonts w:ascii="Times New Roman" w:eastAsia="DejaVu Sans" w:hAnsi="Times New Roman"/>
          <w:color w:val="00000A"/>
          <w:sz w:val="24"/>
          <w:szCs w:val="24"/>
        </w:rPr>
        <w:t xml:space="preserve">пробуй найди фиксацию </w:t>
      </w:r>
      <w:r w:rsidR="00AE37AE" w:rsidRPr="00DB16B6">
        <w:rPr>
          <w:rFonts w:ascii="Times New Roman" w:eastAsia="DejaVu Sans" w:hAnsi="Times New Roman"/>
          <w:color w:val="00000A"/>
          <w:sz w:val="24"/>
          <w:szCs w:val="24"/>
        </w:rPr>
        <w:t>Дома Отца в центре Шамбалы,</w:t>
      </w:r>
      <w:r w:rsidR="00AE37AE" w:rsidRPr="00DB16B6">
        <w:rPr>
          <w:rFonts w:ascii="Times New Roman" w:hAnsi="Times New Roman"/>
          <w:sz w:val="24"/>
          <w:szCs w:val="24"/>
        </w:rPr>
        <w:t xml:space="preserve"> </w:t>
      </w:r>
      <w:r w:rsidR="00AE37AE" w:rsidRPr="00DB16B6">
        <w:rPr>
          <w:rFonts w:ascii="Times New Roman" w:eastAsia="DejaVu Sans" w:hAnsi="Times New Roman"/>
          <w:color w:val="00000A"/>
          <w:sz w:val="24"/>
          <w:szCs w:val="24"/>
        </w:rPr>
        <w:t>то есть, дойди до этой Шамбалы, найди этот це</w:t>
      </w:r>
      <w:r w:rsidRPr="00DB16B6">
        <w:rPr>
          <w:rFonts w:ascii="Times New Roman" w:eastAsia="DejaVu Sans" w:hAnsi="Times New Roman"/>
          <w:color w:val="00000A"/>
          <w:sz w:val="24"/>
          <w:szCs w:val="24"/>
        </w:rPr>
        <w:t>нтр Дома Отца. Запрещено было!</w:t>
      </w:r>
    </w:p>
    <w:p w:rsidR="00B77786" w:rsidRDefault="00AE37AE" w:rsidP="00B77786">
      <w:pPr>
        <w:contextualSpacing/>
        <w:rPr>
          <w:rFonts w:ascii="Times New Roman" w:eastAsia="DejaVu Sans" w:hAnsi="Times New Roman"/>
          <w:color w:val="00000A"/>
          <w:sz w:val="24"/>
          <w:szCs w:val="24"/>
        </w:rPr>
      </w:pPr>
      <w:r w:rsidRPr="00DB16B6">
        <w:rPr>
          <w:rFonts w:ascii="Times New Roman" w:eastAsia="DejaVu Sans" w:hAnsi="Times New Roman"/>
          <w:color w:val="00000A"/>
          <w:sz w:val="24"/>
          <w:szCs w:val="24"/>
        </w:rPr>
        <w:t xml:space="preserve">Поэтому на самом деле, когда начинают говорить «это не соотносится с предыдущей эпохой». Я сообщаю: «Точно не соотносится, потому </w:t>
      </w:r>
      <w:r w:rsidR="00B77786">
        <w:rPr>
          <w:rFonts w:ascii="Times New Roman" w:eastAsia="DejaVu Sans" w:hAnsi="Times New Roman"/>
          <w:color w:val="00000A"/>
          <w:sz w:val="24"/>
          <w:szCs w:val="24"/>
        </w:rPr>
        <w:t>что новое идёт новыми путями»</w:t>
      </w:r>
    </w:p>
    <w:p w:rsidR="00B77786" w:rsidRDefault="00AE37AE" w:rsidP="00B77786">
      <w:pPr>
        <w:contextualSpacing/>
        <w:rPr>
          <w:rFonts w:ascii="Times New Roman" w:eastAsia="DejaVu Sans" w:hAnsi="Times New Roman"/>
          <w:color w:val="00000A"/>
          <w:sz w:val="24"/>
          <w:szCs w:val="24"/>
        </w:rPr>
      </w:pPr>
      <w:r w:rsidRPr="00DB16B6">
        <w:rPr>
          <w:rFonts w:ascii="Times New Roman" w:eastAsia="DejaVu Sans" w:hAnsi="Times New Roman"/>
          <w:color w:val="00000A"/>
          <w:sz w:val="24"/>
          <w:szCs w:val="24"/>
        </w:rPr>
        <w:t>И в 5-й расе мы все с вами были или ученики Иерархии, или религиозные люди отдела Человечества. Потому что все религии о</w:t>
      </w:r>
      <w:r w:rsidR="00B77786">
        <w:rPr>
          <w:rFonts w:ascii="Times New Roman" w:eastAsia="DejaVu Sans" w:hAnsi="Times New Roman"/>
          <w:color w:val="00000A"/>
          <w:sz w:val="24"/>
          <w:szCs w:val="24"/>
        </w:rPr>
        <w:t>тносились к отделу Человечества.</w:t>
      </w:r>
      <w:r w:rsidRPr="00DB16B6">
        <w:rPr>
          <w:rFonts w:ascii="Times New Roman" w:eastAsia="DejaVu Sans" w:hAnsi="Times New Roman"/>
          <w:color w:val="00000A"/>
          <w:sz w:val="24"/>
          <w:szCs w:val="24"/>
        </w:rPr>
        <w:t xml:space="preserve"> </w:t>
      </w:r>
      <w:r w:rsidR="00B77786">
        <w:rPr>
          <w:rFonts w:ascii="Times New Roman" w:eastAsia="DejaVu Sans" w:hAnsi="Times New Roman"/>
          <w:color w:val="00000A"/>
          <w:sz w:val="24"/>
          <w:szCs w:val="24"/>
        </w:rPr>
        <w:t>Н</w:t>
      </w:r>
      <w:r w:rsidRPr="00DB16B6">
        <w:rPr>
          <w:rFonts w:ascii="Times New Roman" w:eastAsia="DejaVu Sans" w:hAnsi="Times New Roman"/>
          <w:color w:val="00000A"/>
          <w:sz w:val="24"/>
          <w:szCs w:val="24"/>
        </w:rPr>
        <w:t xml:space="preserve">у, развивали Человечество. Кто из нас был </w:t>
      </w:r>
      <w:r w:rsidRPr="00DB16B6">
        <w:rPr>
          <w:rFonts w:ascii="Times New Roman" w:eastAsia="DejaVu Sans" w:hAnsi="Times New Roman"/>
          <w:bCs/>
          <w:color w:val="00000A"/>
          <w:sz w:val="24"/>
          <w:szCs w:val="24"/>
        </w:rPr>
        <w:t>Служащим Дома Отца</w:t>
      </w:r>
      <w:r w:rsidRPr="00DB16B6">
        <w:rPr>
          <w:rFonts w:ascii="Times New Roman" w:eastAsia="DejaVu Sans" w:hAnsi="Times New Roman"/>
          <w:b/>
          <w:bCs/>
          <w:color w:val="00000A"/>
          <w:sz w:val="24"/>
          <w:szCs w:val="24"/>
        </w:rPr>
        <w:t xml:space="preserve"> </w:t>
      </w:r>
      <w:r w:rsidRPr="00DB16B6">
        <w:rPr>
          <w:rFonts w:ascii="Times New Roman" w:eastAsia="DejaVu Sans" w:hAnsi="Times New Roman"/>
          <w:color w:val="00000A"/>
          <w:sz w:val="24"/>
          <w:szCs w:val="24"/>
        </w:rPr>
        <w:t>в 5</w:t>
      </w:r>
      <w:r w:rsidR="00B77786">
        <w:rPr>
          <w:rFonts w:ascii="Times New Roman" w:eastAsia="DejaVu Sans" w:hAnsi="Times New Roman"/>
          <w:color w:val="00000A"/>
          <w:sz w:val="24"/>
          <w:szCs w:val="24"/>
        </w:rPr>
        <w:t>-й</w:t>
      </w:r>
      <w:r w:rsidRPr="00DB16B6">
        <w:rPr>
          <w:rFonts w:ascii="Times New Roman" w:eastAsia="DejaVu Sans" w:hAnsi="Times New Roman"/>
          <w:color w:val="00000A"/>
          <w:sz w:val="24"/>
          <w:szCs w:val="24"/>
        </w:rPr>
        <w:t xml:space="preserve"> расе? Не было таких. </w:t>
      </w:r>
      <w:r w:rsidRPr="00DB16B6">
        <w:rPr>
          <w:rFonts w:ascii="Times New Roman" w:eastAsia="DejaVu Sans" w:hAnsi="Times New Roman"/>
          <w:bCs/>
          <w:color w:val="00000A"/>
          <w:sz w:val="24"/>
          <w:szCs w:val="24"/>
        </w:rPr>
        <w:t>Поэтому это новый закон</w:t>
      </w:r>
      <w:r w:rsidRPr="00DB16B6">
        <w:rPr>
          <w:rFonts w:ascii="Times New Roman" w:eastAsia="DejaVu Sans" w:hAnsi="Times New Roman"/>
          <w:color w:val="00000A"/>
          <w:sz w:val="24"/>
          <w:szCs w:val="24"/>
        </w:rPr>
        <w:t xml:space="preserve"> Служащи</w:t>
      </w:r>
      <w:r w:rsidRPr="00DB16B6">
        <w:rPr>
          <w:rFonts w:ascii="Times New Roman" w:eastAsia="DejaVu Sans" w:hAnsi="Times New Roman"/>
          <w:color w:val="00000A"/>
          <w:sz w:val="24"/>
          <w:szCs w:val="24"/>
          <w:lang w:val="de-DE"/>
        </w:rPr>
        <w:t>x</w:t>
      </w:r>
      <w:r w:rsidRPr="00DB16B6">
        <w:rPr>
          <w:rFonts w:ascii="Times New Roman" w:eastAsia="DejaVu Sans" w:hAnsi="Times New Roman"/>
          <w:color w:val="00000A"/>
          <w:sz w:val="24"/>
          <w:szCs w:val="24"/>
        </w:rPr>
        <w:t xml:space="preserve"> Дома Отца</w:t>
      </w:r>
      <w:r w:rsidR="00B77786">
        <w:rPr>
          <w:rFonts w:ascii="Times New Roman" w:eastAsia="DejaVu Sans" w:hAnsi="Times New Roman"/>
          <w:color w:val="00000A"/>
          <w:sz w:val="24"/>
          <w:szCs w:val="24"/>
        </w:rPr>
        <w:t>, который введён в новую эпоху.</w:t>
      </w:r>
    </w:p>
    <w:p w:rsidR="00B77786" w:rsidRDefault="00AE37AE" w:rsidP="00B77786">
      <w:pPr>
        <w:contextualSpacing/>
        <w:rPr>
          <w:rFonts w:ascii="Times New Roman" w:eastAsia="DejaVu Sans" w:hAnsi="Times New Roman"/>
          <w:color w:val="00000A"/>
          <w:sz w:val="24"/>
          <w:szCs w:val="24"/>
        </w:rPr>
      </w:pPr>
      <w:r w:rsidRPr="00B77786">
        <w:rPr>
          <w:rFonts w:ascii="Times New Roman" w:eastAsia="DejaVu Sans" w:hAnsi="Times New Roman"/>
          <w:b/>
          <w:color w:val="00000A"/>
          <w:sz w:val="24"/>
          <w:szCs w:val="24"/>
        </w:rPr>
        <w:t>И вот</w:t>
      </w:r>
      <w:r w:rsidR="00B77786" w:rsidRPr="00B77786">
        <w:rPr>
          <w:rFonts w:ascii="Times New Roman" w:eastAsia="DejaVu Sans" w:hAnsi="Times New Roman"/>
          <w:b/>
          <w:color w:val="00000A"/>
          <w:sz w:val="24"/>
          <w:szCs w:val="24"/>
        </w:rPr>
        <w:t>,</w:t>
      </w:r>
      <w:r w:rsidRPr="00B77786">
        <w:rPr>
          <w:rFonts w:ascii="Times New Roman" w:eastAsia="DejaVu Sans" w:hAnsi="Times New Roman"/>
          <w:b/>
          <w:color w:val="00000A"/>
          <w:sz w:val="24"/>
          <w:szCs w:val="24"/>
        </w:rPr>
        <w:t xml:space="preserve"> пытаясь освоить выражение Дома Отца, мы разделили выражение Огня </w:t>
      </w:r>
      <w:r w:rsidRPr="00B77786">
        <w:rPr>
          <w:rFonts w:ascii="Times New Roman" w:eastAsia="DejaVu Sans" w:hAnsi="Times New Roman"/>
          <w:b/>
          <w:color w:val="00000A"/>
          <w:sz w:val="24"/>
          <w:szCs w:val="24"/>
          <w:shd w:val="clear" w:color="auto" w:fill="FFFFFF"/>
        </w:rPr>
        <w:t>–</w:t>
      </w:r>
      <w:r w:rsidRPr="00B77786">
        <w:rPr>
          <w:rFonts w:ascii="Times New Roman" w:eastAsia="DejaVu Sans" w:hAnsi="Times New Roman"/>
          <w:b/>
          <w:color w:val="00000A"/>
          <w:sz w:val="24"/>
          <w:szCs w:val="24"/>
        </w:rPr>
        <w:t xml:space="preserve"> иерархизировали его </w:t>
      </w:r>
      <w:r w:rsidR="00B77786" w:rsidRPr="00B77786">
        <w:rPr>
          <w:rFonts w:ascii="Times New Roman" w:eastAsia="DejaVu Sans" w:hAnsi="Times New Roman"/>
          <w:b/>
          <w:color w:val="00000A"/>
          <w:sz w:val="24"/>
          <w:szCs w:val="24"/>
        </w:rPr>
        <w:t>на уровни. Отец разрешил только</w:t>
      </w:r>
      <w:r w:rsidRPr="00B77786">
        <w:rPr>
          <w:rFonts w:ascii="Times New Roman" w:eastAsia="DejaVu Sans" w:hAnsi="Times New Roman"/>
          <w:b/>
          <w:color w:val="00000A"/>
          <w:sz w:val="24"/>
          <w:szCs w:val="24"/>
        </w:rPr>
        <w:t xml:space="preserve"> 32 уровня, потому что наша Планета на большее, к сожалению, физически не способна, была.</w:t>
      </w:r>
      <w:r w:rsidRPr="00AE37AE">
        <w:rPr>
          <w:rFonts w:ascii="Times New Roman" w:eastAsia="DejaVu Sans" w:hAnsi="Times New Roman"/>
          <w:color w:val="00000A"/>
          <w:sz w:val="24"/>
          <w:szCs w:val="24"/>
        </w:rPr>
        <w:t xml:space="preserve"> Сейчас мы </w:t>
      </w:r>
      <w:r w:rsidRPr="00AE37AE">
        <w:rPr>
          <w:rFonts w:ascii="Times New Roman" w:eastAsia="DejaVu Sans" w:hAnsi="Times New Roman"/>
          <w:color w:val="00000A"/>
          <w:sz w:val="24"/>
          <w:szCs w:val="24"/>
          <w:lang w:val="de-DE"/>
        </w:rPr>
        <w:t>e</w:t>
      </w:r>
      <w:r w:rsidRPr="00AE37AE">
        <w:rPr>
          <w:rFonts w:ascii="Times New Roman" w:eastAsia="DejaVu Sans" w:hAnsi="Times New Roman"/>
          <w:color w:val="00000A"/>
          <w:sz w:val="24"/>
          <w:szCs w:val="24"/>
        </w:rPr>
        <w:t>ё развиваем, но всё равно базовые</w:t>
      </w:r>
      <w:r w:rsidRPr="00AE37AE">
        <w:rPr>
          <w:rFonts w:ascii="Times New Roman" w:hAnsi="Times New Roman"/>
          <w:sz w:val="24"/>
          <w:szCs w:val="24"/>
        </w:rPr>
        <w:t xml:space="preserve"> </w:t>
      </w:r>
      <w:r w:rsidRPr="00AE37AE">
        <w:rPr>
          <w:rFonts w:ascii="Times New Roman" w:eastAsia="DejaVu Sans" w:hAnsi="Times New Roman"/>
          <w:color w:val="00000A"/>
          <w:sz w:val="24"/>
          <w:szCs w:val="24"/>
        </w:rPr>
        <w:t xml:space="preserve">остаются только 32 уровня, но мы сейчас доходим в профессиональной подготовке </w:t>
      </w:r>
      <w:r w:rsidR="00B77786">
        <w:rPr>
          <w:rFonts w:ascii="Times New Roman" w:eastAsia="DejaVu Sans" w:hAnsi="Times New Roman"/>
          <w:color w:val="00000A"/>
          <w:sz w:val="24"/>
          <w:szCs w:val="24"/>
        </w:rPr>
        <w:t>до 64-х, но базовая только 32.</w:t>
      </w:r>
    </w:p>
    <w:p w:rsidR="00B77786" w:rsidRPr="00B77786" w:rsidRDefault="00AE37AE" w:rsidP="00B77786">
      <w:pPr>
        <w:contextualSpacing/>
        <w:rPr>
          <w:rFonts w:ascii="Times New Roman" w:eastAsia="DejaVu Sans" w:hAnsi="Times New Roman"/>
          <w:b/>
          <w:color w:val="00000A"/>
          <w:sz w:val="24"/>
          <w:szCs w:val="24"/>
        </w:rPr>
      </w:pPr>
      <w:r w:rsidRPr="00B77786">
        <w:rPr>
          <w:rFonts w:ascii="Times New Roman" w:eastAsia="DejaVu Sans" w:hAnsi="Times New Roman"/>
          <w:b/>
          <w:color w:val="00000A"/>
          <w:sz w:val="24"/>
          <w:szCs w:val="24"/>
        </w:rPr>
        <w:t>И Планета может фиксировать собой только 32 Огня, а Человек 1024. Это мы уже так развили Человека. И вот мы, чтобы вы научились выражать Дом Отца Метагалактики, вы должны чётко получить 32 Огня и Синтеза, чёт</w:t>
      </w:r>
      <w:r w:rsidR="00B77786" w:rsidRPr="00B77786">
        <w:rPr>
          <w:rFonts w:ascii="Times New Roman" w:eastAsia="DejaVu Sans" w:hAnsi="Times New Roman"/>
          <w:b/>
          <w:color w:val="00000A"/>
          <w:sz w:val="24"/>
          <w:szCs w:val="24"/>
        </w:rPr>
        <w:t>ко из Дома Отца Метагалактики.</w:t>
      </w:r>
    </w:p>
    <w:p w:rsidR="00B77786" w:rsidRDefault="00AE37AE" w:rsidP="00B77786">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Можете взять сами. У нас все вот эти вот, видите? – свободные записи идут. Всё вывешивается на сайте, всё пишется, бери не хочу, называется. Только, к сожалению, не всякий туда заходит или д</w:t>
      </w:r>
      <w:r w:rsidRPr="00AE37AE">
        <w:rPr>
          <w:rFonts w:ascii="Times New Roman" w:eastAsia="DejaVu Sans" w:hAnsi="Times New Roman"/>
          <w:color w:val="00000A"/>
          <w:sz w:val="24"/>
          <w:szCs w:val="24"/>
          <w:lang w:val="de-DE"/>
        </w:rPr>
        <w:t>o</w:t>
      </w:r>
      <w:r w:rsidR="00B77786">
        <w:rPr>
          <w:rFonts w:ascii="Times New Roman" w:eastAsia="DejaVu Sans" w:hAnsi="Times New Roman"/>
          <w:color w:val="00000A"/>
          <w:sz w:val="24"/>
          <w:szCs w:val="24"/>
        </w:rPr>
        <w:t>ходит.</w:t>
      </w:r>
    </w:p>
    <w:p w:rsidR="00B77786" w:rsidRDefault="00AE37AE" w:rsidP="00B77786">
      <w:pPr>
        <w:contextualSpacing/>
        <w:rPr>
          <w:rFonts w:ascii="Times New Roman" w:eastAsia="DejaVu Sans" w:hAnsi="Times New Roman"/>
          <w:b/>
          <w:color w:val="00000A"/>
          <w:sz w:val="24"/>
          <w:szCs w:val="24"/>
        </w:rPr>
      </w:pPr>
      <w:r w:rsidRPr="00B77786">
        <w:rPr>
          <w:rFonts w:ascii="Times New Roman" w:eastAsia="DejaVu Sans" w:hAnsi="Times New Roman"/>
          <w:b/>
          <w:color w:val="00000A"/>
          <w:sz w:val="24"/>
          <w:szCs w:val="24"/>
        </w:rPr>
        <w:t xml:space="preserve">Или вы приходите на Синтез раз в месяц. За 12 часов вам даётся концентрация Огня и Синтеза, необходимая для фиксации этого уровня в вас. </w:t>
      </w:r>
      <w:r w:rsidRPr="00B77786">
        <w:rPr>
          <w:rFonts w:ascii="Times New Roman" w:eastAsia="DejaVu Sans" w:hAnsi="Times New Roman"/>
          <w:b/>
          <w:color w:val="00000A"/>
          <w:sz w:val="24"/>
          <w:szCs w:val="24"/>
          <w:lang w:val="de-DE"/>
        </w:rPr>
        <w:t>M</w:t>
      </w:r>
      <w:r w:rsidRPr="00B77786">
        <w:rPr>
          <w:rFonts w:ascii="Times New Roman" w:eastAsia="DejaVu Sans" w:hAnsi="Times New Roman"/>
          <w:b/>
          <w:color w:val="00000A"/>
          <w:sz w:val="24"/>
          <w:szCs w:val="24"/>
        </w:rPr>
        <w:t>ы потом стяжаем специально ядро, которое потом поддерживает эту фиксацию, и на всю эпоху эта фиксация у вас остаётся, растит</w:t>
      </w:r>
      <w:r w:rsidRPr="00B77786">
        <w:rPr>
          <w:rFonts w:ascii="Times New Roman" w:eastAsia="DejaVu Sans" w:hAnsi="Times New Roman"/>
          <w:b/>
          <w:color w:val="00000A"/>
          <w:sz w:val="24"/>
          <w:szCs w:val="24"/>
          <w:lang w:val="de-DE"/>
        </w:rPr>
        <w:t>e</w:t>
      </w:r>
      <w:r w:rsidRPr="00B77786">
        <w:rPr>
          <w:rFonts w:ascii="Times New Roman" w:eastAsia="DejaVu Sans" w:hAnsi="Times New Roman"/>
          <w:b/>
          <w:color w:val="00000A"/>
          <w:sz w:val="24"/>
          <w:szCs w:val="24"/>
        </w:rPr>
        <w:t xml:space="preserve">. </w:t>
      </w:r>
      <w:r w:rsidRPr="00B77786">
        <w:rPr>
          <w:rFonts w:ascii="Times New Roman" w:eastAsia="DejaVu Sans" w:hAnsi="Times New Roman"/>
          <w:b/>
          <w:color w:val="00000A"/>
          <w:sz w:val="24"/>
          <w:szCs w:val="24"/>
          <w:lang w:val="de-DE"/>
        </w:rPr>
        <w:t>A</w:t>
      </w:r>
      <w:r w:rsidRPr="00B77786">
        <w:rPr>
          <w:rFonts w:ascii="Times New Roman" w:eastAsia="DejaVu Sans" w:hAnsi="Times New Roman"/>
          <w:b/>
          <w:color w:val="00000A"/>
          <w:sz w:val="24"/>
          <w:szCs w:val="24"/>
        </w:rPr>
        <w:t xml:space="preserve"> дальше вы сами изучаете все методики, материалы, и этим Огнём уже разрабат</w:t>
      </w:r>
      <w:r w:rsidR="00B77786">
        <w:rPr>
          <w:rFonts w:ascii="Times New Roman" w:eastAsia="DejaVu Sans" w:hAnsi="Times New Roman"/>
          <w:b/>
          <w:color w:val="00000A"/>
          <w:sz w:val="24"/>
          <w:szCs w:val="24"/>
        </w:rPr>
        <w:t>ываетесь. Система строится так.</w:t>
      </w:r>
    </w:p>
    <w:p w:rsidR="00B77786" w:rsidRDefault="00AE37AE" w:rsidP="00B77786">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Подчёркиваю, мы не запрещаем ходить самим в Дом Отца, что-то там стяжать и нарабатывать Огонь вне Синтеза, пробуйте! Но есть такой старый закон, когда мы обосновывали эту систему, сами для себя, ну, зачем нам этот головняк, мы сами восходим, все остальные, дойдут, называется. Н</w:t>
      </w:r>
      <w:r w:rsidRPr="00AE37AE">
        <w:rPr>
          <w:rFonts w:ascii="Times New Roman" w:eastAsia="DejaVu Sans" w:hAnsi="Times New Roman"/>
          <w:color w:val="00000A"/>
          <w:sz w:val="24"/>
          <w:szCs w:val="24"/>
          <w:lang w:val="de-DE"/>
        </w:rPr>
        <w:t>o</w:t>
      </w:r>
      <w:r w:rsidRPr="00AE37AE">
        <w:rPr>
          <w:rFonts w:ascii="Times New Roman" w:eastAsia="DejaVu Sans" w:hAnsi="Times New Roman"/>
          <w:color w:val="00000A"/>
          <w:sz w:val="24"/>
          <w:szCs w:val="24"/>
        </w:rPr>
        <w:t xml:space="preserve"> «</w:t>
      </w:r>
      <w:r w:rsidRPr="00AE37AE">
        <w:rPr>
          <w:rFonts w:ascii="Times New Roman" w:eastAsia="DejaVu Sans" w:hAnsi="Times New Roman"/>
          <w:bCs/>
          <w:color w:val="00000A"/>
          <w:sz w:val="24"/>
          <w:szCs w:val="24"/>
        </w:rPr>
        <w:t>служа другим, ты восходишь сам». Раз. И второй головняк: «Подобное притягивает подобное».</w:t>
      </w:r>
    </w:p>
    <w:p w:rsidR="00B77786" w:rsidRDefault="00AE37AE" w:rsidP="00B77786">
      <w:pPr>
        <w:contextualSpacing/>
        <w:rPr>
          <w:rFonts w:ascii="Times New Roman" w:eastAsia="DejaVu Sans" w:hAnsi="Times New Roman"/>
          <w:b/>
          <w:color w:val="00000A"/>
          <w:sz w:val="24"/>
          <w:szCs w:val="24"/>
        </w:rPr>
      </w:pPr>
      <w:r w:rsidRPr="00B77786">
        <w:rPr>
          <w:rFonts w:ascii="Times New Roman" w:eastAsia="DejaVu Sans" w:hAnsi="Times New Roman"/>
          <w:b/>
          <w:color w:val="00000A"/>
          <w:sz w:val="24"/>
          <w:szCs w:val="24"/>
        </w:rPr>
        <w:t>Мы можем выйти в Дом Отца только по своему подобию. И вот здесь есть другой закон. А хватит ли тебе подготовки попасть по твоему подобию в этот Дом Отца? Особенно если ты Ученик Иерархии, а не Ученик Дома Отца. Совсем другая песня. А уж если ты религиозный деятель Отдела Человечества, то тебя вначале надо в Иерархию ввести. Ты должен пройти все пути Иерархии, а потом из Иерархии перевести в Дом. В пятой расе всё жёстко последовательно. И по-другому у тебя не получалось. Вот поэтому религиозных людей держали в Раю. А в Дом Отца особо и не запускали. Они не проходили Иерархическую подготовку, у них не было соответствующих Посвящений, то есть, прав вой</w:t>
      </w:r>
      <w:r w:rsidR="00B77786">
        <w:rPr>
          <w:rFonts w:ascii="Times New Roman" w:eastAsia="DejaVu Sans" w:hAnsi="Times New Roman"/>
          <w:b/>
          <w:color w:val="00000A"/>
          <w:sz w:val="24"/>
          <w:szCs w:val="24"/>
        </w:rPr>
        <w:t xml:space="preserve">ти в Дом. </w:t>
      </w:r>
    </w:p>
    <w:p w:rsidR="00B77786" w:rsidRDefault="00AE37AE" w:rsidP="00B77786">
      <w:pPr>
        <w:contextualSpacing/>
        <w:rPr>
          <w:rFonts w:ascii="Times New Roman" w:eastAsia="DejaVu Sans" w:hAnsi="Times New Roman"/>
          <w:b/>
          <w:color w:val="00000A"/>
          <w:sz w:val="24"/>
          <w:szCs w:val="24"/>
        </w:rPr>
      </w:pPr>
      <w:r w:rsidRPr="00B77786">
        <w:rPr>
          <w:rFonts w:ascii="Times New Roman" w:eastAsia="DejaVu Sans" w:hAnsi="Times New Roman"/>
          <w:b/>
          <w:color w:val="00000A"/>
          <w:sz w:val="24"/>
          <w:szCs w:val="24"/>
        </w:rPr>
        <w:t>И вся система Синтеза строится на развитии отношения с Отцом каждого из нас, и на умении действовать и служить Домом Отца. Метагалактически, называется, Изначально Вышестоящим Домо</w:t>
      </w:r>
      <w:r w:rsidR="00B77786">
        <w:rPr>
          <w:rFonts w:ascii="Times New Roman" w:eastAsia="DejaVu Sans" w:hAnsi="Times New Roman"/>
          <w:b/>
          <w:color w:val="00000A"/>
          <w:sz w:val="24"/>
          <w:szCs w:val="24"/>
        </w:rPr>
        <w:t>м Изначально Вышестоящего Отца.</w:t>
      </w:r>
    </w:p>
    <w:p w:rsidR="00C57616" w:rsidRDefault="00AE37AE" w:rsidP="00C57616">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В старых материалах он назывался чуть по-другому. Мы очень долго встраивались и восходили в это итоговое название. Потому, что Изначально Вышестоящий Отец, ну, и Изначально Вышестоящий Дом надо было ещё суметь выразить собою, то есть, я вам сейчас рассказываю простенько. На самом деле, на сегодняшний год от первичной точки фиксации на нас, мы занимаемся уже 26 лет, а от обучения конкре</w:t>
      </w:r>
      <w:r w:rsidR="00C57616">
        <w:rPr>
          <w:rFonts w:ascii="Times New Roman" w:eastAsia="DejaVu Sans" w:hAnsi="Times New Roman"/>
          <w:color w:val="00000A"/>
          <w:sz w:val="24"/>
          <w:szCs w:val="24"/>
        </w:rPr>
        <w:t>тно нас, мы занимаемся 22 года.</w:t>
      </w:r>
    </w:p>
    <w:p w:rsidR="00C57616" w:rsidRDefault="00AE37AE" w:rsidP="00C57616">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Вот 22 года прямого обучения в Доме Отца. Некоторые считают</w:t>
      </w:r>
      <w:r w:rsidR="00C57616">
        <w:rPr>
          <w:rFonts w:ascii="Times New Roman" w:eastAsia="DejaVu Sans" w:hAnsi="Times New Roman"/>
          <w:color w:val="00000A"/>
          <w:sz w:val="24"/>
          <w:szCs w:val="24"/>
        </w:rPr>
        <w:t xml:space="preserve"> – это много! Ну, да, если сравнивать</w:t>
      </w:r>
      <w:r w:rsidRPr="00AE37AE">
        <w:rPr>
          <w:rFonts w:ascii="Times New Roman" w:eastAsia="DejaVu Sans" w:hAnsi="Times New Roman"/>
          <w:color w:val="00000A"/>
          <w:sz w:val="24"/>
          <w:szCs w:val="24"/>
        </w:rPr>
        <w:t xml:space="preserve"> с 3-мя годами или 15-ю</w:t>
      </w:r>
      <w:r w:rsidR="00C57616">
        <w:rPr>
          <w:rFonts w:ascii="Times New Roman" w:eastAsia="DejaVu Sans" w:hAnsi="Times New Roman"/>
          <w:color w:val="00000A"/>
          <w:sz w:val="24"/>
          <w:szCs w:val="24"/>
        </w:rPr>
        <w:t>,</w:t>
      </w:r>
      <w:r w:rsidRPr="00AE37AE">
        <w:rPr>
          <w:rFonts w:ascii="Times New Roman" w:eastAsia="DejaVu Sans" w:hAnsi="Times New Roman"/>
          <w:color w:val="00000A"/>
          <w:sz w:val="24"/>
          <w:szCs w:val="24"/>
        </w:rPr>
        <w:t xml:space="preserve"> это много. На самом деле</w:t>
      </w:r>
      <w:r w:rsidR="00C57616">
        <w:rPr>
          <w:rFonts w:ascii="Times New Roman" w:eastAsia="DejaVu Sans" w:hAnsi="Times New Roman"/>
          <w:color w:val="00000A"/>
          <w:sz w:val="24"/>
          <w:szCs w:val="24"/>
        </w:rPr>
        <w:t xml:space="preserve"> – это мало. Это всё-таки Метагалактика! В отличии от Планеты, где 7</w:t>
      </w:r>
      <w:r w:rsidRPr="00AE37AE">
        <w:rPr>
          <w:rFonts w:ascii="Times New Roman" w:eastAsia="DejaVu Sans" w:hAnsi="Times New Roman"/>
          <w:color w:val="00000A"/>
          <w:sz w:val="24"/>
          <w:szCs w:val="24"/>
        </w:rPr>
        <w:t xml:space="preserve"> уровней, в Метагалактик</w:t>
      </w:r>
      <w:r w:rsidRPr="00AE37AE">
        <w:rPr>
          <w:rFonts w:ascii="Times New Roman" w:eastAsia="DejaVu Sans" w:hAnsi="Times New Roman"/>
          <w:color w:val="00000A"/>
          <w:sz w:val="24"/>
          <w:szCs w:val="24"/>
          <w:lang w:val="de-DE"/>
        </w:rPr>
        <w:t>e</w:t>
      </w:r>
      <w:r w:rsidRPr="00AE37AE">
        <w:rPr>
          <w:rFonts w:ascii="Times New Roman" w:eastAsia="DejaVu Sans" w:hAnsi="Times New Roman"/>
          <w:color w:val="00000A"/>
          <w:sz w:val="24"/>
          <w:szCs w:val="24"/>
        </w:rPr>
        <w:t xml:space="preserve"> </w:t>
      </w:r>
      <w:r w:rsidRPr="00AE37AE">
        <w:rPr>
          <w:rFonts w:ascii="Times New Roman" w:eastAsia="DejaVu Sans" w:hAnsi="Times New Roman"/>
          <w:color w:val="00000A"/>
          <w:sz w:val="24"/>
          <w:szCs w:val="24"/>
          <w:shd w:val="clear" w:color="auto" w:fill="FFFFFF"/>
        </w:rPr>
        <w:t>–</w:t>
      </w:r>
      <w:r w:rsidR="00C57616">
        <w:rPr>
          <w:rFonts w:ascii="Times New Roman" w:eastAsia="DejaVu Sans" w:hAnsi="Times New Roman"/>
          <w:color w:val="00000A"/>
          <w:sz w:val="24"/>
          <w:szCs w:val="24"/>
        </w:rPr>
        <w:t xml:space="preserve"> 4000!</w:t>
      </w:r>
    </w:p>
    <w:p w:rsidR="00C57616" w:rsidRDefault="00AE37AE" w:rsidP="00C57616">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Некоторые говорят: «А зачем это мне сдалось?» Возвращаемся к первому источнику. Если Отец тебя творит, ты живёшь и насыщаешься жизнью, а если Отец</w:t>
      </w:r>
      <w:r w:rsidR="00C57616">
        <w:rPr>
          <w:rFonts w:ascii="Times New Roman" w:eastAsia="DejaVu Sans" w:hAnsi="Times New Roman"/>
          <w:color w:val="00000A"/>
          <w:sz w:val="24"/>
          <w:szCs w:val="24"/>
        </w:rPr>
        <w:t xml:space="preserve"> тебя не творит, ты </w:t>
      </w:r>
      <w:r w:rsidR="00C57616">
        <w:rPr>
          <w:rFonts w:ascii="Times New Roman" w:eastAsia="DejaVu Sans" w:hAnsi="Times New Roman"/>
          <w:color w:val="00000A"/>
          <w:sz w:val="24"/>
          <w:szCs w:val="24"/>
        </w:rPr>
        <w:lastRenderedPageBreak/>
        <w:t>существуешь –</w:t>
      </w:r>
      <w:r w:rsidRPr="00AE37AE">
        <w:rPr>
          <w:rFonts w:ascii="Times New Roman" w:eastAsia="DejaVu Sans" w:hAnsi="Times New Roman"/>
          <w:color w:val="00000A"/>
          <w:sz w:val="24"/>
          <w:szCs w:val="24"/>
        </w:rPr>
        <w:t xml:space="preserve"> выбирать тебе. Может ты живёшь, я не знаю, а может и существуешь. Это первый вариант.</w:t>
      </w:r>
    </w:p>
    <w:p w:rsidR="00C57616" w:rsidRDefault="00AE37AE" w:rsidP="00C57616">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 xml:space="preserve">Второй вариант </w:t>
      </w:r>
      <w:r w:rsidRPr="00AE37AE">
        <w:rPr>
          <w:rFonts w:ascii="Times New Roman" w:eastAsia="DejaVu Sans" w:hAnsi="Times New Roman"/>
          <w:color w:val="00000A"/>
          <w:sz w:val="24"/>
          <w:szCs w:val="24"/>
          <w:shd w:val="clear" w:color="auto" w:fill="FFFFFF"/>
        </w:rPr>
        <w:t>–</w:t>
      </w:r>
      <w:r w:rsidR="00C57616">
        <w:rPr>
          <w:rFonts w:ascii="Times New Roman" w:eastAsia="DejaVu Sans" w:hAnsi="Times New Roman"/>
          <w:color w:val="00000A"/>
          <w:sz w:val="24"/>
          <w:szCs w:val="24"/>
        </w:rPr>
        <w:t xml:space="preserve"> научный принцип.</w:t>
      </w:r>
      <w:r w:rsidRPr="00AE37AE">
        <w:rPr>
          <w:rFonts w:ascii="Times New Roman" w:eastAsia="DejaVu Sans" w:hAnsi="Times New Roman"/>
          <w:color w:val="00000A"/>
          <w:sz w:val="24"/>
          <w:szCs w:val="24"/>
        </w:rPr>
        <w:t xml:space="preserve"> Антропный принцип </w:t>
      </w:r>
      <w:r w:rsidR="00C57616">
        <w:rPr>
          <w:rFonts w:ascii="Times New Roman" w:eastAsia="DejaVu Sans" w:hAnsi="Times New Roman"/>
          <w:color w:val="00000A"/>
          <w:sz w:val="24"/>
          <w:szCs w:val="24"/>
        </w:rPr>
        <w:t xml:space="preserve">– </w:t>
      </w:r>
      <w:r w:rsidRPr="00AE37AE">
        <w:rPr>
          <w:rFonts w:ascii="Times New Roman" w:eastAsia="DejaVu Sans" w:hAnsi="Times New Roman"/>
          <w:color w:val="00000A"/>
          <w:sz w:val="24"/>
          <w:szCs w:val="24"/>
        </w:rPr>
        <w:t xml:space="preserve">научный. Вся Вселенная созидает нас. Вот вся Вселенная, по-научному это ещё называется Метагалактикой, она нас созидает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это как? Не знаю, как-то созидает. Мы как-то созидаемся ею. И вот если мы восходим, очень часто, то, что мы называем восхождением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на самом деле это</w:t>
      </w:r>
      <w:r w:rsidR="00C57616">
        <w:rPr>
          <w:rFonts w:ascii="Times New Roman" w:eastAsia="DejaVu Sans" w:hAnsi="Times New Roman"/>
          <w:color w:val="00000A"/>
          <w:sz w:val="24"/>
          <w:szCs w:val="24"/>
        </w:rPr>
        <w:t xml:space="preserve"> просто Вселенная нас созидает.</w:t>
      </w:r>
    </w:p>
    <w:p w:rsidR="00C57616" w:rsidRDefault="00AE37AE" w:rsidP="00C57616">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В итоге, мы попадаем в какие-то школы, эзотерические группы, религиозные направления и нам там сообщают: ты восходишь, ты развиваешься, ты должен то-то, ты должен сё-то. А как вы это сможете проа</w:t>
      </w:r>
      <w:r w:rsidR="00C57616">
        <w:rPr>
          <w:rFonts w:ascii="Times New Roman" w:eastAsia="DejaVu Sans" w:hAnsi="Times New Roman"/>
          <w:color w:val="00000A"/>
          <w:sz w:val="24"/>
          <w:szCs w:val="24"/>
        </w:rPr>
        <w:t>нализировать, что ты там должен</w:t>
      </w:r>
      <w:r w:rsidRPr="00AE37AE">
        <w:rPr>
          <w:rFonts w:ascii="Times New Roman" w:eastAsia="DejaVu Sans" w:hAnsi="Times New Roman"/>
          <w:color w:val="00000A"/>
          <w:sz w:val="24"/>
          <w:szCs w:val="24"/>
        </w:rPr>
        <w:t xml:space="preserve"> и что ты обязан делать</w:t>
      </w:r>
      <w:r w:rsidR="00C57616">
        <w:rPr>
          <w:rFonts w:ascii="Times New Roman" w:eastAsia="DejaVu Sans" w:hAnsi="Times New Roman"/>
          <w:color w:val="00000A"/>
          <w:sz w:val="24"/>
          <w:szCs w:val="24"/>
        </w:rPr>
        <w:t>,</w:t>
      </w:r>
      <w:r w:rsidRPr="00AE37AE">
        <w:rPr>
          <w:rFonts w:ascii="Times New Roman" w:eastAsia="DejaVu Sans" w:hAnsi="Times New Roman"/>
          <w:color w:val="00000A"/>
          <w:sz w:val="24"/>
          <w:szCs w:val="24"/>
        </w:rPr>
        <w:t xml:space="preserve"> и что ты не обязан делать</w:t>
      </w:r>
      <w:r w:rsidR="00C57616">
        <w:rPr>
          <w:rFonts w:ascii="Times New Roman" w:eastAsia="DejaVu Sans" w:hAnsi="Times New Roman"/>
          <w:color w:val="00000A"/>
          <w:sz w:val="24"/>
          <w:szCs w:val="24"/>
        </w:rPr>
        <w:t>? Вот то, что стыкуется с Т</w:t>
      </w:r>
      <w:r w:rsidRPr="00AE37AE">
        <w:rPr>
          <w:rFonts w:ascii="Times New Roman" w:eastAsia="DejaVu Sans" w:hAnsi="Times New Roman"/>
          <w:color w:val="00000A"/>
          <w:sz w:val="24"/>
          <w:szCs w:val="24"/>
        </w:rPr>
        <w:t xml:space="preserve">ворением Отца или Метагалактики, если взять Метагалактику как природу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это полезно и ты можешь восходить. А вот то</w:t>
      </w:r>
      <w:r w:rsidR="00C57616">
        <w:rPr>
          <w:rFonts w:ascii="Times New Roman" w:eastAsia="DejaVu Sans" w:hAnsi="Times New Roman"/>
          <w:color w:val="00000A"/>
          <w:sz w:val="24"/>
          <w:szCs w:val="24"/>
        </w:rPr>
        <w:t>,</w:t>
      </w:r>
      <w:r w:rsidRPr="00AE37AE">
        <w:rPr>
          <w:rFonts w:ascii="Times New Roman" w:eastAsia="DejaVu Sans" w:hAnsi="Times New Roman"/>
          <w:color w:val="00000A"/>
          <w:sz w:val="24"/>
          <w:szCs w:val="24"/>
        </w:rPr>
        <w:t xml:space="preserve"> что не стыкуется </w:t>
      </w:r>
      <w:r w:rsidRPr="00AE37AE">
        <w:rPr>
          <w:rFonts w:ascii="Times New Roman" w:eastAsia="DejaVu Sans" w:hAnsi="Times New Roman"/>
          <w:color w:val="00000A"/>
          <w:sz w:val="24"/>
          <w:szCs w:val="24"/>
          <w:shd w:val="clear" w:color="auto" w:fill="FFFFFF"/>
        </w:rPr>
        <w:t>–</w:t>
      </w:r>
      <w:r w:rsidR="00C57616">
        <w:rPr>
          <w:rFonts w:ascii="Times New Roman" w:eastAsia="DejaVu Sans" w:hAnsi="Times New Roman"/>
          <w:color w:val="00000A"/>
          <w:sz w:val="24"/>
          <w:szCs w:val="24"/>
        </w:rPr>
        <w:t xml:space="preserve"> это не полезно, вредно</w:t>
      </w:r>
      <w:r w:rsidRPr="00AE37AE">
        <w:rPr>
          <w:rFonts w:ascii="Times New Roman" w:eastAsia="DejaVu Sans" w:hAnsi="Times New Roman"/>
          <w:color w:val="00000A"/>
          <w:sz w:val="24"/>
          <w:szCs w:val="24"/>
        </w:rPr>
        <w:t xml:space="preserve"> и ты восходить не будешь.</w:t>
      </w:r>
    </w:p>
    <w:p w:rsidR="00C57616" w:rsidRDefault="00AE37AE" w:rsidP="00C57616">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 xml:space="preserve">Пример. Во </w:t>
      </w:r>
      <w:r w:rsidR="00C57616">
        <w:rPr>
          <w:rFonts w:ascii="Times New Roman" w:eastAsia="DejaVu Sans" w:hAnsi="Times New Roman"/>
          <w:color w:val="00000A"/>
          <w:sz w:val="24"/>
          <w:szCs w:val="24"/>
        </w:rPr>
        <w:t>главе каждого стада стоит козёл –</w:t>
      </w:r>
      <w:r w:rsidRPr="00AE37AE">
        <w:rPr>
          <w:rFonts w:ascii="Times New Roman" w:eastAsia="DejaVu Sans" w:hAnsi="Times New Roman"/>
          <w:color w:val="00000A"/>
          <w:sz w:val="24"/>
          <w:szCs w:val="24"/>
        </w:rPr>
        <w:t xml:space="preserve"> природа. Идём в храм. Батюшка сообщает: «Вы моё стадо Христово». Если вы просто стадо Христово </w:t>
      </w:r>
      <w:r w:rsidRPr="00AE37AE">
        <w:rPr>
          <w:rFonts w:ascii="Times New Roman" w:eastAsia="DejaVu Sans" w:hAnsi="Times New Roman"/>
          <w:color w:val="00000A"/>
          <w:sz w:val="24"/>
          <w:szCs w:val="24"/>
          <w:shd w:val="clear" w:color="auto" w:fill="FFFFFF"/>
        </w:rPr>
        <w:t xml:space="preserve">– </w:t>
      </w:r>
      <w:r w:rsidRPr="00AE37AE">
        <w:rPr>
          <w:rFonts w:ascii="Times New Roman" w:eastAsia="DejaVu Sans" w:hAnsi="Times New Roman"/>
          <w:color w:val="00000A"/>
          <w:sz w:val="24"/>
          <w:szCs w:val="24"/>
        </w:rPr>
        <w:t xml:space="preserve">это нормально, вы относитесь к Христу. Если он говорит, вы моё стадо Христово или вы его паства, после этого он во главе стада. По природе он кто? Не будем оскорблять батюшку, он сам себя так назвал. Без обид. При этом он в Евангелии должен чётко прочесть «вначале было слово», а потом вспомнить вполне русскую пословицу – как назовёшь телегу, туда она и поедет. Назвал людей стадом, сам стал соответствующим. Назвал, что мы братья и сёстры во Христе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сам стал выразителем и помощником Христа. Простая истина. Но как-то вот не доходит до головы. Так и с Домом Отца. Есть простые истины, которые можно поймать и взойти ими, а есть сложные истины, когда у нас не получается. Ладно, вернёмся.</w:t>
      </w:r>
    </w:p>
    <w:p w:rsidR="00AE37AE" w:rsidRPr="00C57616" w:rsidRDefault="00AE37AE" w:rsidP="00C57616">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 xml:space="preserve">У нас Метагалактическое пробуждение. </w:t>
      </w:r>
      <w:r w:rsidRPr="00AE37AE">
        <w:rPr>
          <w:rFonts w:ascii="Times New Roman" w:eastAsia="DejaVu Sans" w:hAnsi="Times New Roman"/>
          <w:i/>
          <w:color w:val="00000A"/>
          <w:sz w:val="24"/>
          <w:szCs w:val="24"/>
        </w:rPr>
        <w:t>(Звук падения доски)</w:t>
      </w:r>
      <w:r w:rsidRPr="00AE37AE">
        <w:rPr>
          <w:rFonts w:ascii="Times New Roman" w:eastAsia="DejaVu Sans" w:hAnsi="Times New Roman"/>
          <w:color w:val="00000A"/>
          <w:sz w:val="24"/>
          <w:szCs w:val="24"/>
        </w:rPr>
        <w:t xml:space="preserve"> Пробуждаемся. Нормально! Чувствуете, что такое, батюшек задел. Фломастеров нет? Нету, ладно. Ес</w:t>
      </w:r>
      <w:r w:rsidR="00C57616">
        <w:rPr>
          <w:rFonts w:ascii="Times New Roman" w:eastAsia="DejaVu Sans" w:hAnsi="Times New Roman"/>
          <w:color w:val="00000A"/>
          <w:sz w:val="24"/>
          <w:szCs w:val="24"/>
        </w:rPr>
        <w:t>ли есть, дадите мне пожалуйста.</w:t>
      </w:r>
      <w:r w:rsidRPr="00AE37AE">
        <w:rPr>
          <w:rFonts w:ascii="Times New Roman" w:eastAsia="DejaVu Sans" w:hAnsi="Times New Roman"/>
          <w:color w:val="00000A"/>
          <w:sz w:val="24"/>
          <w:szCs w:val="24"/>
        </w:rPr>
        <w:t xml:space="preserve"> Зна</w:t>
      </w:r>
      <w:r w:rsidR="00C57616">
        <w:rPr>
          <w:rFonts w:ascii="Times New Roman" w:eastAsia="DejaVu Sans" w:hAnsi="Times New Roman"/>
          <w:color w:val="00000A"/>
          <w:sz w:val="24"/>
          <w:szCs w:val="24"/>
        </w:rPr>
        <w:t>чит, что мы сейчас будем делать?</w:t>
      </w:r>
      <w:r w:rsidRPr="00AE37AE">
        <w:rPr>
          <w:rFonts w:ascii="Times New Roman" w:eastAsia="DejaVu Sans" w:hAnsi="Times New Roman"/>
          <w:color w:val="00000A"/>
          <w:sz w:val="24"/>
          <w:szCs w:val="24"/>
        </w:rPr>
        <w:t xml:space="preserve"> Всё нормально. Всё нормально, мы ж задели очень важный момент, я чуть ли не обидел всех первосвященников, обозвав их во главе стада Христова. Но это ж правда. О, спасибо!</w:t>
      </w:r>
    </w:p>
    <w:p w:rsidR="00AE37AE" w:rsidRPr="00AE37AE" w:rsidRDefault="00AE37AE" w:rsidP="00AE37AE">
      <w:pPr>
        <w:ind w:firstLine="0"/>
        <w:contextualSpacing/>
        <w:rPr>
          <w:rFonts w:ascii="Times New Roman" w:eastAsia="DejaVu Sans" w:hAnsi="Times New Roman"/>
          <w:color w:val="00000A"/>
          <w:sz w:val="24"/>
          <w:szCs w:val="24"/>
        </w:rPr>
      </w:pPr>
    </w:p>
    <w:p w:rsidR="008559AB" w:rsidRDefault="00AE37AE" w:rsidP="005D1555">
      <w:pPr>
        <w:pStyle w:val="berschrift1"/>
      </w:pPr>
      <w:bookmarkStart w:id="5" w:name="_Toc493872440"/>
      <w:r w:rsidRPr="00AE37AE">
        <w:t>Пятая раса уходит, но Отец милосерден</w:t>
      </w:r>
      <w:bookmarkEnd w:id="5"/>
    </w:p>
    <w:p w:rsidR="008559AB" w:rsidRPr="008559AB" w:rsidRDefault="008559AB" w:rsidP="008559AB">
      <w:pPr>
        <w:rPr>
          <w:lang w:eastAsia="hi-IN" w:bidi="hi-IN"/>
        </w:rPr>
      </w:pPr>
    </w:p>
    <w:p w:rsidR="008559AB" w:rsidRDefault="00AE37AE" w:rsidP="008559AB">
      <w:pPr>
        <w:pStyle w:val="a2"/>
        <w:rPr>
          <w:b/>
          <w:lang w:val="ru-RU"/>
        </w:rPr>
      </w:pPr>
      <w:r w:rsidRPr="00AE37AE">
        <w:t>Вы должны знать систему пятой расы и перехода в Метагалактику</w:t>
      </w:r>
      <w:r w:rsidR="008559AB">
        <w:rPr>
          <w:lang w:val="ru-RU"/>
        </w:rPr>
        <w:t>,</w:t>
      </w:r>
      <w:r w:rsidRPr="00AE37AE">
        <w:t xml:space="preserve"> в шестую расу. Она дейс</w:t>
      </w:r>
      <w:r w:rsidR="008559AB">
        <w:t>твует, она до сих пор действует</w:t>
      </w:r>
      <w:r w:rsidR="008559AB">
        <w:rPr>
          <w:lang w:val="ru-RU"/>
        </w:rPr>
        <w:t>.</w:t>
      </w:r>
      <w:r w:rsidR="008559AB">
        <w:t xml:space="preserve"> </w:t>
      </w:r>
      <w:r w:rsidR="008559AB">
        <w:rPr>
          <w:lang w:val="ru-RU"/>
        </w:rPr>
        <w:t>И</w:t>
      </w:r>
      <w:r w:rsidRPr="00AE37AE">
        <w:t xml:space="preserve"> хотя система пятой расы отменена, по этому плану мы с вами родились. И периодически если вы съезжаете с темы, вас могут вернуть. Не, не, ни кто-то лично вернёт, сама природа вещей вас вернёт в это состояние</w:t>
      </w:r>
      <w:r w:rsidRPr="008559AB">
        <w:rPr>
          <w:b/>
        </w:rPr>
        <w:t>. А в природе сейчас двойное состояние, Планетарное пятой расы и Метагалактическое шестой расы новой эпохи.</w:t>
      </w:r>
    </w:p>
    <w:p w:rsidR="008559AB" w:rsidRDefault="00AE37AE" w:rsidP="008559AB">
      <w:pPr>
        <w:pStyle w:val="a2"/>
        <w:rPr>
          <w:rFonts w:eastAsia="DejaVu Sans"/>
          <w:color w:val="00000A"/>
          <w:lang w:val="ru-RU"/>
        </w:rPr>
      </w:pPr>
      <w:r w:rsidRPr="00AE37AE">
        <w:rPr>
          <w:rFonts w:eastAsia="DejaVu Sans"/>
          <w:color w:val="00000A"/>
        </w:rPr>
        <w:t xml:space="preserve">Мы вот входим с вами в Метагалактическое, потом устаём, замучиваемся, всё кидаем, начинаем жить обычной жизнью, ну, так мы родились с вами в пятой расе, наша обычная жизнь переходит куда? На планы Господни и мы возвращаемся в пятирасовую схему. И очень сложно рассчитать, </w:t>
      </w:r>
      <w:r w:rsidR="008559AB">
        <w:rPr>
          <w:rFonts w:eastAsia="DejaVu Sans"/>
          <w:color w:val="00000A"/>
        </w:rPr>
        <w:t>когда ты возвращаешься, когда</w:t>
      </w:r>
      <w:r w:rsidRPr="00AE37AE">
        <w:rPr>
          <w:rFonts w:eastAsia="DejaVu Sans"/>
          <w:color w:val="00000A"/>
        </w:rPr>
        <w:t xml:space="preserve"> нет, то есть, нужно устойчивое развитие Огнём и Синтезом Отца Метагалактики, чтоб ты туда не вернулся. Поэтому периодически мы напоминаем эту схему и говорим, что иногда некоторые из нас туда возвращаются со счастл</w:t>
      </w:r>
      <w:r w:rsidR="008559AB">
        <w:rPr>
          <w:rFonts w:eastAsia="DejaVu Sans"/>
          <w:color w:val="00000A"/>
        </w:rPr>
        <w:t>ивым концом, там пытаются жить.</w:t>
      </w:r>
    </w:p>
    <w:p w:rsidR="008559AB" w:rsidRDefault="00AE37AE" w:rsidP="008559AB">
      <w:pPr>
        <w:pStyle w:val="a2"/>
        <w:rPr>
          <w:rFonts w:eastAsia="DejaVu Sans"/>
          <w:color w:val="00000A"/>
          <w:lang w:val="ru-RU"/>
        </w:rPr>
      </w:pPr>
      <w:r w:rsidRPr="008559AB">
        <w:rPr>
          <w:rFonts w:eastAsia="DejaVu Sans"/>
          <w:b/>
          <w:color w:val="00000A"/>
        </w:rPr>
        <w:t>При этом на Планете нарастает чисто метагал</w:t>
      </w:r>
      <w:r w:rsidR="008559AB">
        <w:rPr>
          <w:rFonts w:eastAsia="DejaVu Sans"/>
          <w:b/>
          <w:color w:val="00000A"/>
        </w:rPr>
        <w:t>актическая присутственная жизнь</w:t>
      </w:r>
      <w:r w:rsidRPr="008559AB">
        <w:rPr>
          <w:rFonts w:eastAsia="DejaVu Sans"/>
          <w:b/>
          <w:color w:val="00000A"/>
        </w:rPr>
        <w:t xml:space="preserve"> и всё больше</w:t>
      </w:r>
      <w:r w:rsidR="008559AB">
        <w:rPr>
          <w:rFonts w:eastAsia="DejaVu Sans"/>
          <w:b/>
          <w:color w:val="00000A"/>
          <w:lang w:val="ru-RU"/>
        </w:rPr>
        <w:t>,</w:t>
      </w:r>
      <w:r w:rsidRPr="008559AB">
        <w:rPr>
          <w:rFonts w:eastAsia="DejaVu Sans"/>
          <w:b/>
          <w:color w:val="00000A"/>
        </w:rPr>
        <w:t xml:space="preserve"> и больше людей туда не возвращаются. Мы даже отслеживали родственников, которые взошли к Отцу и они живут на присутствиях Метагалактики.</w:t>
      </w:r>
      <w:r w:rsidRPr="00AE37AE">
        <w:rPr>
          <w:rFonts w:eastAsia="DejaVu Sans"/>
          <w:color w:val="00000A"/>
        </w:rPr>
        <w:t xml:space="preserve"> Ну, у родственников там дети занимаются Синтезом. И чуть-чуть занимались с ними метагалактическими активациями, поэтому эксперимент не всегда чист и вот мы отслеживаем у наших служащих.</w:t>
      </w:r>
    </w:p>
    <w:p w:rsidR="00AE37AE" w:rsidRPr="008559AB" w:rsidRDefault="00AE37AE" w:rsidP="008559AB">
      <w:pPr>
        <w:pStyle w:val="a2"/>
        <w:rPr>
          <w:b/>
          <w:color w:val="041115"/>
          <w:sz w:val="28"/>
          <w:szCs w:val="28"/>
        </w:rPr>
      </w:pPr>
      <w:r w:rsidRPr="00AE37AE">
        <w:rPr>
          <w:rFonts w:eastAsia="DejaVu Sans"/>
          <w:color w:val="00000A"/>
        </w:rPr>
        <w:t>Они звонят, мы встречаемся по разным взошедшим, особенно родителям и некоторые попадают на планы. Мне один парень звонил, друг, мы с ним давно восходили.</w:t>
      </w:r>
      <w:r w:rsidRPr="00AE37AE">
        <w:t xml:space="preserve"> </w:t>
      </w:r>
      <w:r w:rsidRPr="00AE37AE">
        <w:rPr>
          <w:rFonts w:eastAsia="DejaVu Sans"/>
          <w:color w:val="00000A"/>
        </w:rPr>
        <w:t>Он говорит:</w:t>
      </w:r>
      <w:r w:rsidR="008559AB">
        <w:rPr>
          <w:rFonts w:eastAsia="DejaVu Sans"/>
          <w:color w:val="00000A"/>
          <w:lang w:val="ru-RU"/>
        </w:rPr>
        <w:t xml:space="preserve"> </w:t>
      </w:r>
      <w:r w:rsidRPr="00AE37AE">
        <w:rPr>
          <w:rFonts w:eastAsia="DejaVu Sans"/>
          <w:color w:val="00000A"/>
        </w:rPr>
        <w:t xml:space="preserve">«Знаешь, у меня Отец взошёл, всё. Я ему пытаюсь помочь и не могу, подскажи, что происходит. Я чувствую, что здесь что-то не так». Я говорю: «Где?» Он говорит: «Понимаешь, я иду за ним и попадаю в какую-то клоаку. Всё глубже, всё глубже, всё глубже </w:t>
      </w:r>
      <w:r w:rsidRPr="00AE37AE">
        <w:rPr>
          <w:rFonts w:eastAsia="DejaVu Sans"/>
          <w:color w:val="00000A"/>
          <w:shd w:val="clear" w:color="auto" w:fill="FFFFFF"/>
        </w:rPr>
        <w:t>–</w:t>
      </w:r>
      <w:r w:rsidRPr="00AE37AE">
        <w:rPr>
          <w:rFonts w:eastAsia="DejaVu Sans"/>
          <w:color w:val="00000A"/>
        </w:rPr>
        <w:t xml:space="preserve"> и я понимаю, что он как засыпан чем-то, и не могу его достать на </w:t>
      </w:r>
      <w:r w:rsidRPr="00AE37AE">
        <w:rPr>
          <w:rFonts w:eastAsia="DejaVu Sans"/>
          <w:color w:val="00000A"/>
          <w:lang w:val="de-DE"/>
        </w:rPr>
        <w:t>A</w:t>
      </w:r>
      <w:r w:rsidRPr="00AE37AE">
        <w:rPr>
          <w:rFonts w:eastAsia="DejaVu Sans"/>
          <w:color w:val="00000A"/>
        </w:rPr>
        <w:t>страл».</w:t>
      </w:r>
      <w:r w:rsidR="008559AB">
        <w:rPr>
          <w:rFonts w:eastAsia="DejaVu Sans"/>
          <w:color w:val="00000A"/>
          <w:lang w:val="ru-RU"/>
        </w:rPr>
        <w:t xml:space="preserve"> </w:t>
      </w:r>
      <w:r w:rsidRPr="00AE37AE">
        <w:rPr>
          <w:rFonts w:eastAsia="DejaVu Sans"/>
          <w:color w:val="00000A"/>
        </w:rPr>
        <w:t xml:space="preserve">Я говорю: «А на какой ты </w:t>
      </w:r>
      <w:r w:rsidRPr="00AE37AE">
        <w:rPr>
          <w:rFonts w:eastAsia="DejaVu Sans"/>
          <w:color w:val="00000A"/>
          <w:lang w:val="de-DE"/>
        </w:rPr>
        <w:t>A</w:t>
      </w:r>
      <w:r w:rsidRPr="00AE37AE">
        <w:rPr>
          <w:rFonts w:eastAsia="DejaVu Sans"/>
          <w:color w:val="00000A"/>
        </w:rPr>
        <w:t xml:space="preserve">страл его достаёшь?» </w:t>
      </w:r>
      <w:r w:rsidRPr="00AE37AE">
        <w:rPr>
          <w:rFonts w:eastAsia="DejaVu Sans"/>
          <w:color w:val="00000A"/>
          <w:shd w:val="clear" w:color="auto" w:fill="FFFFFF"/>
        </w:rPr>
        <w:t xml:space="preserve">– </w:t>
      </w:r>
      <w:r w:rsidRPr="00AE37AE">
        <w:rPr>
          <w:rFonts w:eastAsia="DejaVu Sans"/>
          <w:color w:val="00000A"/>
        </w:rPr>
        <w:t>«На Присутствии».</w:t>
      </w:r>
    </w:p>
    <w:p w:rsidR="00153460" w:rsidRDefault="00AE37AE" w:rsidP="00AE37AE">
      <w:pPr>
        <w:ind w:firstLine="0"/>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lastRenderedPageBreak/>
        <w:t xml:space="preserve">Парень слегка видит, выходит на </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страл присутственый и пытается найти Отца, и понимает что он где-то ниже. Он идёт за ним ниже, чтоб туда поднять и не может.</w:t>
      </w:r>
      <w:r w:rsidR="008559AB">
        <w:rPr>
          <w:rFonts w:ascii="Times New Roman" w:eastAsia="DejaVu Sans" w:hAnsi="Times New Roman"/>
          <w:color w:val="00000A"/>
          <w:sz w:val="24"/>
          <w:szCs w:val="24"/>
        </w:rPr>
        <w:t xml:space="preserve"> </w:t>
      </w:r>
      <w:r w:rsidRPr="00AE37AE">
        <w:rPr>
          <w:rFonts w:ascii="Times New Roman" w:eastAsia="DejaVu Sans" w:hAnsi="Times New Roman"/>
          <w:color w:val="00000A"/>
          <w:sz w:val="24"/>
          <w:szCs w:val="24"/>
        </w:rPr>
        <w:t xml:space="preserve">Я ему говорю: «А чем твой занимался папа?» </w:t>
      </w:r>
      <w:r w:rsidRPr="00AE37AE">
        <w:rPr>
          <w:rFonts w:ascii="Times New Roman" w:eastAsia="DejaVu Sans" w:hAnsi="Times New Roman"/>
          <w:color w:val="00000A"/>
          <w:sz w:val="24"/>
          <w:szCs w:val="24"/>
          <w:shd w:val="clear" w:color="auto" w:fill="FFFFFF"/>
        </w:rPr>
        <w:t xml:space="preserve">– </w:t>
      </w:r>
      <w:r w:rsidR="008559AB">
        <w:rPr>
          <w:rFonts w:ascii="Times New Roman" w:eastAsia="DejaVu Sans" w:hAnsi="Times New Roman"/>
          <w:color w:val="00000A"/>
          <w:sz w:val="24"/>
          <w:szCs w:val="24"/>
        </w:rPr>
        <w:t xml:space="preserve">«Он верил». </w:t>
      </w:r>
      <w:r w:rsidRPr="00AE37AE">
        <w:rPr>
          <w:rFonts w:ascii="Times New Roman" w:eastAsia="DejaVu Sans" w:hAnsi="Times New Roman"/>
          <w:color w:val="00000A"/>
          <w:sz w:val="24"/>
          <w:szCs w:val="24"/>
        </w:rPr>
        <w:t xml:space="preserve">Я говорю: «Это хорошо. А чем ещё?» </w:t>
      </w:r>
      <w:r w:rsidRPr="00AE37AE">
        <w:rPr>
          <w:rFonts w:ascii="Times New Roman" w:eastAsia="DejaVu Sans" w:hAnsi="Times New Roman"/>
          <w:color w:val="00000A"/>
          <w:sz w:val="24"/>
          <w:szCs w:val="24"/>
          <w:shd w:val="clear" w:color="auto" w:fill="FFFFFF"/>
        </w:rPr>
        <w:t xml:space="preserve">– </w:t>
      </w:r>
      <w:r w:rsidR="008559AB">
        <w:rPr>
          <w:rFonts w:ascii="Times New Roman" w:eastAsia="DejaVu Sans" w:hAnsi="Times New Roman"/>
          <w:color w:val="00000A"/>
          <w:sz w:val="24"/>
          <w:szCs w:val="24"/>
        </w:rPr>
        <w:t xml:space="preserve">«Ничем больше». </w:t>
      </w:r>
      <w:r w:rsidRPr="00AE37AE">
        <w:rPr>
          <w:rFonts w:ascii="Times New Roman" w:eastAsia="DejaVu Sans" w:hAnsi="Times New Roman"/>
          <w:color w:val="00000A"/>
          <w:sz w:val="24"/>
          <w:szCs w:val="24"/>
        </w:rPr>
        <w:t>Я говорю: «</w:t>
      </w:r>
      <w:r w:rsidRPr="00AE37AE">
        <w:rPr>
          <w:rFonts w:ascii="Times New Roman" w:eastAsia="DejaVu Sans" w:hAnsi="Times New Roman"/>
          <w:color w:val="00000A"/>
          <w:sz w:val="24"/>
          <w:szCs w:val="24"/>
          <w:lang w:val="de-DE"/>
        </w:rPr>
        <w:t>T</w:t>
      </w:r>
      <w:r w:rsidRPr="00AE37AE">
        <w:rPr>
          <w:rFonts w:ascii="Times New Roman" w:eastAsia="DejaVu Sans" w:hAnsi="Times New Roman"/>
          <w:color w:val="00000A"/>
          <w:sz w:val="24"/>
          <w:szCs w:val="24"/>
        </w:rPr>
        <w:t xml:space="preserve">ак он засыпан на </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 xml:space="preserve">страле плановом», где это 2-й план 5-й расы </w:t>
      </w:r>
      <w:r w:rsidRPr="00AE37AE">
        <w:rPr>
          <w:rFonts w:ascii="Times New Roman" w:eastAsia="DejaVu Sans" w:hAnsi="Times New Roman"/>
          <w:color w:val="00000A"/>
          <w:sz w:val="24"/>
          <w:szCs w:val="24"/>
          <w:shd w:val="clear" w:color="auto" w:fill="FFFFFF"/>
        </w:rPr>
        <w:t xml:space="preserve">– </w:t>
      </w:r>
      <w:r w:rsidR="00153460">
        <w:rPr>
          <w:rFonts w:ascii="Times New Roman" w:eastAsia="DejaVu Sans" w:hAnsi="Times New Roman"/>
          <w:color w:val="00000A"/>
          <w:sz w:val="24"/>
          <w:szCs w:val="24"/>
        </w:rPr>
        <w:t>это 2-я присутственность. В</w:t>
      </w:r>
      <w:r w:rsidRPr="00AE37AE">
        <w:rPr>
          <w:rFonts w:ascii="Times New Roman" w:eastAsia="DejaVu Sans" w:hAnsi="Times New Roman"/>
          <w:color w:val="00000A"/>
          <w:sz w:val="24"/>
          <w:szCs w:val="24"/>
        </w:rPr>
        <w:t xml:space="preserve">слушайтесь, </w:t>
      </w:r>
      <w:r w:rsidRPr="00AE37AE">
        <w:rPr>
          <w:rFonts w:ascii="Times New Roman" w:hAnsi="Times New Roman"/>
          <w:sz w:val="24"/>
          <w:szCs w:val="24"/>
        </w:rPr>
        <w:t>Ф</w:t>
      </w:r>
      <w:r w:rsidRPr="00AE37AE">
        <w:rPr>
          <w:rFonts w:ascii="Times New Roman" w:eastAsia="DejaVu Sans" w:hAnsi="Times New Roman"/>
          <w:color w:val="00000A"/>
          <w:sz w:val="24"/>
          <w:szCs w:val="24"/>
        </w:rPr>
        <w:t>изического присутствия</w:t>
      </w:r>
      <w:r w:rsidR="00153460">
        <w:rPr>
          <w:rFonts w:ascii="Times New Roman" w:eastAsia="DejaVu Sans" w:hAnsi="Times New Roman"/>
          <w:color w:val="00000A"/>
          <w:sz w:val="24"/>
          <w:szCs w:val="24"/>
        </w:rPr>
        <w:t>.</w:t>
      </w:r>
    </w:p>
    <w:p w:rsidR="00153460" w:rsidRDefault="00AE37AE" w:rsidP="00153460">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 xml:space="preserve">Этот парень выходит на </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ст</w:t>
      </w:r>
      <w:r w:rsidR="00153460">
        <w:rPr>
          <w:rFonts w:ascii="Times New Roman" w:eastAsia="DejaVu Sans" w:hAnsi="Times New Roman"/>
          <w:color w:val="00000A"/>
          <w:sz w:val="24"/>
          <w:szCs w:val="24"/>
        </w:rPr>
        <w:t>ральное присутствие, где 4096</w:t>
      </w:r>
      <w:r w:rsidRPr="00AE37AE">
        <w:rPr>
          <w:rFonts w:ascii="Times New Roman" w:eastAsia="DejaVu Sans" w:hAnsi="Times New Roman"/>
          <w:color w:val="00000A"/>
          <w:sz w:val="24"/>
          <w:szCs w:val="24"/>
        </w:rPr>
        <w:t xml:space="preserve"> таких присутственностей, то бишь планов, опуска</w:t>
      </w:r>
      <w:r w:rsidR="00153460">
        <w:rPr>
          <w:rFonts w:ascii="Times New Roman" w:eastAsia="DejaVu Sans" w:hAnsi="Times New Roman"/>
          <w:color w:val="00000A"/>
          <w:sz w:val="24"/>
          <w:szCs w:val="24"/>
        </w:rPr>
        <w:t>ется вниз на второй, ещё 4096</w:t>
      </w:r>
      <w:r w:rsidRPr="00AE37AE">
        <w:rPr>
          <w:rFonts w:ascii="Times New Roman" w:eastAsia="DejaVu Sans" w:hAnsi="Times New Roman"/>
          <w:color w:val="00000A"/>
          <w:sz w:val="24"/>
          <w:szCs w:val="24"/>
        </w:rPr>
        <w:t xml:space="preserve">, опускается вниз на первое </w:t>
      </w:r>
      <w:r w:rsidRPr="00AE37AE">
        <w:rPr>
          <w:rFonts w:ascii="Times New Roman" w:hAnsi="Times New Roman"/>
          <w:sz w:val="24"/>
          <w:szCs w:val="24"/>
        </w:rPr>
        <w:t>Ф</w:t>
      </w:r>
      <w:r w:rsidRPr="00AE37AE">
        <w:rPr>
          <w:rFonts w:ascii="Times New Roman" w:eastAsia="DejaVu Sans" w:hAnsi="Times New Roman"/>
          <w:color w:val="00000A"/>
          <w:sz w:val="24"/>
          <w:szCs w:val="24"/>
        </w:rPr>
        <w:t>изическое почт</w:t>
      </w:r>
      <w:r w:rsidR="00153460">
        <w:rPr>
          <w:rFonts w:ascii="Times New Roman" w:eastAsia="DejaVu Sans" w:hAnsi="Times New Roman"/>
          <w:color w:val="00000A"/>
          <w:sz w:val="24"/>
          <w:szCs w:val="24"/>
        </w:rPr>
        <w:t>и, где он живёт, там ещё 4096</w:t>
      </w:r>
      <w:r w:rsidRPr="00AE37AE">
        <w:rPr>
          <w:rFonts w:ascii="Times New Roman" w:eastAsia="DejaVu Sans" w:hAnsi="Times New Roman"/>
          <w:color w:val="00000A"/>
          <w:sz w:val="24"/>
          <w:szCs w:val="24"/>
        </w:rPr>
        <w:t>. Первые семь из них это семь план</w:t>
      </w:r>
      <w:r w:rsidRPr="00AE37AE">
        <w:rPr>
          <w:rFonts w:ascii="Times New Roman" w:eastAsia="DejaVu Sans" w:hAnsi="Times New Roman"/>
          <w:color w:val="00000A"/>
          <w:sz w:val="24"/>
          <w:szCs w:val="24"/>
          <w:lang w:val="de-DE"/>
        </w:rPr>
        <w:t>o</w:t>
      </w:r>
      <w:r w:rsidRPr="00AE37AE">
        <w:rPr>
          <w:rFonts w:ascii="Times New Roman" w:eastAsia="DejaVu Sans" w:hAnsi="Times New Roman"/>
          <w:color w:val="00000A"/>
          <w:sz w:val="24"/>
          <w:szCs w:val="24"/>
        </w:rPr>
        <w:t xml:space="preserve">в пятой расы, </w:t>
      </w:r>
      <w:r w:rsidRPr="00AE37AE">
        <w:rPr>
          <w:rFonts w:ascii="Times New Roman" w:eastAsia="DejaVu Sans" w:hAnsi="Times New Roman"/>
          <w:color w:val="00000A"/>
          <w:sz w:val="24"/>
          <w:szCs w:val="24"/>
          <w:lang w:val="de-DE"/>
        </w:rPr>
        <w:t>o</w:t>
      </w:r>
      <w:r w:rsidRPr="00AE37AE">
        <w:rPr>
          <w:rFonts w:ascii="Times New Roman" w:eastAsia="DejaVu Sans" w:hAnsi="Times New Roman"/>
          <w:color w:val="00000A"/>
          <w:sz w:val="24"/>
          <w:szCs w:val="24"/>
        </w:rPr>
        <w:t xml:space="preserve">пускается ещё ниже до второй присутственности </w:t>
      </w:r>
      <w:r w:rsidRPr="00AE37AE">
        <w:rPr>
          <w:rFonts w:ascii="Times New Roman" w:hAnsi="Times New Roman"/>
          <w:sz w:val="24"/>
          <w:szCs w:val="24"/>
        </w:rPr>
        <w:t>Ф</w:t>
      </w:r>
      <w:r w:rsidRPr="00AE37AE">
        <w:rPr>
          <w:rFonts w:ascii="Times New Roman" w:eastAsia="DejaVu Sans" w:hAnsi="Times New Roman"/>
          <w:color w:val="00000A"/>
          <w:sz w:val="24"/>
          <w:szCs w:val="24"/>
        </w:rPr>
        <w:t xml:space="preserve">изического присутствия, как второго плана </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 xml:space="preserve">стрального пятой расы, это где чакры и Душа религиозных людей находится. И оттуда папу поднять по 4096-ти присутственостям </w:t>
      </w:r>
      <w:r w:rsidRPr="00AE37AE">
        <w:rPr>
          <w:rFonts w:ascii="Times New Roman" w:hAnsi="Times New Roman"/>
          <w:sz w:val="24"/>
          <w:szCs w:val="24"/>
        </w:rPr>
        <w:t>Ф</w:t>
      </w:r>
      <w:r w:rsidRPr="00AE37AE">
        <w:rPr>
          <w:rFonts w:ascii="Times New Roman" w:eastAsia="DejaVu Sans" w:hAnsi="Times New Roman"/>
          <w:color w:val="00000A"/>
          <w:sz w:val="24"/>
          <w:szCs w:val="24"/>
        </w:rPr>
        <w:t xml:space="preserve">изического присутствия, по 4096-ти присутственностям Эфирного присутствия, вывести на </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страл, чтобы он жил нормальн</w:t>
      </w:r>
      <w:r w:rsidRPr="00AE37AE">
        <w:rPr>
          <w:rFonts w:ascii="Times New Roman" w:eastAsia="DejaVu Sans" w:hAnsi="Times New Roman"/>
          <w:color w:val="00000A"/>
          <w:sz w:val="24"/>
          <w:szCs w:val="24"/>
          <w:lang w:val="de-DE"/>
        </w:rPr>
        <w:t>o</w:t>
      </w:r>
      <w:r w:rsidR="00153460">
        <w:rPr>
          <w:rFonts w:ascii="Times New Roman" w:eastAsia="DejaVu Sans" w:hAnsi="Times New Roman"/>
          <w:color w:val="00000A"/>
          <w:sz w:val="24"/>
          <w:szCs w:val="24"/>
        </w:rPr>
        <w:t>, как человек.</w:t>
      </w:r>
    </w:p>
    <w:p w:rsidR="00153460" w:rsidRDefault="00AE37AE" w:rsidP="00153460">
      <w:pPr>
        <w:contextualSpacing/>
        <w:rPr>
          <w:rFonts w:ascii="Times New Roman" w:eastAsia="DejaVu Sans" w:hAnsi="Times New Roman"/>
          <w:color w:val="00000A"/>
          <w:sz w:val="24"/>
          <w:szCs w:val="24"/>
        </w:rPr>
      </w:pPr>
      <w:r w:rsidRPr="00AE37AE">
        <w:rPr>
          <w:rFonts w:ascii="Times New Roman" w:hAnsi="Times New Roman"/>
          <w:color w:val="00000A"/>
          <w:sz w:val="24"/>
          <w:szCs w:val="24"/>
        </w:rPr>
        <w:t>И этот парень, он вышел из служения Синтеза, но он хорошо подготовлен, продолжает делать какие-то практики, то есть, у нас это не запрещено, в шоке был от того, что он увидел. У него ещё жена подготовленная, они вдвоём. Он говорит: «А</w:t>
      </w:r>
      <w:r w:rsidR="00153460">
        <w:rPr>
          <w:rFonts w:ascii="Times New Roman" w:hAnsi="Times New Roman"/>
          <w:color w:val="00000A"/>
          <w:sz w:val="24"/>
          <w:szCs w:val="24"/>
        </w:rPr>
        <w:t xml:space="preserve"> как же мне помочь?» Я говорю, </w:t>
      </w:r>
      <w:r w:rsidRPr="00AE37AE">
        <w:rPr>
          <w:rFonts w:ascii="Times New Roman" w:hAnsi="Times New Roman"/>
          <w:color w:val="00000A"/>
          <w:sz w:val="24"/>
          <w:szCs w:val="24"/>
        </w:rPr>
        <w:t xml:space="preserve">только выходить к Отцу и там просить, чтобы он оттуда вот Магнитом вытянули Душу отца, и то, если у тебя есть любовь с ним. А если отец к тебе был </w:t>
      </w:r>
      <w:r w:rsidR="00153460">
        <w:rPr>
          <w:rFonts w:ascii="Times New Roman" w:hAnsi="Times New Roman"/>
          <w:color w:val="00000A"/>
          <w:sz w:val="24"/>
          <w:szCs w:val="24"/>
        </w:rPr>
        <w:t>равнодушен</w:t>
      </w:r>
      <w:r w:rsidRPr="00AE37AE">
        <w:rPr>
          <w:rFonts w:ascii="Times New Roman" w:hAnsi="Times New Roman"/>
          <w:color w:val="00000A"/>
          <w:sz w:val="24"/>
          <w:szCs w:val="24"/>
        </w:rPr>
        <w:t xml:space="preserve"> и ты к нему не особо, но он к нему хорошо относился, то только если Отец примет твою просьбу и вытянет в Зал Отца эту Душу. И поселит на </w:t>
      </w:r>
      <w:r w:rsidRPr="00AE37AE">
        <w:rPr>
          <w:rFonts w:ascii="Times New Roman" w:hAnsi="Times New Roman"/>
          <w:color w:val="00000A"/>
          <w:sz w:val="24"/>
          <w:szCs w:val="24"/>
          <w:lang w:val="de-DE"/>
        </w:rPr>
        <w:t>A</w:t>
      </w:r>
      <w:r w:rsidRPr="00AE37AE">
        <w:rPr>
          <w:rFonts w:ascii="Times New Roman" w:hAnsi="Times New Roman"/>
          <w:color w:val="00000A"/>
          <w:sz w:val="24"/>
          <w:szCs w:val="24"/>
        </w:rPr>
        <w:t xml:space="preserve">страле присутственном. </w:t>
      </w:r>
    </w:p>
    <w:p w:rsidR="00153460" w:rsidRDefault="00AE37AE" w:rsidP="00153460">
      <w:pPr>
        <w:contextualSpacing/>
        <w:rPr>
          <w:rFonts w:ascii="Times New Roman" w:eastAsia="DejaVu Sans" w:hAnsi="Times New Roman"/>
          <w:color w:val="00000A"/>
          <w:sz w:val="24"/>
          <w:szCs w:val="24"/>
        </w:rPr>
      </w:pPr>
      <w:r w:rsidRPr="00153460">
        <w:rPr>
          <w:rFonts w:ascii="Times New Roman" w:hAnsi="Times New Roman"/>
          <w:b/>
          <w:color w:val="00000A"/>
          <w:sz w:val="24"/>
          <w:szCs w:val="24"/>
        </w:rPr>
        <w:t xml:space="preserve">После этого мы начали просить, чтобы Души Отец переселял на </w:t>
      </w:r>
      <w:r w:rsidRPr="00153460">
        <w:rPr>
          <w:rFonts w:ascii="Times New Roman" w:hAnsi="Times New Roman"/>
          <w:b/>
          <w:color w:val="00000A"/>
          <w:sz w:val="24"/>
          <w:szCs w:val="24"/>
          <w:lang w:val="de-DE"/>
        </w:rPr>
        <w:t>A</w:t>
      </w:r>
      <w:r w:rsidRPr="00153460">
        <w:rPr>
          <w:rFonts w:ascii="Times New Roman" w:hAnsi="Times New Roman"/>
          <w:b/>
          <w:color w:val="00000A"/>
          <w:sz w:val="24"/>
          <w:szCs w:val="24"/>
        </w:rPr>
        <w:t>страл присутственный, но у нас есть такое понятие «свобода Воли». И человек, ко</w:t>
      </w:r>
      <w:r w:rsidR="00153460" w:rsidRPr="00153460">
        <w:rPr>
          <w:rFonts w:ascii="Times New Roman" w:hAnsi="Times New Roman"/>
          <w:b/>
          <w:color w:val="00000A"/>
          <w:sz w:val="24"/>
          <w:szCs w:val="24"/>
        </w:rPr>
        <w:t>торый хочет взойти и исполняет З</w:t>
      </w:r>
      <w:r w:rsidRPr="00153460">
        <w:rPr>
          <w:rFonts w:ascii="Times New Roman" w:hAnsi="Times New Roman"/>
          <w:b/>
          <w:color w:val="00000A"/>
          <w:sz w:val="24"/>
          <w:szCs w:val="24"/>
        </w:rPr>
        <w:t>аконы Отца, того Отец поднимет.</w:t>
      </w:r>
      <w:r w:rsidRPr="00AE37AE">
        <w:rPr>
          <w:rFonts w:ascii="Times New Roman" w:hAnsi="Times New Roman"/>
          <w:color w:val="00000A"/>
          <w:sz w:val="24"/>
          <w:szCs w:val="24"/>
        </w:rPr>
        <w:t xml:space="preserve"> А есть массы людей, которые ни в бога, ни в чёрта, ни в златоглавку, ни в кого не верят. Всё. Тихо сами живут и знают, и верят в то, что после смерти от них ничего не остаётся. Вот таких поднять крайне сложно, но тоже можно. И периодически, там раз в несколько десятков лет, сейчас </w:t>
      </w:r>
      <w:r w:rsidR="00153460">
        <w:rPr>
          <w:rFonts w:ascii="Times New Roman" w:hAnsi="Times New Roman"/>
          <w:color w:val="00000A"/>
          <w:sz w:val="24"/>
          <w:szCs w:val="24"/>
        </w:rPr>
        <w:t>пораньше, из-под земли достают М</w:t>
      </w:r>
      <w:r w:rsidRPr="00AE37AE">
        <w:rPr>
          <w:rFonts w:ascii="Times New Roman" w:hAnsi="Times New Roman"/>
          <w:color w:val="00000A"/>
          <w:sz w:val="24"/>
          <w:szCs w:val="24"/>
        </w:rPr>
        <w:t xml:space="preserve">онады ранее ушедших товарищей, которые возвращаются в Зал к Отцу. К сожалению, вот так. </w:t>
      </w:r>
    </w:p>
    <w:p w:rsidR="00153460" w:rsidRPr="00153460" w:rsidRDefault="00AE37AE" w:rsidP="00153460">
      <w:pPr>
        <w:contextualSpacing/>
        <w:rPr>
          <w:rFonts w:ascii="Times New Roman" w:hAnsi="Times New Roman"/>
          <w:b/>
          <w:color w:val="00000A"/>
          <w:sz w:val="24"/>
          <w:szCs w:val="24"/>
        </w:rPr>
      </w:pPr>
      <w:r w:rsidRPr="00AE37AE">
        <w:rPr>
          <w:rFonts w:ascii="Times New Roman" w:hAnsi="Times New Roman"/>
          <w:color w:val="00000A"/>
          <w:sz w:val="24"/>
          <w:szCs w:val="24"/>
        </w:rPr>
        <w:t>Ну, допустим, мы иногда видим на кладбищах – могилка, а над ней висящий шарики с ниточкой. Знаете, как воздушные шарики с ниточкой. Ниточка, это серебряная нить, ведущая к телу умершего. Висит сфера, ну некоторые говорят Души, на самом деле эт</w:t>
      </w:r>
      <w:r w:rsidR="00153460">
        <w:rPr>
          <w:rFonts w:ascii="Times New Roman" w:hAnsi="Times New Roman"/>
          <w:color w:val="00000A"/>
          <w:sz w:val="24"/>
          <w:szCs w:val="24"/>
        </w:rPr>
        <w:t>о сфера Монады</w:t>
      </w:r>
      <w:r w:rsidRPr="00AE37AE">
        <w:rPr>
          <w:rFonts w:ascii="Times New Roman" w:hAnsi="Times New Roman"/>
          <w:color w:val="00000A"/>
          <w:sz w:val="24"/>
          <w:szCs w:val="24"/>
        </w:rPr>
        <w:t xml:space="preserve"> неверящего человека. И неважно кем он работал, одна</w:t>
      </w:r>
      <w:r w:rsidR="00153460">
        <w:rPr>
          <w:rFonts w:ascii="Times New Roman" w:hAnsi="Times New Roman"/>
          <w:color w:val="00000A"/>
          <w:sz w:val="24"/>
          <w:szCs w:val="24"/>
        </w:rPr>
        <w:t>жды я видел священника с такой М</w:t>
      </w:r>
      <w:r w:rsidRPr="00AE37AE">
        <w:rPr>
          <w:rFonts w:ascii="Times New Roman" w:hAnsi="Times New Roman"/>
          <w:color w:val="00000A"/>
          <w:sz w:val="24"/>
          <w:szCs w:val="24"/>
        </w:rPr>
        <w:t>онадой. То есть, он служил священником, но внутри не верил. А Отец проверяет не по тому где ты служил, а по внутренней вере твоей. Ну и всё.</w:t>
      </w:r>
      <w:r w:rsidR="00153460">
        <w:rPr>
          <w:rFonts w:ascii="Times New Roman" w:hAnsi="Times New Roman"/>
          <w:color w:val="00000A"/>
          <w:sz w:val="24"/>
          <w:szCs w:val="24"/>
        </w:rPr>
        <w:t xml:space="preserve"> </w:t>
      </w:r>
      <w:r w:rsidRPr="00153460">
        <w:rPr>
          <w:rFonts w:ascii="Times New Roman" w:hAnsi="Times New Roman"/>
          <w:b/>
          <w:color w:val="00000A"/>
          <w:sz w:val="24"/>
          <w:szCs w:val="24"/>
        </w:rPr>
        <w:t>И вот у нас есть одна из методик наших служащих пойти поотсекать Монады от могил. Зачищение пространства, называется. Монады сдаются в Зал к Отцу. Это</w:t>
      </w:r>
      <w:r w:rsidR="00153460" w:rsidRPr="00153460">
        <w:rPr>
          <w:rFonts w:ascii="Times New Roman" w:hAnsi="Times New Roman"/>
          <w:b/>
          <w:color w:val="00000A"/>
          <w:sz w:val="24"/>
          <w:szCs w:val="24"/>
        </w:rPr>
        <w:t xml:space="preserve"> для тех, кто умеет это делать.</w:t>
      </w:r>
    </w:p>
    <w:p w:rsidR="00AE37AE" w:rsidRPr="00153460" w:rsidRDefault="00AE37AE" w:rsidP="00153460">
      <w:pPr>
        <w:contextualSpacing/>
        <w:rPr>
          <w:rFonts w:ascii="Times New Roman" w:eastAsia="DejaVu Sans" w:hAnsi="Times New Roman"/>
          <w:color w:val="00000A"/>
          <w:sz w:val="24"/>
          <w:szCs w:val="24"/>
        </w:rPr>
      </w:pPr>
      <w:r w:rsidRPr="00AE37AE">
        <w:rPr>
          <w:rFonts w:ascii="Times New Roman" w:hAnsi="Times New Roman"/>
          <w:color w:val="00000A"/>
          <w:sz w:val="24"/>
          <w:szCs w:val="24"/>
        </w:rPr>
        <w:t xml:space="preserve">Маленький план, который вы должны ещё помнить с десяток лет, потом он окончательно уйдёт в историю. </w:t>
      </w:r>
      <w:r w:rsidRPr="00153460">
        <w:rPr>
          <w:rFonts w:ascii="Times New Roman" w:hAnsi="Times New Roman"/>
          <w:b/>
          <w:color w:val="00000A"/>
          <w:sz w:val="24"/>
          <w:szCs w:val="24"/>
        </w:rPr>
        <w:t>Десять лет для нашей с вами жизни это много, ожидается к 2030 году он закончит действовать окончательно. Пятая раса ушла, но Отец милосерден и чуть-чуть поддерживает планирование пятой расы,</w:t>
      </w:r>
      <w:r w:rsidR="00153460" w:rsidRPr="00153460">
        <w:rPr>
          <w:rFonts w:ascii="Times New Roman" w:hAnsi="Times New Roman"/>
          <w:b/>
          <w:color w:val="00000A"/>
          <w:sz w:val="24"/>
          <w:szCs w:val="24"/>
        </w:rPr>
        <w:t xml:space="preserve"> чтобы люди могли, вот без обид –</w:t>
      </w:r>
      <w:r w:rsidRPr="00153460">
        <w:rPr>
          <w:rFonts w:ascii="Times New Roman" w:hAnsi="Times New Roman"/>
          <w:b/>
          <w:color w:val="00000A"/>
          <w:sz w:val="24"/>
          <w:szCs w:val="24"/>
        </w:rPr>
        <w:t xml:space="preserve"> дожить. Но дальше 2030-го это уже поддерживать будет невозможно. Я не знаю почему такие сроки, это не ко мне. Я просто знаю сроки.</w:t>
      </w:r>
      <w:r w:rsidRPr="00AE37AE">
        <w:rPr>
          <w:rFonts w:ascii="Times New Roman" w:hAnsi="Times New Roman"/>
          <w:color w:val="00000A"/>
          <w:sz w:val="24"/>
          <w:szCs w:val="24"/>
        </w:rPr>
        <w:t xml:space="preserve"> Но мы внимательно отслеживаем эту ситуацию и понимаем, что лет через 15 это окончательно закончится и тогда все люди будут ходить только по присутствиям Метагалактики. То есть</w:t>
      </w:r>
      <w:r w:rsidR="00153460">
        <w:rPr>
          <w:rFonts w:ascii="Times New Roman" w:hAnsi="Times New Roman"/>
          <w:color w:val="00000A"/>
          <w:sz w:val="24"/>
          <w:szCs w:val="24"/>
        </w:rPr>
        <w:t>,</w:t>
      </w:r>
      <w:r w:rsidRPr="00AE37AE">
        <w:rPr>
          <w:rFonts w:ascii="Times New Roman" w:hAnsi="Times New Roman"/>
          <w:color w:val="00000A"/>
          <w:sz w:val="24"/>
          <w:szCs w:val="24"/>
        </w:rPr>
        <w:t xml:space="preserve"> вот этот вариант переключения закончится. Ну и надо будет с этим что-то делать. Потому что на планы они выйти смогут, а на присутствия у них не всегда получится. Вот я о парне рассказывал.</w:t>
      </w:r>
    </w:p>
    <w:p w:rsidR="00AE37AE" w:rsidRPr="00AE37AE" w:rsidRDefault="00AE37AE" w:rsidP="00AE37AE">
      <w:pPr>
        <w:ind w:firstLine="0"/>
        <w:contextualSpacing/>
        <w:rPr>
          <w:rFonts w:ascii="Times New Roman" w:hAnsi="Times New Roman"/>
          <w:color w:val="00000A"/>
          <w:sz w:val="24"/>
          <w:szCs w:val="24"/>
        </w:rPr>
      </w:pPr>
    </w:p>
    <w:p w:rsidR="00AE37AE" w:rsidRPr="00AE37AE" w:rsidRDefault="00AE37AE" w:rsidP="005D1555">
      <w:pPr>
        <w:pStyle w:val="berschrift1"/>
      </w:pPr>
      <w:bookmarkStart w:id="6" w:name="_Toc493872441"/>
      <w:r w:rsidRPr="00AE37AE">
        <w:rPr>
          <w:rFonts w:eastAsia="DejaVu Sans"/>
          <w:lang w:val="de-DE"/>
        </w:rPr>
        <w:t>C</w:t>
      </w:r>
      <w:r w:rsidRPr="00AE37AE">
        <w:rPr>
          <w:rFonts w:eastAsia="DejaVu Sans"/>
        </w:rPr>
        <w:t>хем</w:t>
      </w:r>
      <w:r w:rsidRPr="00AE37AE">
        <w:rPr>
          <w:rFonts w:eastAsia="DejaVu Sans"/>
          <w:lang w:val="de-DE"/>
        </w:rPr>
        <w:t>a</w:t>
      </w:r>
      <w:r w:rsidRPr="00AE37AE">
        <w:rPr>
          <w:rFonts w:eastAsia="DejaVu Sans"/>
        </w:rPr>
        <w:t xml:space="preserve"> план</w:t>
      </w:r>
      <w:r w:rsidRPr="00AE37AE">
        <w:rPr>
          <w:rFonts w:eastAsia="DejaVu Sans"/>
          <w:lang w:val="de-DE"/>
        </w:rPr>
        <w:t>o</w:t>
      </w:r>
      <w:r w:rsidRPr="00AE37AE">
        <w:t>в пятой расы</w:t>
      </w:r>
      <w:bookmarkEnd w:id="6"/>
    </w:p>
    <w:p w:rsidR="00AE37AE" w:rsidRPr="00AE37AE" w:rsidRDefault="00AE37AE" w:rsidP="00AE37AE">
      <w:pPr>
        <w:ind w:firstLine="0"/>
        <w:contextualSpacing/>
        <w:jc w:val="center"/>
        <w:rPr>
          <w:rFonts w:ascii="Times New Roman" w:eastAsia="DejaVu Sans" w:hAnsi="Times New Roman"/>
          <w:b/>
          <w:color w:val="00000A"/>
          <w:sz w:val="24"/>
          <w:szCs w:val="24"/>
        </w:rPr>
      </w:pPr>
    </w:p>
    <w:p w:rsidR="00B642F7" w:rsidRDefault="00AE37AE" w:rsidP="00B642F7">
      <w:pPr>
        <w:contextualSpacing/>
        <w:rPr>
          <w:rFonts w:ascii="Times New Roman" w:hAnsi="Times New Roman"/>
          <w:color w:val="00000A"/>
          <w:sz w:val="24"/>
          <w:szCs w:val="24"/>
        </w:rPr>
      </w:pPr>
      <w:r w:rsidRPr="00AE37AE">
        <w:rPr>
          <w:rFonts w:ascii="Times New Roman" w:hAnsi="Times New Roman"/>
          <w:color w:val="00000A"/>
          <w:sz w:val="24"/>
          <w:szCs w:val="24"/>
        </w:rPr>
        <w:t xml:space="preserve">Итак, мы живём на </w:t>
      </w:r>
      <w:r w:rsidRPr="00AE37AE">
        <w:rPr>
          <w:rFonts w:ascii="Times New Roman" w:hAnsi="Times New Roman"/>
          <w:sz w:val="24"/>
          <w:szCs w:val="24"/>
        </w:rPr>
        <w:t>Ф</w:t>
      </w:r>
      <w:r w:rsidRPr="00AE37AE">
        <w:rPr>
          <w:rFonts w:ascii="Times New Roman" w:hAnsi="Times New Roman"/>
          <w:color w:val="00000A"/>
          <w:sz w:val="24"/>
          <w:szCs w:val="24"/>
        </w:rPr>
        <w:t xml:space="preserve">изическом </w:t>
      </w:r>
      <w:r w:rsidRPr="00AE37AE">
        <w:rPr>
          <w:rFonts w:ascii="Times New Roman" w:hAnsi="Times New Roman"/>
          <w:sz w:val="24"/>
          <w:szCs w:val="24"/>
        </w:rPr>
        <w:t>П</w:t>
      </w:r>
      <w:r w:rsidRPr="00AE37AE">
        <w:rPr>
          <w:rFonts w:ascii="Times New Roman" w:hAnsi="Times New Roman"/>
          <w:color w:val="00000A"/>
          <w:sz w:val="24"/>
          <w:szCs w:val="24"/>
        </w:rPr>
        <w:t xml:space="preserve">рисутствии. По Блаватской </w:t>
      </w:r>
      <w:r w:rsidR="00B642F7">
        <w:rPr>
          <w:rFonts w:ascii="Times New Roman" w:hAnsi="Times New Roman"/>
          <w:color w:val="00000A"/>
          <w:sz w:val="24"/>
          <w:szCs w:val="24"/>
        </w:rPr>
        <w:t xml:space="preserve">– </w:t>
      </w:r>
      <w:r w:rsidRPr="00AE37AE">
        <w:rPr>
          <w:rFonts w:ascii="Times New Roman" w:hAnsi="Times New Roman"/>
          <w:color w:val="00000A"/>
          <w:sz w:val="24"/>
          <w:szCs w:val="24"/>
        </w:rPr>
        <w:t xml:space="preserve">это </w:t>
      </w:r>
      <w:r w:rsidRPr="00AE37AE">
        <w:rPr>
          <w:rFonts w:ascii="Times New Roman" w:hAnsi="Times New Roman"/>
          <w:sz w:val="24"/>
          <w:szCs w:val="24"/>
        </w:rPr>
        <w:t>Ф</w:t>
      </w:r>
      <w:r w:rsidRPr="00AE37AE">
        <w:rPr>
          <w:rFonts w:ascii="Times New Roman" w:hAnsi="Times New Roman"/>
          <w:color w:val="00000A"/>
          <w:sz w:val="24"/>
          <w:szCs w:val="24"/>
        </w:rPr>
        <w:t xml:space="preserve">изика с Эфиром. Это </w:t>
      </w:r>
      <w:r w:rsidRPr="00AE37AE">
        <w:rPr>
          <w:rFonts w:ascii="Times New Roman" w:hAnsi="Times New Roman"/>
          <w:sz w:val="24"/>
          <w:szCs w:val="24"/>
        </w:rPr>
        <w:t>Ф</w:t>
      </w:r>
      <w:r w:rsidRPr="00AE37AE">
        <w:rPr>
          <w:rFonts w:ascii="Times New Roman" w:hAnsi="Times New Roman"/>
          <w:color w:val="00000A"/>
          <w:sz w:val="24"/>
          <w:szCs w:val="24"/>
        </w:rPr>
        <w:t xml:space="preserve">изический </w:t>
      </w:r>
      <w:r w:rsidRPr="00AE37AE">
        <w:rPr>
          <w:rFonts w:ascii="Times New Roman" w:hAnsi="Times New Roman"/>
          <w:color w:val="00000A"/>
          <w:sz w:val="24"/>
          <w:szCs w:val="24"/>
          <w:lang w:val="de-DE"/>
        </w:rPr>
        <w:t>M</w:t>
      </w:r>
      <w:r w:rsidRPr="00AE37AE">
        <w:rPr>
          <w:rFonts w:ascii="Times New Roman" w:hAnsi="Times New Roman"/>
          <w:color w:val="00000A"/>
          <w:sz w:val="24"/>
          <w:szCs w:val="24"/>
        </w:rPr>
        <w:t xml:space="preserve">ир, где </w:t>
      </w:r>
      <w:r w:rsidRPr="00AE37AE">
        <w:rPr>
          <w:rFonts w:ascii="Times New Roman" w:hAnsi="Times New Roman"/>
          <w:sz w:val="24"/>
          <w:szCs w:val="24"/>
        </w:rPr>
        <w:t>Ф</w:t>
      </w:r>
      <w:r w:rsidRPr="00AE37AE">
        <w:rPr>
          <w:rFonts w:ascii="Times New Roman" w:hAnsi="Times New Roman"/>
          <w:color w:val="00000A"/>
          <w:sz w:val="24"/>
          <w:szCs w:val="24"/>
        </w:rPr>
        <w:t xml:space="preserve">изический план не трогает Эфир. </w:t>
      </w:r>
      <w:r w:rsidRPr="00B642F7">
        <w:rPr>
          <w:rFonts w:ascii="Times New Roman" w:hAnsi="Times New Roman"/>
          <w:b/>
          <w:color w:val="00000A"/>
          <w:sz w:val="24"/>
          <w:szCs w:val="24"/>
        </w:rPr>
        <w:t xml:space="preserve">Очень много людей занимается вибрациями, энергетикой, лечением, природным лечением, камешками, всем чем угодно – это Эфирные царства, которые находятся вот в этой Эфирной прослойке </w:t>
      </w:r>
      <w:r w:rsidRPr="00B642F7">
        <w:rPr>
          <w:rFonts w:ascii="Times New Roman" w:hAnsi="Times New Roman"/>
          <w:b/>
          <w:sz w:val="24"/>
          <w:szCs w:val="24"/>
        </w:rPr>
        <w:t>Ф</w:t>
      </w:r>
      <w:r w:rsidRPr="00B642F7">
        <w:rPr>
          <w:rFonts w:ascii="Times New Roman" w:hAnsi="Times New Roman"/>
          <w:b/>
          <w:color w:val="00000A"/>
          <w:sz w:val="24"/>
          <w:szCs w:val="24"/>
        </w:rPr>
        <w:t xml:space="preserve">изического Мира. То есть ни в какой </w:t>
      </w:r>
      <w:r w:rsidRPr="00B642F7">
        <w:rPr>
          <w:rFonts w:ascii="Times New Roman" w:hAnsi="Times New Roman"/>
          <w:b/>
          <w:color w:val="00000A"/>
          <w:sz w:val="24"/>
          <w:szCs w:val="24"/>
          <w:lang w:val="de-DE"/>
        </w:rPr>
        <w:t>T</w:t>
      </w:r>
      <w:r w:rsidRPr="00B642F7">
        <w:rPr>
          <w:rFonts w:ascii="Times New Roman" w:hAnsi="Times New Roman"/>
          <w:b/>
          <w:color w:val="00000A"/>
          <w:sz w:val="24"/>
          <w:szCs w:val="24"/>
        </w:rPr>
        <w:t>онкий Мир они при этом не выходят.</w:t>
      </w:r>
      <w:r w:rsidRPr="00AE37AE">
        <w:rPr>
          <w:rFonts w:ascii="Times New Roman" w:hAnsi="Times New Roman"/>
          <w:color w:val="00000A"/>
          <w:sz w:val="24"/>
          <w:szCs w:val="24"/>
        </w:rPr>
        <w:t xml:space="preserve"> Особенно люди, живущие парадигмой пятой расы. </w:t>
      </w:r>
      <w:r w:rsidRPr="00B642F7">
        <w:rPr>
          <w:rFonts w:ascii="Times New Roman" w:hAnsi="Times New Roman"/>
          <w:b/>
          <w:color w:val="00000A"/>
          <w:sz w:val="24"/>
          <w:szCs w:val="24"/>
        </w:rPr>
        <w:t xml:space="preserve">Тонкий Мир начинается с </w:t>
      </w:r>
      <w:r w:rsidRPr="00B642F7">
        <w:rPr>
          <w:rFonts w:ascii="Times New Roman" w:hAnsi="Times New Roman"/>
          <w:b/>
          <w:color w:val="00000A"/>
          <w:sz w:val="24"/>
          <w:szCs w:val="24"/>
          <w:lang w:val="de-DE"/>
        </w:rPr>
        <w:t>A</w:t>
      </w:r>
      <w:r w:rsidRPr="00B642F7">
        <w:rPr>
          <w:rFonts w:ascii="Times New Roman" w:hAnsi="Times New Roman"/>
          <w:b/>
          <w:color w:val="00000A"/>
          <w:sz w:val="24"/>
          <w:szCs w:val="24"/>
        </w:rPr>
        <w:t xml:space="preserve">стрального и </w:t>
      </w:r>
      <w:r w:rsidRPr="00B642F7">
        <w:rPr>
          <w:rFonts w:ascii="Times New Roman" w:hAnsi="Times New Roman"/>
          <w:b/>
          <w:color w:val="00000A"/>
          <w:sz w:val="24"/>
          <w:szCs w:val="24"/>
          <w:lang w:val="de-DE"/>
        </w:rPr>
        <w:t>M</w:t>
      </w:r>
      <w:r w:rsidRPr="00B642F7">
        <w:rPr>
          <w:rFonts w:ascii="Times New Roman" w:hAnsi="Times New Roman"/>
          <w:b/>
          <w:color w:val="00000A"/>
          <w:sz w:val="24"/>
          <w:szCs w:val="24"/>
        </w:rPr>
        <w:t xml:space="preserve">ентального, или </w:t>
      </w:r>
      <w:r w:rsidRPr="00B642F7">
        <w:rPr>
          <w:rFonts w:ascii="Times New Roman" w:hAnsi="Times New Roman"/>
          <w:b/>
          <w:color w:val="00000A"/>
          <w:sz w:val="24"/>
          <w:szCs w:val="24"/>
          <w:lang w:val="de-DE"/>
        </w:rPr>
        <w:lastRenderedPageBreak/>
        <w:t>M</w:t>
      </w:r>
      <w:r w:rsidRPr="00B642F7">
        <w:rPr>
          <w:rFonts w:ascii="Times New Roman" w:hAnsi="Times New Roman"/>
          <w:b/>
          <w:color w:val="00000A"/>
          <w:sz w:val="24"/>
          <w:szCs w:val="24"/>
        </w:rPr>
        <w:t xml:space="preserve">анасического по пятой расе, </w:t>
      </w:r>
      <w:r w:rsidRPr="00B642F7">
        <w:rPr>
          <w:rFonts w:ascii="Times New Roman" w:hAnsi="Times New Roman"/>
          <w:b/>
          <w:sz w:val="24"/>
          <w:szCs w:val="24"/>
        </w:rPr>
        <w:t>П</w:t>
      </w:r>
      <w:r w:rsidRPr="00B642F7">
        <w:rPr>
          <w:rFonts w:ascii="Times New Roman" w:hAnsi="Times New Roman"/>
          <w:b/>
          <w:color w:val="00000A"/>
          <w:sz w:val="24"/>
          <w:szCs w:val="24"/>
        </w:rPr>
        <w:t xml:space="preserve">рисутствия. Где на </w:t>
      </w:r>
      <w:r w:rsidRPr="00B642F7">
        <w:rPr>
          <w:rFonts w:ascii="Times New Roman" w:hAnsi="Times New Roman"/>
          <w:b/>
          <w:color w:val="00000A"/>
          <w:sz w:val="24"/>
          <w:szCs w:val="24"/>
          <w:lang w:val="de-DE"/>
        </w:rPr>
        <w:t>A</w:t>
      </w:r>
      <w:r w:rsidRPr="00B642F7">
        <w:rPr>
          <w:rFonts w:ascii="Times New Roman" w:hAnsi="Times New Roman"/>
          <w:b/>
          <w:color w:val="00000A"/>
          <w:sz w:val="24"/>
          <w:szCs w:val="24"/>
        </w:rPr>
        <w:t>страле находится дом Души.</w:t>
      </w:r>
      <w:r w:rsidRPr="00AE37AE">
        <w:rPr>
          <w:rFonts w:ascii="Times New Roman" w:hAnsi="Times New Roman"/>
          <w:color w:val="00000A"/>
          <w:sz w:val="24"/>
          <w:szCs w:val="24"/>
        </w:rPr>
        <w:t xml:space="preserve"> Это тот, кто проходил погружение</w:t>
      </w:r>
      <w:r w:rsidR="00B642F7">
        <w:rPr>
          <w:rFonts w:ascii="Times New Roman" w:hAnsi="Times New Roman"/>
          <w:color w:val="00000A"/>
          <w:sz w:val="24"/>
          <w:szCs w:val="24"/>
        </w:rPr>
        <w:t xml:space="preserve"> –</w:t>
      </w:r>
      <w:r w:rsidRPr="00AE37AE">
        <w:rPr>
          <w:rFonts w:ascii="Times New Roman" w:hAnsi="Times New Roman"/>
          <w:color w:val="00000A"/>
          <w:sz w:val="24"/>
          <w:szCs w:val="24"/>
        </w:rPr>
        <w:t xml:space="preserve"> это вы чаще всего вот сюда ходите. </w:t>
      </w:r>
      <w:r w:rsidR="00B642F7">
        <w:rPr>
          <w:rFonts w:ascii="Times New Roman" w:hAnsi="Times New Roman"/>
          <w:color w:val="00000A"/>
          <w:sz w:val="24"/>
          <w:szCs w:val="24"/>
        </w:rPr>
        <w:t>Это так называемый второй план.</w:t>
      </w:r>
    </w:p>
    <w:p w:rsidR="00B642F7" w:rsidRDefault="00AE37AE" w:rsidP="00B642F7">
      <w:pPr>
        <w:contextualSpacing/>
        <w:rPr>
          <w:rFonts w:ascii="Times New Roman" w:hAnsi="Times New Roman"/>
          <w:b/>
          <w:color w:val="00000A"/>
          <w:sz w:val="24"/>
          <w:szCs w:val="24"/>
        </w:rPr>
      </w:pPr>
      <w:r w:rsidRPr="00B642F7">
        <w:rPr>
          <w:rFonts w:ascii="Times New Roman" w:hAnsi="Times New Roman"/>
          <w:b/>
          <w:color w:val="00000A"/>
          <w:sz w:val="24"/>
          <w:szCs w:val="24"/>
        </w:rPr>
        <w:t xml:space="preserve">А на третьем плане находился </w:t>
      </w:r>
      <w:r w:rsidRPr="00B642F7">
        <w:rPr>
          <w:rFonts w:ascii="Times New Roman" w:hAnsi="Times New Roman"/>
          <w:b/>
          <w:color w:val="00000A"/>
          <w:sz w:val="24"/>
          <w:szCs w:val="24"/>
          <w:lang w:val="de-DE"/>
        </w:rPr>
        <w:t>B</w:t>
      </w:r>
      <w:r w:rsidRPr="00B642F7">
        <w:rPr>
          <w:rFonts w:ascii="Times New Roman" w:hAnsi="Times New Roman"/>
          <w:b/>
          <w:color w:val="00000A"/>
          <w:sz w:val="24"/>
          <w:szCs w:val="24"/>
        </w:rPr>
        <w:t xml:space="preserve">ысший </w:t>
      </w:r>
      <w:r w:rsidRPr="00B642F7">
        <w:rPr>
          <w:rFonts w:ascii="Times New Roman" w:hAnsi="Times New Roman"/>
          <w:b/>
          <w:color w:val="00000A"/>
          <w:sz w:val="24"/>
          <w:szCs w:val="24"/>
          <w:lang w:val="de-DE"/>
        </w:rPr>
        <w:t>M</w:t>
      </w:r>
      <w:r w:rsidRPr="00B642F7">
        <w:rPr>
          <w:rFonts w:ascii="Times New Roman" w:hAnsi="Times New Roman"/>
          <w:b/>
          <w:color w:val="00000A"/>
          <w:sz w:val="24"/>
          <w:szCs w:val="24"/>
        </w:rPr>
        <w:t xml:space="preserve">анас. И вот здесь на </w:t>
      </w:r>
      <w:r w:rsidRPr="00B642F7">
        <w:rPr>
          <w:rFonts w:ascii="Times New Roman" w:hAnsi="Times New Roman"/>
          <w:b/>
          <w:color w:val="00000A"/>
          <w:sz w:val="24"/>
          <w:szCs w:val="24"/>
          <w:lang w:val="de-DE"/>
        </w:rPr>
        <w:t>B</w:t>
      </w:r>
      <w:r w:rsidRPr="00B642F7">
        <w:rPr>
          <w:rFonts w:ascii="Times New Roman" w:hAnsi="Times New Roman"/>
          <w:b/>
          <w:color w:val="00000A"/>
          <w:sz w:val="24"/>
          <w:szCs w:val="24"/>
        </w:rPr>
        <w:t xml:space="preserve">ысшем </w:t>
      </w:r>
      <w:r w:rsidRPr="00B642F7">
        <w:rPr>
          <w:rFonts w:ascii="Times New Roman" w:hAnsi="Times New Roman"/>
          <w:b/>
          <w:color w:val="00000A"/>
          <w:sz w:val="24"/>
          <w:szCs w:val="24"/>
          <w:lang w:val="de-DE"/>
        </w:rPr>
        <w:t>M</w:t>
      </w:r>
      <w:r w:rsidRPr="00B642F7">
        <w:rPr>
          <w:rFonts w:ascii="Times New Roman" w:hAnsi="Times New Roman"/>
          <w:b/>
          <w:color w:val="00000A"/>
          <w:sz w:val="24"/>
          <w:szCs w:val="24"/>
        </w:rPr>
        <w:t xml:space="preserve">анасе, это </w:t>
      </w:r>
      <w:r w:rsidRPr="00B642F7">
        <w:rPr>
          <w:rFonts w:ascii="Times New Roman" w:hAnsi="Times New Roman"/>
          <w:b/>
          <w:color w:val="00000A"/>
          <w:sz w:val="24"/>
          <w:szCs w:val="24"/>
          <w:lang w:val="de-DE"/>
        </w:rPr>
        <w:t>B</w:t>
      </w:r>
      <w:r w:rsidRPr="00B642F7">
        <w:rPr>
          <w:rFonts w:ascii="Times New Roman" w:hAnsi="Times New Roman"/>
          <w:b/>
          <w:color w:val="00000A"/>
          <w:sz w:val="24"/>
          <w:szCs w:val="24"/>
        </w:rPr>
        <w:t xml:space="preserve">ысший </w:t>
      </w:r>
      <w:r w:rsidRPr="00B642F7">
        <w:rPr>
          <w:rFonts w:ascii="Times New Roman" w:hAnsi="Times New Roman"/>
          <w:b/>
          <w:color w:val="00000A"/>
          <w:sz w:val="24"/>
          <w:szCs w:val="24"/>
          <w:lang w:val="de-DE"/>
        </w:rPr>
        <w:t>M</w:t>
      </w:r>
      <w:r w:rsidRPr="00B642F7">
        <w:rPr>
          <w:rFonts w:ascii="Times New Roman" w:hAnsi="Times New Roman"/>
          <w:b/>
          <w:color w:val="00000A"/>
          <w:sz w:val="24"/>
          <w:szCs w:val="24"/>
        </w:rPr>
        <w:t xml:space="preserve">анас, это </w:t>
      </w:r>
      <w:r w:rsidRPr="00B642F7">
        <w:rPr>
          <w:rFonts w:ascii="Times New Roman" w:hAnsi="Times New Roman"/>
          <w:b/>
          <w:color w:val="00000A"/>
          <w:sz w:val="24"/>
          <w:szCs w:val="24"/>
          <w:lang w:val="de-DE"/>
        </w:rPr>
        <w:t>H</w:t>
      </w:r>
      <w:r w:rsidRPr="00B642F7">
        <w:rPr>
          <w:rFonts w:ascii="Times New Roman" w:hAnsi="Times New Roman"/>
          <w:b/>
          <w:color w:val="00000A"/>
          <w:sz w:val="24"/>
          <w:szCs w:val="24"/>
        </w:rPr>
        <w:t xml:space="preserve">изший </w:t>
      </w:r>
      <w:r w:rsidRPr="00B642F7">
        <w:rPr>
          <w:rFonts w:ascii="Times New Roman" w:hAnsi="Times New Roman"/>
          <w:b/>
          <w:color w:val="00000A"/>
          <w:sz w:val="24"/>
          <w:szCs w:val="24"/>
          <w:lang w:val="de-DE"/>
        </w:rPr>
        <w:t>M</w:t>
      </w:r>
      <w:r w:rsidRPr="00B642F7">
        <w:rPr>
          <w:rFonts w:ascii="Times New Roman" w:hAnsi="Times New Roman"/>
          <w:b/>
          <w:color w:val="00000A"/>
          <w:sz w:val="24"/>
          <w:szCs w:val="24"/>
        </w:rPr>
        <w:t xml:space="preserve">анас, и вот здесь находился </w:t>
      </w:r>
      <w:r w:rsidRPr="00B642F7">
        <w:rPr>
          <w:rFonts w:ascii="Times New Roman" w:hAnsi="Times New Roman"/>
          <w:b/>
          <w:color w:val="00000A"/>
          <w:sz w:val="24"/>
          <w:szCs w:val="24"/>
          <w:lang w:val="de-DE"/>
        </w:rPr>
        <w:t>P</w:t>
      </w:r>
      <w:r w:rsidRPr="00B642F7">
        <w:rPr>
          <w:rFonts w:ascii="Times New Roman" w:hAnsi="Times New Roman"/>
          <w:b/>
          <w:color w:val="00000A"/>
          <w:sz w:val="24"/>
          <w:szCs w:val="24"/>
        </w:rPr>
        <w:t xml:space="preserve">ай, вот в этом месте. На </w:t>
      </w:r>
      <w:r w:rsidRPr="00B642F7">
        <w:rPr>
          <w:rFonts w:ascii="Times New Roman" w:hAnsi="Times New Roman"/>
          <w:b/>
          <w:color w:val="00000A"/>
          <w:sz w:val="24"/>
          <w:szCs w:val="24"/>
          <w:lang w:val="de-DE"/>
        </w:rPr>
        <w:t>H</w:t>
      </w:r>
      <w:r w:rsidRPr="00B642F7">
        <w:rPr>
          <w:rFonts w:ascii="Times New Roman" w:hAnsi="Times New Roman"/>
          <w:b/>
          <w:color w:val="00000A"/>
          <w:sz w:val="24"/>
          <w:szCs w:val="24"/>
        </w:rPr>
        <w:t xml:space="preserve">изшем </w:t>
      </w:r>
      <w:r w:rsidRPr="00B642F7">
        <w:rPr>
          <w:rFonts w:ascii="Times New Roman" w:hAnsi="Times New Roman"/>
          <w:b/>
          <w:color w:val="00000A"/>
          <w:sz w:val="24"/>
          <w:szCs w:val="24"/>
          <w:lang w:val="de-DE"/>
        </w:rPr>
        <w:t>M</w:t>
      </w:r>
      <w:r w:rsidRPr="00B642F7">
        <w:rPr>
          <w:rFonts w:ascii="Times New Roman" w:hAnsi="Times New Roman"/>
          <w:b/>
          <w:color w:val="00000A"/>
          <w:sz w:val="24"/>
          <w:szCs w:val="24"/>
        </w:rPr>
        <w:t xml:space="preserve">анасе стоит </w:t>
      </w:r>
      <w:r w:rsidRPr="00B642F7">
        <w:rPr>
          <w:rFonts w:ascii="Times New Roman" w:hAnsi="Times New Roman"/>
          <w:b/>
          <w:color w:val="00000A"/>
          <w:sz w:val="24"/>
          <w:szCs w:val="24"/>
          <w:lang w:val="de-DE"/>
        </w:rPr>
        <w:t>H</w:t>
      </w:r>
      <w:r w:rsidRPr="00B642F7">
        <w:rPr>
          <w:rFonts w:ascii="Times New Roman" w:hAnsi="Times New Roman"/>
          <w:b/>
          <w:color w:val="00000A"/>
          <w:sz w:val="24"/>
          <w:szCs w:val="24"/>
        </w:rPr>
        <w:t>ебесный Иерусалим, так называемый. Я без шуток – стоит, потому что мы туда выходили, мы смотрели эти здания. Такие записи</w:t>
      </w:r>
      <w:r w:rsidR="00B642F7">
        <w:rPr>
          <w:rFonts w:ascii="Times New Roman" w:hAnsi="Times New Roman"/>
          <w:b/>
          <w:color w:val="00000A"/>
          <w:sz w:val="24"/>
          <w:szCs w:val="24"/>
        </w:rPr>
        <w:t xml:space="preserve"> есть, это другие виды материи.</w:t>
      </w:r>
    </w:p>
    <w:p w:rsidR="00B642F7" w:rsidRPr="00B642F7" w:rsidRDefault="00B642F7" w:rsidP="00B642F7">
      <w:pPr>
        <w:contextualSpacing/>
        <w:rPr>
          <w:rFonts w:ascii="Times New Roman" w:eastAsia="DejaVu Sans" w:hAnsi="Times New Roman"/>
          <w:i/>
          <w:color w:val="00000A"/>
          <w:sz w:val="24"/>
          <w:szCs w:val="24"/>
        </w:rPr>
      </w:pPr>
      <w:r w:rsidRPr="00B642F7">
        <w:rPr>
          <w:rFonts w:ascii="Times New Roman" w:hAnsi="Times New Roman"/>
          <w:i/>
          <w:color w:val="00000A"/>
          <w:sz w:val="24"/>
          <w:szCs w:val="24"/>
        </w:rPr>
        <w:t xml:space="preserve">(Смотри </w:t>
      </w:r>
      <w:r>
        <w:rPr>
          <w:rFonts w:ascii="Times New Roman" w:hAnsi="Times New Roman"/>
          <w:i/>
          <w:color w:val="00000A"/>
          <w:sz w:val="24"/>
          <w:szCs w:val="24"/>
        </w:rPr>
        <w:t>схему 1</w:t>
      </w:r>
      <w:r w:rsidRPr="00B642F7">
        <w:rPr>
          <w:rFonts w:ascii="Times New Roman" w:hAnsi="Times New Roman"/>
          <w:i/>
          <w:color w:val="00000A"/>
          <w:sz w:val="24"/>
          <w:szCs w:val="24"/>
        </w:rPr>
        <w:t xml:space="preserve"> в конце книги.)</w:t>
      </w:r>
    </w:p>
    <w:p w:rsidR="00B642F7" w:rsidRDefault="00AE37AE" w:rsidP="00B642F7">
      <w:pPr>
        <w:contextualSpacing/>
        <w:rPr>
          <w:rFonts w:ascii="Times New Roman" w:hAnsi="Times New Roman"/>
          <w:color w:val="00000A"/>
          <w:sz w:val="24"/>
          <w:szCs w:val="24"/>
        </w:rPr>
      </w:pPr>
      <w:r w:rsidRPr="00AE37AE">
        <w:rPr>
          <w:rFonts w:ascii="Times New Roman" w:hAnsi="Times New Roman"/>
          <w:color w:val="00000A"/>
          <w:sz w:val="24"/>
          <w:szCs w:val="24"/>
        </w:rPr>
        <w:t xml:space="preserve">Вот в других системах и в других вариантах не отвечают, чем это отличается. То есть, если на </w:t>
      </w:r>
      <w:r w:rsidRPr="00AE37AE">
        <w:rPr>
          <w:rFonts w:ascii="Times New Roman" w:hAnsi="Times New Roman"/>
          <w:sz w:val="24"/>
          <w:szCs w:val="24"/>
        </w:rPr>
        <w:t>Ф</w:t>
      </w:r>
      <w:r w:rsidRPr="00AE37AE">
        <w:rPr>
          <w:rFonts w:ascii="Times New Roman" w:hAnsi="Times New Roman"/>
          <w:color w:val="00000A"/>
          <w:sz w:val="24"/>
          <w:szCs w:val="24"/>
        </w:rPr>
        <w:t xml:space="preserve">изике ты живёшь телом, на самом деле </w:t>
      </w:r>
      <w:r w:rsidRPr="00AE37AE">
        <w:rPr>
          <w:rFonts w:ascii="Times New Roman" w:hAnsi="Times New Roman"/>
          <w:sz w:val="24"/>
          <w:szCs w:val="24"/>
        </w:rPr>
        <w:t>Ф</w:t>
      </w:r>
      <w:r w:rsidRPr="00AE37AE">
        <w:rPr>
          <w:rFonts w:ascii="Times New Roman" w:hAnsi="Times New Roman"/>
          <w:color w:val="00000A"/>
          <w:sz w:val="24"/>
          <w:szCs w:val="24"/>
        </w:rPr>
        <w:t xml:space="preserve">изика отвечает за Сердце, </w:t>
      </w:r>
      <w:r w:rsidRPr="00AE37AE">
        <w:rPr>
          <w:rFonts w:ascii="Times New Roman" w:hAnsi="Times New Roman"/>
          <w:color w:val="00000A"/>
          <w:sz w:val="24"/>
          <w:szCs w:val="24"/>
          <w:lang w:val="de-DE"/>
        </w:rPr>
        <w:t>A</w:t>
      </w:r>
      <w:r w:rsidRPr="00AE37AE">
        <w:rPr>
          <w:rFonts w:ascii="Times New Roman" w:hAnsi="Times New Roman"/>
          <w:color w:val="00000A"/>
          <w:sz w:val="24"/>
          <w:szCs w:val="24"/>
        </w:rPr>
        <w:t xml:space="preserve">страл отвечает за Душу, а </w:t>
      </w:r>
      <w:r w:rsidRPr="00AE37AE">
        <w:rPr>
          <w:rFonts w:ascii="Times New Roman" w:hAnsi="Times New Roman"/>
          <w:color w:val="00000A"/>
          <w:sz w:val="24"/>
          <w:szCs w:val="24"/>
          <w:lang w:val="de-DE"/>
        </w:rPr>
        <w:t>M</w:t>
      </w:r>
      <w:r w:rsidRPr="00AE37AE">
        <w:rPr>
          <w:rFonts w:ascii="Times New Roman" w:hAnsi="Times New Roman"/>
          <w:color w:val="00000A"/>
          <w:sz w:val="24"/>
          <w:szCs w:val="24"/>
        </w:rPr>
        <w:t>анас отвечает за Разум. Это три части, которыми мы сливаемся с Отцом Небе</w:t>
      </w:r>
      <w:r w:rsidR="00B642F7">
        <w:rPr>
          <w:rFonts w:ascii="Times New Roman" w:hAnsi="Times New Roman"/>
          <w:color w:val="00000A"/>
          <w:sz w:val="24"/>
          <w:szCs w:val="24"/>
        </w:rPr>
        <w:t>сным: Сердцем, Душою и Разумом.</w:t>
      </w:r>
    </w:p>
    <w:p w:rsidR="00B642F7" w:rsidRDefault="00AE37AE" w:rsidP="00B642F7">
      <w:pPr>
        <w:contextualSpacing/>
        <w:rPr>
          <w:rFonts w:ascii="Times New Roman" w:hAnsi="Times New Roman"/>
          <w:color w:val="00000A"/>
          <w:sz w:val="24"/>
          <w:szCs w:val="24"/>
        </w:rPr>
      </w:pPr>
      <w:r w:rsidRPr="00AE37AE">
        <w:rPr>
          <w:rFonts w:ascii="Times New Roman" w:hAnsi="Times New Roman"/>
          <w:color w:val="00000A"/>
          <w:sz w:val="24"/>
          <w:szCs w:val="24"/>
        </w:rPr>
        <w:t xml:space="preserve">Чем эти планы отличаются? Все говорят </w:t>
      </w:r>
      <w:r w:rsidRPr="00AE37AE">
        <w:rPr>
          <w:rFonts w:ascii="Times New Roman" w:hAnsi="Times New Roman"/>
          <w:color w:val="00000A"/>
          <w:sz w:val="24"/>
          <w:szCs w:val="24"/>
          <w:lang w:val="de-DE"/>
        </w:rPr>
        <w:t>T</w:t>
      </w:r>
      <w:r w:rsidRPr="00AE37AE">
        <w:rPr>
          <w:rFonts w:ascii="Times New Roman" w:hAnsi="Times New Roman"/>
          <w:color w:val="00000A"/>
          <w:sz w:val="24"/>
          <w:szCs w:val="24"/>
        </w:rPr>
        <w:t xml:space="preserve">онким Миром, </w:t>
      </w:r>
      <w:r w:rsidRPr="00AE37AE">
        <w:rPr>
          <w:rFonts w:ascii="Times New Roman" w:hAnsi="Times New Roman"/>
          <w:sz w:val="24"/>
          <w:szCs w:val="24"/>
        </w:rPr>
        <w:t>Ф</w:t>
      </w:r>
      <w:r w:rsidRPr="00AE37AE">
        <w:rPr>
          <w:rFonts w:ascii="Times New Roman" w:hAnsi="Times New Roman"/>
          <w:color w:val="00000A"/>
          <w:sz w:val="24"/>
          <w:szCs w:val="24"/>
        </w:rPr>
        <w:t xml:space="preserve">изическим. На самом деле даже по физике, вот обычной науке физике, эти планы отличаются таким состоянием как мерность. Физика у нас трёхмерна, метагалактически минимально четырёхмерна. Астрал у нас четырёхмерен и </w:t>
      </w:r>
      <w:r w:rsidRPr="00AE37AE">
        <w:rPr>
          <w:rFonts w:ascii="Times New Roman" w:hAnsi="Times New Roman"/>
          <w:color w:val="00000A"/>
          <w:sz w:val="24"/>
          <w:szCs w:val="24"/>
          <w:lang w:val="de-DE"/>
        </w:rPr>
        <w:t>M</w:t>
      </w:r>
      <w:r w:rsidRPr="00AE37AE">
        <w:rPr>
          <w:rFonts w:ascii="Times New Roman" w:hAnsi="Times New Roman"/>
          <w:color w:val="00000A"/>
          <w:sz w:val="24"/>
          <w:szCs w:val="24"/>
        </w:rPr>
        <w:t>анас у нас пятимерен даже в пятой расе</w:t>
      </w:r>
      <w:r w:rsidRPr="000521AE">
        <w:rPr>
          <w:rFonts w:ascii="Times New Roman" w:hAnsi="Times New Roman"/>
          <w:b/>
          <w:color w:val="00000A"/>
          <w:sz w:val="24"/>
          <w:szCs w:val="24"/>
        </w:rPr>
        <w:t xml:space="preserve">. Соответственно, когда обычный человек физически выходит на </w:t>
      </w:r>
      <w:r w:rsidRPr="000521AE">
        <w:rPr>
          <w:rFonts w:ascii="Times New Roman" w:hAnsi="Times New Roman"/>
          <w:b/>
          <w:color w:val="00000A"/>
          <w:sz w:val="24"/>
          <w:szCs w:val="24"/>
          <w:lang w:val="de-DE"/>
        </w:rPr>
        <w:t>A</w:t>
      </w:r>
      <w:r w:rsidRPr="000521AE">
        <w:rPr>
          <w:rFonts w:ascii="Times New Roman" w:hAnsi="Times New Roman"/>
          <w:b/>
          <w:color w:val="00000A"/>
          <w:sz w:val="24"/>
          <w:szCs w:val="24"/>
        </w:rPr>
        <w:t>страл, он попадает в четырёхмерное пространство. Но привык жить трёхмерным пространством и в четырёхмерном пространстве он очень с трудом ориентируется и иногда теряет ориентиры. Поэтому у нас есть методика «Погружение», когда ведущий ведёт ведомого. Но ведомый сам рассказ</w:t>
      </w:r>
      <w:r w:rsidR="00B642F7" w:rsidRPr="000521AE">
        <w:rPr>
          <w:rFonts w:ascii="Times New Roman" w:hAnsi="Times New Roman"/>
          <w:b/>
          <w:color w:val="00000A"/>
          <w:sz w:val="24"/>
          <w:szCs w:val="24"/>
        </w:rPr>
        <w:t>ывает, что он там видел.</w:t>
      </w:r>
      <w:r w:rsidR="00B642F7">
        <w:rPr>
          <w:rFonts w:ascii="Times New Roman" w:hAnsi="Times New Roman"/>
          <w:color w:val="00000A"/>
          <w:sz w:val="24"/>
          <w:szCs w:val="24"/>
        </w:rPr>
        <w:t xml:space="preserve"> Почему?</w:t>
      </w:r>
      <w:r w:rsidRPr="00AE37AE">
        <w:rPr>
          <w:rFonts w:ascii="Times New Roman" w:hAnsi="Times New Roman"/>
          <w:color w:val="00000A"/>
          <w:sz w:val="24"/>
          <w:szCs w:val="24"/>
        </w:rPr>
        <w:t xml:space="preserve"> </w:t>
      </w:r>
      <w:r w:rsidRPr="000521AE">
        <w:rPr>
          <w:rFonts w:ascii="Times New Roman" w:hAnsi="Times New Roman"/>
          <w:b/>
          <w:color w:val="00000A"/>
          <w:sz w:val="24"/>
          <w:szCs w:val="24"/>
        </w:rPr>
        <w:t xml:space="preserve">Мы адаптируем людей к четырёхмерности и постепенно её опускаем сюда. У четырёхмерности свои законы, свои характеристики и ты можешь там иметь тело не всегда даже похожее на </w:t>
      </w:r>
      <w:r w:rsidRPr="000521AE">
        <w:rPr>
          <w:rFonts w:ascii="Times New Roman" w:hAnsi="Times New Roman"/>
          <w:b/>
          <w:sz w:val="24"/>
          <w:szCs w:val="24"/>
        </w:rPr>
        <w:t>Ф</w:t>
      </w:r>
      <w:r w:rsidRPr="000521AE">
        <w:rPr>
          <w:rFonts w:ascii="Times New Roman" w:hAnsi="Times New Roman"/>
          <w:b/>
          <w:color w:val="00000A"/>
          <w:sz w:val="24"/>
          <w:szCs w:val="24"/>
        </w:rPr>
        <w:t xml:space="preserve">изике. Потому что там на тело влияют все твои качества внутри. </w:t>
      </w:r>
      <w:r w:rsidRPr="00AE37AE">
        <w:rPr>
          <w:rFonts w:ascii="Times New Roman" w:hAnsi="Times New Roman"/>
          <w:color w:val="00000A"/>
          <w:sz w:val="24"/>
          <w:szCs w:val="24"/>
        </w:rPr>
        <w:t xml:space="preserve">Здесь на </w:t>
      </w:r>
      <w:r w:rsidRPr="00AE37AE">
        <w:rPr>
          <w:rFonts w:ascii="Times New Roman" w:hAnsi="Times New Roman"/>
          <w:sz w:val="24"/>
          <w:szCs w:val="24"/>
        </w:rPr>
        <w:t>Ф</w:t>
      </w:r>
      <w:r w:rsidRPr="00AE37AE">
        <w:rPr>
          <w:rFonts w:ascii="Times New Roman" w:hAnsi="Times New Roman"/>
          <w:color w:val="00000A"/>
          <w:sz w:val="24"/>
          <w:szCs w:val="24"/>
        </w:rPr>
        <w:t>и</w:t>
      </w:r>
      <w:r w:rsidR="00B642F7">
        <w:rPr>
          <w:rFonts w:ascii="Times New Roman" w:hAnsi="Times New Roman"/>
          <w:color w:val="00000A"/>
          <w:sz w:val="24"/>
          <w:szCs w:val="24"/>
        </w:rPr>
        <w:t>зике у тебя биология устойчивая. Н</w:t>
      </w:r>
      <w:r w:rsidRPr="00AE37AE">
        <w:rPr>
          <w:rFonts w:ascii="Times New Roman" w:hAnsi="Times New Roman"/>
          <w:color w:val="00000A"/>
          <w:sz w:val="24"/>
          <w:szCs w:val="24"/>
        </w:rPr>
        <w:t>у</w:t>
      </w:r>
      <w:r w:rsidR="00B642F7">
        <w:rPr>
          <w:rFonts w:ascii="Times New Roman" w:hAnsi="Times New Roman"/>
          <w:color w:val="00000A"/>
          <w:sz w:val="24"/>
          <w:szCs w:val="24"/>
        </w:rPr>
        <w:t>,</w:t>
      </w:r>
      <w:r w:rsidRPr="00AE37AE">
        <w:rPr>
          <w:rFonts w:ascii="Times New Roman" w:hAnsi="Times New Roman"/>
          <w:color w:val="00000A"/>
          <w:sz w:val="24"/>
          <w:szCs w:val="24"/>
        </w:rPr>
        <w:t xml:space="preserve"> ты меняешься только с возрастом</w:t>
      </w:r>
      <w:r w:rsidRPr="000521AE">
        <w:rPr>
          <w:rFonts w:ascii="Times New Roman" w:hAnsi="Times New Roman"/>
          <w:b/>
          <w:color w:val="00000A"/>
          <w:sz w:val="24"/>
          <w:szCs w:val="24"/>
        </w:rPr>
        <w:t xml:space="preserve">. А на </w:t>
      </w:r>
      <w:r w:rsidRPr="000521AE">
        <w:rPr>
          <w:rFonts w:ascii="Times New Roman" w:hAnsi="Times New Roman"/>
          <w:b/>
          <w:color w:val="00000A"/>
          <w:sz w:val="24"/>
          <w:szCs w:val="24"/>
          <w:lang w:val="de-DE"/>
        </w:rPr>
        <w:t>A</w:t>
      </w:r>
      <w:r w:rsidRPr="000521AE">
        <w:rPr>
          <w:rFonts w:ascii="Times New Roman" w:hAnsi="Times New Roman"/>
          <w:b/>
          <w:color w:val="00000A"/>
          <w:sz w:val="24"/>
          <w:szCs w:val="24"/>
        </w:rPr>
        <w:t>стральном плане твоё тело меняется с учётом твоих внутренних накоплений. И если они неадекватны, то вполне могут появится всякие рудименты животного типа.</w:t>
      </w:r>
      <w:r w:rsidRPr="00AE37AE">
        <w:rPr>
          <w:rFonts w:ascii="Times New Roman" w:hAnsi="Times New Roman"/>
          <w:color w:val="00000A"/>
          <w:sz w:val="24"/>
          <w:szCs w:val="24"/>
        </w:rPr>
        <w:t xml:space="preserve"> Особенно, если ты поклоняешься животному.</w:t>
      </w:r>
      <w:r w:rsidR="00B642F7">
        <w:rPr>
          <w:rFonts w:ascii="Times New Roman" w:hAnsi="Times New Roman"/>
          <w:color w:val="00000A"/>
          <w:sz w:val="24"/>
          <w:szCs w:val="24"/>
        </w:rPr>
        <w:t xml:space="preserve"> Без обид. Не плохо, не хорошо.</w:t>
      </w:r>
    </w:p>
    <w:p w:rsidR="000521AE" w:rsidRDefault="00AE37AE" w:rsidP="000521AE">
      <w:pPr>
        <w:contextualSpacing/>
        <w:rPr>
          <w:rFonts w:ascii="Times New Roman" w:hAnsi="Times New Roman"/>
          <w:color w:val="00000A"/>
          <w:sz w:val="24"/>
          <w:szCs w:val="24"/>
        </w:rPr>
      </w:pPr>
      <w:r w:rsidRPr="00AE37AE">
        <w:rPr>
          <w:rFonts w:ascii="Times New Roman" w:hAnsi="Times New Roman"/>
          <w:color w:val="00000A"/>
          <w:sz w:val="24"/>
          <w:szCs w:val="24"/>
        </w:rPr>
        <w:t>Давайте реально видеть, что в утробе матери ребёнок проходит все этапы животного развития. И если ты недоразвился как человек, ты можешь вполне уйти в элементы животного развития. Это, извините, у тебя появятся и хвост, и рога, и копыта, и шерсть. Как это у нас есть анекдот. Я одну даму погружал ни рогов, ни копыт, тело в шерсти. Она сама видит – в шоке. Ведь раньше такого не было, ходила в нормальном теле человеческом, ну она не первый раз погружалась. Я вижу, что нормальный человек. Откуда шерсть – понять не могу. Есть лицевые признаки, что это не человеческий тип, там пятачок вместо носа, все остальное. Тогда это полуживотное-получеловек, то есть разумный человек но с животным типом. А здесь чисто человек, красивое лицо и на теле шерсть. Я говорю: «Давай вспоминай что ты там делала, у кого что просила,</w:t>
      </w:r>
      <w:r w:rsidRPr="00AE37AE">
        <w:rPr>
          <w:rFonts w:ascii="Times New Roman" w:hAnsi="Times New Roman"/>
          <w:sz w:val="24"/>
          <w:szCs w:val="24"/>
        </w:rPr>
        <w:t xml:space="preserve"> </w:t>
      </w:r>
      <w:r w:rsidRPr="00AE37AE">
        <w:rPr>
          <w:rFonts w:ascii="Times New Roman" w:hAnsi="Times New Roman"/>
          <w:color w:val="00000A"/>
          <w:sz w:val="24"/>
          <w:szCs w:val="24"/>
        </w:rPr>
        <w:t>вот давай, давай вспоминай, что-то ты вляпалась». Вспомнили. Она вышла к Отцу и попроси</w:t>
      </w:r>
      <w:r w:rsidR="000521AE">
        <w:rPr>
          <w:rFonts w:ascii="Times New Roman" w:hAnsi="Times New Roman"/>
          <w:color w:val="00000A"/>
          <w:sz w:val="24"/>
          <w:szCs w:val="24"/>
        </w:rPr>
        <w:t>ла шубу. Просто попросила шубу.</w:t>
      </w:r>
    </w:p>
    <w:p w:rsidR="000521AE" w:rsidRDefault="00AE37AE" w:rsidP="000521AE">
      <w:pPr>
        <w:contextualSpacing/>
        <w:rPr>
          <w:rFonts w:ascii="Times New Roman" w:hAnsi="Times New Roman"/>
          <w:color w:val="00000A"/>
          <w:sz w:val="24"/>
          <w:szCs w:val="24"/>
        </w:rPr>
      </w:pPr>
      <w:r w:rsidRPr="00AE37AE">
        <w:rPr>
          <w:rFonts w:ascii="Times New Roman" w:hAnsi="Times New Roman"/>
          <w:color w:val="00000A"/>
          <w:sz w:val="24"/>
          <w:szCs w:val="24"/>
        </w:rPr>
        <w:t>Я говорю: «Всё?». «Всё». Ты не сказала где? Нет. И тут до неё доходит. Ты не сказа</w:t>
      </w:r>
      <w:r w:rsidR="000521AE">
        <w:rPr>
          <w:rFonts w:ascii="Times New Roman" w:hAnsi="Times New Roman"/>
          <w:color w:val="00000A"/>
          <w:sz w:val="24"/>
          <w:szCs w:val="24"/>
        </w:rPr>
        <w:t>ла, где тебе нужна шуба? «Нет» –</w:t>
      </w:r>
      <w:r w:rsidRPr="00AE37AE">
        <w:rPr>
          <w:rFonts w:ascii="Times New Roman" w:hAnsi="Times New Roman"/>
          <w:color w:val="00000A"/>
          <w:sz w:val="24"/>
          <w:szCs w:val="24"/>
        </w:rPr>
        <w:t xml:space="preserve"> говорит. И что? Папа дал, сказал. Ну, папа дал. После этого я это слово только совместно вижу. И она на </w:t>
      </w:r>
      <w:r w:rsidRPr="00AE37AE">
        <w:rPr>
          <w:rFonts w:ascii="Times New Roman" w:hAnsi="Times New Roman"/>
          <w:color w:val="00000A"/>
          <w:sz w:val="24"/>
          <w:szCs w:val="24"/>
          <w:lang w:val="de-DE"/>
        </w:rPr>
        <w:t>A</w:t>
      </w:r>
      <w:r w:rsidRPr="00AE37AE">
        <w:rPr>
          <w:rFonts w:ascii="Times New Roman" w:hAnsi="Times New Roman"/>
          <w:color w:val="00000A"/>
          <w:sz w:val="24"/>
          <w:szCs w:val="24"/>
        </w:rPr>
        <w:t xml:space="preserve">страле вот в этом </w:t>
      </w:r>
      <w:r w:rsidRPr="00AE37AE">
        <w:rPr>
          <w:rFonts w:ascii="Times New Roman" w:hAnsi="Times New Roman"/>
          <w:color w:val="00000A"/>
          <w:sz w:val="24"/>
          <w:szCs w:val="24"/>
          <w:lang w:val="de-DE"/>
        </w:rPr>
        <w:t>T</w:t>
      </w:r>
      <w:r w:rsidRPr="00AE37AE">
        <w:rPr>
          <w:rFonts w:ascii="Times New Roman" w:hAnsi="Times New Roman"/>
          <w:color w:val="00000A"/>
          <w:sz w:val="24"/>
          <w:szCs w:val="24"/>
        </w:rPr>
        <w:t xml:space="preserve">онком </w:t>
      </w:r>
      <w:r w:rsidRPr="00AE37AE">
        <w:rPr>
          <w:rFonts w:ascii="Times New Roman" w:hAnsi="Times New Roman"/>
          <w:color w:val="00000A"/>
          <w:sz w:val="24"/>
          <w:szCs w:val="24"/>
          <w:lang w:val="de-DE"/>
        </w:rPr>
        <w:t>M</w:t>
      </w:r>
      <w:r w:rsidRPr="00AE37AE">
        <w:rPr>
          <w:rFonts w:ascii="Times New Roman" w:hAnsi="Times New Roman"/>
          <w:color w:val="00000A"/>
          <w:sz w:val="24"/>
          <w:szCs w:val="24"/>
        </w:rPr>
        <w:t xml:space="preserve">ире, так как папа дал, оделась в шерсть. То есть, получила на </w:t>
      </w:r>
      <w:r w:rsidRPr="00AE37AE">
        <w:rPr>
          <w:rFonts w:ascii="Times New Roman" w:hAnsi="Times New Roman"/>
          <w:color w:val="00000A"/>
          <w:sz w:val="24"/>
          <w:szCs w:val="24"/>
          <w:lang w:val="de-DE"/>
        </w:rPr>
        <w:t>a</w:t>
      </w:r>
      <w:r w:rsidR="000521AE">
        <w:rPr>
          <w:rFonts w:ascii="Times New Roman" w:hAnsi="Times New Roman"/>
          <w:color w:val="00000A"/>
          <w:sz w:val="24"/>
          <w:szCs w:val="24"/>
        </w:rPr>
        <w:t>стральном теле шубу. Почему?</w:t>
      </w:r>
    </w:p>
    <w:p w:rsidR="000521AE" w:rsidRDefault="00AE37AE" w:rsidP="000521AE">
      <w:pPr>
        <w:contextualSpacing/>
        <w:rPr>
          <w:rFonts w:ascii="Times New Roman" w:hAnsi="Times New Roman"/>
          <w:color w:val="00000A"/>
          <w:sz w:val="24"/>
          <w:szCs w:val="24"/>
        </w:rPr>
      </w:pPr>
      <w:r w:rsidRPr="00AE37AE">
        <w:rPr>
          <w:rFonts w:ascii="Times New Roman" w:hAnsi="Times New Roman"/>
          <w:color w:val="00000A"/>
          <w:sz w:val="24"/>
          <w:szCs w:val="24"/>
        </w:rPr>
        <w:t xml:space="preserve">Потому что она на </w:t>
      </w:r>
      <w:r w:rsidRPr="00AE37AE">
        <w:rPr>
          <w:rFonts w:ascii="Times New Roman" w:hAnsi="Times New Roman"/>
          <w:sz w:val="24"/>
          <w:szCs w:val="24"/>
        </w:rPr>
        <w:t>Ф</w:t>
      </w:r>
      <w:r w:rsidRPr="00AE37AE">
        <w:rPr>
          <w:rFonts w:ascii="Times New Roman" w:hAnsi="Times New Roman"/>
          <w:color w:val="00000A"/>
          <w:sz w:val="24"/>
          <w:szCs w:val="24"/>
        </w:rPr>
        <w:t xml:space="preserve">изике хотела, чтобы ей или кто-то дал, или подарил, или преподнёс. Не, не, если муж-жена – это нормально. А вот она хотела, чтобы папа так дал, чтобы не она заработала, а у неё раз вот и с потолка шуба свалилась. Ну понятно, что если семья, то можно там у мужа попросить. А если дама хочет сама по себе иметь шубу, но не знает как, то вот она с потолка и свалилась на </w:t>
      </w:r>
      <w:r w:rsidRPr="00AE37AE">
        <w:rPr>
          <w:rFonts w:ascii="Times New Roman" w:hAnsi="Times New Roman"/>
          <w:color w:val="00000A"/>
          <w:sz w:val="24"/>
          <w:szCs w:val="24"/>
          <w:lang w:val="de-DE"/>
        </w:rPr>
        <w:t>A</w:t>
      </w:r>
      <w:r w:rsidRPr="00AE37AE">
        <w:rPr>
          <w:rFonts w:ascii="Times New Roman" w:hAnsi="Times New Roman"/>
          <w:color w:val="00000A"/>
          <w:sz w:val="24"/>
          <w:szCs w:val="24"/>
        </w:rPr>
        <w:t>страле. В итоге, за эту лень, нежелание самой что-то делать, но попросив у Папы, дама оказалась развитой по подготовке, она п</w:t>
      </w:r>
      <w:r w:rsidR="000521AE">
        <w:rPr>
          <w:rFonts w:ascii="Times New Roman" w:hAnsi="Times New Roman"/>
          <w:color w:val="00000A"/>
          <w:sz w:val="24"/>
          <w:szCs w:val="24"/>
        </w:rPr>
        <w:t>олучила в астральном теле шубу.</w:t>
      </w:r>
    </w:p>
    <w:p w:rsidR="000521AE" w:rsidRDefault="00AE37AE" w:rsidP="000521AE">
      <w:pPr>
        <w:contextualSpacing/>
        <w:rPr>
          <w:rFonts w:ascii="Times New Roman" w:hAnsi="Times New Roman"/>
          <w:color w:val="00000A"/>
          <w:sz w:val="24"/>
          <w:szCs w:val="24"/>
        </w:rPr>
      </w:pPr>
      <w:r w:rsidRPr="00AE37AE">
        <w:rPr>
          <w:rFonts w:ascii="Times New Roman" w:hAnsi="Times New Roman"/>
          <w:color w:val="00000A"/>
          <w:sz w:val="24"/>
          <w:szCs w:val="24"/>
        </w:rPr>
        <w:t>Мы шли к Отцу, просили, каялись. Папа не шерсть снял, он снял с неё шубу. Долго потом смеялись. Дама научилась на всю жизнь. Я говорю: «Тебе это наказание за лень». Она говорит: «Я знаю». Я говорю: «Заче</w:t>
      </w:r>
      <w:r w:rsidR="000521AE">
        <w:rPr>
          <w:rFonts w:ascii="Times New Roman" w:hAnsi="Times New Roman"/>
          <w:color w:val="00000A"/>
          <w:sz w:val="24"/>
          <w:szCs w:val="24"/>
        </w:rPr>
        <w:t>м тебе шуба, если ты ленишься?»</w:t>
      </w:r>
      <w:r w:rsidRPr="00AE37AE">
        <w:rPr>
          <w:rFonts w:ascii="Times New Roman" w:hAnsi="Times New Roman"/>
          <w:color w:val="00000A"/>
          <w:sz w:val="24"/>
          <w:szCs w:val="24"/>
        </w:rPr>
        <w:t xml:space="preserve"> Ну вот всем же дамам хочется шубку, зимой,</w:t>
      </w:r>
      <w:r w:rsidRPr="00AE37AE">
        <w:rPr>
          <w:rFonts w:ascii="Times New Roman" w:hAnsi="Times New Roman"/>
          <w:sz w:val="24"/>
          <w:szCs w:val="24"/>
        </w:rPr>
        <w:t xml:space="preserve"> </w:t>
      </w:r>
      <w:r w:rsidRPr="00AE37AE">
        <w:rPr>
          <w:rFonts w:ascii="Times New Roman" w:hAnsi="Times New Roman"/>
          <w:color w:val="00000A"/>
          <w:sz w:val="24"/>
          <w:szCs w:val="24"/>
        </w:rPr>
        <w:t>в смысле, холодно. Тогда работай! Ну</w:t>
      </w:r>
      <w:r w:rsidR="000521AE">
        <w:rPr>
          <w:rFonts w:ascii="Times New Roman" w:hAnsi="Times New Roman"/>
          <w:color w:val="00000A"/>
          <w:sz w:val="24"/>
          <w:szCs w:val="24"/>
        </w:rPr>
        <w:t>,</w:t>
      </w:r>
      <w:r w:rsidRPr="00AE37AE">
        <w:rPr>
          <w:rFonts w:ascii="Times New Roman" w:hAnsi="Times New Roman"/>
          <w:color w:val="00000A"/>
          <w:sz w:val="24"/>
          <w:szCs w:val="24"/>
        </w:rPr>
        <w:t xml:space="preserve"> в крайнем случае</w:t>
      </w:r>
      <w:r w:rsidR="000521AE">
        <w:rPr>
          <w:rFonts w:ascii="Times New Roman" w:hAnsi="Times New Roman"/>
          <w:color w:val="00000A"/>
          <w:sz w:val="24"/>
          <w:szCs w:val="24"/>
        </w:rPr>
        <w:t>, замуж выходи!</w:t>
      </w:r>
      <w:r w:rsidRPr="00AE37AE">
        <w:rPr>
          <w:rFonts w:ascii="Times New Roman" w:hAnsi="Times New Roman"/>
          <w:color w:val="00000A"/>
          <w:sz w:val="24"/>
          <w:szCs w:val="24"/>
        </w:rPr>
        <w:t xml:space="preserve"> Не, не, вы не поняли, вы не поняли</w:t>
      </w:r>
      <w:r w:rsidRPr="00AE37AE">
        <w:rPr>
          <w:rFonts w:ascii="Times New Roman" w:hAnsi="Times New Roman"/>
          <w:sz w:val="24"/>
          <w:szCs w:val="24"/>
        </w:rPr>
        <w:t xml:space="preserve"> </w:t>
      </w:r>
      <w:r w:rsidR="000521AE">
        <w:rPr>
          <w:rFonts w:ascii="Times New Roman" w:hAnsi="Times New Roman"/>
          <w:color w:val="00000A"/>
          <w:sz w:val="24"/>
          <w:szCs w:val="24"/>
        </w:rPr>
        <w:t>даже – замуж выходить тоже лень!</w:t>
      </w:r>
    </w:p>
    <w:p w:rsidR="00381B16" w:rsidRDefault="00AE37AE" w:rsidP="00381B16">
      <w:pPr>
        <w:contextualSpacing/>
        <w:rPr>
          <w:rFonts w:ascii="Times New Roman" w:hAnsi="Times New Roman"/>
          <w:color w:val="00000A"/>
          <w:sz w:val="24"/>
          <w:szCs w:val="24"/>
        </w:rPr>
      </w:pPr>
      <w:r w:rsidRPr="00AE37AE">
        <w:rPr>
          <w:rFonts w:ascii="Times New Roman" w:hAnsi="Times New Roman"/>
          <w:color w:val="00000A"/>
          <w:sz w:val="24"/>
          <w:szCs w:val="24"/>
        </w:rPr>
        <w:t>Вы не поняли всю глуб</w:t>
      </w:r>
      <w:r w:rsidR="000521AE">
        <w:rPr>
          <w:rFonts w:ascii="Times New Roman" w:hAnsi="Times New Roman"/>
          <w:color w:val="00000A"/>
          <w:sz w:val="24"/>
          <w:szCs w:val="24"/>
        </w:rPr>
        <w:t>ину трагедии. Замуж – тоже лень!</w:t>
      </w:r>
      <w:r w:rsidRPr="00AE37AE">
        <w:rPr>
          <w:rFonts w:ascii="Times New Roman" w:hAnsi="Times New Roman"/>
          <w:color w:val="00000A"/>
          <w:sz w:val="24"/>
          <w:szCs w:val="24"/>
        </w:rPr>
        <w:t xml:space="preserve"> За мужем же ухаживать надо. В итоге, шубу должен дать Отец вместо мужа, а она за мужем даже ухаживать не хочет, который </w:t>
      </w:r>
      <w:r w:rsidRPr="00AE37AE">
        <w:rPr>
          <w:rFonts w:ascii="Times New Roman" w:hAnsi="Times New Roman"/>
          <w:color w:val="00000A"/>
          <w:sz w:val="24"/>
          <w:szCs w:val="24"/>
        </w:rPr>
        <w:lastRenderedPageBreak/>
        <w:t xml:space="preserve">может ей купить шубу. Ну извините, Папа ей и дал шубу на </w:t>
      </w:r>
      <w:r w:rsidRPr="00AE37AE">
        <w:rPr>
          <w:rFonts w:ascii="Times New Roman" w:hAnsi="Times New Roman"/>
          <w:color w:val="00000A"/>
          <w:sz w:val="24"/>
          <w:szCs w:val="24"/>
          <w:lang w:val="de-DE"/>
        </w:rPr>
        <w:t>A</w:t>
      </w:r>
      <w:r w:rsidRPr="00AE37AE">
        <w:rPr>
          <w:rFonts w:ascii="Times New Roman" w:hAnsi="Times New Roman"/>
          <w:color w:val="00000A"/>
          <w:sz w:val="24"/>
          <w:szCs w:val="24"/>
        </w:rPr>
        <w:t xml:space="preserve">страле, всё от себя, как положено. Но не на </w:t>
      </w:r>
      <w:r w:rsidRPr="00AE37AE">
        <w:rPr>
          <w:rFonts w:ascii="Times New Roman" w:hAnsi="Times New Roman"/>
          <w:sz w:val="24"/>
          <w:szCs w:val="24"/>
        </w:rPr>
        <w:t>Ф</w:t>
      </w:r>
      <w:r w:rsidRPr="00AE37AE">
        <w:rPr>
          <w:rFonts w:ascii="Times New Roman" w:hAnsi="Times New Roman"/>
          <w:color w:val="00000A"/>
          <w:sz w:val="24"/>
          <w:szCs w:val="24"/>
        </w:rPr>
        <w:t xml:space="preserve">изике! Ходите, пожалуйста. Я не к тому, что ухаживать надо за мужиками, я не об этом. </w:t>
      </w:r>
      <w:r w:rsidR="00381B16">
        <w:rPr>
          <w:rFonts w:ascii="Times New Roman" w:hAnsi="Times New Roman"/>
          <w:color w:val="00000A"/>
          <w:sz w:val="24"/>
          <w:szCs w:val="24"/>
        </w:rPr>
        <w:t>Я к тому, что</w:t>
      </w:r>
      <w:r w:rsidRPr="00AE37AE">
        <w:rPr>
          <w:rFonts w:ascii="Times New Roman" w:hAnsi="Times New Roman"/>
          <w:color w:val="00000A"/>
          <w:sz w:val="24"/>
          <w:szCs w:val="24"/>
        </w:rPr>
        <w:t xml:space="preserve"> любить там, какие-то отношения строить, как-то общаться. А ты живёшь тихо сам с собой и тебе хорошо. Но тогда и сам зарабатывай, никто не против. У нас же всё эмансипировано. Главное, правильно смыслы отстроить. То есть, за неправильные смыслы здесь попа</w:t>
      </w:r>
      <w:r w:rsidR="00381B16">
        <w:rPr>
          <w:rFonts w:ascii="Times New Roman" w:hAnsi="Times New Roman"/>
          <w:color w:val="00000A"/>
          <w:sz w:val="24"/>
          <w:szCs w:val="24"/>
        </w:rPr>
        <w:t>ли.</w:t>
      </w:r>
    </w:p>
    <w:p w:rsidR="00381B16" w:rsidRDefault="00AE37AE" w:rsidP="00381B16">
      <w:pPr>
        <w:contextualSpacing/>
        <w:rPr>
          <w:rFonts w:ascii="Times New Roman" w:hAnsi="Times New Roman"/>
          <w:color w:val="00000A"/>
          <w:sz w:val="24"/>
          <w:szCs w:val="24"/>
        </w:rPr>
      </w:pPr>
      <w:r w:rsidRPr="00381B16">
        <w:rPr>
          <w:rFonts w:ascii="Times New Roman" w:hAnsi="Times New Roman"/>
          <w:b/>
          <w:color w:val="00000A"/>
          <w:sz w:val="24"/>
          <w:szCs w:val="24"/>
        </w:rPr>
        <w:t xml:space="preserve">Пятимерность на </w:t>
      </w:r>
      <w:r w:rsidRPr="00381B16">
        <w:rPr>
          <w:rFonts w:ascii="Times New Roman" w:hAnsi="Times New Roman"/>
          <w:b/>
          <w:color w:val="00000A"/>
          <w:sz w:val="24"/>
          <w:szCs w:val="24"/>
          <w:lang w:val="de-DE"/>
        </w:rPr>
        <w:t>M</w:t>
      </w:r>
      <w:r w:rsidRPr="00381B16">
        <w:rPr>
          <w:rFonts w:ascii="Times New Roman" w:hAnsi="Times New Roman"/>
          <w:b/>
          <w:color w:val="00000A"/>
          <w:sz w:val="24"/>
          <w:szCs w:val="24"/>
        </w:rPr>
        <w:t>анасе.</w:t>
      </w:r>
      <w:r w:rsidRPr="00AE37AE">
        <w:rPr>
          <w:rFonts w:ascii="Times New Roman" w:hAnsi="Times New Roman"/>
          <w:color w:val="00000A"/>
          <w:sz w:val="24"/>
          <w:szCs w:val="24"/>
        </w:rPr>
        <w:t xml:space="preserve"> То есть, чтобы попасть в рай нормально и что-то там соображать, вы должны видеть пятимерно. Не видите пятимерно – вы там ничего не сообразите. Поэтому </w:t>
      </w:r>
      <w:r w:rsidRPr="00381B16">
        <w:rPr>
          <w:rFonts w:ascii="Times New Roman" w:hAnsi="Times New Roman"/>
          <w:b/>
          <w:color w:val="00000A"/>
          <w:sz w:val="24"/>
          <w:szCs w:val="24"/>
        </w:rPr>
        <w:t>многие не попадают в рай</w:t>
      </w:r>
      <w:r w:rsidR="00381B16" w:rsidRPr="00381B16">
        <w:rPr>
          <w:rFonts w:ascii="Times New Roman" w:hAnsi="Times New Roman"/>
          <w:b/>
          <w:color w:val="00000A"/>
          <w:sz w:val="24"/>
          <w:szCs w:val="24"/>
        </w:rPr>
        <w:t xml:space="preserve"> –</w:t>
      </w:r>
      <w:r w:rsidRPr="00381B16">
        <w:rPr>
          <w:rFonts w:ascii="Times New Roman" w:hAnsi="Times New Roman"/>
          <w:b/>
          <w:color w:val="00000A"/>
          <w:sz w:val="24"/>
          <w:szCs w:val="24"/>
        </w:rPr>
        <w:t xml:space="preserve"> не потому что по святости не могут, а потому что у них разум, отвечающий за </w:t>
      </w:r>
      <w:r w:rsidRPr="00381B16">
        <w:rPr>
          <w:rFonts w:ascii="Times New Roman" w:hAnsi="Times New Roman"/>
          <w:b/>
          <w:color w:val="00000A"/>
          <w:sz w:val="24"/>
          <w:szCs w:val="24"/>
          <w:lang w:val="de-DE"/>
        </w:rPr>
        <w:t>M</w:t>
      </w:r>
      <w:r w:rsidRPr="00381B16">
        <w:rPr>
          <w:rFonts w:ascii="Times New Roman" w:hAnsi="Times New Roman"/>
          <w:b/>
          <w:color w:val="00000A"/>
          <w:sz w:val="24"/>
          <w:szCs w:val="24"/>
        </w:rPr>
        <w:t>анас, не созрел до восприятия пятимерности.</w:t>
      </w:r>
    </w:p>
    <w:p w:rsidR="00381B16" w:rsidRDefault="00381B16" w:rsidP="00381B16">
      <w:pPr>
        <w:contextualSpacing/>
        <w:rPr>
          <w:rFonts w:ascii="Times New Roman" w:eastAsia="DejaVu Sans" w:hAnsi="Times New Roman"/>
          <w:b/>
          <w:color w:val="00000A"/>
          <w:sz w:val="24"/>
          <w:szCs w:val="24"/>
        </w:rPr>
      </w:pPr>
      <w:r w:rsidRPr="00381B16">
        <w:rPr>
          <w:rFonts w:ascii="Times New Roman" w:hAnsi="Times New Roman"/>
          <w:b/>
          <w:color w:val="00000A"/>
          <w:sz w:val="24"/>
          <w:szCs w:val="24"/>
        </w:rPr>
        <w:t>Кстати, рай был закрыт. Он сейчас закрыт.</w:t>
      </w:r>
      <w:r>
        <w:rPr>
          <w:rFonts w:ascii="Times New Roman" w:hAnsi="Times New Roman"/>
          <w:color w:val="00000A"/>
          <w:sz w:val="24"/>
          <w:szCs w:val="24"/>
        </w:rPr>
        <w:t xml:space="preserve"> Мы туда не пойдём</w:t>
      </w:r>
      <w:r w:rsidR="00AE37AE" w:rsidRPr="00AE37AE">
        <w:rPr>
          <w:rFonts w:ascii="Times New Roman" w:hAnsi="Times New Roman"/>
          <w:color w:val="00000A"/>
          <w:sz w:val="24"/>
          <w:szCs w:val="24"/>
        </w:rPr>
        <w:t xml:space="preserve"> только потому, что у нас на </w:t>
      </w:r>
      <w:r w:rsidR="00AE37AE" w:rsidRPr="00AE37AE">
        <w:rPr>
          <w:rFonts w:ascii="Times New Roman" w:hAnsi="Times New Roman"/>
          <w:sz w:val="24"/>
          <w:szCs w:val="24"/>
        </w:rPr>
        <w:t>Ф</w:t>
      </w:r>
      <w:r w:rsidR="00AE37AE" w:rsidRPr="00AE37AE">
        <w:rPr>
          <w:rFonts w:ascii="Times New Roman" w:hAnsi="Times New Roman"/>
          <w:color w:val="00000A"/>
          <w:sz w:val="24"/>
          <w:szCs w:val="24"/>
        </w:rPr>
        <w:t>изике установилась в начале 32-мерность, а на сегодня 1024-мерность. Понятно, что рай, который пятимерен по отношению к 1024-мерности</w:t>
      </w:r>
      <w:r>
        <w:rPr>
          <w:rFonts w:ascii="Times New Roman" w:hAnsi="Times New Roman"/>
          <w:color w:val="00000A"/>
          <w:sz w:val="24"/>
          <w:szCs w:val="24"/>
        </w:rPr>
        <w:t xml:space="preserve"> – это не масштаб</w:t>
      </w:r>
      <w:r w:rsidR="00AE37AE" w:rsidRPr="00AE37AE">
        <w:rPr>
          <w:rFonts w:ascii="Times New Roman" w:hAnsi="Times New Roman"/>
          <w:color w:val="00000A"/>
          <w:sz w:val="24"/>
          <w:szCs w:val="24"/>
        </w:rPr>
        <w:t xml:space="preserve"> и это старое здание просто закрыли. Не, не, сейчас святые ещё</w:t>
      </w:r>
      <w:r w:rsidR="00AE37AE" w:rsidRPr="00AE37AE">
        <w:rPr>
          <w:rFonts w:ascii="Times New Roman" w:hAnsi="Times New Roman"/>
          <w:sz w:val="24"/>
          <w:szCs w:val="24"/>
        </w:rPr>
        <w:t xml:space="preserve"> </w:t>
      </w:r>
      <w:r w:rsidR="00AE37AE" w:rsidRPr="00AE37AE">
        <w:rPr>
          <w:rFonts w:ascii="Times New Roman" w:hAnsi="Times New Roman"/>
          <w:color w:val="00000A"/>
          <w:sz w:val="24"/>
          <w:szCs w:val="24"/>
        </w:rPr>
        <w:t xml:space="preserve">якобы туда ходят, но их там аккуратно встречают иерархические представители и переводят на другие уровни служения, которые называются экополисы. Для них </w:t>
      </w:r>
      <w:r w:rsidR="00AE37AE" w:rsidRPr="00AE37AE">
        <w:rPr>
          <w:rFonts w:ascii="Times New Roman" w:hAnsi="Times New Roman"/>
          <w:color w:val="00000A"/>
          <w:sz w:val="24"/>
          <w:szCs w:val="24"/>
          <w:lang w:val="de-DE"/>
        </w:rPr>
        <w:t>c</w:t>
      </w:r>
      <w:r w:rsidR="00AE37AE" w:rsidRPr="00AE37AE">
        <w:rPr>
          <w:rFonts w:ascii="Times New Roman" w:hAnsi="Times New Roman"/>
          <w:color w:val="00000A"/>
          <w:sz w:val="24"/>
          <w:szCs w:val="24"/>
        </w:rPr>
        <w:t xml:space="preserve">ейчас это шок пока. Но они на </w:t>
      </w:r>
      <w:r w:rsidR="00AE37AE" w:rsidRPr="00AE37AE">
        <w:rPr>
          <w:rFonts w:ascii="Times New Roman" w:hAnsi="Times New Roman"/>
          <w:sz w:val="24"/>
          <w:szCs w:val="24"/>
        </w:rPr>
        <w:t>Ф</w:t>
      </w:r>
      <w:r w:rsidR="00AE37AE" w:rsidRPr="00AE37AE">
        <w:rPr>
          <w:rFonts w:ascii="Times New Roman" w:hAnsi="Times New Roman"/>
          <w:color w:val="00000A"/>
          <w:sz w:val="24"/>
          <w:szCs w:val="24"/>
        </w:rPr>
        <w:t xml:space="preserve">изике этого не знают, а там, те, кто туда ушёл, это совсем по-другому воспринимают. То есть, </w:t>
      </w:r>
      <w:r w:rsidR="00AE37AE" w:rsidRPr="00AE37AE">
        <w:rPr>
          <w:rFonts w:ascii="Times New Roman" w:hAnsi="Times New Roman"/>
          <w:color w:val="00000A"/>
          <w:sz w:val="24"/>
          <w:szCs w:val="24"/>
          <w:lang w:val="de-DE"/>
        </w:rPr>
        <w:t>c</w:t>
      </w:r>
      <w:r w:rsidR="00AE37AE" w:rsidRPr="00AE37AE">
        <w:rPr>
          <w:rFonts w:ascii="Times New Roman" w:hAnsi="Times New Roman"/>
          <w:color w:val="00000A"/>
          <w:sz w:val="24"/>
          <w:szCs w:val="24"/>
        </w:rPr>
        <w:t>ейчас жизнь перестраивается на Метагалактику и вот где-то к тридцатому году это закончится. Ладно идём дальше.</w:t>
      </w:r>
    </w:p>
    <w:p w:rsidR="00622211" w:rsidRDefault="00AE37AE" w:rsidP="00622211">
      <w:pPr>
        <w:contextualSpacing/>
        <w:rPr>
          <w:rFonts w:ascii="Times New Roman" w:hAnsi="Times New Roman"/>
          <w:color w:val="00000A"/>
          <w:sz w:val="24"/>
          <w:szCs w:val="24"/>
        </w:rPr>
      </w:pPr>
      <w:r w:rsidRPr="00381B16">
        <w:rPr>
          <w:rFonts w:ascii="Times New Roman" w:hAnsi="Times New Roman"/>
          <w:b/>
          <w:color w:val="00000A"/>
          <w:sz w:val="24"/>
          <w:szCs w:val="24"/>
        </w:rPr>
        <w:t xml:space="preserve">Есть Будди план, он у нас четвёртый, Будди, но в Метагалактике он шестой, четвёртый он по-старому. </w:t>
      </w:r>
      <w:r w:rsidRPr="00AE37AE">
        <w:rPr>
          <w:rFonts w:ascii="Times New Roman" w:hAnsi="Times New Roman"/>
          <w:color w:val="00000A"/>
          <w:sz w:val="24"/>
          <w:szCs w:val="24"/>
        </w:rPr>
        <w:t xml:space="preserve">И если вы видите Огонь Самадхи, или Огонь Нирваны, о котором много поют буддисты и всякие остальные деятели, то это всего лишь четвёртый план Будди на Планете, и он отличается шестимерностью. Всё. Это Огонь Буддичности. </w:t>
      </w:r>
      <w:r w:rsidRPr="00381B16">
        <w:rPr>
          <w:rFonts w:ascii="Times New Roman" w:hAnsi="Times New Roman"/>
          <w:b/>
          <w:color w:val="00000A"/>
          <w:sz w:val="24"/>
          <w:szCs w:val="24"/>
        </w:rPr>
        <w:t xml:space="preserve">Но при этом для Солнечной системы это минеральное Солнечное царство. И вот есть четыре царства планетарные: минеральное, растительное, животное и человеческое. Если ты имеешь качества животного царства ты на </w:t>
      </w:r>
      <w:r w:rsidRPr="00381B16">
        <w:rPr>
          <w:rFonts w:ascii="Times New Roman" w:hAnsi="Times New Roman"/>
          <w:b/>
          <w:color w:val="00000A"/>
          <w:sz w:val="24"/>
          <w:szCs w:val="24"/>
          <w:lang w:val="de-DE"/>
        </w:rPr>
        <w:t>A</w:t>
      </w:r>
      <w:r w:rsidRPr="00381B16">
        <w:rPr>
          <w:rFonts w:ascii="Times New Roman" w:hAnsi="Times New Roman"/>
          <w:b/>
          <w:color w:val="00000A"/>
          <w:sz w:val="24"/>
          <w:szCs w:val="24"/>
        </w:rPr>
        <w:t>страле тоже слегка на животное похож, потому что на Эфире вот здесь животное.</w:t>
      </w:r>
      <w:r w:rsidRPr="00AE37AE">
        <w:rPr>
          <w:rFonts w:ascii="Times New Roman" w:hAnsi="Times New Roman"/>
          <w:color w:val="00000A"/>
          <w:sz w:val="24"/>
          <w:szCs w:val="24"/>
        </w:rPr>
        <w:t xml:space="preserve"> Так же и солнечные: четвёртый, пятый, шестой и седьмой планы вместе, это по схеме Блаватской, это Эфир Солнечный. И соответственно Будди – четыре, Атма – пять. Но Атма </w:t>
      </w:r>
      <w:r w:rsidR="00622211">
        <w:rPr>
          <w:rFonts w:ascii="Times New Roman" w:hAnsi="Times New Roman"/>
          <w:color w:val="00000A"/>
          <w:sz w:val="24"/>
          <w:szCs w:val="24"/>
        </w:rPr>
        <w:t>– это уже растительное царство.</w:t>
      </w:r>
    </w:p>
    <w:p w:rsidR="00622211" w:rsidRDefault="00AE37AE" w:rsidP="00622211">
      <w:pPr>
        <w:contextualSpacing/>
        <w:rPr>
          <w:rFonts w:ascii="Times New Roman" w:hAnsi="Times New Roman"/>
          <w:color w:val="00000A"/>
          <w:sz w:val="24"/>
          <w:szCs w:val="24"/>
        </w:rPr>
      </w:pPr>
      <w:r w:rsidRPr="00622211">
        <w:rPr>
          <w:rFonts w:ascii="Times New Roman" w:hAnsi="Times New Roman"/>
          <w:b/>
          <w:color w:val="00000A"/>
          <w:sz w:val="24"/>
          <w:szCs w:val="24"/>
        </w:rPr>
        <w:t>Монадический план, Монада – шесть. Это уже животное царство, Солнечное животное царство. И Ади план – это седьмой. Это Ади план или здесь находился Дом Отца и это уже человеческое Солнечное царство.</w:t>
      </w:r>
      <w:r w:rsidRPr="00AE37AE">
        <w:rPr>
          <w:rFonts w:ascii="Times New Roman" w:hAnsi="Times New Roman"/>
          <w:color w:val="00000A"/>
          <w:sz w:val="24"/>
          <w:szCs w:val="24"/>
        </w:rPr>
        <w:t xml:space="preserve"> И когда мы разобрали эту схему по Блаватской, мы начали смеяться. Она то написала только планы. Смотрите, Монада, на Монаде стоит Христос и Глава Иерархии. Но в Солнечной системе это жив</w:t>
      </w:r>
      <w:r w:rsidR="00622211">
        <w:rPr>
          <w:rFonts w:ascii="Times New Roman" w:hAnsi="Times New Roman"/>
          <w:color w:val="00000A"/>
          <w:sz w:val="24"/>
          <w:szCs w:val="24"/>
        </w:rPr>
        <w:t>отное царство – стадо Христово.</w:t>
      </w:r>
    </w:p>
    <w:p w:rsidR="00622211" w:rsidRDefault="00AE37AE" w:rsidP="00622211">
      <w:pPr>
        <w:contextualSpacing/>
        <w:rPr>
          <w:rFonts w:ascii="Times New Roman" w:hAnsi="Times New Roman"/>
          <w:color w:val="00000A"/>
          <w:sz w:val="24"/>
          <w:szCs w:val="24"/>
        </w:rPr>
      </w:pPr>
      <w:r w:rsidRPr="00622211">
        <w:rPr>
          <w:rFonts w:ascii="Times New Roman" w:hAnsi="Times New Roman"/>
          <w:b/>
          <w:color w:val="00000A"/>
          <w:sz w:val="24"/>
          <w:szCs w:val="24"/>
        </w:rPr>
        <w:t>В Атме, в Лот</w:t>
      </w:r>
      <w:r w:rsidR="00622211" w:rsidRPr="00622211">
        <w:rPr>
          <w:rFonts w:ascii="Times New Roman" w:hAnsi="Times New Roman"/>
          <w:b/>
          <w:color w:val="00000A"/>
          <w:sz w:val="24"/>
          <w:szCs w:val="24"/>
        </w:rPr>
        <w:t>осе Атмы сидит Будда, в Лотосе,</w:t>
      </w:r>
      <w:r w:rsidRPr="00622211">
        <w:rPr>
          <w:rFonts w:ascii="Times New Roman" w:hAnsi="Times New Roman"/>
          <w:b/>
          <w:color w:val="00000A"/>
          <w:sz w:val="24"/>
          <w:szCs w:val="24"/>
        </w:rPr>
        <w:t xml:space="preserve"> но лотос </w:t>
      </w:r>
      <w:r w:rsidR="00622211" w:rsidRPr="00622211">
        <w:rPr>
          <w:rFonts w:ascii="Times New Roman" w:hAnsi="Times New Roman"/>
          <w:b/>
          <w:color w:val="00000A"/>
          <w:sz w:val="24"/>
          <w:szCs w:val="24"/>
        </w:rPr>
        <w:t xml:space="preserve">– </w:t>
      </w:r>
      <w:r w:rsidRPr="00622211">
        <w:rPr>
          <w:rFonts w:ascii="Times New Roman" w:hAnsi="Times New Roman"/>
          <w:b/>
          <w:color w:val="00000A"/>
          <w:sz w:val="24"/>
          <w:szCs w:val="24"/>
        </w:rPr>
        <w:t>это цветок, это растительное Солнечно</w:t>
      </w:r>
      <w:r w:rsidRPr="00622211">
        <w:rPr>
          <w:rFonts w:ascii="Times New Roman" w:hAnsi="Times New Roman"/>
          <w:b/>
          <w:color w:val="00000A"/>
          <w:sz w:val="24"/>
          <w:szCs w:val="24"/>
          <w:lang w:val="de-DE"/>
        </w:rPr>
        <w:t>e</w:t>
      </w:r>
      <w:r w:rsidRPr="00622211">
        <w:rPr>
          <w:rFonts w:ascii="Times New Roman" w:hAnsi="Times New Roman"/>
          <w:b/>
          <w:color w:val="00000A"/>
          <w:sz w:val="24"/>
          <w:szCs w:val="24"/>
        </w:rPr>
        <w:t xml:space="preserve"> царство. И фактически это ещё и </w:t>
      </w:r>
      <w:r w:rsidRPr="00622211">
        <w:rPr>
          <w:rFonts w:ascii="Times New Roman" w:hAnsi="Times New Roman"/>
          <w:b/>
          <w:color w:val="00000A"/>
          <w:sz w:val="24"/>
          <w:szCs w:val="24"/>
          <w:lang w:val="de-DE"/>
        </w:rPr>
        <w:t>A</w:t>
      </w:r>
      <w:r w:rsidRPr="00622211">
        <w:rPr>
          <w:rFonts w:ascii="Times New Roman" w:hAnsi="Times New Roman"/>
          <w:b/>
          <w:color w:val="00000A"/>
          <w:sz w:val="24"/>
          <w:szCs w:val="24"/>
        </w:rPr>
        <w:t>страл ангельский.</w:t>
      </w:r>
      <w:r w:rsidRPr="00AE37AE">
        <w:rPr>
          <w:rFonts w:ascii="Times New Roman" w:hAnsi="Times New Roman"/>
          <w:color w:val="00000A"/>
          <w:sz w:val="24"/>
          <w:szCs w:val="24"/>
        </w:rPr>
        <w:t xml:space="preserve"> Многие идут в Нирвану, в Самадхи и говорят: «Я там плаваю в Нирване, не знаю что делать». Извините, это минеральное царство. И если внимательно изучить что такое минералы, то все узнают, что в минерале энергия плавает. Настоящая энергия плавает в кристаллической решётке минерала. </w:t>
      </w:r>
      <w:r w:rsidRPr="00622211">
        <w:rPr>
          <w:rFonts w:ascii="Times New Roman" w:hAnsi="Times New Roman"/>
          <w:b/>
          <w:color w:val="00000A"/>
          <w:sz w:val="24"/>
          <w:szCs w:val="24"/>
        </w:rPr>
        <w:t>И когда рассказывают, что в Нирване они плавают, на самом деле они плавают в кристаллическом минерале.</w:t>
      </w:r>
    </w:p>
    <w:p w:rsidR="00622211" w:rsidRDefault="00AE37AE" w:rsidP="00622211">
      <w:pPr>
        <w:contextualSpacing/>
        <w:rPr>
          <w:rFonts w:ascii="Times New Roman" w:eastAsia="DejaVu Sans" w:hAnsi="Times New Roman"/>
          <w:b/>
          <w:color w:val="00000A"/>
          <w:sz w:val="24"/>
          <w:szCs w:val="24"/>
        </w:rPr>
      </w:pPr>
      <w:r w:rsidRPr="00AE37AE">
        <w:rPr>
          <w:rFonts w:ascii="Times New Roman" w:hAnsi="Times New Roman"/>
          <w:color w:val="00000A"/>
          <w:sz w:val="24"/>
          <w:szCs w:val="24"/>
        </w:rPr>
        <w:t xml:space="preserve">И вот есть рай, куда Отец выходит, а есть Дом Отца, где находился Отец Планеты. И вот мы первой заповедью Христа «Слейся с Отцом Небесным» всей троицей Сердца, Души и Разума дошли только до рая сюда. А когда я познакомился с системой Блаватской, я решил дойти сюда. Получилось. Мы начали осваивать Дом Отца Планеты Земля. </w:t>
      </w:r>
      <w:r w:rsidRPr="00AE37AE">
        <w:rPr>
          <w:rFonts w:ascii="Times New Roman" w:eastAsia="DejaVu Sans" w:hAnsi="Times New Roman"/>
          <w:color w:val="00000A"/>
          <w:sz w:val="24"/>
          <w:szCs w:val="24"/>
        </w:rPr>
        <w:t>Потом вдруг я увидел, что все вот эти планы вокруг Планеты Земля, никуда дальше они не лезут. Как бы там нам не говорили. И мы пошли в Солнечны</w:t>
      </w:r>
      <w:r w:rsidRPr="00AE37AE">
        <w:rPr>
          <w:rFonts w:ascii="Times New Roman" w:eastAsia="DejaVu Sans" w:hAnsi="Times New Roman"/>
          <w:color w:val="00000A"/>
          <w:sz w:val="24"/>
          <w:szCs w:val="24"/>
          <w:lang w:val="de-DE"/>
        </w:rPr>
        <w:t>e</w:t>
      </w:r>
      <w:r w:rsidRPr="00AE37AE">
        <w:rPr>
          <w:rFonts w:ascii="Times New Roman" w:eastAsia="DejaVu Sans" w:hAnsi="Times New Roman"/>
          <w:color w:val="00000A"/>
          <w:sz w:val="24"/>
          <w:szCs w:val="24"/>
        </w:rPr>
        <w:t xml:space="preserve"> планы. У Блаватской был намёк на восьмые, девятые. Вот привязавшись к </w:t>
      </w:r>
      <w:r w:rsidRPr="00AE37AE">
        <w:rPr>
          <w:rFonts w:ascii="Times New Roman" w:hAnsi="Times New Roman"/>
          <w:color w:val="00000A"/>
          <w:sz w:val="24"/>
          <w:szCs w:val="24"/>
        </w:rPr>
        <w:t>Э</w:t>
      </w:r>
      <w:r w:rsidRPr="00AE37AE">
        <w:rPr>
          <w:rFonts w:ascii="Times New Roman" w:eastAsia="DejaVu Sans" w:hAnsi="Times New Roman"/>
          <w:color w:val="00000A"/>
          <w:sz w:val="24"/>
          <w:szCs w:val="24"/>
        </w:rPr>
        <w:t xml:space="preserve">фиру, я понял – это </w:t>
      </w:r>
      <w:r w:rsidRPr="00AE37AE">
        <w:rPr>
          <w:rFonts w:ascii="Times New Roman" w:hAnsi="Times New Roman"/>
          <w:color w:val="00000A"/>
          <w:sz w:val="24"/>
          <w:szCs w:val="24"/>
        </w:rPr>
        <w:t>Э</w:t>
      </w:r>
      <w:r w:rsidRPr="00AE37AE">
        <w:rPr>
          <w:rFonts w:ascii="Times New Roman" w:eastAsia="DejaVu Sans" w:hAnsi="Times New Roman"/>
          <w:color w:val="00000A"/>
          <w:sz w:val="24"/>
          <w:szCs w:val="24"/>
        </w:rPr>
        <w:t xml:space="preserve">фир. </w:t>
      </w:r>
      <w:r w:rsidRPr="00622211">
        <w:rPr>
          <w:rFonts w:ascii="Times New Roman" w:eastAsia="DejaVu Sans" w:hAnsi="Times New Roman"/>
          <w:b/>
          <w:color w:val="00000A"/>
          <w:sz w:val="24"/>
          <w:szCs w:val="24"/>
        </w:rPr>
        <w:t xml:space="preserve">Я понял, что </w:t>
      </w:r>
      <w:r w:rsidRPr="00622211">
        <w:rPr>
          <w:rFonts w:ascii="Times New Roman" w:hAnsi="Times New Roman"/>
          <w:b/>
          <w:color w:val="00000A"/>
          <w:sz w:val="24"/>
          <w:szCs w:val="24"/>
        </w:rPr>
        <w:t>Э</w:t>
      </w:r>
      <w:r w:rsidRPr="00622211">
        <w:rPr>
          <w:rFonts w:ascii="Times New Roman" w:eastAsia="DejaVu Sans" w:hAnsi="Times New Roman"/>
          <w:b/>
          <w:color w:val="00000A"/>
          <w:sz w:val="24"/>
          <w:szCs w:val="24"/>
        </w:rPr>
        <w:t xml:space="preserve">фир </w:t>
      </w:r>
      <w:r w:rsidRPr="00622211">
        <w:rPr>
          <w:rFonts w:ascii="Times New Roman" w:eastAsia="DejaVu Sans" w:hAnsi="Times New Roman"/>
          <w:b/>
          <w:color w:val="00000A"/>
          <w:sz w:val="24"/>
          <w:szCs w:val="24"/>
          <w:shd w:val="clear" w:color="auto" w:fill="FFFFFF"/>
        </w:rPr>
        <w:t xml:space="preserve">– </w:t>
      </w:r>
      <w:r w:rsidRPr="00622211">
        <w:rPr>
          <w:rFonts w:ascii="Times New Roman" w:eastAsia="DejaVu Sans" w:hAnsi="Times New Roman"/>
          <w:b/>
          <w:color w:val="00000A"/>
          <w:sz w:val="24"/>
          <w:szCs w:val="24"/>
        </w:rPr>
        <w:t xml:space="preserve">это прослойка. И все вот эти семь планов </w:t>
      </w:r>
      <w:r w:rsidRPr="00622211">
        <w:rPr>
          <w:rFonts w:ascii="Times New Roman" w:eastAsia="DejaVu Sans" w:hAnsi="Times New Roman"/>
          <w:b/>
          <w:color w:val="00000A"/>
          <w:sz w:val="24"/>
          <w:szCs w:val="24"/>
          <w:shd w:val="clear" w:color="auto" w:fill="FFFFFF"/>
        </w:rPr>
        <w:t>–</w:t>
      </w:r>
      <w:r w:rsidRPr="00622211">
        <w:rPr>
          <w:rFonts w:ascii="Times New Roman" w:eastAsia="DejaVu Sans" w:hAnsi="Times New Roman"/>
          <w:b/>
          <w:color w:val="00000A"/>
          <w:sz w:val="24"/>
          <w:szCs w:val="24"/>
        </w:rPr>
        <w:t xml:space="preserve"> это всего лишь </w:t>
      </w:r>
      <w:r w:rsidRPr="00622211">
        <w:rPr>
          <w:rFonts w:ascii="Times New Roman" w:hAnsi="Times New Roman"/>
          <w:b/>
          <w:sz w:val="24"/>
          <w:szCs w:val="24"/>
        </w:rPr>
        <w:t>Ф</w:t>
      </w:r>
      <w:r w:rsidRPr="00622211">
        <w:rPr>
          <w:rFonts w:ascii="Times New Roman" w:eastAsia="DejaVu Sans" w:hAnsi="Times New Roman"/>
          <w:b/>
          <w:color w:val="00000A"/>
          <w:sz w:val="24"/>
          <w:szCs w:val="24"/>
        </w:rPr>
        <w:t xml:space="preserve">изический мир Солнечный в синтезе </w:t>
      </w:r>
      <w:r w:rsidRPr="00622211">
        <w:rPr>
          <w:rFonts w:ascii="Times New Roman" w:hAnsi="Times New Roman"/>
          <w:b/>
          <w:color w:val="00000A"/>
          <w:sz w:val="24"/>
          <w:szCs w:val="24"/>
        </w:rPr>
        <w:t>Э</w:t>
      </w:r>
      <w:r w:rsidRPr="00622211">
        <w:rPr>
          <w:rFonts w:ascii="Times New Roman" w:eastAsia="DejaVu Sans" w:hAnsi="Times New Roman"/>
          <w:b/>
          <w:color w:val="00000A"/>
          <w:sz w:val="24"/>
          <w:szCs w:val="24"/>
        </w:rPr>
        <w:t xml:space="preserve">фира и </w:t>
      </w:r>
      <w:r w:rsidRPr="00622211">
        <w:rPr>
          <w:rFonts w:ascii="Times New Roman" w:hAnsi="Times New Roman"/>
          <w:b/>
          <w:sz w:val="24"/>
          <w:szCs w:val="24"/>
        </w:rPr>
        <w:t>Ф</w:t>
      </w:r>
      <w:r w:rsidR="00622211">
        <w:rPr>
          <w:rFonts w:ascii="Times New Roman" w:eastAsia="DejaVu Sans" w:hAnsi="Times New Roman"/>
          <w:b/>
          <w:color w:val="00000A"/>
          <w:sz w:val="24"/>
          <w:szCs w:val="24"/>
        </w:rPr>
        <w:t>изики.</w:t>
      </w:r>
    </w:p>
    <w:p w:rsidR="00622211" w:rsidRDefault="00AE37AE" w:rsidP="00622211">
      <w:pPr>
        <w:contextualSpacing/>
        <w:rPr>
          <w:rFonts w:ascii="Times New Roman" w:eastAsia="DejaVu Sans" w:hAnsi="Times New Roman"/>
          <w:b/>
          <w:color w:val="00000A"/>
          <w:sz w:val="24"/>
          <w:szCs w:val="24"/>
        </w:rPr>
      </w:pPr>
      <w:r w:rsidRPr="00622211">
        <w:rPr>
          <w:rFonts w:ascii="Times New Roman" w:eastAsia="DejaVu Sans" w:hAnsi="Times New Roman"/>
          <w:b/>
          <w:color w:val="00000A"/>
          <w:sz w:val="24"/>
          <w:szCs w:val="24"/>
        </w:rPr>
        <w:t xml:space="preserve">Так мы выяснили опыт Христа, что Христос воскрес в синтезе трёх планов и перешёл на </w:t>
      </w:r>
      <w:r w:rsidRPr="00622211">
        <w:rPr>
          <w:rFonts w:ascii="Times New Roman" w:hAnsi="Times New Roman"/>
          <w:b/>
          <w:sz w:val="24"/>
          <w:szCs w:val="24"/>
        </w:rPr>
        <w:t>Ф</w:t>
      </w:r>
      <w:r w:rsidRPr="00622211">
        <w:rPr>
          <w:rFonts w:ascii="Times New Roman" w:eastAsia="DejaVu Sans" w:hAnsi="Times New Roman"/>
          <w:b/>
          <w:color w:val="00000A"/>
          <w:sz w:val="24"/>
          <w:szCs w:val="24"/>
        </w:rPr>
        <w:t xml:space="preserve">изику Солнечную. Или в синтезе ещё </w:t>
      </w:r>
      <w:r w:rsidRPr="00622211">
        <w:rPr>
          <w:rFonts w:ascii="Times New Roman" w:hAnsi="Times New Roman"/>
          <w:b/>
          <w:color w:val="00000A"/>
          <w:sz w:val="24"/>
          <w:szCs w:val="24"/>
        </w:rPr>
        <w:t>Э</w:t>
      </w:r>
      <w:r w:rsidRPr="00622211">
        <w:rPr>
          <w:rFonts w:ascii="Times New Roman" w:eastAsia="DejaVu Sans" w:hAnsi="Times New Roman"/>
          <w:b/>
          <w:color w:val="00000A"/>
          <w:sz w:val="24"/>
          <w:szCs w:val="24"/>
        </w:rPr>
        <w:t>фира,</w:t>
      </w:r>
      <w:r w:rsidRPr="00AE37AE">
        <w:rPr>
          <w:rFonts w:ascii="Times New Roman" w:eastAsia="DejaVu Sans" w:hAnsi="Times New Roman"/>
          <w:color w:val="00000A"/>
          <w:sz w:val="24"/>
          <w:szCs w:val="24"/>
        </w:rPr>
        <w:t xml:space="preserve"> поэтому его нельзя было трогать, потому что </w:t>
      </w:r>
      <w:r w:rsidRPr="00AE37AE">
        <w:rPr>
          <w:rFonts w:ascii="Times New Roman" w:hAnsi="Times New Roman"/>
          <w:color w:val="00000A"/>
          <w:sz w:val="24"/>
          <w:szCs w:val="24"/>
        </w:rPr>
        <w:t>Э</w:t>
      </w:r>
      <w:r w:rsidRPr="00AE37AE">
        <w:rPr>
          <w:rFonts w:ascii="Times New Roman" w:eastAsia="DejaVu Sans" w:hAnsi="Times New Roman"/>
          <w:color w:val="00000A"/>
          <w:sz w:val="24"/>
          <w:szCs w:val="24"/>
        </w:rPr>
        <w:t xml:space="preserve">фир при воскрешении становится чистым Огнём. </w:t>
      </w:r>
      <w:r w:rsidRPr="00622211">
        <w:rPr>
          <w:rFonts w:ascii="Times New Roman" w:eastAsia="DejaVu Sans" w:hAnsi="Times New Roman"/>
          <w:b/>
          <w:color w:val="00000A"/>
          <w:sz w:val="24"/>
          <w:szCs w:val="24"/>
        </w:rPr>
        <w:t xml:space="preserve">Эфир </w:t>
      </w:r>
      <w:r w:rsidRPr="00622211">
        <w:rPr>
          <w:rFonts w:ascii="Times New Roman" w:eastAsia="DejaVu Sans" w:hAnsi="Times New Roman"/>
          <w:b/>
          <w:color w:val="00000A"/>
          <w:sz w:val="24"/>
          <w:szCs w:val="24"/>
          <w:lang w:val="de-DE"/>
        </w:rPr>
        <w:t>C</w:t>
      </w:r>
      <w:r w:rsidRPr="00622211">
        <w:rPr>
          <w:rFonts w:ascii="Times New Roman" w:eastAsia="DejaVu Sans" w:hAnsi="Times New Roman"/>
          <w:b/>
          <w:color w:val="00000A"/>
          <w:sz w:val="24"/>
          <w:szCs w:val="24"/>
        </w:rPr>
        <w:t xml:space="preserve">олнечный </w:t>
      </w:r>
      <w:r w:rsidRPr="00622211">
        <w:rPr>
          <w:rFonts w:ascii="Times New Roman" w:eastAsia="DejaVu Sans" w:hAnsi="Times New Roman"/>
          <w:b/>
          <w:color w:val="00000A"/>
          <w:sz w:val="24"/>
          <w:szCs w:val="24"/>
          <w:shd w:val="clear" w:color="auto" w:fill="FFFFFF"/>
        </w:rPr>
        <w:t>–</w:t>
      </w:r>
      <w:r w:rsidR="00622211">
        <w:rPr>
          <w:rFonts w:ascii="Times New Roman" w:eastAsia="DejaVu Sans" w:hAnsi="Times New Roman"/>
          <w:b/>
          <w:color w:val="00000A"/>
          <w:sz w:val="24"/>
          <w:szCs w:val="24"/>
        </w:rPr>
        <w:t xml:space="preserve"> чистый Огонь для Человека.</w:t>
      </w:r>
    </w:p>
    <w:p w:rsidR="00622211" w:rsidRDefault="00AE37AE" w:rsidP="00622211">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И</w:t>
      </w:r>
      <w:r w:rsidR="00622211">
        <w:rPr>
          <w:rFonts w:ascii="Times New Roman" w:eastAsia="DejaVu Sans" w:hAnsi="Times New Roman"/>
          <w:color w:val="00000A"/>
          <w:sz w:val="24"/>
          <w:szCs w:val="24"/>
        </w:rPr>
        <w:t xml:space="preserve"> </w:t>
      </w:r>
      <w:r w:rsidRPr="00AE37AE">
        <w:rPr>
          <w:rFonts w:ascii="Times New Roman" w:eastAsia="DejaVu Sans" w:hAnsi="Times New Roman"/>
          <w:color w:val="00000A"/>
          <w:sz w:val="24"/>
          <w:szCs w:val="24"/>
        </w:rPr>
        <w:t xml:space="preserve">так мы увидели, что вот это </w:t>
      </w:r>
      <w:r w:rsidRPr="00C14943">
        <w:rPr>
          <w:rFonts w:ascii="Times New Roman" w:eastAsia="DejaVu Sans" w:hAnsi="Times New Roman"/>
          <w:b/>
          <w:color w:val="00000A"/>
          <w:sz w:val="24"/>
          <w:szCs w:val="24"/>
        </w:rPr>
        <w:t>Огненный мир</w:t>
      </w:r>
      <w:r w:rsidR="00622211" w:rsidRPr="00C14943">
        <w:rPr>
          <w:rFonts w:ascii="Times New Roman" w:eastAsia="DejaVu Sans" w:hAnsi="Times New Roman"/>
          <w:b/>
          <w:color w:val="00000A"/>
          <w:sz w:val="24"/>
          <w:szCs w:val="24"/>
        </w:rPr>
        <w:t xml:space="preserve"> –</w:t>
      </w:r>
      <w:r w:rsidRPr="00C14943">
        <w:rPr>
          <w:rFonts w:ascii="Times New Roman" w:eastAsia="DejaVu Sans" w:hAnsi="Times New Roman"/>
          <w:b/>
          <w:color w:val="00000A"/>
          <w:sz w:val="24"/>
          <w:szCs w:val="24"/>
        </w:rPr>
        <w:t xml:space="preserve"> есть новый путь Христа</w:t>
      </w:r>
      <w:r w:rsidRPr="00AE37AE">
        <w:rPr>
          <w:rFonts w:ascii="Times New Roman" w:eastAsia="DejaVu Sans" w:hAnsi="Times New Roman"/>
          <w:color w:val="00000A"/>
          <w:sz w:val="24"/>
          <w:szCs w:val="24"/>
        </w:rPr>
        <w:t xml:space="preserve">. Вот он Христос как есть. Но так как Христос воскрес, он воскрес где? </w:t>
      </w:r>
      <w:r w:rsidRPr="00C14943">
        <w:rPr>
          <w:rFonts w:ascii="Times New Roman" w:eastAsia="DejaVu Sans" w:hAnsi="Times New Roman"/>
          <w:b/>
          <w:color w:val="00000A"/>
          <w:sz w:val="24"/>
          <w:szCs w:val="24"/>
        </w:rPr>
        <w:t>В Доме Отца. Без Дома Отца сотворение нового состояния Человека невозможно. Значит</w:t>
      </w:r>
      <w:r w:rsidR="00622211" w:rsidRPr="00C14943">
        <w:rPr>
          <w:rFonts w:ascii="Times New Roman" w:eastAsia="DejaVu Sans" w:hAnsi="Times New Roman"/>
          <w:b/>
          <w:color w:val="00000A"/>
          <w:sz w:val="24"/>
          <w:szCs w:val="24"/>
        </w:rPr>
        <w:t>,</w:t>
      </w:r>
      <w:r w:rsidRPr="00C14943">
        <w:rPr>
          <w:rFonts w:ascii="Times New Roman" w:eastAsia="DejaVu Sans" w:hAnsi="Times New Roman"/>
          <w:b/>
          <w:color w:val="00000A"/>
          <w:sz w:val="24"/>
          <w:szCs w:val="24"/>
        </w:rPr>
        <w:t xml:space="preserve"> </w:t>
      </w:r>
      <w:r w:rsidRPr="00C14943">
        <w:rPr>
          <w:rFonts w:ascii="Times New Roman" w:eastAsia="DejaVu Sans" w:hAnsi="Times New Roman"/>
          <w:b/>
          <w:color w:val="00000A"/>
          <w:sz w:val="24"/>
          <w:szCs w:val="24"/>
          <w:lang w:val="de-DE"/>
        </w:rPr>
        <w:t>e</w:t>
      </w:r>
      <w:r w:rsidRPr="00C14943">
        <w:rPr>
          <w:rFonts w:ascii="Times New Roman" w:eastAsia="DejaVu Sans" w:hAnsi="Times New Roman"/>
          <w:b/>
          <w:color w:val="00000A"/>
          <w:sz w:val="24"/>
          <w:szCs w:val="24"/>
        </w:rPr>
        <w:t xml:space="preserve">сли Отец вас творит в Доме Отца, вы </w:t>
      </w:r>
      <w:r w:rsidRPr="00C14943">
        <w:rPr>
          <w:rFonts w:ascii="Times New Roman" w:eastAsia="DejaVu Sans" w:hAnsi="Times New Roman"/>
          <w:b/>
          <w:color w:val="00000A"/>
          <w:sz w:val="24"/>
          <w:szCs w:val="24"/>
        </w:rPr>
        <w:lastRenderedPageBreak/>
        <w:t>идёте Путём Христа, воскрешаясь. Если вы не творитесь в Доме Отца, к сожалению, вы идёте любым другим царством, но не относитесь к Человекам Солнечным.</w:t>
      </w:r>
      <w:r w:rsidRPr="00AE37AE">
        <w:rPr>
          <w:rFonts w:ascii="Times New Roman" w:eastAsia="DejaVu Sans" w:hAnsi="Times New Roman"/>
          <w:color w:val="00000A"/>
          <w:sz w:val="24"/>
          <w:szCs w:val="24"/>
        </w:rPr>
        <w:t xml:space="preserve"> Буддисты идут в Нирвану, в минеральность солнечную; самые лучшие идут в Сатори, в Лотос, в растительность солнечную; некоторые идут в Монаду, иди в Монаду</w:t>
      </w:r>
      <w:r w:rsidRPr="00AE37AE">
        <w:rPr>
          <w:rFonts w:ascii="Times New Roman" w:eastAsia="DejaVu Sans" w:hAnsi="Times New Roman"/>
          <w:color w:val="00000A"/>
          <w:sz w:val="24"/>
          <w:szCs w:val="24"/>
          <w:shd w:val="clear" w:color="auto" w:fill="FFFFFF"/>
        </w:rPr>
        <w:t xml:space="preserve"> –</w:t>
      </w:r>
      <w:r w:rsidR="00622211">
        <w:rPr>
          <w:rFonts w:ascii="Times New Roman" w:eastAsia="DejaVu Sans" w:hAnsi="Times New Roman"/>
          <w:color w:val="00000A"/>
          <w:sz w:val="24"/>
          <w:szCs w:val="24"/>
        </w:rPr>
        <w:t xml:space="preserve"> в животность солнечную.</w:t>
      </w:r>
    </w:p>
    <w:p w:rsidR="00622211" w:rsidRDefault="00AE37AE" w:rsidP="00622211">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В Метагалактике Монада преображен</w:t>
      </w:r>
      <w:r w:rsidR="00622211">
        <w:rPr>
          <w:rFonts w:ascii="Times New Roman" w:eastAsia="DejaVu Sans" w:hAnsi="Times New Roman"/>
          <w:color w:val="00000A"/>
          <w:sz w:val="24"/>
          <w:szCs w:val="24"/>
        </w:rPr>
        <w:t>а в человеческую. Но</w:t>
      </w:r>
      <w:r w:rsidRPr="00AE37AE">
        <w:rPr>
          <w:rFonts w:ascii="Times New Roman" w:eastAsia="DejaVu Sans" w:hAnsi="Times New Roman"/>
          <w:color w:val="00000A"/>
          <w:sz w:val="24"/>
          <w:szCs w:val="24"/>
        </w:rPr>
        <w:t xml:space="preserve"> в пятой расе, к сожалению, было </w:t>
      </w:r>
      <w:r w:rsidRPr="00AE37AE">
        <w:rPr>
          <w:rFonts w:ascii="Times New Roman" w:hAnsi="Times New Roman"/>
          <w:color w:val="00000A"/>
          <w:sz w:val="24"/>
          <w:szCs w:val="24"/>
        </w:rPr>
        <w:t>вот</w:t>
      </w:r>
      <w:r w:rsidRPr="00AE37AE">
        <w:rPr>
          <w:rFonts w:ascii="Times New Roman" w:eastAsia="DejaVu Sans" w:hAnsi="Times New Roman"/>
          <w:color w:val="00000A"/>
          <w:sz w:val="24"/>
          <w:szCs w:val="24"/>
        </w:rPr>
        <w:t xml:space="preserve"> так. Ади план в Дом Отца Солнечной. Вот поэтому этот план отменяем, поэтому здесь больше животно-растительного существования. </w:t>
      </w:r>
      <w:r w:rsidRPr="00C14943">
        <w:rPr>
          <w:rFonts w:ascii="Times New Roman" w:eastAsia="DejaVu Sans" w:hAnsi="Times New Roman"/>
          <w:b/>
          <w:color w:val="00000A"/>
          <w:sz w:val="24"/>
          <w:szCs w:val="24"/>
        </w:rPr>
        <w:t xml:space="preserve">Но лучшее, что наработали в пятой расе – Будда и Лотос. Лотос вошёл в </w:t>
      </w:r>
      <w:r w:rsidRPr="00C14943">
        <w:rPr>
          <w:rFonts w:ascii="Times New Roman" w:eastAsia="DejaVu Sans" w:hAnsi="Times New Roman"/>
          <w:b/>
          <w:color w:val="00000A"/>
          <w:sz w:val="24"/>
          <w:szCs w:val="24"/>
          <w:lang w:val="de-DE"/>
        </w:rPr>
        <w:t>C</w:t>
      </w:r>
      <w:r w:rsidRPr="00C14943">
        <w:rPr>
          <w:rFonts w:ascii="Times New Roman" w:eastAsia="DejaVu Sans" w:hAnsi="Times New Roman"/>
          <w:b/>
          <w:color w:val="00000A"/>
          <w:sz w:val="24"/>
          <w:szCs w:val="24"/>
        </w:rPr>
        <w:t>овершенное Сердце Человека.</w:t>
      </w:r>
      <w:r w:rsidRPr="00AE37AE">
        <w:rPr>
          <w:rFonts w:ascii="Times New Roman" w:eastAsia="DejaVu Sans" w:hAnsi="Times New Roman"/>
          <w:color w:val="00000A"/>
          <w:sz w:val="24"/>
          <w:szCs w:val="24"/>
        </w:rPr>
        <w:t xml:space="preserve"> Монада</w:t>
      </w:r>
      <w:r w:rsidR="00622211">
        <w:rPr>
          <w:rFonts w:ascii="Times New Roman" w:eastAsia="DejaVu Sans" w:hAnsi="Times New Roman"/>
          <w:color w:val="00000A"/>
          <w:sz w:val="24"/>
          <w:szCs w:val="24"/>
        </w:rPr>
        <w:t>,</w:t>
      </w:r>
      <w:r w:rsidRPr="00AE37AE">
        <w:rPr>
          <w:rFonts w:ascii="Times New Roman" w:eastAsia="DejaVu Sans" w:hAnsi="Times New Roman"/>
          <w:color w:val="00000A"/>
          <w:sz w:val="24"/>
          <w:szCs w:val="24"/>
        </w:rPr>
        <w:t xml:space="preserve"> как единица развития жизни человека сохранилась, только переведена аж на девятку, чтобы отойти от животного</w:t>
      </w:r>
      <w:r w:rsidR="00622211">
        <w:rPr>
          <w:rFonts w:ascii="Times New Roman" w:eastAsia="DejaVu Sans" w:hAnsi="Times New Roman"/>
          <w:color w:val="00000A"/>
          <w:sz w:val="24"/>
          <w:szCs w:val="24"/>
        </w:rPr>
        <w:t xml:space="preserve"> развития, то есть стала аж 25-й Частью.</w:t>
      </w:r>
    </w:p>
    <w:p w:rsidR="00C14943" w:rsidRDefault="00AE37AE" w:rsidP="00C14943">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 xml:space="preserve">Ладно, восемь, </w:t>
      </w:r>
      <w:r w:rsidRPr="00C14943">
        <w:rPr>
          <w:rFonts w:ascii="Times New Roman" w:eastAsia="DejaVu Sans" w:hAnsi="Times New Roman"/>
          <w:b/>
          <w:color w:val="00000A"/>
          <w:sz w:val="24"/>
          <w:szCs w:val="24"/>
        </w:rPr>
        <w:t xml:space="preserve">девять </w:t>
      </w:r>
      <w:r w:rsidRPr="00C14943">
        <w:rPr>
          <w:rFonts w:ascii="Times New Roman" w:eastAsia="DejaVu Sans" w:hAnsi="Times New Roman"/>
          <w:b/>
          <w:color w:val="00000A"/>
          <w:sz w:val="24"/>
          <w:szCs w:val="24"/>
          <w:shd w:val="clear" w:color="auto" w:fill="FFFFFF"/>
        </w:rPr>
        <w:t xml:space="preserve">– </w:t>
      </w:r>
      <w:r w:rsidRPr="00C14943">
        <w:rPr>
          <w:rFonts w:ascii="Times New Roman" w:eastAsia="DejaVu Sans" w:hAnsi="Times New Roman"/>
          <w:b/>
          <w:color w:val="00000A"/>
          <w:sz w:val="24"/>
          <w:szCs w:val="24"/>
        </w:rPr>
        <w:t xml:space="preserve">это </w:t>
      </w:r>
      <w:r w:rsidRPr="00C14943">
        <w:rPr>
          <w:rFonts w:ascii="Times New Roman" w:eastAsia="DejaVu Sans" w:hAnsi="Times New Roman"/>
          <w:b/>
          <w:color w:val="00000A"/>
          <w:sz w:val="24"/>
          <w:szCs w:val="24"/>
          <w:lang w:val="de-DE"/>
        </w:rPr>
        <w:t>T</w:t>
      </w:r>
      <w:r w:rsidRPr="00C14943">
        <w:rPr>
          <w:rFonts w:ascii="Times New Roman" w:eastAsia="DejaVu Sans" w:hAnsi="Times New Roman"/>
          <w:b/>
          <w:color w:val="00000A"/>
          <w:sz w:val="24"/>
          <w:szCs w:val="24"/>
        </w:rPr>
        <w:t xml:space="preserve">онкий мир </w:t>
      </w:r>
      <w:r w:rsidRPr="00C14943">
        <w:rPr>
          <w:rFonts w:ascii="Times New Roman" w:eastAsia="DejaVu Sans" w:hAnsi="Times New Roman"/>
          <w:b/>
          <w:color w:val="00000A"/>
          <w:sz w:val="24"/>
          <w:szCs w:val="24"/>
          <w:lang w:val="de-DE"/>
        </w:rPr>
        <w:t>C</w:t>
      </w:r>
      <w:r w:rsidRPr="00C14943">
        <w:rPr>
          <w:rFonts w:ascii="Times New Roman" w:eastAsia="DejaVu Sans" w:hAnsi="Times New Roman"/>
          <w:b/>
          <w:color w:val="00000A"/>
          <w:sz w:val="24"/>
          <w:szCs w:val="24"/>
        </w:rPr>
        <w:t xml:space="preserve">олнечный, где восьмой мир </w:t>
      </w:r>
      <w:r w:rsidRPr="00C14943">
        <w:rPr>
          <w:rFonts w:ascii="Times New Roman" w:eastAsia="DejaVu Sans" w:hAnsi="Times New Roman"/>
          <w:b/>
          <w:color w:val="00000A"/>
          <w:sz w:val="24"/>
          <w:szCs w:val="24"/>
          <w:shd w:val="clear" w:color="auto" w:fill="FFFFFF"/>
        </w:rPr>
        <w:t>–</w:t>
      </w:r>
      <w:r w:rsidRPr="00C14943">
        <w:rPr>
          <w:rFonts w:ascii="Times New Roman" w:eastAsia="DejaVu Sans" w:hAnsi="Times New Roman"/>
          <w:b/>
          <w:color w:val="00000A"/>
          <w:sz w:val="24"/>
          <w:szCs w:val="24"/>
        </w:rPr>
        <w:t xml:space="preserve"> это </w:t>
      </w:r>
      <w:r w:rsidRPr="00C14943">
        <w:rPr>
          <w:rFonts w:ascii="Times New Roman" w:eastAsia="DejaVu Sans" w:hAnsi="Times New Roman"/>
          <w:b/>
          <w:color w:val="00000A"/>
          <w:sz w:val="24"/>
          <w:szCs w:val="24"/>
          <w:lang w:val="de-DE"/>
        </w:rPr>
        <w:t>A</w:t>
      </w:r>
      <w:r w:rsidRPr="00C14943">
        <w:rPr>
          <w:rFonts w:ascii="Times New Roman" w:eastAsia="DejaVu Sans" w:hAnsi="Times New Roman"/>
          <w:b/>
          <w:color w:val="00000A"/>
          <w:sz w:val="24"/>
          <w:szCs w:val="24"/>
        </w:rPr>
        <w:t xml:space="preserve">страл </w:t>
      </w:r>
      <w:r w:rsidRPr="00C14943">
        <w:rPr>
          <w:rFonts w:ascii="Times New Roman" w:eastAsia="DejaVu Sans" w:hAnsi="Times New Roman"/>
          <w:b/>
          <w:color w:val="00000A"/>
          <w:sz w:val="24"/>
          <w:szCs w:val="24"/>
          <w:lang w:val="de-DE"/>
        </w:rPr>
        <w:t>C</w:t>
      </w:r>
      <w:r w:rsidRPr="00C14943">
        <w:rPr>
          <w:rFonts w:ascii="Times New Roman" w:eastAsia="DejaVu Sans" w:hAnsi="Times New Roman"/>
          <w:b/>
          <w:color w:val="00000A"/>
          <w:sz w:val="24"/>
          <w:szCs w:val="24"/>
        </w:rPr>
        <w:t xml:space="preserve">олнечный или </w:t>
      </w:r>
      <w:r w:rsidRPr="00C14943">
        <w:rPr>
          <w:rFonts w:ascii="Times New Roman" w:eastAsia="DejaVu Sans" w:hAnsi="Times New Roman"/>
          <w:b/>
          <w:color w:val="00000A"/>
          <w:sz w:val="24"/>
          <w:szCs w:val="24"/>
          <w:lang w:val="de-DE"/>
        </w:rPr>
        <w:t>A</w:t>
      </w:r>
      <w:r w:rsidRPr="00C14943">
        <w:rPr>
          <w:rFonts w:ascii="Times New Roman" w:eastAsia="DejaVu Sans" w:hAnsi="Times New Roman"/>
          <w:b/>
          <w:color w:val="00000A"/>
          <w:sz w:val="24"/>
          <w:szCs w:val="24"/>
        </w:rPr>
        <w:t>стрея.</w:t>
      </w:r>
      <w:r w:rsidR="00622211">
        <w:rPr>
          <w:rFonts w:ascii="Times New Roman" w:eastAsia="DejaVu Sans" w:hAnsi="Times New Roman"/>
          <w:b/>
          <w:color w:val="00000A"/>
          <w:sz w:val="24"/>
          <w:szCs w:val="24"/>
        </w:rPr>
        <w:t xml:space="preserve"> </w:t>
      </w:r>
      <w:r w:rsidRPr="00AE37AE">
        <w:rPr>
          <w:rFonts w:ascii="Times New Roman" w:eastAsia="DejaVu Sans" w:hAnsi="Times New Roman"/>
          <w:color w:val="00000A"/>
          <w:sz w:val="24"/>
          <w:szCs w:val="24"/>
        </w:rPr>
        <w:t>Зачем вот это надо знать? Некоторые говорят, зачем вот это сейчас ты говоришь, лучше про Метагалактику рассказывай. Ребята приходят новенькие, вот новенькие приходят, они живут во</w:t>
      </w:r>
      <w:r w:rsidR="00C14943">
        <w:rPr>
          <w:rFonts w:ascii="Times New Roman" w:eastAsia="DejaVu Sans" w:hAnsi="Times New Roman"/>
          <w:color w:val="00000A"/>
          <w:sz w:val="24"/>
          <w:szCs w:val="24"/>
        </w:rPr>
        <w:t>т так, без обид. Это План Отца.</w:t>
      </w:r>
    </w:p>
    <w:p w:rsidR="00C14943" w:rsidRDefault="00AE37AE" w:rsidP="00C14943">
      <w:pPr>
        <w:contextualSpacing/>
        <w:rPr>
          <w:rFonts w:ascii="Times New Roman" w:eastAsia="DejaVu Sans" w:hAnsi="Times New Roman"/>
          <w:b/>
          <w:color w:val="00000A"/>
          <w:sz w:val="24"/>
          <w:szCs w:val="24"/>
        </w:rPr>
      </w:pPr>
      <w:r w:rsidRPr="00C14943">
        <w:rPr>
          <w:rFonts w:ascii="Times New Roman" w:eastAsia="DejaVu Sans" w:hAnsi="Times New Roman"/>
          <w:b/>
          <w:color w:val="00000A"/>
          <w:sz w:val="24"/>
          <w:szCs w:val="24"/>
        </w:rPr>
        <w:t xml:space="preserve">План Отца </w:t>
      </w:r>
      <w:r w:rsidRPr="00C14943">
        <w:rPr>
          <w:rFonts w:ascii="Times New Roman" w:eastAsia="DejaVu Sans" w:hAnsi="Times New Roman"/>
          <w:b/>
          <w:color w:val="00000A"/>
          <w:sz w:val="24"/>
          <w:szCs w:val="24"/>
          <w:shd w:val="clear" w:color="auto" w:fill="FFFFFF"/>
        </w:rPr>
        <w:t>–</w:t>
      </w:r>
      <w:r w:rsidRPr="00C14943">
        <w:rPr>
          <w:rFonts w:ascii="Times New Roman" w:eastAsia="DejaVu Sans" w:hAnsi="Times New Roman"/>
          <w:b/>
          <w:color w:val="00000A"/>
          <w:sz w:val="24"/>
          <w:szCs w:val="24"/>
        </w:rPr>
        <w:t xml:space="preserve"> это</w:t>
      </w:r>
      <w:r w:rsidR="00622211" w:rsidRPr="00C14943">
        <w:rPr>
          <w:rFonts w:ascii="Times New Roman" w:eastAsia="DejaVu Sans" w:hAnsi="Times New Roman"/>
          <w:b/>
          <w:color w:val="00000A"/>
          <w:sz w:val="24"/>
          <w:szCs w:val="24"/>
        </w:rPr>
        <w:t xml:space="preserve"> жёсткое Т</w:t>
      </w:r>
      <w:r w:rsidRPr="00C14943">
        <w:rPr>
          <w:rFonts w:ascii="Times New Roman" w:eastAsia="DejaVu Sans" w:hAnsi="Times New Roman"/>
          <w:b/>
          <w:color w:val="00000A"/>
          <w:sz w:val="24"/>
          <w:szCs w:val="24"/>
        </w:rPr>
        <w:t>ворение</w:t>
      </w:r>
      <w:r w:rsidR="00622211" w:rsidRPr="00C14943">
        <w:rPr>
          <w:rFonts w:ascii="Times New Roman" w:eastAsia="DejaVu Sans" w:hAnsi="Times New Roman"/>
          <w:b/>
          <w:color w:val="00000A"/>
          <w:sz w:val="24"/>
          <w:szCs w:val="24"/>
        </w:rPr>
        <w:t>,</w:t>
      </w:r>
      <w:r w:rsidRPr="00C14943">
        <w:rPr>
          <w:rFonts w:ascii="Times New Roman" w:eastAsia="DejaVu Sans" w:hAnsi="Times New Roman"/>
          <w:b/>
          <w:color w:val="00000A"/>
          <w:sz w:val="24"/>
          <w:szCs w:val="24"/>
        </w:rPr>
        <w:t xml:space="preserve"> вот только по этой схеме. И пока вы не переключитесь на метагалактические варианты развития, вы живёте вот так.</w:t>
      </w:r>
      <w:r w:rsidRPr="00AE37AE">
        <w:rPr>
          <w:rFonts w:ascii="Times New Roman" w:eastAsia="DejaVu Sans" w:hAnsi="Times New Roman"/>
          <w:color w:val="00000A"/>
          <w:sz w:val="24"/>
          <w:szCs w:val="24"/>
        </w:rPr>
        <w:t xml:space="preserve"> Для вас это, как для меня в 5-й расе – неимоверные уровни развития. Я, чтоб дойти до десятого плана, несколько лет развивался, чтоб у меня это получилось, сознательно физически, зная эту схему. По этому плану очень сложно взойти. Но тоже надо.</w:t>
      </w:r>
    </w:p>
    <w:p w:rsidR="00CD08C7" w:rsidRDefault="00AE37AE" w:rsidP="00CD08C7">
      <w:pPr>
        <w:contextualSpacing/>
        <w:rPr>
          <w:rFonts w:ascii="Times New Roman" w:eastAsia="DejaVu Sans" w:hAnsi="Times New Roman"/>
          <w:color w:val="00000A"/>
          <w:sz w:val="24"/>
          <w:szCs w:val="24"/>
        </w:rPr>
      </w:pPr>
      <w:r w:rsidRPr="00C14943">
        <w:rPr>
          <w:rFonts w:ascii="Times New Roman" w:eastAsia="DejaVu Sans" w:hAnsi="Times New Roman"/>
          <w:b/>
          <w:color w:val="00000A"/>
          <w:sz w:val="24"/>
          <w:szCs w:val="24"/>
        </w:rPr>
        <w:t xml:space="preserve">Ментал </w:t>
      </w:r>
      <w:r w:rsidRPr="00C14943">
        <w:rPr>
          <w:rFonts w:ascii="Times New Roman" w:eastAsia="DejaVu Sans" w:hAnsi="Times New Roman"/>
          <w:b/>
          <w:color w:val="00000A"/>
          <w:sz w:val="24"/>
          <w:szCs w:val="24"/>
          <w:lang w:val="de-DE"/>
        </w:rPr>
        <w:t>C</w:t>
      </w:r>
      <w:r w:rsidRPr="00C14943">
        <w:rPr>
          <w:rFonts w:ascii="Times New Roman" w:eastAsia="DejaVu Sans" w:hAnsi="Times New Roman"/>
          <w:b/>
          <w:color w:val="00000A"/>
          <w:sz w:val="24"/>
          <w:szCs w:val="24"/>
        </w:rPr>
        <w:t xml:space="preserve">олнечный, </w:t>
      </w:r>
      <w:r w:rsidRPr="00C14943">
        <w:rPr>
          <w:rFonts w:ascii="Times New Roman" w:eastAsia="DejaVu Sans" w:hAnsi="Times New Roman"/>
          <w:b/>
          <w:color w:val="00000A"/>
          <w:sz w:val="24"/>
          <w:szCs w:val="24"/>
          <w:lang w:val="de-DE"/>
        </w:rPr>
        <w:t>A</w:t>
      </w:r>
      <w:r w:rsidRPr="00C14943">
        <w:rPr>
          <w:rFonts w:ascii="Times New Roman" w:eastAsia="DejaVu Sans" w:hAnsi="Times New Roman"/>
          <w:b/>
          <w:color w:val="00000A"/>
          <w:sz w:val="24"/>
          <w:szCs w:val="24"/>
        </w:rPr>
        <w:t xml:space="preserve">страл </w:t>
      </w:r>
      <w:r w:rsidRPr="00C14943">
        <w:rPr>
          <w:rFonts w:ascii="Times New Roman" w:eastAsia="DejaVu Sans" w:hAnsi="Times New Roman"/>
          <w:b/>
          <w:color w:val="00000A"/>
          <w:sz w:val="24"/>
          <w:szCs w:val="24"/>
          <w:lang w:val="de-DE"/>
        </w:rPr>
        <w:t>C</w:t>
      </w:r>
      <w:r w:rsidRPr="00C14943">
        <w:rPr>
          <w:rFonts w:ascii="Times New Roman" w:eastAsia="DejaVu Sans" w:hAnsi="Times New Roman"/>
          <w:b/>
          <w:color w:val="00000A"/>
          <w:sz w:val="24"/>
          <w:szCs w:val="24"/>
        </w:rPr>
        <w:t xml:space="preserve">олнечный </w:t>
      </w:r>
      <w:r w:rsidRPr="00C14943">
        <w:rPr>
          <w:rFonts w:ascii="Times New Roman" w:eastAsia="DejaVu Sans" w:hAnsi="Times New Roman"/>
          <w:b/>
          <w:color w:val="00000A"/>
          <w:sz w:val="24"/>
          <w:szCs w:val="24"/>
          <w:shd w:val="clear" w:color="auto" w:fill="FFFFFF"/>
        </w:rPr>
        <w:t>–</w:t>
      </w:r>
      <w:r w:rsidR="00C14943" w:rsidRPr="00C14943">
        <w:rPr>
          <w:rFonts w:ascii="Times New Roman" w:eastAsia="DejaVu Sans" w:hAnsi="Times New Roman"/>
          <w:b/>
          <w:color w:val="00000A"/>
          <w:sz w:val="24"/>
          <w:szCs w:val="24"/>
        </w:rPr>
        <w:t xml:space="preserve"> это 5-</w:t>
      </w:r>
      <w:r w:rsidRPr="00C14943">
        <w:rPr>
          <w:rFonts w:ascii="Times New Roman" w:eastAsia="DejaVu Sans" w:hAnsi="Times New Roman"/>
          <w:b/>
          <w:color w:val="00000A"/>
          <w:sz w:val="24"/>
          <w:szCs w:val="24"/>
        </w:rPr>
        <w:t>е Солнечное Посвящение. То есть, начиная с шестого плана, где стоял Глава Иерархии Христос, и куда относились Лучи предыдущей эпохи.</w:t>
      </w:r>
      <w:r w:rsidRPr="00AE37AE">
        <w:rPr>
          <w:rFonts w:ascii="Times New Roman" w:eastAsia="DejaVu Sans" w:hAnsi="Times New Roman"/>
          <w:color w:val="00000A"/>
          <w:sz w:val="24"/>
          <w:szCs w:val="24"/>
        </w:rPr>
        <w:t xml:space="preserve"> Мы начинаем идти в Солнечное Посвящение. Пятое Солнечное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это</w:t>
      </w:r>
      <w:r w:rsidR="00CD08C7">
        <w:rPr>
          <w:rFonts w:ascii="Times New Roman" w:eastAsia="DejaVu Sans" w:hAnsi="Times New Roman"/>
          <w:color w:val="00000A"/>
          <w:sz w:val="24"/>
          <w:szCs w:val="24"/>
        </w:rPr>
        <w:t xml:space="preserve"> с чем Христос воплощался. Это п</w:t>
      </w:r>
      <w:r w:rsidRPr="00AE37AE">
        <w:rPr>
          <w:rFonts w:ascii="Times New Roman" w:eastAsia="DejaVu Sans" w:hAnsi="Times New Roman"/>
          <w:color w:val="00000A"/>
          <w:sz w:val="24"/>
          <w:szCs w:val="24"/>
        </w:rPr>
        <w:t>освящение, которое было у Елены Ивановны Рерих. У Алисы Бейли, у Блаватской посвящение было на уровне седьмого. Это был Архат Солнечный. И фактически, Елена Ивановна, она отраб</w:t>
      </w:r>
      <w:r w:rsidR="00CD08C7">
        <w:rPr>
          <w:rFonts w:ascii="Times New Roman" w:eastAsia="DejaVu Sans" w:hAnsi="Times New Roman"/>
          <w:color w:val="00000A"/>
          <w:sz w:val="24"/>
          <w:szCs w:val="24"/>
        </w:rPr>
        <w:t xml:space="preserve">атывала астрейность солнечную. </w:t>
      </w:r>
      <w:r w:rsidRPr="00AE37AE">
        <w:rPr>
          <w:rFonts w:ascii="Times New Roman" w:eastAsia="DejaVu Sans" w:hAnsi="Times New Roman"/>
          <w:color w:val="00000A"/>
          <w:sz w:val="24"/>
          <w:szCs w:val="24"/>
        </w:rPr>
        <w:t>Поэтому, когда она писала об Агни Йоге, её Огонь был характеристикой астрейности солнечной. Она говорила это в предверии нового учения, понимая ограничение только восьмог</w:t>
      </w:r>
      <w:r w:rsidR="00CD08C7">
        <w:rPr>
          <w:rFonts w:ascii="Times New Roman" w:eastAsia="DejaVu Sans" w:hAnsi="Times New Roman"/>
          <w:color w:val="00000A"/>
          <w:sz w:val="24"/>
          <w:szCs w:val="24"/>
        </w:rPr>
        <w:t>о плана.</w:t>
      </w:r>
    </w:p>
    <w:p w:rsidR="00992545" w:rsidRDefault="00AE37AE" w:rsidP="00992545">
      <w:pPr>
        <w:contextualSpacing/>
        <w:rPr>
          <w:rFonts w:ascii="Times New Roman" w:eastAsia="DejaVu Sans" w:hAnsi="Times New Roman"/>
          <w:b/>
          <w:color w:val="00000A"/>
          <w:sz w:val="24"/>
          <w:szCs w:val="24"/>
        </w:rPr>
      </w:pPr>
      <w:r w:rsidRPr="00CD08C7">
        <w:rPr>
          <w:rFonts w:ascii="Times New Roman" w:eastAsia="DejaVu Sans" w:hAnsi="Times New Roman"/>
          <w:b/>
          <w:color w:val="00000A"/>
          <w:sz w:val="24"/>
          <w:szCs w:val="24"/>
        </w:rPr>
        <w:t xml:space="preserve">За восьмым планом </w:t>
      </w:r>
      <w:r w:rsidRPr="00CD08C7">
        <w:rPr>
          <w:rFonts w:ascii="Times New Roman" w:eastAsia="DejaVu Sans" w:hAnsi="Times New Roman"/>
          <w:b/>
          <w:color w:val="00000A"/>
          <w:sz w:val="24"/>
          <w:szCs w:val="24"/>
          <w:lang w:val="de-DE"/>
        </w:rPr>
        <w:t>M</w:t>
      </w:r>
      <w:r w:rsidRPr="00CD08C7">
        <w:rPr>
          <w:rFonts w:ascii="Times New Roman" w:eastAsia="DejaVu Sans" w:hAnsi="Times New Roman"/>
          <w:b/>
          <w:color w:val="00000A"/>
          <w:sz w:val="24"/>
          <w:szCs w:val="24"/>
        </w:rPr>
        <w:t xml:space="preserve">ентал </w:t>
      </w:r>
      <w:r w:rsidRPr="00CD08C7">
        <w:rPr>
          <w:rFonts w:ascii="Times New Roman" w:eastAsia="DejaVu Sans" w:hAnsi="Times New Roman"/>
          <w:b/>
          <w:color w:val="00000A"/>
          <w:sz w:val="24"/>
          <w:szCs w:val="24"/>
          <w:lang w:val="de-DE"/>
        </w:rPr>
        <w:t>C</w:t>
      </w:r>
      <w:r w:rsidRPr="00CD08C7">
        <w:rPr>
          <w:rFonts w:ascii="Times New Roman" w:eastAsia="DejaVu Sans" w:hAnsi="Times New Roman"/>
          <w:b/>
          <w:color w:val="00000A"/>
          <w:sz w:val="24"/>
          <w:szCs w:val="24"/>
        </w:rPr>
        <w:t xml:space="preserve">олнечный </w:t>
      </w:r>
      <w:r w:rsidRPr="00CD08C7">
        <w:rPr>
          <w:rFonts w:ascii="Times New Roman" w:eastAsia="DejaVu Sans" w:hAnsi="Times New Roman"/>
          <w:b/>
          <w:color w:val="00000A"/>
          <w:sz w:val="24"/>
          <w:szCs w:val="24"/>
          <w:shd w:val="clear" w:color="auto" w:fill="FFFFFF"/>
        </w:rPr>
        <w:t>–</w:t>
      </w:r>
      <w:r w:rsidRPr="00CD08C7">
        <w:rPr>
          <w:rFonts w:ascii="Times New Roman" w:eastAsia="DejaVu Sans" w:hAnsi="Times New Roman"/>
          <w:b/>
          <w:color w:val="00000A"/>
          <w:sz w:val="24"/>
          <w:szCs w:val="24"/>
        </w:rPr>
        <w:t xml:space="preserve"> это шестое Солнечное Посвящение Учителя. И вот Учителя пятой расы имели максимальное развитие на </w:t>
      </w:r>
      <w:r w:rsidRPr="00CD08C7">
        <w:rPr>
          <w:rFonts w:ascii="Times New Roman" w:eastAsia="DejaVu Sans" w:hAnsi="Times New Roman"/>
          <w:b/>
          <w:color w:val="00000A"/>
          <w:sz w:val="24"/>
          <w:szCs w:val="24"/>
          <w:lang w:val="de-DE"/>
        </w:rPr>
        <w:t>M</w:t>
      </w:r>
      <w:r w:rsidRPr="00CD08C7">
        <w:rPr>
          <w:rFonts w:ascii="Times New Roman" w:eastAsia="DejaVu Sans" w:hAnsi="Times New Roman"/>
          <w:b/>
          <w:color w:val="00000A"/>
          <w:sz w:val="24"/>
          <w:szCs w:val="24"/>
        </w:rPr>
        <w:t xml:space="preserve">ентале </w:t>
      </w:r>
      <w:r w:rsidRPr="00CD08C7">
        <w:rPr>
          <w:rFonts w:ascii="Times New Roman" w:eastAsia="DejaVu Sans" w:hAnsi="Times New Roman"/>
          <w:b/>
          <w:color w:val="00000A"/>
          <w:sz w:val="24"/>
          <w:szCs w:val="24"/>
          <w:lang w:val="de-DE"/>
        </w:rPr>
        <w:t>C</w:t>
      </w:r>
      <w:r w:rsidRPr="00CD08C7">
        <w:rPr>
          <w:rFonts w:ascii="Times New Roman" w:eastAsia="DejaVu Sans" w:hAnsi="Times New Roman"/>
          <w:b/>
          <w:color w:val="00000A"/>
          <w:sz w:val="24"/>
          <w:szCs w:val="24"/>
        </w:rPr>
        <w:t>олнечном.</w:t>
      </w:r>
      <w:r w:rsidRPr="00AE37AE">
        <w:rPr>
          <w:rFonts w:ascii="Times New Roman" w:eastAsia="DejaVu Sans" w:hAnsi="Times New Roman"/>
          <w:color w:val="00000A"/>
          <w:sz w:val="24"/>
          <w:szCs w:val="24"/>
        </w:rPr>
        <w:t xml:space="preserve"> Нет, в пятой расе это было очень круто и высоко. Но с точки зрения Метагалактики </w:t>
      </w:r>
      <w:r w:rsidR="00CD08C7">
        <w:rPr>
          <w:rFonts w:ascii="Times New Roman" w:eastAsia="DejaVu Sans" w:hAnsi="Times New Roman"/>
          <w:color w:val="00000A"/>
          <w:sz w:val="24"/>
          <w:szCs w:val="24"/>
        </w:rPr>
        <w:t xml:space="preserve">– </w:t>
      </w:r>
      <w:r w:rsidRPr="00AE37AE">
        <w:rPr>
          <w:rFonts w:ascii="Times New Roman" w:eastAsia="DejaVu Sans" w:hAnsi="Times New Roman"/>
          <w:color w:val="00000A"/>
          <w:sz w:val="24"/>
          <w:szCs w:val="24"/>
        </w:rPr>
        <w:t xml:space="preserve">это всего лишь девятый вариант развития. </w:t>
      </w:r>
      <w:r w:rsidRPr="00992545">
        <w:rPr>
          <w:rFonts w:ascii="Times New Roman" w:eastAsia="DejaVu Sans" w:hAnsi="Times New Roman"/>
          <w:b/>
          <w:color w:val="00000A"/>
          <w:sz w:val="24"/>
          <w:szCs w:val="24"/>
        </w:rPr>
        <w:t>У нас сейчас седьмой Синтез и мы преодолеваем как раз вот эту систему седьмого плана Планеты. То есть, мы завершаем с планированием Планеты на седьмом Синтезе. А на седьмом Синтезе</w:t>
      </w:r>
      <w:r w:rsidR="00992545" w:rsidRPr="00992545">
        <w:rPr>
          <w:rFonts w:ascii="Times New Roman" w:eastAsia="DejaVu Sans" w:hAnsi="Times New Roman"/>
          <w:b/>
          <w:color w:val="00000A"/>
          <w:sz w:val="24"/>
          <w:szCs w:val="24"/>
        </w:rPr>
        <w:t xml:space="preserve"> –</w:t>
      </w:r>
      <w:r w:rsidRPr="00992545">
        <w:rPr>
          <w:rFonts w:ascii="Times New Roman" w:eastAsia="DejaVu Sans" w:hAnsi="Times New Roman"/>
          <w:b/>
          <w:color w:val="00000A"/>
          <w:sz w:val="24"/>
          <w:szCs w:val="24"/>
        </w:rPr>
        <w:t xml:space="preserve"> это Человеческое </w:t>
      </w:r>
      <w:r w:rsidRPr="00992545">
        <w:rPr>
          <w:rFonts w:ascii="Times New Roman" w:eastAsia="DejaVu Sans" w:hAnsi="Times New Roman"/>
          <w:b/>
          <w:color w:val="00000A"/>
          <w:sz w:val="24"/>
          <w:szCs w:val="24"/>
          <w:lang w:val="de-DE"/>
        </w:rPr>
        <w:t>C</w:t>
      </w:r>
      <w:r w:rsidRPr="00992545">
        <w:rPr>
          <w:rFonts w:ascii="Times New Roman" w:eastAsia="DejaVu Sans" w:hAnsi="Times New Roman"/>
          <w:b/>
          <w:color w:val="00000A"/>
          <w:sz w:val="24"/>
          <w:szCs w:val="24"/>
        </w:rPr>
        <w:t xml:space="preserve">олнечное царство и Дом Отца. А всё планирование развития идёт из Дома Отца. Я повторяю вам эту схему только для </w:t>
      </w:r>
      <w:r w:rsidR="00992545">
        <w:rPr>
          <w:rFonts w:ascii="Times New Roman" w:eastAsia="DejaVu Sans" w:hAnsi="Times New Roman"/>
          <w:b/>
          <w:color w:val="00000A"/>
          <w:sz w:val="24"/>
          <w:szCs w:val="24"/>
        </w:rPr>
        <w:t>того, чтобы вы с ней завершили.</w:t>
      </w:r>
    </w:p>
    <w:p w:rsidR="00992545" w:rsidRPr="00992545" w:rsidRDefault="00AE37AE" w:rsidP="00992545">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 xml:space="preserve">Итак, Солнечный, это шестой план Учителя. И дальше пошёл Огненный мир </w:t>
      </w:r>
      <w:r w:rsidRPr="00AE37AE">
        <w:rPr>
          <w:rFonts w:ascii="Times New Roman" w:eastAsia="DejaVu Sans" w:hAnsi="Times New Roman"/>
          <w:color w:val="00000A"/>
          <w:sz w:val="24"/>
          <w:szCs w:val="24"/>
          <w:lang w:val="de-DE"/>
        </w:rPr>
        <w:t>C</w:t>
      </w:r>
      <w:r w:rsidRPr="00AE37AE">
        <w:rPr>
          <w:rFonts w:ascii="Times New Roman" w:eastAsia="DejaVu Sans" w:hAnsi="Times New Roman"/>
          <w:color w:val="00000A"/>
          <w:sz w:val="24"/>
          <w:szCs w:val="24"/>
        </w:rPr>
        <w:t>олнечный. Дальше я особо вам рассказывать не буду, там уже не так все интересно. Ну что мы с вами бегали в этих планах, почему? Я всегда показываю просто. Опа! У нас десять пальцев. И для Отца Человек имеет какое развитие? Десятеричное</w:t>
      </w:r>
      <w:r w:rsidRPr="00992545">
        <w:rPr>
          <w:rFonts w:ascii="Times New Roman" w:eastAsia="DejaVu Sans" w:hAnsi="Times New Roman"/>
          <w:b/>
          <w:color w:val="00000A"/>
          <w:sz w:val="24"/>
          <w:szCs w:val="24"/>
        </w:rPr>
        <w:t>. Значит, в пятой расе сотворённый Человек имел максимум развитие вот на этом плане. Это</w:t>
      </w:r>
      <w:r w:rsidR="00992545" w:rsidRPr="00992545">
        <w:rPr>
          <w:rFonts w:ascii="Times New Roman" w:eastAsia="DejaVu Sans" w:hAnsi="Times New Roman"/>
          <w:b/>
          <w:color w:val="00000A"/>
          <w:sz w:val="24"/>
          <w:szCs w:val="24"/>
        </w:rPr>
        <w:t xml:space="preserve"> Будди Солнечное.</w:t>
      </w:r>
    </w:p>
    <w:p w:rsidR="00992545" w:rsidRDefault="00AE37AE" w:rsidP="00992545">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 xml:space="preserve">Ну, а если </w:t>
      </w:r>
      <w:r w:rsidRPr="00992545">
        <w:rPr>
          <w:rFonts w:ascii="Times New Roman" w:eastAsia="DejaVu Sans" w:hAnsi="Times New Roman"/>
          <w:b/>
          <w:color w:val="00000A"/>
          <w:sz w:val="24"/>
          <w:szCs w:val="24"/>
        </w:rPr>
        <w:t>взять</w:t>
      </w:r>
      <w:r w:rsidR="00992545" w:rsidRPr="00992545">
        <w:rPr>
          <w:rFonts w:ascii="Times New Roman" w:eastAsia="DejaVu Sans" w:hAnsi="Times New Roman"/>
          <w:b/>
          <w:color w:val="00000A"/>
          <w:sz w:val="24"/>
          <w:szCs w:val="24"/>
        </w:rPr>
        <w:t xml:space="preserve"> «</w:t>
      </w:r>
      <w:r w:rsidRPr="00992545">
        <w:rPr>
          <w:rFonts w:ascii="Times New Roman" w:eastAsia="DejaVu Sans" w:hAnsi="Times New Roman"/>
          <w:b/>
          <w:color w:val="00000A"/>
          <w:sz w:val="24"/>
          <w:szCs w:val="24"/>
        </w:rPr>
        <w:t>то, что вверху, то и внизу</w:t>
      </w:r>
      <w:r w:rsidR="00992545" w:rsidRPr="00992545">
        <w:rPr>
          <w:rFonts w:ascii="Times New Roman" w:eastAsia="DejaVu Sans" w:hAnsi="Times New Roman"/>
          <w:b/>
          <w:color w:val="00000A"/>
          <w:sz w:val="24"/>
          <w:szCs w:val="24"/>
        </w:rPr>
        <w:t>»</w:t>
      </w:r>
      <w:r w:rsidRPr="00992545">
        <w:rPr>
          <w:rFonts w:ascii="Times New Roman" w:eastAsia="DejaVu Sans" w:hAnsi="Times New Roman"/>
          <w:b/>
          <w:color w:val="00000A"/>
          <w:sz w:val="24"/>
          <w:szCs w:val="24"/>
        </w:rPr>
        <w:t xml:space="preserve"> </w:t>
      </w:r>
      <w:r w:rsidRPr="00992545">
        <w:rPr>
          <w:rFonts w:ascii="Times New Roman" w:eastAsia="DejaVu Sans" w:hAnsi="Times New Roman"/>
          <w:b/>
          <w:color w:val="00000A"/>
          <w:sz w:val="24"/>
          <w:szCs w:val="24"/>
          <w:shd w:val="clear" w:color="auto" w:fill="FFFFFF"/>
        </w:rPr>
        <w:t>–</w:t>
      </w:r>
      <w:r w:rsidR="00992545" w:rsidRPr="00992545">
        <w:rPr>
          <w:rFonts w:ascii="Times New Roman" w:eastAsia="DejaVu Sans" w:hAnsi="Times New Roman"/>
          <w:b/>
          <w:color w:val="00000A"/>
          <w:sz w:val="24"/>
          <w:szCs w:val="24"/>
        </w:rPr>
        <w:t xml:space="preserve"> знаменитый закон Иерархии.</w:t>
      </w:r>
      <w:r w:rsidRPr="00992545">
        <w:rPr>
          <w:rFonts w:ascii="Times New Roman" w:eastAsia="DejaVu Sans" w:hAnsi="Times New Roman"/>
          <w:b/>
          <w:color w:val="00000A"/>
          <w:sz w:val="24"/>
          <w:szCs w:val="24"/>
        </w:rPr>
        <w:t xml:space="preserve"> Будди Солнечный </w:t>
      </w:r>
      <w:r w:rsidRPr="00992545">
        <w:rPr>
          <w:rFonts w:ascii="Times New Roman" w:eastAsia="DejaVu Sans" w:hAnsi="Times New Roman"/>
          <w:b/>
          <w:color w:val="00000A"/>
          <w:sz w:val="24"/>
          <w:szCs w:val="24"/>
          <w:shd w:val="clear" w:color="auto" w:fill="FFFFFF"/>
        </w:rPr>
        <w:t>–</w:t>
      </w:r>
      <w:r w:rsidRPr="00992545">
        <w:rPr>
          <w:rFonts w:ascii="Times New Roman" w:eastAsia="DejaVu Sans" w:hAnsi="Times New Roman"/>
          <w:b/>
          <w:color w:val="00000A"/>
          <w:sz w:val="24"/>
          <w:szCs w:val="24"/>
        </w:rPr>
        <w:t xml:space="preserve"> это очень высоко! Я серьезно. Здесь бы</w:t>
      </w:r>
      <w:r w:rsidR="00992545">
        <w:rPr>
          <w:rFonts w:ascii="Times New Roman" w:eastAsia="DejaVu Sans" w:hAnsi="Times New Roman"/>
          <w:b/>
          <w:color w:val="00000A"/>
          <w:sz w:val="24"/>
          <w:szCs w:val="24"/>
        </w:rPr>
        <w:t>ли только Владыки. Владыки с 7-</w:t>
      </w:r>
      <w:r w:rsidRPr="00992545">
        <w:rPr>
          <w:rFonts w:ascii="Times New Roman" w:eastAsia="DejaVu Sans" w:hAnsi="Times New Roman"/>
          <w:b/>
          <w:color w:val="00000A"/>
          <w:sz w:val="24"/>
          <w:szCs w:val="24"/>
        </w:rPr>
        <w:t xml:space="preserve">м Посвящением. Владыка Христос Глава Иерархии </w:t>
      </w:r>
      <w:r w:rsidRPr="00992545">
        <w:rPr>
          <w:rFonts w:ascii="Times New Roman" w:eastAsia="DejaVu Sans" w:hAnsi="Times New Roman"/>
          <w:b/>
          <w:color w:val="00000A"/>
          <w:sz w:val="24"/>
          <w:szCs w:val="24"/>
          <w:shd w:val="clear" w:color="auto" w:fill="FFFFFF"/>
        </w:rPr>
        <w:t>–</w:t>
      </w:r>
      <w:r w:rsidR="00992545">
        <w:rPr>
          <w:rFonts w:ascii="Times New Roman" w:eastAsia="DejaVu Sans" w:hAnsi="Times New Roman"/>
          <w:b/>
          <w:color w:val="00000A"/>
          <w:sz w:val="24"/>
          <w:szCs w:val="24"/>
        </w:rPr>
        <w:t xml:space="preserve"> это здесь было Посвящение.</w:t>
      </w:r>
      <w:r w:rsidRPr="00AE37AE">
        <w:rPr>
          <w:rFonts w:ascii="Times New Roman" w:eastAsia="DejaVu Sans" w:hAnsi="Times New Roman"/>
          <w:color w:val="00000A"/>
          <w:sz w:val="24"/>
          <w:szCs w:val="24"/>
        </w:rPr>
        <w:t xml:space="preserve"> Владыка Ману Дома Отца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это здесь было Посвящение, Владыка Майтрейя тоже и Владыка Люцифер Глава Отдела Человечества на </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тме, тоже здесь, куда относились все религии, тоже здесь име</w:t>
      </w:r>
      <w:r w:rsidR="00992545">
        <w:rPr>
          <w:rFonts w:ascii="Times New Roman" w:eastAsia="DejaVu Sans" w:hAnsi="Times New Roman"/>
          <w:color w:val="00000A"/>
          <w:sz w:val="24"/>
          <w:szCs w:val="24"/>
        </w:rPr>
        <w:t>л Посвящение. Это очень высоко.</w:t>
      </w:r>
    </w:p>
    <w:p w:rsidR="00992545" w:rsidRDefault="00AE37AE" w:rsidP="00992545">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Но когда мы разобрались в этой схеме: и вот сюда было трудно добраться. Мы начали опять с удивлением смеяться. Почему? Есть закон – то</w:t>
      </w:r>
      <w:r w:rsidR="00992545">
        <w:rPr>
          <w:rFonts w:ascii="Times New Roman" w:eastAsia="DejaVu Sans" w:hAnsi="Times New Roman"/>
          <w:color w:val="00000A"/>
          <w:sz w:val="24"/>
          <w:szCs w:val="24"/>
        </w:rPr>
        <w:t>,</w:t>
      </w:r>
      <w:r w:rsidRPr="00AE37AE">
        <w:rPr>
          <w:rFonts w:ascii="Times New Roman" w:eastAsia="DejaVu Sans" w:hAnsi="Times New Roman"/>
          <w:color w:val="00000A"/>
          <w:sz w:val="24"/>
          <w:szCs w:val="24"/>
        </w:rPr>
        <w:t xml:space="preserve"> что вверху, то и внизу.</w:t>
      </w:r>
    </w:p>
    <w:p w:rsidR="00992545" w:rsidRDefault="00AE37AE" w:rsidP="00992545">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Будди Солнечный с чем вы ассоциируете? Вспоминаем астрономию: Планета, Солнечная система, за ней что? Галактика. Правильно. Видим, что Будди</w:t>
      </w:r>
      <w:r w:rsidRPr="00AE37AE">
        <w:rPr>
          <w:rFonts w:ascii="Times New Roman" w:eastAsia="DejaVu Sans" w:hAnsi="Times New Roman"/>
          <w:i/>
          <w:color w:val="00000A"/>
          <w:sz w:val="24"/>
          <w:szCs w:val="24"/>
        </w:rPr>
        <w:t xml:space="preserve"> </w:t>
      </w:r>
      <w:r w:rsidRPr="00AE37AE">
        <w:rPr>
          <w:rFonts w:ascii="Times New Roman" w:eastAsia="DejaVu Sans" w:hAnsi="Times New Roman"/>
          <w:color w:val="00000A"/>
          <w:sz w:val="24"/>
          <w:szCs w:val="24"/>
        </w:rPr>
        <w:t>на Планете</w:t>
      </w:r>
      <w:r w:rsidR="00992545">
        <w:rPr>
          <w:rFonts w:ascii="Times New Roman" w:eastAsia="DejaVu Sans" w:hAnsi="Times New Roman"/>
          <w:color w:val="00000A"/>
          <w:sz w:val="24"/>
          <w:szCs w:val="24"/>
        </w:rPr>
        <w:t xml:space="preserve"> –</w:t>
      </w:r>
      <w:r w:rsidRPr="00AE37AE">
        <w:rPr>
          <w:rFonts w:ascii="Times New Roman" w:eastAsia="DejaVu Sans" w:hAnsi="Times New Roman"/>
          <w:color w:val="00000A"/>
          <w:sz w:val="24"/>
          <w:szCs w:val="24"/>
        </w:rPr>
        <w:t xml:space="preserve"> есть минераль</w:t>
      </w:r>
      <w:r w:rsidR="00992545">
        <w:rPr>
          <w:rFonts w:ascii="Times New Roman" w:eastAsia="DejaVu Sans" w:hAnsi="Times New Roman"/>
          <w:color w:val="00000A"/>
          <w:sz w:val="24"/>
          <w:szCs w:val="24"/>
        </w:rPr>
        <w:t>ное Солнечное царство. Значит, Будди в солнечной системе – есть Г</w:t>
      </w:r>
      <w:r w:rsidRPr="00AE37AE">
        <w:rPr>
          <w:rFonts w:ascii="Times New Roman" w:eastAsia="DejaVu Sans" w:hAnsi="Times New Roman"/>
          <w:color w:val="00000A"/>
          <w:sz w:val="24"/>
          <w:szCs w:val="24"/>
        </w:rPr>
        <w:t xml:space="preserve">алактическое минеральное царство. Вот после этого осознания, когда я понял, что мы с вами имеем очень специфическое развитие. А на </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 xml:space="preserve">тме </w:t>
      </w:r>
      <w:r w:rsidRPr="00AE37AE">
        <w:rPr>
          <w:rFonts w:ascii="Times New Roman" w:eastAsia="DejaVu Sans" w:hAnsi="Times New Roman"/>
          <w:color w:val="00000A"/>
          <w:sz w:val="24"/>
          <w:szCs w:val="24"/>
          <w:shd w:val="clear" w:color="auto" w:fill="FFFFFF"/>
        </w:rPr>
        <w:t>–</w:t>
      </w:r>
      <w:r w:rsidR="00077AB5">
        <w:rPr>
          <w:rFonts w:ascii="Times New Roman" w:eastAsia="DejaVu Sans" w:hAnsi="Times New Roman"/>
          <w:color w:val="00000A"/>
          <w:sz w:val="24"/>
          <w:szCs w:val="24"/>
        </w:rPr>
        <w:t xml:space="preserve"> это 11-</w:t>
      </w:r>
      <w:r w:rsidRPr="00AE37AE">
        <w:rPr>
          <w:rFonts w:ascii="Times New Roman" w:eastAsia="DejaVu Sans" w:hAnsi="Times New Roman"/>
          <w:color w:val="00000A"/>
          <w:sz w:val="24"/>
          <w:szCs w:val="24"/>
        </w:rPr>
        <w:t xml:space="preserve">й План </w:t>
      </w:r>
      <w:r w:rsidRPr="00AE37AE">
        <w:rPr>
          <w:rFonts w:ascii="Times New Roman" w:eastAsia="DejaVu Sans" w:hAnsi="Times New Roman"/>
          <w:color w:val="00000A"/>
          <w:sz w:val="24"/>
          <w:szCs w:val="24"/>
          <w:lang w:val="de-DE"/>
        </w:rPr>
        <w:t>C</w:t>
      </w:r>
      <w:r w:rsidR="00077AB5">
        <w:rPr>
          <w:rFonts w:ascii="Times New Roman" w:eastAsia="DejaVu Sans" w:hAnsi="Times New Roman"/>
          <w:color w:val="00000A"/>
          <w:sz w:val="24"/>
          <w:szCs w:val="24"/>
        </w:rPr>
        <w:t>олнечный, 11-</w:t>
      </w:r>
      <w:r w:rsidRPr="00AE37AE">
        <w:rPr>
          <w:rFonts w:ascii="Times New Roman" w:eastAsia="DejaVu Sans" w:hAnsi="Times New Roman"/>
          <w:color w:val="00000A"/>
          <w:sz w:val="24"/>
          <w:szCs w:val="24"/>
        </w:rPr>
        <w:t xml:space="preserve">й или </w:t>
      </w:r>
      <w:r w:rsidRPr="00AE37AE">
        <w:rPr>
          <w:rFonts w:ascii="Times New Roman" w:eastAsia="DejaVu Sans" w:hAnsi="Times New Roman"/>
          <w:i/>
          <w:color w:val="00000A"/>
          <w:sz w:val="24"/>
          <w:szCs w:val="24"/>
        </w:rPr>
        <w:t>5-</w:t>
      </w:r>
      <w:r w:rsidRPr="00AE37AE">
        <w:rPr>
          <w:rFonts w:ascii="Times New Roman" w:eastAsia="DejaVu Sans" w:hAnsi="Times New Roman"/>
          <w:color w:val="00000A"/>
          <w:sz w:val="24"/>
          <w:szCs w:val="24"/>
        </w:rPr>
        <w:t xml:space="preserve">й </w:t>
      </w:r>
      <w:r w:rsidRPr="00AE37AE">
        <w:rPr>
          <w:rFonts w:ascii="Times New Roman" w:eastAsia="DejaVu Sans" w:hAnsi="Times New Roman"/>
          <w:color w:val="00000A"/>
          <w:sz w:val="24"/>
          <w:szCs w:val="24"/>
          <w:lang w:val="de-DE"/>
        </w:rPr>
        <w:t>C</w:t>
      </w:r>
      <w:r w:rsidRPr="00AE37AE">
        <w:rPr>
          <w:rFonts w:ascii="Times New Roman" w:eastAsia="DejaVu Sans" w:hAnsi="Times New Roman"/>
          <w:color w:val="00000A"/>
          <w:sz w:val="24"/>
          <w:szCs w:val="24"/>
        </w:rPr>
        <w:t xml:space="preserve">олнечный, </w:t>
      </w:r>
      <w:r w:rsidRPr="00AE37AE">
        <w:rPr>
          <w:rFonts w:ascii="Times New Roman" w:eastAsia="DejaVu Sans" w:hAnsi="Times New Roman"/>
          <w:color w:val="00000A"/>
          <w:sz w:val="24"/>
          <w:szCs w:val="24"/>
          <w:lang w:val="de-DE"/>
        </w:rPr>
        <w:t>A</w:t>
      </w:r>
      <w:r w:rsidR="00992545">
        <w:rPr>
          <w:rFonts w:ascii="Times New Roman" w:eastAsia="DejaVu Sans" w:hAnsi="Times New Roman"/>
          <w:color w:val="00000A"/>
          <w:sz w:val="24"/>
          <w:szCs w:val="24"/>
        </w:rPr>
        <w:t xml:space="preserve">тма, находилось </w:t>
      </w:r>
      <w:r w:rsidR="00992545">
        <w:rPr>
          <w:rFonts w:ascii="Times New Roman" w:eastAsia="DejaVu Sans" w:hAnsi="Times New Roman"/>
          <w:color w:val="00000A"/>
          <w:sz w:val="24"/>
          <w:szCs w:val="24"/>
        </w:rPr>
        <w:lastRenderedPageBreak/>
        <w:t>П</w:t>
      </w:r>
      <w:r w:rsidRPr="00AE37AE">
        <w:rPr>
          <w:rFonts w:ascii="Times New Roman" w:eastAsia="DejaVu Sans" w:hAnsi="Times New Roman"/>
          <w:color w:val="00000A"/>
          <w:sz w:val="24"/>
          <w:szCs w:val="24"/>
        </w:rPr>
        <w:t>освящение Аватаров. Итоговое Солнечное. И максимальное развитие всей Иерархии заканчивалось на 11-ом плане в растительном Галактическом царстве.</w:t>
      </w:r>
    </w:p>
    <w:p w:rsidR="00EB3582" w:rsidRDefault="00AE37AE" w:rsidP="00EB3582">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Поэтому у нас так любят сказки с феями, летающими п</w:t>
      </w:r>
      <w:r w:rsidRPr="00AE37AE">
        <w:rPr>
          <w:rFonts w:ascii="Times New Roman" w:eastAsia="DejaVu Sans" w:hAnsi="Times New Roman"/>
          <w:color w:val="00000A"/>
          <w:sz w:val="24"/>
          <w:szCs w:val="24"/>
          <w:lang w:val="de-DE"/>
        </w:rPr>
        <w:t>o</w:t>
      </w:r>
      <w:r w:rsidRPr="00AE37AE">
        <w:rPr>
          <w:rFonts w:ascii="Times New Roman" w:eastAsia="DejaVu Sans" w:hAnsi="Times New Roman"/>
          <w:color w:val="00000A"/>
          <w:sz w:val="24"/>
          <w:szCs w:val="24"/>
        </w:rPr>
        <w:t xml:space="preserve"> растениям, всё </w:t>
      </w:r>
      <w:r w:rsidR="00992545">
        <w:rPr>
          <w:rFonts w:ascii="Times New Roman" w:eastAsia="DejaVu Sans" w:hAnsi="Times New Roman"/>
          <w:color w:val="00000A"/>
          <w:sz w:val="24"/>
          <w:szCs w:val="24"/>
        </w:rPr>
        <w:t>остальное –</w:t>
      </w:r>
      <w:r w:rsidRPr="00AE37AE">
        <w:rPr>
          <w:rFonts w:ascii="Times New Roman" w:eastAsia="DejaVu Sans" w:hAnsi="Times New Roman"/>
          <w:color w:val="00000A"/>
          <w:sz w:val="24"/>
          <w:szCs w:val="24"/>
        </w:rPr>
        <w:t xml:space="preserve"> всё Галактическое. Я понял насколько мы, мягко говоря, специфически развивались. В итоге, мы вышли к Отцу Солнечному. Куда? Атма </w:t>
      </w:r>
      <w:r w:rsidRPr="00AE37AE">
        <w:rPr>
          <w:rFonts w:ascii="Times New Roman" w:eastAsia="DejaVu Sans" w:hAnsi="Times New Roman"/>
          <w:color w:val="00000A"/>
          <w:sz w:val="24"/>
          <w:szCs w:val="24"/>
          <w:shd w:val="clear" w:color="auto" w:fill="FFFFFF"/>
        </w:rPr>
        <w:t>–</w:t>
      </w:r>
      <w:r w:rsidR="00992545">
        <w:rPr>
          <w:rFonts w:ascii="Times New Roman" w:eastAsia="DejaVu Sans" w:hAnsi="Times New Roman"/>
          <w:color w:val="00000A"/>
          <w:sz w:val="24"/>
          <w:szCs w:val="24"/>
        </w:rPr>
        <w:t xml:space="preserve"> 11</w:t>
      </w:r>
      <w:r w:rsidRPr="00AE37AE">
        <w:rPr>
          <w:rFonts w:ascii="Times New Roman" w:eastAsia="DejaVu Sans" w:hAnsi="Times New Roman"/>
          <w:color w:val="00000A"/>
          <w:sz w:val="24"/>
          <w:szCs w:val="24"/>
        </w:rPr>
        <w:t xml:space="preserve">, Монада </w:t>
      </w:r>
      <w:r w:rsidRPr="00AE37AE">
        <w:rPr>
          <w:rFonts w:ascii="Times New Roman" w:eastAsia="DejaVu Sans" w:hAnsi="Times New Roman"/>
          <w:color w:val="00000A"/>
          <w:sz w:val="24"/>
          <w:szCs w:val="24"/>
          <w:shd w:val="clear" w:color="auto" w:fill="FFFFFF"/>
        </w:rPr>
        <w:t xml:space="preserve">– </w:t>
      </w:r>
      <w:r w:rsidR="00EB3582">
        <w:rPr>
          <w:rFonts w:ascii="Times New Roman" w:eastAsia="DejaVu Sans" w:hAnsi="Times New Roman"/>
          <w:color w:val="00000A"/>
          <w:sz w:val="24"/>
          <w:szCs w:val="24"/>
        </w:rPr>
        <w:t>12</w:t>
      </w:r>
      <w:r w:rsidRPr="00AE37AE">
        <w:rPr>
          <w:rFonts w:ascii="Times New Roman" w:eastAsia="DejaVu Sans" w:hAnsi="Times New Roman"/>
          <w:color w:val="00000A"/>
          <w:sz w:val="24"/>
          <w:szCs w:val="24"/>
        </w:rPr>
        <w:t xml:space="preserve">, Отец Солнечный </w:t>
      </w:r>
      <w:r w:rsidRPr="00AE37AE">
        <w:rPr>
          <w:rFonts w:ascii="Times New Roman" w:eastAsia="DejaVu Sans" w:hAnsi="Times New Roman"/>
          <w:color w:val="00000A"/>
          <w:sz w:val="24"/>
          <w:szCs w:val="24"/>
          <w:shd w:val="clear" w:color="auto" w:fill="FFFFFF"/>
        </w:rPr>
        <w:t xml:space="preserve">– </w:t>
      </w:r>
      <w:r w:rsidR="00EB3582">
        <w:rPr>
          <w:rFonts w:ascii="Times New Roman" w:eastAsia="DejaVu Sans" w:hAnsi="Times New Roman"/>
          <w:color w:val="00000A"/>
          <w:sz w:val="24"/>
          <w:szCs w:val="24"/>
        </w:rPr>
        <w:t>13</w:t>
      </w:r>
      <w:r w:rsidRPr="00AE37AE">
        <w:rPr>
          <w:rFonts w:ascii="Times New Roman" w:eastAsia="DejaVu Sans" w:hAnsi="Times New Roman"/>
          <w:color w:val="00000A"/>
          <w:sz w:val="24"/>
          <w:szCs w:val="24"/>
        </w:rPr>
        <w:t xml:space="preserve">. Страшное число. В Дом Отца Солнечный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это тринадцатый план. Так же как Дом Отца Планеты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это седьмой план. То, что вверху, то и внизу. И вышли в царство Человека Солнечного. </w:t>
      </w:r>
      <w:r w:rsidRPr="00EB3582">
        <w:rPr>
          <w:rFonts w:ascii="Times New Roman" w:eastAsia="DejaVu Sans" w:hAnsi="Times New Roman"/>
          <w:b/>
          <w:color w:val="00000A"/>
          <w:sz w:val="24"/>
          <w:szCs w:val="24"/>
        </w:rPr>
        <w:t>Оказалось, что человечество в Солнечном царстве</w:t>
      </w:r>
      <w:r w:rsidR="00EB3582" w:rsidRPr="00EB3582">
        <w:rPr>
          <w:rFonts w:ascii="Times New Roman" w:eastAsia="DejaVu Sans" w:hAnsi="Times New Roman"/>
          <w:b/>
          <w:color w:val="00000A"/>
          <w:sz w:val="24"/>
          <w:szCs w:val="24"/>
        </w:rPr>
        <w:t xml:space="preserve"> –</w:t>
      </w:r>
      <w:r w:rsidRPr="00EB3582">
        <w:rPr>
          <w:rFonts w:ascii="Times New Roman" w:eastAsia="DejaVu Sans" w:hAnsi="Times New Roman"/>
          <w:b/>
          <w:color w:val="00000A"/>
          <w:sz w:val="24"/>
          <w:szCs w:val="24"/>
        </w:rPr>
        <w:t xml:space="preserve"> это тол</w:t>
      </w:r>
      <w:r w:rsidR="00EB3582">
        <w:rPr>
          <w:rFonts w:ascii="Times New Roman" w:eastAsia="DejaVu Sans" w:hAnsi="Times New Roman"/>
          <w:b/>
          <w:color w:val="00000A"/>
          <w:sz w:val="24"/>
          <w:szCs w:val="24"/>
        </w:rPr>
        <w:t>ько мы с вами на этой Планете.</w:t>
      </w:r>
    </w:p>
    <w:p w:rsidR="00EB3582" w:rsidRDefault="00AE37AE" w:rsidP="00EB3582">
      <w:pPr>
        <w:contextualSpacing/>
        <w:rPr>
          <w:rFonts w:ascii="Times New Roman" w:eastAsia="DejaVu Sans" w:hAnsi="Times New Roman"/>
          <w:color w:val="00000A"/>
          <w:sz w:val="24"/>
          <w:szCs w:val="24"/>
        </w:rPr>
      </w:pPr>
      <w:r w:rsidRPr="00EB3582">
        <w:rPr>
          <w:rFonts w:ascii="Times New Roman" w:eastAsia="DejaVu Sans" w:hAnsi="Times New Roman"/>
          <w:color w:val="00000A"/>
          <w:sz w:val="24"/>
          <w:szCs w:val="24"/>
        </w:rPr>
        <w:t>Я когда заикнулся об ангелах, я выяснил, что</w:t>
      </w:r>
      <w:r w:rsidRPr="00EB3582">
        <w:rPr>
          <w:rFonts w:ascii="Times New Roman" w:eastAsia="DejaVu Sans" w:hAnsi="Times New Roman"/>
          <w:b/>
          <w:color w:val="00000A"/>
          <w:sz w:val="24"/>
          <w:szCs w:val="24"/>
        </w:rPr>
        <w:t xml:space="preserve"> ангелы </w:t>
      </w:r>
      <w:r w:rsidRPr="00EB3582">
        <w:rPr>
          <w:rFonts w:ascii="Times New Roman" w:eastAsia="DejaVu Sans" w:hAnsi="Times New Roman"/>
          <w:b/>
          <w:color w:val="00000A"/>
          <w:sz w:val="24"/>
          <w:szCs w:val="24"/>
          <w:shd w:val="clear" w:color="auto" w:fill="FFFFFF"/>
        </w:rPr>
        <w:t>–</w:t>
      </w:r>
      <w:r w:rsidRPr="00EB3582">
        <w:rPr>
          <w:rFonts w:ascii="Times New Roman" w:eastAsia="DejaVu Sans" w:hAnsi="Times New Roman"/>
          <w:b/>
          <w:color w:val="00000A"/>
          <w:sz w:val="24"/>
          <w:szCs w:val="24"/>
        </w:rPr>
        <w:t xml:space="preserve"> это животные Метагалактики. Мы с вами для Метагалактики больше растения, но человеческий тип имеет вот именно человеческое царство. Ангелы развиваются животным типом.</w:t>
      </w:r>
      <w:r w:rsidRPr="00AE37AE">
        <w:rPr>
          <w:rFonts w:ascii="Times New Roman" w:eastAsia="DejaVu Sans" w:hAnsi="Times New Roman"/>
          <w:color w:val="00000A"/>
          <w:sz w:val="24"/>
          <w:szCs w:val="24"/>
        </w:rPr>
        <w:t xml:space="preserve"> То есть, они больше относятся к царству животных нашей Планеты</w:t>
      </w:r>
      <w:r w:rsidR="00EB3582">
        <w:rPr>
          <w:rFonts w:ascii="Times New Roman" w:eastAsia="DejaVu Sans" w:hAnsi="Times New Roman"/>
          <w:color w:val="00000A"/>
          <w:sz w:val="24"/>
          <w:szCs w:val="24"/>
        </w:rPr>
        <w:t>, ну, или соседних Планет. Н</w:t>
      </w:r>
      <w:r w:rsidRPr="00AE37AE">
        <w:rPr>
          <w:rFonts w:ascii="Times New Roman" w:eastAsia="DejaVu Sans" w:hAnsi="Times New Roman"/>
          <w:color w:val="00000A"/>
          <w:sz w:val="24"/>
          <w:szCs w:val="24"/>
        </w:rPr>
        <w:t>е</w:t>
      </w:r>
      <w:r w:rsidR="00EB3582">
        <w:rPr>
          <w:rFonts w:ascii="Times New Roman" w:eastAsia="DejaVu Sans" w:hAnsi="Times New Roman"/>
          <w:color w:val="00000A"/>
          <w:sz w:val="24"/>
          <w:szCs w:val="24"/>
        </w:rPr>
        <w:t xml:space="preserve"> </w:t>
      </w:r>
      <w:r w:rsidRPr="00AE37AE">
        <w:rPr>
          <w:rFonts w:ascii="Times New Roman" w:eastAsia="DejaVu Sans" w:hAnsi="Times New Roman"/>
          <w:color w:val="00000A"/>
          <w:sz w:val="24"/>
          <w:szCs w:val="24"/>
        </w:rPr>
        <w:t>плохо и не хорошо, они с одной стороны развиты, разумные животные. Им оч</w:t>
      </w:r>
      <w:r w:rsidR="00EB3582">
        <w:rPr>
          <w:rFonts w:ascii="Times New Roman" w:eastAsia="DejaVu Sans" w:hAnsi="Times New Roman"/>
          <w:color w:val="00000A"/>
          <w:sz w:val="24"/>
          <w:szCs w:val="24"/>
        </w:rPr>
        <w:t>ень сильно поклоняются в Индии.</w:t>
      </w:r>
      <w:r w:rsidRPr="00AE37AE">
        <w:rPr>
          <w:rFonts w:ascii="Times New Roman" w:eastAsia="DejaVu Sans" w:hAnsi="Times New Roman"/>
          <w:color w:val="00000A"/>
          <w:sz w:val="24"/>
          <w:szCs w:val="24"/>
        </w:rPr>
        <w:t xml:space="preserve"> Любое разумное животное индийское: от птицы Гаруды до Ганэшика </w:t>
      </w:r>
      <w:r w:rsidRPr="00AE37AE">
        <w:rPr>
          <w:rFonts w:ascii="Times New Roman" w:eastAsia="DejaVu Sans" w:hAnsi="Times New Roman"/>
          <w:color w:val="00000A"/>
          <w:sz w:val="24"/>
          <w:szCs w:val="24"/>
          <w:shd w:val="clear" w:color="auto" w:fill="FFFFFF"/>
        </w:rPr>
        <w:t xml:space="preserve">– </w:t>
      </w:r>
      <w:r w:rsidRPr="00AE37AE">
        <w:rPr>
          <w:rFonts w:ascii="Times New Roman" w:eastAsia="DejaVu Sans" w:hAnsi="Times New Roman"/>
          <w:color w:val="00000A"/>
          <w:sz w:val="24"/>
          <w:szCs w:val="24"/>
        </w:rPr>
        <w:t>это слоника там счастливого. Это в принципе ангельский глобус: это разумное животное ангельского глобуса, великие животные. Точно такие же есть в Галактике, то есть всё развивается, но это животный тип, в</w:t>
      </w:r>
      <w:r w:rsidR="00EB3582">
        <w:rPr>
          <w:rFonts w:ascii="Times New Roman" w:eastAsia="DejaVu Sans" w:hAnsi="Times New Roman"/>
          <w:color w:val="00000A"/>
          <w:sz w:val="24"/>
          <w:szCs w:val="24"/>
        </w:rPr>
        <w:t xml:space="preserve"> том числе, разумного развития.</w:t>
      </w:r>
    </w:p>
    <w:p w:rsidR="00EB3582" w:rsidRDefault="00AE37AE" w:rsidP="00EB3582">
      <w:pPr>
        <w:contextualSpacing/>
        <w:rPr>
          <w:rFonts w:ascii="Times New Roman" w:eastAsia="DejaVu Sans" w:hAnsi="Times New Roman"/>
          <w:color w:val="00000A"/>
          <w:sz w:val="24"/>
          <w:szCs w:val="24"/>
        </w:rPr>
      </w:pPr>
      <w:r w:rsidRPr="00AE37AE">
        <w:rPr>
          <w:rFonts w:ascii="Times New Roman" w:eastAsia="DejaVu Sans" w:hAnsi="Times New Roman"/>
          <w:color w:val="00000A"/>
          <w:sz w:val="24"/>
          <w:szCs w:val="24"/>
        </w:rPr>
        <w:t>Есть разум животный, а есть разум человеческий. И там, и там</w:t>
      </w:r>
      <w:r w:rsidR="00EB3582">
        <w:rPr>
          <w:rFonts w:ascii="Times New Roman" w:eastAsia="DejaVu Sans" w:hAnsi="Times New Roman"/>
          <w:color w:val="00000A"/>
          <w:sz w:val="24"/>
          <w:szCs w:val="24"/>
        </w:rPr>
        <w:t xml:space="preserve"> –</w:t>
      </w:r>
      <w:r w:rsidRPr="00AE37AE">
        <w:rPr>
          <w:rFonts w:ascii="Times New Roman" w:eastAsia="DejaVu Sans" w:hAnsi="Times New Roman"/>
          <w:color w:val="00000A"/>
          <w:sz w:val="24"/>
          <w:szCs w:val="24"/>
        </w:rPr>
        <w:t xml:space="preserve"> разум, но принципиально они отличаются. Животное – порвать и съесть, а</w:t>
      </w:r>
      <w:r w:rsidRPr="00AE37AE">
        <w:rPr>
          <w:rFonts w:ascii="Times New Roman" w:eastAsia="DejaVu Sans" w:hAnsi="Times New Roman"/>
          <w:i/>
          <w:color w:val="00000A"/>
          <w:sz w:val="24"/>
          <w:szCs w:val="24"/>
        </w:rPr>
        <w:t xml:space="preserve"> </w:t>
      </w:r>
      <w:r w:rsidRPr="00AE37AE">
        <w:rPr>
          <w:rFonts w:ascii="Times New Roman" w:eastAsia="DejaVu Sans" w:hAnsi="Times New Roman"/>
          <w:color w:val="00000A"/>
          <w:sz w:val="24"/>
          <w:szCs w:val="24"/>
        </w:rPr>
        <w:t>разум</w:t>
      </w:r>
      <w:r w:rsidRPr="00AE37AE">
        <w:rPr>
          <w:rFonts w:ascii="Times New Roman" w:eastAsia="DejaVu Sans" w:hAnsi="Times New Roman"/>
          <w:i/>
          <w:color w:val="00000A"/>
          <w:sz w:val="24"/>
          <w:szCs w:val="24"/>
        </w:rPr>
        <w:t xml:space="preserve"> </w:t>
      </w:r>
      <w:r w:rsidRPr="00AE37AE">
        <w:rPr>
          <w:rFonts w:ascii="Times New Roman" w:eastAsia="DejaVu Sans" w:hAnsi="Times New Roman"/>
          <w:color w:val="00000A"/>
          <w:sz w:val="24"/>
          <w:szCs w:val="24"/>
        </w:rPr>
        <w:t xml:space="preserve">Человека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всё-таки договориться. Специфика очень серьёзная. И когда ты пересекаешься, очень сложно, чтобы живот</w:t>
      </w:r>
      <w:r w:rsidR="00EB3582">
        <w:rPr>
          <w:rFonts w:ascii="Times New Roman" w:eastAsia="DejaVu Sans" w:hAnsi="Times New Roman"/>
          <w:color w:val="00000A"/>
          <w:sz w:val="24"/>
          <w:szCs w:val="24"/>
        </w:rPr>
        <w:t>ное достигло высокого развития.</w:t>
      </w:r>
    </w:p>
    <w:p w:rsidR="00EB3582" w:rsidRPr="00EB3582" w:rsidRDefault="00AE37AE" w:rsidP="00EB3582">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Дошли мы до тринадца</w:t>
      </w:r>
      <w:r w:rsidR="00EB3582">
        <w:rPr>
          <w:rFonts w:ascii="Times New Roman" w:eastAsia="DejaVu Sans" w:hAnsi="Times New Roman"/>
          <w:color w:val="00000A"/>
          <w:sz w:val="24"/>
          <w:szCs w:val="24"/>
        </w:rPr>
        <w:t>того плана Дома Отца Солнечного</w:t>
      </w:r>
      <w:r w:rsidRPr="00AE37AE">
        <w:rPr>
          <w:rFonts w:ascii="Times New Roman" w:eastAsia="DejaVu Sans" w:hAnsi="Times New Roman"/>
          <w:color w:val="00000A"/>
          <w:sz w:val="24"/>
          <w:szCs w:val="24"/>
        </w:rPr>
        <w:t xml:space="preserve"> и вдруг поняли, что </w:t>
      </w:r>
      <w:r w:rsidRPr="00EB3582">
        <w:rPr>
          <w:rFonts w:ascii="Times New Roman" w:eastAsia="DejaVu Sans" w:hAnsi="Times New Roman"/>
          <w:b/>
          <w:color w:val="00000A"/>
          <w:sz w:val="24"/>
          <w:szCs w:val="24"/>
        </w:rPr>
        <w:t xml:space="preserve">вот эти девять планов </w:t>
      </w:r>
      <w:r w:rsidRPr="00EB3582">
        <w:rPr>
          <w:rFonts w:ascii="Times New Roman" w:eastAsia="DejaVu Sans" w:hAnsi="Times New Roman"/>
          <w:b/>
          <w:color w:val="00000A"/>
          <w:sz w:val="24"/>
          <w:szCs w:val="24"/>
          <w:shd w:val="clear" w:color="auto" w:fill="FFFFFF"/>
        </w:rPr>
        <w:t>–</w:t>
      </w:r>
      <w:r w:rsidRPr="00EB3582">
        <w:rPr>
          <w:rFonts w:ascii="Times New Roman" w:eastAsia="DejaVu Sans" w:hAnsi="Times New Roman"/>
          <w:b/>
          <w:color w:val="00000A"/>
          <w:sz w:val="24"/>
          <w:szCs w:val="24"/>
        </w:rPr>
        <w:t xml:space="preserve"> это всего лишь Физика Галактики, а Солнечный с десятого по тринадцатый </w:t>
      </w:r>
      <w:r w:rsidRPr="00EB3582">
        <w:rPr>
          <w:rFonts w:ascii="Times New Roman" w:eastAsia="DejaVu Sans" w:hAnsi="Times New Roman"/>
          <w:b/>
          <w:color w:val="00000A"/>
          <w:sz w:val="24"/>
          <w:szCs w:val="24"/>
          <w:shd w:val="clear" w:color="auto" w:fill="FFFFFF"/>
        </w:rPr>
        <w:t>–</w:t>
      </w:r>
      <w:r w:rsidRPr="00EB3582">
        <w:rPr>
          <w:rFonts w:ascii="Times New Roman" w:eastAsia="DejaVu Sans" w:hAnsi="Times New Roman"/>
          <w:b/>
          <w:color w:val="00000A"/>
          <w:sz w:val="24"/>
          <w:szCs w:val="24"/>
        </w:rPr>
        <w:t xml:space="preserve"> это Эфир Галактики.</w:t>
      </w:r>
      <w:r w:rsidRPr="00AE37AE">
        <w:rPr>
          <w:rFonts w:ascii="Times New Roman" w:eastAsia="DejaVu Sans" w:hAnsi="Times New Roman"/>
          <w:color w:val="00000A"/>
          <w:sz w:val="24"/>
          <w:szCs w:val="24"/>
        </w:rPr>
        <w:t xml:space="preserve"> Видите, вот она Физика, мы это компактифицировали и пошли на че</w:t>
      </w:r>
      <w:r w:rsidR="00EB3582">
        <w:rPr>
          <w:rFonts w:ascii="Times New Roman" w:eastAsia="DejaVu Sans" w:hAnsi="Times New Roman"/>
          <w:color w:val="00000A"/>
          <w:sz w:val="24"/>
          <w:szCs w:val="24"/>
        </w:rPr>
        <w:t xml:space="preserve">тырнадцатый план. </w:t>
      </w:r>
      <w:r w:rsidR="00EB3582" w:rsidRPr="00EB3582">
        <w:rPr>
          <w:rFonts w:ascii="Times New Roman" w:eastAsia="DejaVu Sans" w:hAnsi="Times New Roman"/>
          <w:b/>
          <w:color w:val="00000A"/>
          <w:sz w:val="24"/>
          <w:szCs w:val="24"/>
        </w:rPr>
        <w:t>Это у нас 14-</w:t>
      </w:r>
      <w:r w:rsidRPr="00EB3582">
        <w:rPr>
          <w:rFonts w:ascii="Times New Roman" w:eastAsia="DejaVu Sans" w:hAnsi="Times New Roman"/>
          <w:b/>
          <w:color w:val="00000A"/>
          <w:sz w:val="24"/>
          <w:szCs w:val="24"/>
        </w:rPr>
        <w:t xml:space="preserve">й Синтез сейчас в Астрал Галактический, потом на </w:t>
      </w:r>
      <w:r w:rsidR="00EB3582" w:rsidRPr="00EB3582">
        <w:rPr>
          <w:rFonts w:ascii="Times New Roman" w:eastAsia="DejaVu Sans" w:hAnsi="Times New Roman"/>
          <w:b/>
          <w:color w:val="00000A"/>
          <w:sz w:val="24"/>
          <w:szCs w:val="24"/>
        </w:rPr>
        <w:t>15-</w:t>
      </w:r>
      <w:r w:rsidRPr="00EB3582">
        <w:rPr>
          <w:rFonts w:ascii="Times New Roman" w:eastAsia="DejaVu Sans" w:hAnsi="Times New Roman"/>
          <w:b/>
          <w:color w:val="00000A"/>
          <w:sz w:val="24"/>
          <w:szCs w:val="24"/>
        </w:rPr>
        <w:t xml:space="preserve">й </w:t>
      </w:r>
      <w:r w:rsidRPr="00EB3582">
        <w:rPr>
          <w:rFonts w:ascii="Times New Roman" w:eastAsia="DejaVu Sans" w:hAnsi="Times New Roman"/>
          <w:b/>
          <w:color w:val="00000A"/>
          <w:sz w:val="24"/>
          <w:szCs w:val="24"/>
          <w:shd w:val="clear" w:color="auto" w:fill="FFFFFF"/>
        </w:rPr>
        <w:t>–</w:t>
      </w:r>
      <w:r w:rsidRPr="00EB3582">
        <w:rPr>
          <w:rFonts w:ascii="Times New Roman" w:eastAsia="DejaVu Sans" w:hAnsi="Times New Roman"/>
          <w:b/>
          <w:color w:val="00000A"/>
          <w:sz w:val="24"/>
          <w:szCs w:val="24"/>
        </w:rPr>
        <w:t xml:space="preserve"> в Ментал Галактический и попали в Тонкий </w:t>
      </w:r>
      <w:r w:rsidRPr="00EB3582">
        <w:rPr>
          <w:rFonts w:ascii="Times New Roman" w:eastAsia="DejaVu Sans" w:hAnsi="Times New Roman"/>
          <w:b/>
          <w:color w:val="00000A"/>
          <w:sz w:val="24"/>
          <w:szCs w:val="24"/>
          <w:lang w:val="de-DE"/>
        </w:rPr>
        <w:t>M</w:t>
      </w:r>
      <w:r w:rsidRPr="00EB3582">
        <w:rPr>
          <w:rFonts w:ascii="Times New Roman" w:eastAsia="DejaVu Sans" w:hAnsi="Times New Roman"/>
          <w:b/>
          <w:color w:val="00000A"/>
          <w:sz w:val="24"/>
          <w:szCs w:val="24"/>
        </w:rPr>
        <w:t>ир Галактики.</w:t>
      </w:r>
    </w:p>
    <w:p w:rsidR="00EB3582" w:rsidRDefault="00AE37AE" w:rsidP="00EB3582">
      <w:pPr>
        <w:contextualSpacing/>
        <w:rPr>
          <w:rFonts w:ascii="Times New Roman" w:eastAsia="DejaVu Sans" w:hAnsi="Times New Roman"/>
          <w:b/>
          <w:color w:val="00000A"/>
          <w:sz w:val="24"/>
          <w:szCs w:val="24"/>
        </w:rPr>
      </w:pPr>
      <w:r w:rsidRPr="00EB3582">
        <w:rPr>
          <w:rFonts w:ascii="Times New Roman" w:eastAsia="DejaVu Sans" w:hAnsi="Times New Roman"/>
          <w:b/>
          <w:color w:val="00000A"/>
          <w:sz w:val="24"/>
          <w:szCs w:val="24"/>
        </w:rPr>
        <w:t xml:space="preserve">Вот там мы встретились с Отцом Вседержителем, попали на Галактический Совет существ. Правда, Совет был больше в нечеловеческом типе существ, людей оказалось в Галактике нашей очень мало. И Отец радовался, что наконец-то Человек Планеты начал выходить в Галактику Млечного пути. То есть, цивилизация с разумным животным разумом там есть, а с человеческим раз </w:t>
      </w:r>
      <w:r w:rsidR="00EB3582">
        <w:rPr>
          <w:rFonts w:ascii="Times New Roman" w:eastAsia="DejaVu Sans" w:hAnsi="Times New Roman"/>
          <w:b/>
          <w:color w:val="00000A"/>
          <w:sz w:val="24"/>
          <w:szCs w:val="24"/>
        </w:rPr>
        <w:t>два и обчёлся. Фактически нет.</w:t>
      </w:r>
    </w:p>
    <w:p w:rsidR="00EB3582" w:rsidRDefault="00AE37AE" w:rsidP="00EB3582">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 xml:space="preserve">Ладно, думаем, идём </w:t>
      </w:r>
      <w:r w:rsidR="00EB3582">
        <w:rPr>
          <w:rFonts w:ascii="Times New Roman" w:eastAsia="DejaVu Sans" w:hAnsi="Times New Roman"/>
          <w:color w:val="00000A"/>
          <w:sz w:val="24"/>
          <w:szCs w:val="24"/>
        </w:rPr>
        <w:t>дальше. Ну, у нас же 32 Синтеза.</w:t>
      </w:r>
      <w:r w:rsidRPr="00AE37AE">
        <w:rPr>
          <w:rFonts w:ascii="Times New Roman" w:eastAsia="DejaVu Sans" w:hAnsi="Times New Roman"/>
          <w:color w:val="00000A"/>
          <w:sz w:val="24"/>
          <w:szCs w:val="24"/>
        </w:rPr>
        <w:t xml:space="preserve"> </w:t>
      </w:r>
      <w:r w:rsidR="00EB3582">
        <w:rPr>
          <w:rFonts w:ascii="Times New Roman" w:eastAsia="DejaVu Sans" w:hAnsi="Times New Roman"/>
          <w:color w:val="000000"/>
          <w:sz w:val="24"/>
          <w:szCs w:val="24"/>
        </w:rPr>
        <w:t>К</w:t>
      </w:r>
      <w:r w:rsidRPr="00AE37AE">
        <w:rPr>
          <w:rFonts w:ascii="Times New Roman" w:eastAsia="DejaVu Sans" w:hAnsi="Times New Roman"/>
          <w:color w:val="000000"/>
          <w:sz w:val="24"/>
          <w:szCs w:val="24"/>
        </w:rPr>
        <w:t>ак они</w:t>
      </w:r>
      <w:r w:rsidRPr="00AE37AE">
        <w:rPr>
          <w:rFonts w:ascii="Times New Roman" w:eastAsia="DejaVu Sans" w:hAnsi="Times New Roman"/>
          <w:color w:val="FF0000"/>
          <w:sz w:val="24"/>
          <w:szCs w:val="24"/>
        </w:rPr>
        <w:t xml:space="preserve"> </w:t>
      </w:r>
      <w:r w:rsidR="00EB3582">
        <w:rPr>
          <w:rFonts w:ascii="Times New Roman" w:eastAsia="DejaVu Sans" w:hAnsi="Times New Roman"/>
          <w:color w:val="00000A"/>
          <w:sz w:val="24"/>
          <w:szCs w:val="24"/>
        </w:rPr>
        <w:t>появились?</w:t>
      </w:r>
      <w:r w:rsidRPr="00AE37AE">
        <w:rPr>
          <w:rFonts w:ascii="Times New Roman" w:eastAsia="DejaVu Sans" w:hAnsi="Times New Roman"/>
          <w:color w:val="00000A"/>
          <w:sz w:val="24"/>
          <w:szCs w:val="24"/>
        </w:rPr>
        <w:t xml:space="preserve"> Потом мы вышли на шестнадцатый план Планеты, то бишь десятый </w:t>
      </w:r>
      <w:r w:rsidRPr="00AE37AE">
        <w:rPr>
          <w:rFonts w:ascii="Times New Roman" w:eastAsia="DejaVu Sans" w:hAnsi="Times New Roman"/>
          <w:color w:val="00000A"/>
          <w:sz w:val="24"/>
          <w:szCs w:val="24"/>
          <w:lang w:val="de-DE"/>
        </w:rPr>
        <w:t>C</w:t>
      </w:r>
      <w:r w:rsidRPr="00AE37AE">
        <w:rPr>
          <w:rFonts w:ascii="Times New Roman" w:eastAsia="DejaVu Sans" w:hAnsi="Times New Roman"/>
          <w:color w:val="00000A"/>
          <w:sz w:val="24"/>
          <w:szCs w:val="24"/>
        </w:rPr>
        <w:t>олнечный, то бишь четвёртый</w:t>
      </w:r>
      <w:r w:rsidRPr="00AE37AE">
        <w:rPr>
          <w:rFonts w:ascii="Times New Roman" w:eastAsia="DejaVu Sans" w:hAnsi="Times New Roman"/>
          <w:i/>
          <w:color w:val="00000A"/>
          <w:sz w:val="24"/>
          <w:szCs w:val="24"/>
        </w:rPr>
        <w:t xml:space="preserve"> </w:t>
      </w:r>
      <w:r w:rsidRPr="00AE37AE">
        <w:rPr>
          <w:rFonts w:ascii="Times New Roman" w:eastAsia="DejaVu Sans" w:hAnsi="Times New Roman"/>
          <w:color w:val="00000A"/>
          <w:sz w:val="24"/>
          <w:szCs w:val="24"/>
        </w:rPr>
        <w:t xml:space="preserve">Галактический, </w:t>
      </w:r>
      <w:r w:rsidRPr="00AE37AE">
        <w:rPr>
          <w:rFonts w:ascii="Times New Roman" w:hAnsi="Times New Roman"/>
          <w:sz w:val="24"/>
          <w:szCs w:val="24"/>
        </w:rPr>
        <w:t>Б</w:t>
      </w:r>
      <w:r w:rsidRPr="00AE37AE">
        <w:rPr>
          <w:rFonts w:ascii="Times New Roman" w:eastAsia="DejaVu Sans" w:hAnsi="Times New Roman"/>
          <w:color w:val="00000A"/>
          <w:sz w:val="24"/>
          <w:szCs w:val="24"/>
        </w:rPr>
        <w:t xml:space="preserve">удди, и попали в Огненный </w:t>
      </w:r>
      <w:r w:rsidRPr="00AE37AE">
        <w:rPr>
          <w:rFonts w:ascii="Times New Roman" w:eastAsia="DejaVu Sans" w:hAnsi="Times New Roman"/>
          <w:color w:val="00000A"/>
          <w:sz w:val="24"/>
          <w:szCs w:val="24"/>
          <w:lang w:val="de-DE"/>
        </w:rPr>
        <w:t>M</w:t>
      </w:r>
      <w:r w:rsidRPr="00AE37AE">
        <w:rPr>
          <w:rFonts w:ascii="Times New Roman" w:eastAsia="DejaVu Sans" w:hAnsi="Times New Roman"/>
          <w:color w:val="00000A"/>
          <w:sz w:val="24"/>
          <w:szCs w:val="24"/>
        </w:rPr>
        <w:t xml:space="preserve">ир с одной стороны Галактики, с другой стороны это уже был </w:t>
      </w:r>
      <w:r w:rsidRPr="00AE37AE">
        <w:rPr>
          <w:rFonts w:ascii="Times New Roman" w:hAnsi="Times New Roman"/>
          <w:sz w:val="24"/>
          <w:szCs w:val="24"/>
        </w:rPr>
        <w:t>Б</w:t>
      </w:r>
      <w:r w:rsidRPr="00AE37AE">
        <w:rPr>
          <w:rFonts w:ascii="Times New Roman" w:eastAsia="DejaVu Sans" w:hAnsi="Times New Roman"/>
          <w:color w:val="00000A"/>
          <w:sz w:val="24"/>
          <w:szCs w:val="24"/>
        </w:rPr>
        <w:t>уддический План или Эфир Метагалактики. И начали продвигаться вверх. Потерялись? Нормально.</w:t>
      </w:r>
    </w:p>
    <w:p w:rsidR="00EB3582" w:rsidRDefault="00EB3582" w:rsidP="00EB3582">
      <w:pPr>
        <w:contextualSpacing/>
        <w:rPr>
          <w:rFonts w:ascii="Times New Roman" w:eastAsia="DejaVu Sans" w:hAnsi="Times New Roman"/>
          <w:i/>
          <w:color w:val="00000A"/>
          <w:sz w:val="24"/>
          <w:szCs w:val="24"/>
        </w:rPr>
      </w:pPr>
      <w:r>
        <w:rPr>
          <w:rFonts w:ascii="Times New Roman" w:eastAsia="DejaVu Sans" w:hAnsi="Times New Roman"/>
          <w:color w:val="00000A"/>
          <w:sz w:val="24"/>
          <w:szCs w:val="24"/>
        </w:rPr>
        <w:t>16-</w:t>
      </w:r>
      <w:r w:rsidR="00AE37AE" w:rsidRPr="00AE37AE">
        <w:rPr>
          <w:rFonts w:ascii="Times New Roman" w:eastAsia="DejaVu Sans" w:hAnsi="Times New Roman"/>
          <w:color w:val="00000A"/>
          <w:sz w:val="24"/>
          <w:szCs w:val="24"/>
        </w:rPr>
        <w:t xml:space="preserve">й – </w:t>
      </w:r>
      <w:r w:rsidR="00AE37AE" w:rsidRPr="00AE37AE">
        <w:rPr>
          <w:rFonts w:ascii="Times New Roman" w:hAnsi="Times New Roman"/>
          <w:sz w:val="24"/>
          <w:szCs w:val="24"/>
        </w:rPr>
        <w:t>Б</w:t>
      </w:r>
      <w:r>
        <w:rPr>
          <w:rFonts w:ascii="Times New Roman" w:eastAsia="DejaVu Sans" w:hAnsi="Times New Roman"/>
          <w:color w:val="00000A"/>
          <w:sz w:val="24"/>
          <w:szCs w:val="24"/>
        </w:rPr>
        <w:t>удди, 17-</w:t>
      </w:r>
      <w:r w:rsidR="00AE37AE" w:rsidRPr="00AE37AE">
        <w:rPr>
          <w:rFonts w:ascii="Times New Roman" w:eastAsia="DejaVu Sans" w:hAnsi="Times New Roman"/>
          <w:color w:val="00000A"/>
          <w:sz w:val="24"/>
          <w:szCs w:val="24"/>
        </w:rPr>
        <w:t xml:space="preserve">й </w:t>
      </w:r>
      <w:r w:rsidR="00AE37AE" w:rsidRPr="00AE37AE">
        <w:rPr>
          <w:rFonts w:ascii="Times New Roman" w:eastAsia="DejaVu Sans" w:hAnsi="Times New Roman"/>
          <w:color w:val="00000A"/>
          <w:sz w:val="24"/>
          <w:szCs w:val="24"/>
          <w:shd w:val="clear" w:color="auto" w:fill="FFFFFF"/>
        </w:rPr>
        <w:t>–</w:t>
      </w:r>
      <w:r w:rsidR="00AE37AE" w:rsidRPr="00AE37AE">
        <w:rPr>
          <w:rFonts w:ascii="Times New Roman" w:eastAsia="DejaVu Sans" w:hAnsi="Times New Roman"/>
          <w:color w:val="00000A"/>
          <w:sz w:val="24"/>
          <w:szCs w:val="24"/>
        </w:rPr>
        <w:t xml:space="preserve"> </w:t>
      </w:r>
      <w:r w:rsidR="00AE37AE" w:rsidRPr="00AE37AE">
        <w:rPr>
          <w:rFonts w:ascii="Times New Roman" w:eastAsia="DejaVu Sans" w:hAnsi="Times New Roman"/>
          <w:color w:val="00000A"/>
          <w:sz w:val="24"/>
          <w:szCs w:val="24"/>
          <w:lang w:val="de-DE"/>
        </w:rPr>
        <w:t>A</w:t>
      </w:r>
      <w:r w:rsidR="00AE37AE" w:rsidRPr="00AE37AE">
        <w:rPr>
          <w:rFonts w:ascii="Times New Roman" w:eastAsia="DejaVu Sans" w:hAnsi="Times New Roman"/>
          <w:color w:val="00000A"/>
          <w:sz w:val="24"/>
          <w:szCs w:val="24"/>
        </w:rPr>
        <w:t>тма</w:t>
      </w:r>
      <w:r w:rsidR="00AE37AE" w:rsidRPr="00AE37AE">
        <w:rPr>
          <w:rFonts w:ascii="Times New Roman" w:eastAsia="DejaVu Sans" w:hAnsi="Times New Roman"/>
          <w:i/>
          <w:color w:val="00000A"/>
          <w:sz w:val="24"/>
          <w:szCs w:val="24"/>
        </w:rPr>
        <w:t>,</w:t>
      </w:r>
      <w:r>
        <w:rPr>
          <w:rFonts w:ascii="Times New Roman" w:eastAsia="DejaVu Sans" w:hAnsi="Times New Roman"/>
          <w:i/>
          <w:color w:val="00000A"/>
          <w:sz w:val="24"/>
          <w:szCs w:val="24"/>
        </w:rPr>
        <w:t xml:space="preserve"> </w:t>
      </w:r>
      <w:r>
        <w:rPr>
          <w:rFonts w:ascii="Times New Roman" w:eastAsia="DejaVu Sans" w:hAnsi="Times New Roman"/>
          <w:color w:val="00000A"/>
          <w:sz w:val="24"/>
          <w:szCs w:val="24"/>
        </w:rPr>
        <w:t>18-</w:t>
      </w:r>
      <w:r w:rsidR="00AE37AE" w:rsidRPr="00AE37AE">
        <w:rPr>
          <w:rFonts w:ascii="Times New Roman" w:eastAsia="DejaVu Sans" w:hAnsi="Times New Roman"/>
          <w:color w:val="00000A"/>
          <w:sz w:val="24"/>
          <w:szCs w:val="24"/>
        </w:rPr>
        <w:t xml:space="preserve">й </w:t>
      </w:r>
      <w:r w:rsidR="00AE37AE" w:rsidRPr="00AE37AE">
        <w:rPr>
          <w:rFonts w:ascii="Times New Roman" w:eastAsia="DejaVu Sans" w:hAnsi="Times New Roman"/>
          <w:color w:val="00000A"/>
          <w:sz w:val="24"/>
          <w:szCs w:val="24"/>
          <w:shd w:val="clear" w:color="auto" w:fill="FFFFFF"/>
        </w:rPr>
        <w:t>–</w:t>
      </w:r>
      <w:r>
        <w:rPr>
          <w:rFonts w:ascii="Times New Roman" w:eastAsia="DejaVu Sans" w:hAnsi="Times New Roman"/>
          <w:color w:val="00000A"/>
          <w:sz w:val="24"/>
          <w:szCs w:val="24"/>
        </w:rPr>
        <w:t xml:space="preserve"> Монада Галактическая, и 19-</w:t>
      </w:r>
      <w:r w:rsidR="00AE37AE" w:rsidRPr="00AE37AE">
        <w:rPr>
          <w:rFonts w:ascii="Times New Roman" w:eastAsia="DejaVu Sans" w:hAnsi="Times New Roman"/>
          <w:color w:val="00000A"/>
          <w:sz w:val="24"/>
          <w:szCs w:val="24"/>
        </w:rPr>
        <w:t xml:space="preserve">й, поэтому по арканам у нас Дух 22-ричный Солнечный, счастье Солнечное </w:t>
      </w:r>
      <w:r w:rsidR="00AE37AE" w:rsidRPr="00AE37AE">
        <w:rPr>
          <w:rFonts w:ascii="Times New Roman" w:eastAsia="DejaVu Sans" w:hAnsi="Times New Roman"/>
          <w:color w:val="00000A"/>
          <w:sz w:val="24"/>
          <w:szCs w:val="24"/>
          <w:shd w:val="clear" w:color="auto" w:fill="FFFFFF"/>
        </w:rPr>
        <w:t>–</w:t>
      </w:r>
      <w:r w:rsidR="00AE37AE" w:rsidRPr="00AE37AE">
        <w:rPr>
          <w:rFonts w:ascii="Times New Roman" w:eastAsia="DejaVu Sans" w:hAnsi="Times New Roman"/>
          <w:color w:val="00000A"/>
          <w:sz w:val="24"/>
          <w:szCs w:val="24"/>
        </w:rPr>
        <w:t xml:space="preserve"> это Дом Отца Галактики или Метагалактическое царство Человека</w:t>
      </w:r>
      <w:r>
        <w:rPr>
          <w:rFonts w:ascii="Times New Roman" w:eastAsia="DejaVu Sans" w:hAnsi="Times New Roman"/>
          <w:i/>
          <w:color w:val="00000A"/>
          <w:sz w:val="24"/>
          <w:szCs w:val="24"/>
        </w:rPr>
        <w:t>.</w:t>
      </w:r>
    </w:p>
    <w:p w:rsidR="00C6356A" w:rsidRDefault="00AE37AE" w:rsidP="00C6356A">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 xml:space="preserve">Почему мы туда попёрлись? У нас вообще-то в литературе двадцать два аркана Духа Человека пятой </w:t>
      </w:r>
      <w:r w:rsidR="00EB3582">
        <w:rPr>
          <w:rFonts w:ascii="Times New Roman" w:eastAsia="DejaVu Sans" w:hAnsi="Times New Roman"/>
          <w:color w:val="00000A"/>
          <w:sz w:val="24"/>
          <w:szCs w:val="24"/>
        </w:rPr>
        <w:t>расы. И мы подумали простенько-</w:t>
      </w:r>
      <w:r w:rsidRPr="00AE37AE">
        <w:rPr>
          <w:rFonts w:ascii="Times New Roman" w:eastAsia="DejaVu Sans" w:hAnsi="Times New Roman"/>
          <w:color w:val="00000A"/>
          <w:sz w:val="24"/>
          <w:szCs w:val="24"/>
        </w:rPr>
        <w:t>простенько, что если в Духе двадцать два аркана, то значит, мы отражаем двадцать два Духа. А двадцать два Духа надо отражать двадца</w:t>
      </w:r>
      <w:r w:rsidR="00C6356A">
        <w:rPr>
          <w:rFonts w:ascii="Times New Roman" w:eastAsia="DejaVu Sans" w:hAnsi="Times New Roman"/>
          <w:color w:val="00000A"/>
          <w:sz w:val="24"/>
          <w:szCs w:val="24"/>
        </w:rPr>
        <w:t>ти двумя Планами. Ну, один План –</w:t>
      </w:r>
      <w:r w:rsidRPr="00AE37AE">
        <w:rPr>
          <w:rFonts w:ascii="Times New Roman" w:eastAsia="DejaVu Sans" w:hAnsi="Times New Roman"/>
          <w:color w:val="00000A"/>
          <w:sz w:val="24"/>
          <w:szCs w:val="24"/>
        </w:rPr>
        <w:t xml:space="preserve"> один Дух и мы дошли до девятнадцатого плана, где Дом Отца Галактики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вер</w:t>
      </w:r>
      <w:r w:rsidR="00C6356A">
        <w:rPr>
          <w:rFonts w:ascii="Times New Roman" w:eastAsia="DejaVu Sans" w:hAnsi="Times New Roman"/>
          <w:color w:val="00000A"/>
          <w:sz w:val="24"/>
          <w:szCs w:val="24"/>
        </w:rPr>
        <w:t>шина одного из Солнечных Планов</w:t>
      </w:r>
      <w:r w:rsidRPr="00AE37AE">
        <w:rPr>
          <w:rFonts w:ascii="Times New Roman" w:eastAsia="DejaVu Sans" w:hAnsi="Times New Roman"/>
          <w:color w:val="00000A"/>
          <w:sz w:val="24"/>
          <w:szCs w:val="24"/>
        </w:rPr>
        <w:t xml:space="preserve"> и туда перешли как Человек. В Дом Отца Галактики. Но это уже было </w:t>
      </w:r>
      <w:r w:rsidRPr="00AE37AE">
        <w:rPr>
          <w:rFonts w:ascii="Times New Roman" w:eastAsia="DejaVu Sans" w:hAnsi="Times New Roman"/>
          <w:color w:val="00000A"/>
          <w:sz w:val="24"/>
          <w:szCs w:val="24"/>
          <w:lang w:val="de-DE"/>
        </w:rPr>
        <w:t>M</w:t>
      </w:r>
      <w:r w:rsidRPr="00AE37AE">
        <w:rPr>
          <w:rFonts w:ascii="Times New Roman" w:eastAsia="DejaVu Sans" w:hAnsi="Times New Roman"/>
          <w:color w:val="00000A"/>
          <w:sz w:val="24"/>
          <w:szCs w:val="24"/>
        </w:rPr>
        <w:t xml:space="preserve">етагалактическое царство Человека, потому что </w:t>
      </w:r>
      <w:r w:rsidRPr="00AE37AE">
        <w:rPr>
          <w:rFonts w:ascii="Times New Roman" w:eastAsia="DejaVu Sans" w:hAnsi="Times New Roman"/>
          <w:color w:val="00000A"/>
          <w:sz w:val="24"/>
          <w:szCs w:val="24"/>
          <w:lang w:val="de-DE"/>
        </w:rPr>
        <w:t>C</w:t>
      </w:r>
      <w:r w:rsidRPr="00AE37AE">
        <w:rPr>
          <w:rFonts w:ascii="Times New Roman" w:eastAsia="DejaVu Sans" w:hAnsi="Times New Roman"/>
          <w:color w:val="00000A"/>
          <w:sz w:val="24"/>
          <w:szCs w:val="24"/>
        </w:rPr>
        <w:t>олнечное царство на</w:t>
      </w:r>
      <w:r w:rsidR="00C6356A">
        <w:rPr>
          <w:rFonts w:ascii="Times New Roman" w:eastAsia="DejaVu Sans" w:hAnsi="Times New Roman"/>
          <w:color w:val="00000A"/>
          <w:sz w:val="24"/>
          <w:szCs w:val="24"/>
        </w:rPr>
        <w:t xml:space="preserve"> Планете, а Физика вот здесь аж...</w:t>
      </w:r>
      <w:r w:rsidRPr="00AE37AE">
        <w:rPr>
          <w:rFonts w:ascii="Times New Roman" w:eastAsia="DejaVu Sans" w:hAnsi="Times New Roman"/>
          <w:color w:val="00000A"/>
          <w:sz w:val="24"/>
          <w:szCs w:val="24"/>
        </w:rPr>
        <w:t xml:space="preserve"> маленькая.</w:t>
      </w:r>
    </w:p>
    <w:p w:rsidR="00C6356A" w:rsidRDefault="00AE37AE" w:rsidP="00C6356A">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 xml:space="preserve">Но мы решили, что главное дойти до двадцать два. Пошли в двадцать </w:t>
      </w:r>
      <w:r w:rsidRPr="00AE37AE">
        <w:rPr>
          <w:rFonts w:ascii="Times New Roman" w:eastAsia="DejaVu Sans" w:hAnsi="Times New Roman"/>
          <w:color w:val="00000A"/>
          <w:sz w:val="24"/>
          <w:szCs w:val="24"/>
          <w:shd w:val="clear" w:color="auto" w:fill="FFFFFF"/>
        </w:rPr>
        <w:t xml:space="preserve">– </w:t>
      </w:r>
      <w:r w:rsidRPr="00AE37AE">
        <w:rPr>
          <w:rFonts w:ascii="Times New Roman" w:eastAsia="DejaVu Sans" w:hAnsi="Times New Roman"/>
          <w:color w:val="00000A"/>
          <w:sz w:val="24"/>
          <w:szCs w:val="24"/>
        </w:rPr>
        <w:t xml:space="preserve">это Астрал уже Метагалактический, двадцать один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это Ментал Метагалактический. Двадцать один – дурак и они говорят, что на этом всё заканчивается. Но мы знали, что по арканам двадцать два и вышли на двадцать два </w:t>
      </w:r>
      <w:r w:rsidRPr="00AE37AE">
        <w:rPr>
          <w:rFonts w:ascii="Times New Roman" w:eastAsia="DejaVu Sans" w:hAnsi="Times New Roman"/>
          <w:color w:val="00000A"/>
          <w:sz w:val="24"/>
          <w:szCs w:val="24"/>
          <w:shd w:val="clear" w:color="auto" w:fill="FFFFFF"/>
        </w:rPr>
        <w:t xml:space="preserve">– </w:t>
      </w:r>
      <w:r w:rsidRPr="00AE37AE">
        <w:rPr>
          <w:rFonts w:ascii="Times New Roman" w:eastAsia="DejaVu Sans" w:hAnsi="Times New Roman"/>
          <w:color w:val="00000A"/>
          <w:sz w:val="24"/>
          <w:szCs w:val="24"/>
        </w:rPr>
        <w:t xml:space="preserve">это Будди Метагалактический или попали в Огненный </w:t>
      </w:r>
      <w:r w:rsidRPr="00AE37AE">
        <w:rPr>
          <w:rFonts w:ascii="Times New Roman" w:eastAsia="DejaVu Sans" w:hAnsi="Times New Roman"/>
          <w:color w:val="00000A"/>
          <w:sz w:val="24"/>
          <w:szCs w:val="24"/>
          <w:lang w:val="de-DE"/>
        </w:rPr>
        <w:t>M</w:t>
      </w:r>
      <w:r w:rsidRPr="00AE37AE">
        <w:rPr>
          <w:rFonts w:ascii="Times New Roman" w:eastAsia="DejaVu Sans" w:hAnsi="Times New Roman"/>
          <w:color w:val="00000A"/>
          <w:sz w:val="24"/>
          <w:szCs w:val="24"/>
        </w:rPr>
        <w:t xml:space="preserve">ир Метагалактический. Там мы наконец-то и нашли, называется, приют Метагалактический. Ну, добрались всё равно до двадцать четвёртого. Двадцать два – </w:t>
      </w:r>
      <w:r w:rsidRPr="00AE37AE">
        <w:rPr>
          <w:rFonts w:ascii="Times New Roman" w:hAnsi="Times New Roman"/>
          <w:sz w:val="24"/>
          <w:szCs w:val="24"/>
        </w:rPr>
        <w:t>Б</w:t>
      </w:r>
      <w:r w:rsidRPr="00AE37AE">
        <w:rPr>
          <w:rFonts w:ascii="Times New Roman" w:eastAsia="DejaVu Sans" w:hAnsi="Times New Roman"/>
          <w:color w:val="00000A"/>
          <w:sz w:val="24"/>
          <w:szCs w:val="24"/>
        </w:rPr>
        <w:t xml:space="preserve">удди, двадцать три – </w:t>
      </w:r>
      <w:r w:rsidRPr="00AE37AE">
        <w:rPr>
          <w:rFonts w:ascii="Times New Roman" w:eastAsia="DejaVu Sans" w:hAnsi="Times New Roman"/>
          <w:color w:val="00000A"/>
          <w:sz w:val="24"/>
          <w:szCs w:val="24"/>
          <w:lang w:val="de-DE"/>
        </w:rPr>
        <w:t>A</w:t>
      </w:r>
      <w:r w:rsidRPr="00AE37AE">
        <w:rPr>
          <w:rFonts w:ascii="Times New Roman" w:eastAsia="DejaVu Sans" w:hAnsi="Times New Roman"/>
          <w:color w:val="00000A"/>
          <w:sz w:val="24"/>
          <w:szCs w:val="24"/>
        </w:rPr>
        <w:t xml:space="preserve">тма, двадцать четыре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w:t>
      </w:r>
      <w:r w:rsidRPr="00AE37AE">
        <w:rPr>
          <w:rFonts w:ascii="Times New Roman" w:eastAsia="DejaVu Sans" w:hAnsi="Times New Roman"/>
          <w:color w:val="00000A"/>
          <w:sz w:val="24"/>
          <w:szCs w:val="24"/>
          <w:lang w:val="de-DE"/>
        </w:rPr>
        <w:t>M</w:t>
      </w:r>
      <w:r w:rsidRPr="00AE37AE">
        <w:rPr>
          <w:rFonts w:ascii="Times New Roman" w:eastAsia="DejaVu Sans" w:hAnsi="Times New Roman"/>
          <w:color w:val="00000A"/>
          <w:sz w:val="24"/>
          <w:szCs w:val="24"/>
        </w:rPr>
        <w:t>онада</w:t>
      </w:r>
      <w:r w:rsidRPr="00AE37AE">
        <w:rPr>
          <w:rFonts w:ascii="Times New Roman" w:eastAsia="DejaVu Sans" w:hAnsi="Times New Roman"/>
          <w:i/>
          <w:color w:val="00000A"/>
          <w:sz w:val="24"/>
          <w:szCs w:val="24"/>
        </w:rPr>
        <w:t xml:space="preserve"> </w:t>
      </w:r>
      <w:r w:rsidRPr="00AE37AE">
        <w:rPr>
          <w:rFonts w:ascii="Times New Roman" w:eastAsia="DejaVu Sans" w:hAnsi="Times New Roman"/>
          <w:color w:val="00000A"/>
          <w:sz w:val="24"/>
          <w:szCs w:val="24"/>
        </w:rPr>
        <w:t>и состыковались с Главой Иерархии Метагалактики.</w:t>
      </w:r>
    </w:p>
    <w:p w:rsidR="00C6356A" w:rsidRDefault="00AE37AE" w:rsidP="00C6356A">
      <w:pPr>
        <w:contextualSpacing/>
        <w:rPr>
          <w:rFonts w:ascii="Times New Roman" w:eastAsia="DejaVu Sans" w:hAnsi="Times New Roman"/>
          <w:color w:val="00000A"/>
          <w:sz w:val="24"/>
          <w:szCs w:val="24"/>
        </w:rPr>
      </w:pPr>
      <w:r w:rsidRPr="00C6356A">
        <w:rPr>
          <w:rFonts w:ascii="Times New Roman" w:eastAsia="DejaVu Sans" w:hAnsi="Times New Roman"/>
          <w:b/>
          <w:color w:val="00000A"/>
          <w:sz w:val="24"/>
          <w:szCs w:val="24"/>
        </w:rPr>
        <w:lastRenderedPageBreak/>
        <w:t xml:space="preserve">Вот Глава Иерархии Метагалактики </w:t>
      </w:r>
      <w:r w:rsidRPr="00C6356A">
        <w:rPr>
          <w:rFonts w:ascii="Times New Roman" w:eastAsia="DejaVu Sans" w:hAnsi="Times New Roman"/>
          <w:b/>
          <w:color w:val="00000A"/>
          <w:sz w:val="24"/>
          <w:szCs w:val="24"/>
          <w:shd w:val="clear" w:color="auto" w:fill="FFFFFF"/>
        </w:rPr>
        <w:t>–</w:t>
      </w:r>
      <w:r w:rsidRPr="00C6356A">
        <w:rPr>
          <w:rFonts w:ascii="Times New Roman" w:eastAsia="DejaVu Sans" w:hAnsi="Times New Roman"/>
          <w:b/>
          <w:color w:val="00000A"/>
          <w:sz w:val="24"/>
          <w:szCs w:val="24"/>
        </w:rPr>
        <w:t xml:space="preserve"> это Аватар Синтеза, который началл обучать нас Метагалактическому восхождению. </w:t>
      </w:r>
      <w:r w:rsidRPr="00AE37AE">
        <w:rPr>
          <w:rFonts w:ascii="Times New Roman" w:eastAsia="DejaVu Sans" w:hAnsi="Times New Roman"/>
          <w:color w:val="00000A"/>
          <w:sz w:val="24"/>
          <w:szCs w:val="24"/>
        </w:rPr>
        <w:t xml:space="preserve">Почему Аватар </w:t>
      </w:r>
      <w:r w:rsidR="00C6356A">
        <w:rPr>
          <w:rFonts w:ascii="Times New Roman" w:eastAsia="DejaVu Sans" w:hAnsi="Times New Roman"/>
          <w:color w:val="00000A"/>
          <w:sz w:val="24"/>
          <w:szCs w:val="24"/>
        </w:rPr>
        <w:t>Синтеза? Очень простая вещь. Мы-</w:t>
      </w:r>
      <w:r w:rsidRPr="00AE37AE">
        <w:rPr>
          <w:rFonts w:ascii="Times New Roman" w:eastAsia="DejaVu Sans" w:hAnsi="Times New Roman"/>
          <w:color w:val="00000A"/>
          <w:sz w:val="24"/>
          <w:szCs w:val="24"/>
        </w:rPr>
        <w:t>то должны были синтезировать все эти планы между собою и развернуть все эти части в синтезе.</w:t>
      </w:r>
    </w:p>
    <w:p w:rsidR="00C6356A" w:rsidRPr="00C6356A" w:rsidRDefault="00AE37AE" w:rsidP="00C6356A">
      <w:pPr>
        <w:contextualSpacing/>
        <w:rPr>
          <w:rFonts w:ascii="Times New Roman" w:eastAsia="DejaVu Sans" w:hAnsi="Times New Roman"/>
          <w:b/>
          <w:color w:val="00000A"/>
          <w:sz w:val="24"/>
          <w:szCs w:val="24"/>
        </w:rPr>
      </w:pPr>
      <w:r w:rsidRPr="00C6356A">
        <w:rPr>
          <w:rFonts w:ascii="Times New Roman" w:eastAsia="DejaVu Sans" w:hAnsi="Times New Roman"/>
          <w:b/>
          <w:color w:val="00000A"/>
          <w:sz w:val="24"/>
          <w:szCs w:val="24"/>
        </w:rPr>
        <w:t xml:space="preserve">Двадцать пятый план </w:t>
      </w:r>
      <w:r w:rsidRPr="00C6356A">
        <w:rPr>
          <w:rFonts w:ascii="Times New Roman" w:eastAsia="DejaVu Sans" w:hAnsi="Times New Roman"/>
          <w:b/>
          <w:color w:val="00000A"/>
          <w:sz w:val="24"/>
          <w:szCs w:val="24"/>
          <w:shd w:val="clear" w:color="auto" w:fill="FFFFFF"/>
        </w:rPr>
        <w:t>–</w:t>
      </w:r>
      <w:r w:rsidRPr="00C6356A">
        <w:rPr>
          <w:rFonts w:ascii="Times New Roman" w:eastAsia="DejaVu Sans" w:hAnsi="Times New Roman"/>
          <w:b/>
          <w:color w:val="00000A"/>
          <w:sz w:val="24"/>
          <w:szCs w:val="24"/>
        </w:rPr>
        <w:t xml:space="preserve"> это Дом Отца Метагалактики. И в обучении с Главой Иерархии мы попали в Дом Отца Метагалактики и начал</w:t>
      </w:r>
      <w:r w:rsidR="00C6356A" w:rsidRPr="00C6356A">
        <w:rPr>
          <w:rFonts w:ascii="Times New Roman" w:eastAsia="DejaVu Sans" w:hAnsi="Times New Roman"/>
          <w:b/>
          <w:color w:val="00000A"/>
          <w:sz w:val="24"/>
          <w:szCs w:val="24"/>
        </w:rPr>
        <w:t>и развиваться Метагалактически.</w:t>
      </w:r>
    </w:p>
    <w:p w:rsidR="00C6356A" w:rsidRPr="00C6356A" w:rsidRDefault="00AE37AE" w:rsidP="00C6356A">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 xml:space="preserve">Вот Аватар Синтеза, о котором мы говорим, вначале Метагалактического пробуждения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это Глава Иер</w:t>
      </w:r>
      <w:r w:rsidR="00C6356A">
        <w:rPr>
          <w:rFonts w:ascii="Times New Roman" w:eastAsia="DejaVu Sans" w:hAnsi="Times New Roman"/>
          <w:color w:val="00000A"/>
          <w:sz w:val="24"/>
          <w:szCs w:val="24"/>
        </w:rPr>
        <w:t>архии Метагалактики на 1995 год. П</w:t>
      </w:r>
      <w:r w:rsidRPr="00AE37AE">
        <w:rPr>
          <w:rFonts w:ascii="Times New Roman" w:eastAsia="DejaVu Sans" w:hAnsi="Times New Roman"/>
          <w:color w:val="00000A"/>
          <w:sz w:val="24"/>
          <w:szCs w:val="24"/>
        </w:rPr>
        <w:t xml:space="preserve">о-другому можно назвать </w:t>
      </w:r>
      <w:r w:rsidRPr="00AE37AE">
        <w:rPr>
          <w:rFonts w:ascii="Times New Roman" w:eastAsia="DejaVu Sans" w:hAnsi="Times New Roman"/>
          <w:color w:val="00000A"/>
          <w:sz w:val="24"/>
          <w:szCs w:val="24"/>
          <w:lang w:val="de-DE"/>
        </w:rPr>
        <w:t>e</w:t>
      </w:r>
      <w:r w:rsidRPr="00AE37AE">
        <w:rPr>
          <w:rFonts w:ascii="Times New Roman" w:eastAsia="DejaVu Sans" w:hAnsi="Times New Roman"/>
          <w:color w:val="00000A"/>
          <w:sz w:val="24"/>
          <w:szCs w:val="24"/>
        </w:rPr>
        <w:t>г</w:t>
      </w:r>
      <w:r w:rsidRPr="00AE37AE">
        <w:rPr>
          <w:rFonts w:ascii="Times New Roman" w:eastAsia="DejaVu Sans" w:hAnsi="Times New Roman"/>
          <w:color w:val="00000A"/>
          <w:sz w:val="24"/>
          <w:szCs w:val="24"/>
          <w:lang w:val="de-DE"/>
        </w:rPr>
        <w:t>o</w:t>
      </w:r>
      <w:r w:rsidRPr="00AE37AE">
        <w:rPr>
          <w:rFonts w:ascii="Times New Roman" w:eastAsia="DejaVu Sans" w:hAnsi="Times New Roman"/>
          <w:color w:val="00000A"/>
          <w:sz w:val="24"/>
          <w:szCs w:val="24"/>
        </w:rPr>
        <w:t xml:space="preserve"> Христом Метагалактики. Потому </w:t>
      </w:r>
      <w:r w:rsidRPr="00C6356A">
        <w:rPr>
          <w:rFonts w:ascii="Times New Roman" w:eastAsia="DejaVu Sans" w:hAnsi="Times New Roman"/>
          <w:b/>
          <w:color w:val="00000A"/>
          <w:sz w:val="24"/>
          <w:szCs w:val="24"/>
        </w:rPr>
        <w:t xml:space="preserve">что Глава Иерархии, что у нас на Планете, что наверху </w:t>
      </w:r>
      <w:r w:rsidRPr="00C6356A">
        <w:rPr>
          <w:rFonts w:ascii="Times New Roman" w:eastAsia="DejaVu Sans" w:hAnsi="Times New Roman"/>
          <w:b/>
          <w:color w:val="00000A"/>
          <w:sz w:val="24"/>
          <w:szCs w:val="24"/>
          <w:shd w:val="clear" w:color="auto" w:fill="FFFFFF"/>
        </w:rPr>
        <w:t>–</w:t>
      </w:r>
      <w:r w:rsidRPr="00C6356A">
        <w:rPr>
          <w:rFonts w:ascii="Times New Roman" w:eastAsia="DejaVu Sans" w:hAnsi="Times New Roman"/>
          <w:b/>
          <w:color w:val="00000A"/>
          <w:sz w:val="24"/>
          <w:szCs w:val="24"/>
        </w:rPr>
        <w:t xml:space="preserve"> был Христос. И был Христос </w:t>
      </w:r>
      <w:r w:rsidRPr="00C6356A">
        <w:rPr>
          <w:rFonts w:ascii="Times New Roman" w:eastAsia="DejaVu Sans" w:hAnsi="Times New Roman"/>
          <w:b/>
          <w:color w:val="00000A"/>
          <w:sz w:val="24"/>
          <w:szCs w:val="24"/>
          <w:shd w:val="clear" w:color="auto" w:fill="FFFFFF"/>
        </w:rPr>
        <w:t xml:space="preserve">– </w:t>
      </w:r>
      <w:r w:rsidRPr="00C6356A">
        <w:rPr>
          <w:rFonts w:ascii="Times New Roman" w:eastAsia="DejaVu Sans" w:hAnsi="Times New Roman"/>
          <w:b/>
          <w:color w:val="00000A"/>
          <w:sz w:val="24"/>
          <w:szCs w:val="24"/>
        </w:rPr>
        <w:t xml:space="preserve">Глава Иерархии Планеты, Христос </w:t>
      </w:r>
      <w:r w:rsidRPr="00C6356A">
        <w:rPr>
          <w:rFonts w:ascii="Times New Roman" w:eastAsia="DejaVu Sans" w:hAnsi="Times New Roman"/>
          <w:b/>
          <w:color w:val="00000A"/>
          <w:sz w:val="24"/>
          <w:szCs w:val="24"/>
          <w:shd w:val="clear" w:color="auto" w:fill="FFFFFF"/>
        </w:rPr>
        <w:t xml:space="preserve">– </w:t>
      </w:r>
      <w:r w:rsidRPr="00C6356A">
        <w:rPr>
          <w:rFonts w:ascii="Times New Roman" w:eastAsia="DejaVu Sans" w:hAnsi="Times New Roman"/>
          <w:b/>
          <w:color w:val="00000A"/>
          <w:sz w:val="24"/>
          <w:szCs w:val="24"/>
        </w:rPr>
        <w:t xml:space="preserve">Глава Иерархии Солнечной, Христос </w:t>
      </w:r>
      <w:r w:rsidRPr="00C6356A">
        <w:rPr>
          <w:rFonts w:ascii="Times New Roman" w:eastAsia="DejaVu Sans" w:hAnsi="Times New Roman"/>
          <w:b/>
          <w:color w:val="00000A"/>
          <w:sz w:val="24"/>
          <w:szCs w:val="24"/>
          <w:shd w:val="clear" w:color="auto" w:fill="FFFFFF"/>
        </w:rPr>
        <w:t xml:space="preserve">– </w:t>
      </w:r>
      <w:r w:rsidRPr="00C6356A">
        <w:rPr>
          <w:rFonts w:ascii="Times New Roman" w:eastAsia="DejaVu Sans" w:hAnsi="Times New Roman"/>
          <w:b/>
          <w:color w:val="00000A"/>
          <w:sz w:val="24"/>
          <w:szCs w:val="24"/>
        </w:rPr>
        <w:t xml:space="preserve">Глава Иерархии Галактической и Христос </w:t>
      </w:r>
      <w:r w:rsidRPr="00C6356A">
        <w:rPr>
          <w:rFonts w:ascii="Times New Roman" w:eastAsia="DejaVu Sans" w:hAnsi="Times New Roman"/>
          <w:b/>
          <w:color w:val="00000A"/>
          <w:sz w:val="24"/>
          <w:szCs w:val="24"/>
          <w:shd w:val="clear" w:color="auto" w:fill="FFFFFF"/>
        </w:rPr>
        <w:t xml:space="preserve">– </w:t>
      </w:r>
      <w:r w:rsidRPr="00C6356A">
        <w:rPr>
          <w:rFonts w:ascii="Times New Roman" w:eastAsia="DejaVu Sans" w:hAnsi="Times New Roman"/>
          <w:b/>
          <w:color w:val="00000A"/>
          <w:sz w:val="24"/>
          <w:szCs w:val="24"/>
        </w:rPr>
        <w:t>Глава Иерархии Метагалактической. Всё это помещалось в двадцать четыре Плана развития. Ну, понятно, что любой следующий план намного масштабнее всех предыдущих.</w:t>
      </w:r>
    </w:p>
    <w:p w:rsidR="00C6356A" w:rsidRPr="00C6356A" w:rsidRDefault="00AE37AE" w:rsidP="00C6356A">
      <w:pPr>
        <w:contextualSpacing/>
        <w:rPr>
          <w:rFonts w:ascii="Times New Roman" w:eastAsia="DejaVu Sans" w:hAnsi="Times New Roman"/>
          <w:b/>
          <w:color w:val="00000A"/>
          <w:sz w:val="24"/>
          <w:szCs w:val="24"/>
        </w:rPr>
      </w:pPr>
      <w:r w:rsidRPr="00C6356A">
        <w:rPr>
          <w:rFonts w:ascii="Times New Roman" w:eastAsia="DejaVu Sans" w:hAnsi="Times New Roman"/>
          <w:b/>
          <w:color w:val="00000A"/>
          <w:sz w:val="24"/>
          <w:szCs w:val="24"/>
        </w:rPr>
        <w:t xml:space="preserve">Планетарный план: укутывали только маленькую планетку </w:t>
      </w:r>
      <w:r w:rsidRPr="00C6356A">
        <w:rPr>
          <w:rFonts w:ascii="Times New Roman" w:eastAsia="DejaVu Sans" w:hAnsi="Times New Roman"/>
          <w:b/>
          <w:color w:val="00000A"/>
          <w:sz w:val="24"/>
          <w:szCs w:val="24"/>
          <w:shd w:val="clear" w:color="auto" w:fill="FFFFFF"/>
        </w:rPr>
        <w:t>–</w:t>
      </w:r>
      <w:r w:rsidR="00C6356A" w:rsidRPr="00C6356A">
        <w:rPr>
          <w:rFonts w:ascii="Times New Roman" w:eastAsia="DejaVu Sans" w:hAnsi="Times New Roman"/>
          <w:b/>
          <w:color w:val="00000A"/>
          <w:sz w:val="24"/>
          <w:szCs w:val="24"/>
        </w:rPr>
        <w:t xml:space="preserve"> семь планов.</w:t>
      </w:r>
    </w:p>
    <w:p w:rsidR="00C6356A" w:rsidRDefault="00AE37AE" w:rsidP="00C6356A">
      <w:pPr>
        <w:contextualSpacing/>
        <w:rPr>
          <w:rFonts w:ascii="Times New Roman" w:eastAsia="DejaVu Sans" w:hAnsi="Times New Roman"/>
          <w:b/>
          <w:color w:val="00000A"/>
          <w:sz w:val="24"/>
          <w:szCs w:val="24"/>
        </w:rPr>
      </w:pPr>
      <w:r w:rsidRPr="00C6356A">
        <w:rPr>
          <w:rFonts w:ascii="Times New Roman" w:eastAsia="DejaVu Sans" w:hAnsi="Times New Roman"/>
          <w:b/>
          <w:color w:val="00000A"/>
          <w:sz w:val="24"/>
          <w:szCs w:val="24"/>
        </w:rPr>
        <w:t>Солнечны</w:t>
      </w:r>
      <w:r w:rsidRPr="00C6356A">
        <w:rPr>
          <w:rFonts w:ascii="Times New Roman" w:eastAsia="DejaVu Sans" w:hAnsi="Times New Roman"/>
          <w:b/>
          <w:color w:val="00000A"/>
          <w:sz w:val="24"/>
          <w:szCs w:val="24"/>
          <w:lang w:val="de-DE"/>
        </w:rPr>
        <w:t>e</w:t>
      </w:r>
      <w:r w:rsidRPr="00C6356A">
        <w:rPr>
          <w:rFonts w:ascii="Times New Roman" w:eastAsia="DejaVu Sans" w:hAnsi="Times New Roman"/>
          <w:b/>
          <w:color w:val="00000A"/>
          <w:sz w:val="24"/>
          <w:szCs w:val="24"/>
        </w:rPr>
        <w:t xml:space="preserve"> планы </w:t>
      </w:r>
      <w:r w:rsidRPr="00C6356A">
        <w:rPr>
          <w:rFonts w:ascii="Times New Roman" w:eastAsia="DejaVu Sans" w:hAnsi="Times New Roman"/>
          <w:b/>
          <w:color w:val="00000A"/>
          <w:sz w:val="24"/>
          <w:szCs w:val="24"/>
          <w:shd w:val="clear" w:color="auto" w:fill="FFFFFF"/>
        </w:rPr>
        <w:t>–</w:t>
      </w:r>
      <w:r w:rsidRPr="00C6356A">
        <w:rPr>
          <w:rFonts w:ascii="Times New Roman" w:eastAsia="DejaVu Sans" w:hAnsi="Times New Roman"/>
          <w:b/>
          <w:color w:val="00000A"/>
          <w:sz w:val="24"/>
          <w:szCs w:val="24"/>
        </w:rPr>
        <w:t xml:space="preserve"> тринадцать планов укутывали уже Солнечную систему.</w:t>
      </w:r>
      <w:r w:rsidRPr="00AE37AE">
        <w:rPr>
          <w:rFonts w:ascii="Times New Roman" w:eastAsia="DejaVu Sans" w:hAnsi="Times New Roman"/>
          <w:color w:val="00000A"/>
          <w:sz w:val="24"/>
          <w:szCs w:val="24"/>
        </w:rPr>
        <w:t xml:space="preserve"> Представл</w:t>
      </w:r>
      <w:r w:rsidR="00C6356A">
        <w:rPr>
          <w:rFonts w:ascii="Times New Roman" w:eastAsia="DejaVu Sans" w:hAnsi="Times New Roman"/>
          <w:color w:val="00000A"/>
          <w:sz w:val="24"/>
          <w:szCs w:val="24"/>
        </w:rPr>
        <w:t>яете размеры Солнечной системы?</w:t>
      </w:r>
    </w:p>
    <w:p w:rsidR="00C6356A" w:rsidRDefault="00AE37AE" w:rsidP="00C6356A">
      <w:pPr>
        <w:contextualSpacing/>
        <w:rPr>
          <w:rFonts w:ascii="Times New Roman" w:eastAsia="DejaVu Sans" w:hAnsi="Times New Roman"/>
          <w:color w:val="00000A"/>
          <w:sz w:val="24"/>
          <w:szCs w:val="24"/>
        </w:rPr>
      </w:pPr>
      <w:r w:rsidRPr="00C6356A">
        <w:rPr>
          <w:rFonts w:ascii="Times New Roman" w:eastAsia="DejaVu Sans" w:hAnsi="Times New Roman"/>
          <w:b/>
          <w:color w:val="00000A"/>
          <w:sz w:val="24"/>
          <w:szCs w:val="24"/>
        </w:rPr>
        <w:t>Галактические планы, может быть, они всего лишь с четырнадцатого плюс, до девятнадцатого, да? Девятнадцать планов Но укутывали уже целую Галактику.</w:t>
      </w:r>
      <w:r w:rsidRPr="00AE37AE">
        <w:rPr>
          <w:rFonts w:ascii="Times New Roman" w:eastAsia="DejaVu Sans" w:hAnsi="Times New Roman"/>
          <w:color w:val="00000A"/>
          <w:sz w:val="24"/>
          <w:szCs w:val="24"/>
        </w:rPr>
        <w:t xml:space="preserve"> Вообразите Галактику Млечного Пути </w:t>
      </w:r>
      <w:r w:rsidRPr="00AE37AE">
        <w:rPr>
          <w:rFonts w:ascii="Times New Roman" w:eastAsia="DejaVu Sans" w:hAnsi="Times New Roman"/>
          <w:color w:val="00000A"/>
          <w:sz w:val="24"/>
          <w:szCs w:val="24"/>
          <w:shd w:val="clear" w:color="auto" w:fill="FFFFFF"/>
        </w:rPr>
        <w:t>–</w:t>
      </w:r>
      <w:r w:rsidRPr="00AE37AE">
        <w:rPr>
          <w:rFonts w:ascii="Times New Roman" w:eastAsia="DejaVu Sans" w:hAnsi="Times New Roman"/>
          <w:color w:val="00000A"/>
          <w:sz w:val="24"/>
          <w:szCs w:val="24"/>
        </w:rPr>
        <w:t xml:space="preserve"> вот эту спираль знаменитую и сферу вокруг не</w:t>
      </w:r>
      <w:r w:rsidR="00C6356A">
        <w:rPr>
          <w:rFonts w:ascii="Times New Roman" w:eastAsia="DejaVu Sans" w:hAnsi="Times New Roman"/>
          <w:color w:val="00000A"/>
          <w:sz w:val="24"/>
          <w:szCs w:val="24"/>
        </w:rPr>
        <w:t>ё. Это девятнадцатый план. М</w:t>
      </w:r>
      <w:r w:rsidRPr="00AE37AE">
        <w:rPr>
          <w:rFonts w:ascii="Times New Roman" w:eastAsia="DejaVu Sans" w:hAnsi="Times New Roman"/>
          <w:color w:val="00000A"/>
          <w:sz w:val="24"/>
          <w:szCs w:val="24"/>
        </w:rPr>
        <w:t>ы сравнивали с астрономи</w:t>
      </w:r>
      <w:r w:rsidR="00C6356A">
        <w:rPr>
          <w:rFonts w:ascii="Times New Roman" w:eastAsia="DejaVu Sans" w:hAnsi="Times New Roman"/>
          <w:color w:val="00000A"/>
          <w:sz w:val="24"/>
          <w:szCs w:val="24"/>
        </w:rPr>
        <w:t>ей, так легче было развиваться.</w:t>
      </w:r>
    </w:p>
    <w:p w:rsidR="00C6356A" w:rsidRPr="00C6356A" w:rsidRDefault="00AE37AE" w:rsidP="00C6356A">
      <w:pPr>
        <w:contextualSpacing/>
        <w:rPr>
          <w:rFonts w:ascii="Times New Roman" w:eastAsia="DejaVu Sans" w:hAnsi="Times New Roman"/>
          <w:b/>
          <w:color w:val="00000A"/>
          <w:sz w:val="24"/>
          <w:szCs w:val="24"/>
        </w:rPr>
      </w:pPr>
      <w:r w:rsidRPr="00C6356A">
        <w:rPr>
          <w:rFonts w:ascii="Times New Roman" w:eastAsia="DejaVu Sans" w:hAnsi="Times New Roman"/>
          <w:b/>
          <w:color w:val="00000A"/>
          <w:sz w:val="24"/>
          <w:szCs w:val="24"/>
        </w:rPr>
        <w:t>И потом Метагалактически</w:t>
      </w:r>
      <w:r w:rsidRPr="00C6356A">
        <w:rPr>
          <w:rFonts w:ascii="Times New Roman" w:eastAsia="DejaVu Sans" w:hAnsi="Times New Roman"/>
          <w:b/>
          <w:color w:val="00000A"/>
          <w:sz w:val="24"/>
          <w:szCs w:val="24"/>
          <w:lang w:val="de-DE"/>
        </w:rPr>
        <w:t>e</w:t>
      </w:r>
      <w:r w:rsidRPr="00C6356A">
        <w:rPr>
          <w:rFonts w:ascii="Times New Roman" w:eastAsia="DejaVu Sans" w:hAnsi="Times New Roman"/>
          <w:b/>
          <w:color w:val="00000A"/>
          <w:sz w:val="24"/>
          <w:szCs w:val="24"/>
        </w:rPr>
        <w:t xml:space="preserve"> до двадцать пятого плана, когда мы дошли, Дома Отца Метагалактики </w:t>
      </w:r>
      <w:r w:rsidRPr="00C6356A">
        <w:rPr>
          <w:rFonts w:ascii="Times New Roman" w:eastAsia="DejaVu Sans" w:hAnsi="Times New Roman"/>
          <w:b/>
          <w:color w:val="00000A"/>
          <w:sz w:val="24"/>
          <w:szCs w:val="24"/>
          <w:shd w:val="clear" w:color="auto" w:fill="FFFFFF"/>
        </w:rPr>
        <w:t>–</w:t>
      </w:r>
      <w:r w:rsidRPr="00C6356A">
        <w:rPr>
          <w:rFonts w:ascii="Times New Roman" w:eastAsia="DejaVu Sans" w:hAnsi="Times New Roman"/>
          <w:b/>
          <w:color w:val="00000A"/>
          <w:sz w:val="24"/>
          <w:szCs w:val="24"/>
        </w:rPr>
        <w:t xml:space="preserve"> это с</w:t>
      </w:r>
      <w:r w:rsidR="00C6356A" w:rsidRPr="00C6356A">
        <w:rPr>
          <w:rFonts w:ascii="Times New Roman" w:eastAsia="DejaVu Sans" w:hAnsi="Times New Roman"/>
          <w:b/>
          <w:color w:val="00000A"/>
          <w:sz w:val="24"/>
          <w:szCs w:val="24"/>
        </w:rPr>
        <w:t>фера вокруг всей Метагалактики.</w:t>
      </w:r>
    </w:p>
    <w:p w:rsidR="00AE37AE" w:rsidRPr="00C6356A" w:rsidRDefault="00AE37AE" w:rsidP="00C6356A">
      <w:pPr>
        <w:contextualSpacing/>
        <w:rPr>
          <w:rFonts w:ascii="Times New Roman" w:eastAsia="DejaVu Sans" w:hAnsi="Times New Roman"/>
          <w:b/>
          <w:color w:val="00000A"/>
          <w:sz w:val="24"/>
          <w:szCs w:val="24"/>
        </w:rPr>
      </w:pPr>
      <w:r w:rsidRPr="00AE37AE">
        <w:rPr>
          <w:rFonts w:ascii="Times New Roman" w:eastAsia="DejaVu Sans" w:hAnsi="Times New Roman"/>
          <w:color w:val="00000A"/>
          <w:sz w:val="24"/>
          <w:szCs w:val="24"/>
        </w:rPr>
        <w:t>Никакие данные нам у</w:t>
      </w:r>
      <w:r w:rsidR="00C6356A">
        <w:rPr>
          <w:rFonts w:ascii="Times New Roman" w:eastAsia="DejaVu Sans" w:hAnsi="Times New Roman"/>
          <w:color w:val="00000A"/>
          <w:sz w:val="24"/>
          <w:szCs w:val="24"/>
        </w:rPr>
        <w:t>же больше никто особо не давал.</w:t>
      </w:r>
      <w:r w:rsidRPr="00AE37AE">
        <w:rPr>
          <w:rFonts w:ascii="Times New Roman" w:eastAsia="DejaVu Sans" w:hAnsi="Times New Roman"/>
          <w:color w:val="000000"/>
          <w:sz w:val="24"/>
          <w:szCs w:val="24"/>
          <w:shd w:val="clear" w:color="auto" w:fill="FFFFFF"/>
        </w:rPr>
        <w:t xml:space="preserve"> Но мы нашли у японских учёных физиков-теоретиков и космологов, что вокруг космоса стоит сфера Метагалактики, которая даже эманирует в нашу сторону определённое ДНК развития человека. Таким образом, они доказывали антропный принцип человека во Вселенной, что вся Вселенная созидает нас. Ну, соответственно, раз эта сфера вокруг всей Метагалактики </w:t>
      </w:r>
      <w:r w:rsidRPr="00AE37AE">
        <w:rPr>
          <w:rFonts w:ascii="Times New Roman" w:eastAsia="DejaVu Sans" w:hAnsi="Times New Roman"/>
          <w:color w:val="00000A"/>
          <w:sz w:val="24"/>
          <w:szCs w:val="24"/>
          <w:shd w:val="clear" w:color="auto" w:fill="FFFFFF"/>
        </w:rPr>
        <w:t xml:space="preserve">– </w:t>
      </w:r>
      <w:r w:rsidR="00C6356A">
        <w:rPr>
          <w:rFonts w:ascii="Times New Roman" w:eastAsia="DejaVu Sans" w:hAnsi="Times New Roman"/>
          <w:color w:val="000000"/>
          <w:sz w:val="24"/>
          <w:szCs w:val="24"/>
          <w:shd w:val="clear" w:color="auto" w:fill="FFFFFF"/>
        </w:rPr>
        <w:t>это явно Дом Отца как 25-</w:t>
      </w:r>
      <w:r w:rsidRPr="00AE37AE">
        <w:rPr>
          <w:rFonts w:ascii="Times New Roman" w:eastAsia="DejaVu Sans" w:hAnsi="Times New Roman"/>
          <w:color w:val="000000"/>
          <w:sz w:val="24"/>
          <w:szCs w:val="24"/>
          <w:shd w:val="clear" w:color="auto" w:fill="FFFFFF"/>
        </w:rPr>
        <w:t xml:space="preserve">й План Солнечной системы. </w:t>
      </w:r>
    </w:p>
    <w:p w:rsidR="00AE37AE" w:rsidRPr="00AE37AE" w:rsidRDefault="00AE37AE" w:rsidP="00AE37AE">
      <w:pPr>
        <w:ind w:firstLine="0"/>
        <w:contextualSpacing/>
        <w:rPr>
          <w:rFonts w:ascii="Times New Roman" w:eastAsia="DejaVu Sans" w:hAnsi="Times New Roman"/>
          <w:color w:val="00000A"/>
          <w:sz w:val="24"/>
          <w:szCs w:val="24"/>
        </w:rPr>
      </w:pPr>
      <w:r w:rsidRPr="00C6356A">
        <w:rPr>
          <w:rFonts w:ascii="Times New Roman" w:eastAsia="DejaVu Sans" w:hAnsi="Times New Roman"/>
          <w:color w:val="000000"/>
          <w:sz w:val="24"/>
          <w:szCs w:val="24"/>
          <w:shd w:val="clear" w:color="auto" w:fill="FFFFFF"/>
        </w:rPr>
        <w:t xml:space="preserve">Вот после этого, после определённых тренировок с Аватаром Синтеза </w:t>
      </w:r>
      <w:r w:rsidRPr="00C6356A">
        <w:rPr>
          <w:rFonts w:ascii="Times New Roman" w:eastAsia="DejaVu Sans" w:hAnsi="Times New Roman"/>
          <w:color w:val="00000A"/>
          <w:sz w:val="24"/>
          <w:szCs w:val="24"/>
          <w:shd w:val="clear" w:color="auto" w:fill="FFFFFF"/>
        </w:rPr>
        <w:t xml:space="preserve">– </w:t>
      </w:r>
      <w:r w:rsidRPr="00C6356A">
        <w:rPr>
          <w:rFonts w:ascii="Times New Roman" w:eastAsia="DejaVu Sans" w:hAnsi="Times New Roman"/>
          <w:color w:val="000000"/>
          <w:sz w:val="24"/>
          <w:szCs w:val="24"/>
          <w:shd w:val="clear" w:color="auto" w:fill="FFFFFF"/>
        </w:rPr>
        <w:t>Главой Иерархии Метагалактики, удалось войти в Дом Отца Метагалактики, встать перед Отцом Метагалактики. И окончательно вот эта схема планов начала закрываться. И мы начали переходить с нашего планетарного присутствия жизни на Метагалактическое.</w:t>
      </w:r>
      <w:r w:rsidRPr="00AE37AE">
        <w:rPr>
          <w:rFonts w:ascii="Times New Roman" w:eastAsia="DejaVu Sans" w:hAnsi="Times New Roman"/>
          <w:color w:val="000000"/>
          <w:sz w:val="24"/>
          <w:szCs w:val="24"/>
          <w:shd w:val="clear" w:color="auto" w:fill="FFFFFF"/>
        </w:rPr>
        <w:t xml:space="preserve"> Почему? </w:t>
      </w:r>
    </w:p>
    <w:p w:rsidR="00AE37AE" w:rsidRDefault="00C6356A" w:rsidP="00A16FC7">
      <w:pPr>
        <w:ind w:firstLine="0"/>
        <w:contextualSpacing/>
        <w:rPr>
          <w:rFonts w:ascii="Times New Roman" w:eastAsia="DejaVu Sans" w:hAnsi="Times New Roman"/>
          <w:color w:val="000000"/>
          <w:sz w:val="24"/>
          <w:szCs w:val="24"/>
          <w:shd w:val="clear" w:color="auto" w:fill="FFFFFF"/>
        </w:rPr>
      </w:pPr>
      <w:r>
        <w:rPr>
          <w:rFonts w:ascii="Times New Roman" w:eastAsia="DejaVu Sans" w:hAnsi="Times New Roman"/>
          <w:color w:val="000000"/>
          <w:sz w:val="24"/>
          <w:szCs w:val="24"/>
          <w:shd w:val="clear" w:color="auto" w:fill="FFFFFF"/>
        </w:rPr>
        <w:t>Очень простой вариант. План-</w:t>
      </w:r>
      <w:r w:rsidR="00AE37AE" w:rsidRPr="00AE37AE">
        <w:rPr>
          <w:rFonts w:ascii="Times New Roman" w:eastAsia="DejaVu Sans" w:hAnsi="Times New Roman"/>
          <w:color w:val="000000"/>
          <w:sz w:val="24"/>
          <w:szCs w:val="24"/>
          <w:shd w:val="clear" w:color="auto" w:fill="FFFFFF"/>
          <w:lang w:val="de-DE"/>
        </w:rPr>
        <w:t>e</w:t>
      </w:r>
      <w:r w:rsidR="00AE37AE" w:rsidRPr="00AE37AE">
        <w:rPr>
          <w:rFonts w:ascii="Times New Roman" w:eastAsia="DejaVu Sans" w:hAnsi="Times New Roman"/>
          <w:color w:val="000000"/>
          <w:sz w:val="24"/>
          <w:szCs w:val="24"/>
          <w:shd w:val="clear" w:color="auto" w:fill="FFFFFF"/>
        </w:rPr>
        <w:t xml:space="preserve">то – Планета. И когда мы идём схемой планов, мы живём чисто планетарным взглядом. А когда мы дошли до Метагалактики и начали выяснять как по-настоящему живёт Метагалактика. Не в отражении нас, когда мы планетарные люди идём в Метагалактику планами, потому что мы </w:t>
      </w:r>
      <w:r w:rsidR="00AE37AE" w:rsidRPr="00AE37AE">
        <w:rPr>
          <w:rFonts w:ascii="Times New Roman" w:eastAsia="DejaVu Sans" w:hAnsi="Times New Roman"/>
          <w:color w:val="00000A"/>
          <w:sz w:val="24"/>
          <w:szCs w:val="24"/>
          <w:shd w:val="clear" w:color="auto" w:fill="FFFFFF"/>
        </w:rPr>
        <w:t>–</w:t>
      </w:r>
      <w:r w:rsidR="00A16FC7">
        <w:rPr>
          <w:rFonts w:ascii="Times New Roman" w:eastAsia="DejaVu Sans" w:hAnsi="Times New Roman"/>
          <w:color w:val="000000"/>
          <w:sz w:val="24"/>
          <w:szCs w:val="24"/>
          <w:shd w:val="clear" w:color="auto" w:fill="FFFFFF"/>
        </w:rPr>
        <w:t xml:space="preserve"> план-е-та, Человек Планеты. </w:t>
      </w:r>
    </w:p>
    <w:p w:rsidR="00A16FC7" w:rsidRPr="00A16FC7" w:rsidRDefault="00A16FC7" w:rsidP="00A16FC7">
      <w:pPr>
        <w:ind w:firstLine="0"/>
        <w:contextualSpacing/>
        <w:rPr>
          <w:rFonts w:ascii="Times New Roman" w:eastAsia="DejaVu Sans" w:hAnsi="Times New Roman"/>
          <w:color w:val="000000"/>
          <w:sz w:val="24"/>
          <w:szCs w:val="24"/>
          <w:shd w:val="clear" w:color="auto" w:fill="FFFFFF"/>
        </w:rPr>
      </w:pPr>
    </w:p>
    <w:p w:rsidR="00AE37AE" w:rsidRPr="00AE37AE" w:rsidRDefault="00AE37AE" w:rsidP="005D1555">
      <w:pPr>
        <w:pStyle w:val="berschrift1"/>
      </w:pPr>
      <w:bookmarkStart w:id="7" w:name="_Toc493872442"/>
      <w:r w:rsidRPr="00AE37AE">
        <w:t>Метагалактика пришл</w:t>
      </w:r>
      <w:r w:rsidRPr="00AE37AE">
        <w:rPr>
          <w:lang w:val="de-DE"/>
        </w:rPr>
        <w:t>a</w:t>
      </w:r>
      <w:r w:rsidRPr="00AE37AE">
        <w:t xml:space="preserve"> к нам на Планету</w:t>
      </w:r>
      <w:bookmarkEnd w:id="7"/>
    </w:p>
    <w:p w:rsidR="00AE37AE" w:rsidRPr="00AE37AE" w:rsidRDefault="00AE37AE" w:rsidP="00AE37AE">
      <w:pPr>
        <w:ind w:firstLine="0"/>
        <w:contextualSpacing/>
        <w:rPr>
          <w:rFonts w:ascii="Times New Roman" w:eastAsia="DejaVu Sans" w:hAnsi="Times New Roman"/>
          <w:color w:val="000000"/>
          <w:sz w:val="24"/>
          <w:szCs w:val="24"/>
          <w:shd w:val="clear" w:color="auto" w:fill="FFFFFF"/>
        </w:rPr>
      </w:pPr>
    </w:p>
    <w:p w:rsidR="00A16FC7" w:rsidRDefault="00AE37AE" w:rsidP="00A16FC7">
      <w:pPr>
        <w:contextualSpacing/>
        <w:rPr>
          <w:rFonts w:ascii="Times New Roman" w:eastAsia="DejaVu Sans" w:hAnsi="Times New Roman"/>
          <w:color w:val="00000A"/>
          <w:sz w:val="24"/>
          <w:szCs w:val="24"/>
        </w:rPr>
      </w:pPr>
      <w:r w:rsidRPr="00AE37AE">
        <w:rPr>
          <w:rFonts w:ascii="Times New Roman" w:eastAsia="DejaVu Sans" w:hAnsi="Times New Roman"/>
          <w:color w:val="000000"/>
          <w:sz w:val="24"/>
          <w:szCs w:val="24"/>
          <w:shd w:val="clear" w:color="auto" w:fill="FFFFFF"/>
        </w:rPr>
        <w:t xml:space="preserve">Когда мы начали выяснять </w:t>
      </w:r>
      <w:r w:rsidRPr="00A16FC7">
        <w:rPr>
          <w:rFonts w:ascii="Times New Roman" w:eastAsia="DejaVu Sans" w:hAnsi="Times New Roman"/>
          <w:b/>
          <w:color w:val="000000"/>
          <w:sz w:val="24"/>
          <w:szCs w:val="24"/>
          <w:shd w:val="clear" w:color="auto" w:fill="FFFFFF"/>
        </w:rPr>
        <w:t>чем живёт Метагалактика</w:t>
      </w:r>
      <w:r w:rsidR="00A16FC7" w:rsidRPr="00A16FC7">
        <w:rPr>
          <w:rFonts w:ascii="Times New Roman" w:eastAsia="DejaVu Sans" w:hAnsi="Times New Roman"/>
          <w:b/>
          <w:color w:val="000000"/>
          <w:sz w:val="24"/>
          <w:szCs w:val="24"/>
          <w:shd w:val="clear" w:color="auto" w:fill="FFFFFF"/>
        </w:rPr>
        <w:t>,</w:t>
      </w:r>
      <w:r w:rsidRPr="00A16FC7">
        <w:rPr>
          <w:rFonts w:ascii="Times New Roman" w:eastAsia="DejaVu Sans" w:hAnsi="Times New Roman"/>
          <w:b/>
          <w:color w:val="000000"/>
          <w:sz w:val="24"/>
          <w:szCs w:val="24"/>
          <w:shd w:val="clear" w:color="auto" w:fill="FFFFFF"/>
        </w:rPr>
        <w:t xml:space="preserve"> мы выяснили, что Метагал</w:t>
      </w:r>
      <w:r w:rsidR="00A16FC7" w:rsidRPr="00A16FC7">
        <w:rPr>
          <w:rFonts w:ascii="Times New Roman" w:eastAsia="DejaVu Sans" w:hAnsi="Times New Roman"/>
          <w:b/>
          <w:color w:val="000000"/>
          <w:sz w:val="24"/>
          <w:szCs w:val="24"/>
          <w:shd w:val="clear" w:color="auto" w:fill="FFFFFF"/>
        </w:rPr>
        <w:t>актика живёт присутствиями. При-</w:t>
      </w:r>
      <w:r w:rsidRPr="00A16FC7">
        <w:rPr>
          <w:rFonts w:ascii="Times New Roman" w:eastAsia="DejaVu Sans" w:hAnsi="Times New Roman"/>
          <w:b/>
          <w:color w:val="000000"/>
          <w:sz w:val="24"/>
          <w:szCs w:val="24"/>
          <w:shd w:val="clear" w:color="auto" w:fill="FFFFFF"/>
        </w:rPr>
        <w:t>сути – присутствия.</w:t>
      </w:r>
      <w:r w:rsidRPr="00AE37AE">
        <w:rPr>
          <w:rFonts w:ascii="Times New Roman" w:eastAsia="DejaVu Sans" w:hAnsi="Times New Roman"/>
          <w:color w:val="000000"/>
          <w:sz w:val="24"/>
          <w:szCs w:val="24"/>
          <w:shd w:val="clear" w:color="auto" w:fill="FFFFFF"/>
        </w:rPr>
        <w:t xml:space="preserve"> Ну, и все священные тексты развивали нас присутственно. И вот мы уже начинали развиваться с планов на присутствия, выяснили, что все вот эти планы с масштаб</w:t>
      </w:r>
      <w:r w:rsidRPr="00AE37AE">
        <w:rPr>
          <w:rFonts w:ascii="Times New Roman" w:eastAsia="DejaVu Sans" w:hAnsi="Times New Roman"/>
          <w:color w:val="000000"/>
          <w:sz w:val="24"/>
          <w:szCs w:val="24"/>
          <w:shd w:val="clear" w:color="auto" w:fill="FFFFFF"/>
          <w:lang w:val="de-DE"/>
        </w:rPr>
        <w:t>o</w:t>
      </w:r>
      <w:r w:rsidRPr="00AE37AE">
        <w:rPr>
          <w:rFonts w:ascii="Times New Roman" w:eastAsia="DejaVu Sans" w:hAnsi="Times New Roman"/>
          <w:color w:val="000000"/>
          <w:sz w:val="24"/>
          <w:szCs w:val="24"/>
          <w:shd w:val="clear" w:color="auto" w:fill="FFFFFF"/>
        </w:rPr>
        <w:t xml:space="preserve">м Метагалактики в основном помещаются в первое присутствие физическое. А сама Метагалактика имеет, постепенно мы развивались, развивались и дошли до 4096-ти планов. И вот мы ходили раньше по 25-ти планам и думали, что это круто, а оказалось, что это одна </w:t>
      </w:r>
      <w:r w:rsidRPr="00AE37AE">
        <w:rPr>
          <w:rFonts w:ascii="Times New Roman" w:hAnsi="Times New Roman"/>
          <w:sz w:val="24"/>
          <w:szCs w:val="24"/>
        </w:rPr>
        <w:t>Ф</w:t>
      </w:r>
      <w:r w:rsidRPr="00AE37AE">
        <w:rPr>
          <w:rFonts w:ascii="Times New Roman" w:eastAsia="DejaVu Sans" w:hAnsi="Times New Roman"/>
          <w:color w:val="000000"/>
          <w:sz w:val="24"/>
          <w:szCs w:val="24"/>
          <w:shd w:val="clear" w:color="auto" w:fill="FFFFFF"/>
        </w:rPr>
        <w:t xml:space="preserve">изика. </w:t>
      </w:r>
      <w:r w:rsidRPr="00A16FC7">
        <w:rPr>
          <w:rFonts w:ascii="Times New Roman" w:eastAsia="DejaVu Sans" w:hAnsi="Times New Roman"/>
          <w:b/>
          <w:color w:val="000000"/>
          <w:sz w:val="24"/>
          <w:szCs w:val="24"/>
          <w:shd w:val="clear" w:color="auto" w:fill="FFFFFF"/>
        </w:rPr>
        <w:t>А на само</w:t>
      </w:r>
      <w:r w:rsidR="00A16FC7" w:rsidRPr="00A16FC7">
        <w:rPr>
          <w:rFonts w:ascii="Times New Roman" w:eastAsia="DejaVu Sans" w:hAnsi="Times New Roman"/>
          <w:b/>
          <w:color w:val="000000"/>
          <w:sz w:val="24"/>
          <w:szCs w:val="24"/>
          <w:shd w:val="clear" w:color="auto" w:fill="FFFFFF"/>
        </w:rPr>
        <w:t>м деле Метагалактика это 4096</w:t>
      </w:r>
      <w:r w:rsidRPr="00A16FC7">
        <w:rPr>
          <w:rFonts w:ascii="Times New Roman" w:eastAsia="DejaVu Sans" w:hAnsi="Times New Roman"/>
          <w:b/>
          <w:color w:val="000000"/>
          <w:sz w:val="24"/>
          <w:szCs w:val="24"/>
          <w:shd w:val="clear" w:color="auto" w:fill="FFFFFF"/>
        </w:rPr>
        <w:t xml:space="preserve"> присутствий.</w:t>
      </w:r>
    </w:p>
    <w:p w:rsidR="00A16FC7" w:rsidRDefault="00AE37AE" w:rsidP="00A16FC7">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И вот уже Синтезы, понимая вот эту схему, понимая, что ты попробовал туда добраться, понимая, как мы долго туда шли и как сложно шли. Мы и включили с 2001-го года вот эту переподготовку, когда на вас фиксируется определённое присутствие Метагалактики. Сейчас седьмое, где вы осваив</w:t>
      </w:r>
      <w:r w:rsidR="00A16FC7">
        <w:rPr>
          <w:rFonts w:ascii="Times New Roman" w:eastAsia="DejaVu Sans" w:hAnsi="Times New Roman"/>
          <w:color w:val="000000"/>
          <w:sz w:val="24"/>
          <w:szCs w:val="24"/>
          <w:shd w:val="clear" w:color="auto" w:fill="FFFFFF"/>
        </w:rPr>
        <w:t>аете Огонь Метагалактики за 25-м планом.</w:t>
      </w:r>
    </w:p>
    <w:p w:rsidR="00A16FC7" w:rsidRDefault="00AE37AE" w:rsidP="00A16FC7">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 xml:space="preserve">А обычная схема жизни пятой расы </w:t>
      </w:r>
      <w:r w:rsidRPr="00AE37AE">
        <w:rPr>
          <w:rFonts w:ascii="Times New Roman" w:eastAsia="DejaVu Sans" w:hAnsi="Times New Roman"/>
          <w:color w:val="00000A"/>
          <w:sz w:val="24"/>
          <w:szCs w:val="24"/>
          <w:shd w:val="clear" w:color="auto" w:fill="FFFFFF"/>
        </w:rPr>
        <w:t xml:space="preserve">– </w:t>
      </w:r>
      <w:r w:rsidRPr="00AE37AE">
        <w:rPr>
          <w:rFonts w:ascii="Times New Roman" w:eastAsia="DejaVu Sans" w:hAnsi="Times New Roman"/>
          <w:color w:val="000000"/>
          <w:sz w:val="24"/>
          <w:szCs w:val="24"/>
          <w:shd w:val="clear" w:color="auto" w:fill="FFFFFF"/>
        </w:rPr>
        <w:t xml:space="preserve">это семь планов. Вот смотрите, обычная жизнь людей </w:t>
      </w:r>
      <w:r w:rsidRPr="00AE37AE">
        <w:rPr>
          <w:rFonts w:ascii="Times New Roman" w:eastAsia="DejaVu Sans" w:hAnsi="Times New Roman"/>
          <w:color w:val="00000A"/>
          <w:sz w:val="24"/>
          <w:szCs w:val="24"/>
          <w:shd w:val="clear" w:color="auto" w:fill="FFFFFF"/>
        </w:rPr>
        <w:t xml:space="preserve">– </w:t>
      </w:r>
      <w:r w:rsidRPr="00AE37AE">
        <w:rPr>
          <w:rFonts w:ascii="Times New Roman" w:eastAsia="DejaVu Sans" w:hAnsi="Times New Roman"/>
          <w:color w:val="000000"/>
          <w:sz w:val="24"/>
          <w:szCs w:val="24"/>
          <w:shd w:val="clear" w:color="auto" w:fill="FFFFFF"/>
        </w:rPr>
        <w:t xml:space="preserve">это </w:t>
      </w:r>
      <w:r w:rsidRPr="00AE37AE">
        <w:rPr>
          <w:rFonts w:ascii="Times New Roman" w:hAnsi="Times New Roman"/>
          <w:sz w:val="24"/>
          <w:szCs w:val="24"/>
        </w:rPr>
        <w:t>Ф</w:t>
      </w:r>
      <w:r w:rsidRPr="00AE37AE">
        <w:rPr>
          <w:rFonts w:ascii="Times New Roman" w:eastAsia="DejaVu Sans" w:hAnsi="Times New Roman"/>
          <w:color w:val="000000"/>
          <w:sz w:val="24"/>
          <w:szCs w:val="24"/>
          <w:shd w:val="clear" w:color="auto" w:fill="FFFFFF"/>
        </w:rPr>
        <w:t xml:space="preserve">изика с </w:t>
      </w:r>
      <w:r w:rsidRPr="00AE37AE">
        <w:rPr>
          <w:rFonts w:ascii="Times New Roman" w:eastAsia="DejaVu Sans" w:hAnsi="Times New Roman"/>
          <w:color w:val="00000A"/>
          <w:sz w:val="24"/>
          <w:szCs w:val="24"/>
        </w:rPr>
        <w:t>Э</w:t>
      </w:r>
      <w:r w:rsidRPr="00AE37AE">
        <w:rPr>
          <w:rFonts w:ascii="Times New Roman" w:eastAsia="DejaVu Sans" w:hAnsi="Times New Roman"/>
          <w:color w:val="000000"/>
          <w:sz w:val="24"/>
          <w:szCs w:val="24"/>
          <w:shd w:val="clear" w:color="auto" w:fill="FFFFFF"/>
        </w:rPr>
        <w:t xml:space="preserve">фиром. Они восходят душою через церковь куда? На </w:t>
      </w:r>
      <w:r w:rsidRPr="00AE37AE">
        <w:rPr>
          <w:rFonts w:ascii="Times New Roman" w:eastAsia="DejaVu Sans" w:hAnsi="Times New Roman"/>
          <w:color w:val="000000"/>
          <w:sz w:val="24"/>
          <w:szCs w:val="24"/>
          <w:shd w:val="clear" w:color="auto" w:fill="FFFFFF"/>
          <w:lang w:val="de-DE"/>
        </w:rPr>
        <w:t>A</w:t>
      </w:r>
      <w:r w:rsidRPr="00AE37AE">
        <w:rPr>
          <w:rFonts w:ascii="Times New Roman" w:eastAsia="DejaVu Sans" w:hAnsi="Times New Roman"/>
          <w:color w:val="000000"/>
          <w:sz w:val="24"/>
          <w:szCs w:val="24"/>
          <w:shd w:val="clear" w:color="auto" w:fill="FFFFFF"/>
        </w:rPr>
        <w:t xml:space="preserve">страл. И после смерти уходят на </w:t>
      </w:r>
      <w:r w:rsidRPr="00AE37AE">
        <w:rPr>
          <w:rFonts w:ascii="Times New Roman" w:eastAsia="DejaVu Sans" w:hAnsi="Times New Roman"/>
          <w:color w:val="000000"/>
          <w:sz w:val="24"/>
          <w:szCs w:val="24"/>
          <w:shd w:val="clear" w:color="auto" w:fill="FFFFFF"/>
          <w:lang w:val="de-DE"/>
        </w:rPr>
        <w:t>A</w:t>
      </w:r>
      <w:r w:rsidRPr="00AE37AE">
        <w:rPr>
          <w:rFonts w:ascii="Times New Roman" w:eastAsia="DejaVu Sans" w:hAnsi="Times New Roman"/>
          <w:color w:val="000000"/>
          <w:sz w:val="24"/>
          <w:szCs w:val="24"/>
          <w:shd w:val="clear" w:color="auto" w:fill="FFFFFF"/>
        </w:rPr>
        <w:t xml:space="preserve">страл. Самые развитые Святые после смерти уходят на </w:t>
      </w:r>
      <w:r w:rsidRPr="00AE37AE">
        <w:rPr>
          <w:rFonts w:ascii="Times New Roman" w:eastAsia="DejaVu Sans" w:hAnsi="Times New Roman"/>
          <w:color w:val="000000"/>
          <w:sz w:val="24"/>
          <w:szCs w:val="24"/>
          <w:shd w:val="clear" w:color="auto" w:fill="FFFFFF"/>
          <w:lang w:val="de-DE"/>
        </w:rPr>
        <w:t>M</w:t>
      </w:r>
      <w:r w:rsidRPr="00AE37AE">
        <w:rPr>
          <w:rFonts w:ascii="Times New Roman" w:eastAsia="DejaVu Sans" w:hAnsi="Times New Roman"/>
          <w:color w:val="000000"/>
          <w:sz w:val="24"/>
          <w:szCs w:val="24"/>
          <w:shd w:val="clear" w:color="auto" w:fill="FFFFFF"/>
        </w:rPr>
        <w:t xml:space="preserve">ентал в рай или в </w:t>
      </w:r>
      <w:r w:rsidRPr="00AE37AE">
        <w:rPr>
          <w:rFonts w:ascii="Times New Roman" w:eastAsia="DejaVu Sans" w:hAnsi="Times New Roman"/>
          <w:color w:val="000000"/>
          <w:sz w:val="24"/>
          <w:szCs w:val="24"/>
          <w:shd w:val="clear" w:color="auto" w:fill="FFFFFF"/>
          <w:lang w:val="de-DE"/>
        </w:rPr>
        <w:t>H</w:t>
      </w:r>
      <w:r w:rsidRPr="00AE37AE">
        <w:rPr>
          <w:rFonts w:ascii="Times New Roman" w:eastAsia="DejaVu Sans" w:hAnsi="Times New Roman"/>
          <w:color w:val="000000"/>
          <w:sz w:val="24"/>
          <w:szCs w:val="24"/>
          <w:shd w:val="clear" w:color="auto" w:fill="FFFFFF"/>
        </w:rPr>
        <w:t>ебесный Иерусалим. И обычное человечество живёт тремя планами. А Метагалактика живёт 25-ю. И все вот эти планы помещаются в одно первое присутствие, которое мы с вами проходили ещё на первом Синтезе</w:t>
      </w:r>
      <w:r w:rsidRPr="00AE37AE">
        <w:rPr>
          <w:rFonts w:ascii="Times New Roman" w:eastAsia="DejaVu Sans" w:hAnsi="Times New Roman"/>
          <w:color w:val="FF0000"/>
          <w:sz w:val="24"/>
          <w:szCs w:val="24"/>
          <w:shd w:val="clear" w:color="auto" w:fill="FFFFFF"/>
        </w:rPr>
        <w:t xml:space="preserve">. </w:t>
      </w:r>
      <w:r w:rsidR="00A16FC7">
        <w:rPr>
          <w:rFonts w:ascii="Times New Roman" w:eastAsia="DejaVu Sans" w:hAnsi="Times New Roman"/>
          <w:color w:val="000000"/>
          <w:sz w:val="24"/>
          <w:szCs w:val="24"/>
          <w:shd w:val="clear" w:color="auto" w:fill="FFFFFF"/>
        </w:rPr>
        <w:t>Мы сейчас на седьмом Синтезе.</w:t>
      </w:r>
    </w:p>
    <w:p w:rsidR="00A16FC7" w:rsidRDefault="00AE37AE" w:rsidP="00A16FC7">
      <w:pPr>
        <w:contextualSpacing/>
        <w:rPr>
          <w:rFonts w:ascii="Times New Roman" w:eastAsia="DejaVu Sans" w:hAnsi="Times New Roman"/>
          <w:color w:val="00000A"/>
          <w:sz w:val="24"/>
          <w:szCs w:val="24"/>
        </w:rPr>
      </w:pPr>
      <w:r w:rsidRPr="00AE37AE">
        <w:rPr>
          <w:rFonts w:ascii="Times New Roman" w:eastAsia="DejaVu Sans" w:hAnsi="Times New Roman"/>
          <w:color w:val="000000"/>
          <w:sz w:val="24"/>
          <w:szCs w:val="24"/>
          <w:shd w:val="clear" w:color="auto" w:fill="FFFFFF"/>
        </w:rPr>
        <w:lastRenderedPageBreak/>
        <w:t>Ну, и последний такой вариант для Метагалактического пробуждения и на этом остановимся здесь. Очень простой вариант, зачем нам всё это сдалось? Ну, тип</w:t>
      </w:r>
      <w:r w:rsidR="00A16FC7">
        <w:rPr>
          <w:rFonts w:ascii="Times New Roman" w:eastAsia="DejaVu Sans" w:hAnsi="Times New Roman"/>
          <w:color w:val="000000"/>
          <w:sz w:val="24"/>
          <w:szCs w:val="24"/>
          <w:shd w:val="clear" w:color="auto" w:fill="FFFFFF"/>
        </w:rPr>
        <w:t>а вот</w:t>
      </w:r>
      <w:r w:rsidRPr="00AE37AE">
        <w:rPr>
          <w:rFonts w:ascii="Times New Roman" w:eastAsia="DejaVu Sans" w:hAnsi="Times New Roman"/>
          <w:color w:val="000000"/>
          <w:sz w:val="24"/>
          <w:szCs w:val="24"/>
          <w:shd w:val="clear" w:color="auto" w:fill="FFFFFF"/>
        </w:rPr>
        <w:t xml:space="preserve"> и так не плохо живётся</w:t>
      </w:r>
      <w:r w:rsidR="00A16FC7">
        <w:rPr>
          <w:rFonts w:ascii="Times New Roman" w:eastAsia="DejaVu Sans" w:hAnsi="Times New Roman"/>
          <w:color w:val="000000"/>
          <w:sz w:val="24"/>
          <w:szCs w:val="24"/>
          <w:shd w:val="clear" w:color="auto" w:fill="FFFFFF"/>
        </w:rPr>
        <w:t>,</w:t>
      </w:r>
      <w:r w:rsidRPr="00AE37AE">
        <w:rPr>
          <w:rFonts w:ascii="Times New Roman" w:eastAsia="DejaVu Sans" w:hAnsi="Times New Roman"/>
          <w:color w:val="000000"/>
          <w:sz w:val="24"/>
          <w:szCs w:val="24"/>
          <w:shd w:val="clear" w:color="auto" w:fill="FFFFFF"/>
        </w:rPr>
        <w:t xml:space="preserve"> и кормится. Здесь тоже есть одна интересная такая фишка, простецкая, мы когда-то вышли в космос, </w:t>
      </w:r>
      <w:r w:rsidR="00A16FC7">
        <w:rPr>
          <w:rFonts w:ascii="Times New Roman" w:eastAsia="DejaVu Sans" w:hAnsi="Times New Roman"/>
          <w:color w:val="000000"/>
          <w:sz w:val="24"/>
          <w:szCs w:val="24"/>
          <w:shd w:val="clear" w:color="auto" w:fill="FFFFFF"/>
        </w:rPr>
        <w:t>в годах 60-</w:t>
      </w:r>
      <w:r w:rsidRPr="00AE37AE">
        <w:rPr>
          <w:rFonts w:ascii="Times New Roman" w:eastAsia="DejaVu Sans" w:hAnsi="Times New Roman"/>
          <w:color w:val="000000"/>
          <w:sz w:val="24"/>
          <w:szCs w:val="24"/>
          <w:shd w:val="clear" w:color="auto" w:fill="FFFFFF"/>
        </w:rPr>
        <w:t xml:space="preserve">х Гагарин вылетел. Все были счастливы. Но мало кто просчитывал, учёные предупреждали, что космос нам ответит. Ну, то есть, если мы продырявили дырку не только в небе, а вышли в космос. Я серьёзно, то есть, </w:t>
      </w:r>
      <w:r w:rsidRPr="00A16FC7">
        <w:rPr>
          <w:rFonts w:ascii="Times New Roman" w:eastAsia="DejaVu Sans" w:hAnsi="Times New Roman"/>
          <w:b/>
          <w:color w:val="000000"/>
          <w:sz w:val="24"/>
          <w:szCs w:val="24"/>
          <w:shd w:val="clear" w:color="auto" w:fill="FFFFFF"/>
        </w:rPr>
        <w:t>есть такой закон взаимодополняющих систем. То есть, если мы вошли в новую систему, эта система нам должна ответить.</w:t>
      </w:r>
    </w:p>
    <w:p w:rsidR="00A16FC7" w:rsidRDefault="00AE37AE" w:rsidP="00A16FC7">
      <w:pPr>
        <w:contextualSpacing/>
        <w:rPr>
          <w:rFonts w:ascii="Times New Roman" w:eastAsia="DejaVu Sans" w:hAnsi="Times New Roman"/>
          <w:color w:val="00000A"/>
          <w:sz w:val="24"/>
          <w:szCs w:val="24"/>
        </w:rPr>
      </w:pPr>
      <w:r w:rsidRPr="00AE37AE">
        <w:rPr>
          <w:rFonts w:ascii="Times New Roman" w:eastAsia="DejaVu Sans" w:hAnsi="Times New Roman"/>
          <w:color w:val="000000"/>
          <w:sz w:val="24"/>
          <w:szCs w:val="24"/>
          <w:shd w:val="clear" w:color="auto" w:fill="FFFFFF"/>
        </w:rPr>
        <w:t xml:space="preserve">Вылетев за пределы нашей </w:t>
      </w:r>
      <w:r w:rsidRPr="00AE37AE">
        <w:rPr>
          <w:rFonts w:ascii="Times New Roman" w:eastAsia="DejaVu Sans" w:hAnsi="Times New Roman"/>
          <w:color w:val="000000"/>
          <w:sz w:val="24"/>
          <w:szCs w:val="24"/>
          <w:shd w:val="clear" w:color="auto" w:fill="FFFFFF"/>
          <w:lang w:val="de-DE"/>
        </w:rPr>
        <w:t>O</w:t>
      </w:r>
      <w:r w:rsidRPr="00AE37AE">
        <w:rPr>
          <w:rFonts w:ascii="Times New Roman" w:eastAsia="DejaVu Sans" w:hAnsi="Times New Roman"/>
          <w:color w:val="000000"/>
          <w:sz w:val="24"/>
          <w:szCs w:val="24"/>
          <w:shd w:val="clear" w:color="auto" w:fill="FFFFFF"/>
        </w:rPr>
        <w:t>йкумены в космос технически, система должна была нам ответить. Кто сотворяет Человека? Вселенная. Ну, по-научному Вселенная</w:t>
      </w:r>
      <w:r w:rsidR="00A16FC7">
        <w:rPr>
          <w:rFonts w:ascii="Times New Roman" w:eastAsia="DejaVu Sans" w:hAnsi="Times New Roman"/>
          <w:color w:val="000000"/>
          <w:sz w:val="24"/>
          <w:szCs w:val="24"/>
          <w:shd w:val="clear" w:color="auto" w:fill="FFFFFF"/>
        </w:rPr>
        <w:t xml:space="preserve"> –</w:t>
      </w:r>
      <w:r w:rsidRPr="00AE37AE">
        <w:rPr>
          <w:rFonts w:ascii="Times New Roman" w:eastAsia="DejaVu Sans" w:hAnsi="Times New Roman"/>
          <w:color w:val="000000"/>
          <w:sz w:val="24"/>
          <w:szCs w:val="24"/>
          <w:shd w:val="clear" w:color="auto" w:fill="FFFFFF"/>
        </w:rPr>
        <w:t xml:space="preserve"> это тоже самое, что и Метагалактика.</w:t>
      </w:r>
      <w:r w:rsidR="00A16FC7">
        <w:rPr>
          <w:rFonts w:ascii="Times New Roman" w:eastAsia="DejaVu Sans" w:hAnsi="Times New Roman"/>
          <w:color w:val="000000"/>
          <w:sz w:val="24"/>
          <w:szCs w:val="24"/>
          <w:shd w:val="clear" w:color="auto" w:fill="FFFFFF"/>
        </w:rPr>
        <w:t xml:space="preserve"> </w:t>
      </w:r>
      <w:r w:rsidRPr="00AE37AE">
        <w:rPr>
          <w:rFonts w:ascii="Times New Roman" w:eastAsia="DejaVu Sans" w:hAnsi="Times New Roman"/>
          <w:color w:val="000000"/>
          <w:sz w:val="24"/>
          <w:szCs w:val="24"/>
          <w:shd w:val="clear" w:color="auto" w:fill="FFFFFF"/>
        </w:rPr>
        <w:t>Значит, Вселенная или Метагалактика должна была ответить, внимание, и перевести уровень сотворения человека с одного уровня на другой.Ты же вышел в космос? Значит ты вышел на другой уровень развития.</w:t>
      </w:r>
    </w:p>
    <w:p w:rsidR="00A16FC7" w:rsidRDefault="00AE37AE" w:rsidP="00A16FC7">
      <w:pPr>
        <w:contextualSpacing/>
        <w:rPr>
          <w:rFonts w:ascii="Times New Roman" w:eastAsia="DejaVu Sans" w:hAnsi="Times New Roman"/>
          <w:color w:val="00000A"/>
          <w:sz w:val="24"/>
          <w:szCs w:val="24"/>
        </w:rPr>
      </w:pPr>
      <w:r w:rsidRPr="00AE37AE">
        <w:rPr>
          <w:rFonts w:ascii="Times New Roman" w:eastAsia="DejaVu Sans" w:hAnsi="Times New Roman"/>
          <w:color w:val="000000"/>
          <w:sz w:val="24"/>
          <w:szCs w:val="24"/>
          <w:shd w:val="clear" w:color="auto" w:fill="FFFFFF"/>
        </w:rPr>
        <w:t>Так в Советском Союзе говорили, мы вышли в космос, мы вышли на другой этап развития. Вышли. А на этом этапе развития, если мы вышли в космос, за космос отвечает что? Оказалось за космос отвечает н</w:t>
      </w:r>
      <w:r w:rsidRPr="00AE37AE">
        <w:rPr>
          <w:rFonts w:ascii="Times New Roman" w:eastAsia="DejaVu Sans" w:hAnsi="Times New Roman"/>
          <w:color w:val="000000"/>
          <w:sz w:val="24"/>
          <w:szCs w:val="24"/>
          <w:shd w:val="clear" w:color="auto" w:fill="FFFFFF"/>
          <w:lang w:val="de-DE"/>
        </w:rPr>
        <w:t>e</w:t>
      </w:r>
      <w:r w:rsidRPr="00AE37AE">
        <w:rPr>
          <w:rFonts w:ascii="Times New Roman" w:eastAsia="DejaVu Sans" w:hAnsi="Times New Roman"/>
          <w:color w:val="000000"/>
          <w:sz w:val="24"/>
          <w:szCs w:val="24"/>
          <w:shd w:val="clear" w:color="auto" w:fill="FFFFFF"/>
        </w:rPr>
        <w:t xml:space="preserve"> Солнечная система, н</w:t>
      </w:r>
      <w:r w:rsidRPr="00AE37AE">
        <w:rPr>
          <w:rFonts w:ascii="Times New Roman" w:eastAsia="DejaVu Sans" w:hAnsi="Times New Roman"/>
          <w:color w:val="000000"/>
          <w:sz w:val="24"/>
          <w:szCs w:val="24"/>
          <w:shd w:val="clear" w:color="auto" w:fill="FFFFFF"/>
          <w:lang w:val="de-DE"/>
        </w:rPr>
        <w:t>e</w:t>
      </w:r>
      <w:r w:rsidR="00A16FC7">
        <w:rPr>
          <w:rFonts w:ascii="Times New Roman" w:eastAsia="DejaVu Sans" w:hAnsi="Times New Roman"/>
          <w:color w:val="000000"/>
          <w:sz w:val="24"/>
          <w:szCs w:val="24"/>
          <w:shd w:val="clear" w:color="auto" w:fill="FFFFFF"/>
        </w:rPr>
        <w:t xml:space="preserve"> Галактика, а аж Метагалактика!</w:t>
      </w:r>
    </w:p>
    <w:p w:rsidR="00A16FC7" w:rsidRDefault="00AE37AE" w:rsidP="00A16FC7">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И она нам прислала ответ на вылет наших космонавтов в космос, потому что первый космонавт говорил на русском языке. И ответ пош</w:t>
      </w:r>
      <w:r w:rsidR="00A16FC7">
        <w:rPr>
          <w:rFonts w:ascii="Times New Roman" w:eastAsia="DejaVu Sans" w:hAnsi="Times New Roman"/>
          <w:color w:val="000000"/>
          <w:sz w:val="24"/>
          <w:szCs w:val="24"/>
          <w:shd w:val="clear" w:color="auto" w:fill="FFFFFF"/>
        </w:rPr>
        <w:t>ёл на русскоязычную территорию.</w:t>
      </w:r>
    </w:p>
    <w:p w:rsidR="00A16FC7" w:rsidRDefault="00AE37AE" w:rsidP="00A16FC7">
      <w:pPr>
        <w:contextualSpacing/>
        <w:rPr>
          <w:rFonts w:ascii="Times New Roman" w:eastAsia="DejaVu Sans" w:hAnsi="Times New Roman"/>
          <w:color w:val="00000A"/>
          <w:sz w:val="24"/>
          <w:szCs w:val="24"/>
        </w:rPr>
      </w:pPr>
      <w:r w:rsidRPr="00AE37AE">
        <w:rPr>
          <w:rFonts w:ascii="Times New Roman" w:eastAsia="DejaVu Sans" w:hAnsi="Times New Roman"/>
          <w:color w:val="000000"/>
          <w:sz w:val="24"/>
          <w:szCs w:val="24"/>
          <w:shd w:val="clear" w:color="auto" w:fill="FFFFFF"/>
        </w:rPr>
        <w:t>Ответ закончился печально, Советский Союз распался. Он такого ответа не выдержал. Один из вариантов аналитического распада Советского Союза – это воздействие космоса в ответ на наши полёты в космос. Именно поэтому мы так мирно разошлись, потому что Метагалактике никакие конфликты не нужны были. К сожалению, то есть Советский Союз не выдержал ответа не потому</w:t>
      </w:r>
      <w:r w:rsidR="00A16FC7">
        <w:rPr>
          <w:rFonts w:ascii="Times New Roman" w:eastAsia="DejaVu Sans" w:hAnsi="Times New Roman"/>
          <w:color w:val="000000"/>
          <w:sz w:val="24"/>
          <w:szCs w:val="24"/>
          <w:shd w:val="clear" w:color="auto" w:fill="FFFFFF"/>
        </w:rPr>
        <w:t>,</w:t>
      </w:r>
      <w:r w:rsidRPr="00AE37AE">
        <w:rPr>
          <w:rFonts w:ascii="Times New Roman" w:eastAsia="DejaVu Sans" w:hAnsi="Times New Roman"/>
          <w:color w:val="000000"/>
          <w:sz w:val="24"/>
          <w:szCs w:val="24"/>
          <w:shd w:val="clear" w:color="auto" w:fill="FFFFFF"/>
        </w:rPr>
        <w:t xml:space="preserve"> что он не мог не выдержать, а потому что не нашлось группы лиц, которая могла обработать Метагалактический ответ на тот момент. Ни учёных, ни военных, ни спец-инженеров, ни всех остальных. Да и космонавтики наши не смогли это сделать. То есть технически они подготовлены, а идеологически нет.</w:t>
      </w:r>
    </w:p>
    <w:p w:rsidR="00673ED9" w:rsidRDefault="00AE37AE" w:rsidP="00673ED9">
      <w:pPr>
        <w:contextualSpacing/>
        <w:rPr>
          <w:rFonts w:ascii="Times New Roman" w:eastAsia="DejaVu Sans" w:hAnsi="Times New Roman"/>
          <w:color w:val="00000A"/>
          <w:sz w:val="24"/>
          <w:szCs w:val="24"/>
        </w:rPr>
      </w:pPr>
      <w:r w:rsidRPr="00AE37AE">
        <w:rPr>
          <w:rFonts w:ascii="Times New Roman" w:eastAsia="DejaVu Sans" w:hAnsi="Times New Roman"/>
          <w:color w:val="000000"/>
          <w:sz w:val="24"/>
          <w:szCs w:val="24"/>
          <w:shd w:val="clear" w:color="auto" w:fill="FFFFFF"/>
        </w:rPr>
        <w:t xml:space="preserve">И вот возникло отсюда, раз мы летаем в космос, а космос отвечает нам, космос надо осваивать не только технически, но ещё и биологически. Мы к этой простейшей мысли шли лет 15, в эксперименте по образованию. И итог – выяснилось, что Метагалактика, на полёты в космос – они продолжаются, начинает нас обучать, как жить метагалактически. То есть мы вышли на другой уровень жизни, значит мы должны этому уровню что? Научиться металактически. Вот тут совпали наши эзотерические восхождения или иерархические восхождения, или ученические восхождения и чисто природная тематика. </w:t>
      </w:r>
      <w:r w:rsidRPr="00673ED9">
        <w:rPr>
          <w:rFonts w:ascii="Times New Roman" w:eastAsia="DejaVu Sans" w:hAnsi="Times New Roman"/>
          <w:b/>
          <w:color w:val="000000"/>
          <w:sz w:val="24"/>
          <w:szCs w:val="24"/>
          <w:shd w:val="clear" w:color="auto" w:fill="FFFFFF"/>
        </w:rPr>
        <w:t>Метагалактика на нашей Планете начала устанавливать действия своих законов. Почему?</w:t>
      </w:r>
      <w:r w:rsidRPr="00AE37AE">
        <w:rPr>
          <w:rFonts w:ascii="Times New Roman" w:eastAsia="DejaVu Sans" w:hAnsi="Times New Roman"/>
          <w:color w:val="000000"/>
          <w:sz w:val="24"/>
          <w:szCs w:val="24"/>
          <w:shd w:val="clear" w:color="auto" w:fill="FFFFFF"/>
        </w:rPr>
        <w:t xml:space="preserve"> Потому что человек вылетел в космос и сказал: </w:t>
      </w:r>
      <w:r w:rsidRPr="00AE37AE">
        <w:rPr>
          <w:rFonts w:ascii="Times New Roman" w:hAnsi="Times New Roman"/>
          <w:sz w:val="24"/>
          <w:szCs w:val="24"/>
        </w:rPr>
        <w:t>«</w:t>
      </w:r>
      <w:r w:rsidRPr="00AE37AE">
        <w:rPr>
          <w:rFonts w:ascii="Times New Roman" w:eastAsia="DejaVu Sans" w:hAnsi="Times New Roman"/>
          <w:color w:val="000000"/>
          <w:sz w:val="24"/>
          <w:szCs w:val="24"/>
          <w:shd w:val="clear" w:color="auto" w:fill="FFFFFF"/>
        </w:rPr>
        <w:t>Я хочу в космос</w:t>
      </w:r>
      <w:r w:rsidRPr="00AE37AE">
        <w:rPr>
          <w:rFonts w:ascii="Times New Roman" w:hAnsi="Times New Roman"/>
          <w:sz w:val="24"/>
          <w:szCs w:val="24"/>
        </w:rPr>
        <w:t>!»</w:t>
      </w:r>
    </w:p>
    <w:p w:rsidR="00673ED9" w:rsidRPr="00673ED9" w:rsidRDefault="00AE37AE" w:rsidP="00673ED9">
      <w:pPr>
        <w:contextualSpacing/>
        <w:rPr>
          <w:rFonts w:ascii="Times New Roman" w:eastAsia="DejaVu Sans" w:hAnsi="Times New Roman"/>
          <w:b/>
          <w:color w:val="000000"/>
          <w:sz w:val="24"/>
          <w:szCs w:val="24"/>
          <w:shd w:val="clear" w:color="auto" w:fill="FFFFFF"/>
        </w:rPr>
      </w:pPr>
      <w:r w:rsidRPr="00AE37AE">
        <w:rPr>
          <w:rFonts w:ascii="Times New Roman" w:eastAsia="DejaVu Sans" w:hAnsi="Times New Roman"/>
          <w:color w:val="000000"/>
          <w:sz w:val="24"/>
          <w:szCs w:val="24"/>
          <w:shd w:val="clear" w:color="auto" w:fill="FFFFFF"/>
        </w:rPr>
        <w:t>Помните в Советском Союзе кто не хотел в космос? Все хотели, даже дети</w:t>
      </w:r>
      <w:r w:rsidR="00673ED9">
        <w:rPr>
          <w:rFonts w:ascii="Times New Roman" w:eastAsia="DejaVu Sans" w:hAnsi="Times New Roman"/>
          <w:color w:val="000000"/>
          <w:sz w:val="24"/>
          <w:szCs w:val="24"/>
          <w:shd w:val="clear" w:color="auto" w:fill="FFFFFF"/>
        </w:rPr>
        <w:t>,</w:t>
      </w:r>
      <w:r w:rsidRPr="00AE37AE">
        <w:rPr>
          <w:rFonts w:ascii="Times New Roman" w:eastAsia="DejaVu Sans" w:hAnsi="Times New Roman"/>
          <w:color w:val="000000"/>
          <w:sz w:val="24"/>
          <w:szCs w:val="24"/>
          <w:shd w:val="clear" w:color="auto" w:fill="FFFFFF"/>
        </w:rPr>
        <w:t xml:space="preserve"> в космос. Это был коллект</w:t>
      </w:r>
      <w:r w:rsidR="00673ED9">
        <w:rPr>
          <w:rFonts w:ascii="Times New Roman" w:eastAsia="DejaVu Sans" w:hAnsi="Times New Roman"/>
          <w:color w:val="000000"/>
          <w:sz w:val="24"/>
          <w:szCs w:val="24"/>
          <w:shd w:val="clear" w:color="auto" w:fill="FFFFFF"/>
        </w:rPr>
        <w:t>ивный призыв, мы хотим в космос!</w:t>
      </w:r>
      <w:r w:rsidRPr="00AE37AE">
        <w:rPr>
          <w:rFonts w:ascii="Times New Roman" w:eastAsia="DejaVu Sans" w:hAnsi="Times New Roman"/>
          <w:color w:val="000000"/>
          <w:sz w:val="24"/>
          <w:szCs w:val="24"/>
          <w:shd w:val="clear" w:color="auto" w:fill="FFFFFF"/>
        </w:rPr>
        <w:t xml:space="preserve"> </w:t>
      </w:r>
      <w:r w:rsidRPr="00673ED9">
        <w:rPr>
          <w:rFonts w:ascii="Times New Roman" w:eastAsia="DejaVu Sans" w:hAnsi="Times New Roman"/>
          <w:color w:val="000000"/>
          <w:sz w:val="24"/>
          <w:szCs w:val="24"/>
          <w:shd w:val="clear" w:color="auto" w:fill="FFFFFF"/>
        </w:rPr>
        <w:t>Но на наших ржавых сигарах далеко в космос вылететь нельзя. Легче космос привезти к нам на Планету.</w:t>
      </w:r>
      <w:r w:rsidRPr="00673ED9">
        <w:rPr>
          <w:rFonts w:ascii="Times New Roman" w:eastAsia="DejaVu Sans" w:hAnsi="Times New Roman"/>
          <w:b/>
          <w:color w:val="000000"/>
          <w:sz w:val="24"/>
          <w:szCs w:val="24"/>
          <w:shd w:val="clear" w:color="auto" w:fill="FFFFFF"/>
        </w:rPr>
        <w:t xml:space="preserve"> То есть легче Метагалактику спустить к нам на планету, чем нам долететь до ближайшей звезды. И Метагалактика как</w:t>
      </w:r>
      <w:r w:rsidR="00673ED9" w:rsidRPr="00673ED9">
        <w:rPr>
          <w:rFonts w:ascii="Times New Roman" w:eastAsia="DejaVu Sans" w:hAnsi="Times New Roman"/>
          <w:b/>
          <w:color w:val="000000"/>
          <w:sz w:val="24"/>
          <w:szCs w:val="24"/>
          <w:shd w:val="clear" w:color="auto" w:fill="FFFFFF"/>
        </w:rPr>
        <w:t xml:space="preserve"> природная система, подчёркиваю</w:t>
      </w:r>
      <w:r w:rsidRPr="00673ED9">
        <w:rPr>
          <w:rFonts w:ascii="Times New Roman" w:eastAsia="DejaVu Sans" w:hAnsi="Times New Roman"/>
          <w:b/>
          <w:color w:val="000000"/>
          <w:sz w:val="24"/>
          <w:szCs w:val="24"/>
          <w:shd w:val="clear" w:color="auto" w:fill="FFFFFF"/>
        </w:rPr>
        <w:t xml:space="preserve"> или Отец Метагалактики уже, как руководитель, просто начал встраиват</w:t>
      </w:r>
      <w:r w:rsidR="00673ED9" w:rsidRPr="00673ED9">
        <w:rPr>
          <w:rFonts w:ascii="Times New Roman" w:eastAsia="DejaVu Sans" w:hAnsi="Times New Roman"/>
          <w:b/>
          <w:color w:val="000000"/>
          <w:sz w:val="24"/>
          <w:szCs w:val="24"/>
          <w:shd w:val="clear" w:color="auto" w:fill="FFFFFF"/>
        </w:rPr>
        <w:t>ь Метагалактику в нашу Планету.</w:t>
      </w:r>
    </w:p>
    <w:p w:rsidR="00673ED9" w:rsidRDefault="00673ED9" w:rsidP="00673ED9">
      <w:pPr>
        <w:contextualSpacing/>
        <w:rPr>
          <w:rFonts w:ascii="Times New Roman" w:eastAsia="DejaVu Sans" w:hAnsi="Times New Roman"/>
          <w:color w:val="00000A"/>
          <w:sz w:val="24"/>
          <w:szCs w:val="24"/>
        </w:rPr>
      </w:pPr>
      <w:r>
        <w:rPr>
          <w:rFonts w:ascii="Times New Roman" w:eastAsia="DejaVu Sans" w:hAnsi="Times New Roman"/>
          <w:color w:val="000000"/>
          <w:sz w:val="24"/>
          <w:szCs w:val="24"/>
          <w:shd w:val="clear" w:color="auto" w:fill="FFFFFF"/>
        </w:rPr>
        <w:t>На самом деле всё ещё сложнее –</w:t>
      </w:r>
      <w:r w:rsidR="00AE37AE" w:rsidRPr="00AE37AE">
        <w:rPr>
          <w:rFonts w:ascii="Times New Roman" w:eastAsia="DejaVu Sans" w:hAnsi="Times New Roman"/>
          <w:color w:val="000000"/>
          <w:sz w:val="24"/>
          <w:szCs w:val="24"/>
          <w:shd w:val="clear" w:color="auto" w:fill="FFFFFF"/>
        </w:rPr>
        <w:t xml:space="preserve"> это было решение чуть ли не за сто лет назад принято до полёта Гагарина, но пока мы не выходили в космос оно не применялось. Как только мы вышли в космос, оно начало применяться. Мы могли выйти в космос после 2000 года. И мы, и американцы. Ну, мы пошли по ускоренному пути и вышли в 60-ые годы.</w:t>
      </w:r>
    </w:p>
    <w:p w:rsidR="00673ED9" w:rsidRDefault="00AE37AE" w:rsidP="00673ED9">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 xml:space="preserve">Поэтому ускоренно и восходим, разваливаемся и преодолеваемся. Всё просто. Некоторые у нас спрашивают. Вот у нас есть тут американский дом в США: </w:t>
      </w:r>
      <w:r w:rsidRPr="00AE37AE">
        <w:rPr>
          <w:rFonts w:ascii="Times New Roman" w:hAnsi="Times New Roman"/>
          <w:sz w:val="24"/>
          <w:szCs w:val="24"/>
        </w:rPr>
        <w:t>«</w:t>
      </w:r>
      <w:r w:rsidR="00673ED9">
        <w:rPr>
          <w:rFonts w:ascii="Times New Roman" w:eastAsia="DejaVu Sans" w:hAnsi="Times New Roman"/>
          <w:color w:val="000000"/>
          <w:sz w:val="24"/>
          <w:szCs w:val="24"/>
          <w:shd w:val="clear" w:color="auto" w:fill="FFFFFF"/>
        </w:rPr>
        <w:t>В</w:t>
      </w:r>
      <w:r w:rsidRPr="00AE37AE">
        <w:rPr>
          <w:rFonts w:ascii="Times New Roman" w:eastAsia="DejaVu Sans" w:hAnsi="Times New Roman"/>
          <w:color w:val="000000"/>
          <w:sz w:val="24"/>
          <w:szCs w:val="24"/>
          <w:shd w:val="clear" w:color="auto" w:fill="FFFFFF"/>
        </w:rPr>
        <w:t>от Советский Союз развалился, а Америка же тоже вылетала в космос, а ей ничего не досталось</w:t>
      </w:r>
      <w:r w:rsidRPr="00AE37AE">
        <w:rPr>
          <w:rFonts w:ascii="Times New Roman" w:hAnsi="Times New Roman"/>
          <w:sz w:val="24"/>
          <w:szCs w:val="24"/>
        </w:rPr>
        <w:t>»</w:t>
      </w:r>
      <w:r w:rsidR="00673ED9">
        <w:rPr>
          <w:rFonts w:ascii="Times New Roman" w:eastAsia="DejaVu Sans" w:hAnsi="Times New Roman"/>
          <w:color w:val="000000"/>
          <w:sz w:val="24"/>
          <w:szCs w:val="24"/>
          <w:shd w:val="clear" w:color="auto" w:fill="FFFFFF"/>
        </w:rPr>
        <w:t>.</w:t>
      </w:r>
    </w:p>
    <w:p w:rsidR="00673ED9" w:rsidRDefault="00AE37AE" w:rsidP="00673ED9">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 xml:space="preserve">Кто сказал, что не досталось? Просто первыми достали Советский Союз. Ну, 66 год, 61 год, 64 год, да и </w:t>
      </w:r>
      <w:r w:rsidR="00673ED9">
        <w:rPr>
          <w:rFonts w:ascii="Times New Roman" w:eastAsia="DejaVu Sans" w:hAnsi="Times New Roman"/>
          <w:color w:val="000000"/>
          <w:sz w:val="24"/>
          <w:szCs w:val="24"/>
          <w:shd w:val="clear" w:color="auto" w:fill="FFFFFF"/>
        </w:rPr>
        <w:t>вот сейчас Советский Союз в 91-</w:t>
      </w:r>
      <w:r w:rsidRPr="00AE37AE">
        <w:rPr>
          <w:rFonts w:ascii="Times New Roman" w:eastAsia="DejaVu Sans" w:hAnsi="Times New Roman"/>
          <w:color w:val="000000"/>
          <w:sz w:val="24"/>
          <w:szCs w:val="24"/>
          <w:shd w:val="clear" w:color="auto" w:fill="FFFFFF"/>
        </w:rPr>
        <w:t>м развалился. 30 лет. Советский Союз сделали? Следующие, ещё 30 лет. Какой год? 2021. Ещё лет пять, ждём, потом посмотрим. Потом ещё следующие 30 лет, отсюда 32 Синтеза. 30 Синтезов, 32 Синтеза – это цикл Метагалактики. Смотрите в каком вы шоке? Да-да-да, я не шучу.</w:t>
      </w:r>
      <w:r w:rsidRPr="00AE37AE">
        <w:rPr>
          <w:rFonts w:ascii="Times New Roman" w:hAnsi="Times New Roman"/>
          <w:sz w:val="24"/>
          <w:szCs w:val="24"/>
        </w:rPr>
        <w:t xml:space="preserve"> </w:t>
      </w:r>
      <w:r w:rsidRPr="00AE37AE">
        <w:rPr>
          <w:rFonts w:ascii="Times New Roman" w:eastAsia="DejaVu Sans" w:hAnsi="Times New Roman"/>
          <w:color w:val="000000"/>
          <w:sz w:val="24"/>
          <w:szCs w:val="24"/>
          <w:shd w:val="clear" w:color="auto" w:fill="FFFFFF"/>
        </w:rPr>
        <w:t>Всё нормально</w:t>
      </w:r>
      <w:r w:rsidR="00673ED9">
        <w:rPr>
          <w:rFonts w:ascii="Times New Roman" w:eastAsia="DejaVu Sans" w:hAnsi="Times New Roman"/>
          <w:color w:val="000000"/>
          <w:sz w:val="24"/>
          <w:szCs w:val="24"/>
          <w:shd w:val="clear" w:color="auto" w:fill="FFFFFF"/>
        </w:rPr>
        <w:t>!</w:t>
      </w:r>
    </w:p>
    <w:p w:rsidR="00673ED9" w:rsidRDefault="00AE37AE" w:rsidP="00673ED9">
      <w:pPr>
        <w:contextualSpacing/>
        <w:rPr>
          <w:rFonts w:ascii="Times New Roman" w:eastAsia="DejaVu Sans" w:hAnsi="Times New Roman"/>
          <w:color w:val="00000A"/>
          <w:sz w:val="24"/>
          <w:szCs w:val="24"/>
        </w:rPr>
      </w:pPr>
      <w:r w:rsidRPr="00AE37AE">
        <w:rPr>
          <w:rFonts w:ascii="Times New Roman" w:eastAsia="DejaVu Sans" w:hAnsi="Times New Roman"/>
          <w:color w:val="000000"/>
          <w:sz w:val="24"/>
          <w:szCs w:val="24"/>
          <w:shd w:val="clear" w:color="auto" w:fill="FFFFFF"/>
        </w:rPr>
        <w:t>В 61 год вылетел космонавт, плюс 32 года, максимум, 9</w:t>
      </w:r>
      <w:r w:rsidR="00673ED9">
        <w:rPr>
          <w:rFonts w:ascii="Times New Roman" w:eastAsia="DejaVu Sans" w:hAnsi="Times New Roman"/>
          <w:color w:val="000000"/>
          <w:sz w:val="24"/>
          <w:szCs w:val="24"/>
          <w:shd w:val="clear" w:color="auto" w:fill="FFFFFF"/>
        </w:rPr>
        <w:t>3-й. Но у нас закончилось в 91-о</w:t>
      </w:r>
      <w:r w:rsidRPr="00AE37AE">
        <w:rPr>
          <w:rFonts w:ascii="Times New Roman" w:eastAsia="DejaVu Sans" w:hAnsi="Times New Roman"/>
          <w:color w:val="000000"/>
          <w:sz w:val="24"/>
          <w:szCs w:val="24"/>
          <w:shd w:val="clear" w:color="auto" w:fill="FFFFFF"/>
        </w:rPr>
        <w:t>м. Мы за 30 лет успели, мы всегда скороспелки. Пл</w:t>
      </w:r>
      <w:r w:rsidR="00673ED9">
        <w:rPr>
          <w:rFonts w:ascii="Times New Roman" w:eastAsia="DejaVu Sans" w:hAnsi="Times New Roman"/>
          <w:color w:val="000000"/>
          <w:sz w:val="24"/>
          <w:szCs w:val="24"/>
          <w:shd w:val="clear" w:color="auto" w:fill="FFFFFF"/>
        </w:rPr>
        <w:t xml:space="preserve">юс 32 года, максимум 2023 год. </w:t>
      </w:r>
      <w:r w:rsidRPr="00AE37AE">
        <w:rPr>
          <w:rFonts w:ascii="Times New Roman" w:eastAsia="DejaVu Sans" w:hAnsi="Times New Roman"/>
          <w:color w:val="000000"/>
          <w:sz w:val="24"/>
          <w:szCs w:val="24"/>
          <w:shd w:val="clear" w:color="auto" w:fill="FFFFFF"/>
        </w:rPr>
        <w:t xml:space="preserve">Американцы уже </w:t>
      </w:r>
      <w:r w:rsidRPr="00AE37AE">
        <w:rPr>
          <w:rFonts w:ascii="Times New Roman" w:eastAsia="DejaVu Sans" w:hAnsi="Times New Roman"/>
          <w:color w:val="000000"/>
          <w:sz w:val="24"/>
          <w:szCs w:val="24"/>
          <w:shd w:val="clear" w:color="auto" w:fill="FFFFFF"/>
        </w:rPr>
        <w:lastRenderedPageBreak/>
        <w:t xml:space="preserve">некоторые, провидцы поют, что в 2024 </w:t>
      </w:r>
      <w:r w:rsidR="00673ED9">
        <w:rPr>
          <w:rFonts w:ascii="Times New Roman" w:eastAsia="DejaVu Sans" w:hAnsi="Times New Roman"/>
          <w:color w:val="000000"/>
          <w:sz w:val="24"/>
          <w:szCs w:val="24"/>
          <w:shd w:val="clear" w:color="auto" w:fill="FFFFFF"/>
        </w:rPr>
        <w:t>году что-то страшное будет. 33-</w:t>
      </w:r>
      <w:r w:rsidRPr="00AE37AE">
        <w:rPr>
          <w:rFonts w:ascii="Times New Roman" w:eastAsia="DejaVu Sans" w:hAnsi="Times New Roman"/>
          <w:color w:val="000000"/>
          <w:sz w:val="24"/>
          <w:szCs w:val="24"/>
          <w:shd w:val="clear" w:color="auto" w:fill="FFFFFF"/>
        </w:rPr>
        <w:t xml:space="preserve">й год. Не надо говорить, что такое 33? Я думаю христианство все хорошо знают. Так что приход Трампа, тут немцы некоторые страдают на эту тему – </w:t>
      </w:r>
      <w:r w:rsidR="00673ED9">
        <w:rPr>
          <w:rFonts w:ascii="Times New Roman" w:eastAsia="DejaVu Sans" w:hAnsi="Times New Roman"/>
          <w:color w:val="000000"/>
          <w:sz w:val="24"/>
          <w:szCs w:val="24"/>
          <w:shd w:val="clear" w:color="auto" w:fill="FFFFFF"/>
        </w:rPr>
        <w:t>это первый звонок Метагалактики. – Пора меняться!</w:t>
      </w:r>
    </w:p>
    <w:p w:rsidR="00673ED9" w:rsidRDefault="00AE37AE" w:rsidP="00673ED9">
      <w:pPr>
        <w:contextualSpacing/>
        <w:rPr>
          <w:rFonts w:ascii="Times New Roman" w:eastAsia="DejaVu Sans" w:hAnsi="Times New Roman"/>
          <w:color w:val="00000A"/>
          <w:sz w:val="24"/>
          <w:szCs w:val="24"/>
        </w:rPr>
      </w:pPr>
      <w:r w:rsidRPr="00AE37AE">
        <w:rPr>
          <w:rFonts w:ascii="Times New Roman" w:eastAsia="DejaVu Sans" w:hAnsi="Times New Roman"/>
          <w:color w:val="000000"/>
          <w:sz w:val="24"/>
          <w:szCs w:val="24"/>
          <w:shd w:val="clear" w:color="auto" w:fill="FFFFFF"/>
        </w:rPr>
        <w:t>Это как у Экзюпери «По ком звонит колокол»,</w:t>
      </w:r>
      <w:r w:rsidR="00673ED9">
        <w:rPr>
          <w:rFonts w:ascii="Times New Roman" w:eastAsia="DejaVu Sans" w:hAnsi="Times New Roman"/>
          <w:color w:val="000000"/>
          <w:sz w:val="24"/>
          <w:szCs w:val="24"/>
          <w:shd w:val="clear" w:color="auto" w:fill="FFFFFF"/>
        </w:rPr>
        <w:t xml:space="preserve"> –</w:t>
      </w:r>
      <w:r w:rsidRPr="00AE37AE">
        <w:rPr>
          <w:rFonts w:ascii="Times New Roman" w:eastAsia="DejaVu Sans" w:hAnsi="Times New Roman"/>
          <w:color w:val="000000"/>
          <w:sz w:val="24"/>
          <w:szCs w:val="24"/>
          <w:shd w:val="clear" w:color="auto" w:fill="FFFFFF"/>
        </w:rPr>
        <w:t xml:space="preserve"> теперь по Америке. Я не к</w:t>
      </w:r>
      <w:r w:rsidR="00673ED9">
        <w:rPr>
          <w:rFonts w:ascii="Times New Roman" w:eastAsia="DejaVu Sans" w:hAnsi="Times New Roman"/>
          <w:color w:val="000000"/>
          <w:sz w:val="24"/>
          <w:szCs w:val="24"/>
          <w:shd w:val="clear" w:color="auto" w:fill="FFFFFF"/>
        </w:rPr>
        <w:t xml:space="preserve"> тому, что это хорошо, вот было-</w:t>
      </w:r>
      <w:r w:rsidRPr="00AE37AE">
        <w:rPr>
          <w:rFonts w:ascii="Times New Roman" w:eastAsia="DejaVu Sans" w:hAnsi="Times New Roman"/>
          <w:color w:val="000000"/>
          <w:sz w:val="24"/>
          <w:szCs w:val="24"/>
          <w:shd w:val="clear" w:color="auto" w:fill="FFFFFF"/>
        </w:rPr>
        <w:t>бы хорошо, если бы она выжила, сохранилась мощная держава и мы вместе пошли развиваться дальше. Чем проходить то, что мы с вами проходили и заметьте, Трамп о чём говорит? Надо дороги строить, надо заводы возводить, в конце Советского Союза надо дороги строить, что досталось России – разбитые дороги. Надо было менять производство, потому что экономика вроде развита, а все основные фонды устарели. Вы представьте, в Америке, как в мощнейшей экономической держав</w:t>
      </w:r>
      <w:r w:rsidRPr="00AE37AE">
        <w:rPr>
          <w:rFonts w:ascii="Times New Roman" w:eastAsia="DejaVu Sans" w:hAnsi="Times New Roman"/>
          <w:color w:val="000000"/>
          <w:sz w:val="24"/>
          <w:szCs w:val="24"/>
          <w:shd w:val="clear" w:color="auto" w:fill="FFFFFF"/>
          <w:lang w:val="de-DE"/>
        </w:rPr>
        <w:t>e</w:t>
      </w:r>
      <w:r w:rsidRPr="00AE37AE">
        <w:rPr>
          <w:rFonts w:ascii="Times New Roman" w:eastAsia="DejaVu Sans" w:hAnsi="Times New Roman"/>
          <w:color w:val="000000"/>
          <w:sz w:val="24"/>
          <w:szCs w:val="24"/>
          <w:shd w:val="clear" w:color="auto" w:fill="FFFFFF"/>
        </w:rPr>
        <w:t xml:space="preserve">, а основные производственные фонды устарели на сегодня. Это не я сказал, это аналитики Америки говорят. </w:t>
      </w:r>
      <w:r w:rsidR="00673ED9">
        <w:rPr>
          <w:rFonts w:ascii="Times New Roman" w:eastAsia="DejaVu Sans" w:hAnsi="Times New Roman"/>
          <w:color w:val="000000"/>
          <w:sz w:val="24"/>
          <w:szCs w:val="24"/>
          <w:shd w:val="clear" w:color="auto" w:fill="FFFFFF"/>
        </w:rPr>
        <w:t>Да-да, они ещё времён Рузвельта. К</w:t>
      </w:r>
      <w:r w:rsidRPr="00AE37AE">
        <w:rPr>
          <w:rFonts w:ascii="Times New Roman" w:eastAsia="DejaVu Sans" w:hAnsi="Times New Roman"/>
          <w:color w:val="000000"/>
          <w:sz w:val="24"/>
          <w:szCs w:val="24"/>
          <w:shd w:val="clear" w:color="auto" w:fill="FFFFFF"/>
        </w:rPr>
        <w:t>то не знает, когда был Рузвельт – это Вторая мировая война.</w:t>
      </w:r>
    </w:p>
    <w:p w:rsidR="00255717" w:rsidRDefault="00AE37AE" w:rsidP="00255717">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 xml:space="preserve">С историей они дружат. Представляете – основные производственные фонды </w:t>
      </w:r>
      <w:r w:rsidR="00673ED9">
        <w:rPr>
          <w:rFonts w:ascii="Times New Roman" w:eastAsia="DejaVu Sans" w:hAnsi="Times New Roman"/>
          <w:color w:val="000000"/>
          <w:sz w:val="24"/>
          <w:szCs w:val="24"/>
          <w:shd w:val="clear" w:color="auto" w:fill="FFFFFF"/>
        </w:rPr>
        <w:t>40-</w:t>
      </w:r>
      <w:r w:rsidRPr="00AE37AE">
        <w:rPr>
          <w:rFonts w:ascii="Times New Roman" w:eastAsia="DejaVu Sans" w:hAnsi="Times New Roman"/>
          <w:color w:val="000000"/>
          <w:sz w:val="24"/>
          <w:szCs w:val="24"/>
          <w:shd w:val="clear" w:color="auto" w:fill="FFFFFF"/>
        </w:rPr>
        <w:t xml:space="preserve">х годов. У нас даже в Советском Союзе основные </w:t>
      </w:r>
      <w:r w:rsidR="00673ED9">
        <w:rPr>
          <w:rFonts w:ascii="Times New Roman" w:eastAsia="DejaVu Sans" w:hAnsi="Times New Roman"/>
          <w:color w:val="000000"/>
          <w:sz w:val="24"/>
          <w:szCs w:val="24"/>
          <w:shd w:val="clear" w:color="auto" w:fill="FFFFFF"/>
        </w:rPr>
        <w:t>производственные были годов 60-</w:t>
      </w:r>
      <w:r w:rsidRPr="00AE37AE">
        <w:rPr>
          <w:rFonts w:ascii="Times New Roman" w:eastAsia="DejaVu Sans" w:hAnsi="Times New Roman"/>
          <w:color w:val="000000"/>
          <w:sz w:val="24"/>
          <w:szCs w:val="24"/>
          <w:shd w:val="clear" w:color="auto" w:fill="FFFFFF"/>
        </w:rPr>
        <w:t xml:space="preserve">х. И то мы гакнулись. А более-менее современное производство они </w:t>
      </w:r>
      <w:r w:rsidR="00673ED9">
        <w:rPr>
          <w:rFonts w:ascii="Times New Roman" w:eastAsia="DejaVu Sans" w:hAnsi="Times New Roman"/>
          <w:color w:val="000000"/>
          <w:sz w:val="24"/>
          <w:szCs w:val="24"/>
          <w:shd w:val="clear" w:color="auto" w:fill="FFFFFF"/>
        </w:rPr>
        <w:t>перенесли в Китай, в Южную Азию. Ну, там</w:t>
      </w:r>
      <w:r w:rsidRPr="00AE37AE">
        <w:rPr>
          <w:rFonts w:ascii="Times New Roman" w:eastAsia="DejaVu Sans" w:hAnsi="Times New Roman"/>
          <w:color w:val="000000"/>
          <w:sz w:val="24"/>
          <w:szCs w:val="24"/>
          <w:shd w:val="clear" w:color="auto" w:fill="FFFFFF"/>
        </w:rPr>
        <w:t xml:space="preserve"> дешевле рабочая сила. И вот это надо всё сейчас менять. Это таже самая ситуация с техникой и с дорогами, как в конце Советского Союза. Вплоть до того, что некоторые технические знаменитые вещи военные, промышленность США сейчас воспроизвести не может. Поэтому просит, чтобы отдельные другие страны сократили это производство до минимума, потому что они сами это произвести не могут. И сейчас пытаются восстановить это производство. Не буду говорить ни </w:t>
      </w:r>
      <w:r w:rsidRPr="00AE37AE">
        <w:rPr>
          <w:rFonts w:ascii="Times New Roman" w:eastAsia="DejaVu Sans" w:hAnsi="Times New Roman"/>
          <w:color w:val="000000"/>
          <w:sz w:val="24"/>
          <w:szCs w:val="24"/>
          <w:shd w:val="clear" w:color="auto" w:fill="FFFFFF"/>
          <w:lang w:val="de-DE"/>
        </w:rPr>
        <w:t>o</w:t>
      </w:r>
      <w:r w:rsidRPr="00AE37AE">
        <w:rPr>
          <w:rFonts w:ascii="Times New Roman" w:eastAsia="DejaVu Sans" w:hAnsi="Times New Roman"/>
          <w:color w:val="000000"/>
          <w:sz w:val="24"/>
          <w:szCs w:val="24"/>
          <w:shd w:val="clear" w:color="auto" w:fill="FFFFFF"/>
        </w:rPr>
        <w:t xml:space="preserve"> чём, просто знаю. Ужас тихий. То есть они потеряли технологическую цепочку как это делать. Школы потеряли, а у них даже войны не было. У нас хотя бы разруха была. У нас это сохранил</w:t>
      </w:r>
      <w:r w:rsidR="00255717">
        <w:rPr>
          <w:rFonts w:ascii="Times New Roman" w:eastAsia="DejaVu Sans" w:hAnsi="Times New Roman"/>
          <w:color w:val="000000"/>
          <w:sz w:val="24"/>
          <w:szCs w:val="24"/>
          <w:shd w:val="clear" w:color="auto" w:fill="FFFFFF"/>
        </w:rPr>
        <w:t>ось, у них разрух своих не было</w:t>
      </w:r>
      <w:r w:rsidRPr="00AE37AE">
        <w:rPr>
          <w:rFonts w:ascii="Times New Roman" w:eastAsia="DejaVu Sans" w:hAnsi="Times New Roman"/>
          <w:color w:val="000000"/>
          <w:sz w:val="24"/>
          <w:szCs w:val="24"/>
          <w:shd w:val="clear" w:color="auto" w:fill="FFFFFF"/>
        </w:rPr>
        <w:t xml:space="preserve"> и это не сохранилось. Ну, в общем, весело.</w:t>
      </w:r>
    </w:p>
    <w:p w:rsidR="00255717" w:rsidRDefault="00AE37AE" w:rsidP="00255717">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То есть</w:t>
      </w:r>
      <w:r w:rsidR="00255717">
        <w:rPr>
          <w:rFonts w:ascii="Times New Roman" w:eastAsia="DejaVu Sans" w:hAnsi="Times New Roman"/>
          <w:color w:val="000000"/>
          <w:sz w:val="24"/>
          <w:szCs w:val="24"/>
          <w:shd w:val="clear" w:color="auto" w:fill="FFFFFF"/>
        </w:rPr>
        <w:t>,</w:t>
      </w:r>
      <w:r w:rsidRPr="00AE37AE">
        <w:rPr>
          <w:rFonts w:ascii="Times New Roman" w:eastAsia="DejaVu Sans" w:hAnsi="Times New Roman"/>
          <w:color w:val="000000"/>
          <w:sz w:val="24"/>
          <w:szCs w:val="24"/>
          <w:shd w:val="clear" w:color="auto" w:fill="FFFFFF"/>
        </w:rPr>
        <w:t xml:space="preserve"> повторить некоторые вещи, которые они производили лет 30 назад, они</w:t>
      </w:r>
      <w:r w:rsidR="00255717">
        <w:rPr>
          <w:rFonts w:ascii="Times New Roman" w:eastAsia="DejaVu Sans" w:hAnsi="Times New Roman"/>
          <w:color w:val="000000"/>
          <w:sz w:val="24"/>
          <w:szCs w:val="24"/>
          <w:shd w:val="clear" w:color="auto" w:fill="FFFFFF"/>
        </w:rPr>
        <w:t xml:space="preserve"> уже не могут. Вот то, что было –</w:t>
      </w:r>
      <w:r w:rsidRPr="00AE37AE">
        <w:rPr>
          <w:rFonts w:ascii="Times New Roman" w:eastAsia="DejaVu Sans" w:hAnsi="Times New Roman"/>
          <w:color w:val="000000"/>
          <w:sz w:val="24"/>
          <w:szCs w:val="24"/>
          <w:shd w:val="clear" w:color="auto" w:fill="FFFFFF"/>
        </w:rPr>
        <w:t xml:space="preserve"> есть, а повторить нельзя. То есть надо разрабатывать заново. А для этого нужны бешеные деньги и заново разрабатываемые технологии с нуля. Это лет десять минимум только на исследования, чтобы это разработать. Ну, по-современному это будет интереснее конечно и современнее, но цепочк</w:t>
      </w:r>
      <w:r w:rsidR="00255717">
        <w:rPr>
          <w:rFonts w:ascii="Times New Roman" w:eastAsia="DejaVu Sans" w:hAnsi="Times New Roman"/>
          <w:color w:val="000000"/>
          <w:sz w:val="24"/>
          <w:szCs w:val="24"/>
          <w:shd w:val="clear" w:color="auto" w:fill="FFFFFF"/>
        </w:rPr>
        <w:t>а-то потеряна технологическая.</w:t>
      </w:r>
    </w:p>
    <w:p w:rsidR="00255717" w:rsidRDefault="00AE37AE" w:rsidP="00255717">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Так что, к сожалению с одной стороны, приход Трампа – это помощь Америке, если они выживут, у нас в Советском Союзе такой помощи не было, нам не повезло, а с другой стороны, посмотрим дадут ли ему это сделать. К сожалению, по нынешнему состоянию. Он патриот Америки, он молодец, пожалуйста, его дело, но я понимаю, что он сейчас видит Америку, как отдельные экономисты видели Советский Союз в период его развала 87-91</w:t>
      </w:r>
      <w:r w:rsidR="00255717">
        <w:rPr>
          <w:rFonts w:ascii="Times New Roman" w:eastAsia="DejaVu Sans" w:hAnsi="Times New Roman"/>
          <w:color w:val="000000"/>
          <w:sz w:val="24"/>
          <w:szCs w:val="24"/>
          <w:shd w:val="clear" w:color="auto" w:fill="FFFFFF"/>
        </w:rPr>
        <w:t>-й</w:t>
      </w:r>
      <w:r w:rsidRPr="00AE37AE">
        <w:rPr>
          <w:rFonts w:ascii="Times New Roman" w:eastAsia="DejaVu Sans" w:hAnsi="Times New Roman"/>
          <w:color w:val="000000"/>
          <w:sz w:val="24"/>
          <w:szCs w:val="24"/>
          <w:shd w:val="clear" w:color="auto" w:fill="FFFFFF"/>
        </w:rPr>
        <w:t xml:space="preserve"> год. Вот сейчас Трамп видит Америку так же, как экономисты объясняли товарищу Горбачёву, что происходит в Советском Союзе, он это не понимал. Сейчас Трамп демократам объясняет тоже самое, что экономисты Советского Союза объясняли Горбачёву. Демократы это не понимают. Я без обид. Я вот просто сравниваю, я тогда жил там и разные статьи читал, и сейчас вот это сравниваю, я смеюсь насколько ситуация похожа.</w:t>
      </w:r>
    </w:p>
    <w:p w:rsidR="00255717" w:rsidRDefault="00AE37AE" w:rsidP="00255717">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 xml:space="preserve">То есть всё идёт по одной схеме </w:t>
      </w:r>
      <w:r w:rsidR="00255717">
        <w:rPr>
          <w:rFonts w:ascii="Times New Roman" w:eastAsia="DejaVu Sans" w:hAnsi="Times New Roman"/>
          <w:color w:val="000000"/>
          <w:sz w:val="24"/>
          <w:szCs w:val="24"/>
          <w:shd w:val="clear" w:color="auto" w:fill="FFFFFF"/>
        </w:rPr>
        <w:t xml:space="preserve">– </w:t>
      </w:r>
      <w:r w:rsidRPr="00AE37AE">
        <w:rPr>
          <w:rFonts w:ascii="Times New Roman" w:eastAsia="DejaVu Sans" w:hAnsi="Times New Roman"/>
          <w:color w:val="000000"/>
          <w:sz w:val="24"/>
          <w:szCs w:val="24"/>
          <w:shd w:val="clear" w:color="auto" w:fill="FFFFFF"/>
        </w:rPr>
        <w:t>метагалактической. Идёт метагалактическое пробуждение стран. Или преодолеешь</w:t>
      </w:r>
      <w:r w:rsidR="00255717">
        <w:rPr>
          <w:rFonts w:ascii="Times New Roman" w:eastAsia="DejaVu Sans" w:hAnsi="Times New Roman"/>
          <w:color w:val="000000"/>
          <w:sz w:val="24"/>
          <w:szCs w:val="24"/>
          <w:shd w:val="clear" w:color="auto" w:fill="FFFFFF"/>
        </w:rPr>
        <w:t>,</w:t>
      </w:r>
      <w:r w:rsidRPr="00AE37AE">
        <w:rPr>
          <w:rFonts w:ascii="Times New Roman" w:eastAsia="DejaVu Sans" w:hAnsi="Times New Roman"/>
          <w:color w:val="000000"/>
          <w:sz w:val="24"/>
          <w:szCs w:val="24"/>
          <w:shd w:val="clear" w:color="auto" w:fill="FFFFFF"/>
        </w:rPr>
        <w:t xml:space="preserve"> или неизвестно что будет. Будет не хорошо на сам</w:t>
      </w:r>
      <w:r w:rsidR="00255717">
        <w:rPr>
          <w:rFonts w:ascii="Times New Roman" w:eastAsia="DejaVu Sans" w:hAnsi="Times New Roman"/>
          <w:color w:val="000000"/>
          <w:sz w:val="24"/>
          <w:szCs w:val="24"/>
          <w:shd w:val="clear" w:color="auto" w:fill="FFFFFF"/>
        </w:rPr>
        <w:t>ом деле, поэтому</w:t>
      </w:r>
      <w:r w:rsidRPr="00AE37AE">
        <w:rPr>
          <w:rFonts w:ascii="Times New Roman" w:eastAsia="DejaVu Sans" w:hAnsi="Times New Roman"/>
          <w:color w:val="000000"/>
          <w:sz w:val="24"/>
          <w:szCs w:val="24"/>
          <w:shd w:val="clear" w:color="auto" w:fill="FFFFFF"/>
        </w:rPr>
        <w:t xml:space="preserve"> и никому это не надо. Потому что не хорошо, это замедляет наше развитие, в том числе метагалактическое. Вот давайте иллюзии не строить, не надо ни развал государств, ни развал там стран, почему? Это замедляет человеческое развитие. Это против нас. Надо, чтобы они все развивались, преодолевали и шли дальше. Вот вам такая </w:t>
      </w:r>
      <w:r w:rsidR="00255717">
        <w:rPr>
          <w:rFonts w:ascii="Times New Roman" w:eastAsia="DejaVu Sans" w:hAnsi="Times New Roman"/>
          <w:color w:val="000000"/>
          <w:sz w:val="24"/>
          <w:szCs w:val="24"/>
          <w:shd w:val="clear" w:color="auto" w:fill="FFFFFF"/>
        </w:rPr>
        <w:t>схема предыдущего уровня жизни.</w:t>
      </w:r>
    </w:p>
    <w:p w:rsidR="00C65F63" w:rsidRDefault="00AE37AE" w:rsidP="00C65F63">
      <w:pPr>
        <w:contextualSpacing/>
        <w:rPr>
          <w:rFonts w:ascii="Times New Roman" w:eastAsia="DejaVu Sans" w:hAnsi="Times New Roman"/>
          <w:color w:val="000000"/>
          <w:sz w:val="24"/>
          <w:szCs w:val="24"/>
          <w:shd w:val="clear" w:color="auto" w:fill="FFFFFF"/>
        </w:rPr>
      </w:pPr>
      <w:r w:rsidRPr="00AE37AE">
        <w:rPr>
          <w:rFonts w:ascii="Times New Roman" w:eastAsia="DejaVu Sans" w:hAnsi="Times New Roman"/>
          <w:color w:val="000000"/>
          <w:sz w:val="24"/>
          <w:szCs w:val="24"/>
          <w:shd w:val="clear" w:color="auto" w:fill="FFFFFF"/>
        </w:rPr>
        <w:t xml:space="preserve">Можно этим не заниматься, но идя в любую школу, идя в любую систему, вы попадаете на это планирование. И когда вы его знаете, вы можете проанализировать, что оно вам рассказывает, что </w:t>
      </w:r>
      <w:r w:rsidR="00255717">
        <w:rPr>
          <w:rFonts w:ascii="Times New Roman" w:eastAsia="DejaVu Sans" w:hAnsi="Times New Roman"/>
          <w:color w:val="000000"/>
          <w:sz w:val="24"/>
          <w:szCs w:val="24"/>
          <w:shd w:val="clear" w:color="auto" w:fill="FFFFFF"/>
        </w:rPr>
        <w:t xml:space="preserve">– </w:t>
      </w:r>
      <w:r w:rsidRPr="00AE37AE">
        <w:rPr>
          <w:rFonts w:ascii="Times New Roman" w:eastAsia="DejaVu Sans" w:hAnsi="Times New Roman"/>
          <w:color w:val="000000"/>
          <w:sz w:val="24"/>
          <w:szCs w:val="24"/>
          <w:shd w:val="clear" w:color="auto" w:fill="FFFFFF"/>
        </w:rPr>
        <w:t>нет. У нас такие случаи были. Ну, это я схему рассказал, там на самом деле больше опыта есть на эту тему. И когда люди понимают это планирование, они начинают задумываться</w:t>
      </w:r>
      <w:r w:rsidR="00255717">
        <w:rPr>
          <w:rFonts w:ascii="Times New Roman" w:eastAsia="DejaVu Sans" w:hAnsi="Times New Roman"/>
          <w:color w:val="000000"/>
          <w:sz w:val="24"/>
          <w:szCs w:val="24"/>
          <w:shd w:val="clear" w:color="auto" w:fill="FFFFFF"/>
        </w:rPr>
        <w:t>, правильно ли им это дают. Д</w:t>
      </w:r>
      <w:r w:rsidRPr="00AE37AE">
        <w:rPr>
          <w:rFonts w:ascii="Times New Roman" w:eastAsia="DejaVu Sans" w:hAnsi="Times New Roman"/>
          <w:color w:val="000000"/>
          <w:sz w:val="24"/>
          <w:szCs w:val="24"/>
          <w:shd w:val="clear" w:color="auto" w:fill="FFFFFF"/>
        </w:rPr>
        <w:t xml:space="preserve">опустим, чакры изучают на </w:t>
      </w:r>
      <w:r w:rsidRPr="00AE37AE">
        <w:rPr>
          <w:rFonts w:ascii="Times New Roman" w:eastAsia="DejaVu Sans" w:hAnsi="Times New Roman"/>
          <w:color w:val="00000A"/>
          <w:sz w:val="24"/>
          <w:szCs w:val="24"/>
        </w:rPr>
        <w:t>Э</w:t>
      </w:r>
      <w:r w:rsidRPr="00AE37AE">
        <w:rPr>
          <w:rFonts w:ascii="Times New Roman" w:eastAsia="DejaVu Sans" w:hAnsi="Times New Roman"/>
          <w:color w:val="000000"/>
          <w:sz w:val="24"/>
          <w:szCs w:val="24"/>
          <w:shd w:val="clear" w:color="auto" w:fill="FFFFFF"/>
        </w:rPr>
        <w:t xml:space="preserve">фире! </w:t>
      </w:r>
      <w:r w:rsidRPr="00255717">
        <w:rPr>
          <w:rFonts w:ascii="Times New Roman" w:eastAsia="DejaVu Sans" w:hAnsi="Times New Roman"/>
          <w:b/>
          <w:color w:val="000000"/>
          <w:sz w:val="24"/>
          <w:szCs w:val="24"/>
          <w:shd w:val="clear" w:color="auto" w:fill="FFFFFF"/>
          <w:lang w:val="de-DE"/>
        </w:rPr>
        <w:t>H</w:t>
      </w:r>
      <w:r w:rsidRPr="00255717">
        <w:rPr>
          <w:rFonts w:ascii="Times New Roman" w:eastAsia="DejaVu Sans" w:hAnsi="Times New Roman"/>
          <w:b/>
          <w:color w:val="000000"/>
          <w:sz w:val="24"/>
          <w:szCs w:val="24"/>
          <w:shd w:val="clear" w:color="auto" w:fill="FFFFFF"/>
        </w:rPr>
        <w:t xml:space="preserve">ет чакр на </w:t>
      </w:r>
      <w:r w:rsidRPr="00255717">
        <w:rPr>
          <w:rFonts w:ascii="Times New Roman" w:eastAsia="DejaVu Sans" w:hAnsi="Times New Roman"/>
          <w:b/>
          <w:color w:val="00000A"/>
          <w:sz w:val="24"/>
          <w:szCs w:val="24"/>
        </w:rPr>
        <w:t>Э</w:t>
      </w:r>
      <w:r w:rsidRPr="00255717">
        <w:rPr>
          <w:rFonts w:ascii="Times New Roman" w:eastAsia="DejaVu Sans" w:hAnsi="Times New Roman"/>
          <w:b/>
          <w:color w:val="000000"/>
          <w:sz w:val="24"/>
          <w:szCs w:val="24"/>
          <w:shd w:val="clear" w:color="auto" w:fill="FFFFFF"/>
        </w:rPr>
        <w:t xml:space="preserve">фире, они только на </w:t>
      </w:r>
      <w:r w:rsidRPr="00255717">
        <w:rPr>
          <w:rFonts w:ascii="Times New Roman" w:eastAsia="DejaVu Sans" w:hAnsi="Times New Roman"/>
          <w:b/>
          <w:color w:val="000000"/>
          <w:sz w:val="24"/>
          <w:szCs w:val="24"/>
          <w:shd w:val="clear" w:color="auto" w:fill="FFFFFF"/>
          <w:lang w:val="de-DE"/>
        </w:rPr>
        <w:t>A</w:t>
      </w:r>
      <w:r w:rsidRPr="00255717">
        <w:rPr>
          <w:rFonts w:ascii="Times New Roman" w:eastAsia="DejaVu Sans" w:hAnsi="Times New Roman"/>
          <w:b/>
          <w:color w:val="000000"/>
          <w:sz w:val="24"/>
          <w:szCs w:val="24"/>
          <w:shd w:val="clear" w:color="auto" w:fill="FFFFFF"/>
        </w:rPr>
        <w:t>страле!</w:t>
      </w:r>
      <w:r w:rsidRPr="00AE37AE">
        <w:rPr>
          <w:rFonts w:ascii="Times New Roman" w:eastAsia="DejaVu Sans" w:hAnsi="Times New Roman"/>
          <w:color w:val="000000"/>
          <w:sz w:val="24"/>
          <w:szCs w:val="24"/>
          <w:shd w:val="clear" w:color="auto" w:fill="FFFFFF"/>
        </w:rPr>
        <w:t xml:space="preserve"> Есть целая система, изучающая чакры на </w:t>
      </w:r>
      <w:r w:rsidRPr="00AE37AE">
        <w:rPr>
          <w:rFonts w:ascii="Times New Roman" w:eastAsia="DejaVu Sans" w:hAnsi="Times New Roman"/>
          <w:color w:val="00000A"/>
          <w:sz w:val="24"/>
          <w:szCs w:val="24"/>
        </w:rPr>
        <w:t>Э</w:t>
      </w:r>
      <w:r w:rsidRPr="00AE37AE">
        <w:rPr>
          <w:rFonts w:ascii="Times New Roman" w:eastAsia="DejaVu Sans" w:hAnsi="Times New Roman"/>
          <w:color w:val="000000"/>
          <w:sz w:val="24"/>
          <w:szCs w:val="24"/>
          <w:shd w:val="clear" w:color="auto" w:fill="FFFFFF"/>
        </w:rPr>
        <w:t xml:space="preserve">фире! Вообще-то, если чакры на </w:t>
      </w:r>
      <w:r w:rsidRPr="00AE37AE">
        <w:rPr>
          <w:rFonts w:ascii="Times New Roman" w:eastAsia="DejaVu Sans" w:hAnsi="Times New Roman"/>
          <w:color w:val="00000A"/>
          <w:sz w:val="24"/>
          <w:szCs w:val="24"/>
        </w:rPr>
        <w:t>Э</w:t>
      </w:r>
      <w:r w:rsidRPr="00AE37AE">
        <w:rPr>
          <w:rFonts w:ascii="Times New Roman" w:eastAsia="DejaVu Sans" w:hAnsi="Times New Roman"/>
          <w:color w:val="000000"/>
          <w:sz w:val="24"/>
          <w:szCs w:val="24"/>
          <w:shd w:val="clear" w:color="auto" w:fill="FFFFFF"/>
        </w:rPr>
        <w:t xml:space="preserve">фире, то и на </w:t>
      </w:r>
      <w:r w:rsidRPr="00AE37AE">
        <w:rPr>
          <w:rFonts w:ascii="Times New Roman" w:eastAsia="DejaVu Sans" w:hAnsi="Times New Roman"/>
          <w:color w:val="00000A"/>
          <w:sz w:val="24"/>
          <w:szCs w:val="24"/>
        </w:rPr>
        <w:t>Э</w:t>
      </w:r>
      <w:r w:rsidRPr="00AE37AE">
        <w:rPr>
          <w:rFonts w:ascii="Times New Roman" w:eastAsia="DejaVu Sans" w:hAnsi="Times New Roman"/>
          <w:color w:val="000000"/>
          <w:sz w:val="24"/>
          <w:szCs w:val="24"/>
          <w:shd w:val="clear" w:color="auto" w:fill="FFFFFF"/>
        </w:rPr>
        <w:t>фире у нас человеческое и животное царство</w:t>
      </w:r>
      <w:r w:rsidRPr="00C65F63">
        <w:rPr>
          <w:rFonts w:ascii="Times New Roman" w:eastAsia="DejaVu Sans" w:hAnsi="Times New Roman"/>
          <w:b/>
          <w:color w:val="000000"/>
          <w:sz w:val="24"/>
          <w:szCs w:val="24"/>
          <w:shd w:val="clear" w:color="auto" w:fill="FFFFFF"/>
        </w:rPr>
        <w:t xml:space="preserve">. И на </w:t>
      </w:r>
      <w:r w:rsidRPr="00C65F63">
        <w:rPr>
          <w:rFonts w:ascii="Times New Roman" w:eastAsia="DejaVu Sans" w:hAnsi="Times New Roman"/>
          <w:b/>
          <w:color w:val="00000A"/>
          <w:sz w:val="24"/>
          <w:szCs w:val="24"/>
        </w:rPr>
        <w:t>Э</w:t>
      </w:r>
      <w:r w:rsidRPr="00C65F63">
        <w:rPr>
          <w:rFonts w:ascii="Times New Roman" w:eastAsia="DejaVu Sans" w:hAnsi="Times New Roman"/>
          <w:b/>
          <w:color w:val="000000"/>
          <w:sz w:val="24"/>
          <w:szCs w:val="24"/>
          <w:shd w:val="clear" w:color="auto" w:fill="FFFFFF"/>
        </w:rPr>
        <w:t xml:space="preserve">фире был у нас ещё был один такой глобус в пятой расе – демонский. Тогда чакры на </w:t>
      </w:r>
      <w:r w:rsidRPr="00C65F63">
        <w:rPr>
          <w:rFonts w:ascii="Times New Roman" w:eastAsia="DejaVu Sans" w:hAnsi="Times New Roman"/>
          <w:b/>
          <w:color w:val="00000A"/>
          <w:sz w:val="24"/>
          <w:szCs w:val="24"/>
        </w:rPr>
        <w:t>Э</w:t>
      </w:r>
      <w:r w:rsidRPr="00C65F63">
        <w:rPr>
          <w:rFonts w:ascii="Times New Roman" w:eastAsia="DejaVu Sans" w:hAnsi="Times New Roman"/>
          <w:b/>
          <w:color w:val="000000"/>
          <w:sz w:val="24"/>
          <w:szCs w:val="24"/>
          <w:shd w:val="clear" w:color="auto" w:fill="FFFFFF"/>
        </w:rPr>
        <w:t>фире изучают, как чакры разумного животного, то есть демонские.</w:t>
      </w:r>
      <w:r w:rsidRPr="00AE37AE">
        <w:rPr>
          <w:rFonts w:ascii="Times New Roman" w:eastAsia="DejaVu Sans" w:hAnsi="Times New Roman"/>
          <w:color w:val="000000"/>
          <w:sz w:val="24"/>
          <w:szCs w:val="24"/>
          <w:shd w:val="clear" w:color="auto" w:fill="FFFFFF"/>
        </w:rPr>
        <w:t xml:space="preserve"> И для демонского глобуса животное царство – это </w:t>
      </w:r>
      <w:r w:rsidRPr="00AE37AE">
        <w:rPr>
          <w:rFonts w:ascii="Times New Roman" w:eastAsia="DejaVu Sans" w:hAnsi="Times New Roman"/>
          <w:color w:val="000000"/>
          <w:sz w:val="24"/>
          <w:szCs w:val="24"/>
          <w:shd w:val="clear" w:color="auto" w:fill="FFFFFF"/>
          <w:lang w:val="de-DE"/>
        </w:rPr>
        <w:t>A</w:t>
      </w:r>
      <w:r w:rsidRPr="00AE37AE">
        <w:rPr>
          <w:rFonts w:ascii="Times New Roman" w:eastAsia="DejaVu Sans" w:hAnsi="Times New Roman"/>
          <w:color w:val="000000"/>
          <w:sz w:val="24"/>
          <w:szCs w:val="24"/>
          <w:shd w:val="clear" w:color="auto" w:fill="FFFFFF"/>
        </w:rPr>
        <w:t>страл демонского глобуса</w:t>
      </w:r>
      <w:r w:rsidR="00C65F63">
        <w:rPr>
          <w:rFonts w:ascii="Times New Roman" w:eastAsia="DejaVu Sans" w:hAnsi="Times New Roman"/>
          <w:color w:val="000000"/>
          <w:sz w:val="24"/>
          <w:szCs w:val="24"/>
          <w:shd w:val="clear" w:color="auto" w:fill="FFFFFF"/>
        </w:rPr>
        <w:t>. В</w:t>
      </w:r>
      <w:r w:rsidRPr="00AE37AE">
        <w:rPr>
          <w:rFonts w:ascii="Times New Roman" w:eastAsia="DejaVu Sans" w:hAnsi="Times New Roman"/>
          <w:color w:val="000000"/>
          <w:sz w:val="24"/>
          <w:szCs w:val="24"/>
          <w:shd w:val="clear" w:color="auto" w:fill="FFFFFF"/>
        </w:rPr>
        <w:t xml:space="preserve">от эти первые четыре царства – это </w:t>
      </w:r>
      <w:r w:rsidRPr="00AE37AE">
        <w:rPr>
          <w:rFonts w:ascii="Times New Roman" w:hAnsi="Times New Roman"/>
          <w:sz w:val="24"/>
          <w:szCs w:val="24"/>
        </w:rPr>
        <w:t>Ф</w:t>
      </w:r>
      <w:r w:rsidRPr="00AE37AE">
        <w:rPr>
          <w:rFonts w:ascii="Times New Roman" w:eastAsia="DejaVu Sans" w:hAnsi="Times New Roman"/>
          <w:color w:val="000000"/>
          <w:sz w:val="24"/>
          <w:szCs w:val="24"/>
          <w:shd w:val="clear" w:color="auto" w:fill="FFFFFF"/>
        </w:rPr>
        <w:t xml:space="preserve">изика, </w:t>
      </w:r>
      <w:r w:rsidRPr="00AE37AE">
        <w:rPr>
          <w:rFonts w:ascii="Times New Roman" w:eastAsia="DejaVu Sans" w:hAnsi="Times New Roman"/>
          <w:color w:val="00000A"/>
          <w:sz w:val="24"/>
          <w:szCs w:val="24"/>
        </w:rPr>
        <w:t>Э</w:t>
      </w:r>
      <w:r w:rsidRPr="00AE37AE">
        <w:rPr>
          <w:rFonts w:ascii="Times New Roman" w:eastAsia="DejaVu Sans" w:hAnsi="Times New Roman"/>
          <w:color w:val="000000"/>
          <w:sz w:val="24"/>
          <w:szCs w:val="24"/>
          <w:shd w:val="clear" w:color="auto" w:fill="FFFFFF"/>
        </w:rPr>
        <w:t xml:space="preserve">фир, </w:t>
      </w:r>
      <w:r w:rsidRPr="00AE37AE">
        <w:rPr>
          <w:rFonts w:ascii="Times New Roman" w:eastAsia="DejaVu Sans" w:hAnsi="Times New Roman"/>
          <w:color w:val="000000"/>
          <w:sz w:val="24"/>
          <w:szCs w:val="24"/>
          <w:shd w:val="clear" w:color="auto" w:fill="FFFFFF"/>
          <w:lang w:val="de-DE"/>
        </w:rPr>
        <w:t>A</w:t>
      </w:r>
      <w:r w:rsidRPr="00AE37AE">
        <w:rPr>
          <w:rFonts w:ascii="Times New Roman" w:eastAsia="DejaVu Sans" w:hAnsi="Times New Roman"/>
          <w:color w:val="000000"/>
          <w:sz w:val="24"/>
          <w:szCs w:val="24"/>
          <w:shd w:val="clear" w:color="auto" w:fill="FFFFFF"/>
        </w:rPr>
        <w:t xml:space="preserve">страл и </w:t>
      </w:r>
      <w:r w:rsidRPr="00AE37AE">
        <w:rPr>
          <w:rFonts w:ascii="Times New Roman" w:eastAsia="DejaVu Sans" w:hAnsi="Times New Roman"/>
          <w:color w:val="000000"/>
          <w:sz w:val="24"/>
          <w:szCs w:val="24"/>
          <w:shd w:val="clear" w:color="auto" w:fill="FFFFFF"/>
          <w:lang w:val="de-DE"/>
        </w:rPr>
        <w:t>M</w:t>
      </w:r>
      <w:r w:rsidRPr="00AE37AE">
        <w:rPr>
          <w:rFonts w:ascii="Times New Roman" w:eastAsia="DejaVu Sans" w:hAnsi="Times New Roman"/>
          <w:color w:val="000000"/>
          <w:sz w:val="24"/>
          <w:szCs w:val="24"/>
          <w:shd w:val="clear" w:color="auto" w:fill="FFFFFF"/>
        </w:rPr>
        <w:t>ентал.</w:t>
      </w:r>
      <w:r w:rsidR="00C65F63">
        <w:rPr>
          <w:rFonts w:ascii="Times New Roman" w:eastAsia="DejaVu Sans" w:hAnsi="Times New Roman"/>
          <w:color w:val="000000"/>
          <w:sz w:val="24"/>
          <w:szCs w:val="24"/>
          <w:shd w:val="clear" w:color="auto" w:fill="FFFFFF"/>
        </w:rPr>
        <w:t xml:space="preserve"> </w:t>
      </w:r>
      <w:r w:rsidRPr="00AE37AE">
        <w:rPr>
          <w:rFonts w:ascii="Times New Roman" w:hAnsi="Times New Roman"/>
          <w:sz w:val="24"/>
          <w:szCs w:val="24"/>
        </w:rPr>
        <w:t>Ой</w:t>
      </w:r>
      <w:r w:rsidRPr="00C65F63">
        <w:rPr>
          <w:rFonts w:ascii="Times New Roman" w:hAnsi="Times New Roman"/>
          <w:sz w:val="24"/>
          <w:szCs w:val="24"/>
        </w:rPr>
        <w:t xml:space="preserve">, Физика, Астрал, </w:t>
      </w:r>
      <w:r w:rsidRPr="00C65F63">
        <w:rPr>
          <w:rFonts w:ascii="Times New Roman" w:hAnsi="Times New Roman"/>
          <w:sz w:val="24"/>
          <w:szCs w:val="24"/>
        </w:rPr>
        <w:lastRenderedPageBreak/>
        <w:t>Животное царство – это Ментал</w:t>
      </w:r>
      <w:r w:rsidRPr="00AE37AE">
        <w:rPr>
          <w:rFonts w:ascii="Times New Roman" w:hAnsi="Times New Roman"/>
          <w:sz w:val="24"/>
          <w:szCs w:val="24"/>
        </w:rPr>
        <w:t xml:space="preserve">, а Человеческое царство это, вообще, Будди, чистый </w:t>
      </w:r>
      <w:r w:rsidRPr="00AE37AE">
        <w:rPr>
          <w:rFonts w:ascii="Times New Roman" w:hAnsi="Times New Roman"/>
          <w:sz w:val="24"/>
          <w:szCs w:val="24"/>
          <w:lang w:val="de-DE"/>
        </w:rPr>
        <w:t>O</w:t>
      </w:r>
      <w:r w:rsidR="00C65F63">
        <w:rPr>
          <w:rFonts w:ascii="Times New Roman" w:hAnsi="Times New Roman"/>
          <w:sz w:val="24"/>
          <w:szCs w:val="24"/>
        </w:rPr>
        <w:t>гонь –</w:t>
      </w:r>
      <w:r w:rsidRPr="00AE37AE">
        <w:rPr>
          <w:rFonts w:ascii="Times New Roman" w:hAnsi="Times New Roman"/>
          <w:sz w:val="24"/>
          <w:szCs w:val="24"/>
        </w:rPr>
        <w:t xml:space="preserve"> огненное развитие. Так сейчас живут животные наши домашние, которых мы одомашниваем. Они живут по схеме Эфира планеты предыдущей эпохи.</w:t>
      </w:r>
    </w:p>
    <w:p w:rsidR="00AE37AE" w:rsidRPr="00C65F63" w:rsidRDefault="00AE37AE" w:rsidP="00C65F63">
      <w:pPr>
        <w:contextualSpacing/>
        <w:rPr>
          <w:rFonts w:ascii="Times New Roman" w:eastAsia="DejaVu Sans" w:hAnsi="Times New Roman"/>
          <w:color w:val="000000"/>
          <w:sz w:val="24"/>
          <w:szCs w:val="24"/>
          <w:shd w:val="clear" w:color="auto" w:fill="FFFFFF"/>
        </w:rPr>
      </w:pPr>
      <w:r w:rsidRPr="00AE37AE">
        <w:rPr>
          <w:rFonts w:ascii="Times New Roman" w:hAnsi="Times New Roman"/>
          <w:sz w:val="24"/>
          <w:szCs w:val="24"/>
        </w:rPr>
        <w:t>И вот, наработав этот материал, мы решили активно идти метагалактически и пробуждаться чисто в Метагалактике. И раз нас Метагалактика обучает, мы должны переключиться на её схему развития. И вот, когда-то это решив</w:t>
      </w:r>
      <w:r w:rsidR="00C65F63">
        <w:rPr>
          <w:rFonts w:ascii="Times New Roman" w:hAnsi="Times New Roman"/>
          <w:sz w:val="24"/>
          <w:szCs w:val="24"/>
        </w:rPr>
        <w:t>, мы сделали большой шаг вперёд</w:t>
      </w:r>
      <w:r w:rsidRPr="00AE37AE">
        <w:rPr>
          <w:rFonts w:ascii="Times New Roman" w:hAnsi="Times New Roman"/>
          <w:sz w:val="24"/>
          <w:szCs w:val="24"/>
        </w:rPr>
        <w:t xml:space="preserve"> и для себя</w:t>
      </w:r>
      <w:r w:rsidR="00C65F63">
        <w:rPr>
          <w:rFonts w:ascii="Times New Roman" w:hAnsi="Times New Roman"/>
          <w:sz w:val="24"/>
          <w:szCs w:val="24"/>
        </w:rPr>
        <w:t>,</w:t>
      </w:r>
      <w:r w:rsidRPr="00AE37AE">
        <w:rPr>
          <w:rFonts w:ascii="Times New Roman" w:hAnsi="Times New Roman"/>
          <w:sz w:val="24"/>
          <w:szCs w:val="24"/>
        </w:rPr>
        <w:t xml:space="preserve"> и для всех, в плане, что мы начали отстраняться от старых схем развития и активно развивать Дом Отца Метагалактики новыми схемами развития. </w:t>
      </w:r>
    </w:p>
    <w:p w:rsidR="00AE37AE" w:rsidRPr="00AE37AE" w:rsidRDefault="00AE37AE" w:rsidP="00AE37AE">
      <w:pPr>
        <w:spacing w:line="257" w:lineRule="auto"/>
        <w:ind w:firstLine="0"/>
        <w:rPr>
          <w:rFonts w:ascii="Times New Roman" w:hAnsi="Times New Roman"/>
          <w:sz w:val="24"/>
          <w:szCs w:val="24"/>
        </w:rPr>
      </w:pPr>
    </w:p>
    <w:p w:rsidR="00AE37AE" w:rsidRDefault="00AE37AE" w:rsidP="005D1555">
      <w:pPr>
        <w:pStyle w:val="berschrift1"/>
      </w:pPr>
      <w:bookmarkStart w:id="8" w:name="_Toc493872443"/>
      <w:r w:rsidRPr="00AE37AE">
        <w:rPr>
          <w:lang w:val="de-DE"/>
        </w:rPr>
        <w:t>O</w:t>
      </w:r>
      <w:r w:rsidRPr="00AE37AE">
        <w:t>дна из задач Синтеза – научить вас всё проверять</w:t>
      </w:r>
      <w:bookmarkEnd w:id="8"/>
    </w:p>
    <w:p w:rsidR="00C65F63" w:rsidRPr="00C65F63" w:rsidRDefault="00C65F63" w:rsidP="00C65F63">
      <w:pPr>
        <w:rPr>
          <w:lang w:eastAsia="hi-IN" w:bidi="hi-IN"/>
        </w:rPr>
      </w:pPr>
    </w:p>
    <w:p w:rsidR="00C65F63" w:rsidRDefault="00AE37AE" w:rsidP="00C65F63">
      <w:pPr>
        <w:rPr>
          <w:rFonts w:ascii="Times New Roman" w:hAnsi="Times New Roman"/>
          <w:sz w:val="24"/>
          <w:szCs w:val="24"/>
        </w:rPr>
      </w:pPr>
      <w:r w:rsidRPr="00AE37AE">
        <w:rPr>
          <w:rFonts w:ascii="Times New Roman" w:hAnsi="Times New Roman"/>
          <w:sz w:val="24"/>
          <w:szCs w:val="24"/>
        </w:rPr>
        <w:t>И, в принципе, мы, по итогам, сами для себя победили. То есть, то, что мы сейчас знаем, умеем, понимаем, владеем, начинаем говорить с разными руководителями Школ ‒ они в</w:t>
      </w:r>
      <w:r w:rsidR="00C65F63">
        <w:rPr>
          <w:rFonts w:ascii="Times New Roman" w:hAnsi="Times New Roman"/>
          <w:sz w:val="24"/>
          <w:szCs w:val="24"/>
        </w:rPr>
        <w:t xml:space="preserve"> шоке. Не от того, что мы знаем –</w:t>
      </w:r>
      <w:r w:rsidRPr="00AE37AE">
        <w:rPr>
          <w:rFonts w:ascii="Times New Roman" w:hAnsi="Times New Roman"/>
          <w:sz w:val="24"/>
          <w:szCs w:val="24"/>
        </w:rPr>
        <w:t xml:space="preserve"> это гордыня, это не обязательно даже публиковать, а от того, как мы им объясняем, что они делают в своих школах. Мы же можем анализировать любые Школы, </w:t>
      </w:r>
      <w:r w:rsidR="00C65F63">
        <w:rPr>
          <w:rFonts w:ascii="Times New Roman" w:hAnsi="Times New Roman"/>
          <w:sz w:val="24"/>
          <w:szCs w:val="24"/>
        </w:rPr>
        <w:t>которые вокруг нас развиваются.</w:t>
      </w:r>
    </w:p>
    <w:p w:rsidR="00C65F63" w:rsidRDefault="00AE37AE" w:rsidP="00C65F63">
      <w:pPr>
        <w:rPr>
          <w:rFonts w:ascii="Times New Roman" w:hAnsi="Times New Roman"/>
          <w:sz w:val="24"/>
          <w:szCs w:val="24"/>
        </w:rPr>
      </w:pPr>
      <w:r w:rsidRPr="00AE37AE">
        <w:rPr>
          <w:rFonts w:ascii="Times New Roman" w:hAnsi="Times New Roman"/>
          <w:sz w:val="24"/>
          <w:szCs w:val="24"/>
        </w:rPr>
        <w:t>Вот это никто предусмотреть не смог, потому что обычно никто не любит рассказывать. «Вот, всё от Святого Духа. Ты этим занимайся, фанатей, объяснять я тебе ничего не буду, зайдёшь в Святой Дух». А откуда этот Святой Дух? Святой Дух может быть с Эфирной прослойки Физики? «Да вы что?» А мы в двух школах нашли, что их Святой Дух идёт не дальше Эфира. Мы им это доказали. Они на нас обиделись и</w:t>
      </w:r>
      <w:r w:rsidR="00C65F63">
        <w:rPr>
          <w:rFonts w:ascii="Times New Roman" w:hAnsi="Times New Roman"/>
          <w:sz w:val="24"/>
          <w:szCs w:val="24"/>
        </w:rPr>
        <w:t xml:space="preserve"> ушли отсюда.</w:t>
      </w:r>
    </w:p>
    <w:p w:rsidR="00C65F63" w:rsidRDefault="00AE37AE" w:rsidP="00C65F63">
      <w:pPr>
        <w:rPr>
          <w:rFonts w:ascii="Times New Roman" w:hAnsi="Times New Roman"/>
          <w:sz w:val="24"/>
          <w:szCs w:val="24"/>
        </w:rPr>
      </w:pPr>
      <w:r w:rsidRPr="00AE37AE">
        <w:rPr>
          <w:rFonts w:ascii="Times New Roman" w:hAnsi="Times New Roman"/>
          <w:sz w:val="24"/>
          <w:szCs w:val="24"/>
        </w:rPr>
        <w:t xml:space="preserve">Тексты одного святого последователя, он пишет их с </w:t>
      </w:r>
      <w:r w:rsidR="00C65F63">
        <w:rPr>
          <w:rFonts w:ascii="Times New Roman" w:hAnsi="Times New Roman"/>
          <w:sz w:val="24"/>
          <w:szCs w:val="24"/>
        </w:rPr>
        <w:t>Эфира планетарного. Пишет текст</w:t>
      </w:r>
      <w:r w:rsidRPr="00AE37AE">
        <w:rPr>
          <w:rFonts w:ascii="Times New Roman" w:hAnsi="Times New Roman"/>
          <w:sz w:val="24"/>
          <w:szCs w:val="24"/>
        </w:rPr>
        <w:t xml:space="preserve"> и все читают текст, и считают, что идут к Отцу правильно, общаются с Отцом правильно, и когда мы говорим, что вы общаетесь на Эфире, что Эфир – это Слово Отца, они на нас обижаются и говорят: «Это бред. Что ты нам несёшь?» От них эманирует Эфир. Даже Астрала уже нет, чистый Эфир только, бездушевный. Бездушевный Эфир. И их система отношений с этим товарищем, бездушевн</w:t>
      </w:r>
      <w:r w:rsidR="00C65F63">
        <w:rPr>
          <w:rFonts w:ascii="Times New Roman" w:hAnsi="Times New Roman"/>
          <w:sz w:val="24"/>
          <w:szCs w:val="24"/>
        </w:rPr>
        <w:t>ая. Это однозначно чистый Эфир.</w:t>
      </w:r>
    </w:p>
    <w:p w:rsidR="00C65F63" w:rsidRDefault="00AE37AE" w:rsidP="00C65F63">
      <w:pPr>
        <w:rPr>
          <w:rFonts w:ascii="Times New Roman" w:hAnsi="Times New Roman"/>
          <w:sz w:val="24"/>
          <w:szCs w:val="24"/>
        </w:rPr>
      </w:pPr>
      <w:r w:rsidRPr="00AE37AE">
        <w:rPr>
          <w:rFonts w:ascii="Times New Roman" w:hAnsi="Times New Roman"/>
          <w:sz w:val="24"/>
          <w:szCs w:val="24"/>
        </w:rPr>
        <w:t>Поэтому у нас в окружающей жизни сейчас столько интересных Школ творческих. В разные планы ведут, в разные присутствия ведут и замутить голову могут только так. Поэтому вот эту схему, вот я её нарисовал, вы проанализируйте.</w:t>
      </w:r>
      <w:r w:rsidR="00C65F63">
        <w:rPr>
          <w:rFonts w:ascii="Times New Roman" w:hAnsi="Times New Roman"/>
          <w:sz w:val="24"/>
          <w:szCs w:val="24"/>
        </w:rPr>
        <w:t xml:space="preserve"> </w:t>
      </w:r>
      <w:r w:rsidR="00C65F63" w:rsidRPr="00C65F63">
        <w:rPr>
          <w:rFonts w:ascii="Times New Roman" w:hAnsi="Times New Roman"/>
          <w:i/>
          <w:sz w:val="24"/>
          <w:szCs w:val="24"/>
        </w:rPr>
        <w:t>(Смотри схему 1 в конце книги.)</w:t>
      </w:r>
      <w:r w:rsidRPr="00AE37AE">
        <w:rPr>
          <w:rFonts w:ascii="Times New Roman" w:hAnsi="Times New Roman"/>
          <w:sz w:val="24"/>
          <w:szCs w:val="24"/>
        </w:rPr>
        <w:t xml:space="preserve"> Можно посмотреть материалы Блаватской, можно посмотреть материалы Алисы Бейли. Я не заставляю вас смотреть, потому что жизнь такая, своеобразная, не хватает материала, но запомнить вот эту схему я бы вам очень рекомендовал. И она мне помогает, потому что когда начинаешь общаться с другими системами, ты вот эту схему подни</w:t>
      </w:r>
      <w:r w:rsidR="00C65F63">
        <w:rPr>
          <w:rFonts w:ascii="Times New Roman" w:hAnsi="Times New Roman"/>
          <w:sz w:val="24"/>
          <w:szCs w:val="24"/>
        </w:rPr>
        <w:t>маешь и начинаешь анализировать:</w:t>
      </w:r>
      <w:r w:rsidRPr="00AE37AE">
        <w:rPr>
          <w:rFonts w:ascii="Times New Roman" w:hAnsi="Times New Roman"/>
          <w:sz w:val="24"/>
          <w:szCs w:val="24"/>
        </w:rPr>
        <w:t xml:space="preserve"> что они делают, куда они идут, как у вас э</w:t>
      </w:r>
      <w:r w:rsidR="00C65F63">
        <w:rPr>
          <w:rFonts w:ascii="Times New Roman" w:hAnsi="Times New Roman"/>
          <w:sz w:val="24"/>
          <w:szCs w:val="24"/>
        </w:rPr>
        <w:t>то, как у вас то, как у вас это?</w:t>
      </w:r>
      <w:r w:rsidRPr="00AE37AE">
        <w:rPr>
          <w:rFonts w:ascii="Times New Roman" w:hAnsi="Times New Roman"/>
          <w:sz w:val="24"/>
          <w:szCs w:val="24"/>
        </w:rPr>
        <w:t xml:space="preserve"> И ты пон</w:t>
      </w:r>
      <w:r w:rsidR="00C65F63">
        <w:rPr>
          <w:rFonts w:ascii="Times New Roman" w:hAnsi="Times New Roman"/>
          <w:sz w:val="24"/>
          <w:szCs w:val="24"/>
        </w:rPr>
        <w:t>имаешь, где они находятся. Всё.</w:t>
      </w:r>
    </w:p>
    <w:p w:rsidR="00FE6687" w:rsidRDefault="00AE37AE" w:rsidP="00FE6687">
      <w:pPr>
        <w:rPr>
          <w:rFonts w:ascii="Times New Roman" w:hAnsi="Times New Roman"/>
          <w:sz w:val="24"/>
          <w:szCs w:val="24"/>
        </w:rPr>
      </w:pPr>
      <w:r w:rsidRPr="00AE37AE">
        <w:rPr>
          <w:rFonts w:ascii="Times New Roman" w:hAnsi="Times New Roman"/>
          <w:sz w:val="24"/>
          <w:szCs w:val="24"/>
        </w:rPr>
        <w:t>Вариант. Ко мне пришли вот также новенькие служащие. Сейчас будет практика, пожалуйст</w:t>
      </w:r>
      <w:r w:rsidR="00FE6687">
        <w:rPr>
          <w:rFonts w:ascii="Times New Roman" w:hAnsi="Times New Roman"/>
          <w:sz w:val="24"/>
          <w:szCs w:val="24"/>
        </w:rPr>
        <w:t>а не выходите. И говорят:</w:t>
      </w:r>
    </w:p>
    <w:p w:rsidR="00FE6687" w:rsidRDefault="00AE37AE" w:rsidP="00FE6687">
      <w:pPr>
        <w:rPr>
          <w:rFonts w:ascii="Times New Roman" w:hAnsi="Times New Roman"/>
          <w:sz w:val="24"/>
          <w:szCs w:val="24"/>
        </w:rPr>
      </w:pPr>
      <w:r w:rsidRPr="00AE37AE">
        <w:rPr>
          <w:rFonts w:ascii="Times New Roman" w:hAnsi="Times New Roman"/>
          <w:sz w:val="24"/>
          <w:szCs w:val="24"/>
        </w:rPr>
        <w:t>‒ А мы тут буддисты! Вы тут рассказ</w:t>
      </w:r>
      <w:r w:rsidR="00FE6687">
        <w:rPr>
          <w:rFonts w:ascii="Times New Roman" w:hAnsi="Times New Roman"/>
          <w:sz w:val="24"/>
          <w:szCs w:val="24"/>
        </w:rPr>
        <w:t>ывайте нам! Мы тут круто ходим.</w:t>
      </w:r>
    </w:p>
    <w:p w:rsidR="00FE6687" w:rsidRDefault="00AE37AE" w:rsidP="00FE6687">
      <w:pPr>
        <w:rPr>
          <w:rFonts w:ascii="Times New Roman" w:hAnsi="Times New Roman"/>
          <w:sz w:val="24"/>
          <w:szCs w:val="24"/>
        </w:rPr>
      </w:pPr>
      <w:r w:rsidRPr="00AE37AE">
        <w:rPr>
          <w:rFonts w:ascii="Times New Roman" w:hAnsi="Times New Roman"/>
          <w:sz w:val="24"/>
          <w:szCs w:val="24"/>
        </w:rPr>
        <w:t>‒ Ну, прекрасно, вы, буддисты, рас</w:t>
      </w:r>
      <w:r w:rsidR="00FE6687">
        <w:rPr>
          <w:rFonts w:ascii="Times New Roman" w:hAnsi="Times New Roman"/>
          <w:sz w:val="24"/>
          <w:szCs w:val="24"/>
        </w:rPr>
        <w:t>сказывайте. От какого вы Будды?</w:t>
      </w:r>
    </w:p>
    <w:p w:rsidR="00FE6687" w:rsidRDefault="00AE37AE" w:rsidP="00FE6687">
      <w:pPr>
        <w:rPr>
          <w:rFonts w:ascii="Times New Roman" w:hAnsi="Times New Roman"/>
          <w:sz w:val="24"/>
          <w:szCs w:val="24"/>
        </w:rPr>
      </w:pPr>
      <w:r w:rsidRPr="00AE37AE">
        <w:rPr>
          <w:rFonts w:ascii="Times New Roman" w:hAnsi="Times New Roman"/>
          <w:sz w:val="24"/>
          <w:szCs w:val="24"/>
        </w:rPr>
        <w:t>‒</w:t>
      </w:r>
      <w:r w:rsidR="00C65F63">
        <w:rPr>
          <w:rFonts w:ascii="Times New Roman" w:hAnsi="Times New Roman"/>
          <w:sz w:val="24"/>
          <w:szCs w:val="24"/>
        </w:rPr>
        <w:t xml:space="preserve"> От такого-то </w:t>
      </w:r>
      <w:r w:rsidR="00FE6687">
        <w:rPr>
          <w:rFonts w:ascii="Times New Roman" w:hAnsi="Times New Roman"/>
          <w:sz w:val="24"/>
          <w:szCs w:val="24"/>
        </w:rPr>
        <w:t>последователя.</w:t>
      </w:r>
    </w:p>
    <w:p w:rsidR="00FE6687" w:rsidRDefault="00AE37AE" w:rsidP="00FE6687">
      <w:pPr>
        <w:rPr>
          <w:rFonts w:ascii="Times New Roman" w:hAnsi="Times New Roman"/>
          <w:sz w:val="24"/>
          <w:szCs w:val="24"/>
        </w:rPr>
      </w:pPr>
      <w:r w:rsidRPr="00AE37AE">
        <w:rPr>
          <w:rFonts w:ascii="Times New Roman" w:hAnsi="Times New Roman"/>
          <w:sz w:val="24"/>
          <w:szCs w:val="24"/>
        </w:rPr>
        <w:t>‒ А этот Будда о</w:t>
      </w:r>
      <w:r w:rsidR="00FE6687">
        <w:rPr>
          <w:rFonts w:ascii="Times New Roman" w:hAnsi="Times New Roman"/>
          <w:sz w:val="24"/>
          <w:szCs w:val="24"/>
        </w:rPr>
        <w:t>т кого? Зная традиции Буддизма.</w:t>
      </w:r>
    </w:p>
    <w:p w:rsidR="00FE6687" w:rsidRDefault="00AE37AE" w:rsidP="00FE6687">
      <w:pPr>
        <w:rPr>
          <w:rFonts w:ascii="Times New Roman" w:hAnsi="Times New Roman"/>
          <w:sz w:val="24"/>
          <w:szCs w:val="24"/>
        </w:rPr>
      </w:pPr>
      <w:r w:rsidRPr="00AE37AE">
        <w:rPr>
          <w:rFonts w:ascii="Times New Roman" w:hAnsi="Times New Roman"/>
          <w:sz w:val="24"/>
          <w:szCs w:val="24"/>
        </w:rPr>
        <w:t>‒</w:t>
      </w:r>
      <w:r w:rsidR="00C65F63">
        <w:rPr>
          <w:rFonts w:ascii="Times New Roman" w:hAnsi="Times New Roman"/>
          <w:sz w:val="24"/>
          <w:szCs w:val="24"/>
        </w:rPr>
        <w:t xml:space="preserve"> От того-то, </w:t>
      </w:r>
      <w:r w:rsidRPr="00AE37AE">
        <w:rPr>
          <w:rFonts w:ascii="Times New Roman" w:hAnsi="Times New Roman"/>
          <w:sz w:val="24"/>
          <w:szCs w:val="24"/>
        </w:rPr>
        <w:t>тог</w:t>
      </w:r>
      <w:r w:rsidR="00FE6687">
        <w:rPr>
          <w:rFonts w:ascii="Times New Roman" w:hAnsi="Times New Roman"/>
          <w:sz w:val="24"/>
          <w:szCs w:val="24"/>
        </w:rPr>
        <w:t>о-то.</w:t>
      </w:r>
    </w:p>
    <w:p w:rsidR="00FE6687" w:rsidRDefault="00AE37AE" w:rsidP="00FE6687">
      <w:pPr>
        <w:rPr>
          <w:rFonts w:ascii="Times New Roman" w:hAnsi="Times New Roman"/>
          <w:sz w:val="24"/>
          <w:szCs w:val="24"/>
        </w:rPr>
      </w:pPr>
      <w:r w:rsidRPr="00AE37AE">
        <w:rPr>
          <w:rFonts w:ascii="Times New Roman" w:hAnsi="Times New Roman"/>
          <w:sz w:val="24"/>
          <w:szCs w:val="24"/>
        </w:rPr>
        <w:t>‒</w:t>
      </w:r>
      <w:r w:rsidR="00FE6687">
        <w:rPr>
          <w:rFonts w:ascii="Times New Roman" w:hAnsi="Times New Roman"/>
          <w:sz w:val="24"/>
          <w:szCs w:val="24"/>
        </w:rPr>
        <w:t xml:space="preserve"> А тот от кого?</w:t>
      </w:r>
    </w:p>
    <w:p w:rsidR="00FE6687" w:rsidRDefault="00AE37AE" w:rsidP="00FE6687">
      <w:pPr>
        <w:rPr>
          <w:rFonts w:ascii="Times New Roman" w:hAnsi="Times New Roman"/>
          <w:sz w:val="24"/>
          <w:szCs w:val="24"/>
        </w:rPr>
      </w:pPr>
      <w:r w:rsidRPr="00AE37AE">
        <w:rPr>
          <w:rFonts w:ascii="Times New Roman" w:hAnsi="Times New Roman"/>
          <w:sz w:val="24"/>
          <w:szCs w:val="24"/>
        </w:rPr>
        <w:t>‒</w:t>
      </w:r>
      <w:r w:rsidR="00FE6687">
        <w:rPr>
          <w:rFonts w:ascii="Times New Roman" w:hAnsi="Times New Roman"/>
          <w:sz w:val="24"/>
          <w:szCs w:val="24"/>
        </w:rPr>
        <w:t xml:space="preserve"> А тот от того.</w:t>
      </w:r>
    </w:p>
    <w:p w:rsidR="00FE6687" w:rsidRDefault="00AE37AE" w:rsidP="00FE6687">
      <w:pPr>
        <w:rPr>
          <w:rFonts w:ascii="Times New Roman" w:hAnsi="Times New Roman"/>
          <w:sz w:val="24"/>
          <w:szCs w:val="24"/>
        </w:rPr>
      </w:pPr>
      <w:r w:rsidRPr="00AE37AE">
        <w:rPr>
          <w:rFonts w:ascii="Times New Roman" w:hAnsi="Times New Roman"/>
          <w:sz w:val="24"/>
          <w:szCs w:val="24"/>
        </w:rPr>
        <w:t>‒</w:t>
      </w:r>
      <w:r w:rsidR="00FE6687">
        <w:rPr>
          <w:rFonts w:ascii="Times New Roman" w:hAnsi="Times New Roman"/>
          <w:sz w:val="24"/>
          <w:szCs w:val="24"/>
        </w:rPr>
        <w:t xml:space="preserve"> А тот от кого?</w:t>
      </w:r>
    </w:p>
    <w:p w:rsidR="00FE6687" w:rsidRDefault="00AE37AE" w:rsidP="00FE6687">
      <w:pPr>
        <w:rPr>
          <w:rFonts w:ascii="Times New Roman" w:hAnsi="Times New Roman"/>
          <w:sz w:val="24"/>
          <w:szCs w:val="24"/>
        </w:rPr>
      </w:pPr>
      <w:r w:rsidRPr="00AE37AE">
        <w:rPr>
          <w:rFonts w:ascii="Times New Roman" w:hAnsi="Times New Roman"/>
          <w:sz w:val="24"/>
          <w:szCs w:val="24"/>
        </w:rPr>
        <w:t>‒</w:t>
      </w:r>
      <w:r w:rsidR="00C65F63">
        <w:rPr>
          <w:rFonts w:ascii="Times New Roman" w:hAnsi="Times New Roman"/>
          <w:sz w:val="24"/>
          <w:szCs w:val="24"/>
        </w:rPr>
        <w:t xml:space="preserve"> А там мы не знаем,</w:t>
      </w:r>
      <w:r w:rsidR="00FE6687">
        <w:rPr>
          <w:rFonts w:ascii="Times New Roman" w:hAnsi="Times New Roman"/>
          <w:sz w:val="24"/>
          <w:szCs w:val="24"/>
        </w:rPr>
        <w:t xml:space="preserve"> от кого.</w:t>
      </w:r>
    </w:p>
    <w:p w:rsidR="00FE6687" w:rsidRDefault="00AE37AE" w:rsidP="00FE6687">
      <w:pPr>
        <w:rPr>
          <w:rFonts w:ascii="Times New Roman" w:hAnsi="Times New Roman"/>
          <w:sz w:val="24"/>
          <w:szCs w:val="24"/>
        </w:rPr>
      </w:pPr>
      <w:r w:rsidRPr="00AE37AE">
        <w:rPr>
          <w:rFonts w:ascii="Times New Roman" w:hAnsi="Times New Roman"/>
          <w:sz w:val="24"/>
          <w:szCs w:val="24"/>
        </w:rPr>
        <w:t>‒</w:t>
      </w:r>
      <w:r w:rsidR="00FE6687">
        <w:rPr>
          <w:rFonts w:ascii="Times New Roman" w:hAnsi="Times New Roman"/>
          <w:sz w:val="24"/>
          <w:szCs w:val="24"/>
        </w:rPr>
        <w:t xml:space="preserve"> То есть он сам это выдумал?</w:t>
      </w:r>
    </w:p>
    <w:p w:rsidR="00FE6687" w:rsidRDefault="00AE37AE" w:rsidP="00FE6687">
      <w:pPr>
        <w:rPr>
          <w:rFonts w:ascii="Times New Roman" w:hAnsi="Times New Roman"/>
          <w:sz w:val="24"/>
          <w:szCs w:val="24"/>
        </w:rPr>
      </w:pPr>
      <w:r w:rsidRPr="00AE37AE">
        <w:rPr>
          <w:rFonts w:ascii="Times New Roman" w:hAnsi="Times New Roman"/>
          <w:sz w:val="24"/>
          <w:szCs w:val="24"/>
        </w:rPr>
        <w:t>‒</w:t>
      </w:r>
      <w:r w:rsidR="00FE6687">
        <w:rPr>
          <w:rFonts w:ascii="Times New Roman" w:hAnsi="Times New Roman"/>
          <w:sz w:val="24"/>
          <w:szCs w:val="24"/>
        </w:rPr>
        <w:t xml:space="preserve"> Ну как же! Он же буддист!</w:t>
      </w:r>
    </w:p>
    <w:p w:rsidR="00FE6687" w:rsidRDefault="00AE37AE" w:rsidP="00FE6687">
      <w:pPr>
        <w:rPr>
          <w:rFonts w:ascii="Times New Roman" w:hAnsi="Times New Roman"/>
          <w:sz w:val="24"/>
          <w:szCs w:val="24"/>
        </w:rPr>
      </w:pPr>
      <w:r w:rsidRPr="00AE37AE">
        <w:rPr>
          <w:rFonts w:ascii="Times New Roman" w:hAnsi="Times New Roman"/>
          <w:sz w:val="24"/>
          <w:szCs w:val="24"/>
        </w:rPr>
        <w:t xml:space="preserve">‒ Согласен. Может он просветлился, тот первый, пятьсот лет назад. Но он ни от кого. Он прочёл текст, сам пробудился, </w:t>
      </w:r>
      <w:r w:rsidRPr="00AE37AE">
        <w:rPr>
          <w:rFonts w:ascii="Times New Roman" w:hAnsi="Times New Roman"/>
          <w:sz w:val="24"/>
          <w:szCs w:val="24"/>
          <w:lang w:val="de-DE"/>
        </w:rPr>
        <w:t>a</w:t>
      </w:r>
      <w:r w:rsidR="00C65F63">
        <w:rPr>
          <w:rFonts w:ascii="Times New Roman" w:hAnsi="Times New Roman"/>
          <w:sz w:val="24"/>
          <w:szCs w:val="24"/>
        </w:rPr>
        <w:t xml:space="preserve"> сейчас вы</w:t>
      </w:r>
      <w:r w:rsidRPr="00AE37AE">
        <w:rPr>
          <w:rFonts w:ascii="Times New Roman" w:hAnsi="Times New Roman"/>
          <w:sz w:val="24"/>
          <w:szCs w:val="24"/>
        </w:rPr>
        <w:t xml:space="preserve"> приписали это к Буддизму. На самом деле то, что вы делаете это не Буддизм, потому что это не соот</w:t>
      </w:r>
      <w:r w:rsidR="00FE6687">
        <w:rPr>
          <w:rFonts w:ascii="Times New Roman" w:hAnsi="Times New Roman"/>
          <w:sz w:val="24"/>
          <w:szCs w:val="24"/>
        </w:rPr>
        <w:t>ветствует буддической традиции.</w:t>
      </w:r>
    </w:p>
    <w:p w:rsidR="00C65F63" w:rsidRDefault="00AE37AE" w:rsidP="00FE6687">
      <w:pPr>
        <w:rPr>
          <w:rFonts w:ascii="Times New Roman" w:hAnsi="Times New Roman"/>
          <w:sz w:val="24"/>
          <w:szCs w:val="24"/>
        </w:rPr>
      </w:pPr>
      <w:r w:rsidRPr="00AE37AE">
        <w:rPr>
          <w:rFonts w:ascii="Times New Roman" w:hAnsi="Times New Roman"/>
          <w:sz w:val="24"/>
          <w:szCs w:val="24"/>
        </w:rPr>
        <w:t>‒</w:t>
      </w:r>
      <w:r w:rsidR="00C65F63">
        <w:rPr>
          <w:rFonts w:ascii="Times New Roman" w:hAnsi="Times New Roman"/>
          <w:sz w:val="24"/>
          <w:szCs w:val="24"/>
        </w:rPr>
        <w:t xml:space="preserve"> Но нас-то называют буддистами!</w:t>
      </w:r>
    </w:p>
    <w:p w:rsidR="00FE6687" w:rsidRDefault="00FE6687" w:rsidP="00FE6687">
      <w:pPr>
        <w:rPr>
          <w:rFonts w:ascii="Times New Roman" w:hAnsi="Times New Roman"/>
          <w:sz w:val="24"/>
          <w:szCs w:val="24"/>
        </w:rPr>
      </w:pPr>
      <w:r>
        <w:rPr>
          <w:rFonts w:ascii="Times New Roman" w:hAnsi="Times New Roman"/>
          <w:sz w:val="24"/>
          <w:szCs w:val="24"/>
        </w:rPr>
        <w:t>Ну, я говорю: «Но вас-</w:t>
      </w:r>
      <w:r w:rsidR="00AE37AE" w:rsidRPr="00AE37AE">
        <w:rPr>
          <w:rFonts w:ascii="Times New Roman" w:hAnsi="Times New Roman"/>
          <w:sz w:val="24"/>
          <w:szCs w:val="24"/>
        </w:rPr>
        <w:t>то могут называть чем угодно! Люди просто по-другому называть это не знают, как. На самом деле это не буддийский путь. Давайте ра</w:t>
      </w:r>
      <w:r>
        <w:rPr>
          <w:rFonts w:ascii="Times New Roman" w:hAnsi="Times New Roman"/>
          <w:sz w:val="24"/>
          <w:szCs w:val="24"/>
        </w:rPr>
        <w:t>збираться, чем вы занимаетесь».</w:t>
      </w:r>
    </w:p>
    <w:p w:rsidR="00FE6687" w:rsidRDefault="00AE37AE" w:rsidP="00FE6687">
      <w:pPr>
        <w:rPr>
          <w:rFonts w:ascii="Times New Roman" w:hAnsi="Times New Roman"/>
          <w:sz w:val="24"/>
          <w:szCs w:val="24"/>
        </w:rPr>
      </w:pPr>
      <w:r w:rsidRPr="00AE37AE">
        <w:rPr>
          <w:rFonts w:ascii="Times New Roman" w:hAnsi="Times New Roman"/>
          <w:sz w:val="24"/>
          <w:szCs w:val="24"/>
        </w:rPr>
        <w:lastRenderedPageBreak/>
        <w:t xml:space="preserve">Начали мы анализировать с точки зрения разных видов просветлённостей, там, Дзен Буддизм с Чань Буддизмом, Хинаяна, Махаяна есть, разные пути Тхеравады. </w:t>
      </w:r>
      <w:r w:rsidRPr="00AE37AE">
        <w:rPr>
          <w:rFonts w:ascii="Times New Roman" w:hAnsi="Times New Roman"/>
          <w:sz w:val="24"/>
          <w:szCs w:val="24"/>
          <w:lang w:val="de-DE"/>
        </w:rPr>
        <w:t>O</w:t>
      </w:r>
      <w:r w:rsidR="00FE6687">
        <w:rPr>
          <w:rFonts w:ascii="Times New Roman" w:hAnsi="Times New Roman"/>
          <w:sz w:val="24"/>
          <w:szCs w:val="24"/>
        </w:rPr>
        <w:t>ни это не знают! И вот какой-</w:t>
      </w:r>
      <w:r w:rsidRPr="00AE37AE">
        <w:rPr>
          <w:rFonts w:ascii="Times New Roman" w:hAnsi="Times New Roman"/>
          <w:sz w:val="24"/>
          <w:szCs w:val="24"/>
        </w:rPr>
        <w:t>же Буддизм, если вы основы не знаете? В итоге мы начали разбираться ‒ они просто поклоняются одному из святых, который когда-то был в Буддизме, ушёл оттуда, сделал свою систему. Сделал свою систему, внимание, эфирную, фиксируемую на животное царство Эфира. Пятьсот лет назад в этом разобраться было невозможно, сейчас можно. Они продолжают поддерживать традицию и своих последователей выводят в животное</w:t>
      </w:r>
      <w:r w:rsidR="00FE6687">
        <w:rPr>
          <w:rFonts w:ascii="Times New Roman" w:hAnsi="Times New Roman"/>
          <w:sz w:val="24"/>
          <w:szCs w:val="24"/>
        </w:rPr>
        <w:t xml:space="preserve"> царство Эфира Физического мира. Тонкого вообще нет! Э</w:t>
      </w:r>
      <w:r w:rsidRPr="00AE37AE">
        <w:rPr>
          <w:rFonts w:ascii="Times New Roman" w:hAnsi="Times New Roman"/>
          <w:sz w:val="24"/>
          <w:szCs w:val="24"/>
        </w:rPr>
        <w:t>то вот Эфирная прослойка. Я им это показал, они обиделись: «Мы</w:t>
      </w:r>
      <w:r w:rsidR="00FE6687">
        <w:rPr>
          <w:rFonts w:ascii="Times New Roman" w:hAnsi="Times New Roman"/>
          <w:sz w:val="24"/>
          <w:szCs w:val="24"/>
        </w:rPr>
        <w:t xml:space="preserve"> тут пять лет этим занимаемся».</w:t>
      </w:r>
    </w:p>
    <w:p w:rsidR="00FE6687" w:rsidRDefault="00AE37AE" w:rsidP="00FE6687">
      <w:pPr>
        <w:rPr>
          <w:rFonts w:ascii="Times New Roman" w:hAnsi="Times New Roman"/>
          <w:sz w:val="24"/>
          <w:szCs w:val="24"/>
        </w:rPr>
      </w:pPr>
      <w:r w:rsidRPr="00AE37AE">
        <w:rPr>
          <w:rFonts w:ascii="Times New Roman" w:hAnsi="Times New Roman"/>
          <w:sz w:val="24"/>
          <w:szCs w:val="24"/>
        </w:rPr>
        <w:t>Я говорю: «А при чем здесь это? Я просто подсказываю, что оттуда линять надо. Из вас на Эфире животное делают! Я не к тому, вы можете здесь не оставаться, вы можете вернуться туда,</w:t>
      </w:r>
      <w:r w:rsidR="00FE6687">
        <w:rPr>
          <w:rFonts w:ascii="Times New Roman" w:hAnsi="Times New Roman"/>
          <w:sz w:val="24"/>
          <w:szCs w:val="24"/>
        </w:rPr>
        <w:t xml:space="preserve"> но вы понимаете, вот по схеме так получается».</w:t>
      </w:r>
    </w:p>
    <w:p w:rsidR="00FE6687" w:rsidRDefault="00AE37AE" w:rsidP="00FE6687">
      <w:pPr>
        <w:rPr>
          <w:rFonts w:ascii="Times New Roman" w:hAnsi="Times New Roman"/>
          <w:sz w:val="24"/>
          <w:szCs w:val="24"/>
        </w:rPr>
      </w:pPr>
      <w:r w:rsidRPr="00AE37AE">
        <w:rPr>
          <w:rFonts w:ascii="Times New Roman" w:hAnsi="Times New Roman"/>
          <w:sz w:val="24"/>
          <w:szCs w:val="24"/>
        </w:rPr>
        <w:t>‒</w:t>
      </w:r>
      <w:r w:rsidR="00FE6687">
        <w:rPr>
          <w:rFonts w:ascii="Times New Roman" w:hAnsi="Times New Roman"/>
          <w:sz w:val="24"/>
          <w:szCs w:val="24"/>
        </w:rPr>
        <w:t xml:space="preserve"> Это по схеме так.</w:t>
      </w:r>
    </w:p>
    <w:p w:rsidR="00FE6687" w:rsidRDefault="00AE37AE" w:rsidP="00FE6687">
      <w:pPr>
        <w:rPr>
          <w:rFonts w:ascii="Times New Roman" w:hAnsi="Times New Roman"/>
          <w:sz w:val="24"/>
          <w:szCs w:val="24"/>
        </w:rPr>
      </w:pPr>
      <w:r w:rsidRPr="00AE37AE">
        <w:rPr>
          <w:rFonts w:ascii="Times New Roman" w:hAnsi="Times New Roman"/>
          <w:sz w:val="24"/>
          <w:szCs w:val="24"/>
        </w:rPr>
        <w:t>‒ Так выйди туда, посмотри. У нас есть опыт: пошё</w:t>
      </w:r>
      <w:r w:rsidR="00FE6687">
        <w:rPr>
          <w:rFonts w:ascii="Times New Roman" w:hAnsi="Times New Roman"/>
          <w:sz w:val="24"/>
          <w:szCs w:val="24"/>
        </w:rPr>
        <w:t>л ‒ посмотрел. Пошли посмотрим?</w:t>
      </w:r>
    </w:p>
    <w:p w:rsidR="00FE6687" w:rsidRDefault="00AE37AE" w:rsidP="00FE6687">
      <w:pPr>
        <w:rPr>
          <w:rFonts w:ascii="Times New Roman" w:hAnsi="Times New Roman"/>
          <w:sz w:val="24"/>
          <w:szCs w:val="24"/>
        </w:rPr>
      </w:pPr>
      <w:r w:rsidRPr="00AE37AE">
        <w:rPr>
          <w:rFonts w:ascii="Times New Roman" w:hAnsi="Times New Roman"/>
          <w:sz w:val="24"/>
          <w:szCs w:val="24"/>
        </w:rPr>
        <w:t>‒ Не хотим. Ты н</w:t>
      </w:r>
      <w:r w:rsidR="00FE6687">
        <w:rPr>
          <w:rFonts w:ascii="Times New Roman" w:hAnsi="Times New Roman"/>
          <w:sz w:val="24"/>
          <w:szCs w:val="24"/>
        </w:rPr>
        <w:t>ас затянешь, иллюзий навешаешь.</w:t>
      </w:r>
    </w:p>
    <w:p w:rsidR="00FE6687" w:rsidRDefault="00AE37AE" w:rsidP="00FE6687">
      <w:pPr>
        <w:rPr>
          <w:rFonts w:ascii="Times New Roman" w:hAnsi="Times New Roman"/>
          <w:sz w:val="24"/>
          <w:szCs w:val="24"/>
        </w:rPr>
      </w:pPr>
      <w:r w:rsidRPr="00AE37AE">
        <w:rPr>
          <w:rFonts w:ascii="Times New Roman" w:hAnsi="Times New Roman"/>
          <w:sz w:val="24"/>
          <w:szCs w:val="24"/>
        </w:rPr>
        <w:t>‒ Как вам объяснить, что туда ходить не надо, если я вас затяну, иллюзию навешаю? Как вы можете себя</w:t>
      </w:r>
      <w:r w:rsidR="00FE6687">
        <w:rPr>
          <w:rFonts w:ascii="Times New Roman" w:hAnsi="Times New Roman"/>
          <w:sz w:val="24"/>
          <w:szCs w:val="24"/>
        </w:rPr>
        <w:t xml:space="preserve"> проверить, как вы туда ходите?</w:t>
      </w:r>
    </w:p>
    <w:p w:rsidR="00FE6687" w:rsidRDefault="00AE37AE" w:rsidP="00FE6687">
      <w:pPr>
        <w:rPr>
          <w:rFonts w:ascii="Times New Roman" w:hAnsi="Times New Roman"/>
          <w:sz w:val="24"/>
          <w:szCs w:val="24"/>
        </w:rPr>
      </w:pPr>
      <w:r w:rsidRPr="00AE37AE">
        <w:rPr>
          <w:rFonts w:ascii="Times New Roman" w:hAnsi="Times New Roman"/>
          <w:sz w:val="24"/>
          <w:szCs w:val="24"/>
        </w:rPr>
        <w:t>Вот одна из задач Синтеза – это научить вас всё проверять и даже мои слова проверять. Вот поэтому мы сейчас пойдём в практику, вы встанете и будете всё это сами слушать</w:t>
      </w:r>
      <w:r w:rsidR="00FE6687">
        <w:rPr>
          <w:rFonts w:ascii="Times New Roman" w:hAnsi="Times New Roman"/>
          <w:sz w:val="24"/>
          <w:szCs w:val="24"/>
        </w:rPr>
        <w:t>,</w:t>
      </w:r>
      <w:r w:rsidRPr="00AE37AE">
        <w:rPr>
          <w:rFonts w:ascii="Times New Roman" w:hAnsi="Times New Roman"/>
          <w:sz w:val="24"/>
          <w:szCs w:val="24"/>
        </w:rPr>
        <w:t xml:space="preserve"> и проживать. Мы вас этому обучаем. Научитесь проверять ‒ вы по</w:t>
      </w:r>
      <w:r w:rsidR="00FE6687">
        <w:rPr>
          <w:rFonts w:ascii="Times New Roman" w:hAnsi="Times New Roman"/>
          <w:sz w:val="24"/>
          <w:szCs w:val="24"/>
        </w:rPr>
        <w:t>том начнёте соображать всё это,</w:t>
      </w:r>
      <w:r w:rsidRPr="00AE37AE">
        <w:rPr>
          <w:rFonts w:ascii="Times New Roman" w:hAnsi="Times New Roman"/>
          <w:sz w:val="24"/>
          <w:szCs w:val="24"/>
        </w:rPr>
        <w:t xml:space="preserve"> проверять. Не научитесь – всё равно надо будет научиться, потому ч</w:t>
      </w:r>
      <w:r w:rsidR="00FE6687">
        <w:rPr>
          <w:rFonts w:ascii="Times New Roman" w:hAnsi="Times New Roman"/>
          <w:sz w:val="24"/>
          <w:szCs w:val="24"/>
        </w:rPr>
        <w:t>то жизнь большая, жизнь трудная</w:t>
      </w:r>
      <w:r w:rsidRPr="00AE37AE">
        <w:rPr>
          <w:rFonts w:ascii="Times New Roman" w:hAnsi="Times New Roman"/>
          <w:sz w:val="24"/>
          <w:szCs w:val="24"/>
        </w:rPr>
        <w:t xml:space="preserve"> и «лапшу на у</w:t>
      </w:r>
      <w:r w:rsidR="00FE6687">
        <w:rPr>
          <w:rFonts w:ascii="Times New Roman" w:hAnsi="Times New Roman"/>
          <w:sz w:val="24"/>
          <w:szCs w:val="24"/>
        </w:rPr>
        <w:t xml:space="preserve">ши» может кто угодно повесить. </w:t>
      </w:r>
    </w:p>
    <w:p w:rsidR="00FE6687" w:rsidRDefault="00AE37AE" w:rsidP="00FE6687">
      <w:pPr>
        <w:rPr>
          <w:rFonts w:ascii="Times New Roman" w:hAnsi="Times New Roman"/>
          <w:sz w:val="24"/>
          <w:szCs w:val="24"/>
          <w:shd w:val="clear" w:color="auto" w:fill="FFFFFF"/>
        </w:rPr>
      </w:pPr>
      <w:r w:rsidRPr="00AE37AE">
        <w:rPr>
          <w:rFonts w:ascii="Times New Roman" w:hAnsi="Times New Roman"/>
          <w:sz w:val="24"/>
          <w:szCs w:val="24"/>
        </w:rPr>
        <w:t>И даже внутри Синтеза надо уметь всё проверять, потому что есть разные служащие, у которых всплывает разная информация, разной подготовки. Эти информации всплыли, они вам сказали, а эта информация всплыла не из Синтеза, а просто всплыла по его подготовке, там, в каком-то воплощении в какой-то школе. К Синтез</w:t>
      </w:r>
      <w:r w:rsidR="00FE6687">
        <w:rPr>
          <w:rFonts w:ascii="Times New Roman" w:hAnsi="Times New Roman"/>
          <w:sz w:val="24"/>
          <w:szCs w:val="24"/>
        </w:rPr>
        <w:t xml:space="preserve">у не имеет никакого отношения. </w:t>
      </w:r>
      <w:r w:rsidRPr="00AE37AE">
        <w:rPr>
          <w:rFonts w:ascii="Times New Roman" w:hAnsi="Times New Roman"/>
          <w:sz w:val="24"/>
          <w:szCs w:val="24"/>
          <w:shd w:val="clear" w:color="auto" w:fill="FFFFFF"/>
        </w:rPr>
        <w:t>Мы уже с этим</w:t>
      </w:r>
      <w:r w:rsidRPr="00AE37AE">
        <w:rPr>
          <w:rFonts w:ascii="Times New Roman" w:hAnsi="Times New Roman"/>
          <w:b/>
          <w:sz w:val="24"/>
          <w:szCs w:val="24"/>
          <w:shd w:val="clear" w:color="auto" w:fill="FFFFFF"/>
        </w:rPr>
        <w:t xml:space="preserve"> </w:t>
      </w:r>
      <w:r w:rsidRPr="00AE37AE">
        <w:rPr>
          <w:rFonts w:ascii="Times New Roman" w:hAnsi="Times New Roman"/>
          <w:sz w:val="24"/>
          <w:szCs w:val="24"/>
          <w:shd w:val="clear" w:color="auto" w:fill="FFFFFF"/>
        </w:rPr>
        <w:t xml:space="preserve">сталкивались. Человек говорит: «А из меня это прёт, откуда он?» Ответ простой: «Записи Духа. Одного </w:t>
      </w:r>
      <w:r w:rsidR="00FE6687">
        <w:rPr>
          <w:rFonts w:ascii="Times New Roman" w:hAnsi="Times New Roman"/>
          <w:sz w:val="24"/>
          <w:szCs w:val="24"/>
          <w:shd w:val="clear" w:color="auto" w:fill="FFFFFF"/>
        </w:rPr>
        <w:t>из воплощений. Из тебя это прёт – это твоё». Он говорит: «Это-</w:t>
      </w:r>
      <w:r w:rsidRPr="00AE37AE">
        <w:rPr>
          <w:rFonts w:ascii="Times New Roman" w:hAnsi="Times New Roman"/>
          <w:sz w:val="24"/>
          <w:szCs w:val="24"/>
          <w:shd w:val="clear" w:color="auto" w:fill="FFFFFF"/>
        </w:rPr>
        <w:t>ж моё». Твоё. Это в одном из воплощений ты это выучил, Дух записал. От с</w:t>
      </w:r>
      <w:r w:rsidR="00FE6687">
        <w:rPr>
          <w:rFonts w:ascii="Times New Roman" w:hAnsi="Times New Roman"/>
          <w:sz w:val="24"/>
          <w:szCs w:val="24"/>
          <w:shd w:val="clear" w:color="auto" w:fill="FFFFFF"/>
        </w:rPr>
        <w:t>ильного Огня это у тебя всплыло. Н</w:t>
      </w:r>
      <w:r w:rsidRPr="00AE37AE">
        <w:rPr>
          <w:rFonts w:ascii="Times New Roman" w:hAnsi="Times New Roman"/>
          <w:sz w:val="24"/>
          <w:szCs w:val="24"/>
          <w:shd w:val="clear" w:color="auto" w:fill="FFFFFF"/>
        </w:rPr>
        <w:t>у</w:t>
      </w:r>
      <w:r w:rsidR="00FE6687">
        <w:rPr>
          <w:rFonts w:ascii="Times New Roman" w:hAnsi="Times New Roman"/>
          <w:sz w:val="24"/>
          <w:szCs w:val="24"/>
          <w:shd w:val="clear" w:color="auto" w:fill="FFFFFF"/>
        </w:rPr>
        <w:t>, то есть активировалось</w:t>
      </w:r>
      <w:r w:rsidRPr="00AE37AE">
        <w:rPr>
          <w:rFonts w:ascii="Times New Roman" w:hAnsi="Times New Roman"/>
          <w:sz w:val="24"/>
          <w:szCs w:val="24"/>
          <w:shd w:val="clear" w:color="auto" w:fill="FFFFFF"/>
        </w:rPr>
        <w:t xml:space="preserve"> и ты начинаешь другим это рассказывать, но это не Синтез. Это ты начинаешь рассказывать свой опыт трёх-четырёх ве</w:t>
      </w:r>
      <w:r w:rsidR="00FE6687">
        <w:rPr>
          <w:rFonts w:ascii="Times New Roman" w:hAnsi="Times New Roman"/>
          <w:sz w:val="24"/>
          <w:szCs w:val="24"/>
          <w:shd w:val="clear" w:color="auto" w:fill="FFFFFF"/>
        </w:rPr>
        <w:t>ков назад, когда ты воплощался.</w:t>
      </w:r>
    </w:p>
    <w:p w:rsidR="00AE37AE" w:rsidRPr="00FE6687" w:rsidRDefault="00AE37AE" w:rsidP="00FE6687">
      <w:pPr>
        <w:rPr>
          <w:rFonts w:ascii="Times New Roman" w:hAnsi="Times New Roman"/>
          <w:sz w:val="24"/>
          <w:szCs w:val="24"/>
        </w:rPr>
      </w:pPr>
      <w:r w:rsidRPr="00AE37AE">
        <w:rPr>
          <w:rFonts w:ascii="Times New Roman" w:hAnsi="Times New Roman"/>
          <w:sz w:val="24"/>
          <w:szCs w:val="24"/>
          <w:shd w:val="clear" w:color="auto" w:fill="FFFFFF"/>
        </w:rPr>
        <w:t>И даже не Дух, даже не Христианство. Вы так не думали? Один из вариантов очень часто встречаемый на пути.</w:t>
      </w:r>
    </w:p>
    <w:p w:rsidR="00AE37AE" w:rsidRPr="00AE37AE" w:rsidRDefault="00AE37AE" w:rsidP="00AE37AE">
      <w:pPr>
        <w:spacing w:line="257" w:lineRule="auto"/>
        <w:ind w:firstLine="0"/>
        <w:rPr>
          <w:rFonts w:ascii="Times New Roman" w:hAnsi="Times New Roman"/>
          <w:sz w:val="24"/>
          <w:szCs w:val="24"/>
          <w:shd w:val="clear" w:color="auto" w:fill="FFFFFF"/>
        </w:rPr>
      </w:pPr>
    </w:p>
    <w:p w:rsidR="00AE37AE" w:rsidRDefault="00AE37AE" w:rsidP="005D1555">
      <w:pPr>
        <w:pStyle w:val="berschrift1"/>
      </w:pPr>
      <w:bookmarkStart w:id="9" w:name="_Toc493872444"/>
      <w:r w:rsidRPr="00AE37AE">
        <w:rPr>
          <w:lang w:val="de-DE"/>
        </w:rPr>
        <w:t>H</w:t>
      </w:r>
      <w:r w:rsidRPr="00AE37AE">
        <w:t>аш мозг ‒ универсальная голограмма</w:t>
      </w:r>
      <w:bookmarkEnd w:id="9"/>
    </w:p>
    <w:p w:rsidR="00FE6687" w:rsidRPr="00FE6687" w:rsidRDefault="00FE6687" w:rsidP="00FE6687">
      <w:pPr>
        <w:rPr>
          <w:lang w:eastAsia="hi-IN" w:bidi="hi-IN"/>
        </w:rPr>
      </w:pPr>
    </w:p>
    <w:p w:rsidR="00FE6687" w:rsidRDefault="00AE37AE" w:rsidP="00FE6687">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 xml:space="preserve">Итак, у нас с вами седьмой Синтез. Мы должны войти в </w:t>
      </w:r>
      <w:r w:rsidRPr="00AE37AE">
        <w:rPr>
          <w:rFonts w:ascii="Times New Roman" w:hAnsi="Times New Roman"/>
          <w:sz w:val="24"/>
          <w:szCs w:val="24"/>
          <w:shd w:val="clear" w:color="auto" w:fill="FFFFFF"/>
          <w:lang w:val="de-DE"/>
        </w:rPr>
        <w:t>C</w:t>
      </w:r>
      <w:r w:rsidRPr="00AE37AE">
        <w:rPr>
          <w:rFonts w:ascii="Times New Roman" w:hAnsi="Times New Roman"/>
          <w:sz w:val="24"/>
          <w:szCs w:val="24"/>
          <w:shd w:val="clear" w:color="auto" w:fill="FFFFFF"/>
        </w:rPr>
        <w:t xml:space="preserve">толп Отца и переключиться с планетарного развития на </w:t>
      </w:r>
      <w:r w:rsidRPr="00AE37AE">
        <w:rPr>
          <w:rFonts w:ascii="Times New Roman" w:hAnsi="Times New Roman"/>
          <w:sz w:val="24"/>
          <w:szCs w:val="24"/>
          <w:shd w:val="clear" w:color="auto" w:fill="FFFFFF"/>
          <w:lang w:val="de-DE"/>
        </w:rPr>
        <w:t>M</w:t>
      </w:r>
      <w:r w:rsidRPr="00AE37AE">
        <w:rPr>
          <w:rFonts w:ascii="Times New Roman" w:hAnsi="Times New Roman"/>
          <w:sz w:val="24"/>
          <w:szCs w:val="24"/>
          <w:shd w:val="clear" w:color="auto" w:fill="FFFFFF"/>
        </w:rPr>
        <w:t>етагалакт</w:t>
      </w:r>
      <w:r w:rsidR="00FE6687">
        <w:rPr>
          <w:rFonts w:ascii="Times New Roman" w:hAnsi="Times New Roman"/>
          <w:sz w:val="24"/>
          <w:szCs w:val="24"/>
          <w:shd w:val="clear" w:color="auto" w:fill="FFFFFF"/>
        </w:rPr>
        <w:t xml:space="preserve">ическое. Новеньким </w:t>
      </w:r>
      <w:r w:rsidRPr="00AE37AE">
        <w:rPr>
          <w:rFonts w:ascii="Times New Roman" w:hAnsi="Times New Roman"/>
          <w:sz w:val="24"/>
          <w:szCs w:val="24"/>
          <w:shd w:val="clear" w:color="auto" w:fill="FFFFFF"/>
        </w:rPr>
        <w:t>я сочувствую, потому что вы попали аж на седьмой Синтез. И вам придётся переключаться на нуле. Нулём при</w:t>
      </w:r>
      <w:r w:rsidR="00FE6687">
        <w:rPr>
          <w:rFonts w:ascii="Times New Roman" w:hAnsi="Times New Roman"/>
          <w:sz w:val="24"/>
          <w:szCs w:val="24"/>
          <w:shd w:val="clear" w:color="auto" w:fill="FFFFFF"/>
        </w:rPr>
        <w:t xml:space="preserve">шёл, нулём вошёл. Единственно, </w:t>
      </w:r>
      <w:r w:rsidRPr="00AE37AE">
        <w:rPr>
          <w:rFonts w:ascii="Times New Roman" w:hAnsi="Times New Roman"/>
          <w:sz w:val="24"/>
          <w:szCs w:val="24"/>
          <w:shd w:val="clear" w:color="auto" w:fill="FFFFFF"/>
        </w:rPr>
        <w:t>могу вам сказать счастливую новость ‒ в ноль входят все цифры. Поэтому можно считать, что вы входите</w:t>
      </w:r>
      <w:r w:rsidR="00FE6687">
        <w:rPr>
          <w:rFonts w:ascii="Times New Roman" w:hAnsi="Times New Roman"/>
          <w:sz w:val="24"/>
          <w:szCs w:val="24"/>
          <w:shd w:val="clear" w:color="auto" w:fill="FFFFFF"/>
        </w:rPr>
        <w:t xml:space="preserve"> во все цифры.</w:t>
      </w:r>
    </w:p>
    <w:p w:rsidR="00FE6687" w:rsidRDefault="00AE37AE" w:rsidP="00FE6687">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И мы идём сейча</w:t>
      </w:r>
      <w:r w:rsidR="00FE6687">
        <w:rPr>
          <w:rFonts w:ascii="Times New Roman" w:hAnsi="Times New Roman"/>
          <w:sz w:val="24"/>
          <w:szCs w:val="24"/>
          <w:shd w:val="clear" w:color="auto" w:fill="FFFFFF"/>
        </w:rPr>
        <w:t xml:space="preserve">с за Волей Отца Метагалактики </w:t>
      </w:r>
      <w:r w:rsidRPr="00AE37AE">
        <w:rPr>
          <w:rFonts w:ascii="Times New Roman" w:hAnsi="Times New Roman"/>
          <w:sz w:val="24"/>
          <w:szCs w:val="24"/>
          <w:shd w:val="clear" w:color="auto" w:fill="FFFFFF"/>
        </w:rPr>
        <w:t xml:space="preserve">или Изначально Вышестоящего Отца, переключения нас с Планетарного развития на Метагалактическое, окончательно. Потому что, входя в седьмой Синтез мы вошли с точки зрения планетарной схемы деятельности в Дом Отца Планеты. Это минимально Человеческое </w:t>
      </w:r>
      <w:r w:rsidRPr="00AE37AE">
        <w:rPr>
          <w:rFonts w:ascii="Times New Roman" w:hAnsi="Times New Roman"/>
          <w:sz w:val="24"/>
          <w:szCs w:val="24"/>
          <w:shd w:val="clear" w:color="auto" w:fill="FFFFFF"/>
          <w:lang w:val="de-DE"/>
        </w:rPr>
        <w:t>C</w:t>
      </w:r>
      <w:r w:rsidRPr="00AE37AE">
        <w:rPr>
          <w:rFonts w:ascii="Times New Roman" w:hAnsi="Times New Roman"/>
          <w:sz w:val="24"/>
          <w:szCs w:val="24"/>
          <w:shd w:val="clear" w:color="auto" w:fill="FFFFFF"/>
        </w:rPr>
        <w:t xml:space="preserve">олнечное царство. Мы подтвердили на Солнечном уровне, что мы </w:t>
      </w:r>
      <w:r w:rsidRPr="00AE37AE">
        <w:rPr>
          <w:rFonts w:ascii="Times New Roman" w:hAnsi="Times New Roman"/>
          <w:sz w:val="24"/>
          <w:szCs w:val="24"/>
        </w:rPr>
        <w:t xml:space="preserve">‒ </w:t>
      </w:r>
      <w:r w:rsidRPr="00AE37AE">
        <w:rPr>
          <w:rFonts w:ascii="Times New Roman" w:hAnsi="Times New Roman"/>
          <w:sz w:val="24"/>
          <w:szCs w:val="24"/>
          <w:shd w:val="clear" w:color="auto" w:fill="FFFFFF"/>
        </w:rPr>
        <w:t>Человеки. Мы подтвердили давно, но не по т</w:t>
      </w:r>
      <w:r w:rsidR="00FE6687">
        <w:rPr>
          <w:rFonts w:ascii="Times New Roman" w:hAnsi="Times New Roman"/>
          <w:sz w:val="24"/>
          <w:szCs w:val="24"/>
          <w:shd w:val="clear" w:color="auto" w:fill="FFFFFF"/>
        </w:rPr>
        <w:t>елу – по внутреннему развитию.</w:t>
      </w:r>
    </w:p>
    <w:p w:rsidR="00FE6687" w:rsidRPr="00A975C3" w:rsidRDefault="00AE37AE" w:rsidP="00FE6687">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 xml:space="preserve">И должны перейти с планетарного развития на Метагалактическое. Что это значит? У вас закончится вот эта схема Творения каждого из вас и включится Метагалактическая. Когда </w:t>
      </w:r>
      <w:r w:rsidRPr="00A975C3">
        <w:rPr>
          <w:rFonts w:ascii="Times New Roman" w:hAnsi="Times New Roman"/>
          <w:sz w:val="24"/>
          <w:szCs w:val="24"/>
          <w:shd w:val="clear" w:color="auto" w:fill="FFFFFF"/>
        </w:rPr>
        <w:t>включится Метагалактическая, мы расскажем Метагалактическую. В голове пройдёт перестройка, и вы войдёте в новое Метагалактическое развитие.</w:t>
      </w:r>
    </w:p>
    <w:p w:rsidR="00A975C3" w:rsidRDefault="00AE37AE" w:rsidP="00A975C3">
      <w:pPr>
        <w:rPr>
          <w:rFonts w:ascii="Times New Roman" w:hAnsi="Times New Roman"/>
          <w:sz w:val="24"/>
          <w:szCs w:val="24"/>
          <w:shd w:val="clear" w:color="auto" w:fill="FFFFFF"/>
        </w:rPr>
      </w:pPr>
      <w:r w:rsidRPr="00A975C3">
        <w:rPr>
          <w:rFonts w:ascii="Times New Roman" w:hAnsi="Times New Roman"/>
          <w:sz w:val="24"/>
          <w:szCs w:val="24"/>
          <w:shd w:val="clear" w:color="auto" w:fill="FFFFFF"/>
        </w:rPr>
        <w:t xml:space="preserve">Смысл перестройки в чём? </w:t>
      </w:r>
      <w:r w:rsidRPr="00A975C3">
        <w:rPr>
          <w:rFonts w:ascii="Times New Roman" w:hAnsi="Times New Roman"/>
          <w:b/>
          <w:sz w:val="24"/>
          <w:szCs w:val="24"/>
          <w:shd w:val="clear" w:color="auto" w:fill="FFFFFF"/>
        </w:rPr>
        <w:t>Наука доказала, что наш мозг – это универсальная голограмма, сокращённо Головерсум.</w:t>
      </w:r>
      <w:r w:rsidRPr="00A975C3">
        <w:rPr>
          <w:rFonts w:ascii="Times New Roman" w:hAnsi="Times New Roman"/>
          <w:sz w:val="24"/>
          <w:szCs w:val="24"/>
          <w:shd w:val="clear" w:color="auto" w:fill="FFFFFF"/>
        </w:rPr>
        <w:t xml:space="preserve"> Были такие физик-теоретик Дэвид Бом и нейрофизиолог Карл Прибрам. Они за эту схему Головерсума</w:t>
      </w:r>
      <w:r w:rsidR="00A975C3">
        <w:rPr>
          <w:rFonts w:ascii="Times New Roman" w:hAnsi="Times New Roman"/>
          <w:sz w:val="24"/>
          <w:szCs w:val="24"/>
          <w:shd w:val="clear" w:color="auto" w:fill="FFFFFF"/>
        </w:rPr>
        <w:t xml:space="preserve"> получили Нобелевскую премию в</w:t>
      </w:r>
      <w:r w:rsidRPr="00A975C3">
        <w:rPr>
          <w:rFonts w:ascii="Times New Roman" w:hAnsi="Times New Roman"/>
          <w:sz w:val="24"/>
          <w:szCs w:val="24"/>
          <w:shd w:val="clear" w:color="auto" w:fill="FFFFFF"/>
        </w:rPr>
        <w:t xml:space="preserve"> шестидесятые-семидесятые годы, где-то тогда. Давно я уже читал эти материалы. Так вот, они доказали, что наш </w:t>
      </w:r>
      <w:r w:rsidRPr="00A975C3">
        <w:rPr>
          <w:rFonts w:ascii="Times New Roman" w:hAnsi="Times New Roman"/>
          <w:sz w:val="24"/>
          <w:szCs w:val="24"/>
          <w:shd w:val="clear" w:color="auto" w:fill="FFFFFF"/>
        </w:rPr>
        <w:lastRenderedPageBreak/>
        <w:t xml:space="preserve">мозг </w:t>
      </w:r>
      <w:r w:rsidRPr="00A975C3">
        <w:rPr>
          <w:rFonts w:ascii="Times New Roman" w:hAnsi="Times New Roman"/>
          <w:sz w:val="24"/>
          <w:szCs w:val="24"/>
        </w:rPr>
        <w:t>‒</w:t>
      </w:r>
      <w:r w:rsidRPr="00A975C3">
        <w:rPr>
          <w:rFonts w:ascii="Times New Roman" w:hAnsi="Times New Roman"/>
          <w:sz w:val="24"/>
          <w:szCs w:val="24"/>
          <w:shd w:val="clear" w:color="auto" w:fill="FFFFFF"/>
        </w:rPr>
        <w:t xml:space="preserve"> универсальная голограмма. А голограмма – это хитрая вещь: какой план есть в голограмме, так она</w:t>
      </w:r>
      <w:r w:rsidR="00A975C3">
        <w:rPr>
          <w:rFonts w:ascii="Times New Roman" w:hAnsi="Times New Roman"/>
          <w:sz w:val="24"/>
          <w:szCs w:val="24"/>
          <w:shd w:val="clear" w:color="auto" w:fill="FFFFFF"/>
        </w:rPr>
        <w:t xml:space="preserve"> окружающий мир и воспринимает.</w:t>
      </w:r>
    </w:p>
    <w:p w:rsidR="00A975C3" w:rsidRDefault="00AE37AE" w:rsidP="00A975C3">
      <w:pPr>
        <w:rPr>
          <w:rFonts w:ascii="Times New Roman" w:hAnsi="Times New Roman"/>
          <w:sz w:val="24"/>
          <w:szCs w:val="24"/>
          <w:shd w:val="clear" w:color="auto" w:fill="FFFFFF"/>
        </w:rPr>
      </w:pPr>
      <w:r w:rsidRPr="00A975C3">
        <w:rPr>
          <w:rFonts w:ascii="Times New Roman" w:hAnsi="Times New Roman"/>
          <w:sz w:val="24"/>
          <w:szCs w:val="24"/>
          <w:shd w:val="clear" w:color="auto" w:fill="FFFFFF"/>
        </w:rPr>
        <w:t>И вот мы сейчас буде</w:t>
      </w:r>
      <w:r w:rsidRPr="00AE37AE">
        <w:rPr>
          <w:rFonts w:ascii="Times New Roman" w:hAnsi="Times New Roman"/>
          <w:sz w:val="24"/>
          <w:szCs w:val="24"/>
          <w:shd w:val="clear" w:color="auto" w:fill="FFFFFF"/>
        </w:rPr>
        <w:t>м переключать наш головной мозг с голограммы Планеты на семь планов, максимум двадцать пять Метагалактики, на Присутствия Метагалактики, на четыре тысячи девяносто шесть планов или Присутствий Метагала</w:t>
      </w:r>
      <w:r w:rsidR="00A975C3">
        <w:rPr>
          <w:rFonts w:ascii="Times New Roman" w:hAnsi="Times New Roman"/>
          <w:sz w:val="24"/>
          <w:szCs w:val="24"/>
          <w:shd w:val="clear" w:color="auto" w:fill="FFFFFF"/>
        </w:rPr>
        <w:t xml:space="preserve">ктики. С планами мы закончили. </w:t>
      </w:r>
      <w:r w:rsidRPr="00AE37AE">
        <w:rPr>
          <w:rFonts w:ascii="Times New Roman" w:hAnsi="Times New Roman"/>
          <w:sz w:val="24"/>
          <w:szCs w:val="24"/>
          <w:shd w:val="clear" w:color="auto" w:fill="FFFFFF"/>
        </w:rPr>
        <w:t>Пугаться не надо. Есть такая простая вещь,</w:t>
      </w:r>
      <w:r w:rsidR="00A975C3">
        <w:rPr>
          <w:rFonts w:ascii="Times New Roman" w:hAnsi="Times New Roman"/>
          <w:sz w:val="24"/>
          <w:szCs w:val="24"/>
          <w:shd w:val="clear" w:color="auto" w:fill="FFFFFF"/>
        </w:rPr>
        <w:t xml:space="preserve"> три вещи для бесстрашных.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Отец Всемогущ?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Ага.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Отец нас сотворяет?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Ага.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 Значит, если мы будем стоять пер</w:t>
      </w:r>
      <w:r w:rsidR="00A975C3">
        <w:rPr>
          <w:rFonts w:ascii="Times New Roman" w:hAnsi="Times New Roman"/>
          <w:sz w:val="24"/>
          <w:szCs w:val="24"/>
          <w:shd w:val="clear" w:color="auto" w:fill="FFFFFF"/>
        </w:rPr>
        <w:t xml:space="preserve">ед Отцом, опасного ничего нет?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Ага.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Всё. Поэтому кто испугался, всё это будет делать Отец, а не я или кто-то там за моими плечами. Мы выходим в зал к Отцу, мы становимся чётко перед Отцом, вы синтезируетесь только с Отцом один на один, каждый из вас. И вы синтезируете свой мозг с мозгом Изначально Вышестоящего Отца. Прям по заповеди Христа: «Слейся с Отцом Небесным». Слейся с Отцом Метагалактики всем мозгом своим. Понятно, да, о чём я? Я думаю, тут всё понятно. И Отец вас введёт в голограммный вариан</w:t>
      </w:r>
      <w:r w:rsidR="00A975C3">
        <w:rPr>
          <w:rFonts w:ascii="Times New Roman" w:hAnsi="Times New Roman"/>
          <w:sz w:val="24"/>
          <w:szCs w:val="24"/>
          <w:shd w:val="clear" w:color="auto" w:fill="FFFFFF"/>
        </w:rPr>
        <w:t>т Метагалактического развития.</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Это не значит, что предыдущая схема окончательно сгорит. Она у вас станет мизерная настолько, что масштабы ваших восприятий поменяются, но по привычкам жить вы останетесь. От себя ж не убеж</w:t>
      </w:r>
      <w:r w:rsidR="00A975C3">
        <w:rPr>
          <w:rFonts w:ascii="Times New Roman" w:hAnsi="Times New Roman"/>
          <w:sz w:val="24"/>
          <w:szCs w:val="24"/>
          <w:shd w:val="clear" w:color="auto" w:fill="FFFFFF"/>
        </w:rPr>
        <w:t>ишь. Отец милосерден. Практика.</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И ещё одна хитрость Синтеза, почему мы его ведём, напоследок перед практикой. Вы можете ничего сейчас не увидеть, не услышать. Да пожалуйста, вы там не всегда готовы. Вы можете в это не поверить. А кто сказал, что вы идёте туда по</w:t>
      </w:r>
      <w:r w:rsidR="00A975C3">
        <w:rPr>
          <w:rFonts w:ascii="Times New Roman" w:hAnsi="Times New Roman"/>
          <w:sz w:val="24"/>
          <w:szCs w:val="24"/>
          <w:shd w:val="clear" w:color="auto" w:fill="FFFFFF"/>
        </w:rPr>
        <w:t xml:space="preserve"> Вере? Вас туда Отец поставит.</w:t>
      </w:r>
    </w:p>
    <w:p w:rsidR="00A975C3" w:rsidRDefault="00A975C3" w:rsidP="00A975C3">
      <w:pPr>
        <w:rPr>
          <w:rFonts w:ascii="Times New Roman" w:hAnsi="Times New Roman"/>
          <w:sz w:val="24"/>
          <w:szCs w:val="24"/>
          <w:shd w:val="clear" w:color="auto" w:fill="FFFFFF"/>
        </w:rPr>
      </w:pPr>
      <w:r>
        <w:rPr>
          <w:rFonts w:ascii="Times New Roman" w:hAnsi="Times New Roman"/>
          <w:sz w:val="24"/>
          <w:szCs w:val="24"/>
          <w:shd w:val="clear" w:color="auto" w:fill="FFFFFF"/>
        </w:rPr>
        <w:t>И возвращаемся.</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Отец Всемогущ?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Ага.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Он сам вас сможет поставить?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Ага.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 Вы</w:t>
      </w:r>
      <w:r w:rsidR="00A975C3">
        <w:rPr>
          <w:rFonts w:ascii="Times New Roman" w:hAnsi="Times New Roman"/>
          <w:sz w:val="24"/>
          <w:szCs w:val="24"/>
          <w:shd w:val="clear" w:color="auto" w:fill="FFFFFF"/>
        </w:rPr>
        <w:t xml:space="preserve"> можете там ничего не увидеть?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Ага.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 Но, если Отцу</w:t>
      </w:r>
      <w:r w:rsidR="00A975C3">
        <w:rPr>
          <w:rFonts w:ascii="Times New Roman" w:hAnsi="Times New Roman"/>
          <w:sz w:val="24"/>
          <w:szCs w:val="24"/>
          <w:shd w:val="clear" w:color="auto" w:fill="FFFFFF"/>
        </w:rPr>
        <w:t xml:space="preserve"> это надо сделать, он сделает?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Ага.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Поэтому,  кто новенький приходит и говорит: «</w:t>
      </w:r>
      <w:r w:rsidRPr="00AE37AE">
        <w:rPr>
          <w:rFonts w:ascii="Times New Roman" w:hAnsi="Times New Roman"/>
          <w:sz w:val="24"/>
          <w:szCs w:val="24"/>
          <w:shd w:val="clear" w:color="auto" w:fill="FFFFFF"/>
          <w:lang w:val="de-DE"/>
        </w:rPr>
        <w:t>A</w:t>
      </w:r>
      <w:r w:rsidRPr="00AE37AE">
        <w:rPr>
          <w:rFonts w:ascii="Times New Roman" w:hAnsi="Times New Roman"/>
          <w:sz w:val="24"/>
          <w:szCs w:val="24"/>
          <w:shd w:val="clear" w:color="auto" w:fill="FFFFFF"/>
        </w:rPr>
        <w:t xml:space="preserve"> я не </w:t>
      </w:r>
      <w:r w:rsidR="00A975C3">
        <w:rPr>
          <w:rFonts w:ascii="Times New Roman" w:hAnsi="Times New Roman"/>
          <w:sz w:val="24"/>
          <w:szCs w:val="24"/>
          <w:shd w:val="clear" w:color="auto" w:fill="FFFFFF"/>
        </w:rPr>
        <w:t xml:space="preserve">поверю и туда ходить не буду».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Ты ж сидишь в этом зале?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975C3">
        <w:rPr>
          <w:rFonts w:ascii="Times New Roman" w:hAnsi="Times New Roman"/>
          <w:sz w:val="24"/>
          <w:szCs w:val="24"/>
          <w:shd w:val="clear" w:color="auto" w:fill="FFFFFF"/>
        </w:rPr>
        <w:t xml:space="preserve"> Ага. </w:t>
      </w:r>
    </w:p>
    <w:p w:rsidR="00A975C3" w:rsidRDefault="00AE37AE" w:rsidP="00A975C3">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 Отец с э</w:t>
      </w:r>
      <w:r w:rsidR="00A975C3">
        <w:rPr>
          <w:rFonts w:ascii="Times New Roman" w:hAnsi="Times New Roman"/>
          <w:sz w:val="24"/>
          <w:szCs w:val="24"/>
          <w:shd w:val="clear" w:color="auto" w:fill="FFFFFF"/>
        </w:rPr>
        <w:t xml:space="preserve">того зала в зал забирает всех? </w:t>
      </w:r>
    </w:p>
    <w:p w:rsidR="00A04F4A" w:rsidRDefault="00AE37AE" w:rsidP="00A04F4A">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04F4A">
        <w:rPr>
          <w:rFonts w:ascii="Times New Roman" w:hAnsi="Times New Roman"/>
          <w:sz w:val="24"/>
          <w:szCs w:val="24"/>
          <w:shd w:val="clear" w:color="auto" w:fill="FFFFFF"/>
        </w:rPr>
        <w:t xml:space="preserve"> Ага. </w:t>
      </w:r>
    </w:p>
    <w:p w:rsidR="00A04F4A" w:rsidRDefault="00AE37AE" w:rsidP="00A04F4A">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04F4A">
        <w:rPr>
          <w:rFonts w:ascii="Times New Roman" w:hAnsi="Times New Roman"/>
          <w:sz w:val="24"/>
          <w:szCs w:val="24"/>
          <w:shd w:val="clear" w:color="auto" w:fill="FFFFFF"/>
        </w:rPr>
        <w:t xml:space="preserve"> И тебя тоже? </w:t>
      </w:r>
    </w:p>
    <w:p w:rsidR="00A04F4A" w:rsidRDefault="00AE37AE" w:rsidP="00A04F4A">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04F4A">
        <w:rPr>
          <w:rFonts w:ascii="Times New Roman" w:hAnsi="Times New Roman"/>
          <w:sz w:val="24"/>
          <w:szCs w:val="24"/>
          <w:shd w:val="clear" w:color="auto" w:fill="FFFFFF"/>
        </w:rPr>
        <w:t xml:space="preserve"> Не знаю. </w:t>
      </w:r>
    </w:p>
    <w:p w:rsidR="00A04F4A" w:rsidRDefault="00AE37AE" w:rsidP="00A04F4A">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 Правильно, ты н</w:t>
      </w:r>
      <w:r w:rsidR="00A04F4A">
        <w:rPr>
          <w:rFonts w:ascii="Times New Roman" w:hAnsi="Times New Roman"/>
          <w:sz w:val="24"/>
          <w:szCs w:val="24"/>
          <w:shd w:val="clear" w:color="auto" w:fill="FFFFFF"/>
        </w:rPr>
        <w:t xml:space="preserve">овенький, Отец и тебя заберёт. </w:t>
      </w:r>
    </w:p>
    <w:p w:rsidR="00A04F4A" w:rsidRDefault="00AE37AE" w:rsidP="00A04F4A">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04F4A">
        <w:rPr>
          <w:rFonts w:ascii="Times New Roman" w:hAnsi="Times New Roman"/>
          <w:sz w:val="24"/>
          <w:szCs w:val="24"/>
          <w:shd w:val="clear" w:color="auto" w:fill="FFFFFF"/>
        </w:rPr>
        <w:t xml:space="preserve"> Ага. </w:t>
      </w:r>
    </w:p>
    <w:p w:rsidR="00A04F4A" w:rsidRDefault="00AE37AE" w:rsidP="00A04F4A">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 А то, что ты не видишь, э</w:t>
      </w:r>
      <w:r w:rsidR="00A04F4A">
        <w:rPr>
          <w:rFonts w:ascii="Times New Roman" w:hAnsi="Times New Roman"/>
          <w:sz w:val="24"/>
          <w:szCs w:val="24"/>
          <w:shd w:val="clear" w:color="auto" w:fill="FFFFFF"/>
        </w:rPr>
        <w:t xml:space="preserve">то всего лишь твоя подготовка. </w:t>
      </w:r>
    </w:p>
    <w:p w:rsidR="00A04F4A" w:rsidRDefault="00AE37AE" w:rsidP="00A04F4A">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w:t>
      </w:r>
      <w:r w:rsidR="00A04F4A">
        <w:rPr>
          <w:rFonts w:ascii="Times New Roman" w:hAnsi="Times New Roman"/>
          <w:sz w:val="24"/>
          <w:szCs w:val="24"/>
          <w:shd w:val="clear" w:color="auto" w:fill="FFFFFF"/>
        </w:rPr>
        <w:t xml:space="preserve"> Ага. </w:t>
      </w:r>
    </w:p>
    <w:p w:rsidR="00701E59" w:rsidRDefault="00AE37AE" w:rsidP="00701E59">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 xml:space="preserve">Практика. Вот такая жёсткая логика. «А если я буду сопротивляться?» А если ты хочешь сопротивляться, выходи из зала, ты свободен. Дверь открыта, кстати. На ключ не закрываем. Зачем сопротивляться? Гуляй. Я рассказал, что мы будем делать. А если хочешь попытаться, ты проверь это </w:t>
      </w:r>
      <w:r w:rsidR="00701E59">
        <w:rPr>
          <w:rFonts w:ascii="Times New Roman" w:hAnsi="Times New Roman"/>
          <w:sz w:val="24"/>
          <w:szCs w:val="24"/>
          <w:shd w:val="clear" w:color="auto" w:fill="FFFFFF"/>
        </w:rPr>
        <w:t>опытом, вдруг интересно будет.</w:t>
      </w:r>
    </w:p>
    <w:p w:rsidR="00AE37AE" w:rsidRPr="00701E59" w:rsidRDefault="00AE37AE" w:rsidP="00701E59">
      <w:pPr>
        <w:rPr>
          <w:rFonts w:ascii="Times New Roman" w:hAnsi="Times New Roman"/>
          <w:sz w:val="24"/>
          <w:szCs w:val="24"/>
          <w:shd w:val="clear" w:color="auto" w:fill="FFFFFF"/>
        </w:rPr>
      </w:pPr>
      <w:r w:rsidRPr="00AE37AE">
        <w:rPr>
          <w:rFonts w:ascii="Times New Roman" w:hAnsi="Times New Roman"/>
          <w:sz w:val="24"/>
          <w:szCs w:val="24"/>
          <w:shd w:val="clear" w:color="auto" w:fill="FFFFFF"/>
        </w:rPr>
        <w:t>Действуем. К сожалению, действуем, как на седьмом Синтезе, но вот буду новеньким подсказывать, что можно делать. Практика.</w:t>
      </w:r>
    </w:p>
    <w:p w:rsidR="00AE37AE" w:rsidRPr="00F17F90" w:rsidRDefault="00AE37AE" w:rsidP="00AE37AE">
      <w:pPr>
        <w:spacing w:line="257" w:lineRule="auto"/>
        <w:ind w:firstLine="0"/>
        <w:rPr>
          <w:rFonts w:ascii="Times New Roman" w:hAnsi="Times New Roman"/>
          <w:sz w:val="24"/>
          <w:szCs w:val="24"/>
          <w:shd w:val="clear" w:color="auto" w:fill="FFFFFF"/>
        </w:rPr>
      </w:pPr>
    </w:p>
    <w:p w:rsidR="00AE37AE" w:rsidRPr="00701E59" w:rsidRDefault="00701E59" w:rsidP="005D1555">
      <w:pPr>
        <w:pStyle w:val="berschrift1"/>
      </w:pPr>
      <w:bookmarkStart w:id="10" w:name="_Toc493872445"/>
      <w:r w:rsidRPr="00F17F90">
        <w:lastRenderedPageBreak/>
        <w:t xml:space="preserve">Практика </w:t>
      </w:r>
      <w:r w:rsidR="00AE37AE" w:rsidRPr="00F17F90">
        <w:t>1</w:t>
      </w:r>
      <w:r>
        <w:t>.</w:t>
      </w:r>
      <w:r>
        <w:br/>
      </w:r>
      <w:r w:rsidR="00AE37AE" w:rsidRPr="00AE37AE">
        <w:t xml:space="preserve">Переключение с планетарного на метагалактическое развитие. </w:t>
      </w:r>
      <w:r>
        <w:br/>
      </w:r>
      <w:r w:rsidR="00AE37AE" w:rsidRPr="00AE37AE">
        <w:t xml:space="preserve">Стяжание нового Плана Творения, Парадигмы, Стратагемии ИВО. </w:t>
      </w:r>
      <w:r>
        <w:br/>
      </w:r>
      <w:r w:rsidR="00AE37AE" w:rsidRPr="00AE37AE">
        <w:t>Стяжание</w:t>
      </w:r>
      <w:r w:rsidR="00AE37AE" w:rsidRPr="00AE37AE">
        <w:rPr>
          <w:i/>
        </w:rPr>
        <w:t xml:space="preserve"> </w:t>
      </w:r>
      <w:r w:rsidR="00AE37AE" w:rsidRPr="00AE37AE">
        <w:rPr>
          <w:lang w:val="de-DE"/>
        </w:rPr>
        <w:t>M</w:t>
      </w:r>
      <w:r w:rsidR="00AE37AE" w:rsidRPr="00AE37AE">
        <w:t>етагалактического Пробуждения Изначально Вышестоящим Отцом каждого из нас</w:t>
      </w:r>
      <w:bookmarkEnd w:id="10"/>
    </w:p>
    <w:p w:rsidR="00701E59" w:rsidRDefault="00701E59" w:rsidP="00701E59">
      <w:pPr>
        <w:widowControl w:val="0"/>
        <w:suppressAutoHyphens/>
        <w:spacing w:after="160"/>
        <w:ind w:firstLine="0"/>
        <w:contextualSpacing/>
        <w:jc w:val="left"/>
        <w:rPr>
          <w:rFonts w:ascii="Times New Roman" w:hAnsi="Times New Roman"/>
          <w:sz w:val="24"/>
          <w:szCs w:val="24"/>
        </w:rPr>
      </w:pPr>
    </w:p>
    <w:p w:rsidR="00701E59" w:rsidRDefault="00AE37AE" w:rsidP="00701E59">
      <w:pPr>
        <w:widowControl w:val="0"/>
        <w:suppressAutoHyphens/>
        <w:contextualSpacing/>
        <w:jc w:val="left"/>
        <w:rPr>
          <w:rFonts w:ascii="Times New Roman" w:hAnsi="Times New Roman"/>
          <w:i/>
          <w:sz w:val="24"/>
          <w:szCs w:val="24"/>
        </w:rPr>
      </w:pPr>
      <w:r w:rsidRPr="00AE37AE">
        <w:rPr>
          <w:rFonts w:ascii="Times New Roman" w:hAnsi="Times New Roman"/>
          <w:i/>
          <w:sz w:val="24"/>
          <w:szCs w:val="24"/>
        </w:rPr>
        <w:t xml:space="preserve">И мы возжигаемся всем Синтезом каждого из нас. </w:t>
      </w:r>
    </w:p>
    <w:p w:rsidR="00AE37AE" w:rsidRPr="00AE37AE" w:rsidRDefault="00AE37AE" w:rsidP="00701E59">
      <w:pPr>
        <w:widowControl w:val="0"/>
        <w:suppressAutoHyphens/>
        <w:contextualSpacing/>
        <w:jc w:val="left"/>
        <w:rPr>
          <w:rFonts w:ascii="Times New Roman" w:hAnsi="Times New Roman"/>
          <w:i/>
          <w:sz w:val="24"/>
          <w:szCs w:val="24"/>
        </w:rPr>
      </w:pPr>
      <w:r w:rsidRPr="00AE37AE">
        <w:rPr>
          <w:rFonts w:ascii="Times New Roman" w:eastAsia="Times New Roman" w:hAnsi="Times New Roman"/>
          <w:i/>
          <w:sz w:val="24"/>
          <w:szCs w:val="24"/>
          <w:lang w:eastAsia="ru-RU"/>
        </w:rPr>
        <w:t xml:space="preserve">Концентрируем внимание в центре грудной клетки физического тела физически каждым из нас.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eastAsia="Times New Roman" w:hAnsi="Times New Roman"/>
          <w:i/>
          <w:sz w:val="24"/>
          <w:szCs w:val="24"/>
          <w:lang w:eastAsia="ru-RU"/>
        </w:rPr>
        <w:t>Вспыхиваем всем Синтезом, всем Духом, и всей любой иной подготовкой каждого из нас.</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Синтезируемся с Изначально Вышестоящим Владыкой Кут Хуми, Главой</w:t>
      </w:r>
      <w:r w:rsidRPr="00AE37AE">
        <w:rPr>
          <w:rFonts w:ascii="Times New Roman" w:eastAsia="Times New Roman" w:hAnsi="Times New Roman"/>
          <w:i/>
          <w:sz w:val="24"/>
          <w:szCs w:val="24"/>
          <w:lang w:eastAsia="ru-RU"/>
        </w:rPr>
        <w:t xml:space="preserve"> </w:t>
      </w:r>
      <w:r w:rsidRPr="00AE37AE">
        <w:rPr>
          <w:rFonts w:ascii="Times New Roman" w:hAnsi="Times New Roman"/>
          <w:i/>
          <w:sz w:val="24"/>
          <w:szCs w:val="24"/>
        </w:rPr>
        <w:t xml:space="preserve">Изначально Вышестоящего Дома Изначально Вышестоящего Отца.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Переходим в зал Изначально Вышестоящего Дома Изначально Вышестоящего Отца 512-ти Изначально явленно. Новенькие, вас туда переставляют в любом теле, в котором вы способны стоять: в теле Духа, в теле Души, в Ипостасном теле.</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Развёртываемся перед Изначально Вышестоящим</w:t>
      </w:r>
      <w:r w:rsidRPr="00AE37AE">
        <w:rPr>
          <w:rFonts w:ascii="Times New Roman" w:eastAsia="Times New Roman" w:hAnsi="Times New Roman"/>
          <w:i/>
          <w:sz w:val="24"/>
          <w:szCs w:val="24"/>
          <w:lang w:eastAsia="ru-RU"/>
        </w:rPr>
        <w:t xml:space="preserve"> Владыкой </w:t>
      </w:r>
      <w:r w:rsidRPr="00AE37AE">
        <w:rPr>
          <w:rFonts w:ascii="Times New Roman" w:hAnsi="Times New Roman"/>
          <w:i/>
          <w:sz w:val="24"/>
          <w:szCs w:val="24"/>
        </w:rPr>
        <w:t>Кут Хуми.</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Синтезируемся с Хум Изначально Вышестоящего Владыки Кут Хуми, стяжая Синтез Синтеза</w:t>
      </w:r>
      <w:r w:rsidR="00701E59">
        <w:rPr>
          <w:rFonts w:ascii="Times New Roman" w:hAnsi="Times New Roman"/>
          <w:i/>
          <w:sz w:val="24"/>
          <w:szCs w:val="24"/>
        </w:rPr>
        <w:t xml:space="preserve"> Изначально Вышестоящего Отца. </w:t>
      </w:r>
      <w:r w:rsidR="00701E59" w:rsidRPr="00701E59">
        <w:rPr>
          <w:rFonts w:ascii="Times New Roman" w:hAnsi="Times New Roman"/>
          <w:b/>
          <w:i/>
          <w:sz w:val="24"/>
          <w:szCs w:val="24"/>
        </w:rPr>
        <w:t>С</w:t>
      </w:r>
      <w:r w:rsidRPr="00701E59">
        <w:rPr>
          <w:rFonts w:ascii="Times New Roman" w:hAnsi="Times New Roman"/>
          <w:b/>
          <w:i/>
          <w:sz w:val="24"/>
          <w:szCs w:val="24"/>
        </w:rPr>
        <w:t>тяжая – это прося насыт</w:t>
      </w:r>
      <w:r w:rsidR="00701E59" w:rsidRPr="00701E59">
        <w:rPr>
          <w:rFonts w:ascii="Times New Roman" w:hAnsi="Times New Roman"/>
          <w:b/>
          <w:i/>
          <w:sz w:val="24"/>
          <w:szCs w:val="24"/>
        </w:rPr>
        <w:t>ить каждого из нас</w:t>
      </w:r>
      <w:r w:rsidRPr="00701E59">
        <w:rPr>
          <w:rFonts w:ascii="Times New Roman" w:hAnsi="Times New Roman"/>
          <w:b/>
          <w:i/>
          <w:sz w:val="24"/>
          <w:szCs w:val="24"/>
        </w:rPr>
        <w:t>.</w:t>
      </w:r>
      <w:r w:rsidRPr="00AE37AE">
        <w:rPr>
          <w:rFonts w:ascii="Times New Roman" w:hAnsi="Times New Roman"/>
          <w:i/>
          <w:sz w:val="24"/>
          <w:szCs w:val="24"/>
        </w:rPr>
        <w:t xml:space="preserve">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И, возжигаясь Синтез Синтезом Изначально Вышестоящего Отца, мы </w:t>
      </w:r>
      <w:r w:rsidRPr="00AE37AE">
        <w:rPr>
          <w:rFonts w:ascii="Times New Roman" w:hAnsi="Times New Roman"/>
          <w:b/>
          <w:i/>
          <w:sz w:val="24"/>
          <w:szCs w:val="24"/>
        </w:rPr>
        <w:t>просим преобразить каждого из нас и синтез нас с планетарного планирования развития</w:t>
      </w:r>
      <w:r w:rsidRPr="00AE37AE">
        <w:rPr>
          <w:rFonts w:ascii="Times New Roman" w:hAnsi="Times New Roman"/>
          <w:i/>
          <w:sz w:val="24"/>
          <w:szCs w:val="24"/>
        </w:rPr>
        <w:t xml:space="preserve"> </w:t>
      </w:r>
      <w:r w:rsidRPr="00AE37AE">
        <w:rPr>
          <w:rFonts w:ascii="Times New Roman" w:hAnsi="Times New Roman"/>
          <w:b/>
          <w:i/>
          <w:sz w:val="24"/>
          <w:szCs w:val="24"/>
        </w:rPr>
        <w:t>на метагалактический План Творения Изначально Вышестоящего Отца</w:t>
      </w:r>
      <w:r w:rsidRPr="00AE37AE">
        <w:rPr>
          <w:rFonts w:ascii="Times New Roman" w:hAnsi="Times New Roman"/>
          <w:i/>
          <w:sz w:val="24"/>
          <w:szCs w:val="24"/>
        </w:rPr>
        <w:t xml:space="preserve"> каждого из нас и синтеза нас, </w:t>
      </w:r>
      <w:r w:rsidRPr="00AE37AE">
        <w:rPr>
          <w:rFonts w:ascii="Times New Roman" w:hAnsi="Times New Roman"/>
          <w:i/>
          <w:sz w:val="24"/>
          <w:szCs w:val="24"/>
          <w:lang w:val="de-DE"/>
        </w:rPr>
        <w:t>c</w:t>
      </w:r>
      <w:r w:rsidRPr="00AE37AE">
        <w:rPr>
          <w:rFonts w:ascii="Times New Roman" w:hAnsi="Times New Roman"/>
          <w:i/>
          <w:sz w:val="24"/>
          <w:szCs w:val="24"/>
        </w:rPr>
        <w:t xml:space="preserve"> фиксацией каждого из нас в Изначально Вышестоящем Доме Изначально Вышестоящего Отца метагалактически и развёртыванием новых метагалактических путей развития и активации каждым из нас и синтезом нас</w:t>
      </w:r>
      <w:r w:rsidRPr="00AE37AE">
        <w:rPr>
          <w:rFonts w:ascii="Times New Roman" w:eastAsia="Times New Roman" w:hAnsi="Times New Roman"/>
          <w:i/>
          <w:sz w:val="24"/>
          <w:szCs w:val="24"/>
          <w:lang w:eastAsia="ru-RU"/>
        </w:rPr>
        <w:t>.</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И, возжигаясь Синтез Синтезом Изначально Вышестоящего Отца, мы синтезируемся с Изначально Вышестоящим Отцом, переходим в зал Изначально Вышестоящего Отца 1025-ти Изначально явленно</w:t>
      </w:r>
      <w:r w:rsidRPr="00AE37AE">
        <w:rPr>
          <w:rFonts w:ascii="Times New Roman" w:eastAsia="Times New Roman" w:hAnsi="Times New Roman"/>
          <w:i/>
          <w:sz w:val="24"/>
          <w:szCs w:val="24"/>
          <w:lang w:eastAsia="ru-RU"/>
        </w:rPr>
        <w:t xml:space="preserve">.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Развёртываемся пред Изначально Вышестоящим Отцом в зале.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И, синтезируясь с Хум Изначально Вышестоящего Отца, стяжаем Синтез Изначально Вышестоящего Отца, прося преобразить каждого из нас и синтез нас </w:t>
      </w:r>
      <w:r w:rsidRPr="00AE37AE">
        <w:rPr>
          <w:rFonts w:ascii="Times New Roman" w:hAnsi="Times New Roman"/>
          <w:b/>
          <w:i/>
          <w:sz w:val="24"/>
          <w:szCs w:val="24"/>
        </w:rPr>
        <w:t xml:space="preserve">с Плана Творения Планеты уходящей эпохи на План Творения Метагалактики Новой Эпохи </w:t>
      </w:r>
      <w:r w:rsidRPr="00AE37AE">
        <w:rPr>
          <w:rFonts w:ascii="Times New Roman" w:hAnsi="Times New Roman"/>
          <w:b/>
          <w:i/>
          <w:sz w:val="24"/>
          <w:szCs w:val="24"/>
          <w:lang w:val="de-DE"/>
        </w:rPr>
        <w:t>M</w:t>
      </w:r>
      <w:r w:rsidRPr="00AE37AE">
        <w:rPr>
          <w:rFonts w:ascii="Times New Roman" w:hAnsi="Times New Roman"/>
          <w:b/>
          <w:i/>
          <w:sz w:val="24"/>
          <w:szCs w:val="24"/>
        </w:rPr>
        <w:t xml:space="preserve">етагалактической </w:t>
      </w:r>
      <w:r w:rsidRPr="00AE37AE">
        <w:rPr>
          <w:rFonts w:ascii="Times New Roman" w:hAnsi="Times New Roman"/>
          <w:b/>
          <w:i/>
          <w:sz w:val="24"/>
          <w:szCs w:val="24"/>
          <w:lang w:val="de-DE"/>
        </w:rPr>
        <w:t>P</w:t>
      </w:r>
      <w:r w:rsidRPr="00AE37AE">
        <w:rPr>
          <w:rFonts w:ascii="Times New Roman" w:hAnsi="Times New Roman"/>
          <w:b/>
          <w:i/>
          <w:sz w:val="24"/>
          <w:szCs w:val="24"/>
        </w:rPr>
        <w:t>асы Землян</w:t>
      </w:r>
      <w:r w:rsidRPr="00AE37AE">
        <w:rPr>
          <w:rFonts w:ascii="Times New Roman" w:hAnsi="Times New Roman"/>
          <w:i/>
          <w:sz w:val="24"/>
          <w:szCs w:val="24"/>
        </w:rPr>
        <w:t xml:space="preserve"> </w:t>
      </w:r>
      <w:r w:rsidRPr="00AE37AE">
        <w:rPr>
          <w:rFonts w:ascii="Times New Roman" w:hAnsi="Times New Roman"/>
          <w:b/>
          <w:i/>
          <w:sz w:val="24"/>
          <w:szCs w:val="24"/>
        </w:rPr>
        <w:t>и каждого из нас, как Человека Метагалактики Изначально Вышестоящим Отцом</w:t>
      </w:r>
      <w:r w:rsidR="00701E59">
        <w:rPr>
          <w:rFonts w:ascii="Times New Roman" w:hAnsi="Times New Roman"/>
          <w:i/>
          <w:sz w:val="24"/>
          <w:szCs w:val="24"/>
        </w:rPr>
        <w:t xml:space="preserve"> </w:t>
      </w:r>
      <w:r w:rsidRPr="00AE37AE">
        <w:rPr>
          <w:rFonts w:ascii="Times New Roman" w:hAnsi="Times New Roman"/>
          <w:i/>
          <w:sz w:val="24"/>
          <w:szCs w:val="24"/>
        </w:rPr>
        <w:t xml:space="preserve">физически собою.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И, возжигаясь Синтезом Изначально Вышестоящего Отца, мы синтезируемся всеми Частями каждого из нас: всем Сердцем, всем Разумом, всей Душою, всем Умом или любыми иными Частями с Частями Изначально Вышестоящего Отца, сливаясь и синтезируясь Часть в Часть каждым из нас и синтезом нас</w:t>
      </w:r>
      <w:r w:rsidRPr="00AE37AE">
        <w:rPr>
          <w:rFonts w:ascii="Times New Roman" w:eastAsia="Times New Roman" w:hAnsi="Times New Roman"/>
          <w:i/>
          <w:sz w:val="24"/>
          <w:szCs w:val="24"/>
          <w:lang w:eastAsia="ru-RU"/>
        </w:rPr>
        <w:t>.</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И синтезируемся, сливаясь, головным мозгом каждого из нас физически с головным мозгом Изначально Вышестоящего Отца всем Синтезом своим, проникаясь головным мозгом каждого из нас головным мозгом Изначально Вышестоящего Отца всем Синтезом, всем Огнём, всей Волей, всем Духом, всей Мудростью, всем Светом, всей Любовью и всей Энергией головного мозга Изначально Вышестоящего Отца физически собою.</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И, синтезируясь с Изначально Вышестоящим Отцом, </w:t>
      </w:r>
      <w:r w:rsidRPr="00701E59">
        <w:rPr>
          <w:rFonts w:ascii="Times New Roman" w:hAnsi="Times New Roman"/>
          <w:b/>
          <w:i/>
          <w:sz w:val="24"/>
          <w:szCs w:val="24"/>
        </w:rPr>
        <w:t>стяжаем</w:t>
      </w:r>
      <w:r w:rsidRPr="00AE37AE">
        <w:rPr>
          <w:rFonts w:ascii="Times New Roman" w:hAnsi="Times New Roman"/>
          <w:i/>
          <w:sz w:val="24"/>
          <w:szCs w:val="24"/>
        </w:rPr>
        <w:t xml:space="preserve"> </w:t>
      </w:r>
      <w:r w:rsidRPr="00AE37AE">
        <w:rPr>
          <w:rFonts w:ascii="Times New Roman" w:hAnsi="Times New Roman"/>
          <w:b/>
          <w:i/>
          <w:sz w:val="24"/>
          <w:szCs w:val="24"/>
        </w:rPr>
        <w:t xml:space="preserve">План Творения и Парадигму Творения Изначально Вышестоящего Отца </w:t>
      </w:r>
      <w:r w:rsidRPr="00701E59">
        <w:rPr>
          <w:rFonts w:ascii="Times New Roman" w:hAnsi="Times New Roman"/>
          <w:b/>
          <w:i/>
          <w:sz w:val="24"/>
          <w:szCs w:val="24"/>
        </w:rPr>
        <w:t>физически собою, прося преобразить и переформатировать головной мозг каждого из нас с явления Плана Творения</w:t>
      </w:r>
      <w:r w:rsidRPr="00AE37AE">
        <w:rPr>
          <w:rFonts w:ascii="Times New Roman" w:hAnsi="Times New Roman"/>
          <w:b/>
          <w:i/>
          <w:sz w:val="24"/>
          <w:szCs w:val="24"/>
        </w:rPr>
        <w:t xml:space="preserve"> Планеты предыдущей Эпохи на метагалактический План Творения, метагалактическую Парадигму Творения и метагалактическую Стратагемию Творения</w:t>
      </w:r>
      <w:r w:rsidRPr="00AE37AE">
        <w:rPr>
          <w:rFonts w:ascii="Times New Roman" w:hAnsi="Times New Roman"/>
          <w:i/>
          <w:sz w:val="24"/>
          <w:szCs w:val="24"/>
        </w:rPr>
        <w:t xml:space="preserve"> каждого из нас и синтеза нас Изначально Вышестоящим Отцом физически собою.</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И, синтезируясь с Изначально Вышестоящим Отцом головным мозгом каждого из нас, как клеточкой явления головного мозга Изначально Вышестоящего Отца физически собою, мы стяжаем обновлённое явление Синтезом, Огнём, Волей, Духом, Мудростью, Светом, Любовью и Энергией головного мозга Изначально Вышестоящего Отца головным мозгом каждого из нас.</w:t>
      </w:r>
    </w:p>
    <w:p w:rsidR="00AE37AE" w:rsidRPr="00701E59" w:rsidRDefault="00AE37AE" w:rsidP="00701E59">
      <w:pPr>
        <w:widowControl w:val="0"/>
        <w:suppressAutoHyphens/>
        <w:spacing w:after="160"/>
        <w:contextualSpacing/>
        <w:jc w:val="left"/>
        <w:rPr>
          <w:rFonts w:ascii="Times New Roman" w:hAnsi="Times New Roman"/>
          <w:b/>
          <w:i/>
          <w:sz w:val="24"/>
          <w:szCs w:val="24"/>
        </w:rPr>
      </w:pPr>
      <w:r w:rsidRPr="00AE37AE">
        <w:rPr>
          <w:rFonts w:ascii="Times New Roman" w:hAnsi="Times New Roman"/>
          <w:i/>
          <w:sz w:val="24"/>
          <w:szCs w:val="24"/>
        </w:rPr>
        <w:t xml:space="preserve">И, возжигаясь, преображаемся этим, </w:t>
      </w:r>
      <w:r w:rsidRPr="00701E59">
        <w:rPr>
          <w:rFonts w:ascii="Times New Roman" w:hAnsi="Times New Roman"/>
          <w:b/>
          <w:i/>
          <w:sz w:val="24"/>
          <w:szCs w:val="24"/>
        </w:rPr>
        <w:t xml:space="preserve">стяжая преображение каждой Части каждого из </w:t>
      </w:r>
      <w:r w:rsidRPr="00701E59">
        <w:rPr>
          <w:rFonts w:ascii="Times New Roman" w:hAnsi="Times New Roman"/>
          <w:b/>
          <w:i/>
          <w:sz w:val="24"/>
          <w:szCs w:val="24"/>
        </w:rPr>
        <w:lastRenderedPageBreak/>
        <w:t>нас из планетарного развития на метагалактическое развитие в синтезе всех Частей, прося Изначально Вышестоящего Отца начать Творение каждого из нас метагалактическим развитием физически собою</w:t>
      </w:r>
      <w:r w:rsidRPr="00701E59">
        <w:rPr>
          <w:rFonts w:ascii="Times New Roman" w:eastAsia="Times New Roman" w:hAnsi="Times New Roman"/>
          <w:b/>
          <w:i/>
          <w:sz w:val="24"/>
          <w:szCs w:val="24"/>
          <w:lang w:eastAsia="ru-RU"/>
        </w:rPr>
        <w:t>.</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И, синтезируясь с Изначально Вышестоящим Отцом, мы </w:t>
      </w:r>
      <w:r w:rsidRPr="00701E59">
        <w:rPr>
          <w:rFonts w:ascii="Times New Roman" w:hAnsi="Times New Roman"/>
          <w:b/>
          <w:i/>
          <w:sz w:val="24"/>
          <w:szCs w:val="24"/>
        </w:rPr>
        <w:t xml:space="preserve">стяжаем </w:t>
      </w:r>
      <w:r w:rsidRPr="00AE37AE">
        <w:rPr>
          <w:rFonts w:ascii="Times New Roman" w:hAnsi="Times New Roman"/>
          <w:b/>
          <w:i/>
          <w:sz w:val="24"/>
          <w:szCs w:val="24"/>
          <w:lang w:val="de-DE"/>
        </w:rPr>
        <w:t>M</w:t>
      </w:r>
      <w:r w:rsidRPr="00AE37AE">
        <w:rPr>
          <w:rFonts w:ascii="Times New Roman" w:hAnsi="Times New Roman"/>
          <w:b/>
          <w:i/>
          <w:sz w:val="24"/>
          <w:szCs w:val="24"/>
        </w:rPr>
        <w:t>етагалактическое Пробуждение Изначально Вышестоящим Отцом каждого из нас</w:t>
      </w:r>
      <w:r w:rsidRPr="00C04EEC">
        <w:rPr>
          <w:rFonts w:ascii="Times New Roman" w:hAnsi="Times New Roman"/>
          <w:b/>
          <w:i/>
          <w:sz w:val="24"/>
          <w:szCs w:val="24"/>
        </w:rPr>
        <w:t>, стяжая</w:t>
      </w:r>
      <w:r w:rsidRPr="00AE37AE">
        <w:rPr>
          <w:rFonts w:ascii="Times New Roman" w:hAnsi="Times New Roman"/>
          <w:i/>
          <w:sz w:val="24"/>
          <w:szCs w:val="24"/>
        </w:rPr>
        <w:t xml:space="preserve"> </w:t>
      </w:r>
      <w:r w:rsidRPr="00AE37AE">
        <w:rPr>
          <w:rFonts w:ascii="Times New Roman" w:hAnsi="Times New Roman"/>
          <w:b/>
          <w:i/>
          <w:sz w:val="24"/>
          <w:szCs w:val="24"/>
        </w:rPr>
        <w:t>метагалактический План Творения Изначально Вышестоящего Отца каждого</w:t>
      </w:r>
      <w:r w:rsidRPr="00AE37AE">
        <w:rPr>
          <w:rFonts w:ascii="Times New Roman" w:hAnsi="Times New Roman"/>
          <w:i/>
          <w:sz w:val="24"/>
          <w:szCs w:val="24"/>
        </w:rPr>
        <w:t xml:space="preserve"> из нас и синтеза нас</w:t>
      </w:r>
      <w:r w:rsidRPr="00AE37AE">
        <w:rPr>
          <w:rFonts w:ascii="Times New Roman" w:eastAsia="Times New Roman" w:hAnsi="Times New Roman"/>
          <w:i/>
          <w:sz w:val="24"/>
          <w:szCs w:val="24"/>
          <w:lang w:eastAsia="ru-RU"/>
        </w:rPr>
        <w:t>.</w:t>
      </w:r>
    </w:p>
    <w:p w:rsidR="00AE37AE" w:rsidRPr="00C04EEC" w:rsidRDefault="00AE37AE" w:rsidP="00701E59">
      <w:pPr>
        <w:widowControl w:val="0"/>
        <w:suppressAutoHyphens/>
        <w:spacing w:after="160"/>
        <w:contextualSpacing/>
        <w:jc w:val="left"/>
        <w:rPr>
          <w:rFonts w:ascii="Times New Roman" w:hAnsi="Times New Roman"/>
          <w:b/>
          <w:i/>
          <w:sz w:val="24"/>
          <w:szCs w:val="24"/>
        </w:rPr>
      </w:pPr>
      <w:r w:rsidRPr="00AE37AE">
        <w:rPr>
          <w:rFonts w:ascii="Times New Roman" w:hAnsi="Times New Roman"/>
          <w:i/>
          <w:sz w:val="24"/>
          <w:szCs w:val="24"/>
        </w:rPr>
        <w:t xml:space="preserve">И, синтезируясь с Хум Изначально Вышестоящего Отца, </w:t>
      </w:r>
      <w:r w:rsidRPr="00C04EEC">
        <w:rPr>
          <w:rFonts w:ascii="Times New Roman" w:hAnsi="Times New Roman"/>
          <w:b/>
          <w:i/>
          <w:sz w:val="24"/>
          <w:szCs w:val="24"/>
        </w:rPr>
        <w:t xml:space="preserve">стяжаем Синтез Изначально Вышестоящего Отца, прося преобразить каждого из нас и синтез нас физически собою Изначально Вышестоящим Отцом в метагалактическом Творении каждого из нас.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И, возжигаясь Синтезом Изначально Вышестоящего Отца, преображаемся им.</w:t>
      </w:r>
    </w:p>
    <w:p w:rsidR="00AE37AE" w:rsidRPr="00AE37AE" w:rsidRDefault="00AE37AE" w:rsidP="00701E59">
      <w:pPr>
        <w:widowControl w:val="0"/>
        <w:suppressAutoHyphens/>
        <w:spacing w:after="160"/>
        <w:contextualSpacing/>
        <w:jc w:val="left"/>
        <w:rPr>
          <w:rFonts w:ascii="Times New Roman" w:eastAsia="Times New Roman" w:hAnsi="Times New Roman"/>
          <w:i/>
          <w:sz w:val="24"/>
          <w:szCs w:val="24"/>
          <w:lang w:eastAsia="ru-RU"/>
        </w:rPr>
      </w:pPr>
      <w:r w:rsidRPr="00AE37AE">
        <w:rPr>
          <w:rFonts w:ascii="Times New Roman" w:hAnsi="Times New Roman"/>
          <w:i/>
          <w:sz w:val="24"/>
          <w:szCs w:val="24"/>
        </w:rPr>
        <w:t xml:space="preserve">И мы благодарим Изначально Вышестоящего Отца.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Благодарим Изначально Выше</w:t>
      </w:r>
      <w:r w:rsidR="00C04EEC">
        <w:rPr>
          <w:rFonts w:ascii="Times New Roman" w:hAnsi="Times New Roman"/>
          <w:i/>
          <w:sz w:val="24"/>
          <w:szCs w:val="24"/>
        </w:rPr>
        <w:t>стоящих Владык Кут Хуми Фаинь.</w:t>
      </w:r>
    </w:p>
    <w:p w:rsidR="00AE37AE" w:rsidRPr="00701E59" w:rsidRDefault="00AE37AE" w:rsidP="00701E59">
      <w:pPr>
        <w:widowControl w:val="0"/>
        <w:suppressAutoHyphens/>
        <w:spacing w:after="160"/>
        <w:contextualSpacing/>
        <w:jc w:val="left"/>
        <w:rPr>
          <w:rFonts w:ascii="Times New Roman" w:hAnsi="Times New Roman"/>
          <w:i/>
          <w:sz w:val="24"/>
          <w:szCs w:val="24"/>
        </w:rPr>
      </w:pPr>
      <w:r w:rsidRPr="00701E59">
        <w:rPr>
          <w:rFonts w:ascii="Times New Roman" w:hAnsi="Times New Roman"/>
          <w:i/>
          <w:sz w:val="24"/>
          <w:szCs w:val="24"/>
        </w:rPr>
        <w:t xml:space="preserve">Возвращаемся в физическое присутствие.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Развёртываемся физически, в данном зале, в данном теле физически собою. </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И эманируем всё стяжённое, возожжённое в Изначально Вышестоящий Дом Изначально Вышестоящего Отца, в Подразделение Изначально Вышестоящего Дома Изначально Вышестоящего Отца Германии, во все подразделения Изначально Вышестоящего Дома Изначально Вышестоящего Отца участников данной практики и в Изначально Вышестоящий Дом Изначально Вышестоящего Отца каждого из нас.</w:t>
      </w:r>
    </w:p>
    <w:p w:rsidR="00701E59" w:rsidRDefault="00701E59" w:rsidP="00701E59">
      <w:pPr>
        <w:widowControl w:val="0"/>
        <w:suppressAutoHyphens/>
        <w:spacing w:after="160"/>
        <w:contextualSpacing/>
        <w:jc w:val="left"/>
        <w:rPr>
          <w:rFonts w:ascii="Times New Roman" w:hAnsi="Times New Roman"/>
          <w:i/>
          <w:sz w:val="24"/>
          <w:szCs w:val="24"/>
        </w:rPr>
      </w:pPr>
      <w:r>
        <w:rPr>
          <w:rFonts w:ascii="Times New Roman" w:hAnsi="Times New Roman"/>
          <w:i/>
          <w:sz w:val="24"/>
          <w:szCs w:val="24"/>
        </w:rPr>
        <w:t>И выходим из практики.</w:t>
      </w:r>
    </w:p>
    <w:p w:rsidR="00AE37AE" w:rsidRPr="00AE37AE" w:rsidRDefault="00AE37AE" w:rsidP="00701E59">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Аминь.</w:t>
      </w:r>
    </w:p>
    <w:p w:rsidR="00AE37AE" w:rsidRPr="00AE37AE" w:rsidRDefault="00AE37AE" w:rsidP="00AE37AE">
      <w:pPr>
        <w:shd w:val="clear" w:color="auto" w:fill="FFFFFF"/>
        <w:ind w:firstLine="0"/>
        <w:rPr>
          <w:rFonts w:ascii="Times New Roman" w:eastAsia="Times New Roman" w:hAnsi="Times New Roman"/>
          <w:b/>
          <w:color w:val="000000"/>
          <w:sz w:val="24"/>
          <w:szCs w:val="24"/>
          <w:lang w:eastAsia="ru-RU"/>
        </w:rPr>
      </w:pPr>
    </w:p>
    <w:p w:rsidR="00AE37AE" w:rsidRPr="00AE37AE" w:rsidRDefault="00AE37AE" w:rsidP="005D1555">
      <w:pPr>
        <w:pStyle w:val="berschrift1"/>
      </w:pPr>
      <w:bookmarkStart w:id="11" w:name="_Toc493872446"/>
      <w:r w:rsidRPr="00AE37AE">
        <w:t>Альфа и Омега</w:t>
      </w:r>
      <w:bookmarkEnd w:id="11"/>
    </w:p>
    <w:p w:rsidR="00AE37AE" w:rsidRPr="00AE37AE" w:rsidRDefault="00AE37AE" w:rsidP="00AE37AE">
      <w:pPr>
        <w:shd w:val="clear" w:color="auto" w:fill="FFFFFF"/>
        <w:ind w:firstLine="0"/>
        <w:rPr>
          <w:rFonts w:ascii="Times New Roman" w:eastAsia="Times New Roman" w:hAnsi="Times New Roman"/>
          <w:b/>
          <w:color w:val="000000"/>
          <w:sz w:val="24"/>
          <w:szCs w:val="24"/>
          <w:lang w:eastAsia="ru-RU"/>
        </w:rPr>
      </w:pPr>
    </w:p>
    <w:p w:rsidR="00C04EEC" w:rsidRDefault="00AE37AE" w:rsidP="00C04EE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Два момента. В самом начале практики в</w:t>
      </w:r>
      <w:r w:rsidR="00C04EEC">
        <w:rPr>
          <w:rFonts w:ascii="Times New Roman" w:eastAsia="Times New Roman" w:hAnsi="Times New Roman"/>
          <w:color w:val="000000"/>
          <w:sz w:val="24"/>
          <w:szCs w:val="24"/>
          <w:lang w:eastAsia="ru-RU"/>
        </w:rPr>
        <w:t>ы могли прожить, вот ещё самое-</w:t>
      </w:r>
      <w:r w:rsidRPr="00AE37AE">
        <w:rPr>
          <w:rFonts w:ascii="Times New Roman" w:eastAsia="Times New Roman" w:hAnsi="Times New Roman"/>
          <w:color w:val="000000"/>
          <w:sz w:val="24"/>
          <w:szCs w:val="24"/>
          <w:lang w:eastAsia="ru-RU"/>
        </w:rPr>
        <w:t xml:space="preserve">самое начало, когда мы ещё даже к Владыке не выходили. Вы могли прожить ощущение сферы на головном мозге, которое охватило ваш головной мозг. Я не стал это подчёркивать, потому что если </w:t>
      </w:r>
      <w:r w:rsidR="00C04EEC">
        <w:rPr>
          <w:rFonts w:ascii="Times New Roman" w:eastAsia="Times New Roman" w:hAnsi="Times New Roman"/>
          <w:color w:val="000000"/>
          <w:sz w:val="24"/>
          <w:szCs w:val="24"/>
          <w:lang w:eastAsia="ru-RU"/>
        </w:rPr>
        <w:t>бы я это сказал, это б сбилось.</w:t>
      </w:r>
    </w:p>
    <w:p w:rsidR="00C04EEC" w:rsidRDefault="00AE37AE" w:rsidP="00C04EE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То есть, фактически Отец вам начал фиксировать не в момент, когда мы к нему вышли, а сразу физически, когда мы только настраивались. Кивает, что прожила. Вот прям, вот ощущение такое, что вот прям такая сферка стояла вот так вокруг головы. Это как раз тот самый Головерсум, или сферка вокруг головно</w:t>
      </w:r>
      <w:r w:rsidR="00C04EEC">
        <w:rPr>
          <w:rFonts w:ascii="Times New Roman" w:eastAsia="Times New Roman" w:hAnsi="Times New Roman"/>
          <w:color w:val="000000"/>
          <w:sz w:val="24"/>
          <w:szCs w:val="24"/>
          <w:lang w:eastAsia="ru-RU"/>
        </w:rPr>
        <w:t xml:space="preserve">го мозга, о котором я говорил. </w:t>
      </w:r>
    </w:p>
    <w:p w:rsidR="00C04EEC" w:rsidRDefault="00AE37AE" w:rsidP="00C04EE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И, второй момент. Как можно прожить, что головной мозг там </w:t>
      </w:r>
      <w:r w:rsidRPr="00AE37AE">
        <w:rPr>
          <w:rFonts w:ascii="Times New Roman" w:hAnsi="Times New Roman"/>
          <w:sz w:val="24"/>
          <w:szCs w:val="24"/>
          <w:shd w:val="clear" w:color="auto" w:fill="FFFFFF"/>
        </w:rPr>
        <w:t>–</w:t>
      </w:r>
      <w:r w:rsidRPr="00AE37AE">
        <w:rPr>
          <w:rFonts w:ascii="Times New Roman" w:eastAsia="Times New Roman" w:hAnsi="Times New Roman"/>
          <w:color w:val="000000"/>
          <w:sz w:val="24"/>
          <w:szCs w:val="24"/>
          <w:lang w:eastAsia="ru-RU"/>
        </w:rPr>
        <w:t xml:space="preserve"> часть головного мозга Отца? Ну, давайте так, представим, что в предыдущей эпохе каждый из нас там </w:t>
      </w:r>
      <w:r w:rsidR="00C04EEC">
        <w:rPr>
          <w:rFonts w:ascii="Times New Roman" w:eastAsia="Times New Roman" w:hAnsi="Times New Roman"/>
          <w:color w:val="000000"/>
          <w:sz w:val="24"/>
          <w:szCs w:val="24"/>
          <w:lang w:eastAsia="ru-RU"/>
        </w:rPr>
        <w:t>по-разному относился к Отцу. Но... Но</w:t>
      </w:r>
      <w:r w:rsidRPr="00AE37AE">
        <w:rPr>
          <w:rFonts w:ascii="Times New Roman" w:eastAsia="Times New Roman" w:hAnsi="Times New Roman"/>
          <w:color w:val="000000"/>
          <w:sz w:val="24"/>
          <w:szCs w:val="24"/>
          <w:lang w:eastAsia="ru-RU"/>
        </w:rPr>
        <w:t xml:space="preserve"> есть такой момент, что все мы не просто дети его, а являемся его маленькой частью. Какой? Ну, вот есть та</w:t>
      </w:r>
      <w:r w:rsidR="00C04EEC">
        <w:rPr>
          <w:rFonts w:ascii="Times New Roman" w:eastAsia="Times New Roman" w:hAnsi="Times New Roman"/>
          <w:color w:val="000000"/>
          <w:sz w:val="24"/>
          <w:szCs w:val="24"/>
          <w:lang w:eastAsia="ru-RU"/>
        </w:rPr>
        <w:t>кие тексты в предыдущей эпохе.</w:t>
      </w:r>
    </w:p>
    <w:p w:rsidR="00C04EEC" w:rsidRDefault="00AE37AE" w:rsidP="00C04EE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Если внимательно проанализировать, что каждый из нас состоит из клеточек. Человек – это многоклеточное существо, да? То и Отец состоит из клеточек. Это многоклеточное Существо. По простому Закону: мы сотворены по Образу и </w:t>
      </w:r>
      <w:r w:rsidR="00C04EEC">
        <w:rPr>
          <w:rFonts w:ascii="Times New Roman" w:eastAsia="Times New Roman" w:hAnsi="Times New Roman"/>
          <w:color w:val="000000"/>
          <w:sz w:val="24"/>
          <w:szCs w:val="24"/>
          <w:lang w:eastAsia="ru-RU"/>
        </w:rPr>
        <w:t xml:space="preserve">Подобию Отца. У нас клетки – у </w:t>
      </w:r>
      <w:r w:rsidRPr="00AE37AE">
        <w:rPr>
          <w:rFonts w:ascii="Times New Roman" w:eastAsia="Times New Roman" w:hAnsi="Times New Roman"/>
          <w:color w:val="000000"/>
          <w:sz w:val="24"/>
          <w:szCs w:val="24"/>
          <w:lang w:eastAsia="ru-RU"/>
        </w:rPr>
        <w:t>Отц</w:t>
      </w:r>
      <w:r w:rsidR="00C04EEC">
        <w:rPr>
          <w:rFonts w:ascii="Times New Roman" w:eastAsia="Times New Roman" w:hAnsi="Times New Roman"/>
          <w:color w:val="000000"/>
          <w:sz w:val="24"/>
          <w:szCs w:val="24"/>
          <w:lang w:eastAsia="ru-RU"/>
        </w:rPr>
        <w:t xml:space="preserve">а клетки. По Образу и Подобию. </w:t>
      </w:r>
    </w:p>
    <w:p w:rsidR="00C04EEC" w:rsidRDefault="00AE37AE" w:rsidP="00C04EE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Соответствующим образом, если мы сотворены по Образу и Подобию, то синтезируясь с Отцом, мы становимся что? Маленькой клеточкой Отца. И если увидеть, что каждый из нас формируется как маленькая клеточка Отца, нам станет легче воспринимать, как мы синтезируемся. То есть, в Теле Отца, каждый из нас имеет сво</w:t>
      </w:r>
      <w:r w:rsidR="00C04EEC">
        <w:rPr>
          <w:rFonts w:ascii="Times New Roman" w:eastAsia="Times New Roman" w:hAnsi="Times New Roman"/>
          <w:color w:val="000000"/>
          <w:sz w:val="24"/>
          <w:szCs w:val="24"/>
          <w:lang w:eastAsia="ru-RU"/>
        </w:rPr>
        <w:t>ё</w:t>
      </w:r>
      <w:r w:rsidRPr="00AE37AE">
        <w:rPr>
          <w:rFonts w:ascii="Times New Roman" w:eastAsia="Times New Roman" w:hAnsi="Times New Roman"/>
          <w:color w:val="000000"/>
          <w:sz w:val="24"/>
          <w:szCs w:val="24"/>
          <w:lang w:eastAsia="ru-RU"/>
        </w:rPr>
        <w:t>, фиксированное явление в виде клеточки Изначально Вышестоящего Отца. Она называ</w:t>
      </w:r>
      <w:r w:rsidR="00C04EEC">
        <w:rPr>
          <w:rFonts w:ascii="Times New Roman" w:eastAsia="Times New Roman" w:hAnsi="Times New Roman"/>
          <w:color w:val="000000"/>
          <w:sz w:val="24"/>
          <w:szCs w:val="24"/>
          <w:lang w:eastAsia="ru-RU"/>
        </w:rPr>
        <w:t>ется Омега.</w:t>
      </w:r>
    </w:p>
    <w:p w:rsidR="00C04EEC" w:rsidRDefault="00AE37AE" w:rsidP="00C04EE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Альфа и Омега. В латинском языке Альфа – Отец, Аль-фа </w:t>
      </w:r>
      <w:r w:rsidRPr="00AE37AE">
        <w:rPr>
          <w:rFonts w:ascii="Times New Roman" w:hAnsi="Times New Roman"/>
          <w:sz w:val="24"/>
          <w:szCs w:val="24"/>
          <w:shd w:val="clear" w:color="auto" w:fill="FFFFFF"/>
        </w:rPr>
        <w:t>–</w:t>
      </w:r>
      <w:r w:rsidRPr="00AE37AE">
        <w:rPr>
          <w:rFonts w:ascii="Times New Roman" w:eastAsia="Times New Roman" w:hAnsi="Times New Roman"/>
          <w:color w:val="000000"/>
          <w:sz w:val="24"/>
          <w:szCs w:val="24"/>
          <w:lang w:eastAsia="ru-RU"/>
        </w:rPr>
        <w:t xml:space="preserve"> луч ФА, ФА – это Огонь, кстати, Метагалакт</w:t>
      </w:r>
      <w:r w:rsidR="00C04EEC">
        <w:rPr>
          <w:rFonts w:ascii="Times New Roman" w:eastAsia="Times New Roman" w:hAnsi="Times New Roman"/>
          <w:color w:val="000000"/>
          <w:sz w:val="24"/>
          <w:szCs w:val="24"/>
          <w:lang w:eastAsia="ru-RU"/>
        </w:rPr>
        <w:t xml:space="preserve">ики. Ну, а Омега – это ОМ-ега. </w:t>
      </w:r>
    </w:p>
    <w:p w:rsidR="00C04EEC" w:rsidRDefault="00AE37AE" w:rsidP="00C04EE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И в предыдущей эпохе была знаменитая такая фраза: </w:t>
      </w:r>
      <w:r w:rsidR="00C04EEC">
        <w:rPr>
          <w:rFonts w:ascii="Times New Roman" w:eastAsia="Times New Roman" w:hAnsi="Times New Roman"/>
          <w:color w:val="000000"/>
          <w:sz w:val="24"/>
          <w:szCs w:val="24"/>
          <w:lang w:eastAsia="ru-RU"/>
        </w:rPr>
        <w:t>«</w:t>
      </w:r>
      <w:r w:rsidRPr="00AE37AE">
        <w:rPr>
          <w:rFonts w:ascii="Times New Roman" w:eastAsia="Times New Roman" w:hAnsi="Times New Roman"/>
          <w:color w:val="000000"/>
          <w:sz w:val="24"/>
          <w:szCs w:val="24"/>
          <w:lang w:eastAsia="ru-RU"/>
        </w:rPr>
        <w:t>ОМ МАНИ ПАДМЕ ХУМ</w:t>
      </w:r>
      <w:r w:rsidR="00C04EEC">
        <w:rPr>
          <w:rFonts w:ascii="Times New Roman" w:eastAsia="Times New Roman" w:hAnsi="Times New Roman"/>
          <w:color w:val="000000"/>
          <w:sz w:val="24"/>
          <w:szCs w:val="24"/>
          <w:lang w:eastAsia="ru-RU"/>
        </w:rPr>
        <w:t>», знаменитая мантра. ОМ мани –</w:t>
      </w:r>
      <w:r w:rsidRPr="00AE37AE">
        <w:rPr>
          <w:rFonts w:ascii="Times New Roman" w:eastAsia="Times New Roman" w:hAnsi="Times New Roman"/>
          <w:color w:val="000000"/>
          <w:sz w:val="24"/>
          <w:szCs w:val="24"/>
          <w:lang w:eastAsia="ru-RU"/>
        </w:rPr>
        <w:t xml:space="preserve"> манится, Падме – падает в Хум, Хум – это точка реализации Отца.</w:t>
      </w:r>
      <w:r w:rsidR="00C04EEC">
        <w:rPr>
          <w:rFonts w:ascii="Times New Roman" w:eastAsia="Times New Roman" w:hAnsi="Times New Roman"/>
          <w:color w:val="000000"/>
          <w:sz w:val="24"/>
          <w:szCs w:val="24"/>
          <w:lang w:eastAsia="ru-RU"/>
        </w:rPr>
        <w:t xml:space="preserve"> И Ом-ега – это йога ОМ. И в 5-й расе ега –</w:t>
      </w:r>
      <w:r w:rsidRPr="00AE37AE">
        <w:rPr>
          <w:rFonts w:ascii="Times New Roman" w:eastAsia="Times New Roman" w:hAnsi="Times New Roman"/>
          <w:color w:val="000000"/>
          <w:sz w:val="24"/>
          <w:szCs w:val="24"/>
          <w:lang w:eastAsia="ru-RU"/>
        </w:rPr>
        <w:t xml:space="preserve"> йога, по-старославянски, ещё «ега» называлась. Соответственно, ОМ – это звук Творения Изначально Вышестоящего Отца. </w:t>
      </w:r>
    </w:p>
    <w:p w:rsidR="00AF54EA" w:rsidRDefault="00AE37AE" w:rsidP="00AF54EA">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Ом-ега – это звук или йога Творения, или звукотворение Отца. И вот </w:t>
      </w:r>
      <w:r w:rsidRPr="00AE37AE">
        <w:rPr>
          <w:rFonts w:ascii="Times New Roman" w:eastAsia="Times New Roman" w:hAnsi="Times New Roman"/>
          <w:b/>
          <w:color w:val="000000"/>
          <w:sz w:val="24"/>
          <w:szCs w:val="24"/>
          <w:lang w:eastAsia="ru-RU"/>
        </w:rPr>
        <w:t>Омега – это йога, как путь соединения Творением</w:t>
      </w:r>
      <w:r w:rsidRPr="00AE37AE">
        <w:rPr>
          <w:rFonts w:ascii="Times New Roman" w:eastAsia="Times New Roman" w:hAnsi="Times New Roman"/>
          <w:color w:val="000000"/>
          <w:sz w:val="24"/>
          <w:szCs w:val="24"/>
          <w:lang w:eastAsia="ru-RU"/>
        </w:rPr>
        <w:t xml:space="preserve">, </w:t>
      </w:r>
      <w:r w:rsidRPr="00AE37AE">
        <w:rPr>
          <w:rFonts w:ascii="Times New Roman" w:eastAsia="Times New Roman" w:hAnsi="Times New Roman"/>
          <w:b/>
          <w:color w:val="000000"/>
          <w:sz w:val="24"/>
          <w:szCs w:val="24"/>
          <w:lang w:eastAsia="ru-RU"/>
        </w:rPr>
        <w:t>ОМ</w:t>
      </w:r>
      <w:r w:rsidR="00C04EEC" w:rsidRPr="00C04EEC">
        <w:rPr>
          <w:rFonts w:ascii="Times New Roman" w:eastAsia="Times New Roman" w:hAnsi="Times New Roman"/>
          <w:color w:val="000000"/>
          <w:sz w:val="24"/>
          <w:szCs w:val="24"/>
          <w:lang w:eastAsia="ru-RU"/>
        </w:rPr>
        <w:t>-</w:t>
      </w:r>
      <w:r w:rsidRPr="00C04EEC">
        <w:rPr>
          <w:rFonts w:ascii="Times New Roman" w:eastAsia="Times New Roman" w:hAnsi="Times New Roman"/>
          <w:color w:val="000000"/>
          <w:sz w:val="24"/>
          <w:szCs w:val="24"/>
          <w:lang w:eastAsia="ru-RU"/>
        </w:rPr>
        <w:t>ом</w:t>
      </w:r>
      <w:r w:rsidRPr="00AE37AE">
        <w:rPr>
          <w:rFonts w:ascii="Times New Roman" w:eastAsia="Times New Roman" w:hAnsi="Times New Roman"/>
          <w:color w:val="000000"/>
          <w:sz w:val="24"/>
          <w:szCs w:val="24"/>
          <w:lang w:eastAsia="ru-RU"/>
        </w:rPr>
        <w:t xml:space="preserve"> </w:t>
      </w:r>
      <w:r w:rsidRPr="00AE37AE">
        <w:rPr>
          <w:rFonts w:ascii="Times New Roman" w:eastAsia="Times New Roman" w:hAnsi="Times New Roman"/>
          <w:b/>
          <w:color w:val="000000"/>
          <w:sz w:val="24"/>
          <w:szCs w:val="24"/>
          <w:lang w:eastAsia="ru-RU"/>
        </w:rPr>
        <w:t>Изначально Вышестоящего Отца</w:t>
      </w:r>
      <w:r w:rsidRPr="00AE37AE">
        <w:rPr>
          <w:rFonts w:ascii="Times New Roman" w:eastAsia="Times New Roman" w:hAnsi="Times New Roman"/>
          <w:color w:val="000000"/>
          <w:sz w:val="24"/>
          <w:szCs w:val="24"/>
          <w:lang w:eastAsia="ru-RU"/>
        </w:rPr>
        <w:t xml:space="preserve">. Очень отлично </w:t>
      </w:r>
      <w:r w:rsidRPr="00AE37AE">
        <w:rPr>
          <w:rFonts w:ascii="Times New Roman" w:eastAsia="Times New Roman" w:hAnsi="Times New Roman"/>
          <w:color w:val="000000"/>
          <w:sz w:val="24"/>
          <w:szCs w:val="24"/>
          <w:lang w:eastAsia="ru-RU"/>
        </w:rPr>
        <w:lastRenderedPageBreak/>
        <w:t>совпадает с Омегой, в плане латинского алфавита и, кстати, Альфа, да, первая от Альфы до Ом</w:t>
      </w:r>
      <w:r w:rsidR="00C04EEC">
        <w:rPr>
          <w:rFonts w:ascii="Times New Roman" w:eastAsia="Times New Roman" w:hAnsi="Times New Roman"/>
          <w:color w:val="000000"/>
          <w:sz w:val="24"/>
          <w:szCs w:val="24"/>
          <w:lang w:eastAsia="ru-RU"/>
        </w:rPr>
        <w:t xml:space="preserve">еги, Аль – на восточных языках – </w:t>
      </w:r>
      <w:r w:rsidRPr="00AE37AE">
        <w:rPr>
          <w:rFonts w:ascii="Times New Roman" w:eastAsia="Times New Roman" w:hAnsi="Times New Roman"/>
          <w:color w:val="000000"/>
          <w:sz w:val="24"/>
          <w:szCs w:val="24"/>
          <w:lang w:eastAsia="ru-RU"/>
        </w:rPr>
        <w:t>это Луч. Эль, аль и так далее. ФА – ну понятно, это нота Метагалактики, которая зарегистрирована сейчас, в том числе, научно. И когда мы говорим Аль-фа, мы имеем в виду Луч ФА или фиксацию ФА каждым из нас. Отсюда мы входим в Метагалактичность. То есть, слово тоже имеет з</w:t>
      </w:r>
      <w:r w:rsidR="00AF54EA">
        <w:rPr>
          <w:rFonts w:ascii="Times New Roman" w:eastAsia="Times New Roman" w:hAnsi="Times New Roman"/>
          <w:color w:val="000000"/>
          <w:sz w:val="24"/>
          <w:szCs w:val="24"/>
          <w:lang w:eastAsia="ru-RU"/>
        </w:rPr>
        <w:t>начение.</w:t>
      </w:r>
    </w:p>
    <w:p w:rsidR="00AE37AE" w:rsidRPr="00AE37AE" w:rsidRDefault="00AE37AE" w:rsidP="00AF54EA">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И вот одной из Частей Человека в Новую Эпоху становится Часть Омеги. Она достаётся и выявля</w:t>
      </w:r>
      <w:r w:rsidR="00AF54EA">
        <w:rPr>
          <w:rFonts w:ascii="Times New Roman" w:eastAsia="Times New Roman" w:hAnsi="Times New Roman"/>
          <w:color w:val="000000"/>
          <w:sz w:val="24"/>
          <w:szCs w:val="24"/>
          <w:lang w:eastAsia="ru-RU"/>
        </w:rPr>
        <w:t>ется постепенно из Искры Монады. И</w:t>
      </w:r>
      <w:r w:rsidRPr="00AE37AE">
        <w:rPr>
          <w:rFonts w:ascii="Times New Roman" w:eastAsia="Times New Roman" w:hAnsi="Times New Roman"/>
          <w:color w:val="000000"/>
          <w:sz w:val="24"/>
          <w:szCs w:val="24"/>
          <w:lang w:eastAsia="ru-RU"/>
        </w:rPr>
        <w:t xml:space="preserve">з Искры Огня Жизни Монады. Она там была </w:t>
      </w:r>
      <w:r w:rsidR="00AF54EA">
        <w:rPr>
          <w:rFonts w:ascii="Times New Roman" w:eastAsia="Times New Roman" w:hAnsi="Times New Roman"/>
          <w:color w:val="000000"/>
          <w:sz w:val="24"/>
          <w:szCs w:val="24"/>
          <w:lang w:eastAsia="ru-RU"/>
        </w:rPr>
        <w:t>с</w:t>
      </w:r>
      <w:r w:rsidRPr="00AE37AE">
        <w:rPr>
          <w:rFonts w:ascii="Times New Roman" w:eastAsia="Times New Roman" w:hAnsi="Times New Roman"/>
          <w:color w:val="000000"/>
          <w:sz w:val="24"/>
          <w:szCs w:val="24"/>
          <w:lang w:eastAsia="ru-RU"/>
        </w:rPr>
        <w:t xml:space="preserve">прятана, на этом строился Огонь Жизни. И постепенно, выявляясь во вне, она начинает поддерживать ваш прямой контакт с Изначально Вышестоящим Отцом Метагалактики. ОМ – как звук Сотворения, напрямую идущий от Отца Метагалактики на каждого из вас. В данном случае доказать это крайне сложно, потому что надо соответствовать какому-то проживанию, в это можно только поверить на основе нашего опыта. Но постепенно, с получением опыта, вы к этому подтянетесь и начнёте это воспринимать. </w:t>
      </w:r>
    </w:p>
    <w:p w:rsidR="00AE37AE" w:rsidRPr="00AE37AE" w:rsidRDefault="00AE37AE" w:rsidP="00AE37AE">
      <w:pPr>
        <w:shd w:val="clear" w:color="auto" w:fill="FFFFFF"/>
        <w:ind w:firstLine="0"/>
        <w:rPr>
          <w:rFonts w:ascii="Times New Roman" w:eastAsia="Times New Roman" w:hAnsi="Times New Roman"/>
          <w:i/>
          <w:color w:val="000000"/>
          <w:sz w:val="24"/>
          <w:szCs w:val="24"/>
          <w:lang w:eastAsia="ru-RU"/>
        </w:rPr>
      </w:pPr>
    </w:p>
    <w:p w:rsidR="00AE37AE" w:rsidRPr="00AE37AE" w:rsidRDefault="00AE37AE" w:rsidP="005D1555">
      <w:pPr>
        <w:pStyle w:val="berschrift1"/>
        <w:rPr>
          <w:i/>
        </w:rPr>
      </w:pPr>
      <w:bookmarkStart w:id="12" w:name="_Toc493872447"/>
      <w:r w:rsidRPr="00AE37AE">
        <w:rPr>
          <w:lang w:val="de-DE"/>
        </w:rPr>
        <w:t>B</w:t>
      </w:r>
      <w:r w:rsidRPr="00AE37AE">
        <w:t>иды</w:t>
      </w:r>
      <w:r w:rsidR="00331101">
        <w:t xml:space="preserve"> и уровни </w:t>
      </w:r>
      <w:r w:rsidRPr="00AE37AE">
        <w:t>материй Метагалактики</w:t>
      </w:r>
      <w:bookmarkEnd w:id="12"/>
    </w:p>
    <w:p w:rsidR="00AE37AE" w:rsidRPr="00AE37AE" w:rsidRDefault="00AE37AE" w:rsidP="00AE37AE">
      <w:pPr>
        <w:shd w:val="clear" w:color="auto" w:fill="FFFFFF"/>
        <w:ind w:firstLine="0"/>
        <w:rPr>
          <w:rFonts w:ascii="Times New Roman" w:eastAsia="Times New Roman" w:hAnsi="Times New Roman"/>
          <w:color w:val="000000"/>
          <w:sz w:val="24"/>
          <w:szCs w:val="24"/>
          <w:lang w:eastAsia="ru-RU"/>
        </w:rPr>
      </w:pPr>
    </w:p>
    <w:p w:rsidR="00AF54EA" w:rsidRDefault="00AE37AE" w:rsidP="00AF54EA">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Мы получили План Творения Метагалактики. Мини</w:t>
      </w:r>
      <w:r w:rsidR="00AF54EA">
        <w:rPr>
          <w:rFonts w:ascii="Times New Roman" w:eastAsia="Times New Roman" w:hAnsi="Times New Roman"/>
          <w:color w:val="000000"/>
          <w:sz w:val="24"/>
          <w:szCs w:val="24"/>
          <w:lang w:eastAsia="ru-RU"/>
        </w:rPr>
        <w:t>мально. Это сфера Метагалактики. Шар –</w:t>
      </w:r>
      <w:r w:rsidRPr="00AE37AE">
        <w:rPr>
          <w:rFonts w:ascii="Times New Roman" w:eastAsia="Times New Roman" w:hAnsi="Times New Roman"/>
          <w:color w:val="000000"/>
          <w:sz w:val="24"/>
          <w:szCs w:val="24"/>
          <w:lang w:eastAsia="ru-RU"/>
        </w:rPr>
        <w:t xml:space="preserve"> сфера Метагалактики, кото</w:t>
      </w:r>
      <w:r w:rsidR="00AF54EA">
        <w:rPr>
          <w:rFonts w:ascii="Times New Roman" w:eastAsia="Times New Roman" w:hAnsi="Times New Roman"/>
          <w:color w:val="000000"/>
          <w:sz w:val="24"/>
          <w:szCs w:val="24"/>
          <w:lang w:eastAsia="ru-RU"/>
        </w:rPr>
        <w:t>рая поделена на 4096</w:t>
      </w:r>
      <w:r w:rsidRPr="00AE37AE">
        <w:rPr>
          <w:rFonts w:ascii="Times New Roman" w:eastAsia="Times New Roman" w:hAnsi="Times New Roman"/>
          <w:color w:val="000000"/>
          <w:sz w:val="24"/>
          <w:szCs w:val="24"/>
          <w:lang w:eastAsia="ru-RU"/>
        </w:rPr>
        <w:t xml:space="preserve"> уровней. Почему 4096? </w:t>
      </w:r>
    </w:p>
    <w:p w:rsidR="00AF54EA" w:rsidRDefault="00AE37AE" w:rsidP="00AF54EA">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Есть определённый вариант математического расчёта, есть такое элементарное знание, что Мама </w:t>
      </w:r>
      <w:r w:rsidRPr="00AE37AE">
        <w:rPr>
          <w:rFonts w:ascii="Times New Roman" w:hAnsi="Times New Roman"/>
          <w:sz w:val="24"/>
          <w:szCs w:val="24"/>
          <w:shd w:val="clear" w:color="auto" w:fill="FFFFFF"/>
        </w:rPr>
        <w:t>–</w:t>
      </w:r>
      <w:r w:rsidRPr="00AE37AE">
        <w:rPr>
          <w:rFonts w:ascii="Times New Roman" w:eastAsia="Times New Roman" w:hAnsi="Times New Roman"/>
          <w:color w:val="000000"/>
          <w:sz w:val="24"/>
          <w:szCs w:val="24"/>
          <w:lang w:eastAsia="ru-RU"/>
        </w:rPr>
        <w:t xml:space="preserve"> это математический вариант развития, где на нашей Планете минимальный Стандарт </w:t>
      </w:r>
      <w:r w:rsidRPr="00AE37AE">
        <w:rPr>
          <w:rFonts w:ascii="Times New Roman" w:hAnsi="Times New Roman"/>
          <w:sz w:val="24"/>
          <w:szCs w:val="24"/>
          <w:shd w:val="clear" w:color="auto" w:fill="FFFFFF"/>
        </w:rPr>
        <w:t>–</w:t>
      </w:r>
      <w:r w:rsidRPr="00AE37AE">
        <w:rPr>
          <w:rFonts w:ascii="Times New Roman" w:eastAsia="Times New Roman" w:hAnsi="Times New Roman"/>
          <w:color w:val="000000"/>
          <w:sz w:val="24"/>
          <w:szCs w:val="24"/>
          <w:lang w:eastAsia="ru-RU"/>
        </w:rPr>
        <w:t xml:space="preserve"> это 32-ричное развитие. 32 Присутствия Метагалактики. Если учесть, что наша Планета – это отдельный объект Космоса, можно спокойно определить, что наша Планета</w:t>
      </w:r>
      <w:r w:rsidR="00AF54EA">
        <w:rPr>
          <w:rFonts w:ascii="Times New Roman" w:eastAsia="Times New Roman" w:hAnsi="Times New Roman"/>
          <w:color w:val="000000"/>
          <w:sz w:val="24"/>
          <w:szCs w:val="24"/>
          <w:lang w:eastAsia="ru-RU"/>
        </w:rPr>
        <w:t xml:space="preserve"> –</w:t>
      </w:r>
      <w:r w:rsidRPr="00AE37AE">
        <w:rPr>
          <w:rFonts w:ascii="Times New Roman" w:eastAsia="Times New Roman" w:hAnsi="Times New Roman"/>
          <w:color w:val="000000"/>
          <w:sz w:val="24"/>
          <w:szCs w:val="24"/>
          <w:lang w:eastAsia="ru-RU"/>
        </w:rPr>
        <w:t xml:space="preserve"> это как </w:t>
      </w:r>
      <w:r w:rsidRPr="00AE37AE">
        <w:rPr>
          <w:rFonts w:ascii="Times New Roman" w:hAnsi="Times New Roman"/>
          <w:sz w:val="24"/>
          <w:szCs w:val="24"/>
        </w:rPr>
        <w:t>Ф</w:t>
      </w:r>
      <w:r w:rsidR="00AF54EA">
        <w:rPr>
          <w:rFonts w:ascii="Times New Roman" w:eastAsia="Times New Roman" w:hAnsi="Times New Roman"/>
          <w:color w:val="000000"/>
          <w:sz w:val="24"/>
          <w:szCs w:val="24"/>
          <w:lang w:eastAsia="ru-RU"/>
        </w:rPr>
        <w:t>изическое Присутствие. Э</w:t>
      </w:r>
      <w:r w:rsidRPr="00AE37AE">
        <w:rPr>
          <w:rFonts w:ascii="Times New Roman" w:eastAsia="Times New Roman" w:hAnsi="Times New Roman"/>
          <w:color w:val="000000"/>
          <w:sz w:val="24"/>
          <w:szCs w:val="24"/>
          <w:lang w:eastAsia="ru-RU"/>
        </w:rPr>
        <w:t>то первая Изначальность. Ну, для нас она первая. Если вы начнёте это просто умножать в два раза, увеличивать в два раза: 32, 64, 128, ну в два раза фактически, да? 256, 512, 1024, 2048 и 4096, то к восьмому виду, куда относится Метагалактика, мы дойдем до 4</w:t>
      </w:r>
      <w:r w:rsidR="00AF54EA">
        <w:rPr>
          <w:rFonts w:ascii="Times New Roman" w:eastAsia="Times New Roman" w:hAnsi="Times New Roman"/>
          <w:color w:val="000000"/>
          <w:sz w:val="24"/>
          <w:szCs w:val="24"/>
          <w:lang w:eastAsia="ru-RU"/>
        </w:rPr>
        <w:t xml:space="preserve">096-ти увеличением в два раза. </w:t>
      </w:r>
    </w:p>
    <w:p w:rsidR="00AF54EA" w:rsidRDefault="00AE37AE" w:rsidP="00AF54EA">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Что это за цепочка? Есть такое понятие космического развития, куда встраивается Метагалактика и ку</w:t>
      </w:r>
      <w:r w:rsidR="00AF54EA">
        <w:rPr>
          <w:rFonts w:ascii="Times New Roman" w:eastAsia="Times New Roman" w:hAnsi="Times New Roman"/>
          <w:color w:val="000000"/>
          <w:sz w:val="24"/>
          <w:szCs w:val="24"/>
          <w:lang w:eastAsia="ru-RU"/>
        </w:rPr>
        <w:t xml:space="preserve">да мы постепенно встраиваемся. </w:t>
      </w:r>
    </w:p>
    <w:p w:rsidR="00AF54EA" w:rsidRDefault="00AE37AE" w:rsidP="00AF54EA">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На первом этапе </w:t>
      </w:r>
      <w:r w:rsidR="00AF54EA">
        <w:rPr>
          <w:rFonts w:ascii="Times New Roman" w:eastAsia="Times New Roman" w:hAnsi="Times New Roman"/>
          <w:color w:val="000000"/>
          <w:sz w:val="24"/>
          <w:szCs w:val="24"/>
          <w:lang w:eastAsia="ru-RU"/>
        </w:rPr>
        <w:t xml:space="preserve">– </w:t>
      </w:r>
      <w:r w:rsidRPr="00AE37AE">
        <w:rPr>
          <w:rFonts w:ascii="Times New Roman" w:eastAsia="Times New Roman" w:hAnsi="Times New Roman"/>
          <w:color w:val="000000"/>
          <w:sz w:val="24"/>
          <w:szCs w:val="24"/>
          <w:lang w:eastAsia="ru-RU"/>
        </w:rPr>
        <w:t xml:space="preserve">это </w:t>
      </w:r>
      <w:r w:rsidRPr="00AE37AE">
        <w:rPr>
          <w:rFonts w:ascii="Times New Roman" w:hAnsi="Times New Roman"/>
          <w:sz w:val="24"/>
          <w:szCs w:val="24"/>
        </w:rPr>
        <w:t>Ф</w:t>
      </w:r>
      <w:r w:rsidRPr="00AE37AE">
        <w:rPr>
          <w:rFonts w:ascii="Times New Roman" w:eastAsia="Times New Roman" w:hAnsi="Times New Roman"/>
          <w:color w:val="000000"/>
          <w:sz w:val="24"/>
          <w:szCs w:val="24"/>
          <w:lang w:eastAsia="ru-RU"/>
        </w:rPr>
        <w:t xml:space="preserve">изичность, когда человек живёт </w:t>
      </w:r>
      <w:r w:rsidRPr="00AE37AE">
        <w:rPr>
          <w:rFonts w:ascii="Times New Roman" w:hAnsi="Times New Roman"/>
          <w:sz w:val="24"/>
          <w:szCs w:val="24"/>
        </w:rPr>
        <w:t>Ф</w:t>
      </w:r>
      <w:r w:rsidRPr="00AE37AE">
        <w:rPr>
          <w:rFonts w:ascii="Times New Roman" w:eastAsia="Times New Roman" w:hAnsi="Times New Roman"/>
          <w:color w:val="000000"/>
          <w:sz w:val="24"/>
          <w:szCs w:val="24"/>
          <w:lang w:eastAsia="ru-RU"/>
        </w:rPr>
        <w:t xml:space="preserve">изичностью и больше ничего не замечает. Это вот те семь планов, что я рисовал в самом начале, это в принципе семь планов, входящие в </w:t>
      </w:r>
      <w:r w:rsidRPr="00AE37AE">
        <w:rPr>
          <w:rFonts w:ascii="Times New Roman" w:hAnsi="Times New Roman"/>
          <w:sz w:val="24"/>
          <w:szCs w:val="24"/>
        </w:rPr>
        <w:t>Ф</w:t>
      </w:r>
      <w:r w:rsidRPr="00AE37AE">
        <w:rPr>
          <w:rFonts w:ascii="Times New Roman" w:eastAsia="Times New Roman" w:hAnsi="Times New Roman"/>
          <w:color w:val="000000"/>
          <w:sz w:val="24"/>
          <w:szCs w:val="24"/>
          <w:lang w:eastAsia="ru-RU"/>
        </w:rPr>
        <w:t xml:space="preserve">изику. И для биологического развития человека первая </w:t>
      </w:r>
      <w:r w:rsidRPr="00AE37AE">
        <w:rPr>
          <w:rFonts w:ascii="Times New Roman" w:hAnsi="Times New Roman"/>
          <w:sz w:val="24"/>
          <w:szCs w:val="24"/>
        </w:rPr>
        <w:t>Ф</w:t>
      </w:r>
      <w:r w:rsidRPr="00AE37AE">
        <w:rPr>
          <w:rFonts w:ascii="Times New Roman" w:eastAsia="Times New Roman" w:hAnsi="Times New Roman"/>
          <w:color w:val="000000"/>
          <w:sz w:val="24"/>
          <w:szCs w:val="24"/>
          <w:lang w:eastAsia="ru-RU"/>
        </w:rPr>
        <w:t>изическая Изначальност</w:t>
      </w:r>
      <w:r w:rsidR="00AF54EA">
        <w:rPr>
          <w:rFonts w:ascii="Times New Roman" w:eastAsia="Times New Roman" w:hAnsi="Times New Roman"/>
          <w:color w:val="000000"/>
          <w:sz w:val="24"/>
          <w:szCs w:val="24"/>
          <w:lang w:eastAsia="ru-RU"/>
        </w:rPr>
        <w:t>ь – это там, где мы живём. Д</w:t>
      </w:r>
      <w:r w:rsidRPr="00AE37AE">
        <w:rPr>
          <w:rFonts w:ascii="Times New Roman" w:eastAsia="Times New Roman" w:hAnsi="Times New Roman"/>
          <w:color w:val="000000"/>
          <w:sz w:val="24"/>
          <w:szCs w:val="24"/>
          <w:lang w:eastAsia="ru-RU"/>
        </w:rPr>
        <w:t xml:space="preserve">ля нас это Планета Земля. Для других существ, которые живут на другой Планете – первой </w:t>
      </w:r>
      <w:r w:rsidRPr="00AE37AE">
        <w:rPr>
          <w:rFonts w:ascii="Times New Roman" w:hAnsi="Times New Roman"/>
          <w:sz w:val="24"/>
          <w:szCs w:val="24"/>
        </w:rPr>
        <w:t>Ф</w:t>
      </w:r>
      <w:r w:rsidRPr="00AE37AE">
        <w:rPr>
          <w:rFonts w:ascii="Times New Roman" w:eastAsia="Times New Roman" w:hAnsi="Times New Roman"/>
          <w:color w:val="000000"/>
          <w:sz w:val="24"/>
          <w:szCs w:val="24"/>
          <w:lang w:eastAsia="ru-RU"/>
        </w:rPr>
        <w:t>изической Изначальностью являе</w:t>
      </w:r>
      <w:r w:rsidR="00AF54EA">
        <w:rPr>
          <w:rFonts w:ascii="Times New Roman" w:eastAsia="Times New Roman" w:hAnsi="Times New Roman"/>
          <w:color w:val="000000"/>
          <w:sz w:val="24"/>
          <w:szCs w:val="24"/>
          <w:lang w:eastAsia="ru-RU"/>
        </w:rPr>
        <w:t>тся та Планета, где они живут.</w:t>
      </w:r>
    </w:p>
    <w:p w:rsidR="00AF54EA" w:rsidRDefault="00AE37AE" w:rsidP="00AF54EA">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Потом мы начинаем стыковаться, смотрим на небо со звездами. И второй уровень, так называемый Эфирный уровень, это когда мы видим, что звёзды сияют на небе, звёзды влияют на нас, мы влияем на звёзды, идёт обмен со звездами – пошли знаменитые системы астрологии со звёздами, астрономии со звёздами. И идёт так называемый Звёздно-</w:t>
      </w:r>
      <w:r w:rsidRPr="00AE37AE">
        <w:rPr>
          <w:rFonts w:ascii="Times New Roman" w:eastAsia="Times New Roman" w:hAnsi="Times New Roman"/>
          <w:color w:val="000000"/>
          <w:sz w:val="24"/>
          <w:szCs w:val="24"/>
          <w:lang w:val="de-DE" w:eastAsia="ru-RU"/>
        </w:rPr>
        <w:t>B</w:t>
      </w:r>
      <w:r w:rsidRPr="00AE37AE">
        <w:rPr>
          <w:rFonts w:ascii="Times New Roman" w:eastAsia="Times New Roman" w:hAnsi="Times New Roman"/>
          <w:color w:val="000000"/>
          <w:sz w:val="24"/>
          <w:szCs w:val="24"/>
          <w:lang w:eastAsia="ru-RU"/>
        </w:rPr>
        <w:t>селенский вариант осознания. В науке это называется, когда вся Вселенная созидает нас, а мы эманируем во всю Вселенную. А в астрологии это называется, когда звёзды влияют на нас, эманируя, а мы не тем шагом влияем на звёзды. И фактически, это так называемый второй уровень осознания – небо звёздное над нами, именно небо звёздное. Это называется Звёздно-</w:t>
      </w:r>
      <w:r w:rsidRPr="00AE37AE">
        <w:rPr>
          <w:rFonts w:ascii="Times New Roman" w:eastAsia="Times New Roman" w:hAnsi="Times New Roman"/>
          <w:color w:val="000000"/>
          <w:sz w:val="24"/>
          <w:szCs w:val="24"/>
          <w:lang w:val="de-DE" w:eastAsia="ru-RU"/>
        </w:rPr>
        <w:t>B</w:t>
      </w:r>
      <w:r w:rsidRPr="00AE37AE">
        <w:rPr>
          <w:rFonts w:ascii="Times New Roman" w:eastAsia="Times New Roman" w:hAnsi="Times New Roman"/>
          <w:color w:val="000000"/>
          <w:sz w:val="24"/>
          <w:szCs w:val="24"/>
          <w:lang w:eastAsia="ru-RU"/>
        </w:rPr>
        <w:t xml:space="preserve">селенское восприятие. Оно не только наше, звёзд в Метагалактике полно. Вся Вселенная – это объединение всех звёзд, по разным излучениям между собою. Вот представили, разные звёзды излучают, и получается некий слой эфирности, Вселенскости всех звёзд между собой. И вот мы попадаем в этот второй слой, который делится 64-х присутственно. То есть, наш физический </w:t>
      </w:r>
      <w:r w:rsidRPr="00AE37AE">
        <w:rPr>
          <w:rFonts w:ascii="Times New Roman" w:hAnsi="Times New Roman"/>
          <w:sz w:val="24"/>
          <w:szCs w:val="24"/>
          <w:shd w:val="clear" w:color="auto" w:fill="FFFFFF"/>
        </w:rPr>
        <w:t>–</w:t>
      </w:r>
      <w:r w:rsidRPr="00AE37AE">
        <w:rPr>
          <w:rFonts w:ascii="Times New Roman" w:eastAsia="Times New Roman" w:hAnsi="Times New Roman"/>
          <w:color w:val="000000"/>
          <w:sz w:val="24"/>
          <w:szCs w:val="24"/>
          <w:lang w:eastAsia="ru-RU"/>
        </w:rPr>
        <w:t xml:space="preserve"> 32 присутствия, тот слой </w:t>
      </w:r>
      <w:r w:rsidRPr="00AE37AE">
        <w:rPr>
          <w:rFonts w:ascii="Times New Roman" w:hAnsi="Times New Roman"/>
          <w:sz w:val="24"/>
          <w:szCs w:val="24"/>
          <w:shd w:val="clear" w:color="auto" w:fill="FFFFFF"/>
        </w:rPr>
        <w:t>–</w:t>
      </w:r>
      <w:r w:rsidRPr="00AE37AE">
        <w:rPr>
          <w:rFonts w:ascii="Times New Roman" w:eastAsia="Times New Roman" w:hAnsi="Times New Roman"/>
          <w:color w:val="000000"/>
          <w:sz w:val="24"/>
          <w:szCs w:val="24"/>
          <w:lang w:eastAsia="ru-RU"/>
        </w:rPr>
        <w:t xml:space="preserve"> 64 присутствия. </w:t>
      </w:r>
    </w:p>
    <w:p w:rsidR="00156335" w:rsidRDefault="00AE37AE" w:rsidP="00156335">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Кстати, очень долго мы шли с 32-х частей к 64-м. Потом, когда пошли дальше, вот буквально недавно, год назад, в Индии, в одном из древних монастырей нашли рукопись. Мы раньше это очень долго обосновывали, а сейчас можно очень плохо, просто обосновать, ну плохо. Да, сейчас поймёте почему. Там нашли рукопись, что боги древности, на которых ссылаются, вот те знаменитые голубые боги, с голубым оттенком кожи, на которых ссылается Махаб</w:t>
      </w:r>
      <w:r w:rsidRPr="00AE37AE">
        <w:rPr>
          <w:rFonts w:ascii="Times New Roman" w:eastAsia="Times New Roman" w:hAnsi="Times New Roman"/>
          <w:color w:val="000000"/>
          <w:sz w:val="24"/>
          <w:szCs w:val="24"/>
          <w:lang w:val="de-DE" w:eastAsia="ru-RU"/>
        </w:rPr>
        <w:t>x</w:t>
      </w:r>
      <w:r w:rsidRPr="00AE37AE">
        <w:rPr>
          <w:rFonts w:ascii="Times New Roman" w:eastAsia="Times New Roman" w:hAnsi="Times New Roman"/>
          <w:color w:val="000000"/>
          <w:sz w:val="24"/>
          <w:szCs w:val="24"/>
          <w:lang w:eastAsia="ru-RU"/>
        </w:rPr>
        <w:t xml:space="preserve">арата, они были 64-мерные. А в Метагалактике есть Стандарт: одна мерность – одна Часть. Вспоминаем шахматы, 64 клеточки, гексаграммы «Ицзин» – 8 на 8, тоже 64 фактически. И у нас с 64-рицей очень много разных систем по миру разбросано. Так вот это остатки той Цивилизации, которая </w:t>
      </w:r>
      <w:r w:rsidRPr="00AE37AE">
        <w:rPr>
          <w:rFonts w:ascii="Times New Roman" w:eastAsia="Times New Roman" w:hAnsi="Times New Roman"/>
          <w:color w:val="000000"/>
          <w:sz w:val="24"/>
          <w:szCs w:val="24"/>
          <w:lang w:eastAsia="ru-RU"/>
        </w:rPr>
        <w:lastRenderedPageBreak/>
        <w:t>Махаб</w:t>
      </w:r>
      <w:r w:rsidRPr="00AE37AE">
        <w:rPr>
          <w:rFonts w:ascii="Times New Roman" w:eastAsia="Times New Roman" w:hAnsi="Times New Roman"/>
          <w:color w:val="000000"/>
          <w:sz w:val="24"/>
          <w:szCs w:val="24"/>
          <w:lang w:val="de-DE" w:eastAsia="ru-RU"/>
        </w:rPr>
        <w:t>x</w:t>
      </w:r>
      <w:r w:rsidRPr="00AE37AE">
        <w:rPr>
          <w:rFonts w:ascii="Times New Roman" w:eastAsia="Times New Roman" w:hAnsi="Times New Roman"/>
          <w:color w:val="000000"/>
          <w:sz w:val="24"/>
          <w:szCs w:val="24"/>
          <w:lang w:eastAsia="ru-RU"/>
        </w:rPr>
        <w:t>арата называет богов, где они пытались развиваться 64-хчастно. При этом мы с вами и нас с вами развивали изначально 32-хчастно. Мы половина от них, чтобы мы не сравнялись с богами. И на это есть масса текстов, что мы не имеем права сравня</w:t>
      </w:r>
      <w:r w:rsidR="00156335">
        <w:rPr>
          <w:rFonts w:ascii="Times New Roman" w:eastAsia="Times New Roman" w:hAnsi="Times New Roman"/>
          <w:color w:val="000000"/>
          <w:sz w:val="24"/>
          <w:szCs w:val="24"/>
          <w:lang w:eastAsia="ru-RU"/>
        </w:rPr>
        <w:t xml:space="preserve">ться с богами, и всё. </w:t>
      </w:r>
    </w:p>
    <w:p w:rsidR="00156335" w:rsidRDefault="00AE37AE" w:rsidP="00156335">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И вот вторая, Звёздно-</w:t>
      </w:r>
      <w:r w:rsidRPr="00AE37AE">
        <w:rPr>
          <w:rFonts w:ascii="Times New Roman" w:eastAsia="Times New Roman" w:hAnsi="Times New Roman"/>
          <w:color w:val="000000"/>
          <w:sz w:val="24"/>
          <w:szCs w:val="24"/>
          <w:lang w:val="de-DE" w:eastAsia="ru-RU"/>
        </w:rPr>
        <w:t>B</w:t>
      </w:r>
      <w:r w:rsidRPr="00AE37AE">
        <w:rPr>
          <w:rFonts w:ascii="Times New Roman" w:eastAsia="Times New Roman" w:hAnsi="Times New Roman"/>
          <w:color w:val="000000"/>
          <w:sz w:val="24"/>
          <w:szCs w:val="24"/>
          <w:lang w:eastAsia="ru-RU"/>
        </w:rPr>
        <w:t>селенская система, это 64-ричная. Фактически те боги, которые описаны в древних текстах, они шли вторым эфирным уровнем, Звёздно-</w:t>
      </w:r>
      <w:r w:rsidRPr="00AE37AE">
        <w:rPr>
          <w:rFonts w:ascii="Times New Roman" w:eastAsia="Times New Roman" w:hAnsi="Times New Roman"/>
          <w:color w:val="000000"/>
          <w:sz w:val="24"/>
          <w:szCs w:val="24"/>
          <w:lang w:val="de-DE" w:eastAsia="ru-RU"/>
        </w:rPr>
        <w:t>B</w:t>
      </w:r>
      <w:r w:rsidRPr="00AE37AE">
        <w:rPr>
          <w:rFonts w:ascii="Times New Roman" w:eastAsia="Times New Roman" w:hAnsi="Times New Roman"/>
          <w:color w:val="000000"/>
          <w:sz w:val="24"/>
          <w:szCs w:val="24"/>
          <w:lang w:eastAsia="ru-RU"/>
        </w:rPr>
        <w:t>селенским. Первые годы Метагалактического развития мы тоже Метагалактику видели только Звёздно-</w:t>
      </w:r>
      <w:r w:rsidRPr="00AE37AE">
        <w:rPr>
          <w:rFonts w:ascii="Times New Roman" w:eastAsia="Times New Roman" w:hAnsi="Times New Roman"/>
          <w:color w:val="000000"/>
          <w:sz w:val="24"/>
          <w:szCs w:val="24"/>
          <w:lang w:val="de-DE" w:eastAsia="ru-RU"/>
        </w:rPr>
        <w:t>B</w:t>
      </w:r>
      <w:r w:rsidRPr="00AE37AE">
        <w:rPr>
          <w:rFonts w:ascii="Times New Roman" w:eastAsia="Times New Roman" w:hAnsi="Times New Roman"/>
          <w:color w:val="000000"/>
          <w:sz w:val="24"/>
          <w:szCs w:val="24"/>
          <w:lang w:eastAsia="ru-RU"/>
        </w:rPr>
        <w:t>селенски – вт</w:t>
      </w:r>
      <w:r w:rsidR="00156335">
        <w:rPr>
          <w:rFonts w:ascii="Times New Roman" w:eastAsia="Times New Roman" w:hAnsi="Times New Roman"/>
          <w:color w:val="000000"/>
          <w:sz w:val="24"/>
          <w:szCs w:val="24"/>
          <w:lang w:eastAsia="ru-RU"/>
        </w:rPr>
        <w:t>орой Изначальностью. Но от себя-</w:t>
      </w:r>
      <w:r w:rsidRPr="00AE37AE">
        <w:rPr>
          <w:rFonts w:ascii="Times New Roman" w:eastAsia="Times New Roman" w:hAnsi="Times New Roman"/>
          <w:color w:val="000000"/>
          <w:sz w:val="24"/>
          <w:szCs w:val="24"/>
          <w:lang w:eastAsia="ru-RU"/>
        </w:rPr>
        <w:t>ж не убежишь, если тысячелетиями люди поклонялись богам, то они пытались это сделат</w:t>
      </w:r>
      <w:r w:rsidR="00156335">
        <w:rPr>
          <w:rFonts w:ascii="Times New Roman" w:eastAsia="Times New Roman" w:hAnsi="Times New Roman"/>
          <w:color w:val="000000"/>
          <w:sz w:val="24"/>
          <w:szCs w:val="24"/>
          <w:lang w:eastAsia="ru-RU"/>
        </w:rPr>
        <w:t xml:space="preserve">ь и в осознании Метагалактики. </w:t>
      </w:r>
    </w:p>
    <w:p w:rsidR="00156335" w:rsidRDefault="00AE37AE" w:rsidP="00156335">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Нам удалось это пр</w:t>
      </w:r>
      <w:r w:rsidR="00156335">
        <w:rPr>
          <w:rFonts w:ascii="Times New Roman" w:eastAsia="Times New Roman" w:hAnsi="Times New Roman"/>
          <w:color w:val="000000"/>
          <w:sz w:val="24"/>
          <w:szCs w:val="24"/>
          <w:lang w:eastAsia="ru-RU"/>
        </w:rPr>
        <w:t>еодолеть, потом мы пошли дальше</w:t>
      </w:r>
      <w:r w:rsidRPr="00AE37AE">
        <w:rPr>
          <w:rFonts w:ascii="Times New Roman" w:eastAsia="Times New Roman" w:hAnsi="Times New Roman"/>
          <w:color w:val="000000"/>
          <w:sz w:val="24"/>
          <w:szCs w:val="24"/>
          <w:lang w:eastAsia="ru-RU"/>
        </w:rPr>
        <w:t xml:space="preserve"> и выше Вселенной по методике разных вот там стран, математик, стоит Универсум. Но если мы ночью смотрим на небо, мы видим звёзды, а днём мы видим на небе что? Солнце. При этом мы не всегда воспринимаем и звёзды нас больше тянут, но многие народы поклонялись Солнцу, как Отцу Солнечному. И если учесть, что звёзды – это массовое явление, такое разнообразие общего состояния </w:t>
      </w:r>
      <w:r w:rsidRPr="00AE37AE">
        <w:rPr>
          <w:rFonts w:ascii="Times New Roman" w:hAnsi="Times New Roman"/>
          <w:sz w:val="24"/>
          <w:szCs w:val="24"/>
        </w:rPr>
        <w:t>Э</w:t>
      </w:r>
      <w:r w:rsidR="00156335">
        <w:rPr>
          <w:rFonts w:ascii="Times New Roman" w:eastAsia="Times New Roman" w:hAnsi="Times New Roman"/>
          <w:color w:val="000000"/>
          <w:sz w:val="24"/>
          <w:szCs w:val="24"/>
          <w:lang w:eastAsia="ru-RU"/>
        </w:rPr>
        <w:t>фира, почему?</w:t>
      </w:r>
    </w:p>
    <w:p w:rsidR="00156335" w:rsidRDefault="00AE37AE" w:rsidP="00156335">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Ну, есть такое научное представление – вот мы сейчас состоим с вами из атомов и молекул, да? Из атомов. Откуда у нас взялись атомы? Ну, наше тело состоит из атомов и молекул. Мы сейчас легко представим клеточки, правда? Мы ж люди образованные. Мы можем также легко представить молекулы, атомы,</w:t>
      </w:r>
      <w:r w:rsidRPr="00AE37AE">
        <w:rPr>
          <w:rFonts w:ascii="Times New Roman" w:hAnsi="Times New Roman"/>
          <w:sz w:val="24"/>
          <w:szCs w:val="24"/>
        </w:rPr>
        <w:t xml:space="preserve"> </w:t>
      </w:r>
      <w:r w:rsidRPr="00AE37AE">
        <w:rPr>
          <w:rFonts w:ascii="Times New Roman" w:eastAsia="Times New Roman" w:hAnsi="Times New Roman"/>
          <w:color w:val="000000"/>
          <w:sz w:val="24"/>
          <w:szCs w:val="24"/>
          <w:lang w:eastAsia="ru-RU"/>
        </w:rPr>
        <w:t xml:space="preserve">что мы, вот я сейчас стою атомно-молекулярной решёткой. Кто химию изучал, может так представить? Может. Я себя так представлял, очень даже помогает в восхождении. Можно рассосаться на атомы, можно собраться на атомы. Очень интересная практика. И вот я стою атомно-молекулярной решёткой. Откуда у </w:t>
      </w:r>
      <w:r w:rsidR="00156335">
        <w:rPr>
          <w:rFonts w:ascii="Times New Roman" w:eastAsia="Times New Roman" w:hAnsi="Times New Roman"/>
          <w:color w:val="000000"/>
          <w:sz w:val="24"/>
          <w:szCs w:val="24"/>
          <w:lang w:eastAsia="ru-RU"/>
        </w:rPr>
        <w:t>меня взялись атомы и молекулы?</w:t>
      </w:r>
    </w:p>
    <w:p w:rsidR="00156335" w:rsidRDefault="00AE37AE" w:rsidP="00156335">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Откуда у</w:t>
      </w:r>
      <w:r w:rsidR="00156335">
        <w:rPr>
          <w:rFonts w:ascii="Times New Roman" w:eastAsia="Times New Roman" w:hAnsi="Times New Roman"/>
          <w:color w:val="000000"/>
          <w:sz w:val="24"/>
          <w:szCs w:val="24"/>
          <w:lang w:eastAsia="ru-RU"/>
        </w:rPr>
        <w:t xml:space="preserve"> нас взялись атомы и молекулы? </w:t>
      </w:r>
      <w:r w:rsidRPr="00AE37AE">
        <w:rPr>
          <w:rFonts w:ascii="Times New Roman" w:eastAsia="Times New Roman" w:hAnsi="Times New Roman"/>
          <w:color w:val="000000"/>
          <w:sz w:val="24"/>
          <w:szCs w:val="24"/>
          <w:lang w:eastAsia="ru-RU"/>
        </w:rPr>
        <w:t>Так вот</w:t>
      </w:r>
      <w:r w:rsidR="00156335">
        <w:rPr>
          <w:rFonts w:ascii="Times New Roman" w:eastAsia="Times New Roman" w:hAnsi="Times New Roman"/>
          <w:color w:val="000000"/>
          <w:sz w:val="24"/>
          <w:szCs w:val="24"/>
          <w:lang w:eastAsia="ru-RU"/>
        </w:rPr>
        <w:t>,</w:t>
      </w:r>
      <w:r w:rsidRPr="00AE37AE">
        <w:rPr>
          <w:rFonts w:ascii="Times New Roman" w:eastAsia="Times New Roman" w:hAnsi="Times New Roman"/>
          <w:color w:val="000000"/>
          <w:sz w:val="24"/>
          <w:szCs w:val="24"/>
          <w:lang w:eastAsia="ru-RU"/>
        </w:rPr>
        <w:t xml:space="preserve"> наука сейчас отвечает, что атомы и молекулы – это итоги ранее распавшихся звёзд. Когда-то были звёзды. Они взорвались в сверхновые или распались, или прошли какие-то процессы. Оттуда были бешеные выплески энергии атомов и молекул. Потом они миллиардами лет оседали, в том числе на нашу Планету, входили в эту атмосферу, в это состояние и постепенно-постепенно вот те атомы и молекулы, которые родились в недрах тех звёзд, которые погибли, стали нашими с вами атомами, молекулами. То есть, фактически наука подходит и подводит нас к тому, что наши атомы</w:t>
      </w:r>
      <w:r w:rsidR="00156335">
        <w:rPr>
          <w:rFonts w:ascii="Times New Roman" w:eastAsia="Times New Roman" w:hAnsi="Times New Roman"/>
          <w:color w:val="000000"/>
          <w:sz w:val="24"/>
          <w:szCs w:val="24"/>
          <w:lang w:eastAsia="ru-RU"/>
        </w:rPr>
        <w:t xml:space="preserve"> и молекулы рождались в звёздах. Н</w:t>
      </w:r>
      <w:r w:rsidRPr="00AE37AE">
        <w:rPr>
          <w:rFonts w:ascii="Times New Roman" w:eastAsia="Times New Roman" w:hAnsi="Times New Roman"/>
          <w:color w:val="000000"/>
          <w:sz w:val="24"/>
          <w:szCs w:val="24"/>
          <w:lang w:eastAsia="ru-RU"/>
        </w:rPr>
        <w:t>у, прежде всего атомы, а потом стали нашими. И человек без звёзд и атомов звёзд, состояться не мог. Это вполне себе научные статьи, вполне себе серьёзные, ничего тут эзотерического нет. Это вот учёные всерьёз обсуждают, всерьёз считают так. И мы так развиваемся. Поэтому</w:t>
      </w:r>
      <w:r w:rsidR="00156335">
        <w:rPr>
          <w:rFonts w:ascii="Times New Roman" w:eastAsia="Times New Roman" w:hAnsi="Times New Roman"/>
          <w:color w:val="000000"/>
          <w:sz w:val="24"/>
          <w:szCs w:val="24"/>
          <w:lang w:eastAsia="ru-RU"/>
        </w:rPr>
        <w:t>,</w:t>
      </w:r>
      <w:r w:rsidRPr="00AE37AE">
        <w:rPr>
          <w:rFonts w:ascii="Times New Roman" w:eastAsia="Times New Roman" w:hAnsi="Times New Roman"/>
          <w:color w:val="000000"/>
          <w:sz w:val="24"/>
          <w:szCs w:val="24"/>
          <w:lang w:eastAsia="ru-RU"/>
        </w:rPr>
        <w:t xml:space="preserve"> если пойти от самого себя, </w:t>
      </w:r>
      <w:r w:rsidR="00156335">
        <w:rPr>
          <w:rFonts w:ascii="Times New Roman" w:eastAsia="Times New Roman" w:hAnsi="Times New Roman"/>
          <w:color w:val="000000"/>
          <w:sz w:val="24"/>
          <w:szCs w:val="24"/>
          <w:lang w:eastAsia="ru-RU"/>
        </w:rPr>
        <w:t>то мы смотрим на небе на звёзды</w:t>
      </w:r>
      <w:r w:rsidRPr="00AE37AE">
        <w:rPr>
          <w:rFonts w:ascii="Times New Roman" w:eastAsia="Times New Roman" w:hAnsi="Times New Roman"/>
          <w:color w:val="000000"/>
          <w:sz w:val="24"/>
          <w:szCs w:val="24"/>
          <w:lang w:eastAsia="ru-RU"/>
        </w:rPr>
        <w:t xml:space="preserve"> и звёзды влияют на нас только потому, что наши атомы – это суть</w:t>
      </w:r>
      <w:r w:rsidR="00156335">
        <w:rPr>
          <w:rFonts w:ascii="Times New Roman" w:eastAsia="Times New Roman" w:hAnsi="Times New Roman"/>
          <w:color w:val="000000"/>
          <w:sz w:val="24"/>
          <w:szCs w:val="24"/>
          <w:lang w:eastAsia="ru-RU"/>
        </w:rPr>
        <w:t>,</w:t>
      </w:r>
      <w:r w:rsidRPr="00AE37AE">
        <w:rPr>
          <w:rFonts w:ascii="Times New Roman" w:eastAsia="Times New Roman" w:hAnsi="Times New Roman"/>
          <w:color w:val="000000"/>
          <w:sz w:val="24"/>
          <w:szCs w:val="24"/>
          <w:lang w:eastAsia="ru-RU"/>
        </w:rPr>
        <w:t xml:space="preserve"> продукты бывших звёзд. И у нас</w:t>
      </w:r>
      <w:r w:rsidR="00156335">
        <w:rPr>
          <w:rFonts w:ascii="Times New Roman" w:eastAsia="Times New Roman" w:hAnsi="Times New Roman"/>
          <w:color w:val="000000"/>
          <w:sz w:val="24"/>
          <w:szCs w:val="24"/>
          <w:lang w:eastAsia="ru-RU"/>
        </w:rPr>
        <w:t xml:space="preserve"> идут звёздные взаимодействия. </w:t>
      </w:r>
    </w:p>
    <w:p w:rsidR="00156335" w:rsidRDefault="00AE37AE" w:rsidP="00156335">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Но есть одна звезда, которая кроме эфирных взаимодействий, так называемых, второго уровня, то е</w:t>
      </w:r>
      <w:r w:rsidR="00156335">
        <w:rPr>
          <w:rFonts w:ascii="Times New Roman" w:eastAsia="Times New Roman" w:hAnsi="Times New Roman"/>
          <w:color w:val="000000"/>
          <w:sz w:val="24"/>
          <w:szCs w:val="24"/>
          <w:lang w:eastAsia="ru-RU"/>
        </w:rPr>
        <w:t>сть вибраций, волн там световых –</w:t>
      </w:r>
      <w:r w:rsidRPr="00AE37AE">
        <w:rPr>
          <w:rFonts w:ascii="Times New Roman" w:eastAsia="Times New Roman" w:hAnsi="Times New Roman"/>
          <w:color w:val="000000"/>
          <w:sz w:val="24"/>
          <w:szCs w:val="24"/>
          <w:lang w:eastAsia="ru-RU"/>
        </w:rPr>
        <w:t xml:space="preserve"> даёт нам тепло, вполне себе ощутимое. Когда днём солнышко даёт тепло, оно прогревает Планету и тепло</w:t>
      </w:r>
      <w:r w:rsidR="00156335">
        <w:rPr>
          <w:rFonts w:ascii="Times New Roman" w:eastAsia="Times New Roman" w:hAnsi="Times New Roman"/>
          <w:color w:val="000000"/>
          <w:sz w:val="24"/>
          <w:szCs w:val="24"/>
          <w:lang w:eastAsia="ru-RU"/>
        </w:rPr>
        <w:t xml:space="preserve"> –</w:t>
      </w:r>
      <w:r w:rsidRPr="00AE37AE">
        <w:rPr>
          <w:rFonts w:ascii="Times New Roman" w:eastAsia="Times New Roman" w:hAnsi="Times New Roman"/>
          <w:color w:val="000000"/>
          <w:sz w:val="24"/>
          <w:szCs w:val="24"/>
          <w:lang w:eastAsia="ru-RU"/>
        </w:rPr>
        <w:t xml:space="preserve"> это уже символ астральности. То есть, тепло – это стихия воды. Вспоминаем, что мы с вами на 90% состоим из воды.</w:t>
      </w:r>
    </w:p>
    <w:p w:rsidR="00156335" w:rsidRDefault="00156335" w:rsidP="00156335">
      <w:pPr>
        <w:shd w:val="clear" w:color="auto" w:fill="FFFFFF"/>
        <w:rPr>
          <w:rFonts w:ascii="Times New Roman" w:eastAsia="Times New Roman" w:hAnsi="Times New Roman"/>
          <w:b/>
          <w:color w:val="000000"/>
          <w:sz w:val="24"/>
          <w:szCs w:val="24"/>
          <w:lang w:eastAsia="ru-RU"/>
        </w:rPr>
      </w:pPr>
      <w:r w:rsidRPr="00156335">
        <w:rPr>
          <w:rFonts w:ascii="Times New Roman" w:hAnsi="Times New Roman"/>
          <w:b/>
          <w:sz w:val="24"/>
          <w:szCs w:val="24"/>
        </w:rPr>
        <w:t>И Астрал, как третий уровень</w:t>
      </w:r>
      <w:r w:rsidR="00AE37AE" w:rsidRPr="00156335">
        <w:rPr>
          <w:rFonts w:ascii="Times New Roman" w:hAnsi="Times New Roman"/>
          <w:b/>
          <w:sz w:val="24"/>
          <w:szCs w:val="24"/>
        </w:rPr>
        <w:t xml:space="preserve"> и Универсум, где уже идут не звёзды все подряд, а выделяются уникальные звёзды. И в Иерархии Метагалактики есть такой особый уровень, что та звезда, вокруг которой формируется разумная жизнь, по типу нашей, </w:t>
      </w:r>
      <w:r w:rsidR="00AE37AE" w:rsidRPr="00156335">
        <w:rPr>
          <w:rFonts w:ascii="Times New Roman" w:eastAsia="Times New Roman" w:hAnsi="Times New Roman"/>
          <w:b/>
          <w:color w:val="000000"/>
          <w:sz w:val="24"/>
          <w:szCs w:val="24"/>
          <w:lang w:eastAsia="ru-RU"/>
        </w:rPr>
        <w:t xml:space="preserve">– </w:t>
      </w:r>
      <w:r w:rsidR="00AE37AE" w:rsidRPr="00156335">
        <w:rPr>
          <w:rFonts w:ascii="Times New Roman" w:hAnsi="Times New Roman"/>
          <w:b/>
          <w:sz w:val="24"/>
          <w:szCs w:val="24"/>
        </w:rPr>
        <w:t xml:space="preserve">это особая звезда. Она выходит из всех звёзд, становится </w:t>
      </w:r>
      <w:r w:rsidR="00AE37AE" w:rsidRPr="00156335">
        <w:rPr>
          <w:rFonts w:ascii="Times New Roman" w:hAnsi="Times New Roman"/>
          <w:b/>
          <w:sz w:val="24"/>
          <w:szCs w:val="24"/>
          <w:lang w:val="de-DE"/>
        </w:rPr>
        <w:t>C</w:t>
      </w:r>
      <w:r w:rsidR="00AE37AE" w:rsidRPr="00156335">
        <w:rPr>
          <w:rFonts w:ascii="Times New Roman" w:hAnsi="Times New Roman"/>
          <w:b/>
          <w:sz w:val="24"/>
          <w:szCs w:val="24"/>
        </w:rPr>
        <w:t xml:space="preserve">олнцем, и входит в </w:t>
      </w:r>
      <w:r w:rsidR="00AE37AE" w:rsidRPr="00156335">
        <w:rPr>
          <w:rFonts w:ascii="Times New Roman" w:hAnsi="Times New Roman"/>
          <w:b/>
          <w:sz w:val="24"/>
          <w:szCs w:val="24"/>
          <w:lang w:val="de-DE"/>
        </w:rPr>
        <w:t>C</w:t>
      </w:r>
      <w:r w:rsidR="00AE37AE" w:rsidRPr="00156335">
        <w:rPr>
          <w:rFonts w:ascii="Times New Roman" w:hAnsi="Times New Roman"/>
          <w:b/>
          <w:sz w:val="24"/>
          <w:szCs w:val="24"/>
        </w:rPr>
        <w:t xml:space="preserve">олнечно-Универсумные связи. </w:t>
      </w:r>
    </w:p>
    <w:p w:rsidR="00156335" w:rsidRDefault="00AE37AE" w:rsidP="00156335">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 xml:space="preserve">Что значит </w:t>
      </w:r>
      <w:r w:rsidRPr="00AE37AE">
        <w:rPr>
          <w:rFonts w:ascii="Times New Roman" w:hAnsi="Times New Roman"/>
          <w:sz w:val="24"/>
          <w:szCs w:val="24"/>
          <w:lang w:val="de-DE"/>
        </w:rPr>
        <w:t>C</w:t>
      </w:r>
      <w:r w:rsidRPr="00AE37AE">
        <w:rPr>
          <w:rFonts w:ascii="Times New Roman" w:hAnsi="Times New Roman"/>
          <w:sz w:val="24"/>
          <w:szCs w:val="24"/>
        </w:rPr>
        <w:t>олнечно-Универсумные связи</w:t>
      </w:r>
      <w:r w:rsidRPr="00CF6FFD">
        <w:rPr>
          <w:rFonts w:ascii="Times New Roman" w:hAnsi="Times New Roman"/>
          <w:b/>
          <w:sz w:val="24"/>
          <w:szCs w:val="24"/>
        </w:rPr>
        <w:t>? Это значит определённый тип излучений этой звезды, поддерживает жизнь на соответствующих планетах. И все такие звёзды между собою связаны Универсумом.</w:t>
      </w:r>
      <w:r w:rsidRPr="00AE37AE">
        <w:rPr>
          <w:rFonts w:ascii="Times New Roman" w:hAnsi="Times New Roman"/>
          <w:sz w:val="24"/>
          <w:szCs w:val="24"/>
        </w:rPr>
        <w:t xml:space="preserve"> То есть, все солнца между собой, солнца с планетами, где есть хоть какая-то биологическая жизнь, входят в такие условия, как Универсумная жизнь и образуют в самой Метагалактике универсумный слой. </w:t>
      </w:r>
    </w:p>
    <w:p w:rsidR="00CF6FFD" w:rsidRDefault="00AE37AE" w:rsidP="00CF6FFD">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 xml:space="preserve">Зачем вам я это рассказываю? Интерес в том, что </w:t>
      </w:r>
      <w:r w:rsidRPr="00CF6FFD">
        <w:rPr>
          <w:rFonts w:ascii="Times New Roman" w:hAnsi="Times New Roman"/>
          <w:b/>
          <w:sz w:val="24"/>
          <w:szCs w:val="24"/>
        </w:rPr>
        <w:t>в Универ</w:t>
      </w:r>
      <w:r w:rsidR="00CF6FFD" w:rsidRPr="00CF6FFD">
        <w:rPr>
          <w:rFonts w:ascii="Times New Roman" w:hAnsi="Times New Roman"/>
          <w:b/>
          <w:sz w:val="24"/>
          <w:szCs w:val="24"/>
        </w:rPr>
        <w:t>суме свои скорости, свои уровни</w:t>
      </w:r>
      <w:r w:rsidRPr="00CF6FFD">
        <w:rPr>
          <w:rFonts w:ascii="Times New Roman" w:hAnsi="Times New Roman"/>
          <w:b/>
          <w:sz w:val="24"/>
          <w:szCs w:val="24"/>
        </w:rPr>
        <w:t xml:space="preserve"> и можно лететь не сквозь всю Галактику и звёзды, к соседней планете, где может быть жизнь, а можно делать скачки ‒ от одного солнца, нашего, к следующему солнцу, где есть планеты с соответствующей жизнью.</w:t>
      </w:r>
      <w:r w:rsidRPr="00AE37AE">
        <w:rPr>
          <w:rFonts w:ascii="Times New Roman" w:hAnsi="Times New Roman"/>
          <w:sz w:val="24"/>
          <w:szCs w:val="24"/>
        </w:rPr>
        <w:t xml:space="preserve"> И вот это расстояние громадное между звёздами во Вселенной, покрывать универсумно третьим уровнем, полётом между двумя солнцами. Ну, и соответственно, корабль должен быть в соответствующей подготовке.</w:t>
      </w:r>
    </w:p>
    <w:p w:rsidR="00CF6FFD" w:rsidRDefault="00AE37AE" w:rsidP="00CF6FFD">
      <w:pPr>
        <w:shd w:val="clear" w:color="auto" w:fill="FFFFFF"/>
        <w:rPr>
          <w:rFonts w:ascii="Times New Roman" w:hAnsi="Times New Roman"/>
          <w:sz w:val="24"/>
          <w:szCs w:val="24"/>
        </w:rPr>
      </w:pPr>
      <w:r w:rsidRPr="00AE37AE">
        <w:rPr>
          <w:rFonts w:ascii="Times New Roman" w:hAnsi="Times New Roman"/>
          <w:sz w:val="24"/>
          <w:szCs w:val="24"/>
        </w:rPr>
        <w:lastRenderedPageBreak/>
        <w:t xml:space="preserve">То есть, когда мы входим в Метагалактическое развитие, мы начинаем по-другому представлять схему развития Космоса. И </w:t>
      </w:r>
      <w:r w:rsidRPr="00AE37AE">
        <w:rPr>
          <w:rFonts w:ascii="Times New Roman" w:hAnsi="Times New Roman"/>
          <w:sz w:val="24"/>
          <w:szCs w:val="24"/>
          <w:lang w:val="de-DE"/>
        </w:rPr>
        <w:t>o</w:t>
      </w:r>
      <w:r w:rsidRPr="00AE37AE">
        <w:rPr>
          <w:rFonts w:ascii="Times New Roman" w:hAnsi="Times New Roman"/>
          <w:sz w:val="24"/>
          <w:szCs w:val="24"/>
        </w:rPr>
        <w:t>на довольно интересная станови</w:t>
      </w:r>
      <w:r w:rsidR="00CF6FFD">
        <w:rPr>
          <w:rFonts w:ascii="Times New Roman" w:hAnsi="Times New Roman"/>
          <w:sz w:val="24"/>
          <w:szCs w:val="24"/>
        </w:rPr>
        <w:t>тся, иерархическая и уровневая.</w:t>
      </w:r>
    </w:p>
    <w:p w:rsidR="00CF6FFD" w:rsidRPr="00CF6FFD" w:rsidRDefault="00AE37AE" w:rsidP="00CF6FFD">
      <w:pPr>
        <w:shd w:val="clear" w:color="auto" w:fill="FFFFFF"/>
        <w:rPr>
          <w:rFonts w:ascii="Times New Roman" w:eastAsia="Times New Roman" w:hAnsi="Times New Roman"/>
          <w:b/>
          <w:color w:val="000000"/>
          <w:sz w:val="24"/>
          <w:szCs w:val="24"/>
          <w:lang w:eastAsia="ru-RU"/>
        </w:rPr>
      </w:pPr>
      <w:r w:rsidRPr="00CF6FFD">
        <w:rPr>
          <w:rFonts w:ascii="Times New Roman" w:hAnsi="Times New Roman"/>
          <w:b/>
          <w:sz w:val="24"/>
          <w:szCs w:val="24"/>
        </w:rPr>
        <w:t>Вот это третий уровень, который относится к 128-рице Частей. И действительно, у нас максимальное развитие для люде</w:t>
      </w:r>
      <w:r w:rsidR="00CF6FFD" w:rsidRPr="00CF6FFD">
        <w:rPr>
          <w:rFonts w:ascii="Times New Roman" w:hAnsi="Times New Roman"/>
          <w:b/>
          <w:sz w:val="24"/>
          <w:szCs w:val="24"/>
        </w:rPr>
        <w:t>й Солнечной системы – это 128 Ч</w:t>
      </w:r>
      <w:r w:rsidRPr="00CF6FFD">
        <w:rPr>
          <w:rFonts w:ascii="Times New Roman" w:hAnsi="Times New Roman"/>
          <w:b/>
          <w:sz w:val="24"/>
          <w:szCs w:val="24"/>
        </w:rPr>
        <w:t>астей. Потом идёт галактический уровень ‒ это Галактика Млечного пути, так называемая Единая Галак</w:t>
      </w:r>
      <w:r w:rsidR="00CF6FFD" w:rsidRPr="00CF6FFD">
        <w:rPr>
          <w:rFonts w:ascii="Times New Roman" w:hAnsi="Times New Roman"/>
          <w:b/>
          <w:sz w:val="24"/>
          <w:szCs w:val="24"/>
        </w:rPr>
        <w:t>тика ‒ четвёртый уровень, 256</w:t>
      </w:r>
      <w:r w:rsidRPr="00CF6FFD">
        <w:rPr>
          <w:rFonts w:ascii="Times New Roman" w:hAnsi="Times New Roman"/>
          <w:b/>
          <w:sz w:val="24"/>
          <w:szCs w:val="24"/>
        </w:rPr>
        <w:t xml:space="preserve"> присутствий. Потом Супергалактика – это где множество Г</w:t>
      </w:r>
      <w:r w:rsidR="00CF6FFD" w:rsidRPr="00CF6FFD">
        <w:rPr>
          <w:rFonts w:ascii="Times New Roman" w:hAnsi="Times New Roman"/>
          <w:b/>
          <w:sz w:val="24"/>
          <w:szCs w:val="24"/>
        </w:rPr>
        <w:t>алактик объединяется, это 512</w:t>
      </w:r>
      <w:r w:rsidRPr="00CF6FFD">
        <w:rPr>
          <w:rFonts w:ascii="Times New Roman" w:hAnsi="Times New Roman"/>
          <w:b/>
          <w:sz w:val="24"/>
          <w:szCs w:val="24"/>
        </w:rPr>
        <w:t xml:space="preserve"> присутствий. И потом идёт так называемая Буддичность Человека ‒ там, где Метагалактика пробуждает в нас собственно человеческое. </w:t>
      </w:r>
    </w:p>
    <w:p w:rsidR="00CF6FFD" w:rsidRDefault="00AE37AE" w:rsidP="00CF6FFD">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Почему дальше это идёт? Потому что, когда заканчиваются все виды материального развития Космоса, а это Супергалактика, дальше мы переходим на уровень, когда Человек влияет на материю Метагалактики, так назыв</w:t>
      </w:r>
      <w:r w:rsidR="00CF6FFD">
        <w:rPr>
          <w:rFonts w:ascii="Times New Roman" w:hAnsi="Times New Roman"/>
          <w:sz w:val="24"/>
          <w:szCs w:val="24"/>
        </w:rPr>
        <w:t>аемый научный антропный принцип</w:t>
      </w:r>
      <w:r w:rsidRPr="00AE37AE">
        <w:rPr>
          <w:rFonts w:ascii="Times New Roman" w:hAnsi="Times New Roman"/>
          <w:sz w:val="24"/>
          <w:szCs w:val="24"/>
        </w:rPr>
        <w:t xml:space="preserve"> или позиция наблюдателя, а Метагалактика влияет на нас. И Человек, и Метагалактика, в новом виде материи начинает не устойчивым космосом и звёздами взаимовлиять, а самой Материей. </w:t>
      </w:r>
    </w:p>
    <w:p w:rsidR="00CF6FFD" w:rsidRDefault="00AE37AE" w:rsidP="00CF6FFD">
      <w:pPr>
        <w:shd w:val="clear" w:color="auto" w:fill="FFFFFF"/>
        <w:rPr>
          <w:rFonts w:ascii="Times New Roman" w:hAnsi="Times New Roman"/>
          <w:sz w:val="24"/>
          <w:szCs w:val="24"/>
        </w:rPr>
      </w:pPr>
      <w:r w:rsidRPr="00CF6FFD">
        <w:rPr>
          <w:rFonts w:ascii="Times New Roman" w:hAnsi="Times New Roman"/>
          <w:b/>
          <w:sz w:val="24"/>
          <w:szCs w:val="24"/>
        </w:rPr>
        <w:t>Есть такое понятие в науке – позиция наблюдателя. И там очень просто говорится: «От позиции наблюдателя человека зависят результаты опытов». Где наука доказывает ‒ от того, какую я позицию займу, так материя – внимани</w:t>
      </w:r>
      <w:r w:rsidR="00CF6FFD" w:rsidRPr="00CF6FFD">
        <w:rPr>
          <w:rFonts w:ascii="Times New Roman" w:hAnsi="Times New Roman"/>
          <w:b/>
          <w:sz w:val="24"/>
          <w:szCs w:val="24"/>
        </w:rPr>
        <w:t>е</w:t>
      </w:r>
      <w:r w:rsidRPr="00CF6FFD">
        <w:rPr>
          <w:rFonts w:ascii="Times New Roman" w:hAnsi="Times New Roman"/>
          <w:b/>
          <w:sz w:val="24"/>
          <w:szCs w:val="24"/>
        </w:rPr>
        <w:t xml:space="preserve"> – под меня и подстроится. Вот этот уровень материи относится к Буддично-Человеческому, к шестому уровню.</w:t>
      </w:r>
    </w:p>
    <w:p w:rsidR="00CF6FFD" w:rsidRDefault="00AE37AE" w:rsidP="00CF6FFD">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 xml:space="preserve">Он выше всех звёзд, солнц, галактик и супергалактик только потому, что все эти системы жёстко устойчивы и живут своей схемой развития, и когда ты поднимаешься над всеми этими жёсткими системами развития в виде Супергалактики, Галактики, Универсума Солнца, Звёздного Вселенского, ты попадаешь в слой материи, который называется Буддический Человеческий, где материя реагирует на тебя, а ты реагируешь на материю. Соответственно, ты можешь в этой материи сотворять что-то новое, а материя может, в обратном порядке, что-то новое сотворять в каждом из нас. То есть, идёт вот этот взаимообмен видов материи между собою. Это вот шестой уровень. </w:t>
      </w:r>
    </w:p>
    <w:p w:rsidR="00CF6FFD" w:rsidRDefault="00AE37AE" w:rsidP="00CF6FFD">
      <w:pPr>
        <w:shd w:val="clear" w:color="auto" w:fill="FFFFFF"/>
        <w:rPr>
          <w:rFonts w:ascii="Times New Roman" w:hAnsi="Times New Roman"/>
          <w:sz w:val="24"/>
          <w:szCs w:val="24"/>
        </w:rPr>
      </w:pPr>
      <w:r w:rsidRPr="00AE37AE">
        <w:rPr>
          <w:rFonts w:ascii="Times New Roman" w:hAnsi="Times New Roman"/>
          <w:sz w:val="24"/>
          <w:szCs w:val="24"/>
        </w:rPr>
        <w:t xml:space="preserve">И седьмой уровень, мы случайно на него натолкнулись, долго выясняли. Оказывается, </w:t>
      </w:r>
      <w:r w:rsidRPr="00AE37AE">
        <w:rPr>
          <w:rFonts w:ascii="Times New Roman" w:hAnsi="Times New Roman"/>
          <w:b/>
          <w:sz w:val="24"/>
          <w:szCs w:val="24"/>
        </w:rPr>
        <w:t>планеты земного типа, где развивается актив</w:t>
      </w:r>
      <w:r w:rsidR="00CF6FFD">
        <w:rPr>
          <w:rFonts w:ascii="Times New Roman" w:hAnsi="Times New Roman"/>
          <w:b/>
          <w:sz w:val="24"/>
          <w:szCs w:val="24"/>
        </w:rPr>
        <w:t>но биологическая разумная жизнь</w:t>
      </w:r>
      <w:r w:rsidRPr="00AE37AE">
        <w:rPr>
          <w:rFonts w:ascii="Times New Roman" w:hAnsi="Times New Roman"/>
          <w:b/>
          <w:sz w:val="24"/>
          <w:szCs w:val="24"/>
        </w:rPr>
        <w:t xml:space="preserve"> в Метагалактике</w:t>
      </w:r>
      <w:r w:rsidR="00CF6FFD">
        <w:rPr>
          <w:rFonts w:ascii="Times New Roman" w:hAnsi="Times New Roman"/>
          <w:b/>
          <w:sz w:val="24"/>
          <w:szCs w:val="24"/>
        </w:rPr>
        <w:t>,</w:t>
      </w:r>
      <w:r w:rsidRPr="00AE37AE">
        <w:rPr>
          <w:rFonts w:ascii="Times New Roman" w:hAnsi="Times New Roman"/>
          <w:b/>
          <w:sz w:val="24"/>
          <w:szCs w:val="24"/>
        </w:rPr>
        <w:t xml:space="preserve"> относятся не к первому уровню, а к седьмому</w:t>
      </w:r>
      <w:r w:rsidRPr="00AE37AE">
        <w:rPr>
          <w:rFonts w:ascii="Times New Roman" w:hAnsi="Times New Roman"/>
          <w:sz w:val="24"/>
          <w:szCs w:val="24"/>
        </w:rPr>
        <w:t>. Это было для нас удивление, долго мы с этим разбирались, но всё-таки мы зафиксировали, что наша планета по качеству материи на Планете относится к седьмому уровню, а к первому относится та физичность, которую мы воспринимаем вокруг нас, грубо говоря, с</w:t>
      </w:r>
      <w:r w:rsidR="00CF6FFD">
        <w:rPr>
          <w:rFonts w:ascii="Times New Roman" w:hAnsi="Times New Roman"/>
          <w:sz w:val="24"/>
          <w:szCs w:val="24"/>
        </w:rPr>
        <w:t>реда, атмосфера вокруг планеты.</w:t>
      </w:r>
    </w:p>
    <w:p w:rsidR="00CF6FFD" w:rsidRDefault="00AE37AE" w:rsidP="00CF6FFD">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 xml:space="preserve">Так вот, когда говоришь, что наша Планета по качеству выше всего, все иногда соглашаются, но говорят: «Ну, это вот, наверно, фантастика, не понятно». Но если начинаешь читать научные источники, вдруг выясняется, что наша Планета кардинально и очень существенно отличается по химическому составу от всех окружающих планет Солнечной системы. Не только вода, у нас есть химические элементы, которые вообще не встречаются на планетах Солнечной системы, поэтому даже некоторые учёные подозревают, что наша планета не формировалась в Солнечной системе, потому что элементы есть те, которые вокруг просто отсутствуют. </w:t>
      </w:r>
    </w:p>
    <w:p w:rsidR="00331101" w:rsidRDefault="00AE37AE" w:rsidP="00331101">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То есть, они считают, что нашу планету сюда притянули, потому что они не могут это объяснить. Скорее всего они не могут объяснить именно вот эту уникальность её развития. Вода есть на некоторых спутниках Сатурна, допустим, только в замороженном виде. Сейчас воду где-то под песками Марса нашли, что-то типа воды. Да, что-то типа замороженного льда какого-то интересного, то есть развит</w:t>
      </w:r>
      <w:r w:rsidR="00331101">
        <w:rPr>
          <w:rFonts w:ascii="Times New Roman" w:hAnsi="Times New Roman"/>
          <w:sz w:val="24"/>
          <w:szCs w:val="24"/>
        </w:rPr>
        <w:t>ие идёт, постепенно воду найдут</w:t>
      </w:r>
      <w:r w:rsidRPr="00AE37AE">
        <w:rPr>
          <w:rFonts w:ascii="Times New Roman" w:hAnsi="Times New Roman"/>
          <w:sz w:val="24"/>
          <w:szCs w:val="24"/>
        </w:rPr>
        <w:t xml:space="preserve"> я думаю, но есть другие характеристики. </w:t>
      </w:r>
    </w:p>
    <w:p w:rsidR="00331101" w:rsidRDefault="00AE37AE" w:rsidP="00331101">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И вот когда начинают отслеживать именно нашу планету, она и каким-то своеобразным образом действует вокруг Солнца. Ну, мы помним, по кругу, но если вспомнить, что Солнце тоже движется в Галактике, то Планета движется не по кругу, а по очень и</w:t>
      </w:r>
      <w:r w:rsidR="00331101">
        <w:rPr>
          <w:rFonts w:ascii="Times New Roman" w:hAnsi="Times New Roman"/>
          <w:sz w:val="24"/>
          <w:szCs w:val="24"/>
        </w:rPr>
        <w:t>нтересной спирали вокруг Солнца. Н</w:t>
      </w:r>
      <w:r w:rsidRPr="00AE37AE">
        <w:rPr>
          <w:rFonts w:ascii="Times New Roman" w:hAnsi="Times New Roman"/>
          <w:sz w:val="24"/>
          <w:szCs w:val="24"/>
        </w:rPr>
        <w:t xml:space="preserve">у и так далее, так далее, так далее. Если раскрутить всякие материалы на эту тему, то получается, что наша Планета имеет определённый своеобразный уровень развития, который не всегда даже подчиняется однообразию с другими планетами Солнечной системы, просто верчением вокруг Солнца. И вот этим наша Планета выходит на седьмой уровень качества развития, так называемой, Атмичности Метагалактики. Это материя, которая чётко взаимодействует с человеком и соподчиняется ему. </w:t>
      </w:r>
    </w:p>
    <w:p w:rsidR="00331101" w:rsidRDefault="00AE37AE" w:rsidP="00331101">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lastRenderedPageBreak/>
        <w:t>Поэтому вот</w:t>
      </w:r>
      <w:r w:rsidR="00331101">
        <w:rPr>
          <w:rFonts w:ascii="Times New Roman" w:hAnsi="Times New Roman"/>
          <w:sz w:val="24"/>
          <w:szCs w:val="24"/>
        </w:rPr>
        <w:t>,</w:t>
      </w:r>
      <w:r w:rsidRPr="00AE37AE">
        <w:rPr>
          <w:rFonts w:ascii="Times New Roman" w:hAnsi="Times New Roman"/>
          <w:sz w:val="24"/>
          <w:szCs w:val="24"/>
        </w:rPr>
        <w:t xml:space="preserve"> мы сейчас говорим, что есть очень сильные эмоциональные выплески людей, после этого</w:t>
      </w:r>
      <w:r w:rsidR="00331101">
        <w:rPr>
          <w:rFonts w:ascii="Times New Roman" w:hAnsi="Times New Roman"/>
          <w:sz w:val="24"/>
          <w:szCs w:val="24"/>
        </w:rPr>
        <w:t>:</w:t>
      </w:r>
      <w:r w:rsidRPr="00AE37AE">
        <w:rPr>
          <w:rFonts w:ascii="Times New Roman" w:hAnsi="Times New Roman"/>
          <w:sz w:val="24"/>
          <w:szCs w:val="24"/>
        </w:rPr>
        <w:t xml:space="preserve"> то землетрясение, то стихийное бедствие начинается. И учёные сознательно об этом говорят, вот было в Советском Союзе знаменитое землетрясение в Спитаке, Армения. Так вот, оно там началось после сильного националистического эмоционального выплеска. И есть очень серьёзные исследования, которые доказали, что именно после этого выплеска прошло землетрясение. То есть, всё было на грани, если бы этого выплеска не было, то есть, люди там в ярости что-то доказывали, могло бы землетрясения не быть. Тогда весь Советский Союз поднимался и спасал этот город, и все развалины. </w:t>
      </w:r>
      <w:r w:rsidRPr="00331101">
        <w:rPr>
          <w:rFonts w:ascii="Times New Roman" w:hAnsi="Times New Roman"/>
          <w:b/>
          <w:sz w:val="24"/>
          <w:szCs w:val="24"/>
        </w:rPr>
        <w:t>Вот это как раз седьмой уровень – то есть это Планета, которая сопереживает и сонастроена с развитием Человека. Всё доходит до того, что некоторые учёные говорят, что Планета – это живой организм, даже в отличие от всех других планет, и что этот живой организм реагирует на Человека, и Человек реагирует на живой организм.</w:t>
      </w:r>
    </w:p>
    <w:p w:rsidR="00331101" w:rsidRDefault="00331101" w:rsidP="00331101">
      <w:pPr>
        <w:shd w:val="clear" w:color="auto" w:fill="FFFFFF"/>
        <w:rPr>
          <w:rFonts w:ascii="Times New Roman" w:eastAsia="Times New Roman" w:hAnsi="Times New Roman"/>
          <w:b/>
          <w:color w:val="000000"/>
          <w:sz w:val="24"/>
          <w:szCs w:val="24"/>
          <w:lang w:eastAsia="ru-RU"/>
        </w:rPr>
      </w:pPr>
      <w:r>
        <w:rPr>
          <w:rFonts w:ascii="Times New Roman" w:hAnsi="Times New Roman"/>
          <w:sz w:val="24"/>
          <w:szCs w:val="24"/>
        </w:rPr>
        <w:t>Мы как бы</w:t>
      </w:r>
      <w:r w:rsidR="00AE37AE" w:rsidRPr="00AE37AE">
        <w:rPr>
          <w:rFonts w:ascii="Times New Roman" w:hAnsi="Times New Roman"/>
          <w:sz w:val="24"/>
          <w:szCs w:val="24"/>
        </w:rPr>
        <w:t xml:space="preserve"> двойная биологическая система ‒ мы и Планета. Это симбионты. И каждый человек симбионт с Планетой. Принципиально это правильно. </w:t>
      </w:r>
      <w:r w:rsidR="00AE37AE" w:rsidRPr="00331101">
        <w:rPr>
          <w:rFonts w:ascii="Times New Roman" w:hAnsi="Times New Roman"/>
          <w:b/>
          <w:sz w:val="24"/>
          <w:szCs w:val="24"/>
        </w:rPr>
        <w:t>Симбионт – это совместное существование, то есть, один без другого не может.</w:t>
      </w:r>
      <w:r w:rsidR="00AE37AE" w:rsidRPr="00AE37AE">
        <w:rPr>
          <w:rFonts w:ascii="Times New Roman" w:hAnsi="Times New Roman"/>
          <w:sz w:val="24"/>
          <w:szCs w:val="24"/>
        </w:rPr>
        <w:t xml:space="preserve"> Принципиально правильно, потому что, если мы не будем дышать воздухом Планеты, мы погибнем. Если мы не будем пить воду Планеты, а не вообще абы какую, мы тоже, что? Погибнем. Поэтому вопрос в том, что мы должны вз</w:t>
      </w:r>
      <w:r>
        <w:rPr>
          <w:rFonts w:ascii="Times New Roman" w:hAnsi="Times New Roman"/>
          <w:sz w:val="24"/>
          <w:szCs w:val="24"/>
        </w:rPr>
        <w:t>аимоорганизовываться с Планетой</w:t>
      </w:r>
      <w:r w:rsidR="00AE37AE" w:rsidRPr="00AE37AE">
        <w:rPr>
          <w:rFonts w:ascii="Times New Roman" w:hAnsi="Times New Roman"/>
          <w:sz w:val="24"/>
          <w:szCs w:val="24"/>
        </w:rPr>
        <w:t xml:space="preserve"> и мы зависим от планетарного развития</w:t>
      </w:r>
      <w:r>
        <w:rPr>
          <w:rFonts w:ascii="Times New Roman" w:hAnsi="Times New Roman"/>
          <w:sz w:val="24"/>
          <w:szCs w:val="24"/>
        </w:rPr>
        <w:t>,</w:t>
      </w:r>
      <w:r w:rsidR="00AE37AE" w:rsidRPr="00AE37AE">
        <w:rPr>
          <w:rFonts w:ascii="Times New Roman" w:hAnsi="Times New Roman"/>
          <w:sz w:val="24"/>
          <w:szCs w:val="24"/>
        </w:rPr>
        <w:t xml:space="preserve"> и условий существования на Планете биологическим телом. </w:t>
      </w:r>
    </w:p>
    <w:p w:rsidR="00331101" w:rsidRPr="00331101" w:rsidRDefault="00331101" w:rsidP="00331101">
      <w:pPr>
        <w:shd w:val="clear" w:color="auto" w:fill="FFFFFF"/>
        <w:rPr>
          <w:rFonts w:ascii="Times New Roman" w:eastAsia="Times New Roman" w:hAnsi="Times New Roman"/>
          <w:b/>
          <w:color w:val="000000"/>
          <w:sz w:val="24"/>
          <w:szCs w:val="24"/>
          <w:lang w:eastAsia="ru-RU"/>
        </w:rPr>
      </w:pPr>
      <w:r w:rsidRPr="00331101">
        <w:rPr>
          <w:rFonts w:ascii="Times New Roman" w:hAnsi="Times New Roman"/>
          <w:b/>
          <w:sz w:val="24"/>
          <w:szCs w:val="24"/>
        </w:rPr>
        <w:t>Отсюда такие планеты, как наша</w:t>
      </w:r>
      <w:r w:rsidR="00AE37AE" w:rsidRPr="00331101">
        <w:rPr>
          <w:rFonts w:ascii="Times New Roman" w:hAnsi="Times New Roman"/>
          <w:b/>
          <w:sz w:val="24"/>
          <w:szCs w:val="24"/>
        </w:rPr>
        <w:t xml:space="preserve"> и другие планеты, от которых зависят другие живые существа разумного типа, переносятся Метагалактикой на седьмой уровень материи.</w:t>
      </w:r>
    </w:p>
    <w:p w:rsidR="00331101" w:rsidRDefault="00AE37AE" w:rsidP="00331101">
      <w:pPr>
        <w:shd w:val="clear" w:color="auto" w:fill="FFFFFF"/>
        <w:rPr>
          <w:rFonts w:ascii="Times New Roman" w:eastAsia="Times New Roman" w:hAnsi="Times New Roman"/>
          <w:b/>
          <w:color w:val="000000"/>
          <w:sz w:val="24"/>
          <w:szCs w:val="24"/>
          <w:lang w:eastAsia="ru-RU"/>
        </w:rPr>
      </w:pPr>
      <w:r w:rsidRPr="00331101">
        <w:rPr>
          <w:rFonts w:ascii="Times New Roman" w:hAnsi="Times New Roman"/>
          <w:b/>
          <w:sz w:val="24"/>
          <w:szCs w:val="24"/>
        </w:rPr>
        <w:t>Что значит седьмой уровень материи? Это в Метагалактике, по Плану Творения ‒ все уровни материи имеют своё качество развития, и чем выше уровень, тем материя сильнее состыкована с человеком, с его развитием, взаимоотражается человеком.</w:t>
      </w:r>
    </w:p>
    <w:p w:rsidR="00331101" w:rsidRDefault="00AE37AE" w:rsidP="00331101">
      <w:pPr>
        <w:shd w:val="clear" w:color="auto" w:fill="FFFFFF"/>
        <w:rPr>
          <w:rFonts w:ascii="Times New Roman" w:eastAsia="Times New Roman" w:hAnsi="Times New Roman"/>
          <w:b/>
          <w:color w:val="000000"/>
          <w:sz w:val="24"/>
          <w:szCs w:val="24"/>
          <w:lang w:eastAsia="ru-RU"/>
        </w:rPr>
      </w:pPr>
      <w:r w:rsidRPr="00331101">
        <w:rPr>
          <w:rFonts w:ascii="Times New Roman" w:hAnsi="Times New Roman"/>
          <w:b/>
          <w:sz w:val="24"/>
          <w:szCs w:val="24"/>
        </w:rPr>
        <w:t>Вот наша Планета – это седьмой уровень материи, а сама Метагалактика – это восьмой уровень материи, по качеству, аматическому.</w:t>
      </w:r>
      <w:r w:rsidRPr="00AE37AE">
        <w:rPr>
          <w:rFonts w:ascii="Times New Roman" w:hAnsi="Times New Roman"/>
          <w:sz w:val="24"/>
          <w:szCs w:val="24"/>
        </w:rPr>
        <w:t xml:space="preserve"> Когда-то мы воспринимали, когда начинали развиваться, нашу Планету первым уровнем материи, Метагалактику – вторым уровнем материи, но потом мы выяснили, что ниже этого существуют супергалактики. Раньше мы думали: «Это выше нас», а оказалось по качеству развития </w:t>
      </w:r>
      <w:r w:rsidRPr="00AE37AE">
        <w:rPr>
          <w:rFonts w:ascii="Times New Roman" w:hAnsi="Times New Roman"/>
          <w:sz w:val="24"/>
          <w:szCs w:val="24"/>
          <w:shd w:val="clear" w:color="auto" w:fill="FFFFFF"/>
        </w:rPr>
        <w:t>–</w:t>
      </w:r>
      <w:r w:rsidR="00331101">
        <w:rPr>
          <w:rFonts w:ascii="Times New Roman" w:hAnsi="Times New Roman"/>
          <w:sz w:val="24"/>
          <w:szCs w:val="24"/>
        </w:rPr>
        <w:t xml:space="preserve"> это всё ниже Человека:</w:t>
      </w:r>
      <w:r w:rsidRPr="00AE37AE">
        <w:rPr>
          <w:rFonts w:ascii="Times New Roman" w:hAnsi="Times New Roman"/>
          <w:sz w:val="24"/>
          <w:szCs w:val="24"/>
        </w:rPr>
        <w:t xml:space="preserve"> и Супергалактики, и Галактики, и Солнца, и Звёзды – ниже человека. Почему? Очень простая вещь: «Человек по Образу и подобию Отца». Правильно? Правильно. </w:t>
      </w:r>
    </w:p>
    <w:p w:rsidR="00331101" w:rsidRDefault="00AE37AE" w:rsidP="00331101">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lang w:val="de-DE"/>
        </w:rPr>
        <w:t>A</w:t>
      </w:r>
      <w:r w:rsidRPr="00AE37AE">
        <w:rPr>
          <w:rFonts w:ascii="Times New Roman" w:hAnsi="Times New Roman"/>
          <w:sz w:val="24"/>
          <w:szCs w:val="24"/>
        </w:rPr>
        <w:t xml:space="preserve"> </w:t>
      </w:r>
      <w:r w:rsidRPr="00AE37AE">
        <w:rPr>
          <w:rFonts w:ascii="Times New Roman" w:hAnsi="Times New Roman"/>
          <w:sz w:val="24"/>
          <w:szCs w:val="24"/>
          <w:lang w:val="de-DE"/>
        </w:rPr>
        <w:t>e</w:t>
      </w:r>
      <w:r w:rsidRPr="00AE37AE">
        <w:rPr>
          <w:rFonts w:ascii="Times New Roman" w:hAnsi="Times New Roman"/>
          <w:sz w:val="24"/>
          <w:szCs w:val="24"/>
        </w:rPr>
        <w:t>сли Отец создал звёзды и галактики, они ниже Отца? Ни</w:t>
      </w:r>
      <w:r w:rsidR="00331101">
        <w:rPr>
          <w:rFonts w:ascii="Times New Roman" w:hAnsi="Times New Roman"/>
          <w:sz w:val="24"/>
          <w:szCs w:val="24"/>
        </w:rPr>
        <w:t>же Отца. А если мы по Образу и П</w:t>
      </w:r>
      <w:r w:rsidRPr="00AE37AE">
        <w:rPr>
          <w:rFonts w:ascii="Times New Roman" w:hAnsi="Times New Roman"/>
          <w:sz w:val="24"/>
          <w:szCs w:val="24"/>
        </w:rPr>
        <w:t xml:space="preserve">одобию Отца, звёзды и галактики ниже нас? Ниже нас. Элементарная логика. </w:t>
      </w:r>
    </w:p>
    <w:p w:rsidR="00331101" w:rsidRDefault="00AE37AE" w:rsidP="00331101">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 xml:space="preserve">А если Отец нас поселил на эту планету, но создал по Образу и Подобию, эта планета ниже всего того, что создал Отец? Ниже. Вернее, планета выше всего того что создал Отец, выше. А всё что он создал </w:t>
      </w:r>
      <w:r w:rsidRPr="00AE37AE">
        <w:rPr>
          <w:rFonts w:ascii="Times New Roman" w:hAnsi="Times New Roman"/>
          <w:sz w:val="24"/>
          <w:szCs w:val="24"/>
          <w:shd w:val="clear" w:color="auto" w:fill="FFFFFF"/>
        </w:rPr>
        <w:t>–</w:t>
      </w:r>
      <w:r w:rsidRPr="00AE37AE">
        <w:rPr>
          <w:rFonts w:ascii="Times New Roman" w:hAnsi="Times New Roman"/>
          <w:sz w:val="24"/>
          <w:szCs w:val="24"/>
        </w:rPr>
        <w:t xml:space="preserve"> н</w:t>
      </w:r>
      <w:r w:rsidR="00331101">
        <w:rPr>
          <w:rFonts w:ascii="Times New Roman" w:hAnsi="Times New Roman"/>
          <w:sz w:val="24"/>
          <w:szCs w:val="24"/>
        </w:rPr>
        <w:t>иже. Потому что мы по Образу и П</w:t>
      </w:r>
      <w:r w:rsidRPr="00AE37AE">
        <w:rPr>
          <w:rFonts w:ascii="Times New Roman" w:hAnsi="Times New Roman"/>
          <w:sz w:val="24"/>
          <w:szCs w:val="24"/>
        </w:rPr>
        <w:t xml:space="preserve">одобию Отца, значит, эта планета создана по Образу и Подобию той Планеты, где живёт Отец. А значит такие виды планет выше любых окружающих холодных космических систем, где нет биологической жизни. Вот такая простая логика. </w:t>
      </w:r>
    </w:p>
    <w:p w:rsidR="006A0285" w:rsidRDefault="00AE37AE" w:rsidP="006A0285">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В итоге, планета стала седьмым уровнем, Метагалактика стала восьмым уровнем материи. И вот здесь мы правильно решили когда-то эту задачку. Правильно распознали виды материи, мы подозреваем, сильно-сильно, что между Супергалактикой и Планетой, вот на шестом Буддически-Человеческом уровне, есть ещё один вид материи, который мы не воспринимаем. Поэтому просто называем Буддически-Человеческий.</w:t>
      </w:r>
    </w:p>
    <w:p w:rsidR="006A0285" w:rsidRDefault="00AE37AE" w:rsidP="006A0285">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Когда-то лет пять назад мы не воспринимали пятый вид материи Супергалактики, то есть мы не умели его распознавать. У нас не было с</w:t>
      </w:r>
      <w:r w:rsidR="006A0285">
        <w:rPr>
          <w:rFonts w:ascii="Times New Roman" w:hAnsi="Times New Roman"/>
          <w:sz w:val="24"/>
          <w:szCs w:val="24"/>
        </w:rPr>
        <w:t>оответствующего уровня развития</w:t>
      </w:r>
      <w:r w:rsidRPr="00AE37AE">
        <w:rPr>
          <w:rFonts w:ascii="Times New Roman" w:hAnsi="Times New Roman"/>
          <w:sz w:val="24"/>
          <w:szCs w:val="24"/>
        </w:rPr>
        <w:t xml:space="preserve"> и там у нас стояла просто огненная материя, которая там течёт, мы её не видим. Теперь мы это называем Супергалактикой, мы научились распознавать. Вот скорее всего и шестой вид материи Буддически-Человеческий, мы не умеем распознавать. Поэтому называем Буддически-Человеческий, там, где человек пробуждается. Но скорее всего за Супергалактикой есть ещё какая-то система звёздных космических взаимодействий, которая выше Супергалактики и которую мы пока понять не можем физически, вообще. Ну нечем. И поэтому, пока шестой уровень называется Буддически-Человеческий. Вот у нас есть шестой уровень материи, который ещё у нас в процессе познания.</w:t>
      </w:r>
    </w:p>
    <w:p w:rsidR="006A0285" w:rsidRDefault="00AE37AE" w:rsidP="006A0285">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lastRenderedPageBreak/>
        <w:t xml:space="preserve">И некоторые говорят: «Ну, вот понятно там, вы же с Отцом общаетесь, пускай Отец нам расскажет». В принципе, он может рассказать, вопрос ‒ сможем ли мы его понять? Я не имею в виду услышать. Мы можем и услышать, но поймём ли, что скажет Отец? Это вопрос сложный. </w:t>
      </w:r>
    </w:p>
    <w:p w:rsidR="006A0285" w:rsidRDefault="00AE37AE" w:rsidP="006A0285">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 xml:space="preserve">Пример. Вот у нас дитяшка здесь есть. Папа и мама подходят к дитяшке и рассказывают: мотор ‒ двигатель внутреннего сгорания. Дитяшка запомнила, что это мотор. Вы начинаете рассказывать: поршни, сжатие бензина, газа, форсунки. Дитяшка запомнила, что это мотор. И только очень-очень развитые дитяшки, которым папа с детства внушает, что такое форсунка, что такое поршни, что такое коленвал. Женщины, </w:t>
      </w:r>
      <w:r w:rsidR="006A0285">
        <w:rPr>
          <w:rFonts w:ascii="Times New Roman" w:hAnsi="Times New Roman"/>
          <w:sz w:val="24"/>
          <w:szCs w:val="24"/>
        </w:rPr>
        <w:t>вы понимаете о чём я говорю? Да? Н</w:t>
      </w:r>
      <w:r w:rsidRPr="00AE37AE">
        <w:rPr>
          <w:rFonts w:ascii="Times New Roman" w:hAnsi="Times New Roman"/>
          <w:sz w:val="24"/>
          <w:szCs w:val="24"/>
        </w:rPr>
        <w:t>ет? Не все поним</w:t>
      </w:r>
      <w:r w:rsidR="006A0285">
        <w:rPr>
          <w:rFonts w:ascii="Times New Roman" w:hAnsi="Times New Roman"/>
          <w:sz w:val="24"/>
          <w:szCs w:val="24"/>
        </w:rPr>
        <w:t>ают. Что такое дисковые тормоза</w:t>
      </w:r>
      <w:r w:rsidRPr="00AE37AE">
        <w:rPr>
          <w:rFonts w:ascii="Times New Roman" w:hAnsi="Times New Roman"/>
          <w:sz w:val="24"/>
          <w:szCs w:val="24"/>
        </w:rPr>
        <w:t xml:space="preserve"> и в отличие от дисковых тормозов? Это я самое простенькое называю. И всё остальное дитяшка ещё может запомнить. Но это один талантливый ребёнок, все остальные вообще не поймут, они скаж</w:t>
      </w:r>
      <w:r w:rsidR="006A0285">
        <w:rPr>
          <w:rFonts w:ascii="Times New Roman" w:hAnsi="Times New Roman"/>
          <w:sz w:val="24"/>
          <w:szCs w:val="24"/>
        </w:rPr>
        <w:t>ут: «Это мотор. Мотор нас везёт</w:t>
      </w:r>
      <w:r w:rsidRPr="00AE37AE">
        <w:rPr>
          <w:rFonts w:ascii="Times New Roman" w:hAnsi="Times New Roman"/>
          <w:sz w:val="24"/>
          <w:szCs w:val="24"/>
        </w:rPr>
        <w:t xml:space="preserve"> и в нём бежит тысячу лошадок». Ой, это много. Сто лошадок. И папа говорит: «Не тысячу лошадок, а сто лошадок, потому что для тысячи должен быть другой мотор». Дитяшка запоминает. </w:t>
      </w:r>
    </w:p>
    <w:p w:rsidR="006A0285" w:rsidRDefault="00AE37AE" w:rsidP="006A0285">
      <w:pPr>
        <w:shd w:val="clear" w:color="auto" w:fill="FFFFFF"/>
        <w:rPr>
          <w:rFonts w:ascii="Times New Roman" w:hAnsi="Times New Roman"/>
          <w:sz w:val="24"/>
          <w:szCs w:val="24"/>
        </w:rPr>
      </w:pPr>
      <w:r w:rsidRPr="00AE37AE">
        <w:rPr>
          <w:rFonts w:ascii="Times New Roman" w:hAnsi="Times New Roman"/>
          <w:sz w:val="24"/>
          <w:szCs w:val="24"/>
        </w:rPr>
        <w:t>Вот так и мы с Папой общаемся. Папа нам объясняет, что есть такая материя, вот она из этого состоит. Мы: «Да ты что! А что такие слова страшные? Из чего она там состоит?» И не воспринимаем пока этот вид материи. Поэтому вопрос не в том, что мы слышим Отц</w:t>
      </w:r>
      <w:r w:rsidR="006A0285">
        <w:rPr>
          <w:rFonts w:ascii="Times New Roman" w:hAnsi="Times New Roman"/>
          <w:sz w:val="24"/>
          <w:szCs w:val="24"/>
        </w:rPr>
        <w:t>а, а насколько наш мозг и наши Ч</w:t>
      </w:r>
      <w:r w:rsidRPr="00AE37AE">
        <w:rPr>
          <w:rFonts w:ascii="Times New Roman" w:hAnsi="Times New Roman"/>
          <w:sz w:val="24"/>
          <w:szCs w:val="24"/>
        </w:rPr>
        <w:t xml:space="preserve">асти созрели, наш разум созрел, чтобы воспринимать этот уровень материи. И общаться с Отцом на этот уровень материи. Мы просто </w:t>
      </w:r>
      <w:r w:rsidR="006A0285">
        <w:rPr>
          <w:rFonts w:ascii="Times New Roman" w:hAnsi="Times New Roman"/>
          <w:sz w:val="24"/>
          <w:szCs w:val="24"/>
        </w:rPr>
        <w:t>пока не готовы.</w:t>
      </w:r>
    </w:p>
    <w:p w:rsidR="006A0285" w:rsidRDefault="00AE37AE" w:rsidP="006A0285">
      <w:pPr>
        <w:shd w:val="clear" w:color="auto" w:fill="FFFFFF"/>
        <w:rPr>
          <w:rFonts w:ascii="Times New Roman" w:hAnsi="Times New Roman"/>
          <w:sz w:val="24"/>
          <w:szCs w:val="24"/>
        </w:rPr>
      </w:pPr>
      <w:r w:rsidRPr="00AE37AE">
        <w:rPr>
          <w:rFonts w:ascii="Times New Roman" w:hAnsi="Times New Roman"/>
          <w:sz w:val="24"/>
          <w:szCs w:val="24"/>
        </w:rPr>
        <w:t>Вот также когда-то было с пятым уровнем материи. И это внушает даже оптимизм, потому что, значит, мы правильно раскрутили явление мат</w:t>
      </w:r>
      <w:r w:rsidR="006A0285">
        <w:rPr>
          <w:rFonts w:ascii="Times New Roman" w:hAnsi="Times New Roman"/>
          <w:sz w:val="24"/>
          <w:szCs w:val="24"/>
        </w:rPr>
        <w:t>ерии. Мы правильно фиксируемся</w:t>
      </w:r>
      <w:r w:rsidRPr="00AE37AE">
        <w:rPr>
          <w:rFonts w:ascii="Times New Roman" w:hAnsi="Times New Roman"/>
          <w:sz w:val="24"/>
          <w:szCs w:val="24"/>
        </w:rPr>
        <w:t xml:space="preserve"> и у нас есть перспективы распознать ещё один вид материи, который нами выс</w:t>
      </w:r>
      <w:r w:rsidR="006A0285">
        <w:rPr>
          <w:rFonts w:ascii="Times New Roman" w:hAnsi="Times New Roman"/>
          <w:sz w:val="24"/>
          <w:szCs w:val="24"/>
        </w:rPr>
        <w:t>читан, но не распознан.</w:t>
      </w:r>
    </w:p>
    <w:p w:rsidR="006A0285" w:rsidRDefault="00AE37AE" w:rsidP="006A0285">
      <w:pPr>
        <w:shd w:val="clear" w:color="auto" w:fill="FFFFFF"/>
        <w:rPr>
          <w:rFonts w:ascii="Times New Roman" w:eastAsia="Times New Roman" w:hAnsi="Times New Roman"/>
          <w:b/>
          <w:color w:val="000000"/>
          <w:sz w:val="24"/>
          <w:szCs w:val="24"/>
          <w:lang w:eastAsia="ru-RU"/>
        </w:rPr>
      </w:pPr>
      <w:r w:rsidRPr="00AE37AE">
        <w:rPr>
          <w:rFonts w:ascii="Times New Roman" w:hAnsi="Times New Roman"/>
          <w:sz w:val="24"/>
          <w:szCs w:val="24"/>
        </w:rPr>
        <w:t>Ну, раз нам вытерли доску, я нарисую</w:t>
      </w:r>
      <w:r w:rsidRPr="00AE37AE">
        <w:rPr>
          <w:rFonts w:ascii="Times New Roman" w:hAnsi="Times New Roman"/>
          <w:i/>
          <w:sz w:val="24"/>
          <w:szCs w:val="24"/>
        </w:rPr>
        <w:t>.</w:t>
      </w:r>
      <w:r w:rsidR="006A0285">
        <w:rPr>
          <w:rFonts w:ascii="Times New Roman" w:hAnsi="Times New Roman"/>
          <w:i/>
          <w:sz w:val="24"/>
          <w:szCs w:val="24"/>
        </w:rPr>
        <w:t>(Смотри рисунок – схема 2 в конце книги.)</w:t>
      </w:r>
    </w:p>
    <w:p w:rsidR="006A0285" w:rsidRDefault="00AE37AE" w:rsidP="006A0285">
      <w:pPr>
        <w:shd w:val="clear" w:color="auto" w:fill="FFFFFF"/>
        <w:rPr>
          <w:rFonts w:ascii="Times New Roman" w:hAnsi="Times New Roman"/>
          <w:sz w:val="24"/>
          <w:szCs w:val="24"/>
        </w:rPr>
      </w:pPr>
      <w:r w:rsidRPr="00AE37AE">
        <w:rPr>
          <w:rFonts w:ascii="Times New Roman" w:hAnsi="Times New Roman"/>
          <w:sz w:val="24"/>
          <w:szCs w:val="24"/>
        </w:rPr>
        <w:t>Итак, Метагалактика – это восьмая Изначальность. Изначальность – это восьмой вид материи, восьмой вид материи. Я вам рассказывал, что Планета – это седьмой, и ниже, ниже, идёт вот такая форсунка. Когда наша физика ‒ это тридцать два, а вос</w:t>
      </w:r>
      <w:r w:rsidR="006A0285">
        <w:rPr>
          <w:rFonts w:ascii="Times New Roman" w:hAnsi="Times New Roman"/>
          <w:sz w:val="24"/>
          <w:szCs w:val="24"/>
        </w:rPr>
        <w:t>ьмая Изначальность – это 4096</w:t>
      </w:r>
      <w:r w:rsidRPr="00AE37AE">
        <w:rPr>
          <w:rFonts w:ascii="Times New Roman" w:hAnsi="Times New Roman"/>
          <w:sz w:val="24"/>
          <w:szCs w:val="24"/>
        </w:rPr>
        <w:t>. Простым удвоением. И вот здесь Звёздно-Вселенский уровень, второй, здесь 64. Потом идёт Универсумно-Солнечный – 128. Потом Единый Галактический – 256. Потом Супергалактический – 512. Потом идёт Пробуждение Че</w:t>
      </w:r>
      <w:r w:rsidR="006A0285">
        <w:rPr>
          <w:rFonts w:ascii="Times New Roman" w:hAnsi="Times New Roman"/>
          <w:sz w:val="24"/>
          <w:szCs w:val="24"/>
        </w:rPr>
        <w:t>ловека – 1024. Потом идёт, 32 –</w:t>
      </w:r>
      <w:r w:rsidRPr="00AE37AE">
        <w:rPr>
          <w:rFonts w:ascii="Times New Roman" w:hAnsi="Times New Roman"/>
          <w:sz w:val="24"/>
          <w:szCs w:val="24"/>
        </w:rPr>
        <w:t xml:space="preserve"> это вот сюда, в квадрате, потом идёт ещё Планета – 2048, и потом выходим на 4096 – это уже со</w:t>
      </w:r>
      <w:r w:rsidR="006A0285">
        <w:rPr>
          <w:rFonts w:ascii="Times New Roman" w:hAnsi="Times New Roman"/>
          <w:sz w:val="24"/>
          <w:szCs w:val="24"/>
        </w:rPr>
        <w:t>бственно восьмая Изначальность.</w:t>
      </w:r>
    </w:p>
    <w:p w:rsidR="006A0285" w:rsidRDefault="00AE37AE" w:rsidP="006A0285">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И потом выходим на 409</w:t>
      </w:r>
      <w:r w:rsidR="006A0285">
        <w:rPr>
          <w:rFonts w:ascii="Times New Roman" w:eastAsia="Times New Roman" w:hAnsi="Times New Roman"/>
          <w:color w:val="000000"/>
          <w:sz w:val="24"/>
          <w:szCs w:val="24"/>
          <w:lang w:eastAsia="ru-RU"/>
        </w:rPr>
        <w:t>6</w:t>
      </w:r>
      <w:r w:rsidRPr="00AE37AE">
        <w:rPr>
          <w:rFonts w:ascii="Times New Roman" w:eastAsia="Times New Roman" w:hAnsi="Times New Roman"/>
          <w:color w:val="000000"/>
          <w:sz w:val="24"/>
          <w:szCs w:val="24"/>
          <w:lang w:eastAsia="ru-RU"/>
        </w:rPr>
        <w:t xml:space="preserve"> – это уже, собственно, восьмая Изначальность. И вот от точки восприятия физики, где 32 присутствия, вот этот треугольничек, да? Мы постепенно восходим, расширяясь по этим присутствиям, мы их должны освоить. Они должны сконцентрироваться на нас. Наше тело должно Энергией, Духом, Светом, Огнём этих присутствий заполниться, у нас есть такая программа Омега, которую вы стяжаете, начиная, по-моему, с четвёртого Синтеза. Эт</w:t>
      </w:r>
      <w:r w:rsidR="006A0285">
        <w:rPr>
          <w:rFonts w:ascii="Times New Roman" w:eastAsia="Times New Roman" w:hAnsi="Times New Roman"/>
          <w:color w:val="000000"/>
          <w:sz w:val="24"/>
          <w:szCs w:val="24"/>
          <w:lang w:eastAsia="ru-RU"/>
        </w:rPr>
        <w:t>о для тех, кто ходит постоянно.</w:t>
      </w:r>
    </w:p>
    <w:p w:rsidR="006A0285" w:rsidRDefault="006A0285" w:rsidP="006A0285">
      <w:pPr>
        <w:shd w:val="clear" w:color="auto" w:fill="FFFFFF"/>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И</w:t>
      </w:r>
      <w:r w:rsidR="00AE37AE" w:rsidRPr="00AE37AE">
        <w:rPr>
          <w:rFonts w:ascii="Times New Roman" w:eastAsia="Times New Roman" w:hAnsi="Times New Roman"/>
          <w:color w:val="000000"/>
          <w:sz w:val="24"/>
          <w:szCs w:val="24"/>
          <w:lang w:eastAsia="ru-RU"/>
        </w:rPr>
        <w:t xml:space="preserve"> вы осваиваете вот эти виды энергии, чтобы начать воспринимать Материю восьмого уровня Изначальности. И вот идём – первая, вторая, третья, четвёртая, пятая, шестая, седьмая, восьмая. То есть, семь уровней качества Материи. Чем выше уровень, тем качественнее Материя. Начиная с шестого уровня Материи, Человек начинает взаимоотражаться с окружающей Материей и гармонизироваться с ней. В принципе, это вот, как предсказано. </w:t>
      </w:r>
    </w:p>
    <w:p w:rsidR="006A0285" w:rsidRDefault="00AE37AE" w:rsidP="006A0285">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И вот мы сейчас с вами разбираем восьмую Изначальность как чистую Метагалактику, которая строится восьмой Изначальностью. За пределами восьмой Изначальности есть девятый вид Материи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как Изначальная Метагалактика, уже с иными характеристиками Материи, куда мы пока только встраиваемся. Это как </w:t>
      </w:r>
      <w:r w:rsidR="006A0285">
        <w:rPr>
          <w:rFonts w:ascii="Times New Roman" w:eastAsia="Times New Roman" w:hAnsi="Times New Roman"/>
          <w:color w:val="000000"/>
          <w:sz w:val="24"/>
          <w:szCs w:val="24"/>
          <w:lang w:eastAsia="ru-RU"/>
        </w:rPr>
        <w:t>раз вот те самые Изначальности.</w:t>
      </w:r>
    </w:p>
    <w:p w:rsidR="003F54CF" w:rsidRDefault="00AE37AE" w:rsidP="003F54CF">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За девятой, есть десятый вид Материи – Изначально Вышестоящая Метагалактика, которая строится Изначально Вышестоящими Цельными Реальностями, куда мы не только-только встраиваемся, а только прикасаемся к этой Материи вот так:</w:t>
      </w:r>
      <w:r w:rsidRPr="00AE37AE">
        <w:rPr>
          <w:rFonts w:ascii="Times New Roman" w:hAnsi="Times New Roman"/>
          <w:sz w:val="24"/>
          <w:szCs w:val="24"/>
        </w:rPr>
        <w:t xml:space="preserve"> </w:t>
      </w:r>
      <w:r w:rsidRPr="00AE37AE">
        <w:rPr>
          <w:rFonts w:ascii="Times New Roman" w:eastAsia="Times New Roman" w:hAnsi="Times New Roman"/>
          <w:color w:val="000000"/>
          <w:sz w:val="24"/>
          <w:szCs w:val="24"/>
          <w:lang w:eastAsia="ru-RU"/>
        </w:rPr>
        <w:t>«</w:t>
      </w:r>
      <w:r w:rsidRPr="00AE37AE">
        <w:rPr>
          <w:rFonts w:ascii="Times New Roman" w:hAnsi="Times New Roman"/>
          <w:sz w:val="24"/>
          <w:szCs w:val="24"/>
        </w:rPr>
        <w:t>Тц!</w:t>
      </w:r>
      <w:r w:rsidRPr="00AE37AE">
        <w:rPr>
          <w:rFonts w:ascii="Times New Roman" w:eastAsia="Times New Roman" w:hAnsi="Times New Roman"/>
          <w:color w:val="000000"/>
          <w:sz w:val="24"/>
          <w:szCs w:val="24"/>
          <w:lang w:eastAsia="ru-RU"/>
        </w:rPr>
        <w:t xml:space="preserve">» </w:t>
      </w:r>
      <w:r w:rsidRPr="00AE37AE">
        <w:rPr>
          <w:rFonts w:ascii="Times New Roman" w:hAnsi="Times New Roman"/>
          <w:i/>
          <w:sz w:val="24"/>
          <w:szCs w:val="24"/>
        </w:rPr>
        <w:t>(</w:t>
      </w:r>
      <w:r w:rsidR="003F54CF">
        <w:rPr>
          <w:rFonts w:ascii="Times New Roman" w:eastAsia="Times New Roman" w:hAnsi="Times New Roman"/>
          <w:i/>
          <w:color w:val="000000"/>
          <w:sz w:val="24"/>
          <w:szCs w:val="24"/>
          <w:lang w:eastAsia="ru-RU"/>
        </w:rPr>
        <w:t>И</w:t>
      </w:r>
      <w:r w:rsidRPr="00AE37AE">
        <w:rPr>
          <w:rFonts w:ascii="Times New Roman" w:eastAsia="Times New Roman" w:hAnsi="Times New Roman"/>
          <w:i/>
          <w:color w:val="000000"/>
          <w:sz w:val="24"/>
          <w:szCs w:val="24"/>
          <w:lang w:eastAsia="ru-RU"/>
        </w:rPr>
        <w:t>зображает, что дотрагивается пальцем, цокая языком</w:t>
      </w:r>
      <w:r w:rsidR="003F54CF">
        <w:rPr>
          <w:rFonts w:ascii="Times New Roman" w:eastAsia="Times New Roman" w:hAnsi="Times New Roman"/>
          <w:i/>
          <w:color w:val="000000"/>
          <w:sz w:val="24"/>
          <w:szCs w:val="24"/>
          <w:lang w:eastAsia="ru-RU"/>
        </w:rPr>
        <w:t>.</w:t>
      </w:r>
      <w:r w:rsidRPr="00AE37AE">
        <w:rPr>
          <w:rFonts w:ascii="Times New Roman" w:eastAsia="Times New Roman" w:hAnsi="Times New Roman"/>
          <w:i/>
          <w:color w:val="000000"/>
          <w:sz w:val="24"/>
          <w:szCs w:val="24"/>
          <w:lang w:eastAsia="ru-RU"/>
        </w:rPr>
        <w:t>)</w:t>
      </w:r>
      <w:r w:rsidRPr="00AE37AE">
        <w:rPr>
          <w:rFonts w:ascii="Times New Roman" w:eastAsia="Times New Roman" w:hAnsi="Times New Roman"/>
          <w:color w:val="000000"/>
          <w:sz w:val="24"/>
          <w:szCs w:val="24"/>
          <w:lang w:eastAsia="ru-RU"/>
        </w:rPr>
        <w:t xml:space="preserve"> Круги по воде пошли. «Ух, ты! Вот это Материя!»</w:t>
      </w:r>
      <w:r w:rsidR="003F54CF">
        <w:rPr>
          <w:rFonts w:ascii="Times New Roman" w:eastAsia="Times New Roman" w:hAnsi="Times New Roman"/>
          <w:b/>
          <w:color w:val="000000"/>
          <w:sz w:val="24"/>
          <w:szCs w:val="24"/>
          <w:lang w:eastAsia="ru-RU"/>
        </w:rPr>
        <w:t xml:space="preserve"> </w:t>
      </w:r>
      <w:r w:rsidRPr="00AE37AE">
        <w:rPr>
          <w:rFonts w:ascii="Times New Roman" w:eastAsia="Times New Roman" w:hAnsi="Times New Roman"/>
          <w:color w:val="000000"/>
          <w:sz w:val="24"/>
          <w:szCs w:val="24"/>
          <w:lang w:eastAsia="ru-RU"/>
        </w:rPr>
        <w:t>Опять: «</w:t>
      </w:r>
      <w:r w:rsidRPr="00AE37AE">
        <w:rPr>
          <w:rFonts w:ascii="Times New Roman" w:hAnsi="Times New Roman"/>
          <w:sz w:val="24"/>
          <w:szCs w:val="24"/>
        </w:rPr>
        <w:t>Тц!</w:t>
      </w:r>
      <w:r w:rsidR="003F54CF">
        <w:rPr>
          <w:rFonts w:ascii="Times New Roman" w:eastAsia="Times New Roman" w:hAnsi="Times New Roman"/>
          <w:color w:val="000000"/>
          <w:sz w:val="24"/>
          <w:szCs w:val="24"/>
          <w:lang w:eastAsia="ru-RU"/>
        </w:rPr>
        <w:t>»</w:t>
      </w:r>
      <w:r w:rsidRPr="00AE37AE">
        <w:rPr>
          <w:rFonts w:ascii="Times New Roman" w:eastAsia="Times New Roman" w:hAnsi="Times New Roman"/>
          <w:color w:val="000000"/>
          <w:sz w:val="24"/>
          <w:szCs w:val="24"/>
          <w:lang w:eastAsia="ru-RU"/>
        </w:rPr>
        <w:t xml:space="preserve"> Круги пошли. «Папа, смотри, по воде круги пошли! </w:t>
      </w:r>
      <w:r w:rsidRPr="00AE37AE">
        <w:rPr>
          <w:rFonts w:ascii="Times New Roman" w:eastAsia="Times New Roman" w:hAnsi="Times New Roman"/>
          <w:color w:val="000000"/>
          <w:sz w:val="24"/>
          <w:szCs w:val="24"/>
          <w:lang w:val="de-DE" w:eastAsia="ru-RU"/>
        </w:rPr>
        <w:t>T</w:t>
      </w:r>
      <w:r w:rsidRPr="00AE37AE">
        <w:rPr>
          <w:rFonts w:ascii="Times New Roman" w:eastAsia="Times New Roman" w:hAnsi="Times New Roman"/>
          <w:color w:val="000000"/>
          <w:sz w:val="24"/>
          <w:szCs w:val="24"/>
          <w:lang w:eastAsia="ru-RU"/>
        </w:rPr>
        <w:t>ак красиво!»</w:t>
      </w:r>
      <w:r w:rsidR="003F54CF">
        <w:rPr>
          <w:rFonts w:ascii="Times New Roman" w:eastAsia="Times New Roman" w:hAnsi="Times New Roman"/>
          <w:b/>
          <w:color w:val="000000"/>
          <w:sz w:val="24"/>
          <w:szCs w:val="24"/>
          <w:lang w:eastAsia="ru-RU"/>
        </w:rPr>
        <w:t xml:space="preserve"> </w:t>
      </w:r>
      <w:r w:rsidRPr="00AE37AE">
        <w:rPr>
          <w:rFonts w:ascii="Times New Roman" w:eastAsia="Times New Roman" w:hAnsi="Times New Roman"/>
          <w:color w:val="000000"/>
          <w:sz w:val="24"/>
          <w:szCs w:val="24"/>
          <w:lang w:eastAsia="ru-RU"/>
        </w:rPr>
        <w:t>Это примерно десятая Материя, куда мы встраиваемся. У нас десять пальцев, то, что вверху, то и внизу. Отец нас сотворил для освоения десяти видов Материи. Осваиваем. Примерно. Ну, если ещё посчитать пальцы на ногах, я так иногда шучу, то может дойти и до 20-ти видов Материи, но на сегодняшний день восьмым видом Материи мы уже теряемся. Ну, как б</w:t>
      </w:r>
      <w:r w:rsidR="003F54CF">
        <w:rPr>
          <w:rFonts w:ascii="Times New Roman" w:eastAsia="Times New Roman" w:hAnsi="Times New Roman"/>
          <w:color w:val="000000"/>
          <w:sz w:val="24"/>
          <w:szCs w:val="24"/>
          <w:lang w:eastAsia="ru-RU"/>
        </w:rPr>
        <w:t>ы легко сказать, что это 4096</w:t>
      </w:r>
      <w:r w:rsidRPr="00AE37AE">
        <w:rPr>
          <w:rFonts w:ascii="Times New Roman" w:eastAsia="Times New Roman" w:hAnsi="Times New Roman"/>
          <w:color w:val="000000"/>
          <w:sz w:val="24"/>
          <w:szCs w:val="24"/>
          <w:lang w:eastAsia="ru-RU"/>
        </w:rPr>
        <w:t xml:space="preserve"> </w:t>
      </w:r>
      <w:r w:rsidRPr="00AE37AE">
        <w:rPr>
          <w:rFonts w:ascii="Times New Roman" w:eastAsia="Times New Roman" w:hAnsi="Times New Roman"/>
          <w:color w:val="000000"/>
          <w:sz w:val="24"/>
          <w:szCs w:val="24"/>
          <w:lang w:eastAsia="ru-RU"/>
        </w:rPr>
        <w:lastRenderedPageBreak/>
        <w:t>Присутствий, но у нас пока единицы Служащих и участвующих в Синтезе видят, распо</w:t>
      </w:r>
      <w:r w:rsidR="003F54CF">
        <w:rPr>
          <w:rFonts w:ascii="Times New Roman" w:eastAsia="Times New Roman" w:hAnsi="Times New Roman"/>
          <w:color w:val="000000"/>
          <w:sz w:val="24"/>
          <w:szCs w:val="24"/>
          <w:lang w:eastAsia="ru-RU"/>
        </w:rPr>
        <w:t>знают Присутствия этой Материи.</w:t>
      </w:r>
    </w:p>
    <w:p w:rsidR="00AE37AE" w:rsidRPr="003F54CF" w:rsidRDefault="00AE37AE" w:rsidP="003F54CF">
      <w:pPr>
        <w:shd w:val="clear" w:color="auto" w:fill="FFFFFF"/>
        <w:rPr>
          <w:rFonts w:ascii="Times New Roman" w:eastAsia="Times New Roman" w:hAnsi="Times New Roman"/>
          <w:b/>
          <w:color w:val="000000"/>
          <w:sz w:val="24"/>
          <w:szCs w:val="24"/>
          <w:lang w:eastAsia="ru-RU"/>
        </w:rPr>
      </w:pPr>
      <w:r w:rsidRPr="00AE37AE">
        <w:rPr>
          <w:rFonts w:ascii="Times New Roman" w:eastAsia="Times New Roman" w:hAnsi="Times New Roman"/>
          <w:color w:val="000000"/>
          <w:sz w:val="24"/>
          <w:szCs w:val="24"/>
          <w:lang w:eastAsia="ru-RU"/>
        </w:rPr>
        <w:t>То есть, такая группа растёт в сторону ста человек из трёх тыся</w:t>
      </w:r>
      <w:r w:rsidR="003F54CF">
        <w:rPr>
          <w:rFonts w:ascii="Times New Roman" w:eastAsia="Times New Roman" w:hAnsi="Times New Roman"/>
          <w:color w:val="000000"/>
          <w:sz w:val="24"/>
          <w:szCs w:val="24"/>
          <w:lang w:eastAsia="ru-RU"/>
        </w:rPr>
        <w:t>ч Служащих. Ну, масштабы сами… Э</w:t>
      </w:r>
      <w:r w:rsidRPr="00AE37AE">
        <w:rPr>
          <w:rFonts w:ascii="Times New Roman" w:eastAsia="Times New Roman" w:hAnsi="Times New Roman"/>
          <w:color w:val="000000"/>
          <w:sz w:val="24"/>
          <w:szCs w:val="24"/>
          <w:lang w:eastAsia="ru-RU"/>
        </w:rPr>
        <w:t xml:space="preserve">то большой масштаб. На самом деле уметь воспринять восьмой уровень Материи </w:t>
      </w:r>
      <w:r w:rsidR="003F54CF">
        <w:rPr>
          <w:rFonts w:ascii="Times New Roman" w:eastAsia="Times New Roman" w:hAnsi="Times New Roman"/>
          <w:color w:val="000000"/>
          <w:sz w:val="24"/>
          <w:szCs w:val="24"/>
          <w:lang w:eastAsia="ru-RU"/>
        </w:rPr>
        <w:t xml:space="preserve">– </w:t>
      </w:r>
      <w:r w:rsidRPr="00AE37AE">
        <w:rPr>
          <w:rFonts w:ascii="Times New Roman" w:eastAsia="Times New Roman" w:hAnsi="Times New Roman"/>
          <w:color w:val="000000"/>
          <w:sz w:val="24"/>
          <w:szCs w:val="24"/>
          <w:lang w:eastAsia="ru-RU"/>
        </w:rPr>
        <w:t>это очень сложно</w:t>
      </w:r>
      <w:r w:rsidR="003F54CF">
        <w:rPr>
          <w:rFonts w:ascii="Times New Roman" w:eastAsia="Times New Roman" w:hAnsi="Times New Roman"/>
          <w:color w:val="000000"/>
          <w:sz w:val="24"/>
          <w:szCs w:val="24"/>
          <w:lang w:eastAsia="ru-RU"/>
        </w:rPr>
        <w:t>. Это крайне сложно! Э</w:t>
      </w:r>
      <w:r w:rsidRPr="00AE37AE">
        <w:rPr>
          <w:rFonts w:ascii="Times New Roman" w:eastAsia="Times New Roman" w:hAnsi="Times New Roman"/>
          <w:color w:val="000000"/>
          <w:sz w:val="24"/>
          <w:szCs w:val="24"/>
          <w:lang w:eastAsia="ru-RU"/>
        </w:rPr>
        <w:t>то надо вот отстроить организм. Это одно из восхождений Метагалактики.</w:t>
      </w:r>
    </w:p>
    <w:p w:rsidR="00AE37AE" w:rsidRPr="00AE37AE" w:rsidRDefault="00AE37AE" w:rsidP="00AE37AE">
      <w:pPr>
        <w:shd w:val="clear" w:color="auto" w:fill="FFFFFF"/>
        <w:ind w:firstLine="0"/>
        <w:rPr>
          <w:rFonts w:ascii="Times New Roman" w:eastAsia="Times New Roman" w:hAnsi="Times New Roman"/>
          <w:b/>
          <w:color w:val="000000"/>
          <w:sz w:val="24"/>
          <w:szCs w:val="24"/>
          <w:lang w:eastAsia="ru-RU"/>
        </w:rPr>
      </w:pPr>
    </w:p>
    <w:p w:rsidR="00AE37AE" w:rsidRPr="00AE37AE" w:rsidRDefault="00AE37AE" w:rsidP="005D1555">
      <w:pPr>
        <w:pStyle w:val="berschrift1"/>
      </w:pPr>
      <w:bookmarkStart w:id="13" w:name="_Toc493872448"/>
      <w:r w:rsidRPr="00AE37AE">
        <w:t xml:space="preserve">Метагалактика </w:t>
      </w:r>
      <w:r w:rsidRPr="00AE37AE">
        <w:rPr>
          <w:color w:val="00000A"/>
        </w:rPr>
        <w:t>–</w:t>
      </w:r>
      <w:r w:rsidRPr="00AE37AE">
        <w:t xml:space="preserve"> это границы Космоса</w:t>
      </w:r>
      <w:bookmarkEnd w:id="13"/>
    </w:p>
    <w:p w:rsidR="00AE37AE" w:rsidRPr="00AE37AE" w:rsidRDefault="00AE37AE" w:rsidP="00AE37AE">
      <w:pPr>
        <w:shd w:val="clear" w:color="auto" w:fill="FFFFFF"/>
        <w:ind w:firstLine="0"/>
        <w:rPr>
          <w:rFonts w:ascii="Times New Roman" w:hAnsi="Times New Roman"/>
          <w:color w:val="00000A"/>
          <w:sz w:val="24"/>
          <w:szCs w:val="24"/>
        </w:rPr>
      </w:pPr>
    </w:p>
    <w:p w:rsidR="00AE37AE" w:rsidRPr="00AE37AE" w:rsidRDefault="00AE37AE" w:rsidP="003F54CF">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Теперь представляем то, что я рассказывал. Что </w:t>
      </w:r>
      <w:r w:rsidRPr="003F54CF">
        <w:rPr>
          <w:rFonts w:ascii="Times New Roman" w:eastAsia="Times New Roman" w:hAnsi="Times New Roman"/>
          <w:b/>
          <w:color w:val="000000"/>
          <w:sz w:val="24"/>
          <w:szCs w:val="24"/>
          <w:lang w:eastAsia="ru-RU"/>
        </w:rPr>
        <w:t xml:space="preserve">Метагалактика </w:t>
      </w:r>
      <w:r w:rsidRPr="003F54CF">
        <w:rPr>
          <w:rFonts w:ascii="Times New Roman" w:hAnsi="Times New Roman"/>
          <w:b/>
          <w:color w:val="00000A"/>
          <w:sz w:val="24"/>
          <w:szCs w:val="24"/>
          <w:shd w:val="clear" w:color="auto" w:fill="FFFFFF"/>
        </w:rPr>
        <w:t>–</w:t>
      </w:r>
      <w:r w:rsidRPr="003F54CF">
        <w:rPr>
          <w:rFonts w:ascii="Times New Roman" w:eastAsia="Times New Roman" w:hAnsi="Times New Roman"/>
          <w:b/>
          <w:color w:val="000000"/>
          <w:sz w:val="24"/>
          <w:szCs w:val="24"/>
          <w:lang w:eastAsia="ru-RU"/>
        </w:rPr>
        <w:t xml:space="preserve"> это большая сфера, имеющая точку Шуньяты в центре. Она на буддийском называется точка Шуньяты. Это точка синтеза всех программ вот этой сферы.</w:t>
      </w:r>
      <w:r w:rsidRPr="00AE37AE">
        <w:rPr>
          <w:rFonts w:ascii="Times New Roman" w:eastAsia="Times New Roman" w:hAnsi="Times New Roman"/>
          <w:color w:val="000000"/>
          <w:sz w:val="24"/>
          <w:szCs w:val="24"/>
          <w:lang w:eastAsia="ru-RU"/>
        </w:rPr>
        <w:t xml:space="preserve"> Это, кстати, совпадает с космологией и японскими физиками-теоретиками, которые говорят, что Метагалактика имеет границы Космоса. </w:t>
      </w:r>
    </w:p>
    <w:p w:rsidR="003F54CF" w:rsidRDefault="00AE37AE" w:rsidP="00AE37AE">
      <w:pPr>
        <w:shd w:val="clear" w:color="auto" w:fill="FFFFFF"/>
        <w:ind w:firstLine="0"/>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 xml:space="preserve">И мы определяем, что Метагалактика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это граница Космоса. Это… Поэтому День Пограничника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это День Метагалактического Человека. Мы тут тоже смеёмся, к погранцам относимся. Это российская шутка, в Германии она не понимается, потому, что ээээ… в Евросоюзе нет границ. Поэтому, когда говоришь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День Пограничника, на тебя смотрят:</w:t>
      </w:r>
    </w:p>
    <w:p w:rsidR="003F54CF" w:rsidRDefault="00AE37AE" w:rsidP="003F54CF">
      <w:pPr>
        <w:shd w:val="clear" w:color="auto" w:fill="FFFFFF"/>
        <w:rPr>
          <w:rFonts w:ascii="Times New Roman" w:hAnsi="Times New Roman"/>
          <w:color w:val="00000A"/>
          <w:sz w:val="24"/>
          <w:szCs w:val="24"/>
        </w:rPr>
      </w:pP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Ты о ком?</w:t>
      </w:r>
    </w:p>
    <w:p w:rsidR="003F54CF" w:rsidRDefault="00AE37AE" w:rsidP="003F54CF">
      <w:pPr>
        <w:shd w:val="clear" w:color="auto" w:fill="FFFFFF"/>
        <w:rPr>
          <w:rFonts w:ascii="Times New Roman" w:hAnsi="Times New Roman"/>
          <w:color w:val="00000A"/>
          <w:sz w:val="24"/>
          <w:szCs w:val="24"/>
        </w:rPr>
      </w:pP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О пограничнике.</w:t>
      </w:r>
    </w:p>
    <w:p w:rsidR="003F54CF" w:rsidRDefault="00AE37AE" w:rsidP="003F54CF">
      <w:pPr>
        <w:shd w:val="clear" w:color="auto" w:fill="FFFFFF"/>
        <w:rPr>
          <w:rFonts w:ascii="Times New Roman" w:hAnsi="Times New Roman"/>
          <w:color w:val="00000A"/>
          <w:sz w:val="24"/>
          <w:szCs w:val="24"/>
        </w:rPr>
      </w:pP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А это кто?</w:t>
      </w:r>
    </w:p>
    <w:p w:rsidR="003F54CF" w:rsidRDefault="00AE37AE" w:rsidP="003F54CF">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У вас же на границах никто не стоит</w:t>
      </w:r>
      <w:r w:rsidR="003F54CF">
        <w:rPr>
          <w:rFonts w:ascii="Times New Roman" w:eastAsia="Times New Roman" w:hAnsi="Times New Roman"/>
          <w:color w:val="000000"/>
          <w:sz w:val="24"/>
          <w:szCs w:val="24"/>
          <w:lang w:eastAsia="ru-RU"/>
        </w:rPr>
        <w:t>? Ну, только паспорта проверяют</w:t>
      </w:r>
      <w:r w:rsidRPr="00AE37AE">
        <w:rPr>
          <w:rFonts w:ascii="Times New Roman" w:eastAsia="Times New Roman" w:hAnsi="Times New Roman"/>
          <w:color w:val="000000"/>
          <w:sz w:val="24"/>
          <w:szCs w:val="24"/>
          <w:lang w:eastAsia="ru-RU"/>
        </w:rPr>
        <w:t xml:space="preserve"> и то полиция, там написано, там какая-то немецкая полиция. То есть, а у нас есть полиция, а есть пограничники. И паспорта проверяют пограничники. А полиция, это на улице, которая может проверить паспорта, но не при въезде в страну, а внутри, для движения там. Ну, прикол в этом. Поэтому, День Пограничника, это тот, кто стоит на границе, и не пускает в страну. Или пускает.</w:t>
      </w:r>
    </w:p>
    <w:p w:rsidR="003F54CF" w:rsidRDefault="00AE37AE" w:rsidP="003F54CF">
      <w:pPr>
        <w:shd w:val="clear" w:color="auto" w:fill="FFFFFF"/>
        <w:rPr>
          <w:rFonts w:ascii="Times New Roman" w:hAnsi="Times New Roman"/>
          <w:color w:val="00000A"/>
          <w:sz w:val="24"/>
          <w:szCs w:val="24"/>
        </w:rPr>
      </w:pPr>
      <w:r w:rsidRPr="00AE37AE">
        <w:rPr>
          <w:rFonts w:ascii="Times New Roman" w:eastAsia="Times New Roman" w:hAnsi="Times New Roman"/>
          <w:i/>
          <w:color w:val="000000"/>
          <w:sz w:val="24"/>
          <w:szCs w:val="24"/>
          <w:lang w:eastAsia="ru-RU"/>
        </w:rPr>
        <w:t xml:space="preserve">(Из зала: </w:t>
      </w:r>
      <w:r w:rsidRPr="00AE37AE">
        <w:rPr>
          <w:rFonts w:ascii="Times New Roman" w:hAnsi="Times New Roman"/>
          <w:i/>
          <w:color w:val="00000A"/>
          <w:sz w:val="24"/>
          <w:szCs w:val="24"/>
          <w:shd w:val="clear" w:color="auto" w:fill="FFFFFF"/>
        </w:rPr>
        <w:t>–</w:t>
      </w:r>
      <w:r w:rsidRPr="00AE37AE">
        <w:rPr>
          <w:rFonts w:ascii="Times New Roman" w:eastAsia="Times New Roman" w:hAnsi="Times New Roman"/>
          <w:i/>
          <w:color w:val="000000"/>
          <w:sz w:val="24"/>
          <w:szCs w:val="24"/>
          <w:lang w:eastAsia="ru-RU"/>
        </w:rPr>
        <w:t xml:space="preserve"> Бдит).</w:t>
      </w:r>
    </w:p>
    <w:p w:rsidR="003F54CF" w:rsidRDefault="00AE37AE" w:rsidP="003F54CF">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Бдит, да. Вот тот, кто бдюн. И ночной, и дневной, который не пускает в страну.</w:t>
      </w:r>
    </w:p>
    <w:p w:rsidR="003F54CF" w:rsidRDefault="00AE37AE" w:rsidP="003F54CF">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Ну, в принципе, у каждой страны это есть. То есть, если отойти от размазанных границ Евросоюза и представить ту же страну, которая не входит в Евросоюз, ту же Швейцарию, допустим, в центре Европы, да? То вы там сразу встретите пограничников на границе, въезжая в Швейцарию. Не знаю, как они там называются, но однозначно вы встретите. Не знаю, может у вас там проезд есть свободный, но, по-моему, там пограничники есть. Точно не знаю. Ну, или там, в Сербию ту же заедете. Ну, то есть, те страны, кот</w:t>
      </w:r>
      <w:r w:rsidR="003F54CF">
        <w:rPr>
          <w:rFonts w:ascii="Times New Roman" w:eastAsia="Times New Roman" w:hAnsi="Times New Roman"/>
          <w:color w:val="000000"/>
          <w:sz w:val="24"/>
          <w:szCs w:val="24"/>
          <w:lang w:eastAsia="ru-RU"/>
        </w:rPr>
        <w:t>орые не входят в Евросоюз. Т</w:t>
      </w:r>
      <w:r w:rsidRPr="00AE37AE">
        <w:rPr>
          <w:rFonts w:ascii="Times New Roman" w:eastAsia="Times New Roman" w:hAnsi="Times New Roman"/>
          <w:color w:val="000000"/>
          <w:sz w:val="24"/>
          <w:szCs w:val="24"/>
          <w:lang w:eastAsia="ru-RU"/>
        </w:rPr>
        <w:t xml:space="preserve">ам, я думаю, пограничника вы встретите. Уж насколько… знаете, это… </w:t>
      </w:r>
    </w:p>
    <w:p w:rsidR="003F54CF" w:rsidRDefault="00AE37AE" w:rsidP="003F54CF">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 xml:space="preserve">Мы ехали по Прибалтике в Калининградскую область на съезд. Границ нет, то есть, нам сказали, въехал один раз и пошёл… Вот один раз въехал. В Эстонии вполне себе пограничники, с серьёзной колючей проволокой. Машина заехала, в окошко подали документы, всё проверили. То есть, погранцы есть в Эстонии. </w:t>
      </w:r>
    </w:p>
    <w:p w:rsidR="003F54CF" w:rsidRDefault="00AE37AE" w:rsidP="003F54CF">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 xml:space="preserve">Ну, и едем, насквозь три республики надо проехать, Эстонию, там, Латвию, Литву. В Латвии раз, кто-то там нам машет, ладно, останавливаемся, думали полиция. Нет. «Покажите документы, это мы, почти пограничники. Границы нет, но </w:t>
      </w:r>
      <w:r w:rsidR="003F54CF">
        <w:rPr>
          <w:rFonts w:ascii="Times New Roman" w:eastAsia="Times New Roman" w:hAnsi="Times New Roman"/>
          <w:color w:val="000000"/>
          <w:sz w:val="24"/>
          <w:szCs w:val="24"/>
          <w:lang w:eastAsia="ru-RU"/>
        </w:rPr>
        <w:t xml:space="preserve">машина российская, проверяем». </w:t>
      </w:r>
      <w:r w:rsidRPr="00AE37AE">
        <w:rPr>
          <w:rFonts w:ascii="Times New Roman" w:eastAsia="Times New Roman" w:hAnsi="Times New Roman"/>
          <w:color w:val="000000"/>
          <w:sz w:val="24"/>
          <w:szCs w:val="24"/>
          <w:lang w:eastAsia="ru-RU"/>
        </w:rPr>
        <w:t>Показали. До Литвы доехали, то же самое. Я уже понял, что пограничников нет, но стоят товарищи, видят, не та машина – ходи сюда! Откуда заехал? То есть, «своих» не трогают, все иностранные машины останавливают. То есть, пограничники есть, только для иностранцев. Ну, и там, проверяют, есть виза, нет визы, правильно едешь, неправильно едешь. Так что такая ситуация с пограничниками существует.</w:t>
      </w:r>
    </w:p>
    <w:p w:rsidR="00306484" w:rsidRDefault="00AE37AE" w:rsidP="00306484">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 xml:space="preserve">В итоге, </w:t>
      </w:r>
      <w:r w:rsidRPr="00AE37AE">
        <w:rPr>
          <w:rFonts w:ascii="Times New Roman" w:eastAsia="Times New Roman" w:hAnsi="Times New Roman"/>
          <w:b/>
          <w:color w:val="000000"/>
          <w:sz w:val="24"/>
          <w:szCs w:val="24"/>
          <w:lang w:eastAsia="ru-RU"/>
        </w:rPr>
        <w:t xml:space="preserve">Метагалактика </w:t>
      </w:r>
      <w:r w:rsidRPr="00AE37AE">
        <w:rPr>
          <w:rFonts w:ascii="Times New Roman" w:hAnsi="Times New Roman"/>
          <w:b/>
          <w:color w:val="00000A"/>
          <w:sz w:val="24"/>
          <w:szCs w:val="24"/>
          <w:shd w:val="clear" w:color="auto" w:fill="FFFFFF"/>
        </w:rPr>
        <w:t>–</w:t>
      </w:r>
      <w:r w:rsidRPr="00AE37AE">
        <w:rPr>
          <w:rFonts w:ascii="Times New Roman" w:eastAsia="Times New Roman" w:hAnsi="Times New Roman"/>
          <w:b/>
          <w:color w:val="000000"/>
          <w:sz w:val="24"/>
          <w:szCs w:val="24"/>
          <w:lang w:eastAsia="ru-RU"/>
        </w:rPr>
        <w:t xml:space="preserve"> это границы Космоса в виде громадной сферы, внутри которой мы живём</w:t>
      </w:r>
      <w:r w:rsidRPr="00AE37AE">
        <w:rPr>
          <w:rFonts w:ascii="Times New Roman" w:eastAsia="Times New Roman" w:hAnsi="Times New Roman"/>
          <w:color w:val="000000"/>
          <w:sz w:val="24"/>
          <w:szCs w:val="24"/>
          <w:lang w:eastAsia="ru-RU"/>
        </w:rPr>
        <w:t xml:space="preserve">. От этой сферы идут излучения по всей сфере. И даже японские физики-теоретики считают, что здесь как раз расположена генетическая программа, которая эманирует на весь Космос. Внимание! Чтобы Космос имел определённые характеристики, позволяющие формироваться Человеку! </w:t>
      </w:r>
    </w:p>
    <w:p w:rsidR="00306484" w:rsidRDefault="00AE37AE" w:rsidP="00306484">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Есть такая хитрая вещь в Антропном принципе: если температура на нашей Планете, а точнее в Метагалактике, изменится на полградуса, метагалактического, человечество или вымрет</w:t>
      </w:r>
      <w:r w:rsidR="00306484">
        <w:rPr>
          <w:rFonts w:ascii="Times New Roman" w:eastAsia="Times New Roman" w:hAnsi="Times New Roman"/>
          <w:color w:val="000000"/>
          <w:sz w:val="24"/>
          <w:szCs w:val="24"/>
          <w:lang w:eastAsia="ru-RU"/>
        </w:rPr>
        <w:t>,</w:t>
      </w:r>
      <w:r w:rsidRPr="00AE37AE">
        <w:rPr>
          <w:rFonts w:ascii="Times New Roman" w:eastAsia="Times New Roman" w:hAnsi="Times New Roman"/>
          <w:color w:val="000000"/>
          <w:sz w:val="24"/>
          <w:szCs w:val="24"/>
          <w:lang w:eastAsia="ru-RU"/>
        </w:rPr>
        <w:t xml:space="preserve"> или никогда бы не сформировалось. На полградуса, представьте. Есть другие представления, что наш </w:t>
      </w:r>
      <w:r w:rsidRPr="00AE37AE">
        <w:rPr>
          <w:rFonts w:ascii="Times New Roman" w:eastAsia="Times New Roman" w:hAnsi="Times New Roman"/>
          <w:color w:val="000000"/>
          <w:sz w:val="24"/>
          <w:szCs w:val="24"/>
          <w:lang w:eastAsia="ru-RU"/>
        </w:rPr>
        <w:lastRenderedPageBreak/>
        <w:t xml:space="preserve">глаз способен воспринимать всего десять единиц горизонта света из миллиона существующих в Метагалактике, которые сейчас рассчитаны компьютерно. И весь диапазон развития Метагалактики нацелен, чтобы в эти десять единиц попало биологическое своеобразие развития. </w:t>
      </w:r>
    </w:p>
    <w:p w:rsidR="00306484" w:rsidRDefault="00AE37AE" w:rsidP="00306484">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 xml:space="preserve">То есть, направленность развития настолько жёсткая в Космосе, что в принципе, учёные сейчас всё больше и больше сами подходят к тому, что нас сотворили, потому что Космос, он намного более разнообразен по энергетике, по </w:t>
      </w:r>
      <w:r w:rsidRPr="00AE37AE">
        <w:rPr>
          <w:rFonts w:ascii="Times New Roman" w:eastAsia="Times New Roman" w:hAnsi="Times New Roman"/>
          <w:color w:val="000000"/>
          <w:sz w:val="24"/>
          <w:szCs w:val="24"/>
          <w:lang w:val="de-DE" w:eastAsia="ru-RU"/>
        </w:rPr>
        <w:t>c</w:t>
      </w:r>
      <w:r w:rsidR="00306484">
        <w:rPr>
          <w:rFonts w:ascii="Times New Roman" w:eastAsia="Times New Roman" w:hAnsi="Times New Roman"/>
          <w:color w:val="000000"/>
          <w:sz w:val="24"/>
          <w:szCs w:val="24"/>
          <w:lang w:eastAsia="ru-RU"/>
        </w:rPr>
        <w:t xml:space="preserve">вету, по всем остальным, чем </w:t>
      </w:r>
      <w:r w:rsidRPr="00AE37AE">
        <w:rPr>
          <w:rFonts w:ascii="Times New Roman" w:eastAsia="Times New Roman" w:hAnsi="Times New Roman"/>
          <w:color w:val="000000"/>
          <w:sz w:val="24"/>
          <w:szCs w:val="24"/>
          <w:lang w:eastAsia="ru-RU"/>
        </w:rPr>
        <w:t xml:space="preserve">то биологическое существо, которое называется Человек, как вершина Творения. У нас очень ограниченное чувство восприятия по отношению к разнообразию Космоса. Но только в этих границах может существовать биологическая жизнь. И весь Космос просто направленно поддерживает эти границы. Я без шуток, это выводы науки. Поэтому наука считает, что есть сфера, которая сознательно поддерживает границы биологической жизни. </w:t>
      </w:r>
    </w:p>
    <w:p w:rsidR="00306484" w:rsidRDefault="00AE37AE" w:rsidP="00306484">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 xml:space="preserve">По нашим представлениям эта сфера разделена на вот такие слои. Они, в принципе, их можно увидеть сферически, так рисовать легче, то есть они не схемы. Ну, сверху вниз – наш Разум легче воспринимает. Если я сейчас нарисую 4096 сфер, вы потеряетесь. Это закольцовка развития. </w:t>
      </w:r>
    </w:p>
    <w:p w:rsidR="00306484" w:rsidRDefault="00AE37AE" w:rsidP="00306484">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 xml:space="preserve">На самом деле это сферические схемы. То есть, вот эта верхняя идёт вдоль, вот знаете, вот как маленькая оболочка </w:t>
      </w:r>
      <w:r w:rsidR="00306484">
        <w:rPr>
          <w:rFonts w:ascii="Times New Roman" w:eastAsia="Times New Roman" w:hAnsi="Times New Roman"/>
          <w:color w:val="000000"/>
          <w:sz w:val="24"/>
          <w:szCs w:val="24"/>
          <w:lang w:eastAsia="ru-RU"/>
        </w:rPr>
        <w:t>вдоль всего этого. И так 4096</w:t>
      </w:r>
      <w:r w:rsidRPr="00AE37AE">
        <w:rPr>
          <w:rFonts w:ascii="Times New Roman" w:eastAsia="Times New Roman" w:hAnsi="Times New Roman"/>
          <w:color w:val="000000"/>
          <w:sz w:val="24"/>
          <w:szCs w:val="24"/>
          <w:lang w:eastAsia="ru-RU"/>
        </w:rPr>
        <w:t xml:space="preserve"> оболочек. Мы вроде в центре, но нам будет неуютно, что мы в центре. Поэтому, когда я скажу, что физика вот здесь, это первое Присутствие, нам будет внутри комфортно. А когда я скажу, что физика вот здесь первая, а Метагалактика вокруг нас, и вы в центре, вам будет не всегда уютно. Потому, что наш мозг не привык к цельному восприятию. Наш мозг привык к дискретному восприятию. Когда вот так рисуешь, это дискретное восприятие, ты делишь это по уровню. И наш мозг: первый уровень, Эфир, </w:t>
      </w:r>
      <w:r w:rsidRPr="00AE37AE">
        <w:rPr>
          <w:rFonts w:ascii="Times New Roman" w:eastAsia="Times New Roman" w:hAnsi="Times New Roman"/>
          <w:color w:val="000000"/>
          <w:sz w:val="24"/>
          <w:szCs w:val="24"/>
          <w:lang w:val="de-DE" w:eastAsia="ru-RU"/>
        </w:rPr>
        <w:t>A</w:t>
      </w:r>
      <w:r w:rsidRPr="00AE37AE">
        <w:rPr>
          <w:rFonts w:ascii="Times New Roman" w:eastAsia="Times New Roman" w:hAnsi="Times New Roman"/>
          <w:color w:val="000000"/>
          <w:sz w:val="24"/>
          <w:szCs w:val="24"/>
          <w:lang w:eastAsia="ru-RU"/>
        </w:rPr>
        <w:t xml:space="preserve">страл, </w:t>
      </w:r>
      <w:r w:rsidRPr="00AE37AE">
        <w:rPr>
          <w:rFonts w:ascii="Times New Roman" w:eastAsia="Times New Roman" w:hAnsi="Times New Roman"/>
          <w:color w:val="000000"/>
          <w:sz w:val="24"/>
          <w:szCs w:val="24"/>
          <w:lang w:val="de-DE" w:eastAsia="ru-RU"/>
        </w:rPr>
        <w:t>M</w:t>
      </w:r>
      <w:r w:rsidRPr="00AE37AE">
        <w:rPr>
          <w:rFonts w:ascii="Times New Roman" w:eastAsia="Times New Roman" w:hAnsi="Times New Roman"/>
          <w:color w:val="000000"/>
          <w:sz w:val="24"/>
          <w:szCs w:val="24"/>
          <w:lang w:eastAsia="ru-RU"/>
        </w:rPr>
        <w:t xml:space="preserve">ентал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и кивает, и доволен. А когда говоришь: «Астрал, Эфир круговой». </w:t>
      </w:r>
    </w:p>
    <w:p w:rsidR="00306484" w:rsidRDefault="00AE37AE" w:rsidP="00306484">
      <w:pPr>
        <w:shd w:val="clear" w:color="auto" w:fill="FFFFFF"/>
        <w:rPr>
          <w:rFonts w:ascii="Times New Roman" w:hAnsi="Times New Roman"/>
          <w:color w:val="00000A"/>
          <w:sz w:val="24"/>
          <w:szCs w:val="24"/>
        </w:rPr>
      </w:pP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Это как?</w:t>
      </w:r>
      <w:r w:rsidRPr="00AE37AE">
        <w:rPr>
          <w:rFonts w:ascii="Times New Roman" w:hAnsi="Times New Roman"/>
          <w:color w:val="00000A"/>
          <w:sz w:val="24"/>
          <w:szCs w:val="24"/>
          <w:shd w:val="clear" w:color="auto" w:fill="FFFFFF"/>
        </w:rPr>
        <w:t xml:space="preserve"> </w:t>
      </w:r>
    </w:p>
    <w:p w:rsidR="00306484" w:rsidRDefault="00AE37AE" w:rsidP="00306484">
      <w:pPr>
        <w:shd w:val="clear" w:color="auto" w:fill="FFFFFF"/>
        <w:rPr>
          <w:rFonts w:ascii="Times New Roman" w:hAnsi="Times New Roman"/>
          <w:color w:val="00000A"/>
          <w:sz w:val="24"/>
          <w:szCs w:val="24"/>
        </w:rPr>
      </w:pP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Ну, я ж стою, Земля плоская. </w:t>
      </w:r>
    </w:p>
    <w:p w:rsidR="00306484" w:rsidRDefault="00AE37AE" w:rsidP="00306484">
      <w:pPr>
        <w:shd w:val="clear" w:color="auto" w:fill="FFFFFF"/>
        <w:rPr>
          <w:rFonts w:ascii="Times New Roman" w:hAnsi="Times New Roman"/>
          <w:color w:val="00000A"/>
          <w:sz w:val="24"/>
          <w:szCs w:val="24"/>
        </w:rPr>
      </w:pP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Она круглая. </w:t>
      </w:r>
    </w:p>
    <w:p w:rsidR="00306484" w:rsidRDefault="00AE37AE" w:rsidP="00306484">
      <w:pPr>
        <w:shd w:val="clear" w:color="auto" w:fill="FFFFFF"/>
        <w:rPr>
          <w:rFonts w:ascii="Times New Roman" w:hAnsi="Times New Roman"/>
          <w:color w:val="00000A"/>
          <w:sz w:val="24"/>
          <w:szCs w:val="24"/>
        </w:rPr>
      </w:pPr>
      <w:r w:rsidRPr="00AE37AE">
        <w:rPr>
          <w:rFonts w:ascii="Times New Roman" w:eastAsia="Times New Roman" w:hAnsi="Times New Roman"/>
          <w:color w:val="000000"/>
          <w:sz w:val="24"/>
          <w:szCs w:val="24"/>
          <w:lang w:eastAsia="ru-RU"/>
        </w:rPr>
        <w:t xml:space="preserve">И в принципе, это так </w:t>
      </w:r>
      <w:r w:rsidR="00306484">
        <w:rPr>
          <w:rFonts w:ascii="Times New Roman" w:eastAsia="Times New Roman" w:hAnsi="Times New Roman"/>
          <w:color w:val="000000"/>
          <w:sz w:val="24"/>
          <w:szCs w:val="24"/>
          <w:lang w:eastAsia="ru-RU"/>
        </w:rPr>
        <w:t>с Метагалактикой, пока мы видим</w:t>
      </w:r>
      <w:r w:rsidRPr="00AE37AE">
        <w:rPr>
          <w:rFonts w:ascii="Times New Roman" w:eastAsia="Times New Roman" w:hAnsi="Times New Roman"/>
          <w:color w:val="000000"/>
          <w:sz w:val="24"/>
          <w:szCs w:val="24"/>
          <w:lang w:eastAsia="ru-RU"/>
        </w:rPr>
        <w:t xml:space="preserve"> плоско вот это вот, вы меня слушаете. Когда я скажу, что это всё круглое, некоторые из вас покинут зал и скажут: «Да с ума сошёл! Где он видел круглую Метагала</w:t>
      </w:r>
      <w:r w:rsidR="00306484">
        <w:rPr>
          <w:rFonts w:ascii="Times New Roman" w:eastAsia="Times New Roman" w:hAnsi="Times New Roman"/>
          <w:color w:val="000000"/>
          <w:sz w:val="24"/>
          <w:szCs w:val="24"/>
          <w:lang w:eastAsia="ru-RU"/>
        </w:rPr>
        <w:t>ктику?!» Примерно так вот. И</w:t>
      </w:r>
      <w:r w:rsidRPr="00AE37AE">
        <w:rPr>
          <w:rFonts w:ascii="Times New Roman" w:eastAsia="Times New Roman" w:hAnsi="Times New Roman"/>
          <w:color w:val="000000"/>
          <w:sz w:val="24"/>
          <w:szCs w:val="24"/>
          <w:lang w:eastAsia="ru-RU"/>
        </w:rPr>
        <w:t xml:space="preserve"> в шутку</w:t>
      </w:r>
      <w:r w:rsidR="00306484">
        <w:rPr>
          <w:rFonts w:ascii="Times New Roman" w:eastAsia="Times New Roman" w:hAnsi="Times New Roman"/>
          <w:color w:val="000000"/>
          <w:sz w:val="24"/>
          <w:szCs w:val="24"/>
          <w:lang w:eastAsia="ru-RU"/>
        </w:rPr>
        <w:t>,</w:t>
      </w:r>
      <w:r w:rsidRPr="00AE37AE">
        <w:rPr>
          <w:rFonts w:ascii="Times New Roman" w:eastAsia="Times New Roman" w:hAnsi="Times New Roman"/>
          <w:color w:val="000000"/>
          <w:sz w:val="24"/>
          <w:szCs w:val="24"/>
          <w:lang w:eastAsia="ru-RU"/>
        </w:rPr>
        <w:t xml:space="preserve"> и всерьёз. </w:t>
      </w:r>
    </w:p>
    <w:p w:rsidR="00306484" w:rsidRDefault="00AE37AE" w:rsidP="00306484">
      <w:pPr>
        <w:shd w:val="clear" w:color="auto" w:fill="FFFFFF"/>
        <w:rPr>
          <w:rFonts w:ascii="Times New Roman" w:hAnsi="Times New Roman"/>
          <w:b/>
          <w:color w:val="00000A"/>
          <w:sz w:val="24"/>
          <w:szCs w:val="24"/>
        </w:rPr>
      </w:pPr>
      <w:r w:rsidRPr="00AE37AE">
        <w:rPr>
          <w:rFonts w:ascii="Times New Roman" w:eastAsia="Times New Roman" w:hAnsi="Times New Roman"/>
          <w:color w:val="000000"/>
          <w:sz w:val="24"/>
          <w:szCs w:val="24"/>
          <w:lang w:eastAsia="ru-RU"/>
        </w:rPr>
        <w:t>В итоге, Метагалак</w:t>
      </w:r>
      <w:r w:rsidR="00306484">
        <w:rPr>
          <w:rFonts w:ascii="Times New Roman" w:eastAsia="Times New Roman" w:hAnsi="Times New Roman"/>
          <w:color w:val="000000"/>
          <w:sz w:val="24"/>
          <w:szCs w:val="24"/>
          <w:lang w:eastAsia="ru-RU"/>
        </w:rPr>
        <w:t>тика имеет вот эти самые 4096</w:t>
      </w:r>
      <w:r w:rsidRPr="00AE37AE">
        <w:rPr>
          <w:rFonts w:ascii="Times New Roman" w:eastAsia="Times New Roman" w:hAnsi="Times New Roman"/>
          <w:color w:val="000000"/>
          <w:sz w:val="24"/>
          <w:szCs w:val="24"/>
          <w:lang w:eastAsia="ru-RU"/>
        </w:rPr>
        <w:t xml:space="preserve"> Присутствий, вот эти слои</w:t>
      </w:r>
      <w:r w:rsidR="00306484">
        <w:rPr>
          <w:rFonts w:ascii="Times New Roman" w:eastAsia="Times New Roman" w:hAnsi="Times New Roman"/>
          <w:color w:val="000000"/>
          <w:sz w:val="24"/>
          <w:szCs w:val="24"/>
          <w:lang w:eastAsia="ru-RU"/>
        </w:rPr>
        <w:t xml:space="preserve">. Каждое Присутствие, а! </w:t>
      </w:r>
      <w:r w:rsidR="00306484" w:rsidRPr="00306484">
        <w:rPr>
          <w:rFonts w:ascii="Times New Roman" w:eastAsia="Times New Roman" w:hAnsi="Times New Roman"/>
          <w:b/>
          <w:color w:val="000000"/>
          <w:sz w:val="24"/>
          <w:szCs w:val="24"/>
          <w:lang w:eastAsia="ru-RU"/>
        </w:rPr>
        <w:t>2048</w:t>
      </w:r>
      <w:r w:rsidRPr="00306484">
        <w:rPr>
          <w:rFonts w:ascii="Times New Roman" w:eastAsia="Times New Roman" w:hAnsi="Times New Roman"/>
          <w:b/>
          <w:color w:val="000000"/>
          <w:sz w:val="24"/>
          <w:szCs w:val="24"/>
          <w:lang w:eastAsia="ru-RU"/>
        </w:rPr>
        <w:t xml:space="preserve"> из которых, первых, вот этих вот, до точки Шуньяты, имеют пространственную ориентацию.</w:t>
      </w:r>
      <w:r w:rsidRPr="00AE37AE">
        <w:rPr>
          <w:rFonts w:ascii="Times New Roman" w:eastAsia="Times New Roman" w:hAnsi="Times New Roman"/>
          <w:color w:val="000000"/>
          <w:sz w:val="24"/>
          <w:szCs w:val="24"/>
          <w:lang w:eastAsia="ru-RU"/>
        </w:rPr>
        <w:t xml:space="preserve"> То есть, это Материя построена на пространстве, пространство – это вокруг нас лес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пространство. А вторые </w:t>
      </w:r>
      <w:r w:rsidRPr="00306484">
        <w:rPr>
          <w:rFonts w:ascii="Times New Roman" w:eastAsia="Times New Roman" w:hAnsi="Times New Roman"/>
          <w:b/>
          <w:color w:val="000000"/>
          <w:sz w:val="24"/>
          <w:szCs w:val="24"/>
          <w:lang w:eastAsia="ru-RU"/>
        </w:rPr>
        <w:t>с 2049-й по 4096-ой уровни имеют временн</w:t>
      </w:r>
      <w:r w:rsidRPr="00306484">
        <w:rPr>
          <w:rFonts w:ascii="Times New Roman" w:eastAsia="Times New Roman" w:hAnsi="Times New Roman"/>
          <w:b/>
          <w:i/>
          <w:color w:val="000000"/>
          <w:sz w:val="24"/>
          <w:szCs w:val="24"/>
          <w:lang w:eastAsia="ru-RU"/>
        </w:rPr>
        <w:t>о</w:t>
      </w:r>
      <w:r w:rsidRPr="00306484">
        <w:rPr>
          <w:rFonts w:ascii="Times New Roman" w:eastAsia="Times New Roman" w:hAnsi="Times New Roman"/>
          <w:b/>
          <w:color w:val="000000"/>
          <w:sz w:val="24"/>
          <w:szCs w:val="24"/>
          <w:lang w:eastAsia="ru-RU"/>
        </w:rPr>
        <w:t>е ориентирование, временн</w:t>
      </w:r>
      <w:r w:rsidRPr="00306484">
        <w:rPr>
          <w:rFonts w:ascii="Times New Roman" w:eastAsia="Times New Roman" w:hAnsi="Times New Roman"/>
          <w:b/>
          <w:i/>
          <w:color w:val="000000"/>
          <w:sz w:val="24"/>
          <w:szCs w:val="24"/>
          <w:lang w:eastAsia="ru-RU"/>
        </w:rPr>
        <w:t>ы</w:t>
      </w:r>
      <w:r w:rsidRPr="00306484">
        <w:rPr>
          <w:rFonts w:ascii="Times New Roman" w:eastAsia="Times New Roman" w:hAnsi="Times New Roman"/>
          <w:b/>
          <w:color w:val="000000"/>
          <w:sz w:val="24"/>
          <w:szCs w:val="24"/>
          <w:lang w:eastAsia="ru-RU"/>
        </w:rPr>
        <w:t xml:space="preserve">е мерности. </w:t>
      </w:r>
    </w:p>
    <w:p w:rsidR="00306484" w:rsidRDefault="00AE37AE" w:rsidP="00306484">
      <w:pPr>
        <w:shd w:val="clear" w:color="auto" w:fill="FFFFFF"/>
        <w:rPr>
          <w:rFonts w:ascii="Times New Roman" w:eastAsia="Times New Roman" w:hAnsi="Times New Roman"/>
          <w:color w:val="000000"/>
          <w:sz w:val="24"/>
          <w:szCs w:val="24"/>
          <w:lang w:eastAsia="ru-RU"/>
        </w:rPr>
      </w:pPr>
      <w:r w:rsidRPr="00306484">
        <w:rPr>
          <w:rFonts w:ascii="Times New Roman" w:eastAsia="Times New Roman" w:hAnsi="Times New Roman"/>
          <w:b/>
          <w:color w:val="000000"/>
          <w:sz w:val="24"/>
          <w:szCs w:val="24"/>
          <w:lang w:eastAsia="ru-RU"/>
        </w:rPr>
        <w:t>Временн</w:t>
      </w:r>
      <w:r w:rsidRPr="00306484">
        <w:rPr>
          <w:rFonts w:ascii="Times New Roman" w:eastAsia="Times New Roman" w:hAnsi="Times New Roman"/>
          <w:b/>
          <w:i/>
          <w:color w:val="000000"/>
          <w:sz w:val="24"/>
          <w:szCs w:val="24"/>
          <w:lang w:eastAsia="ru-RU"/>
        </w:rPr>
        <w:t>о</w:t>
      </w:r>
      <w:r w:rsidRPr="00306484">
        <w:rPr>
          <w:rFonts w:ascii="Times New Roman" w:eastAsia="Times New Roman" w:hAnsi="Times New Roman"/>
          <w:b/>
          <w:color w:val="000000"/>
          <w:sz w:val="24"/>
          <w:szCs w:val="24"/>
          <w:lang w:eastAsia="ru-RU"/>
        </w:rPr>
        <w:t xml:space="preserve">е ориентирование </w:t>
      </w:r>
      <w:r w:rsidR="00306484" w:rsidRPr="00306484">
        <w:rPr>
          <w:rFonts w:ascii="Times New Roman" w:eastAsia="Times New Roman" w:hAnsi="Times New Roman"/>
          <w:b/>
          <w:color w:val="000000"/>
          <w:sz w:val="24"/>
          <w:szCs w:val="24"/>
          <w:lang w:eastAsia="ru-RU"/>
        </w:rPr>
        <w:t xml:space="preserve">– </w:t>
      </w:r>
      <w:r w:rsidRPr="00306484">
        <w:rPr>
          <w:rFonts w:ascii="Times New Roman" w:eastAsia="Times New Roman" w:hAnsi="Times New Roman"/>
          <w:b/>
          <w:color w:val="000000"/>
          <w:sz w:val="24"/>
          <w:szCs w:val="24"/>
          <w:lang w:eastAsia="ru-RU"/>
        </w:rPr>
        <w:t>это для нас пока полный такой шик. Это текучее состояние Материи в виде Времени.</w:t>
      </w:r>
      <w:r w:rsidRPr="00AE37AE">
        <w:rPr>
          <w:rFonts w:ascii="Times New Roman" w:eastAsia="Times New Roman" w:hAnsi="Times New Roman"/>
          <w:color w:val="000000"/>
          <w:sz w:val="24"/>
          <w:szCs w:val="24"/>
          <w:lang w:eastAsia="ru-RU"/>
        </w:rPr>
        <w:t xml:space="preserve"> Вот смотрите, вы сейчас сидите, время бежит. Шесть часов, да? Мы это воспринимаем пространством.</w:t>
      </w:r>
      <w:r w:rsidR="00306484">
        <w:rPr>
          <w:rFonts w:ascii="Times New Roman" w:eastAsia="Times New Roman" w:hAnsi="Times New Roman"/>
          <w:color w:val="000000"/>
          <w:sz w:val="24"/>
          <w:szCs w:val="24"/>
          <w:lang w:eastAsia="ru-RU"/>
        </w:rPr>
        <w:t xml:space="preserve"> Мы сидим в этом зале, время беж</w:t>
      </w:r>
      <w:r w:rsidRPr="00AE37AE">
        <w:rPr>
          <w:rFonts w:ascii="Times New Roman" w:eastAsia="Times New Roman" w:hAnsi="Times New Roman"/>
          <w:color w:val="000000"/>
          <w:sz w:val="24"/>
          <w:szCs w:val="24"/>
          <w:lang w:eastAsia="ru-RU"/>
        </w:rPr>
        <w:t>ит. Теперь представьте, что мы не сидим в этом зале, а бежим</w:t>
      </w:r>
      <w:r w:rsidR="00306484">
        <w:rPr>
          <w:rFonts w:ascii="Times New Roman" w:eastAsia="Times New Roman" w:hAnsi="Times New Roman"/>
          <w:color w:val="000000"/>
          <w:sz w:val="24"/>
          <w:szCs w:val="24"/>
          <w:lang w:eastAsia="ru-RU"/>
        </w:rPr>
        <w:t xml:space="preserve"> вместе с временем. Лекция идёт</w:t>
      </w:r>
      <w:r w:rsidRPr="00AE37AE">
        <w:rPr>
          <w:rFonts w:ascii="Times New Roman" w:eastAsia="Times New Roman" w:hAnsi="Times New Roman"/>
          <w:color w:val="000000"/>
          <w:sz w:val="24"/>
          <w:szCs w:val="24"/>
          <w:lang w:eastAsia="ru-RU"/>
        </w:rPr>
        <w:t xml:space="preserve"> и мы с вами течём вместе с временем, но не сидим в этом зале. Самое простое, что я могу объяснить. И вот так существует с 2049-го по 4096-е Присутствие. Присутствие, в том числе с пространством, которое имеет характеристики от времени. И вот первые присутствия, они стабильны</w:t>
      </w:r>
      <w:r w:rsidR="00306484">
        <w:rPr>
          <w:rFonts w:ascii="Times New Roman" w:eastAsia="Times New Roman" w:hAnsi="Times New Roman"/>
          <w:color w:val="000000"/>
          <w:sz w:val="24"/>
          <w:szCs w:val="24"/>
          <w:lang w:eastAsia="ru-RU"/>
        </w:rPr>
        <w:t xml:space="preserve"> –</w:t>
      </w:r>
      <w:r w:rsidRPr="00AE37AE">
        <w:rPr>
          <w:rFonts w:ascii="Times New Roman" w:eastAsia="Times New Roman" w:hAnsi="Times New Roman"/>
          <w:color w:val="000000"/>
          <w:sz w:val="24"/>
          <w:szCs w:val="24"/>
          <w:lang w:eastAsia="ru-RU"/>
        </w:rPr>
        <w:t xml:space="preserve"> пространственно. А вторые присутствия, они пространственно что? Нестабильны. Они текучи. Но представить, что такое текучее пространст</w:t>
      </w:r>
      <w:r w:rsidR="00306484">
        <w:rPr>
          <w:rFonts w:ascii="Times New Roman" w:eastAsia="Times New Roman" w:hAnsi="Times New Roman"/>
          <w:color w:val="000000"/>
          <w:sz w:val="24"/>
          <w:szCs w:val="24"/>
          <w:lang w:eastAsia="ru-RU"/>
        </w:rPr>
        <w:t>во нам крайне сложно. Но можно.</w:t>
      </w:r>
    </w:p>
    <w:p w:rsidR="00204EBC" w:rsidRDefault="00AE37AE" w:rsidP="00204EB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Есть такой хороший фильм «Куда уходят мечты». И там показан один фрагмент фильма, как, не </w:t>
      </w:r>
      <w:r w:rsidR="00204EBC">
        <w:rPr>
          <w:rFonts w:ascii="Times New Roman" w:eastAsia="Times New Roman" w:hAnsi="Times New Roman"/>
          <w:color w:val="000000"/>
          <w:sz w:val="24"/>
          <w:szCs w:val="24"/>
          <w:lang w:eastAsia="ru-RU"/>
        </w:rPr>
        <w:t>помню, девочка</w:t>
      </w:r>
      <w:r w:rsidR="00306484">
        <w:rPr>
          <w:rFonts w:ascii="Times New Roman" w:eastAsia="Times New Roman" w:hAnsi="Times New Roman"/>
          <w:color w:val="000000"/>
          <w:sz w:val="24"/>
          <w:szCs w:val="24"/>
          <w:lang w:eastAsia="ru-RU"/>
        </w:rPr>
        <w:t xml:space="preserve"> по-моему, там... </w:t>
      </w:r>
      <w:r w:rsidRPr="00AE37AE">
        <w:rPr>
          <w:rFonts w:ascii="Times New Roman" w:eastAsia="Times New Roman" w:hAnsi="Times New Roman"/>
          <w:color w:val="000000"/>
          <w:sz w:val="24"/>
          <w:szCs w:val="24"/>
          <w:lang w:eastAsia="ru-RU"/>
        </w:rPr>
        <w:t>бежит. По какому-т</w:t>
      </w:r>
      <w:r w:rsidR="00204EBC">
        <w:rPr>
          <w:rFonts w:ascii="Times New Roman" w:eastAsia="Times New Roman" w:hAnsi="Times New Roman"/>
          <w:color w:val="000000"/>
          <w:sz w:val="24"/>
          <w:szCs w:val="24"/>
          <w:lang w:eastAsia="ru-RU"/>
        </w:rPr>
        <w:t>о пространству, от того как она</w:t>
      </w:r>
      <w:r w:rsidRPr="00AE37AE">
        <w:rPr>
          <w:rFonts w:ascii="Times New Roman" w:eastAsia="Times New Roman" w:hAnsi="Times New Roman"/>
          <w:color w:val="000000"/>
          <w:sz w:val="24"/>
          <w:szCs w:val="24"/>
          <w:lang w:eastAsia="ru-RU"/>
        </w:rPr>
        <w:t xml:space="preserve"> бежит, разные пузыри исчезают и она появляется в разных друг</w:t>
      </w:r>
      <w:r w:rsidR="00204EBC">
        <w:rPr>
          <w:rFonts w:ascii="Times New Roman" w:eastAsia="Times New Roman" w:hAnsi="Times New Roman"/>
          <w:color w:val="000000"/>
          <w:sz w:val="24"/>
          <w:szCs w:val="24"/>
          <w:lang w:eastAsia="ru-RU"/>
        </w:rPr>
        <w:t>их реальностях, которые создают</w:t>
      </w:r>
      <w:r w:rsidRPr="00AE37AE">
        <w:rPr>
          <w:rFonts w:ascii="Times New Roman" w:eastAsia="Times New Roman" w:hAnsi="Times New Roman"/>
          <w:color w:val="000000"/>
          <w:sz w:val="24"/>
          <w:szCs w:val="24"/>
          <w:lang w:eastAsia="ru-RU"/>
        </w:rPr>
        <w:t xml:space="preserve"> разные люди. И она ищет свою реальность, пр</w:t>
      </w:r>
      <w:r w:rsidR="00204EBC">
        <w:rPr>
          <w:rFonts w:ascii="Times New Roman" w:eastAsia="Times New Roman" w:hAnsi="Times New Roman"/>
          <w:color w:val="000000"/>
          <w:sz w:val="24"/>
          <w:szCs w:val="24"/>
          <w:lang w:eastAsia="ru-RU"/>
        </w:rPr>
        <w:t>обегая реальности разных людей.</w:t>
      </w:r>
    </w:p>
    <w:p w:rsidR="00AE37AE" w:rsidRPr="00204EBC" w:rsidRDefault="00AE37AE" w:rsidP="00204EBC">
      <w:pPr>
        <w:shd w:val="clear" w:color="auto" w:fill="FFFFFF"/>
        <w:rPr>
          <w:rFonts w:ascii="Times New Roman" w:hAnsi="Times New Roman"/>
          <w:b/>
          <w:color w:val="00000A"/>
          <w:sz w:val="24"/>
          <w:szCs w:val="24"/>
        </w:rPr>
      </w:pPr>
      <w:r w:rsidRPr="00AE37AE">
        <w:rPr>
          <w:rFonts w:ascii="Times New Roman" w:eastAsia="Times New Roman" w:hAnsi="Times New Roman"/>
          <w:color w:val="000000"/>
          <w:sz w:val="24"/>
          <w:szCs w:val="24"/>
          <w:lang w:eastAsia="ru-RU"/>
        </w:rPr>
        <w:t>Это вот примерно в ту сторону, как живёт пространство временн</w:t>
      </w:r>
      <w:r w:rsidRPr="00AE37AE">
        <w:rPr>
          <w:rFonts w:ascii="Times New Roman" w:eastAsia="Times New Roman" w:hAnsi="Times New Roman"/>
          <w:i/>
          <w:color w:val="000000"/>
          <w:sz w:val="24"/>
          <w:szCs w:val="24"/>
          <w:lang w:eastAsia="ru-RU"/>
        </w:rPr>
        <w:t>о</w:t>
      </w:r>
      <w:r w:rsidRPr="00AE37AE">
        <w:rPr>
          <w:rFonts w:ascii="Times New Roman" w:eastAsia="Times New Roman" w:hAnsi="Times New Roman"/>
          <w:color w:val="000000"/>
          <w:sz w:val="24"/>
          <w:szCs w:val="24"/>
          <w:lang w:eastAsia="ru-RU"/>
        </w:rPr>
        <w:t xml:space="preserve">е. Но при этом, вся характеристика, то, как она бежит, она построена всё-таки на постоянном пространстве, оно ещё не такое текучее. А вот если вы видели фильм «Алиса в стране чудес», англоязычный, где всё бежит, меняется и там время постоянно восстанавливается, и всё начинается заново, там есть такая ситуация, вот это в ту сторону, как живёт время. Но при этом жизнь там тоже стабильная и существует. Это крайние такие сложные состояния восприятия. Я подчёркиваю, наш разум ещё к этому восприятию пытается идти. </w:t>
      </w:r>
    </w:p>
    <w:p w:rsidR="00AE37AE" w:rsidRPr="00AE37AE" w:rsidRDefault="00AE37AE" w:rsidP="00AE37AE">
      <w:pPr>
        <w:shd w:val="clear" w:color="auto" w:fill="FFFFFF"/>
        <w:ind w:firstLine="0"/>
        <w:rPr>
          <w:rFonts w:ascii="Times New Roman" w:eastAsia="Times New Roman" w:hAnsi="Times New Roman"/>
          <w:color w:val="000000"/>
          <w:sz w:val="24"/>
          <w:szCs w:val="24"/>
          <w:lang w:eastAsia="ru-RU"/>
        </w:rPr>
      </w:pPr>
    </w:p>
    <w:p w:rsidR="00AE37AE" w:rsidRPr="00AE37AE" w:rsidRDefault="00AE37AE" w:rsidP="005D1555">
      <w:pPr>
        <w:pStyle w:val="berschrift1"/>
      </w:pPr>
      <w:bookmarkStart w:id="14" w:name="_Toc493872449"/>
      <w:r w:rsidRPr="00AE37AE">
        <w:rPr>
          <w:lang w:val="de-DE"/>
        </w:rPr>
        <w:lastRenderedPageBreak/>
        <w:t>M</w:t>
      </w:r>
      <w:r w:rsidRPr="00AE37AE">
        <w:t>ерности</w:t>
      </w:r>
      <w:r w:rsidR="00F4357B">
        <w:t xml:space="preserve"> и наше развитие</w:t>
      </w:r>
      <w:r w:rsidR="00077AB5">
        <w:t xml:space="preserve"> ими</w:t>
      </w:r>
      <w:bookmarkEnd w:id="14"/>
    </w:p>
    <w:p w:rsidR="00AE37AE" w:rsidRPr="00AE37AE" w:rsidRDefault="00AE37AE" w:rsidP="00AE37AE">
      <w:pPr>
        <w:shd w:val="clear" w:color="auto" w:fill="FFFFFF"/>
        <w:ind w:firstLine="0"/>
        <w:jc w:val="center"/>
        <w:rPr>
          <w:rFonts w:ascii="Times New Roman" w:eastAsia="Times New Roman" w:hAnsi="Times New Roman"/>
          <w:b/>
          <w:color w:val="000000"/>
          <w:sz w:val="24"/>
          <w:szCs w:val="24"/>
          <w:lang w:eastAsia="ru-RU"/>
        </w:rPr>
      </w:pPr>
    </w:p>
    <w:p w:rsidR="00204EBC" w:rsidRDefault="00AE37AE" w:rsidP="00204EB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 xml:space="preserve">В итоге. Каждое Присутствие Метагалактики начинается с определённого вида мерности. Соответственно, мы опять расчёт ведём от нашей Планеты. Не буду сейчас вас мучить всеми этими расчётами, но по итогам мы вышли, что физика Метагалактики 1024-мерна. Самая простая схема. У нас 1024 Части, Метагалактика 1024-мерна. 32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если вверх Материя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это удвоение, то биологическая Материя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это умножение, 32 на 32 </w:t>
      </w:r>
      <w:r w:rsidR="00204EBC">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1024. И вот 1024-мерность </w:t>
      </w:r>
      <w:r w:rsidRPr="00AE37AE">
        <w:rPr>
          <w:rFonts w:ascii="Times New Roman"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это физика Метагалактики. </w:t>
      </w:r>
    </w:p>
    <w:p w:rsidR="00204EBC" w:rsidRDefault="00AE37AE" w:rsidP="00204EBC">
      <w:pPr>
        <w:shd w:val="clear" w:color="auto" w:fill="FFFFFF"/>
        <w:rPr>
          <w:rFonts w:ascii="Times New Roman" w:eastAsia="Times New Roman" w:hAnsi="Times New Roman"/>
          <w:color w:val="000000"/>
          <w:sz w:val="24"/>
          <w:szCs w:val="24"/>
          <w:lang w:eastAsia="ru-RU"/>
        </w:rPr>
      </w:pPr>
      <w:r w:rsidRPr="00AE37AE">
        <w:rPr>
          <w:rFonts w:ascii="Times New Roman" w:eastAsia="Times New Roman" w:hAnsi="Times New Roman"/>
          <w:color w:val="000000"/>
          <w:sz w:val="24"/>
          <w:szCs w:val="24"/>
          <w:lang w:eastAsia="ru-RU"/>
        </w:rPr>
        <w:t>Для примера, наша окружающая физика в нашем восприятии</w:t>
      </w:r>
      <w:r w:rsidR="00204EBC">
        <w:rPr>
          <w:rFonts w:ascii="Times New Roman" w:eastAsia="Times New Roman" w:hAnsi="Times New Roman"/>
          <w:color w:val="000000"/>
          <w:sz w:val="24"/>
          <w:szCs w:val="24"/>
          <w:lang w:eastAsia="ru-RU"/>
        </w:rPr>
        <w:t xml:space="preserve"> трёхмерна. Представьте на 1021</w:t>
      </w:r>
      <w:r w:rsidRPr="00AE37AE">
        <w:rPr>
          <w:rFonts w:ascii="Times New Roman" w:eastAsia="Times New Roman" w:hAnsi="Times New Roman"/>
          <w:color w:val="000000"/>
          <w:sz w:val="24"/>
          <w:szCs w:val="24"/>
          <w:lang w:eastAsia="ru-RU"/>
        </w:rPr>
        <w:t xml:space="preserve"> м</w:t>
      </w:r>
      <w:r w:rsidR="00204EBC">
        <w:rPr>
          <w:rFonts w:ascii="Times New Roman" w:eastAsia="Times New Roman" w:hAnsi="Times New Roman"/>
          <w:color w:val="000000"/>
          <w:sz w:val="24"/>
          <w:szCs w:val="24"/>
          <w:lang w:eastAsia="ru-RU"/>
        </w:rPr>
        <w:t>ерность больше. Вот месяц назад</w:t>
      </w:r>
      <w:r w:rsidRPr="00AE37AE">
        <w:rPr>
          <w:rFonts w:ascii="Times New Roman" w:eastAsia="Times New Roman" w:hAnsi="Times New Roman"/>
          <w:color w:val="000000"/>
          <w:sz w:val="24"/>
          <w:szCs w:val="24"/>
          <w:lang w:eastAsia="ru-RU"/>
        </w:rPr>
        <w:t xml:space="preserve"> или даже два, я бы вам больше ничего не предложил, а вот месяц назад вышла маленькая статейка, по интернету есть, что международная группа учёных там много лет проводила определённые ис</w:t>
      </w:r>
      <w:r w:rsidR="00204EBC">
        <w:rPr>
          <w:rFonts w:ascii="Times New Roman" w:eastAsia="Times New Roman" w:hAnsi="Times New Roman"/>
          <w:color w:val="000000"/>
          <w:sz w:val="24"/>
          <w:szCs w:val="24"/>
          <w:lang w:eastAsia="ru-RU"/>
        </w:rPr>
        <w:t xml:space="preserve">следования ядра нашей Планеты. </w:t>
      </w:r>
      <w:r w:rsidRPr="00AE37AE">
        <w:rPr>
          <w:rFonts w:ascii="Times New Roman" w:eastAsia="Times New Roman" w:hAnsi="Times New Roman"/>
          <w:color w:val="000000"/>
          <w:sz w:val="24"/>
          <w:szCs w:val="24"/>
          <w:lang w:eastAsia="ru-RU"/>
        </w:rPr>
        <w:t xml:space="preserve">И в ядре нашей Планеты она определила матрицу, которая состоит из 1024-х молекул. 1024 у нас было до этого сообщения. Молекул, которые распределены по углам матрицы. Матрица </w:t>
      </w:r>
      <w:r w:rsidRPr="00AE37AE">
        <w:rPr>
          <w:rFonts w:ascii="Times New Roman" w:eastAsia="WenQuanYi Micro Hei" w:hAnsi="Times New Roman"/>
          <w:color w:val="00000A"/>
          <w:sz w:val="24"/>
          <w:szCs w:val="24"/>
          <w:shd w:val="clear" w:color="auto" w:fill="FFFFFF"/>
        </w:rPr>
        <w:t>–</w:t>
      </w:r>
      <w:r w:rsidRPr="00AE37AE">
        <w:rPr>
          <w:rFonts w:ascii="Times New Roman" w:eastAsia="Times New Roman" w:hAnsi="Times New Roman"/>
          <w:color w:val="000000"/>
          <w:sz w:val="24"/>
          <w:szCs w:val="24"/>
          <w:lang w:eastAsia="ru-RU"/>
        </w:rPr>
        <w:t xml:space="preserve"> это пр</w:t>
      </w:r>
      <w:r w:rsidR="00204EBC">
        <w:rPr>
          <w:rFonts w:ascii="Times New Roman" w:eastAsia="Times New Roman" w:hAnsi="Times New Roman"/>
          <w:color w:val="000000"/>
          <w:sz w:val="24"/>
          <w:szCs w:val="24"/>
          <w:lang w:eastAsia="ru-RU"/>
        </w:rPr>
        <w:t>имерно вот такая схема, условно. Н</w:t>
      </w:r>
      <w:r w:rsidRPr="00AE37AE">
        <w:rPr>
          <w:rFonts w:ascii="Times New Roman" w:eastAsia="Times New Roman" w:hAnsi="Times New Roman"/>
          <w:color w:val="000000"/>
          <w:sz w:val="24"/>
          <w:szCs w:val="24"/>
          <w:lang w:eastAsia="ru-RU"/>
        </w:rPr>
        <w:t>у, там больше явно квадратиков. Где в каждом таком квадратике примерно по восемь молекул. Что в центре этой матрицы стоит одна центральная молекула.</w:t>
      </w:r>
    </w:p>
    <w:p w:rsidR="00F4357B" w:rsidRDefault="00AE37AE" w:rsidP="00F4357B">
      <w:pPr>
        <w:shd w:val="clear" w:color="auto" w:fill="FFFFFF"/>
        <w:rPr>
          <w:rFonts w:ascii="Times New Roman" w:eastAsia="Times New Roman" w:hAnsi="Times New Roman"/>
          <w:color w:val="000000"/>
          <w:sz w:val="24"/>
          <w:szCs w:val="24"/>
          <w:lang w:eastAsia="ru-RU"/>
        </w:rPr>
      </w:pPr>
      <w:r w:rsidRPr="00AE37AE">
        <w:rPr>
          <w:rFonts w:ascii="Times New Roman" w:eastAsia="WenQuanYi Micro Hei" w:hAnsi="Times New Roman"/>
          <w:color w:val="00000A"/>
          <w:sz w:val="24"/>
          <w:szCs w:val="24"/>
          <w:shd w:val="clear" w:color="auto" w:fill="FFFFFF"/>
        </w:rPr>
        <w:t>У нас есть такая тем</w:t>
      </w:r>
      <w:r w:rsidR="00204EBC">
        <w:rPr>
          <w:rFonts w:ascii="Times New Roman" w:eastAsia="WenQuanYi Micro Hei" w:hAnsi="Times New Roman"/>
          <w:color w:val="00000A"/>
          <w:sz w:val="24"/>
          <w:szCs w:val="24"/>
          <w:shd w:val="clear" w:color="auto" w:fill="FFFFFF"/>
        </w:rPr>
        <w:t>а как Куб Созидания – это 19-я Часть. И</w:t>
      </w:r>
      <w:r w:rsidRPr="00AE37AE">
        <w:rPr>
          <w:rFonts w:ascii="Times New Roman" w:eastAsia="WenQuanYi Micro Hei" w:hAnsi="Times New Roman"/>
          <w:color w:val="00000A"/>
          <w:sz w:val="24"/>
          <w:szCs w:val="24"/>
          <w:shd w:val="clear" w:color="auto" w:fill="FFFFFF"/>
        </w:rPr>
        <w:t xml:space="preserve"> вот в центре Куба Созидания стоит одна точка, которая называется Униграммой. Ну, так, для срав</w:t>
      </w:r>
      <w:r w:rsidR="00F4357B">
        <w:rPr>
          <w:rFonts w:ascii="Times New Roman" w:eastAsia="WenQuanYi Micro Hei" w:hAnsi="Times New Roman"/>
          <w:color w:val="00000A"/>
          <w:sz w:val="24"/>
          <w:szCs w:val="24"/>
          <w:shd w:val="clear" w:color="auto" w:fill="FFFFFF"/>
        </w:rPr>
        <w:t>нения, что учёные дошли туда-</w:t>
      </w:r>
      <w:r w:rsidR="00204EBC">
        <w:rPr>
          <w:rFonts w:ascii="Times New Roman" w:eastAsia="WenQuanYi Micro Hei" w:hAnsi="Times New Roman"/>
          <w:color w:val="00000A"/>
          <w:sz w:val="24"/>
          <w:szCs w:val="24"/>
          <w:shd w:val="clear" w:color="auto" w:fill="FFFFFF"/>
        </w:rPr>
        <w:t>же</w:t>
      </w:r>
      <w:r w:rsidRPr="00AE37AE">
        <w:rPr>
          <w:rFonts w:ascii="Times New Roman" w:eastAsia="WenQuanYi Micro Hei" w:hAnsi="Times New Roman"/>
          <w:color w:val="00000A"/>
          <w:sz w:val="24"/>
          <w:szCs w:val="24"/>
          <w:shd w:val="clear" w:color="auto" w:fill="FFFFFF"/>
        </w:rPr>
        <w:t xml:space="preserve"> и что все волновые процессы в ядре Планеты подчиняютя 1024-рём молекулам.</w:t>
      </w:r>
    </w:p>
    <w:p w:rsidR="00F4357B" w:rsidRDefault="00AE37AE" w:rsidP="00F4357B">
      <w:pPr>
        <w:shd w:val="clear" w:color="auto" w:fill="FFFFFF"/>
        <w:rPr>
          <w:rFonts w:ascii="Times New Roman" w:eastAsia="Times New Roman" w:hAnsi="Times New Roman"/>
          <w:color w:val="000000"/>
          <w:sz w:val="24"/>
          <w:szCs w:val="24"/>
          <w:lang w:eastAsia="ru-RU"/>
        </w:rPr>
      </w:pPr>
      <w:r w:rsidRPr="00F4357B">
        <w:rPr>
          <w:rFonts w:ascii="Times New Roman" w:eastAsia="WenQuanYi Micro Hei" w:hAnsi="Times New Roman"/>
          <w:b/>
          <w:color w:val="00000A"/>
          <w:sz w:val="24"/>
          <w:szCs w:val="24"/>
          <w:shd w:val="clear" w:color="auto" w:fill="FFFFFF"/>
        </w:rPr>
        <w:t>Вот когда учёные подтверждают всё то, что мы в Метагала</w:t>
      </w:r>
      <w:r w:rsidR="00204EBC" w:rsidRPr="00F4357B">
        <w:rPr>
          <w:rFonts w:ascii="Times New Roman" w:eastAsia="WenQuanYi Micro Hei" w:hAnsi="Times New Roman"/>
          <w:b/>
          <w:color w:val="00000A"/>
          <w:sz w:val="24"/>
          <w:szCs w:val="24"/>
          <w:shd w:val="clear" w:color="auto" w:fill="FFFFFF"/>
        </w:rPr>
        <w:t>ктике наизучали – у нас такой «</w:t>
      </w:r>
      <w:r w:rsidR="00204EBC" w:rsidRPr="00F4357B">
        <w:rPr>
          <w:rFonts w:ascii="Times New Roman" w:eastAsia="WenQuanYi Micro Hei" w:hAnsi="Times New Roman"/>
          <w:b/>
          <w:color w:val="00000A"/>
          <w:sz w:val="24"/>
          <w:szCs w:val="24"/>
          <w:shd w:val="clear" w:color="auto" w:fill="FFFFFF"/>
          <w:lang w:val="en-US"/>
        </w:rPr>
        <w:t>Ye</w:t>
      </w:r>
      <w:r w:rsidRPr="00F4357B">
        <w:rPr>
          <w:rFonts w:ascii="Times New Roman" w:eastAsia="WenQuanYi Micro Hei" w:hAnsi="Times New Roman"/>
          <w:b/>
          <w:color w:val="00000A"/>
          <w:sz w:val="24"/>
          <w:szCs w:val="24"/>
          <w:shd w:val="clear" w:color="auto" w:fill="FFFFFF"/>
          <w:lang w:val="de-DE"/>
        </w:rPr>
        <w:t>s</w:t>
      </w:r>
      <w:r w:rsidRPr="00F4357B">
        <w:rPr>
          <w:rFonts w:ascii="Times New Roman" w:eastAsia="WenQuanYi Micro Hei" w:hAnsi="Times New Roman"/>
          <w:b/>
          <w:color w:val="00000A"/>
          <w:sz w:val="24"/>
          <w:szCs w:val="24"/>
          <w:shd w:val="clear" w:color="auto" w:fill="FFFFFF"/>
        </w:rPr>
        <w:t xml:space="preserve">!» Те не знают наших материалов, мы не знаем их материалов. С </w:t>
      </w:r>
      <w:r w:rsidR="00F4357B">
        <w:rPr>
          <w:rFonts w:ascii="Times New Roman" w:eastAsia="WenQuanYi Micro Hei" w:hAnsi="Times New Roman"/>
          <w:b/>
          <w:color w:val="00000A"/>
          <w:sz w:val="24"/>
          <w:szCs w:val="24"/>
          <w:shd w:val="clear" w:color="auto" w:fill="FFFFFF"/>
        </w:rPr>
        <w:t>двух сторон говорим одно и тоже –</w:t>
      </w:r>
      <w:r w:rsidRPr="00F4357B">
        <w:rPr>
          <w:rFonts w:ascii="Times New Roman" w:eastAsia="WenQuanYi Micro Hei" w:hAnsi="Times New Roman"/>
          <w:b/>
          <w:color w:val="00000A"/>
          <w:sz w:val="24"/>
          <w:szCs w:val="24"/>
          <w:shd w:val="clear" w:color="auto" w:fill="FFFFFF"/>
        </w:rPr>
        <w:t xml:space="preserve"> это правильность развития.</w:t>
      </w:r>
      <w:r w:rsidRPr="00AE37AE">
        <w:rPr>
          <w:rFonts w:ascii="Times New Roman" w:eastAsia="WenQuanYi Micro Hei" w:hAnsi="Times New Roman"/>
          <w:color w:val="00000A"/>
          <w:sz w:val="24"/>
          <w:szCs w:val="24"/>
          <w:shd w:val="clear" w:color="auto" w:fill="FFFFFF"/>
        </w:rPr>
        <w:t xml:space="preserve"> Если 102</w:t>
      </w:r>
      <w:r w:rsidR="00F4357B">
        <w:rPr>
          <w:rFonts w:ascii="Times New Roman" w:eastAsia="WenQuanYi Micro Hei" w:hAnsi="Times New Roman"/>
          <w:color w:val="00000A"/>
          <w:sz w:val="24"/>
          <w:szCs w:val="24"/>
          <w:shd w:val="clear" w:color="auto" w:fill="FFFFFF"/>
        </w:rPr>
        <w:t>4</w:t>
      </w:r>
      <w:r w:rsidRPr="00AE37AE">
        <w:rPr>
          <w:rFonts w:ascii="Times New Roman" w:eastAsia="WenQuanYi Micro Hei" w:hAnsi="Times New Roman"/>
          <w:color w:val="00000A"/>
          <w:sz w:val="24"/>
          <w:szCs w:val="24"/>
          <w:shd w:val="clear" w:color="auto" w:fill="FFFFFF"/>
        </w:rPr>
        <w:t xml:space="preserve"> основные молекулы создают все волновые функции в ядре Планеты, то мы с вами сколько должны иметь частей, ч</w:t>
      </w:r>
      <w:r w:rsidR="00F4357B">
        <w:rPr>
          <w:rFonts w:ascii="Times New Roman" w:eastAsia="WenQuanYi Micro Hei" w:hAnsi="Times New Roman"/>
          <w:color w:val="00000A"/>
          <w:sz w:val="24"/>
          <w:szCs w:val="24"/>
          <w:shd w:val="clear" w:color="auto" w:fill="FFFFFF"/>
        </w:rPr>
        <w:t>тобы преодолеть Планету? 1024</w:t>
      </w:r>
      <w:r w:rsidRPr="00AE37AE">
        <w:rPr>
          <w:rFonts w:ascii="Times New Roman" w:eastAsia="WenQuanYi Micro Hei" w:hAnsi="Times New Roman"/>
          <w:color w:val="00000A"/>
          <w:sz w:val="24"/>
          <w:szCs w:val="24"/>
          <w:shd w:val="clear" w:color="auto" w:fill="FFFFFF"/>
        </w:rPr>
        <w:t>, чтобы усвоить все эти волновые функции и освоб</w:t>
      </w:r>
      <w:r w:rsidR="00F4357B">
        <w:rPr>
          <w:rFonts w:ascii="Times New Roman" w:eastAsia="WenQuanYi Micro Hei" w:hAnsi="Times New Roman"/>
          <w:color w:val="00000A"/>
          <w:sz w:val="24"/>
          <w:szCs w:val="24"/>
          <w:shd w:val="clear" w:color="auto" w:fill="FFFFFF"/>
        </w:rPr>
        <w:t>одиться от Планеты перейдя куда? В</w:t>
      </w:r>
      <w:r w:rsidRPr="00AE37AE">
        <w:rPr>
          <w:rFonts w:ascii="Times New Roman" w:eastAsia="WenQuanYi Micro Hei" w:hAnsi="Times New Roman"/>
          <w:color w:val="00000A"/>
          <w:sz w:val="24"/>
          <w:szCs w:val="24"/>
          <w:shd w:val="clear" w:color="auto" w:fill="FFFFFF"/>
        </w:rPr>
        <w:t xml:space="preserve"> Метагалактику.</w:t>
      </w:r>
    </w:p>
    <w:p w:rsidR="00F4357B" w:rsidRDefault="00AE37AE" w:rsidP="00F4357B">
      <w:pPr>
        <w:shd w:val="clear" w:color="auto" w:fill="FFFFFF"/>
        <w:rPr>
          <w:rFonts w:ascii="Times New Roman" w:eastAsia="Times New Roman" w:hAnsi="Times New Roman"/>
          <w:color w:val="000000"/>
          <w:sz w:val="24"/>
          <w:szCs w:val="24"/>
          <w:lang w:eastAsia="ru-RU"/>
        </w:rPr>
      </w:pPr>
      <w:r w:rsidRPr="00AE37AE">
        <w:rPr>
          <w:rFonts w:ascii="Times New Roman" w:eastAsia="WenQuanYi Micro Hei" w:hAnsi="Times New Roman"/>
          <w:color w:val="00000A"/>
          <w:sz w:val="24"/>
          <w:szCs w:val="24"/>
          <w:shd w:val="clear" w:color="auto" w:fill="FFFFFF"/>
        </w:rPr>
        <w:t>Но если мы имее</w:t>
      </w:r>
      <w:r w:rsidR="00F4357B">
        <w:rPr>
          <w:rFonts w:ascii="Times New Roman" w:eastAsia="WenQuanYi Micro Hei" w:hAnsi="Times New Roman"/>
          <w:color w:val="00000A"/>
          <w:sz w:val="24"/>
          <w:szCs w:val="24"/>
          <w:shd w:val="clear" w:color="auto" w:fill="FFFFFF"/>
        </w:rPr>
        <w:t>м 1024 Ч</w:t>
      </w:r>
      <w:r w:rsidRPr="00AE37AE">
        <w:rPr>
          <w:rFonts w:ascii="Times New Roman" w:eastAsia="WenQuanYi Micro Hei" w:hAnsi="Times New Roman"/>
          <w:color w:val="00000A"/>
          <w:sz w:val="24"/>
          <w:szCs w:val="24"/>
          <w:shd w:val="clear" w:color="auto" w:fill="FFFFFF"/>
        </w:rPr>
        <w:t>асти чтобы перейти в Метагалактику с нашей Планеты, то Метагалактика сколько должна иметь мерностей, чтобы мы там гармонично жили 1024-мя частями</w:t>
      </w:r>
      <w:r w:rsidR="00F4357B">
        <w:rPr>
          <w:rFonts w:ascii="Times New Roman" w:eastAsia="WenQuanYi Micro Hei" w:hAnsi="Times New Roman"/>
          <w:color w:val="00000A"/>
          <w:sz w:val="24"/>
          <w:szCs w:val="24"/>
          <w:shd w:val="clear" w:color="auto" w:fill="FFFFFF"/>
        </w:rPr>
        <w:t>?</w:t>
      </w:r>
      <w:r w:rsidRPr="00AE37AE">
        <w:rPr>
          <w:rFonts w:ascii="Times New Roman" w:eastAsia="WenQuanYi Micro Hei" w:hAnsi="Times New Roman"/>
          <w:color w:val="00000A"/>
          <w:sz w:val="24"/>
          <w:szCs w:val="24"/>
          <w:shd w:val="clear" w:color="auto" w:fill="FFFFFF"/>
        </w:rPr>
        <w:t xml:space="preserve"> – 1024-ре мерности.</w:t>
      </w:r>
    </w:p>
    <w:p w:rsidR="00F4357B" w:rsidRDefault="00AE37AE" w:rsidP="00F4357B">
      <w:pPr>
        <w:shd w:val="clear" w:color="auto" w:fill="FFFFFF"/>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И вот перво</w:t>
      </w:r>
      <w:r w:rsidR="00F4357B">
        <w:rPr>
          <w:rFonts w:ascii="Times New Roman" w:eastAsia="WenQuanYi Micro Hei" w:hAnsi="Times New Roman"/>
          <w:color w:val="00000A"/>
          <w:sz w:val="24"/>
          <w:szCs w:val="24"/>
          <w:shd w:val="clear" w:color="auto" w:fill="FFFFFF"/>
        </w:rPr>
        <w:t>е Физическое присутствие 1024</w:t>
      </w:r>
      <w:r w:rsidRPr="00AE37AE">
        <w:rPr>
          <w:rFonts w:ascii="Times New Roman" w:eastAsia="WenQuanYi Micro Hei" w:hAnsi="Times New Roman"/>
          <w:color w:val="00000A"/>
          <w:sz w:val="24"/>
          <w:szCs w:val="24"/>
          <w:shd w:val="clear" w:color="auto" w:fill="FFFFFF"/>
        </w:rPr>
        <w:t xml:space="preserve"> мерности, а дальше просто добавляем плюс 1, как вот ту схему, что я рисовал планетарного развития, и пошли мерн</w:t>
      </w:r>
      <w:r w:rsidR="00F4357B">
        <w:rPr>
          <w:rFonts w:ascii="Times New Roman" w:eastAsia="WenQuanYi Micro Hei" w:hAnsi="Times New Roman"/>
          <w:color w:val="00000A"/>
          <w:sz w:val="24"/>
          <w:szCs w:val="24"/>
          <w:shd w:val="clear" w:color="auto" w:fill="FFFFFF"/>
        </w:rPr>
        <w:t xml:space="preserve">ости. То есть, вторая мерность </w:t>
      </w:r>
      <w:r w:rsidRPr="00AE37AE">
        <w:rPr>
          <w:rFonts w:ascii="Times New Roman" w:eastAsia="WenQuanYi Micro Hei" w:hAnsi="Times New Roman"/>
          <w:color w:val="00000A"/>
          <w:sz w:val="24"/>
          <w:szCs w:val="24"/>
          <w:shd w:val="clear" w:color="auto" w:fill="FFFFFF"/>
        </w:rPr>
        <w:t xml:space="preserve">1025-я, третья – 1026-я. Значит </w:t>
      </w:r>
      <w:r w:rsidR="00F4357B">
        <w:rPr>
          <w:rFonts w:ascii="Times New Roman" w:eastAsia="WenQuanYi Micro Hei" w:hAnsi="Times New Roman"/>
          <w:color w:val="00000A"/>
          <w:sz w:val="24"/>
          <w:szCs w:val="24"/>
          <w:shd w:val="clear" w:color="auto" w:fill="FFFFFF"/>
        </w:rPr>
        <w:t xml:space="preserve">Эфир Метагалактики 1025-мерен, </w:t>
      </w:r>
      <w:r w:rsidRPr="00AE37AE">
        <w:rPr>
          <w:rFonts w:ascii="Times New Roman" w:eastAsia="WenQuanYi Micro Hei" w:hAnsi="Times New Roman"/>
          <w:color w:val="00000A"/>
          <w:sz w:val="24"/>
          <w:szCs w:val="24"/>
          <w:shd w:val="clear" w:color="auto" w:fill="FFFFFF"/>
        </w:rPr>
        <w:t>Астрал – 1026-мерен, бежим, бежим.</w:t>
      </w:r>
      <w:r w:rsidR="00F4357B">
        <w:rPr>
          <w:rFonts w:ascii="Times New Roman" w:eastAsia="WenQuanYi Micro Hei" w:hAnsi="Times New Roman"/>
          <w:color w:val="00000A"/>
          <w:sz w:val="24"/>
          <w:szCs w:val="24"/>
          <w:shd w:val="clear" w:color="auto" w:fill="FFFFFF"/>
        </w:rPr>
        <w:t xml:space="preserve"> То есть, если взять что 1024 –</w:t>
      </w:r>
      <w:r w:rsidRPr="00AE37AE">
        <w:rPr>
          <w:rFonts w:ascii="Times New Roman" w:eastAsia="WenQuanYi Micro Hei" w:hAnsi="Times New Roman"/>
          <w:color w:val="00000A"/>
          <w:sz w:val="24"/>
          <w:szCs w:val="24"/>
          <w:shd w:val="clear" w:color="auto" w:fill="FFFFFF"/>
        </w:rPr>
        <w:t xml:space="preserve"> это первая мернос</w:t>
      </w:r>
      <w:r w:rsidR="00F4357B">
        <w:rPr>
          <w:rFonts w:ascii="Times New Roman" w:eastAsia="WenQuanYi Micro Hei" w:hAnsi="Times New Roman"/>
          <w:color w:val="00000A"/>
          <w:sz w:val="24"/>
          <w:szCs w:val="24"/>
          <w:shd w:val="clear" w:color="auto" w:fill="FFFFFF"/>
        </w:rPr>
        <w:t>ть, 1024</w:t>
      </w:r>
      <w:r w:rsidRPr="00AE37AE">
        <w:rPr>
          <w:rFonts w:ascii="Times New Roman" w:eastAsia="WenQuanYi Micro Hei" w:hAnsi="Times New Roman"/>
          <w:color w:val="00000A"/>
          <w:sz w:val="24"/>
          <w:szCs w:val="24"/>
          <w:shd w:val="clear" w:color="auto" w:fill="FFFFFF"/>
        </w:rPr>
        <w:t xml:space="preserve"> минус один. Это к любому номеру присутствия прибавляем 1023. </w:t>
      </w:r>
    </w:p>
    <w:p w:rsidR="00F4357B" w:rsidRDefault="00F4357B" w:rsidP="00F4357B">
      <w:pPr>
        <w:shd w:val="clear" w:color="auto" w:fill="FFFFFF"/>
        <w:rPr>
          <w:rFonts w:ascii="Times New Roman" w:eastAsia="WenQuanYi Micro Hei" w:hAnsi="Times New Roman"/>
          <w:color w:val="00000A"/>
          <w:sz w:val="24"/>
          <w:szCs w:val="24"/>
          <w:shd w:val="clear" w:color="auto" w:fill="FFFFFF"/>
        </w:rPr>
      </w:pPr>
      <w:r>
        <w:rPr>
          <w:rFonts w:ascii="Times New Roman" w:eastAsia="WenQuanYi Micro Hei" w:hAnsi="Times New Roman"/>
          <w:color w:val="00000A"/>
          <w:sz w:val="24"/>
          <w:szCs w:val="24"/>
          <w:shd w:val="clear" w:color="auto" w:fill="FFFFFF"/>
        </w:rPr>
        <w:t>4096 плюс 1023, в итоге получается 5119 –</w:t>
      </w:r>
      <w:r w:rsidR="00AE37AE" w:rsidRPr="00AE37AE">
        <w:rPr>
          <w:rFonts w:ascii="Times New Roman" w:eastAsia="WenQuanYi Micro Hei" w:hAnsi="Times New Roman"/>
          <w:color w:val="00000A"/>
          <w:sz w:val="24"/>
          <w:szCs w:val="24"/>
          <w:shd w:val="clear" w:color="auto" w:fill="FFFFFF"/>
        </w:rPr>
        <w:t xml:space="preserve"> вершинная мерность. То есть, когда мы выходим за пределы Метагалактики и выше</w:t>
      </w:r>
      <w:r>
        <w:rPr>
          <w:rFonts w:ascii="Times New Roman" w:eastAsia="WenQuanYi Micro Hei" w:hAnsi="Times New Roman"/>
          <w:color w:val="00000A"/>
          <w:sz w:val="24"/>
          <w:szCs w:val="24"/>
          <w:shd w:val="clear" w:color="auto" w:fill="FFFFFF"/>
        </w:rPr>
        <w:t>, Универсальная мерность 5120</w:t>
      </w:r>
      <w:r w:rsidR="00AE37AE" w:rsidRPr="00AE37AE">
        <w:rPr>
          <w:rFonts w:ascii="Times New Roman" w:eastAsia="WenQuanYi Micro Hei" w:hAnsi="Times New Roman"/>
          <w:color w:val="00000A"/>
          <w:sz w:val="24"/>
          <w:szCs w:val="24"/>
          <w:shd w:val="clear" w:color="auto" w:fill="FFFFFF"/>
        </w:rPr>
        <w:t xml:space="preserve">, которая охватывает всю </w:t>
      </w:r>
      <w:r>
        <w:rPr>
          <w:rFonts w:ascii="Times New Roman" w:eastAsia="WenQuanYi Micro Hei" w:hAnsi="Times New Roman"/>
          <w:color w:val="00000A"/>
          <w:sz w:val="24"/>
          <w:szCs w:val="24"/>
          <w:shd w:val="clear" w:color="auto" w:fill="FFFFFF"/>
        </w:rPr>
        <w:t>Метагалактику в целом.</w:t>
      </w:r>
    </w:p>
    <w:p w:rsidR="00F4357B" w:rsidRDefault="00AE37AE" w:rsidP="00F4357B">
      <w:pPr>
        <w:shd w:val="clear" w:color="auto" w:fill="FFFFFF"/>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 xml:space="preserve">Вы скажете: «И зачем нам это сдалось? Вся эта такая сложная схема, сидим тут, скучаем». Сейчас будете вдохновляться. </w:t>
      </w:r>
      <w:r w:rsidRPr="00F4357B">
        <w:rPr>
          <w:rFonts w:ascii="Times New Roman" w:eastAsia="WenQuanYi Micro Hei" w:hAnsi="Times New Roman"/>
          <w:b/>
          <w:color w:val="00000A"/>
          <w:sz w:val="24"/>
          <w:szCs w:val="24"/>
          <w:shd w:val="clear" w:color="auto" w:fill="FFFFFF"/>
        </w:rPr>
        <w:t>У каждого из вас есть качеств</w:t>
      </w:r>
      <w:r w:rsidRPr="00F4357B">
        <w:rPr>
          <w:rFonts w:ascii="Times New Roman" w:eastAsia="WenQuanYi Micro Hei" w:hAnsi="Times New Roman"/>
          <w:b/>
          <w:color w:val="00000A"/>
          <w:sz w:val="24"/>
          <w:szCs w:val="24"/>
          <w:shd w:val="clear" w:color="auto" w:fill="FFFFFF"/>
          <w:lang w:val="de-DE"/>
        </w:rPr>
        <w:t>a</w:t>
      </w:r>
      <w:r w:rsidRPr="00F4357B">
        <w:rPr>
          <w:rFonts w:ascii="Times New Roman" w:eastAsia="WenQuanYi Micro Hei" w:hAnsi="Times New Roman"/>
          <w:b/>
          <w:color w:val="00000A"/>
          <w:sz w:val="24"/>
          <w:szCs w:val="24"/>
          <w:shd w:val="clear" w:color="auto" w:fill="FFFFFF"/>
        </w:rPr>
        <w:t xml:space="preserve"> и свойствa</w:t>
      </w:r>
      <w:r w:rsidR="00F4357B" w:rsidRPr="00F4357B">
        <w:rPr>
          <w:rFonts w:ascii="Times New Roman" w:eastAsia="WenQuanYi Micro Hei" w:hAnsi="Times New Roman"/>
          <w:b/>
          <w:color w:val="00000A"/>
          <w:sz w:val="24"/>
          <w:szCs w:val="24"/>
          <w:shd w:val="clear" w:color="auto" w:fill="FFFFFF"/>
        </w:rPr>
        <w:t>. И</w:t>
      </w:r>
      <w:r w:rsidRPr="00F4357B">
        <w:rPr>
          <w:rFonts w:ascii="Times New Roman" w:eastAsia="WenQuanYi Micro Hei" w:hAnsi="Times New Roman"/>
          <w:b/>
          <w:color w:val="00000A"/>
          <w:sz w:val="24"/>
          <w:szCs w:val="24"/>
          <w:shd w:val="clear" w:color="auto" w:fill="FFFFFF"/>
        </w:rPr>
        <w:t xml:space="preserve"> от количества мерностей зависит, какой набор качеств и свойств вашего развития задействуется в каждом из вас</w:t>
      </w:r>
      <w:r w:rsidR="00F4357B">
        <w:rPr>
          <w:rFonts w:ascii="Times New Roman" w:eastAsia="WenQuanYi Micro Hei" w:hAnsi="Times New Roman"/>
          <w:color w:val="00000A"/>
          <w:sz w:val="24"/>
          <w:szCs w:val="24"/>
          <w:shd w:val="clear" w:color="auto" w:fill="FFFFFF"/>
        </w:rPr>
        <w:t>. На три мерности –</w:t>
      </w:r>
      <w:r w:rsidRPr="00F4357B">
        <w:rPr>
          <w:rFonts w:ascii="Times New Roman" w:eastAsia="WenQuanYi Micro Hei" w:hAnsi="Times New Roman"/>
          <w:color w:val="00000A"/>
          <w:sz w:val="24"/>
          <w:szCs w:val="24"/>
          <w:shd w:val="clear" w:color="auto" w:fill="FFFFFF"/>
        </w:rPr>
        <w:t xml:space="preserve"> три </w:t>
      </w:r>
      <w:r w:rsidR="00F4357B">
        <w:rPr>
          <w:rFonts w:ascii="Times New Roman" w:eastAsia="WenQuanYi Micro Hei" w:hAnsi="Times New Roman"/>
          <w:color w:val="00000A"/>
          <w:sz w:val="24"/>
          <w:szCs w:val="24"/>
          <w:shd w:val="clear" w:color="auto" w:fill="FFFFFF"/>
        </w:rPr>
        <w:t>качества и свойства. На 1024 – 1024</w:t>
      </w:r>
      <w:r w:rsidRPr="00F4357B">
        <w:rPr>
          <w:rFonts w:ascii="Times New Roman" w:eastAsia="WenQuanYi Micro Hei" w:hAnsi="Times New Roman"/>
          <w:color w:val="00000A"/>
          <w:sz w:val="24"/>
          <w:szCs w:val="24"/>
          <w:shd w:val="clear" w:color="auto" w:fill="FFFFFF"/>
        </w:rPr>
        <w:t>.</w:t>
      </w:r>
      <w:r w:rsidRPr="00AE37AE">
        <w:rPr>
          <w:rFonts w:ascii="Times New Roman" w:eastAsia="WenQuanYi Micro Hei" w:hAnsi="Times New Roman"/>
          <w:color w:val="00000A"/>
          <w:sz w:val="24"/>
          <w:szCs w:val="24"/>
          <w:shd w:val="clear" w:color="auto" w:fill="FFFFFF"/>
        </w:rPr>
        <w:t xml:space="preserve"> </w:t>
      </w:r>
    </w:p>
    <w:p w:rsidR="00F4357B" w:rsidRDefault="00AE37AE" w:rsidP="00F4357B">
      <w:pPr>
        <w:shd w:val="clear" w:color="auto" w:fill="FFFFFF"/>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lang w:val="de-DE"/>
        </w:rPr>
        <w:t>B</w:t>
      </w:r>
      <w:r w:rsidRPr="00AE37AE">
        <w:rPr>
          <w:rFonts w:ascii="Times New Roman" w:eastAsia="WenQuanYi Micro Hei" w:hAnsi="Times New Roman"/>
          <w:color w:val="00000A"/>
          <w:sz w:val="24"/>
          <w:szCs w:val="24"/>
          <w:shd w:val="clear" w:color="auto" w:fill="FFFFFF"/>
        </w:rPr>
        <w:t>опрос, сколько вы хотите качеств им</w:t>
      </w:r>
      <w:r w:rsidR="00F4357B">
        <w:rPr>
          <w:rFonts w:ascii="Times New Roman" w:eastAsia="WenQuanYi Micro Hei" w:hAnsi="Times New Roman"/>
          <w:color w:val="00000A"/>
          <w:sz w:val="24"/>
          <w:szCs w:val="24"/>
          <w:shd w:val="clear" w:color="auto" w:fill="FFFFFF"/>
        </w:rPr>
        <w:t>еть для своего развития: 1024</w:t>
      </w:r>
      <w:r w:rsidRPr="00AE37AE">
        <w:rPr>
          <w:rFonts w:ascii="Times New Roman" w:eastAsia="WenQuanYi Micro Hei" w:hAnsi="Times New Roman"/>
          <w:color w:val="00000A"/>
          <w:sz w:val="24"/>
          <w:szCs w:val="24"/>
          <w:shd w:val="clear" w:color="auto" w:fill="FFFFFF"/>
        </w:rPr>
        <w:t xml:space="preserve"> или три? Выбор </w:t>
      </w:r>
      <w:r w:rsidR="00F4357B">
        <w:rPr>
          <w:rFonts w:ascii="Times New Roman" w:eastAsia="WenQuanYi Micro Hei" w:hAnsi="Times New Roman"/>
          <w:color w:val="00000A"/>
          <w:sz w:val="24"/>
          <w:szCs w:val="24"/>
          <w:shd w:val="clear" w:color="auto" w:fill="FFFFFF"/>
        </w:rPr>
        <w:t>простой, чем больше, тем лучше.</w:t>
      </w:r>
    </w:p>
    <w:p w:rsidR="00AE37AE" w:rsidRPr="00AE37AE" w:rsidRDefault="002A588D" w:rsidP="00F4357B">
      <w:pPr>
        <w:shd w:val="clear" w:color="auto" w:fill="FFFFFF"/>
        <w:rPr>
          <w:rFonts w:ascii="Times New Roman" w:eastAsia="WenQuanYi Micro Hei" w:hAnsi="Times New Roman"/>
          <w:color w:val="00000A"/>
          <w:sz w:val="24"/>
          <w:szCs w:val="24"/>
          <w:shd w:val="clear" w:color="auto" w:fill="FFFFFF"/>
        </w:rPr>
      </w:pPr>
      <w:r>
        <w:rPr>
          <w:rFonts w:ascii="Times New Roman" w:eastAsia="WenQuanYi Micro Hei" w:hAnsi="Times New Roman"/>
          <w:color w:val="00000A"/>
          <w:sz w:val="24"/>
          <w:szCs w:val="24"/>
          <w:shd w:val="clear" w:color="auto" w:fill="FFFFFF"/>
        </w:rPr>
        <w:t>И другой вариант: 5119 или 1024. Сразу 5119</w:t>
      </w:r>
      <w:r w:rsidR="00AE37AE" w:rsidRPr="00AE37AE">
        <w:rPr>
          <w:rFonts w:ascii="Times New Roman" w:eastAsia="WenQuanYi Micro Hei" w:hAnsi="Times New Roman"/>
          <w:color w:val="00000A"/>
          <w:sz w:val="24"/>
          <w:szCs w:val="24"/>
          <w:shd w:val="clear" w:color="auto" w:fill="FFFFFF"/>
        </w:rPr>
        <w:t xml:space="preserve">. То есть, выбор массы называется. Поэтому, чем выше мерность на нас концентрируется, каждая мерность. Вот смотрите, </w:t>
      </w:r>
      <w:r w:rsidR="00AE37AE" w:rsidRPr="00B10FE6">
        <w:rPr>
          <w:rFonts w:ascii="Times New Roman" w:eastAsia="WenQuanYi Micro Hei" w:hAnsi="Times New Roman"/>
          <w:b/>
          <w:color w:val="00000A"/>
          <w:sz w:val="24"/>
          <w:szCs w:val="24"/>
          <w:shd w:val="clear" w:color="auto" w:fill="FFFFFF"/>
        </w:rPr>
        <w:t>каждая мерность</w:t>
      </w:r>
      <w:r w:rsidRPr="00B10FE6">
        <w:rPr>
          <w:rFonts w:ascii="Times New Roman" w:eastAsia="WenQuanYi Micro Hei" w:hAnsi="Times New Roman"/>
          <w:b/>
          <w:color w:val="00000A"/>
          <w:sz w:val="24"/>
          <w:szCs w:val="24"/>
          <w:shd w:val="clear" w:color="auto" w:fill="FFFFFF"/>
        </w:rPr>
        <w:t xml:space="preserve"> –</w:t>
      </w:r>
      <w:r w:rsidR="00AE37AE" w:rsidRPr="00B10FE6">
        <w:rPr>
          <w:rFonts w:ascii="Times New Roman" w:eastAsia="WenQuanYi Micro Hei" w:hAnsi="Times New Roman"/>
          <w:b/>
          <w:color w:val="00000A"/>
          <w:sz w:val="24"/>
          <w:szCs w:val="24"/>
          <w:shd w:val="clear" w:color="auto" w:fill="FFFFFF"/>
        </w:rPr>
        <w:t xml:space="preserve"> это определённые характеристики.</w:t>
      </w:r>
      <w:r w:rsidR="00AE37AE" w:rsidRPr="00AE37AE">
        <w:rPr>
          <w:rFonts w:ascii="Times New Roman" w:eastAsia="WenQuanYi Micro Hei" w:hAnsi="Times New Roman"/>
          <w:color w:val="00000A"/>
          <w:sz w:val="24"/>
          <w:szCs w:val="24"/>
          <w:shd w:val="clear" w:color="auto" w:fill="FFFFFF"/>
        </w:rPr>
        <w:t xml:space="preserve"> Вот на</w:t>
      </w:r>
      <w:r>
        <w:rPr>
          <w:rFonts w:ascii="Times New Roman" w:eastAsia="WenQuanYi Micro Hei" w:hAnsi="Times New Roman"/>
          <w:color w:val="00000A"/>
          <w:sz w:val="24"/>
          <w:szCs w:val="24"/>
          <w:shd w:val="clear" w:color="auto" w:fill="FFFFFF"/>
        </w:rPr>
        <w:t xml:space="preserve"> физике, что такое трёхмерность? Ш</w:t>
      </w:r>
      <w:r w:rsidR="00AE37AE" w:rsidRPr="00AE37AE">
        <w:rPr>
          <w:rFonts w:ascii="Times New Roman" w:eastAsia="WenQuanYi Micro Hei" w:hAnsi="Times New Roman"/>
          <w:color w:val="00000A"/>
          <w:sz w:val="24"/>
          <w:szCs w:val="24"/>
          <w:shd w:val="clear" w:color="auto" w:fill="FFFFFF"/>
        </w:rPr>
        <w:t xml:space="preserve">ирина, длина, высота. Четырёхмерность – глубина. Ну, </w:t>
      </w:r>
      <w:r>
        <w:rPr>
          <w:rFonts w:ascii="Times New Roman" w:eastAsia="WenQuanYi Micro Hei" w:hAnsi="Times New Roman"/>
          <w:color w:val="00000A"/>
          <w:sz w:val="24"/>
          <w:szCs w:val="24"/>
          <w:shd w:val="clear" w:color="auto" w:fill="FFFFFF"/>
        </w:rPr>
        <w:t>глубина пространства этого зала. Да?</w:t>
      </w:r>
      <w:r w:rsidR="00AE37AE" w:rsidRPr="00AE37AE">
        <w:rPr>
          <w:rFonts w:ascii="Times New Roman" w:eastAsia="WenQuanYi Micro Hei" w:hAnsi="Times New Roman"/>
          <w:color w:val="00000A"/>
          <w:sz w:val="24"/>
          <w:szCs w:val="24"/>
          <w:shd w:val="clear" w:color="auto" w:fill="FFFFFF"/>
        </w:rPr>
        <w:t xml:space="preserve"> Или глуби</w:t>
      </w:r>
      <w:r>
        <w:rPr>
          <w:rFonts w:ascii="Times New Roman" w:eastAsia="WenQuanYi Micro Hei" w:hAnsi="Times New Roman"/>
          <w:color w:val="00000A"/>
          <w:sz w:val="24"/>
          <w:szCs w:val="24"/>
          <w:shd w:val="clear" w:color="auto" w:fill="FFFFFF"/>
        </w:rPr>
        <w:t>на воды в океане. Это ж глубина –</w:t>
      </w:r>
      <w:r w:rsidR="00AE37AE" w:rsidRPr="00AE37AE">
        <w:rPr>
          <w:rFonts w:ascii="Times New Roman" w:eastAsia="WenQuanYi Micro Hei" w:hAnsi="Times New Roman"/>
          <w:color w:val="00000A"/>
          <w:sz w:val="24"/>
          <w:szCs w:val="24"/>
          <w:shd w:val="clear" w:color="auto" w:fill="FFFFFF"/>
        </w:rPr>
        <w:t xml:space="preserve"> это четвёртый вид мерности, мы её знаем, только мы её не применяем. То есть, фактически наш мир четырёхмерен, да. </w:t>
      </w:r>
    </w:p>
    <w:p w:rsidR="00B10FE6" w:rsidRDefault="00AE37AE" w:rsidP="00AE37AE">
      <w:pPr>
        <w:tabs>
          <w:tab w:val="left" w:pos="708"/>
        </w:tabs>
        <w:suppressAutoHyphens/>
        <w:ind w:firstLine="0"/>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 xml:space="preserve">И вот представьте, что </w:t>
      </w:r>
      <w:r w:rsidR="002A588D">
        <w:rPr>
          <w:rFonts w:ascii="Times New Roman" w:eastAsia="WenQuanYi Micro Hei" w:hAnsi="Times New Roman"/>
          <w:b/>
          <w:color w:val="00000A"/>
          <w:sz w:val="24"/>
          <w:szCs w:val="24"/>
          <w:shd w:val="clear" w:color="auto" w:fill="FFFFFF"/>
        </w:rPr>
        <w:t>каждая мерность –</w:t>
      </w:r>
      <w:r w:rsidRPr="00AE37AE">
        <w:rPr>
          <w:rFonts w:ascii="Times New Roman" w:eastAsia="WenQuanYi Micro Hei" w:hAnsi="Times New Roman"/>
          <w:b/>
          <w:color w:val="00000A"/>
          <w:sz w:val="24"/>
          <w:szCs w:val="24"/>
          <w:shd w:val="clear" w:color="auto" w:fill="FFFFFF"/>
        </w:rPr>
        <w:t xml:space="preserve"> это чёткая характеристика определённого качества и свойства</w:t>
      </w:r>
      <w:r w:rsidRPr="00AE37AE">
        <w:rPr>
          <w:rFonts w:ascii="Times New Roman" w:eastAsia="WenQuanYi Micro Hei" w:hAnsi="Times New Roman"/>
          <w:color w:val="00000A"/>
          <w:sz w:val="24"/>
          <w:szCs w:val="24"/>
          <w:shd w:val="clear" w:color="auto" w:fill="FFFFFF"/>
        </w:rPr>
        <w:t>. И когда мы начинаем усваивать эти характеристики и жить ими, мы начинаем воспринимать эту мер</w:t>
      </w:r>
      <w:r w:rsidR="00B10FE6">
        <w:rPr>
          <w:rFonts w:ascii="Times New Roman" w:eastAsia="WenQuanYi Micro Hei" w:hAnsi="Times New Roman"/>
          <w:color w:val="00000A"/>
          <w:sz w:val="24"/>
          <w:szCs w:val="24"/>
          <w:shd w:val="clear" w:color="auto" w:fill="FFFFFF"/>
        </w:rPr>
        <w:t xml:space="preserve">ность. Не плохо, не хорошо, мы </w:t>
      </w:r>
      <w:r w:rsidRPr="00AE37AE">
        <w:rPr>
          <w:rFonts w:ascii="Times New Roman" w:eastAsia="WenQuanYi Micro Hei" w:hAnsi="Times New Roman"/>
          <w:color w:val="00000A"/>
          <w:sz w:val="24"/>
          <w:szCs w:val="24"/>
          <w:shd w:val="clear" w:color="auto" w:fill="FFFFFF"/>
        </w:rPr>
        <w:t xml:space="preserve">просто переходим на другое восприятие. А чтоб вам легче было и вы сказали: «Ну, как же это?» Очень просто, человек – это приспосабливаемое существо. Приспособился к трёхмерности и воспринимает трёхмерно, приспособится к 1024-рёх мерности, будет её видеть. У нас вот эти самые 100 человек </w:t>
      </w:r>
      <w:r w:rsidRPr="00AE37AE">
        <w:rPr>
          <w:rFonts w:ascii="Times New Roman" w:eastAsia="WenQuanYi Micro Hei" w:hAnsi="Times New Roman"/>
          <w:color w:val="00000A"/>
          <w:sz w:val="24"/>
          <w:szCs w:val="24"/>
          <w:shd w:val="clear" w:color="auto" w:fill="FFFFFF"/>
        </w:rPr>
        <w:lastRenderedPageBreak/>
        <w:t xml:space="preserve">приспособились к присутствиям Метагалактики, </w:t>
      </w:r>
      <w:r w:rsidR="00B10FE6">
        <w:rPr>
          <w:rFonts w:ascii="Times New Roman" w:eastAsia="WenQuanYi Micro Hei" w:hAnsi="Times New Roman"/>
          <w:color w:val="00000A"/>
          <w:sz w:val="24"/>
          <w:szCs w:val="24"/>
          <w:shd w:val="clear" w:color="auto" w:fill="FFFFFF"/>
        </w:rPr>
        <w:t>выходят туда, спокойно их видят</w:t>
      </w:r>
      <w:r w:rsidRPr="00AE37AE">
        <w:rPr>
          <w:rFonts w:ascii="Times New Roman" w:eastAsia="WenQuanYi Micro Hei" w:hAnsi="Times New Roman"/>
          <w:color w:val="00000A"/>
          <w:sz w:val="24"/>
          <w:szCs w:val="24"/>
          <w:shd w:val="clear" w:color="auto" w:fill="FFFFFF"/>
        </w:rPr>
        <w:t xml:space="preserve"> и в зуб ногой не знают</w:t>
      </w:r>
      <w:r w:rsidR="00B10FE6">
        <w:rPr>
          <w:rFonts w:ascii="Times New Roman" w:eastAsia="WenQuanYi Micro Hei" w:hAnsi="Times New Roman"/>
          <w:color w:val="00000A"/>
          <w:sz w:val="24"/>
          <w:szCs w:val="24"/>
          <w:shd w:val="clear" w:color="auto" w:fill="FFFFFF"/>
        </w:rPr>
        <w:t>,</w:t>
      </w:r>
      <w:r w:rsidRPr="00AE37AE">
        <w:rPr>
          <w:rFonts w:ascii="Times New Roman" w:eastAsia="WenQuanYi Micro Hei" w:hAnsi="Times New Roman"/>
          <w:color w:val="00000A"/>
          <w:sz w:val="24"/>
          <w:szCs w:val="24"/>
          <w:shd w:val="clear" w:color="auto" w:fill="FFFFFF"/>
        </w:rPr>
        <w:t xml:space="preserve"> что это тысяча с чем-то мерности. Как только знают – испугаются, видеть перестанут. </w:t>
      </w:r>
      <w:r w:rsidR="00B10FE6">
        <w:rPr>
          <w:rFonts w:ascii="Times New Roman" w:eastAsia="WenQuanYi Micro Hei" w:hAnsi="Times New Roman"/>
          <w:color w:val="00000A"/>
          <w:sz w:val="24"/>
          <w:szCs w:val="24"/>
          <w:shd w:val="clear" w:color="auto" w:fill="FFFFFF"/>
        </w:rPr>
        <w:t>Просто выходят туда и видят это</w:t>
      </w:r>
      <w:r w:rsidRPr="00AE37AE">
        <w:rPr>
          <w:rFonts w:ascii="Times New Roman" w:eastAsia="WenQuanYi Micro Hei" w:hAnsi="Times New Roman"/>
          <w:color w:val="00000A"/>
          <w:sz w:val="24"/>
          <w:szCs w:val="24"/>
          <w:shd w:val="clear" w:color="auto" w:fill="FFFFFF"/>
        </w:rPr>
        <w:t xml:space="preserve"> и вот э</w:t>
      </w:r>
      <w:r w:rsidR="00B10FE6">
        <w:rPr>
          <w:rFonts w:ascii="Times New Roman" w:eastAsia="WenQuanYi Micro Hei" w:hAnsi="Times New Roman"/>
          <w:color w:val="00000A"/>
          <w:sz w:val="24"/>
          <w:szCs w:val="24"/>
          <w:shd w:val="clear" w:color="auto" w:fill="FFFFFF"/>
        </w:rPr>
        <w:t>ти качества у них активируются.</w:t>
      </w:r>
    </w:p>
    <w:p w:rsidR="00AE37AE" w:rsidRPr="00AE37AE" w:rsidRDefault="00B10FE6" w:rsidP="00B10FE6">
      <w:pPr>
        <w:tabs>
          <w:tab w:val="left" w:pos="708"/>
        </w:tabs>
        <w:suppressAutoHyphens/>
        <w:rPr>
          <w:rFonts w:ascii="Times New Roman" w:eastAsia="WenQuanYi Micro Hei" w:hAnsi="Times New Roman"/>
          <w:color w:val="00000A"/>
          <w:sz w:val="24"/>
          <w:szCs w:val="24"/>
          <w:shd w:val="clear" w:color="auto" w:fill="FFFFFF"/>
        </w:rPr>
      </w:pPr>
      <w:r>
        <w:rPr>
          <w:rFonts w:ascii="Times New Roman" w:eastAsia="WenQuanYi Micro Hei" w:hAnsi="Times New Roman"/>
          <w:color w:val="00000A"/>
          <w:sz w:val="24"/>
          <w:szCs w:val="24"/>
          <w:shd w:val="clear" w:color="auto" w:fill="FFFFFF"/>
        </w:rPr>
        <w:t>То есть, Метагалактика –</w:t>
      </w:r>
      <w:r w:rsidR="00AE37AE" w:rsidRPr="00AE37AE">
        <w:rPr>
          <w:rFonts w:ascii="Times New Roman" w:eastAsia="WenQuanYi Micro Hei" w:hAnsi="Times New Roman"/>
          <w:color w:val="00000A"/>
          <w:sz w:val="24"/>
          <w:szCs w:val="24"/>
          <w:shd w:val="clear" w:color="auto" w:fill="FFFFFF"/>
        </w:rPr>
        <w:t xml:space="preserve"> это уровень развития</w:t>
      </w:r>
      <w:r>
        <w:rPr>
          <w:rFonts w:ascii="Times New Roman" w:eastAsia="WenQuanYi Micro Hei" w:hAnsi="Times New Roman"/>
          <w:color w:val="00000A"/>
          <w:sz w:val="24"/>
          <w:szCs w:val="24"/>
          <w:shd w:val="clear" w:color="auto" w:fill="FFFFFF"/>
        </w:rPr>
        <w:t>. И</w:t>
      </w:r>
      <w:r w:rsidR="00AE37AE" w:rsidRPr="00AE37AE">
        <w:rPr>
          <w:rFonts w:ascii="Times New Roman" w:eastAsia="WenQuanYi Micro Hei" w:hAnsi="Times New Roman"/>
          <w:color w:val="00000A"/>
          <w:sz w:val="24"/>
          <w:szCs w:val="24"/>
          <w:shd w:val="clear" w:color="auto" w:fill="FFFFFF"/>
        </w:rPr>
        <w:t xml:space="preserve"> вот этим количеством мерностей она на </w:t>
      </w:r>
      <w:r>
        <w:rPr>
          <w:rFonts w:ascii="Times New Roman" w:eastAsia="WenQuanYi Micro Hei" w:hAnsi="Times New Roman"/>
          <w:color w:val="00000A"/>
          <w:sz w:val="24"/>
          <w:szCs w:val="24"/>
          <w:shd w:val="clear" w:color="auto" w:fill="FFFFFF"/>
        </w:rPr>
        <w:t>нас влияет. И фактически 1024</w:t>
      </w:r>
      <w:r w:rsidR="00AE37AE" w:rsidRPr="00AE37AE">
        <w:rPr>
          <w:rFonts w:ascii="Times New Roman" w:eastAsia="WenQuanYi Micro Hei" w:hAnsi="Times New Roman"/>
          <w:color w:val="00000A"/>
          <w:sz w:val="24"/>
          <w:szCs w:val="24"/>
          <w:shd w:val="clear" w:color="auto" w:fill="FFFFFF"/>
        </w:rPr>
        <w:t xml:space="preserve"> мерности сейчас у нас устанавливаются на физике Планеты. И 5-я рас</w:t>
      </w:r>
      <w:r>
        <w:rPr>
          <w:rFonts w:ascii="Times New Roman" w:eastAsia="WenQuanYi Micro Hei" w:hAnsi="Times New Roman"/>
          <w:color w:val="00000A"/>
          <w:sz w:val="24"/>
          <w:szCs w:val="24"/>
          <w:shd w:val="clear" w:color="auto" w:fill="FFFFFF"/>
        </w:rPr>
        <w:t>а заканчивает жить 3-рёх, 4-рёх</w:t>
      </w:r>
      <w:r w:rsidR="00AE37AE" w:rsidRPr="00AE37AE">
        <w:rPr>
          <w:rFonts w:ascii="Times New Roman" w:eastAsia="WenQuanYi Micro Hei" w:hAnsi="Times New Roman"/>
          <w:color w:val="00000A"/>
          <w:sz w:val="24"/>
          <w:szCs w:val="24"/>
          <w:shd w:val="clear" w:color="auto" w:fill="FFFFFF"/>
        </w:rPr>
        <w:t>мерно, а 6-я раса на физике Планеты начинает жить 1024-</w:t>
      </w:r>
      <w:r>
        <w:rPr>
          <w:rFonts w:ascii="Times New Roman" w:eastAsia="WenQuanYi Micro Hei" w:hAnsi="Times New Roman"/>
          <w:color w:val="00000A"/>
          <w:sz w:val="24"/>
          <w:szCs w:val="24"/>
          <w:shd w:val="clear" w:color="auto" w:fill="FFFFFF"/>
        </w:rPr>
        <w:t>рёх</w:t>
      </w:r>
      <w:r w:rsidR="00AE37AE" w:rsidRPr="00AE37AE">
        <w:rPr>
          <w:rFonts w:ascii="Times New Roman" w:eastAsia="WenQuanYi Micro Hei" w:hAnsi="Times New Roman"/>
          <w:color w:val="00000A"/>
          <w:sz w:val="24"/>
          <w:szCs w:val="24"/>
          <w:shd w:val="clear" w:color="auto" w:fill="FFFFFF"/>
        </w:rPr>
        <w:t xml:space="preserve">мерно. </w:t>
      </w:r>
    </w:p>
    <w:p w:rsidR="00AE37AE" w:rsidRPr="00AE37AE" w:rsidRDefault="00AE37AE" w:rsidP="00AE37AE">
      <w:pPr>
        <w:tabs>
          <w:tab w:val="left" w:pos="708"/>
        </w:tabs>
        <w:suppressAutoHyphens/>
        <w:ind w:firstLine="0"/>
        <w:rPr>
          <w:rFonts w:ascii="Times New Roman" w:eastAsia="WenQuanYi Micro Hei" w:hAnsi="Times New Roman"/>
          <w:color w:val="00000A"/>
          <w:sz w:val="24"/>
          <w:szCs w:val="24"/>
          <w:shd w:val="clear" w:color="auto" w:fill="FFFFFF"/>
        </w:rPr>
      </w:pPr>
    </w:p>
    <w:p w:rsidR="00AE37AE" w:rsidRDefault="00AE37AE" w:rsidP="005D1555">
      <w:pPr>
        <w:pStyle w:val="berschrift1"/>
      </w:pPr>
      <w:bookmarkStart w:id="15" w:name="_Toc493872450"/>
      <w:r w:rsidRPr="00AE37AE">
        <w:rPr>
          <w:rFonts w:eastAsia="Times New Roman"/>
          <w:color w:val="000000"/>
        </w:rPr>
        <w:t>Б</w:t>
      </w:r>
      <w:r w:rsidRPr="00AE37AE">
        <w:t>иологический тип человека взрастает</w:t>
      </w:r>
      <w:bookmarkEnd w:id="15"/>
    </w:p>
    <w:p w:rsidR="00B10FE6" w:rsidRPr="00B10FE6" w:rsidRDefault="00B10FE6" w:rsidP="00B10FE6">
      <w:pPr>
        <w:rPr>
          <w:lang w:eastAsia="hi-IN" w:bidi="hi-IN"/>
        </w:rPr>
      </w:pPr>
    </w:p>
    <w:p w:rsidR="00B10FE6" w:rsidRDefault="00B10FE6" w:rsidP="00B10FE6">
      <w:pPr>
        <w:tabs>
          <w:tab w:val="left" w:pos="708"/>
        </w:tabs>
        <w:suppressAutoHyphens/>
        <w:rPr>
          <w:rFonts w:ascii="Times New Roman" w:eastAsia="WenQuanYi Micro Hei" w:hAnsi="Times New Roman"/>
          <w:color w:val="00000A"/>
          <w:sz w:val="24"/>
          <w:szCs w:val="24"/>
          <w:shd w:val="clear" w:color="auto" w:fill="FFFFFF"/>
        </w:rPr>
      </w:pPr>
      <w:r>
        <w:rPr>
          <w:rFonts w:ascii="Times New Roman" w:eastAsia="WenQuanYi Micro Hei" w:hAnsi="Times New Roman"/>
          <w:color w:val="00000A"/>
          <w:sz w:val="24"/>
          <w:szCs w:val="24"/>
          <w:shd w:val="clear" w:color="auto" w:fill="FFFFFF"/>
        </w:rPr>
        <w:t xml:space="preserve">То есть, дети уже рождаются </w:t>
      </w:r>
      <w:r w:rsidR="00AE37AE" w:rsidRPr="00AE37AE">
        <w:rPr>
          <w:rFonts w:ascii="Times New Roman" w:eastAsia="WenQuanYi Micro Hei" w:hAnsi="Times New Roman"/>
          <w:color w:val="00000A"/>
          <w:sz w:val="24"/>
          <w:szCs w:val="24"/>
          <w:shd w:val="clear" w:color="auto" w:fill="FFFFFF"/>
        </w:rPr>
        <w:t xml:space="preserve">с генетическим кодом 1024-мерного развития. И так как воспитывают их наши родители трёхмерные, дети пока ещё видят только трёхмерность. Но нашим родителям создают такое бешенство, что их уже и детьми Индиго назвали, и детьми бешенными назвали, и детьми непонятными назвали. Потому что их качества и свойства настолько выше родителей, что родители не понимают, сколько есть. </w:t>
      </w:r>
    </w:p>
    <w:p w:rsidR="00B10FE6" w:rsidRDefault="00AE37AE" w:rsidP="00B10FE6">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Есть целая Международная группа, даже Министров Образования, которая серьёзно думает, что делать</w:t>
      </w:r>
      <w:r w:rsidR="00B10FE6">
        <w:rPr>
          <w:rFonts w:ascii="Times New Roman" w:eastAsia="WenQuanYi Micro Hei" w:hAnsi="Times New Roman"/>
          <w:color w:val="00000A"/>
          <w:sz w:val="24"/>
          <w:szCs w:val="24"/>
          <w:shd w:val="clear" w:color="auto" w:fill="FFFFFF"/>
        </w:rPr>
        <w:t xml:space="preserve"> с системой образования, потому</w:t>
      </w:r>
      <w:r w:rsidRPr="00AE37AE">
        <w:rPr>
          <w:rFonts w:ascii="Times New Roman" w:eastAsia="WenQuanYi Micro Hei" w:hAnsi="Times New Roman"/>
          <w:color w:val="00000A"/>
          <w:sz w:val="24"/>
          <w:szCs w:val="24"/>
          <w:shd w:val="clear" w:color="auto" w:fill="FFFFFF"/>
        </w:rPr>
        <w:t xml:space="preserve"> что то, что раньше мы с вами проходили за 10 лет, эти дети спокойно </w:t>
      </w:r>
      <w:r w:rsidR="00B10FE6">
        <w:rPr>
          <w:rFonts w:ascii="Times New Roman" w:eastAsia="WenQuanYi Micro Hei" w:hAnsi="Times New Roman"/>
          <w:color w:val="00000A"/>
          <w:sz w:val="24"/>
          <w:szCs w:val="24"/>
          <w:shd w:val="clear" w:color="auto" w:fill="FFFFFF"/>
        </w:rPr>
        <w:t>могут пройти за 2 года и дальше! В</w:t>
      </w:r>
      <w:r w:rsidRPr="00AE37AE">
        <w:rPr>
          <w:rFonts w:ascii="Times New Roman" w:eastAsia="WenQuanYi Micro Hei" w:hAnsi="Times New Roman"/>
          <w:color w:val="00000A"/>
          <w:sz w:val="24"/>
          <w:szCs w:val="24"/>
          <w:shd w:val="clear" w:color="auto" w:fill="FFFFFF"/>
        </w:rPr>
        <w:t xml:space="preserve">нимание! Программу 10 класса пройти во втором классе средней школы по их способностям. И 8 лет бить баклуши, ну соответственно </w:t>
      </w:r>
      <w:r w:rsidR="00B10FE6">
        <w:rPr>
          <w:rFonts w:ascii="Times New Roman" w:eastAsia="WenQuanYi Micro Hei" w:hAnsi="Times New Roman"/>
          <w:color w:val="00000A"/>
          <w:sz w:val="24"/>
          <w:szCs w:val="24"/>
          <w:shd w:val="clear" w:color="auto" w:fill="FFFFFF"/>
        </w:rPr>
        <w:t xml:space="preserve">образованности нет, потому что </w:t>
      </w:r>
      <w:r w:rsidRPr="00AE37AE">
        <w:rPr>
          <w:rFonts w:ascii="Times New Roman" w:eastAsia="WenQuanYi Micro Hei" w:hAnsi="Times New Roman"/>
          <w:color w:val="00000A"/>
          <w:sz w:val="24"/>
          <w:szCs w:val="24"/>
          <w:shd w:val="clear" w:color="auto" w:fill="FFFFFF"/>
        </w:rPr>
        <w:t>возрастная психология нарушаетс</w:t>
      </w:r>
      <w:r w:rsidR="00B10FE6">
        <w:rPr>
          <w:rFonts w:ascii="Times New Roman" w:eastAsia="WenQuanYi Micro Hei" w:hAnsi="Times New Roman"/>
          <w:color w:val="00000A"/>
          <w:sz w:val="24"/>
          <w:szCs w:val="24"/>
          <w:shd w:val="clear" w:color="auto" w:fill="FFFFFF"/>
        </w:rPr>
        <w:t xml:space="preserve">я, и с ними не знают что делать. </w:t>
      </w:r>
      <w:r w:rsidRPr="00AE37AE">
        <w:rPr>
          <w:rFonts w:ascii="Times New Roman" w:eastAsia="WenQuanYi Micro Hei" w:hAnsi="Times New Roman"/>
          <w:color w:val="00000A"/>
          <w:sz w:val="24"/>
          <w:szCs w:val="24"/>
          <w:shd w:val="clear" w:color="auto" w:fill="FFFFFF"/>
        </w:rPr>
        <w:t>Я в</w:t>
      </w:r>
      <w:r w:rsidR="00B10FE6">
        <w:rPr>
          <w:rFonts w:ascii="Times New Roman" w:eastAsia="WenQuanYi Micro Hei" w:hAnsi="Times New Roman"/>
          <w:color w:val="00000A"/>
          <w:sz w:val="24"/>
          <w:szCs w:val="24"/>
          <w:shd w:val="clear" w:color="auto" w:fill="FFFFFF"/>
        </w:rPr>
        <w:t>ам скажу, что это только начало. Я был в системе образования. Я понимаю что происходит –</w:t>
      </w:r>
      <w:r w:rsidRPr="00AE37AE">
        <w:rPr>
          <w:rFonts w:ascii="Times New Roman" w:eastAsia="WenQuanYi Micro Hei" w:hAnsi="Times New Roman"/>
          <w:color w:val="00000A"/>
          <w:sz w:val="24"/>
          <w:szCs w:val="24"/>
          <w:shd w:val="clear" w:color="auto" w:fill="FFFFFF"/>
        </w:rPr>
        <w:t xml:space="preserve"> это </w:t>
      </w:r>
      <w:r w:rsidR="00B10FE6">
        <w:rPr>
          <w:rFonts w:ascii="Times New Roman" w:eastAsia="WenQuanYi Micro Hei" w:hAnsi="Times New Roman"/>
          <w:color w:val="00000A"/>
          <w:sz w:val="24"/>
          <w:szCs w:val="24"/>
          <w:shd w:val="clear" w:color="auto" w:fill="FFFFFF"/>
        </w:rPr>
        <w:t xml:space="preserve">только начало. </w:t>
      </w:r>
      <w:r w:rsidRPr="00AE37AE">
        <w:rPr>
          <w:rFonts w:ascii="Times New Roman" w:eastAsia="WenQuanYi Micro Hei" w:hAnsi="Times New Roman"/>
          <w:color w:val="00000A"/>
          <w:sz w:val="24"/>
          <w:szCs w:val="24"/>
          <w:shd w:val="clear" w:color="auto" w:fill="FFFFFF"/>
        </w:rPr>
        <w:t>Потому что у детишек, по отношению к нам, на тысячу единиц больше развитие, чем у нас с вами. Вы не представляете этот масштаб. Это сума</w:t>
      </w:r>
      <w:r w:rsidR="00B10FE6">
        <w:rPr>
          <w:rFonts w:ascii="Times New Roman" w:eastAsia="WenQuanYi Micro Hei" w:hAnsi="Times New Roman"/>
          <w:color w:val="00000A"/>
          <w:sz w:val="24"/>
          <w:szCs w:val="24"/>
          <w:shd w:val="clear" w:color="auto" w:fill="FFFFFF"/>
        </w:rPr>
        <w:t>сшедший другой человек. В общем</w:t>
      </w:r>
      <w:r w:rsidRPr="00AE37AE">
        <w:rPr>
          <w:rFonts w:ascii="Times New Roman" w:eastAsia="WenQuanYi Micro Hei" w:hAnsi="Times New Roman"/>
          <w:color w:val="00000A"/>
          <w:sz w:val="24"/>
          <w:szCs w:val="24"/>
          <w:shd w:val="clear" w:color="auto" w:fill="FFFFFF"/>
        </w:rPr>
        <w:t xml:space="preserve"> то, что мы мучаемся в компьютерах, что-то пытаемся изобрести. Он через 2 дня его изучения всё это освоил и говорит: «Мало, давай дальше». А ты 3 года бился, чтоб это сделать, а он через 2 дня это всё освоил, потом посмотрел на твою программу, нашёл ошибки, всё изучил, подсказал куда идти дальше, и сказал: «Я этим заниматься не могу, математикой не владею, но мне всего 5 лет. Развивай программу дальше мне уже скучно играть в твою игру на 3</w:t>
      </w:r>
      <w:r w:rsidR="00B10FE6">
        <w:rPr>
          <w:rFonts w:ascii="Times New Roman" w:eastAsia="WenQuanYi Micro Hei" w:hAnsi="Times New Roman"/>
          <w:color w:val="00000A"/>
          <w:sz w:val="24"/>
          <w:szCs w:val="24"/>
          <w:shd w:val="clear" w:color="auto" w:fill="FFFFFF"/>
        </w:rPr>
        <w:t xml:space="preserve">-й день». </w:t>
      </w:r>
    </w:p>
    <w:p w:rsidR="009B4074" w:rsidRDefault="00AE37AE" w:rsidP="009B4074">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И сейчас по миру такая новая система, что в игры играть скучно на 3</w:t>
      </w:r>
      <w:r w:rsidR="00B10FE6">
        <w:rPr>
          <w:rFonts w:ascii="Times New Roman" w:eastAsia="WenQuanYi Micro Hei" w:hAnsi="Times New Roman"/>
          <w:color w:val="00000A"/>
          <w:sz w:val="24"/>
          <w:szCs w:val="24"/>
          <w:shd w:val="clear" w:color="auto" w:fill="FFFFFF"/>
        </w:rPr>
        <w:t>-й</w:t>
      </w:r>
      <w:r w:rsidRPr="00AE37AE">
        <w:rPr>
          <w:rFonts w:ascii="Times New Roman" w:eastAsia="WenQuanYi Micro Hei" w:hAnsi="Times New Roman"/>
          <w:color w:val="00000A"/>
          <w:sz w:val="24"/>
          <w:szCs w:val="24"/>
          <w:shd w:val="clear" w:color="auto" w:fill="FFFFFF"/>
        </w:rPr>
        <w:t xml:space="preserve"> день любому ребёнку. Поэтому массу игр выдумывают от компьютеров до игрушек. Игрушку новую покупаешь, через 3 дня она уже скучная, почему? Он из неё выжал всё что мог, на 3</w:t>
      </w:r>
      <w:r w:rsidR="00B10FE6">
        <w:rPr>
          <w:rFonts w:ascii="Times New Roman" w:eastAsia="WenQuanYi Micro Hei" w:hAnsi="Times New Roman"/>
          <w:color w:val="00000A"/>
          <w:sz w:val="24"/>
          <w:szCs w:val="24"/>
          <w:shd w:val="clear" w:color="auto" w:fill="FFFFFF"/>
        </w:rPr>
        <w:t>-й день нужна новая игрушка. Э</w:t>
      </w:r>
      <w:r w:rsidRPr="00AE37AE">
        <w:rPr>
          <w:rFonts w:ascii="Times New Roman" w:eastAsia="WenQuanYi Micro Hei" w:hAnsi="Times New Roman"/>
          <w:color w:val="00000A"/>
          <w:sz w:val="24"/>
          <w:szCs w:val="24"/>
          <w:shd w:val="clear" w:color="auto" w:fill="FFFFFF"/>
        </w:rPr>
        <w:t>то статистика. Э</w:t>
      </w:r>
      <w:r w:rsidR="00B10FE6">
        <w:rPr>
          <w:rFonts w:ascii="Times New Roman" w:eastAsia="WenQuanYi Micro Hei" w:hAnsi="Times New Roman"/>
          <w:color w:val="00000A"/>
          <w:sz w:val="24"/>
          <w:szCs w:val="24"/>
          <w:shd w:val="clear" w:color="auto" w:fill="FFFFFF"/>
        </w:rPr>
        <w:t>то статистика современных детей. Я не шучу! Э</w:t>
      </w:r>
      <w:r w:rsidRPr="00AE37AE">
        <w:rPr>
          <w:rFonts w:ascii="Times New Roman" w:eastAsia="WenQuanYi Micro Hei" w:hAnsi="Times New Roman"/>
          <w:color w:val="00000A"/>
          <w:sz w:val="24"/>
          <w:szCs w:val="24"/>
          <w:shd w:val="clear" w:color="auto" w:fill="FFFFFF"/>
        </w:rPr>
        <w:t>то статистика продаж игрушек. Ну и вот, почему родители покупают, они все сообщают, ему уже скучно играть предыдущими. В итоге, сейчас думают, куда девать массу предыдущих и идёт распродажа игруш</w:t>
      </w:r>
      <w:r w:rsidR="009B4074">
        <w:rPr>
          <w:rFonts w:ascii="Times New Roman" w:eastAsia="WenQuanYi Micro Hei" w:hAnsi="Times New Roman"/>
          <w:color w:val="00000A"/>
          <w:sz w:val="24"/>
          <w:szCs w:val="24"/>
          <w:shd w:val="clear" w:color="auto" w:fill="FFFFFF"/>
        </w:rPr>
        <w:t>ек тех, кто ещё этими не играл.</w:t>
      </w:r>
    </w:p>
    <w:p w:rsidR="009B4074" w:rsidRDefault="009B4074" w:rsidP="009B4074">
      <w:pPr>
        <w:tabs>
          <w:tab w:val="left" w:pos="708"/>
        </w:tabs>
        <w:suppressAutoHyphens/>
        <w:rPr>
          <w:rFonts w:ascii="Times New Roman" w:eastAsia="WenQuanYi Micro Hei" w:hAnsi="Times New Roman"/>
          <w:color w:val="00000A"/>
          <w:sz w:val="24"/>
          <w:szCs w:val="24"/>
          <w:shd w:val="clear" w:color="auto" w:fill="FFFFFF"/>
        </w:rPr>
      </w:pPr>
      <w:r>
        <w:rPr>
          <w:rFonts w:ascii="Times New Roman" w:eastAsia="WenQuanYi Micro Hei" w:hAnsi="Times New Roman"/>
          <w:color w:val="00000A"/>
          <w:sz w:val="24"/>
          <w:szCs w:val="24"/>
          <w:shd w:val="clear" w:color="auto" w:fill="FFFFFF"/>
        </w:rPr>
        <w:t xml:space="preserve">В общем, экономика </w:t>
      </w:r>
      <w:r w:rsidR="00AE37AE" w:rsidRPr="00AE37AE">
        <w:rPr>
          <w:rFonts w:ascii="Times New Roman" w:eastAsia="WenQuanYi Micro Hei" w:hAnsi="Times New Roman"/>
          <w:color w:val="00000A"/>
          <w:sz w:val="24"/>
          <w:szCs w:val="24"/>
          <w:shd w:val="clear" w:color="auto" w:fill="FFFFFF"/>
        </w:rPr>
        <w:t>перестраивается, так что биологический тип человека у нас взрастает. Вы скажете: «Ну вот, ладно. Он взрастает, мы то здесь при чём?» Очень просто, мы с вами живём только одну жизнь или в следую</w:t>
      </w:r>
      <w:r>
        <w:rPr>
          <w:rFonts w:ascii="Times New Roman" w:eastAsia="WenQuanYi Micro Hei" w:hAnsi="Times New Roman"/>
          <w:color w:val="00000A"/>
          <w:sz w:val="24"/>
          <w:szCs w:val="24"/>
          <w:shd w:val="clear" w:color="auto" w:fill="FFFFFF"/>
        </w:rPr>
        <w:t>щей тоже собираемся воплощаться?</w:t>
      </w:r>
      <w:r w:rsidR="00AE37AE" w:rsidRPr="00AE37AE">
        <w:rPr>
          <w:rFonts w:ascii="Times New Roman" w:eastAsia="WenQuanYi Micro Hei" w:hAnsi="Times New Roman"/>
          <w:color w:val="00000A"/>
          <w:sz w:val="24"/>
          <w:szCs w:val="24"/>
          <w:shd w:val="clear" w:color="auto" w:fill="FFFFFF"/>
        </w:rPr>
        <w:t xml:space="preserve"> Некоторые конечно  скажут</w:t>
      </w:r>
      <w:r>
        <w:rPr>
          <w:rFonts w:ascii="Times New Roman" w:eastAsia="WenQuanYi Micro Hei" w:hAnsi="Times New Roman"/>
          <w:color w:val="00000A"/>
          <w:sz w:val="24"/>
          <w:szCs w:val="24"/>
          <w:shd w:val="clear" w:color="auto" w:fill="FFFFFF"/>
        </w:rPr>
        <w:t>, что я живу одну жизнь. Ну, да, и сразу будете...</w:t>
      </w:r>
      <w:r w:rsidR="00AE37AE" w:rsidRPr="00AE37AE">
        <w:rPr>
          <w:rFonts w:ascii="Times New Roman" w:eastAsia="WenQuanYi Micro Hei" w:hAnsi="Times New Roman"/>
          <w:color w:val="00000A"/>
          <w:sz w:val="24"/>
          <w:szCs w:val="24"/>
        </w:rPr>
        <w:t xml:space="preserve"> </w:t>
      </w:r>
      <w:r>
        <w:rPr>
          <w:rFonts w:ascii="Times New Roman" w:eastAsia="WenQuanYi Micro Hei" w:hAnsi="Times New Roman"/>
          <w:color w:val="00000A"/>
          <w:sz w:val="24"/>
          <w:szCs w:val="24"/>
          <w:shd w:val="clear" w:color="auto" w:fill="FFFFFF"/>
        </w:rPr>
        <w:t>Ну, в смысле...</w:t>
      </w:r>
      <w:r w:rsidR="00AE37AE" w:rsidRPr="00AE37AE">
        <w:rPr>
          <w:rFonts w:ascii="Times New Roman" w:eastAsia="WenQuanYi Micro Hei" w:hAnsi="Times New Roman"/>
          <w:color w:val="00000A"/>
          <w:sz w:val="24"/>
          <w:szCs w:val="24"/>
          <w:shd w:val="clear" w:color="auto" w:fill="FFFFFF"/>
        </w:rPr>
        <w:t xml:space="preserve"> и после смерти тоже не живёте? «Нет, я после смерти живу». </w:t>
      </w:r>
      <w:r w:rsidR="00AE37AE" w:rsidRPr="00AE37AE">
        <w:rPr>
          <w:rFonts w:ascii="Times New Roman" w:eastAsia="WenQuanYi Micro Hei" w:hAnsi="Times New Roman"/>
          <w:color w:val="00000A"/>
          <w:sz w:val="24"/>
          <w:szCs w:val="24"/>
          <w:shd w:val="clear" w:color="auto" w:fill="FFFFFF"/>
          <w:lang w:val="de-DE"/>
        </w:rPr>
        <w:t>O</w:t>
      </w:r>
      <w:r w:rsidR="00AE37AE" w:rsidRPr="00AE37AE">
        <w:rPr>
          <w:rFonts w:ascii="Times New Roman" w:eastAsia="WenQuanYi Micro Hei" w:hAnsi="Times New Roman"/>
          <w:color w:val="00000A"/>
          <w:sz w:val="24"/>
          <w:szCs w:val="24"/>
          <w:shd w:val="clear" w:color="auto" w:fill="FFFFFF"/>
        </w:rPr>
        <w:t>тлично! Сколько ты живёшь после смерти? Пускай те же 100 лет. Там жизнь вечная. Там жизнь вечная, потому что никто нико</w:t>
      </w:r>
      <w:r>
        <w:rPr>
          <w:rFonts w:ascii="Times New Roman" w:eastAsia="WenQuanYi Micro Hei" w:hAnsi="Times New Roman"/>
          <w:color w:val="00000A"/>
          <w:sz w:val="24"/>
          <w:szCs w:val="24"/>
          <w:shd w:val="clear" w:color="auto" w:fill="FFFFFF"/>
        </w:rPr>
        <w:t xml:space="preserve">гда не мерил размеры вечности. </w:t>
      </w:r>
    </w:p>
    <w:p w:rsidR="009B4074" w:rsidRDefault="00AE37AE" w:rsidP="009B4074">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 xml:space="preserve">Знаете, для бактерий внутри нашего тела, наше тело живёт вечно. Потому что скорость воспроизводства этих бактерий на несколько часов, потом они исчезают. Потом эти бактерии исчезают, а для них то, что </w:t>
      </w:r>
      <w:r w:rsidR="009B4074">
        <w:rPr>
          <w:rFonts w:ascii="Times New Roman" w:eastAsia="WenQuanYi Micro Hei" w:hAnsi="Times New Roman"/>
          <w:color w:val="00000A"/>
          <w:sz w:val="24"/>
          <w:szCs w:val="24"/>
          <w:shd w:val="clear" w:color="auto" w:fill="FFFFFF"/>
        </w:rPr>
        <w:t>наше тело живёт, а они исчезают, наше тело какое? Вечное!</w:t>
      </w:r>
      <w:r w:rsidRPr="00AE37AE">
        <w:rPr>
          <w:rFonts w:ascii="Times New Roman" w:eastAsia="WenQuanYi Micro Hei" w:hAnsi="Times New Roman"/>
          <w:color w:val="00000A"/>
          <w:sz w:val="24"/>
          <w:szCs w:val="24"/>
          <w:shd w:val="clear" w:color="auto" w:fill="FFFFFF"/>
        </w:rPr>
        <w:t xml:space="preserve"> Потому что их круговорот</w:t>
      </w:r>
      <w:r w:rsidR="009B4074">
        <w:rPr>
          <w:rFonts w:ascii="Times New Roman" w:eastAsia="WenQuanYi Micro Hei" w:hAnsi="Times New Roman"/>
          <w:color w:val="00000A"/>
          <w:sz w:val="24"/>
          <w:szCs w:val="24"/>
          <w:shd w:val="clear" w:color="auto" w:fill="FFFFFF"/>
        </w:rPr>
        <w:t xml:space="preserve"> –</w:t>
      </w:r>
      <w:r w:rsidRPr="00AE37AE">
        <w:rPr>
          <w:rFonts w:ascii="Times New Roman" w:eastAsia="WenQuanYi Micro Hei" w:hAnsi="Times New Roman"/>
          <w:color w:val="00000A"/>
          <w:sz w:val="24"/>
          <w:szCs w:val="24"/>
          <w:shd w:val="clear" w:color="auto" w:fill="FFFFFF"/>
        </w:rPr>
        <w:t xml:space="preserve"> несколько часов, а у нас 10</w:t>
      </w:r>
      <w:r w:rsidR="009B4074">
        <w:rPr>
          <w:rFonts w:ascii="Times New Roman" w:eastAsia="WenQuanYi Micro Hei" w:hAnsi="Times New Roman"/>
          <w:color w:val="00000A"/>
          <w:sz w:val="24"/>
          <w:szCs w:val="24"/>
          <w:shd w:val="clear" w:color="auto" w:fill="FFFFFF"/>
        </w:rPr>
        <w:t>0 лет. И</w:t>
      </w:r>
      <w:r w:rsidRPr="00AE37AE">
        <w:rPr>
          <w:rFonts w:ascii="Times New Roman" w:eastAsia="WenQuanYi Micro Hei" w:hAnsi="Times New Roman"/>
          <w:color w:val="00000A"/>
          <w:sz w:val="24"/>
          <w:szCs w:val="24"/>
          <w:shd w:val="clear" w:color="auto" w:fill="FFFFFF"/>
        </w:rPr>
        <w:t xml:space="preserve"> для их нескольких часов</w:t>
      </w:r>
      <w:r w:rsidR="009B4074">
        <w:rPr>
          <w:rFonts w:ascii="Times New Roman" w:eastAsia="WenQuanYi Micro Hei" w:hAnsi="Times New Roman"/>
          <w:color w:val="00000A"/>
          <w:sz w:val="24"/>
          <w:szCs w:val="24"/>
          <w:shd w:val="clear" w:color="auto" w:fill="FFFFFF"/>
        </w:rPr>
        <w:t>,</w:t>
      </w:r>
      <w:r w:rsidRPr="00AE37AE">
        <w:rPr>
          <w:rFonts w:ascii="Times New Roman" w:eastAsia="WenQuanYi Micro Hei" w:hAnsi="Times New Roman"/>
          <w:color w:val="00000A"/>
          <w:sz w:val="24"/>
          <w:szCs w:val="24"/>
          <w:shd w:val="clear" w:color="auto" w:fill="FFFFFF"/>
        </w:rPr>
        <w:t xml:space="preserve"> наши 100 лет</w:t>
      </w:r>
      <w:r w:rsidR="009B4074">
        <w:rPr>
          <w:rFonts w:ascii="Times New Roman" w:eastAsia="WenQuanYi Micro Hei" w:hAnsi="Times New Roman"/>
          <w:color w:val="00000A"/>
          <w:sz w:val="24"/>
          <w:szCs w:val="24"/>
          <w:shd w:val="clear" w:color="auto" w:fill="FFFFFF"/>
        </w:rPr>
        <w:t xml:space="preserve"> – это что? В</w:t>
      </w:r>
      <w:r w:rsidRPr="00AE37AE">
        <w:rPr>
          <w:rFonts w:ascii="Times New Roman" w:eastAsia="WenQuanYi Micro Hei" w:hAnsi="Times New Roman"/>
          <w:color w:val="00000A"/>
          <w:sz w:val="24"/>
          <w:szCs w:val="24"/>
          <w:shd w:val="clear" w:color="auto" w:fill="FFFFFF"/>
        </w:rPr>
        <w:t xml:space="preserve">ечность. Потому что </w:t>
      </w:r>
      <w:r w:rsidR="009B4074">
        <w:rPr>
          <w:rFonts w:ascii="Times New Roman" w:eastAsia="WenQuanYi Micro Hei" w:hAnsi="Times New Roman"/>
          <w:color w:val="00000A"/>
          <w:sz w:val="24"/>
          <w:szCs w:val="24"/>
          <w:shd w:val="clear" w:color="auto" w:fill="FFFFFF"/>
        </w:rPr>
        <w:t>посчитать нельзя. Так и для нас –</w:t>
      </w:r>
      <w:r w:rsidRPr="00AE37AE">
        <w:rPr>
          <w:rFonts w:ascii="Times New Roman" w:eastAsia="WenQuanYi Micro Hei" w:hAnsi="Times New Roman"/>
          <w:color w:val="00000A"/>
          <w:sz w:val="24"/>
          <w:szCs w:val="24"/>
          <w:shd w:val="clear" w:color="auto" w:fill="FFFFFF"/>
        </w:rPr>
        <w:t xml:space="preserve"> там полная вечность</w:t>
      </w:r>
      <w:r w:rsidR="009B4074">
        <w:rPr>
          <w:rFonts w:ascii="Times New Roman" w:eastAsia="WenQuanYi Micro Hei" w:hAnsi="Times New Roman"/>
          <w:color w:val="00000A"/>
          <w:sz w:val="24"/>
          <w:szCs w:val="24"/>
          <w:shd w:val="clear" w:color="auto" w:fill="FFFFFF"/>
        </w:rPr>
        <w:t>. М</w:t>
      </w:r>
      <w:r w:rsidRPr="00AE37AE">
        <w:rPr>
          <w:rFonts w:ascii="Times New Roman" w:eastAsia="WenQuanYi Micro Hei" w:hAnsi="Times New Roman"/>
          <w:color w:val="00000A"/>
          <w:sz w:val="24"/>
          <w:szCs w:val="24"/>
          <w:shd w:val="clear" w:color="auto" w:fill="FFFFFF"/>
        </w:rPr>
        <w:t>ы посчитать не можем. На самом деле есть вполне просчитанные материалы, с какой скоростью в том или ином присутствии живут та</w:t>
      </w:r>
      <w:r w:rsidR="009B4074">
        <w:rPr>
          <w:rFonts w:ascii="Times New Roman" w:eastAsia="WenQuanYi Micro Hei" w:hAnsi="Times New Roman"/>
          <w:color w:val="00000A"/>
          <w:sz w:val="24"/>
          <w:szCs w:val="24"/>
          <w:shd w:val="clear" w:color="auto" w:fill="FFFFFF"/>
        </w:rPr>
        <w:t>м люди и реализуются.</w:t>
      </w:r>
    </w:p>
    <w:p w:rsidR="009B4074" w:rsidRDefault="00AE37AE" w:rsidP="009B4074">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Расскажу странную новость, вы уж не пугайтесь. Я просто умею воспринимать вот эти присутствия, моя сестра тоже воспринимает. Недавно звонит сестра. Мама к ней приходила ночью, сообщила одну там новость. Мама у нас ушла где-то полгода назад, уже старенькая была, всё, мы люди взросленькие. И мы её видим иногда на присутствиях, как она там живёт. Там подсказывали ей, п</w:t>
      </w:r>
      <w:r w:rsidR="009B4074">
        <w:rPr>
          <w:rFonts w:ascii="Times New Roman" w:eastAsia="WenQuanYi Micro Hei" w:hAnsi="Times New Roman"/>
          <w:color w:val="00000A"/>
          <w:sz w:val="24"/>
          <w:szCs w:val="24"/>
          <w:shd w:val="clear" w:color="auto" w:fill="FFFFFF"/>
        </w:rPr>
        <w:t>омогали, всё остальное. И вдруг</w:t>
      </w:r>
      <w:r w:rsidRPr="00AE37AE">
        <w:rPr>
          <w:rFonts w:ascii="Times New Roman" w:eastAsia="WenQuanYi Micro Hei" w:hAnsi="Times New Roman"/>
          <w:color w:val="00000A"/>
          <w:sz w:val="24"/>
          <w:szCs w:val="24"/>
          <w:shd w:val="clear" w:color="auto" w:fill="FFFFFF"/>
        </w:rPr>
        <w:t xml:space="preserve"> мама снится сестре и говорит: «Невеститься хочу». Это на языке другого пристуствия чуть-ч</w:t>
      </w:r>
      <w:r w:rsidR="009B4074">
        <w:rPr>
          <w:rFonts w:ascii="Times New Roman" w:eastAsia="WenQuanYi Micro Hei" w:hAnsi="Times New Roman"/>
          <w:color w:val="00000A"/>
          <w:sz w:val="24"/>
          <w:szCs w:val="24"/>
          <w:shd w:val="clear" w:color="auto" w:fill="FFFFFF"/>
        </w:rPr>
        <w:t>уть уже, хоть он и русский –</w:t>
      </w:r>
      <w:r w:rsidRPr="00AE37AE">
        <w:rPr>
          <w:rFonts w:ascii="Times New Roman" w:eastAsia="WenQuanYi Micro Hei" w:hAnsi="Times New Roman"/>
          <w:color w:val="00000A"/>
          <w:sz w:val="24"/>
          <w:szCs w:val="24"/>
          <w:shd w:val="clear" w:color="auto" w:fill="FFFFFF"/>
        </w:rPr>
        <w:t xml:space="preserve"> другой. То есть, она будет выходить замуж. У моей сестры шок! Но мы помним в каком возрасте ушла мама. Очень </w:t>
      </w:r>
      <w:r w:rsidRPr="00AE37AE">
        <w:rPr>
          <w:rFonts w:ascii="Times New Roman" w:eastAsia="WenQuanYi Micro Hei" w:hAnsi="Times New Roman"/>
          <w:color w:val="00000A"/>
          <w:sz w:val="24"/>
          <w:szCs w:val="24"/>
          <w:shd w:val="clear" w:color="auto" w:fill="FFFFFF"/>
        </w:rPr>
        <w:lastRenderedPageBreak/>
        <w:t>старенькая, так скажу, очень старенькая. Прошло всего полгода. Её тело там пристроилось в другой мерности. Она живёт на присутствии метагалактическом,</w:t>
      </w:r>
      <w:r w:rsidR="009B4074">
        <w:rPr>
          <w:rFonts w:ascii="Times New Roman" w:eastAsia="WenQuanYi Micro Hei" w:hAnsi="Times New Roman"/>
          <w:color w:val="00000A"/>
          <w:sz w:val="24"/>
          <w:szCs w:val="24"/>
          <w:shd w:val="clear" w:color="auto" w:fill="FFFFFF"/>
        </w:rPr>
        <w:t xml:space="preserve"> вот как раз в этих мерностях. </w:t>
      </w:r>
    </w:p>
    <w:p w:rsidR="009B4074" w:rsidRDefault="00AE37AE" w:rsidP="009B4074">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 xml:space="preserve">Ну, там сестра у меня служит, я служу. То есть, понятно, мама напиталась от детей другим уровнем развития. Но плюс мы её вывели естественно не на </w:t>
      </w:r>
      <w:r w:rsidRPr="00AE37AE">
        <w:rPr>
          <w:rFonts w:ascii="Times New Roman" w:eastAsia="WenQuanYi Micro Hei" w:hAnsi="Times New Roman"/>
          <w:color w:val="00000A"/>
          <w:sz w:val="24"/>
          <w:szCs w:val="24"/>
          <w:shd w:val="clear" w:color="auto" w:fill="FFFFFF"/>
          <w:lang w:val="de-DE"/>
        </w:rPr>
        <w:t>A</w:t>
      </w:r>
      <w:r w:rsidRPr="00AE37AE">
        <w:rPr>
          <w:rFonts w:ascii="Times New Roman" w:eastAsia="WenQuanYi Micro Hei" w:hAnsi="Times New Roman"/>
          <w:color w:val="00000A"/>
          <w:sz w:val="24"/>
          <w:szCs w:val="24"/>
          <w:shd w:val="clear" w:color="auto" w:fill="FFFFFF"/>
        </w:rPr>
        <w:t xml:space="preserve">страл планеты, всё равно ж мама, всё. И её тело за полгода обновилось </w:t>
      </w:r>
      <w:r w:rsidR="009B4074">
        <w:rPr>
          <w:rFonts w:ascii="Times New Roman" w:eastAsia="WenQuanYi Micro Hei" w:hAnsi="Times New Roman"/>
          <w:color w:val="00000A"/>
          <w:sz w:val="24"/>
          <w:szCs w:val="24"/>
          <w:shd w:val="clear" w:color="auto" w:fill="FFFFFF"/>
        </w:rPr>
        <w:t xml:space="preserve">до состояния невесты, то есть… </w:t>
      </w:r>
      <w:r w:rsidRPr="00AE37AE">
        <w:rPr>
          <w:rFonts w:ascii="Times New Roman" w:eastAsia="WenQuanYi Micro Hei" w:hAnsi="Times New Roman"/>
          <w:color w:val="00000A"/>
          <w:sz w:val="24"/>
          <w:szCs w:val="24"/>
          <w:shd w:val="clear" w:color="auto" w:fill="FFFFFF"/>
        </w:rPr>
        <w:t>Примерно так. При э</w:t>
      </w:r>
      <w:r w:rsidR="009B4074">
        <w:rPr>
          <w:rFonts w:ascii="Times New Roman" w:eastAsia="WenQuanYi Micro Hei" w:hAnsi="Times New Roman"/>
          <w:color w:val="00000A"/>
          <w:sz w:val="24"/>
          <w:szCs w:val="24"/>
          <w:shd w:val="clear" w:color="auto" w:fill="FFFFFF"/>
        </w:rPr>
        <w:t>том, она там, когда она выходила в Дом</w:t>
      </w:r>
      <w:r w:rsidRPr="00AE37AE">
        <w:rPr>
          <w:rFonts w:ascii="Times New Roman" w:eastAsia="WenQuanYi Micro Hei" w:hAnsi="Times New Roman"/>
          <w:color w:val="00000A"/>
          <w:sz w:val="24"/>
          <w:szCs w:val="24"/>
          <w:shd w:val="clear" w:color="auto" w:fill="FFFFFF"/>
        </w:rPr>
        <w:t xml:space="preserve"> Души, кто в погружениях был, он</w:t>
      </w:r>
      <w:r w:rsidR="009B4074">
        <w:rPr>
          <w:rFonts w:ascii="Times New Roman" w:eastAsia="WenQuanYi Micro Hei" w:hAnsi="Times New Roman"/>
          <w:color w:val="00000A"/>
          <w:sz w:val="24"/>
          <w:szCs w:val="24"/>
          <w:shd w:val="clear" w:color="auto" w:fill="FFFFFF"/>
        </w:rPr>
        <w:t xml:space="preserve">а была вполне старушкой. Я ещё </w:t>
      </w:r>
      <w:r w:rsidRPr="00AE37AE">
        <w:rPr>
          <w:rFonts w:ascii="Times New Roman" w:eastAsia="WenQuanYi Micro Hei" w:hAnsi="Times New Roman"/>
          <w:color w:val="00000A"/>
          <w:sz w:val="24"/>
          <w:szCs w:val="24"/>
          <w:shd w:val="clear" w:color="auto" w:fill="FFFFFF"/>
        </w:rPr>
        <w:t>программу партии дал, чтоб было чем заниматься, читать. Потому что человек был коммунистом. Сразу возрадовалась, что ей дали х</w:t>
      </w:r>
      <w:r w:rsidR="009B4074">
        <w:rPr>
          <w:rFonts w:ascii="Times New Roman" w:eastAsia="WenQuanYi Micro Hei" w:hAnsi="Times New Roman"/>
          <w:color w:val="00000A"/>
          <w:sz w:val="24"/>
          <w:szCs w:val="24"/>
          <w:shd w:val="clear" w:color="auto" w:fill="FFFFFF"/>
        </w:rPr>
        <w:t>оть что-то почитать партийное.</w:t>
      </w:r>
    </w:p>
    <w:p w:rsidR="00D9588E" w:rsidRDefault="00AE37AE" w:rsidP="00D9588E">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На тех присутствиях партия есть, тоже работает, анекдот в этом. Там людей собирают вот этой партией. Вот прошло полгода и она уже в принципе</w:t>
      </w:r>
      <w:r w:rsidR="00D9588E">
        <w:rPr>
          <w:rFonts w:ascii="Times New Roman" w:eastAsia="WenQuanYi Micro Hei" w:hAnsi="Times New Roman"/>
          <w:color w:val="00000A"/>
          <w:sz w:val="24"/>
          <w:szCs w:val="24"/>
          <w:shd w:val="clear" w:color="auto" w:fill="FFFFFF"/>
        </w:rPr>
        <w:t>,</w:t>
      </w:r>
      <w:r w:rsidRPr="00AE37AE">
        <w:rPr>
          <w:rFonts w:ascii="Times New Roman" w:eastAsia="WenQuanYi Micro Hei" w:hAnsi="Times New Roman"/>
          <w:color w:val="00000A"/>
          <w:sz w:val="24"/>
          <w:szCs w:val="24"/>
          <w:shd w:val="clear" w:color="auto" w:fill="FFFFFF"/>
        </w:rPr>
        <w:t xml:space="preserve"> молодая девушка. Мы не имеем права следить за её развити</w:t>
      </w:r>
      <w:r w:rsidR="00D9588E">
        <w:rPr>
          <w:rFonts w:ascii="Times New Roman" w:eastAsia="WenQuanYi Micro Hei" w:hAnsi="Times New Roman"/>
          <w:color w:val="00000A"/>
          <w:sz w:val="24"/>
          <w:szCs w:val="24"/>
          <w:shd w:val="clear" w:color="auto" w:fill="FFFFFF"/>
        </w:rPr>
        <w:t>ем. Мы пару раз выходили к Отцу</w:t>
      </w:r>
      <w:r w:rsidRPr="00AE37AE">
        <w:rPr>
          <w:rFonts w:ascii="Times New Roman" w:eastAsia="WenQuanYi Micro Hei" w:hAnsi="Times New Roman"/>
          <w:color w:val="00000A"/>
          <w:sz w:val="24"/>
          <w:szCs w:val="24"/>
          <w:shd w:val="clear" w:color="auto" w:fill="FFFFFF"/>
        </w:rPr>
        <w:t xml:space="preserve"> и пока она к нам не выходит, </w:t>
      </w:r>
      <w:r w:rsidR="00D9588E">
        <w:rPr>
          <w:rFonts w:ascii="Times New Roman" w:eastAsia="WenQuanYi Micro Hei" w:hAnsi="Times New Roman"/>
          <w:color w:val="00000A"/>
          <w:sz w:val="24"/>
          <w:szCs w:val="24"/>
          <w:shd w:val="clear" w:color="auto" w:fill="FFFFFF"/>
        </w:rPr>
        <w:t>мы с ней не контачим. Иначе</w:t>
      </w:r>
      <w:r w:rsidRPr="00AE37AE">
        <w:rPr>
          <w:rFonts w:ascii="Times New Roman" w:eastAsia="WenQuanYi Micro Hei" w:hAnsi="Times New Roman"/>
          <w:color w:val="00000A"/>
          <w:sz w:val="24"/>
          <w:szCs w:val="24"/>
          <w:shd w:val="clear" w:color="auto" w:fill="FFFFFF"/>
        </w:rPr>
        <w:t xml:space="preserve"> нас Отец накажет, её накажет, то есть, б</w:t>
      </w:r>
      <w:r w:rsidR="00D9588E">
        <w:rPr>
          <w:rFonts w:ascii="Times New Roman" w:eastAsia="WenQuanYi Micro Hei" w:hAnsi="Times New Roman"/>
          <w:color w:val="00000A"/>
          <w:sz w:val="24"/>
          <w:szCs w:val="24"/>
          <w:shd w:val="clear" w:color="auto" w:fill="FFFFFF"/>
        </w:rPr>
        <w:t>удем мы её привязывать к физике, у нас же всё-таки</w:t>
      </w:r>
      <w:r w:rsidRPr="00AE37AE">
        <w:rPr>
          <w:rFonts w:ascii="Times New Roman" w:eastAsia="WenQuanYi Micro Hei" w:hAnsi="Times New Roman"/>
          <w:color w:val="00000A"/>
          <w:sz w:val="24"/>
          <w:szCs w:val="24"/>
          <w:shd w:val="clear" w:color="auto" w:fill="FFFFFF"/>
        </w:rPr>
        <w:t xml:space="preserve"> есть подготовка, ну и мешать ей там развиваться</w:t>
      </w:r>
      <w:r w:rsidR="00D9588E">
        <w:rPr>
          <w:rFonts w:ascii="Times New Roman" w:eastAsia="WenQuanYi Micro Hei" w:hAnsi="Times New Roman"/>
          <w:color w:val="00000A"/>
          <w:sz w:val="24"/>
          <w:szCs w:val="24"/>
          <w:shd w:val="clear" w:color="auto" w:fill="FFFFFF"/>
        </w:rPr>
        <w:t>. Она должна жить своей жизнью.</w:t>
      </w:r>
    </w:p>
    <w:p w:rsidR="00D9588E" w:rsidRDefault="00AE37AE" w:rsidP="00D9588E">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Слово «она», значит, там она</w:t>
      </w:r>
      <w:r w:rsidR="00D9588E">
        <w:rPr>
          <w:rFonts w:ascii="Times New Roman" w:eastAsia="WenQuanYi Micro Hei" w:hAnsi="Times New Roman"/>
          <w:color w:val="00000A"/>
          <w:sz w:val="24"/>
          <w:szCs w:val="24"/>
          <w:shd w:val="clear" w:color="auto" w:fill="FFFFFF"/>
        </w:rPr>
        <w:t xml:space="preserve"> уже принадлежит Отцу Небесному</w:t>
      </w:r>
      <w:r w:rsidRPr="00AE37AE">
        <w:rPr>
          <w:rFonts w:ascii="Times New Roman" w:eastAsia="WenQuanYi Micro Hei" w:hAnsi="Times New Roman"/>
          <w:color w:val="00000A"/>
          <w:sz w:val="24"/>
          <w:szCs w:val="24"/>
          <w:shd w:val="clear" w:color="auto" w:fill="FFFFFF"/>
        </w:rPr>
        <w:t xml:space="preserve"> или Изначаль</w:t>
      </w:r>
      <w:r w:rsidR="00D9588E">
        <w:rPr>
          <w:rFonts w:ascii="Times New Roman" w:eastAsia="WenQuanYi Micro Hei" w:hAnsi="Times New Roman"/>
          <w:color w:val="00000A"/>
          <w:sz w:val="24"/>
          <w:szCs w:val="24"/>
          <w:shd w:val="clear" w:color="auto" w:fill="FFFFFF"/>
        </w:rPr>
        <w:t>но Вышестоящему Отцу, а не нам.</w:t>
      </w:r>
      <w:r w:rsidRPr="00AE37AE">
        <w:rPr>
          <w:rFonts w:ascii="Times New Roman" w:eastAsia="WenQuanYi Micro Hei" w:hAnsi="Times New Roman"/>
          <w:color w:val="00000A"/>
          <w:sz w:val="24"/>
          <w:szCs w:val="24"/>
          <w:shd w:val="clear" w:color="auto" w:fill="FFFFFF"/>
        </w:rPr>
        <w:t xml:space="preserve"> Ну, на физике-то б</w:t>
      </w:r>
      <w:r w:rsidR="00D9588E">
        <w:rPr>
          <w:rFonts w:ascii="Times New Roman" w:eastAsia="WenQuanYi Micro Hei" w:hAnsi="Times New Roman"/>
          <w:color w:val="00000A"/>
          <w:sz w:val="24"/>
          <w:szCs w:val="24"/>
          <w:shd w:val="clear" w:color="auto" w:fill="FFFFFF"/>
        </w:rPr>
        <w:t>ыла мама, Душа, помним, а так. Душа-то.</w:t>
      </w:r>
    </w:p>
    <w:p w:rsidR="00D9588E" w:rsidRDefault="00AE37AE" w:rsidP="00D9588E">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 xml:space="preserve">У одной дамы спросил: «Ты много жизней жила?» «Много». «В каждой жизни выходила замуж?» «Да». Значит, мужей у тебя было много?» Тишина. Я говорю: «А когда ты выходила замуж в каждой жизни у тебя были </w:t>
      </w:r>
      <w:r w:rsidR="00D9588E">
        <w:rPr>
          <w:rFonts w:ascii="Times New Roman" w:eastAsia="WenQuanYi Micro Hei" w:hAnsi="Times New Roman"/>
          <w:color w:val="00000A"/>
          <w:sz w:val="24"/>
          <w:szCs w:val="24"/>
          <w:shd w:val="clear" w:color="auto" w:fill="FFFFFF"/>
        </w:rPr>
        <w:t>дети?» «Да». «Значит, от разных</w:t>
      </w:r>
      <w:r w:rsidRPr="00AE37AE">
        <w:rPr>
          <w:rFonts w:ascii="Times New Roman" w:eastAsia="WenQuanYi Micro Hei" w:hAnsi="Times New Roman"/>
          <w:color w:val="00000A"/>
          <w:sz w:val="24"/>
          <w:szCs w:val="24"/>
          <w:shd w:val="clear" w:color="auto" w:fill="FFFFFF"/>
        </w:rPr>
        <w:t xml:space="preserve"> мужей у тебя детей было много?» Тишина. Тихий ужас, это осознание, как? Это я её выводил из кризиса, что она с мужем развелась, всё, жизнь закончилась, надо умирать.</w:t>
      </w:r>
      <w:r w:rsidR="00D9588E">
        <w:rPr>
          <w:rFonts w:ascii="Times New Roman" w:eastAsia="WenQuanYi Micro Hei" w:hAnsi="Times New Roman"/>
          <w:color w:val="00000A"/>
          <w:sz w:val="24"/>
          <w:szCs w:val="24"/>
          <w:shd w:val="clear" w:color="auto" w:fill="FFFFFF"/>
        </w:rPr>
        <w:t xml:space="preserve"> Такая любовь была, но прошла.</w:t>
      </w:r>
    </w:p>
    <w:p w:rsidR="00D9588E" w:rsidRDefault="00AE37AE" w:rsidP="00D9588E">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Я не к тому, что это хорошо или плохо. По факту, человек подошёл. Я вот этим осознанием её отшокировал. Я говорю: «Ну, считай, что у тебя началась следующая жизнь. Ну, представ</w:t>
      </w:r>
      <w:r w:rsidR="00D9588E">
        <w:rPr>
          <w:rFonts w:ascii="Times New Roman" w:eastAsia="WenQuanYi Micro Hei" w:hAnsi="Times New Roman"/>
          <w:color w:val="00000A"/>
          <w:sz w:val="24"/>
          <w:szCs w:val="24"/>
          <w:shd w:val="clear" w:color="auto" w:fill="FFFFFF"/>
        </w:rPr>
        <w:t>ь, тебе надо умирать здесь. И</w:t>
      </w:r>
      <w:r w:rsidRPr="00AE37AE">
        <w:rPr>
          <w:rFonts w:ascii="Times New Roman" w:eastAsia="WenQuanYi Micro Hei" w:hAnsi="Times New Roman"/>
          <w:color w:val="00000A"/>
          <w:sz w:val="24"/>
          <w:szCs w:val="24"/>
          <w:shd w:val="clear" w:color="auto" w:fill="FFFFFF"/>
        </w:rPr>
        <w:t xml:space="preserve"> Отец бы тебя забрал отсюда, потом воплощать, потом ещё раз взращивать лет до 20, чтоб ты потом вышла замуж по-новому. А так ты развелась, одна из жизней закончилась». Дамы на грани фола напрягаются, ну, естество. И чем тебе умирать</w:t>
      </w:r>
      <w:r w:rsidR="00D9588E">
        <w:rPr>
          <w:rFonts w:ascii="Times New Roman" w:eastAsia="WenQuanYi Micro Hei" w:hAnsi="Times New Roman"/>
          <w:color w:val="00000A"/>
          <w:sz w:val="24"/>
          <w:szCs w:val="24"/>
          <w:shd w:val="clear" w:color="auto" w:fill="FFFFFF"/>
        </w:rPr>
        <w:t>,</w:t>
      </w:r>
      <w:r w:rsidRPr="00AE37AE">
        <w:rPr>
          <w:rFonts w:ascii="Times New Roman" w:eastAsia="WenQuanYi Micro Hei" w:hAnsi="Times New Roman"/>
          <w:color w:val="00000A"/>
          <w:sz w:val="24"/>
          <w:szCs w:val="24"/>
          <w:shd w:val="clear" w:color="auto" w:fill="FFFFFF"/>
        </w:rPr>
        <w:t xml:space="preserve"> лучше ты  идёшь, замуж выходишь, ещё живёшь 20 лет нормаль</w:t>
      </w:r>
      <w:r w:rsidR="00D9588E">
        <w:rPr>
          <w:rFonts w:ascii="Times New Roman" w:eastAsia="WenQuanYi Micro Hei" w:hAnsi="Times New Roman"/>
          <w:color w:val="00000A"/>
          <w:sz w:val="24"/>
          <w:szCs w:val="24"/>
          <w:shd w:val="clear" w:color="auto" w:fill="FFFFFF"/>
        </w:rPr>
        <w:t>ной жизнью в любви. 40 лет, 50, ст</w:t>
      </w:r>
      <w:r w:rsidRPr="00AE37AE">
        <w:rPr>
          <w:rFonts w:ascii="Times New Roman" w:eastAsia="WenQuanYi Micro Hei" w:hAnsi="Times New Roman"/>
          <w:color w:val="00000A"/>
          <w:sz w:val="24"/>
          <w:szCs w:val="24"/>
          <w:shd w:val="clear" w:color="auto" w:fill="FFFFFF"/>
        </w:rPr>
        <w:t xml:space="preserve">олько, сколько слюбится! Вопрос </w:t>
      </w:r>
      <w:r w:rsidR="00D9588E">
        <w:rPr>
          <w:rFonts w:ascii="Times New Roman" w:eastAsia="WenQuanYi Micro Hei" w:hAnsi="Times New Roman"/>
          <w:color w:val="00000A"/>
          <w:sz w:val="24"/>
          <w:szCs w:val="24"/>
          <w:shd w:val="clear" w:color="auto" w:fill="FFFFFF"/>
        </w:rPr>
        <w:t>– не надо. Надо это делать? Не надо? П</w:t>
      </w:r>
      <w:r w:rsidRPr="00AE37AE">
        <w:rPr>
          <w:rFonts w:ascii="Times New Roman" w:eastAsia="WenQuanYi Micro Hei" w:hAnsi="Times New Roman"/>
          <w:color w:val="00000A"/>
          <w:sz w:val="24"/>
          <w:szCs w:val="24"/>
          <w:shd w:val="clear" w:color="auto" w:fill="FFFFFF"/>
        </w:rPr>
        <w:t xml:space="preserve">ока есть любовь </w:t>
      </w:r>
      <w:r w:rsidR="00D9588E">
        <w:rPr>
          <w:rFonts w:ascii="Times New Roman" w:eastAsia="WenQuanYi Micro Hei" w:hAnsi="Times New Roman"/>
          <w:color w:val="00000A"/>
          <w:sz w:val="24"/>
          <w:szCs w:val="24"/>
          <w:shd w:val="clear" w:color="auto" w:fill="FFFFFF"/>
        </w:rPr>
        <w:t xml:space="preserve">– </w:t>
      </w:r>
      <w:r w:rsidRPr="00AE37AE">
        <w:rPr>
          <w:rFonts w:ascii="Times New Roman" w:eastAsia="WenQuanYi Micro Hei" w:hAnsi="Times New Roman"/>
          <w:color w:val="00000A"/>
          <w:sz w:val="24"/>
          <w:szCs w:val="24"/>
          <w:shd w:val="clear" w:color="auto" w:fill="FFFFFF"/>
        </w:rPr>
        <w:t>надо. Когда её нет – и вы развели</w:t>
      </w:r>
      <w:r w:rsidR="00D9588E">
        <w:rPr>
          <w:rFonts w:ascii="Times New Roman" w:eastAsia="WenQuanYi Micro Hei" w:hAnsi="Times New Roman"/>
          <w:color w:val="00000A"/>
          <w:sz w:val="24"/>
          <w:szCs w:val="24"/>
          <w:shd w:val="clear" w:color="auto" w:fill="FFFFFF"/>
        </w:rPr>
        <w:t>сь, что вы мучаетесь? «Ты что говоришь, Виталик?</w:t>
      </w:r>
      <w:r w:rsidRPr="00AE37AE">
        <w:rPr>
          <w:rFonts w:ascii="Times New Roman" w:eastAsia="WenQuanYi Micro Hei" w:hAnsi="Times New Roman"/>
          <w:color w:val="00000A"/>
          <w:sz w:val="24"/>
          <w:szCs w:val="24"/>
          <w:shd w:val="clear" w:color="auto" w:fill="FFFFFF"/>
        </w:rPr>
        <w:t>» С точки зрения устойчивого пространства один раз родился, о</w:t>
      </w:r>
      <w:r w:rsidR="00D9588E">
        <w:rPr>
          <w:rFonts w:ascii="Times New Roman" w:eastAsia="WenQuanYi Micro Hei" w:hAnsi="Times New Roman"/>
          <w:color w:val="00000A"/>
          <w:sz w:val="24"/>
          <w:szCs w:val="24"/>
          <w:shd w:val="clear" w:color="auto" w:fill="FFFFFF"/>
        </w:rPr>
        <w:t>дин раз женился, умер – вместе.</w:t>
      </w:r>
    </w:p>
    <w:p w:rsidR="003A0619" w:rsidRDefault="00AE37AE" w:rsidP="003A0619">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WenQuanYi Micro Hei" w:hAnsi="Times New Roman"/>
          <w:color w:val="00000A"/>
          <w:sz w:val="24"/>
          <w:szCs w:val="24"/>
          <w:shd w:val="clear" w:color="auto" w:fill="FFFFFF"/>
        </w:rPr>
        <w:t>С точки зрения текучести времени – любовь прошла, помидоры отвяли, отпустите друг друга и влюбитесь заново в других</w:t>
      </w:r>
      <w:r w:rsidR="00D9588E">
        <w:rPr>
          <w:rFonts w:ascii="Times New Roman" w:eastAsia="WenQuanYi Micro Hei" w:hAnsi="Times New Roman"/>
          <w:color w:val="00000A"/>
          <w:sz w:val="24"/>
          <w:szCs w:val="24"/>
          <w:shd w:val="clear" w:color="auto" w:fill="FFFFFF"/>
        </w:rPr>
        <w:t>! Это как 101</w:t>
      </w:r>
      <w:r w:rsidRPr="00AE37AE">
        <w:rPr>
          <w:rFonts w:ascii="Times New Roman" w:eastAsia="WenQuanYi Micro Hei" w:hAnsi="Times New Roman"/>
          <w:color w:val="00000A"/>
          <w:sz w:val="24"/>
          <w:szCs w:val="24"/>
          <w:shd w:val="clear" w:color="auto" w:fill="FFFFFF"/>
        </w:rPr>
        <w:t xml:space="preserve"> летний аксакал в Турции, женился на 97-ми летней турчанке. На свадьбе присутствовали дети, внуки, правнуки</w:t>
      </w:r>
      <w:r w:rsidR="003A0619">
        <w:rPr>
          <w:rFonts w:ascii="Times New Roman" w:eastAsia="WenQuanYi Micro Hei" w:hAnsi="Times New Roman"/>
          <w:color w:val="00000A"/>
          <w:sz w:val="24"/>
          <w:szCs w:val="24"/>
          <w:shd w:val="clear" w:color="auto" w:fill="FFFFFF"/>
        </w:rPr>
        <w:t xml:space="preserve"> в количестве 100 с чем-то штук и они сказали: «</w:t>
      </w:r>
      <w:r w:rsidRPr="00AE37AE">
        <w:rPr>
          <w:rFonts w:ascii="Times New Roman" w:eastAsia="WenQuanYi Micro Hei" w:hAnsi="Times New Roman"/>
          <w:color w:val="00000A"/>
          <w:sz w:val="24"/>
          <w:szCs w:val="24"/>
          <w:shd w:val="clear" w:color="auto" w:fill="FFFFFF"/>
        </w:rPr>
        <w:t>У нас будет ребёнок. И через 2 года родилась двойня у 98 летней турчанки, которая по возрасту была слегка млад</w:t>
      </w:r>
      <w:r w:rsidR="003A0619">
        <w:rPr>
          <w:rFonts w:ascii="Times New Roman" w:eastAsia="WenQuanYi Micro Hei" w:hAnsi="Times New Roman"/>
          <w:color w:val="00000A"/>
          <w:sz w:val="24"/>
          <w:szCs w:val="24"/>
          <w:shd w:val="clear" w:color="auto" w:fill="FFFFFF"/>
        </w:rPr>
        <w:t>ше её правнуков. О, перспектива!</w:t>
      </w:r>
      <w:r w:rsidRPr="00AE37AE">
        <w:rPr>
          <w:rFonts w:ascii="Times New Roman" w:eastAsia="WenQuanYi Micro Hei" w:hAnsi="Times New Roman"/>
          <w:color w:val="00000A"/>
          <w:sz w:val="24"/>
          <w:szCs w:val="24"/>
          <w:shd w:val="clear" w:color="auto" w:fill="FFFFFF"/>
        </w:rPr>
        <w:t xml:space="preserve"> Во, как жить надо! А вы тут мучаете</w:t>
      </w:r>
      <w:r w:rsidR="003A0619">
        <w:rPr>
          <w:rFonts w:ascii="Times New Roman" w:eastAsia="WenQuanYi Micro Hei" w:hAnsi="Times New Roman"/>
          <w:color w:val="00000A"/>
          <w:sz w:val="24"/>
          <w:szCs w:val="24"/>
          <w:shd w:val="clear" w:color="auto" w:fill="FFFFFF"/>
        </w:rPr>
        <w:t>сь! Я знаю, мне медик сказал: «В 97 лет не рожают –</w:t>
      </w:r>
      <w:r w:rsidRPr="00AE37AE">
        <w:rPr>
          <w:rFonts w:ascii="Times New Roman" w:eastAsia="WenQuanYi Micro Hei" w:hAnsi="Times New Roman"/>
          <w:color w:val="00000A"/>
          <w:sz w:val="24"/>
          <w:szCs w:val="24"/>
          <w:shd w:val="clear" w:color="auto" w:fill="FFFFFF"/>
        </w:rPr>
        <w:t xml:space="preserve"> это обман». Вон там вывеска в интерн</w:t>
      </w:r>
      <w:r w:rsidR="003A0619">
        <w:rPr>
          <w:rFonts w:ascii="Times New Roman" w:eastAsia="WenQuanYi Micro Hei" w:hAnsi="Times New Roman"/>
          <w:color w:val="00000A"/>
          <w:sz w:val="24"/>
          <w:szCs w:val="24"/>
          <w:shd w:val="clear" w:color="auto" w:fill="FFFFFF"/>
        </w:rPr>
        <w:t>ете, иди читай, я здесь при чём?</w:t>
      </w:r>
      <w:r w:rsidRPr="00AE37AE">
        <w:rPr>
          <w:rFonts w:ascii="Times New Roman" w:eastAsia="WenQuanYi Micro Hei" w:hAnsi="Times New Roman"/>
          <w:color w:val="00000A"/>
          <w:sz w:val="24"/>
          <w:szCs w:val="24"/>
          <w:shd w:val="clear" w:color="auto" w:fill="FFFFFF"/>
        </w:rPr>
        <w:t xml:space="preserve"> Это там обманули</w:t>
      </w:r>
      <w:r w:rsidR="003A0619">
        <w:rPr>
          <w:rFonts w:ascii="Times New Roman" w:eastAsia="WenQuanYi Micro Hei" w:hAnsi="Times New Roman"/>
          <w:color w:val="00000A"/>
          <w:sz w:val="24"/>
          <w:szCs w:val="24"/>
          <w:shd w:val="clear" w:color="auto" w:fill="FFFFFF"/>
        </w:rPr>
        <w:t>,</w:t>
      </w:r>
      <w:r w:rsidRPr="00AE37AE">
        <w:rPr>
          <w:rFonts w:ascii="Times New Roman" w:eastAsia="WenQuanYi Micro Hei" w:hAnsi="Times New Roman"/>
          <w:color w:val="00000A"/>
          <w:sz w:val="24"/>
          <w:szCs w:val="24"/>
          <w:shd w:val="clear" w:color="auto" w:fill="FFFFFF"/>
        </w:rPr>
        <w:t xml:space="preserve"> всё! Я говорю: «Слушай, медики фотографии вешают – у них уникальный случай!» Я что, медик что-ли? </w:t>
      </w:r>
      <w:r w:rsidR="003A0619">
        <w:rPr>
          <w:rFonts w:ascii="Times New Roman" w:eastAsia="WenQuanYi Micro Hei" w:hAnsi="Times New Roman"/>
          <w:color w:val="00000A"/>
          <w:sz w:val="24"/>
          <w:szCs w:val="24"/>
        </w:rPr>
        <w:t>В</w:t>
      </w:r>
      <w:r w:rsidRPr="00AE37AE">
        <w:rPr>
          <w:rFonts w:ascii="Times New Roman" w:eastAsia="WenQuanYi Micro Hei" w:hAnsi="Times New Roman"/>
          <w:color w:val="00000A"/>
          <w:sz w:val="24"/>
          <w:szCs w:val="24"/>
        </w:rPr>
        <w:t xml:space="preserve">ообще я считаю, что если Отцу надо, ты родишь в любом возрасте. </w:t>
      </w:r>
      <w:r w:rsidRPr="00AE37AE">
        <w:rPr>
          <w:rFonts w:ascii="Times New Roman" w:eastAsia="Times New Roman" w:hAnsi="Times New Roman"/>
          <w:color w:val="000000"/>
          <w:sz w:val="24"/>
          <w:szCs w:val="24"/>
        </w:rPr>
        <w:t>А наше представление с тобой об этом, извините, это… Сколько у тебя медицина развивается? Пятьдесят лет на эту тему? А Отец нас сотворил 5 миллиардов лет назад. Как вы думаете, кто имеет больше опыт?</w:t>
      </w:r>
    </w:p>
    <w:p w:rsidR="003A0619" w:rsidRDefault="003A0619" w:rsidP="003A0619">
      <w:pPr>
        <w:tabs>
          <w:tab w:val="left" w:pos="708"/>
        </w:tabs>
        <w:suppressAutoHyphens/>
        <w:rPr>
          <w:rFonts w:ascii="Times New Roman" w:eastAsia="WenQuanYi Micro Hei" w:hAnsi="Times New Roman"/>
          <w:color w:val="00000A"/>
          <w:sz w:val="24"/>
          <w:szCs w:val="24"/>
          <w:shd w:val="clear" w:color="auto" w:fill="FFFFFF"/>
        </w:rPr>
      </w:pPr>
      <w:r>
        <w:rPr>
          <w:rFonts w:ascii="Times New Roman" w:eastAsia="Times New Roman" w:hAnsi="Times New Roman"/>
          <w:color w:val="000000"/>
          <w:sz w:val="24"/>
          <w:szCs w:val="24"/>
        </w:rPr>
        <w:t>А</w:t>
      </w:r>
      <w:r w:rsidR="00AE37AE" w:rsidRPr="00AE37AE">
        <w:rPr>
          <w:rFonts w:ascii="Times New Roman" w:eastAsia="Times New Roman" w:hAnsi="Times New Roman"/>
          <w:color w:val="000000"/>
          <w:sz w:val="24"/>
          <w:szCs w:val="24"/>
        </w:rPr>
        <w:t xml:space="preserve"> потом берём Ветхий Завет,  там написано: </w:t>
      </w:r>
      <w:r>
        <w:rPr>
          <w:rFonts w:ascii="Times New Roman" w:eastAsia="Times New Roman" w:hAnsi="Times New Roman"/>
          <w:color w:val="000000"/>
          <w:sz w:val="24"/>
          <w:szCs w:val="24"/>
        </w:rPr>
        <w:t>«</w:t>
      </w:r>
      <w:r w:rsidR="00AE37AE" w:rsidRPr="00AE37AE">
        <w:rPr>
          <w:rFonts w:ascii="Times New Roman" w:eastAsia="Times New Roman" w:hAnsi="Times New Roman"/>
          <w:color w:val="000000"/>
          <w:sz w:val="24"/>
          <w:szCs w:val="24"/>
        </w:rPr>
        <w:t>такой-то пророк жил восемьсот лет</w:t>
      </w:r>
      <w:r>
        <w:rPr>
          <w:rFonts w:ascii="Times New Roman" w:eastAsia="Times New Roman" w:hAnsi="Times New Roman"/>
          <w:color w:val="000000"/>
          <w:sz w:val="24"/>
          <w:szCs w:val="24"/>
        </w:rPr>
        <w:t>»</w:t>
      </w:r>
      <w:r w:rsidR="00AE37AE" w:rsidRPr="00AE37AE">
        <w:rPr>
          <w:rFonts w:ascii="Times New Roman" w:eastAsia="Times New Roman" w:hAnsi="Times New Roman"/>
          <w:color w:val="000000"/>
          <w:sz w:val="24"/>
          <w:szCs w:val="24"/>
        </w:rPr>
        <w:t>.</w:t>
      </w:r>
    </w:p>
    <w:p w:rsidR="003A0619" w:rsidRDefault="00AE37AE" w:rsidP="003A0619">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Times New Roman" w:hAnsi="Times New Roman"/>
          <w:color w:val="000000"/>
          <w:sz w:val="24"/>
          <w:szCs w:val="24"/>
        </w:rPr>
        <w:t>Кто-то нам урез</w:t>
      </w:r>
      <w:r w:rsidR="003A0619">
        <w:rPr>
          <w:rFonts w:ascii="Times New Roman" w:eastAsia="Times New Roman" w:hAnsi="Times New Roman"/>
          <w:color w:val="000000"/>
          <w:sz w:val="24"/>
          <w:szCs w:val="24"/>
        </w:rPr>
        <w:t>ал сроки жизни. Вот прямо читаю</w:t>
      </w:r>
      <w:r w:rsidRPr="00AE37AE">
        <w:rPr>
          <w:rFonts w:ascii="Times New Roman" w:eastAsia="Times New Roman" w:hAnsi="Times New Roman"/>
          <w:color w:val="000000"/>
          <w:sz w:val="24"/>
          <w:szCs w:val="24"/>
        </w:rPr>
        <w:t xml:space="preserve"> первые пророки по Ветхому Завету</w:t>
      </w:r>
      <w:r w:rsidR="003A0619">
        <w:rPr>
          <w:rFonts w:ascii="Times New Roman" w:eastAsia="Times New Roman" w:hAnsi="Times New Roman"/>
          <w:color w:val="000000"/>
          <w:sz w:val="24"/>
          <w:szCs w:val="24"/>
        </w:rPr>
        <w:t>: «</w:t>
      </w:r>
      <w:r w:rsidRPr="00AE37AE">
        <w:rPr>
          <w:rFonts w:ascii="Times New Roman" w:eastAsia="Times New Roman" w:hAnsi="Times New Roman"/>
          <w:color w:val="000000"/>
          <w:sz w:val="24"/>
          <w:szCs w:val="24"/>
        </w:rPr>
        <w:t>жили семьсот лет, восемьсот лет</w:t>
      </w:r>
      <w:r w:rsidR="003A0619">
        <w:rPr>
          <w:rFonts w:ascii="Times New Roman" w:eastAsia="Times New Roman" w:hAnsi="Times New Roman"/>
          <w:color w:val="000000"/>
          <w:sz w:val="24"/>
          <w:szCs w:val="24"/>
        </w:rPr>
        <w:t>»</w:t>
      </w:r>
      <w:r w:rsidRPr="00AE37AE">
        <w:rPr>
          <w:rFonts w:ascii="Times New Roman" w:eastAsia="Times New Roman" w:hAnsi="Times New Roman"/>
          <w:color w:val="000000"/>
          <w:sz w:val="24"/>
          <w:szCs w:val="24"/>
        </w:rPr>
        <w:t xml:space="preserve">. С какой стати мы живём с вами шестьдесят лет? Единственная разница, что в то время Планета быстрее вертелась, поэтому годы быстрее накапливались. Ну, раза в четыре. Но это очень сумасшедшее верчение Планеты. А потом остановилось. И у нас всё замерло. Но если они жили с таким же верчением Планеты семьсот лет, а мы живём шестьдесят, наш организм способен больше. </w:t>
      </w:r>
    </w:p>
    <w:p w:rsidR="00AE37AE" w:rsidRPr="003A0619" w:rsidRDefault="00AE37AE" w:rsidP="003A0619">
      <w:pPr>
        <w:tabs>
          <w:tab w:val="left" w:pos="708"/>
        </w:tabs>
        <w:suppressAutoHyphens/>
        <w:rPr>
          <w:rFonts w:ascii="Times New Roman" w:eastAsia="WenQuanYi Micro Hei" w:hAnsi="Times New Roman"/>
          <w:color w:val="00000A"/>
          <w:sz w:val="24"/>
          <w:szCs w:val="24"/>
          <w:shd w:val="clear" w:color="auto" w:fill="FFFFFF"/>
        </w:rPr>
      </w:pPr>
      <w:r w:rsidRPr="00AE37AE">
        <w:rPr>
          <w:rFonts w:ascii="Times New Roman" w:eastAsia="Times New Roman" w:hAnsi="Times New Roman"/>
          <w:color w:val="000000"/>
          <w:sz w:val="24"/>
          <w:szCs w:val="24"/>
        </w:rPr>
        <w:t>Правда, сейчас учёные доказали, уже на сто сорок лет</w:t>
      </w:r>
      <w:r w:rsidR="003A0619">
        <w:rPr>
          <w:rFonts w:ascii="Times New Roman" w:eastAsia="Times New Roman" w:hAnsi="Times New Roman"/>
          <w:color w:val="000000"/>
          <w:sz w:val="24"/>
          <w:szCs w:val="24"/>
        </w:rPr>
        <w:t xml:space="preserve"> –</w:t>
      </w:r>
      <w:r w:rsidRPr="00AE37AE">
        <w:rPr>
          <w:rFonts w:ascii="Times New Roman" w:eastAsia="Times New Roman" w:hAnsi="Times New Roman"/>
          <w:color w:val="000000"/>
          <w:sz w:val="24"/>
          <w:szCs w:val="24"/>
        </w:rPr>
        <w:t xml:space="preserve"> свободен. То есть, может жить сейчас сто сорок лет Человек. Это они ещё не оторвались от страха за шестьдесят. Если углубить исследование, то найдём все триста, а там глядишь, и все восемьсот. И вот молодая девочка в сто лет </w:t>
      </w:r>
      <w:r w:rsidRPr="00AE37AE">
        <w:rPr>
          <w:rFonts w:ascii="Times New Roman" w:eastAsia="Times New Roman" w:hAnsi="Times New Roman"/>
          <w:i/>
          <w:color w:val="000000"/>
          <w:sz w:val="24"/>
          <w:szCs w:val="24"/>
        </w:rPr>
        <w:t>(смех в зале),</w:t>
      </w:r>
      <w:r w:rsidRPr="00AE37AE">
        <w:rPr>
          <w:rFonts w:ascii="Times New Roman" w:eastAsia="Times New Roman" w:hAnsi="Times New Roman"/>
          <w:color w:val="000000"/>
          <w:sz w:val="24"/>
          <w:szCs w:val="24"/>
        </w:rPr>
        <w:t xml:space="preserve"> прошедшая всего лишь одну восьмую часть своей жизни, родила двойню. Вот это будет настоящий Метагалактический оптимизм. А то старуха в сто лет вышла замуж по любви и родила двойню. Вообще девка с ума сошла. Да нормально. </w:t>
      </w:r>
      <w:r w:rsidR="003A0619">
        <w:rPr>
          <w:rFonts w:ascii="Times New Roman" w:eastAsia="Times New Roman" w:hAnsi="Times New Roman"/>
          <w:color w:val="000000"/>
          <w:sz w:val="24"/>
          <w:szCs w:val="24"/>
        </w:rPr>
        <w:t>У неё перспективы на двести лет!</w:t>
      </w:r>
      <w:r w:rsidRPr="00AE37AE">
        <w:rPr>
          <w:rFonts w:ascii="Times New Roman" w:eastAsia="Times New Roman" w:hAnsi="Times New Roman"/>
          <w:color w:val="000000"/>
          <w:sz w:val="24"/>
          <w:szCs w:val="24"/>
        </w:rPr>
        <w:t xml:space="preserve"> Это у вас</w:t>
      </w:r>
      <w:r w:rsidR="003A0619">
        <w:rPr>
          <w:rFonts w:ascii="Times New Roman" w:eastAsia="Times New Roman" w:hAnsi="Times New Roman"/>
          <w:color w:val="000000"/>
          <w:sz w:val="24"/>
          <w:szCs w:val="24"/>
        </w:rPr>
        <w:t>...</w:t>
      </w:r>
      <w:r w:rsidRPr="00AE37AE">
        <w:rPr>
          <w:rFonts w:ascii="Times New Roman" w:eastAsia="Times New Roman" w:hAnsi="Times New Roman"/>
          <w:color w:val="000000"/>
          <w:sz w:val="24"/>
          <w:szCs w:val="24"/>
        </w:rPr>
        <w:t xml:space="preserve"> с вами на сто лет жизнь заканчивается. А она знает, что она этих детей ещё поднимет, </w:t>
      </w:r>
      <w:r w:rsidRPr="00AE37AE">
        <w:rPr>
          <w:rFonts w:ascii="Times New Roman" w:eastAsia="Times New Roman" w:hAnsi="Times New Roman"/>
          <w:color w:val="000000"/>
          <w:sz w:val="24"/>
          <w:szCs w:val="24"/>
        </w:rPr>
        <w:lastRenderedPageBreak/>
        <w:t>воспитает, дождётся их внуков, лет в двести. Пожалуйста. И будет вполне себе счастлива. А это вот, такая вот перспектива Метагалактическая. Увид</w:t>
      </w:r>
      <w:r w:rsidR="003A0619">
        <w:rPr>
          <w:rFonts w:ascii="Times New Roman" w:eastAsia="Times New Roman" w:hAnsi="Times New Roman"/>
          <w:color w:val="000000"/>
          <w:sz w:val="24"/>
          <w:szCs w:val="24"/>
        </w:rPr>
        <w:t>ели? Вот такие тонкости есть. И</w:t>
      </w:r>
      <w:r w:rsidRPr="00AE37AE">
        <w:rPr>
          <w:rFonts w:ascii="Times New Roman" w:eastAsia="Times New Roman" w:hAnsi="Times New Roman"/>
          <w:color w:val="000000"/>
          <w:sz w:val="24"/>
          <w:szCs w:val="24"/>
        </w:rPr>
        <w:t xml:space="preserve"> к сожалению, эти тонкости вот так у нас действуют. Сложили? Сложили. Совсем другое восприятие.</w:t>
      </w:r>
    </w:p>
    <w:p w:rsidR="00AE37AE" w:rsidRPr="00AE37AE" w:rsidRDefault="00AE37AE" w:rsidP="00AE37AE">
      <w:pPr>
        <w:shd w:val="clear" w:color="auto" w:fill="FFFFFF"/>
        <w:ind w:firstLine="0"/>
        <w:rPr>
          <w:rFonts w:ascii="Times New Roman" w:eastAsia="Times New Roman" w:hAnsi="Times New Roman"/>
          <w:color w:val="000000"/>
          <w:sz w:val="24"/>
          <w:szCs w:val="24"/>
        </w:rPr>
      </w:pPr>
    </w:p>
    <w:p w:rsidR="00AE37AE" w:rsidRDefault="00AE37AE" w:rsidP="005D1555">
      <w:pPr>
        <w:pStyle w:val="berschrift1"/>
      </w:pPr>
      <w:bookmarkStart w:id="16" w:name="_Toc493872451"/>
      <w:r w:rsidRPr="00AE37AE">
        <w:rPr>
          <w:lang w:val="de-DE"/>
        </w:rPr>
        <w:t>C</w:t>
      </w:r>
      <w:r w:rsidRPr="00AE37AE">
        <w:t>хема строения новых Миров</w:t>
      </w:r>
      <w:bookmarkEnd w:id="16"/>
    </w:p>
    <w:p w:rsidR="003A0619" w:rsidRPr="003A0619" w:rsidRDefault="003A0619" w:rsidP="003A0619">
      <w:pPr>
        <w:rPr>
          <w:lang w:eastAsia="hi-IN" w:bidi="hi-IN"/>
        </w:rPr>
      </w:pPr>
    </w:p>
    <w:p w:rsidR="003A0619" w:rsidRDefault="00AE37AE" w:rsidP="003A0619">
      <w:pPr>
        <w:shd w:val="clear" w:color="auto" w:fill="FFFFFF"/>
        <w:rPr>
          <w:rFonts w:ascii="Times New Roman" w:hAnsi="Times New Roman"/>
          <w:sz w:val="24"/>
          <w:szCs w:val="24"/>
        </w:rPr>
      </w:pPr>
      <w:r w:rsidRPr="00AE37AE">
        <w:rPr>
          <w:rFonts w:ascii="Times New Roman" w:eastAsia="Times New Roman" w:hAnsi="Times New Roman"/>
          <w:color w:val="000000"/>
          <w:sz w:val="24"/>
          <w:szCs w:val="24"/>
        </w:rPr>
        <w:t>Вот</w:t>
      </w:r>
      <w:r w:rsidR="003A0619">
        <w:rPr>
          <w:rFonts w:ascii="Times New Roman" w:eastAsia="Times New Roman" w:hAnsi="Times New Roman"/>
          <w:color w:val="000000"/>
          <w:sz w:val="24"/>
          <w:szCs w:val="24"/>
        </w:rPr>
        <w:t>,</w:t>
      </w:r>
      <w:r w:rsidRPr="00AE37AE">
        <w:rPr>
          <w:rFonts w:ascii="Times New Roman" w:eastAsia="Times New Roman" w:hAnsi="Times New Roman"/>
          <w:color w:val="000000"/>
          <w:sz w:val="24"/>
          <w:szCs w:val="24"/>
        </w:rPr>
        <w:t xml:space="preserve"> Метагалактика строится мерностями. Повышает. И они постепенно встраиваются в вас. Потом</w:t>
      </w:r>
      <w:r w:rsidR="003A0619">
        <w:rPr>
          <w:rFonts w:ascii="Times New Roman" w:eastAsia="Times New Roman" w:hAnsi="Times New Roman"/>
          <w:color w:val="000000"/>
          <w:sz w:val="24"/>
          <w:szCs w:val="24"/>
        </w:rPr>
        <w:t>,</w:t>
      </w:r>
      <w:r w:rsidRPr="00AE37AE">
        <w:rPr>
          <w:rFonts w:ascii="Times New Roman" w:eastAsia="Times New Roman" w:hAnsi="Times New Roman"/>
          <w:color w:val="000000"/>
          <w:sz w:val="24"/>
          <w:szCs w:val="24"/>
        </w:rPr>
        <w:t xml:space="preserve"> Метагалактика строится шестнадцатью видами Эволюций.</w:t>
      </w:r>
    </w:p>
    <w:p w:rsidR="003A0619" w:rsidRDefault="00AE37AE" w:rsidP="003A0619">
      <w:pPr>
        <w:shd w:val="clear" w:color="auto" w:fill="FFFFFF"/>
        <w:rPr>
          <w:rFonts w:ascii="Times New Roman" w:hAnsi="Times New Roman"/>
          <w:sz w:val="24"/>
          <w:szCs w:val="24"/>
        </w:rPr>
      </w:pPr>
      <w:r w:rsidRPr="00AE37AE">
        <w:rPr>
          <w:rFonts w:ascii="Times New Roman" w:eastAsia="Times New Roman" w:hAnsi="Times New Roman"/>
          <w:color w:val="000000"/>
          <w:sz w:val="24"/>
          <w:szCs w:val="24"/>
        </w:rPr>
        <w:t>Тоже очень интересно. У нас на Планете</w:t>
      </w:r>
      <w:r w:rsidR="003A0619">
        <w:rPr>
          <w:rFonts w:ascii="Times New Roman" w:eastAsia="Times New Roman" w:hAnsi="Times New Roman"/>
          <w:color w:val="000000"/>
          <w:sz w:val="24"/>
          <w:szCs w:val="24"/>
        </w:rPr>
        <w:t xml:space="preserve"> –</w:t>
      </w:r>
      <w:r w:rsidRPr="00AE37AE">
        <w:rPr>
          <w:rFonts w:ascii="Times New Roman" w:eastAsia="Times New Roman" w:hAnsi="Times New Roman"/>
          <w:color w:val="000000"/>
          <w:sz w:val="24"/>
          <w:szCs w:val="24"/>
        </w:rPr>
        <w:t xml:space="preserve"> один вид Эволюции, в Метагалактике</w:t>
      </w:r>
      <w:r w:rsidR="003A0619">
        <w:rPr>
          <w:rFonts w:ascii="Times New Roman" w:eastAsia="Times New Roman" w:hAnsi="Times New Roman"/>
          <w:color w:val="000000"/>
          <w:sz w:val="24"/>
          <w:szCs w:val="24"/>
        </w:rPr>
        <w:t xml:space="preserve"> –</w:t>
      </w:r>
      <w:r w:rsidRPr="00AE37AE">
        <w:rPr>
          <w:rFonts w:ascii="Times New Roman" w:eastAsia="Times New Roman" w:hAnsi="Times New Roman"/>
          <w:color w:val="000000"/>
          <w:sz w:val="24"/>
          <w:szCs w:val="24"/>
        </w:rPr>
        <w:t xml:space="preserve"> шестнадцать.</w:t>
      </w:r>
    </w:p>
    <w:p w:rsidR="004C2279" w:rsidRDefault="00AE37AE" w:rsidP="004C2279">
      <w:pPr>
        <w:shd w:val="clear" w:color="auto" w:fill="FFFFFF"/>
        <w:rPr>
          <w:rFonts w:ascii="Times New Roman" w:hAnsi="Times New Roman"/>
          <w:sz w:val="24"/>
          <w:szCs w:val="24"/>
        </w:rPr>
      </w:pPr>
      <w:r w:rsidRPr="00AE37AE">
        <w:rPr>
          <w:rFonts w:ascii="Times New Roman" w:eastAsia="Times New Roman" w:hAnsi="Times New Roman"/>
          <w:color w:val="000000"/>
          <w:sz w:val="24"/>
          <w:szCs w:val="24"/>
        </w:rPr>
        <w:t xml:space="preserve">Начинается от Метагалактической Эволюции – </w:t>
      </w:r>
      <w:r w:rsidR="003A0619">
        <w:rPr>
          <w:rFonts w:ascii="Times New Roman" w:eastAsia="Times New Roman" w:hAnsi="Times New Roman"/>
          <w:color w:val="000000"/>
          <w:sz w:val="24"/>
          <w:szCs w:val="24"/>
        </w:rPr>
        <w:t>первой, которая осваивает 256 присутствий. Да? И по 256</w:t>
      </w:r>
      <w:r w:rsidRPr="00AE37AE">
        <w:rPr>
          <w:rFonts w:ascii="Times New Roman" w:eastAsia="Times New Roman" w:hAnsi="Times New Roman"/>
          <w:color w:val="000000"/>
          <w:sz w:val="24"/>
          <w:szCs w:val="24"/>
        </w:rPr>
        <w:t xml:space="preserve"> шестнадцать раз, мы попадаем как раз до 4096-го присутствия.</w:t>
      </w:r>
    </w:p>
    <w:p w:rsidR="004C2279" w:rsidRDefault="004C2279" w:rsidP="004C2279">
      <w:pPr>
        <w:shd w:val="clear" w:color="auto" w:fill="FFFFFF"/>
        <w:rPr>
          <w:rFonts w:ascii="Times New Roman" w:hAnsi="Times New Roman"/>
          <w:sz w:val="24"/>
          <w:szCs w:val="24"/>
        </w:rPr>
      </w:pPr>
      <w:r>
        <w:rPr>
          <w:rFonts w:ascii="Times New Roman" w:eastAsia="Times New Roman" w:hAnsi="Times New Roman"/>
          <w:color w:val="000000"/>
          <w:sz w:val="24"/>
          <w:szCs w:val="24"/>
        </w:rPr>
        <w:t>256</w:t>
      </w:r>
      <w:r w:rsidR="00AE37AE" w:rsidRPr="00AE37AE">
        <w:rPr>
          <w:rFonts w:ascii="Times New Roman" w:eastAsia="Times New Roman" w:hAnsi="Times New Roman"/>
          <w:color w:val="FF0000"/>
          <w:sz w:val="24"/>
          <w:szCs w:val="24"/>
        </w:rPr>
        <w:t xml:space="preserve"> </w:t>
      </w:r>
      <w:r w:rsidR="00AE37AE" w:rsidRPr="00AE37AE">
        <w:rPr>
          <w:rFonts w:ascii="Times New Roman" w:eastAsia="Times New Roman" w:hAnsi="Times New Roman"/>
          <w:color w:val="000000"/>
          <w:sz w:val="24"/>
          <w:szCs w:val="24"/>
        </w:rPr>
        <w:t>умножаем н</w:t>
      </w:r>
      <w:r>
        <w:rPr>
          <w:rFonts w:ascii="Times New Roman" w:eastAsia="Times New Roman" w:hAnsi="Times New Roman"/>
          <w:color w:val="000000"/>
          <w:sz w:val="24"/>
          <w:szCs w:val="24"/>
        </w:rPr>
        <w:t>а шестнадцать и получаем 4096</w:t>
      </w:r>
      <w:r w:rsidR="00AE37AE" w:rsidRPr="00AE37AE">
        <w:rPr>
          <w:rFonts w:ascii="Times New Roman" w:eastAsia="Times New Roman" w:hAnsi="Times New Roman"/>
          <w:color w:val="000000"/>
          <w:sz w:val="24"/>
          <w:szCs w:val="24"/>
        </w:rPr>
        <w:t>. И каждая следующая Эволюция, мы пока их называем биологическими, по названию типов Человека или качества развития, потому что ни о каких других видов материи, кроме Метагалактической, мы воспринимать не можем. Но мы с вами живём в рамках Метагалактической Эволюции, которая развивает Метагалактические особенности Человека на Планете. И вот условия отстроились так,</w:t>
      </w:r>
      <w:r w:rsidR="00AE37AE" w:rsidRPr="00AE37AE">
        <w:rPr>
          <w:rFonts w:ascii="Times New Roman" w:hAnsi="Times New Roman"/>
          <w:sz w:val="24"/>
          <w:szCs w:val="24"/>
        </w:rPr>
        <w:t xml:space="preserve"> </w:t>
      </w:r>
      <w:r w:rsidR="00AE37AE" w:rsidRPr="00AE37AE">
        <w:rPr>
          <w:rFonts w:ascii="Times New Roman" w:eastAsia="Times New Roman" w:hAnsi="Times New Roman"/>
          <w:color w:val="000000"/>
          <w:sz w:val="24"/>
          <w:szCs w:val="24"/>
        </w:rPr>
        <w:t>что мы строимся Метагалактически.</w:t>
      </w:r>
    </w:p>
    <w:p w:rsidR="004C2279" w:rsidRDefault="00AE37AE" w:rsidP="004C2279">
      <w:pPr>
        <w:shd w:val="clear" w:color="auto" w:fill="FFFFFF"/>
        <w:rPr>
          <w:rFonts w:ascii="Times New Roman" w:hAnsi="Times New Roman"/>
          <w:sz w:val="24"/>
          <w:szCs w:val="24"/>
        </w:rPr>
      </w:pPr>
      <w:r w:rsidRPr="004C2279">
        <w:rPr>
          <w:rFonts w:ascii="Times New Roman" w:eastAsia="Times New Roman" w:hAnsi="Times New Roman"/>
          <w:b/>
          <w:color w:val="000000"/>
          <w:sz w:val="24"/>
          <w:szCs w:val="24"/>
        </w:rPr>
        <w:t>Шестнадцать Эволюци</w:t>
      </w:r>
      <w:r w:rsidR="004C2279" w:rsidRPr="004C2279">
        <w:rPr>
          <w:rFonts w:ascii="Times New Roman" w:eastAsia="Times New Roman" w:hAnsi="Times New Roman"/>
          <w:b/>
          <w:color w:val="000000"/>
          <w:sz w:val="24"/>
          <w:szCs w:val="24"/>
        </w:rPr>
        <w:t>й и ещё то, что вы должны знать –</w:t>
      </w:r>
      <w:r w:rsidRPr="004C2279">
        <w:rPr>
          <w:rFonts w:ascii="Times New Roman" w:eastAsia="Times New Roman" w:hAnsi="Times New Roman"/>
          <w:b/>
          <w:color w:val="000000"/>
          <w:sz w:val="24"/>
          <w:szCs w:val="24"/>
        </w:rPr>
        <w:t xml:space="preserve"> это схема строения новых Миров.</w:t>
      </w:r>
      <w:r w:rsidRPr="00AE37AE">
        <w:rPr>
          <w:rFonts w:ascii="Times New Roman" w:eastAsia="Times New Roman" w:hAnsi="Times New Roman"/>
          <w:color w:val="000000"/>
          <w:sz w:val="24"/>
          <w:szCs w:val="24"/>
        </w:rPr>
        <w:t xml:space="preserve"> Вот я когда рисовал Планету, я говорил, что Физический мир был один план, Тонкий мир – два плана, Огненный мир – четыре плана. И они друг над другом стояли и на Физику ничего не влияли.</w:t>
      </w:r>
    </w:p>
    <w:p w:rsidR="004C2279" w:rsidRDefault="00AE37AE" w:rsidP="004C2279">
      <w:pPr>
        <w:shd w:val="clear" w:color="auto" w:fill="FFFFFF"/>
        <w:rPr>
          <w:rFonts w:ascii="Times New Roman" w:hAnsi="Times New Roman"/>
          <w:b/>
          <w:sz w:val="24"/>
          <w:szCs w:val="24"/>
        </w:rPr>
      </w:pPr>
      <w:r w:rsidRPr="004C2279">
        <w:rPr>
          <w:rFonts w:ascii="Times New Roman" w:eastAsia="Times New Roman" w:hAnsi="Times New Roman"/>
          <w:b/>
          <w:color w:val="000000"/>
          <w:sz w:val="24"/>
          <w:szCs w:val="24"/>
        </w:rPr>
        <w:t>В Метагалактике другая с</w:t>
      </w:r>
      <w:r w:rsidR="004C2279" w:rsidRPr="004C2279">
        <w:rPr>
          <w:rFonts w:ascii="Times New Roman" w:eastAsia="Times New Roman" w:hAnsi="Times New Roman"/>
          <w:b/>
          <w:color w:val="000000"/>
          <w:sz w:val="24"/>
          <w:szCs w:val="24"/>
        </w:rPr>
        <w:t>итуация. Физический мир – 256</w:t>
      </w:r>
      <w:r w:rsidRPr="004C2279">
        <w:rPr>
          <w:rFonts w:ascii="Times New Roman" w:eastAsia="Times New Roman" w:hAnsi="Times New Roman"/>
          <w:b/>
          <w:color w:val="000000"/>
          <w:sz w:val="24"/>
          <w:szCs w:val="24"/>
        </w:rPr>
        <w:t xml:space="preserve"> </w:t>
      </w:r>
      <w:r w:rsidR="004C2279" w:rsidRPr="004C2279">
        <w:rPr>
          <w:rFonts w:ascii="Times New Roman" w:eastAsia="Times New Roman" w:hAnsi="Times New Roman"/>
          <w:b/>
          <w:color w:val="000000"/>
          <w:sz w:val="24"/>
          <w:szCs w:val="24"/>
        </w:rPr>
        <w:t>присутствий, Тонкий мир – 512</w:t>
      </w:r>
      <w:r w:rsidRPr="004C2279">
        <w:rPr>
          <w:rFonts w:ascii="Times New Roman" w:eastAsia="Times New Roman" w:hAnsi="Times New Roman"/>
          <w:b/>
          <w:color w:val="000000"/>
          <w:sz w:val="24"/>
          <w:szCs w:val="24"/>
        </w:rPr>
        <w:t xml:space="preserve"> присутствий.</w:t>
      </w:r>
      <w:r w:rsidRPr="00AE37AE">
        <w:rPr>
          <w:rFonts w:ascii="Times New Roman" w:eastAsia="Times New Roman" w:hAnsi="Times New Roman"/>
          <w:color w:val="000000"/>
          <w:sz w:val="24"/>
          <w:szCs w:val="24"/>
        </w:rPr>
        <w:t xml:space="preserve"> И тоже, видите вот, Физика есть Физического мира и есть Физика Тонкого мира. </w:t>
      </w:r>
      <w:r w:rsidRPr="004C2279">
        <w:rPr>
          <w:rFonts w:ascii="Times New Roman" w:eastAsia="Times New Roman" w:hAnsi="Times New Roman"/>
          <w:b/>
          <w:color w:val="000000"/>
          <w:sz w:val="24"/>
          <w:szCs w:val="24"/>
        </w:rPr>
        <w:t>В пятой расе Физики Тонкого мира не было. Физика Тонкого мира</w:t>
      </w:r>
      <w:r w:rsidR="004C2279" w:rsidRPr="004C2279">
        <w:rPr>
          <w:rFonts w:ascii="Times New Roman" w:eastAsia="Times New Roman" w:hAnsi="Times New Roman"/>
          <w:b/>
          <w:color w:val="000000"/>
          <w:sz w:val="24"/>
          <w:szCs w:val="24"/>
        </w:rPr>
        <w:t xml:space="preserve"> –</w:t>
      </w:r>
      <w:r w:rsidRPr="004C2279">
        <w:rPr>
          <w:rFonts w:ascii="Times New Roman" w:eastAsia="Times New Roman" w:hAnsi="Times New Roman"/>
          <w:b/>
          <w:color w:val="000000"/>
          <w:sz w:val="24"/>
          <w:szCs w:val="24"/>
        </w:rPr>
        <w:t xml:space="preserve"> это другое качество материи, построенная не на Энергии в наших атомах, а построена на </w:t>
      </w:r>
      <w:r w:rsidRPr="004C2279">
        <w:rPr>
          <w:rFonts w:ascii="Times New Roman" w:eastAsia="Times New Roman" w:hAnsi="Times New Roman"/>
          <w:b/>
          <w:color w:val="000000"/>
          <w:sz w:val="24"/>
          <w:szCs w:val="24"/>
          <w:lang w:val="de-DE"/>
        </w:rPr>
        <w:t>C</w:t>
      </w:r>
      <w:r w:rsidRPr="004C2279">
        <w:rPr>
          <w:rFonts w:ascii="Times New Roman" w:eastAsia="Times New Roman" w:hAnsi="Times New Roman"/>
          <w:b/>
          <w:color w:val="000000"/>
          <w:sz w:val="24"/>
          <w:szCs w:val="24"/>
        </w:rPr>
        <w:t>вете в наших атомах.</w:t>
      </w:r>
      <w:r w:rsidRPr="004C2279">
        <w:rPr>
          <w:rFonts w:ascii="Times New Roman" w:hAnsi="Times New Roman"/>
          <w:b/>
          <w:sz w:val="24"/>
          <w:szCs w:val="24"/>
        </w:rPr>
        <w:t xml:space="preserve"> </w:t>
      </w:r>
      <w:r w:rsidRPr="004C2279">
        <w:rPr>
          <w:rFonts w:ascii="Times New Roman" w:eastAsia="Times New Roman" w:hAnsi="Times New Roman"/>
          <w:b/>
          <w:color w:val="000000"/>
          <w:sz w:val="24"/>
          <w:szCs w:val="24"/>
        </w:rPr>
        <w:t xml:space="preserve">И когда люди умирают, они переходят с энергетического состояния атомов на световое состояние атомов. И уходят, в так называемый Тонкий мир, на </w:t>
      </w:r>
      <w:r w:rsidRPr="004C2279">
        <w:rPr>
          <w:rFonts w:ascii="Times New Roman" w:eastAsia="Times New Roman" w:hAnsi="Times New Roman"/>
          <w:b/>
          <w:color w:val="000000"/>
          <w:sz w:val="24"/>
          <w:szCs w:val="24"/>
          <w:lang w:val="de-DE"/>
        </w:rPr>
        <w:t>A</w:t>
      </w:r>
      <w:r w:rsidRPr="004C2279">
        <w:rPr>
          <w:rFonts w:ascii="Times New Roman" w:eastAsia="Times New Roman" w:hAnsi="Times New Roman"/>
          <w:b/>
          <w:color w:val="000000"/>
          <w:sz w:val="24"/>
          <w:szCs w:val="24"/>
        </w:rPr>
        <w:t>страл.</w:t>
      </w:r>
    </w:p>
    <w:p w:rsidR="004C2279" w:rsidRDefault="00AE37AE" w:rsidP="004C2279">
      <w:pPr>
        <w:shd w:val="clear" w:color="auto" w:fill="FFFFFF"/>
        <w:rPr>
          <w:rFonts w:ascii="Times New Roman" w:hAnsi="Times New Roman"/>
          <w:b/>
          <w:sz w:val="24"/>
          <w:szCs w:val="24"/>
        </w:rPr>
      </w:pPr>
      <w:r w:rsidRPr="004C2279">
        <w:rPr>
          <w:rFonts w:ascii="Times New Roman" w:eastAsia="Times New Roman" w:hAnsi="Times New Roman"/>
          <w:b/>
          <w:color w:val="000000"/>
          <w:sz w:val="24"/>
          <w:szCs w:val="24"/>
        </w:rPr>
        <w:t>В Метагалактике всё по-другому. Ты можешь в Тонком мире жить физически, имея</w:t>
      </w:r>
      <w:r w:rsidRPr="004C2279">
        <w:rPr>
          <w:rFonts w:ascii="Times New Roman" w:hAnsi="Times New Roman"/>
          <w:b/>
          <w:sz w:val="24"/>
          <w:szCs w:val="24"/>
        </w:rPr>
        <w:t xml:space="preserve"> </w:t>
      </w:r>
      <w:r w:rsidRPr="004C2279">
        <w:rPr>
          <w:rFonts w:ascii="Times New Roman" w:eastAsia="Times New Roman" w:hAnsi="Times New Roman"/>
          <w:b/>
          <w:color w:val="000000"/>
          <w:sz w:val="24"/>
          <w:szCs w:val="24"/>
        </w:rPr>
        <w:t>атомы световых взаимодействий, а не энергетических. И ты умираешь с Физики в световых атомах и одновременно живёшь в световых атомах.</w:t>
      </w:r>
    </w:p>
    <w:p w:rsidR="004C2279" w:rsidRDefault="00AE37AE" w:rsidP="004C2279">
      <w:pPr>
        <w:shd w:val="clear" w:color="auto" w:fill="FFFFFF"/>
        <w:rPr>
          <w:rFonts w:ascii="Times New Roman" w:hAnsi="Times New Roman"/>
          <w:b/>
          <w:sz w:val="24"/>
          <w:szCs w:val="24"/>
        </w:rPr>
      </w:pPr>
      <w:r w:rsidRPr="00AE37AE">
        <w:rPr>
          <w:rFonts w:ascii="Times New Roman" w:eastAsia="Times New Roman" w:hAnsi="Times New Roman"/>
          <w:color w:val="000000"/>
          <w:sz w:val="24"/>
          <w:szCs w:val="24"/>
        </w:rPr>
        <w:t>А значит, знаменитая идея, что рано или поздно все поколения будут бессмертны, в Метаг</w:t>
      </w:r>
      <w:r w:rsidR="004C2279">
        <w:rPr>
          <w:rFonts w:ascii="Times New Roman" w:eastAsia="Times New Roman" w:hAnsi="Times New Roman"/>
          <w:color w:val="000000"/>
          <w:sz w:val="24"/>
          <w:szCs w:val="24"/>
        </w:rPr>
        <w:t>алактике осуществима. Помните, х</w:t>
      </w:r>
      <w:r w:rsidRPr="00AE37AE">
        <w:rPr>
          <w:rFonts w:ascii="Times New Roman" w:eastAsia="Times New Roman" w:hAnsi="Times New Roman"/>
          <w:color w:val="000000"/>
          <w:sz w:val="24"/>
          <w:szCs w:val="24"/>
        </w:rPr>
        <w:t>ристианская идея Философии Русского Космизм</w:t>
      </w:r>
      <w:r w:rsidR="004C2279">
        <w:rPr>
          <w:rFonts w:ascii="Times New Roman" w:eastAsia="Times New Roman" w:hAnsi="Times New Roman"/>
          <w:color w:val="000000"/>
          <w:sz w:val="24"/>
          <w:szCs w:val="24"/>
        </w:rPr>
        <w:t>а, что все поколения воскреснут</w:t>
      </w:r>
      <w:r w:rsidRPr="00AE37AE">
        <w:rPr>
          <w:rFonts w:ascii="Times New Roman" w:eastAsia="Times New Roman" w:hAnsi="Times New Roman"/>
          <w:color w:val="000000"/>
          <w:sz w:val="24"/>
          <w:szCs w:val="24"/>
        </w:rPr>
        <w:t xml:space="preserve"> и все будут жить вместе. Мягко говоря, если я свою маму видел на присутствиях, а она с Физики ушла, реально видел, реально общался. Для меня это не фантастика, не сумасшествие. Моя сестра видела. То есть</w:t>
      </w:r>
      <w:r w:rsidR="004C2279">
        <w:rPr>
          <w:rFonts w:ascii="Times New Roman" w:eastAsia="Times New Roman" w:hAnsi="Times New Roman"/>
          <w:color w:val="000000"/>
          <w:sz w:val="24"/>
          <w:szCs w:val="24"/>
        </w:rPr>
        <w:t>,</w:t>
      </w:r>
      <w:r w:rsidRPr="00AE37AE">
        <w:rPr>
          <w:rFonts w:ascii="Times New Roman" w:eastAsia="Times New Roman" w:hAnsi="Times New Roman"/>
          <w:color w:val="000000"/>
          <w:sz w:val="24"/>
          <w:szCs w:val="24"/>
        </w:rPr>
        <w:t xml:space="preserve"> уже два фактора. Моя жена, которая тоже может видеть, тоже видела. То есть, для Физики она с одной стороны умерла, есть могила. А для нас, Метагалактически воспринимающих Тонкий мир и присутствия, она жива</w:t>
      </w:r>
      <w:r w:rsidR="004C2279">
        <w:rPr>
          <w:rFonts w:ascii="Times New Roman" w:eastAsia="Times New Roman" w:hAnsi="Times New Roman"/>
          <w:color w:val="000000"/>
          <w:sz w:val="24"/>
          <w:szCs w:val="24"/>
        </w:rPr>
        <w:t xml:space="preserve"> там. И она нам оттуда сообщает –</w:t>
      </w:r>
      <w:r w:rsidRPr="00AE37AE">
        <w:rPr>
          <w:rFonts w:ascii="Times New Roman" w:eastAsia="Times New Roman" w:hAnsi="Times New Roman"/>
          <w:color w:val="000000"/>
          <w:sz w:val="24"/>
          <w:szCs w:val="24"/>
        </w:rPr>
        <w:t xml:space="preserve"> «это не моё тело», когда ещё её хоронили. «Всё, всё, оно мне не нужно, я там своё Тело имею, у меня там всё хорошо». Ну, человек болел, в возрасте. Он устал немного от тела, которое достаточно было болезненно к концу жизни. Много всякого там хронического было. И она была счастлива, что там есть Тело. Внимание, человек не верящий, коммунист, я хочу это подчеркнуть, коммунист, атеист, секретарь парткома и всех остальных «ткомов» за годы своей жизни, спокойно туда перешла и начала жить в Тонком мире. Мы его видим, она его видит.</w:t>
      </w:r>
    </w:p>
    <w:p w:rsidR="004C2279" w:rsidRDefault="00AE37AE" w:rsidP="004C2279">
      <w:pPr>
        <w:shd w:val="clear" w:color="auto" w:fill="FFFFFF"/>
        <w:rPr>
          <w:rFonts w:ascii="Times New Roman" w:hAnsi="Times New Roman"/>
          <w:b/>
          <w:sz w:val="24"/>
          <w:szCs w:val="24"/>
        </w:rPr>
      </w:pPr>
      <w:r w:rsidRPr="004C2279">
        <w:rPr>
          <w:rFonts w:ascii="Times New Roman" w:eastAsia="Times New Roman" w:hAnsi="Times New Roman"/>
          <w:b/>
          <w:color w:val="000000"/>
          <w:sz w:val="24"/>
          <w:szCs w:val="24"/>
        </w:rPr>
        <w:t>Вот эта параллельность миров в Метагалактике</w:t>
      </w:r>
      <w:r w:rsidR="004C2279" w:rsidRPr="004C2279">
        <w:rPr>
          <w:rFonts w:ascii="Times New Roman" w:eastAsia="Times New Roman" w:hAnsi="Times New Roman"/>
          <w:b/>
          <w:color w:val="000000"/>
          <w:sz w:val="24"/>
          <w:szCs w:val="24"/>
        </w:rPr>
        <w:t xml:space="preserve"> –</w:t>
      </w:r>
      <w:r w:rsidRPr="004C2279">
        <w:rPr>
          <w:rFonts w:ascii="Times New Roman" w:eastAsia="Times New Roman" w:hAnsi="Times New Roman"/>
          <w:b/>
          <w:color w:val="000000"/>
          <w:sz w:val="24"/>
          <w:szCs w:val="24"/>
        </w:rPr>
        <w:t xml:space="preserve"> она уникальна. Но Метагалактика нам несёт точно такое же на Физику.</w:t>
      </w:r>
    </w:p>
    <w:p w:rsidR="004C2279" w:rsidRDefault="00AE37AE" w:rsidP="004C2279">
      <w:pPr>
        <w:shd w:val="clear" w:color="auto" w:fill="FFFFFF"/>
        <w:rPr>
          <w:rFonts w:ascii="Times New Roman" w:hAnsi="Times New Roman"/>
          <w:b/>
          <w:sz w:val="24"/>
          <w:szCs w:val="24"/>
        </w:rPr>
      </w:pPr>
      <w:r w:rsidRPr="00AE37AE">
        <w:rPr>
          <w:rFonts w:ascii="Times New Roman" w:eastAsia="Times New Roman" w:hAnsi="Times New Roman"/>
          <w:color w:val="000000"/>
          <w:sz w:val="24"/>
          <w:szCs w:val="24"/>
        </w:rPr>
        <w:t>Ещё есть, ещё один мир, который мы называем Изначальным. Вот она, Метагалактика как Изначальность, мы пытаемся освоить материю Изначальности. Она тоже строится от Физики и выше 1024-рично</w:t>
      </w:r>
      <w:r w:rsidRPr="004C2279">
        <w:rPr>
          <w:rFonts w:ascii="Times New Roman" w:eastAsia="Times New Roman" w:hAnsi="Times New Roman"/>
          <w:b/>
          <w:color w:val="000000"/>
          <w:sz w:val="24"/>
          <w:szCs w:val="24"/>
        </w:rPr>
        <w:t>. И эти атомы, если Тонкий мир строится взаимодействием Света, в Изначальном мире атомы строятся взаимодействием Духа. Это вообще странный тип мира. Он аналог нашему Огненному в пятой расе.</w:t>
      </w:r>
    </w:p>
    <w:p w:rsidR="00347685" w:rsidRDefault="00AE37AE" w:rsidP="00347685">
      <w:pPr>
        <w:shd w:val="clear" w:color="auto" w:fill="FFFFFF"/>
        <w:rPr>
          <w:rFonts w:ascii="Times New Roman" w:hAnsi="Times New Roman"/>
          <w:b/>
          <w:sz w:val="24"/>
          <w:szCs w:val="24"/>
        </w:rPr>
      </w:pPr>
      <w:r w:rsidRPr="004C2279">
        <w:rPr>
          <w:rFonts w:ascii="Times New Roman" w:eastAsia="Times New Roman" w:hAnsi="Times New Roman"/>
          <w:b/>
          <w:color w:val="000000"/>
          <w:sz w:val="24"/>
          <w:szCs w:val="24"/>
        </w:rPr>
        <w:t>И когда мы говорим, что атомы строятся аналогом Духа, то на Физике постепенно будут жить Тела, которые атомы имеют – Духом. То есть, фактически, физически будет жить Тело Духа. Ещё одно сумасшествие Метагалактическое для будущего развития.</w:t>
      </w:r>
    </w:p>
    <w:p w:rsidR="00347685" w:rsidRDefault="00AE37AE" w:rsidP="00347685">
      <w:pPr>
        <w:shd w:val="clear" w:color="auto" w:fill="FFFFFF"/>
        <w:rPr>
          <w:rFonts w:ascii="Times New Roman" w:hAnsi="Times New Roman"/>
          <w:b/>
          <w:sz w:val="24"/>
          <w:szCs w:val="24"/>
        </w:rPr>
      </w:pPr>
      <w:r w:rsidRPr="00AE37AE">
        <w:rPr>
          <w:rFonts w:ascii="Times New Roman" w:eastAsia="Times New Roman" w:hAnsi="Times New Roman"/>
          <w:color w:val="000000"/>
          <w:sz w:val="24"/>
          <w:szCs w:val="24"/>
        </w:rPr>
        <w:lastRenderedPageBreak/>
        <w:t xml:space="preserve">Ещё раз! </w:t>
      </w:r>
      <w:r w:rsidRPr="00347685">
        <w:rPr>
          <w:rFonts w:ascii="Times New Roman" w:eastAsia="Times New Roman" w:hAnsi="Times New Roman"/>
          <w:b/>
          <w:color w:val="000000"/>
          <w:sz w:val="24"/>
          <w:szCs w:val="24"/>
          <w:lang w:val="de-DE"/>
        </w:rPr>
        <w:t>E</w:t>
      </w:r>
      <w:r w:rsidRPr="00347685">
        <w:rPr>
          <w:rFonts w:ascii="Times New Roman" w:eastAsia="Times New Roman" w:hAnsi="Times New Roman"/>
          <w:b/>
          <w:color w:val="000000"/>
          <w:sz w:val="24"/>
          <w:szCs w:val="24"/>
        </w:rPr>
        <w:t>сть такое понятие – волновая функция атомов. Волновая функция бывает Энергетическая, бывает Световая, бывает Духом, бывает Огнём. Выше Дух и Огонь.</w:t>
      </w:r>
      <w:r w:rsidRPr="00AE37AE">
        <w:rPr>
          <w:rFonts w:ascii="Times New Roman" w:eastAsia="Times New Roman" w:hAnsi="Times New Roman"/>
          <w:color w:val="000000"/>
          <w:sz w:val="24"/>
          <w:szCs w:val="24"/>
        </w:rPr>
        <w:t xml:space="preserve"> Некоторые скажут: «А откуда ты взял Огонь?» Серафим Саровский,</w:t>
      </w:r>
      <w:r w:rsidR="00347685">
        <w:rPr>
          <w:rFonts w:ascii="Times New Roman" w:eastAsia="Times New Roman" w:hAnsi="Times New Roman"/>
          <w:color w:val="000000"/>
          <w:sz w:val="24"/>
          <w:szCs w:val="24"/>
        </w:rPr>
        <w:t xml:space="preserve"> есть такой Святой Православный</w:t>
      </w:r>
      <w:r w:rsidR="00347685" w:rsidRPr="008C3D5E">
        <w:rPr>
          <w:rFonts w:ascii="Times New Roman" w:eastAsia="Times New Roman" w:hAnsi="Times New Roman"/>
          <w:color w:val="000000"/>
          <w:sz w:val="24"/>
          <w:szCs w:val="24"/>
        </w:rPr>
        <w:t>:</w:t>
      </w:r>
      <w:r w:rsidRPr="008C3D5E">
        <w:rPr>
          <w:rFonts w:ascii="Times New Roman" w:eastAsia="Times New Roman" w:hAnsi="Times New Roman"/>
          <w:color w:val="000000"/>
          <w:sz w:val="24"/>
          <w:szCs w:val="24"/>
        </w:rPr>
        <w:t xml:space="preserve"> </w:t>
      </w:r>
      <w:r w:rsidRPr="008C3D5E">
        <w:rPr>
          <w:rFonts w:ascii="Times New Roman" w:eastAsia="Times New Roman" w:hAnsi="Times New Roman"/>
          <w:b/>
          <w:color w:val="000000"/>
          <w:sz w:val="24"/>
          <w:szCs w:val="24"/>
        </w:rPr>
        <w:t>«Стяжание Огня Святого Духа – основная зад</w:t>
      </w:r>
      <w:r w:rsidR="008C3D5E" w:rsidRPr="008C3D5E">
        <w:rPr>
          <w:rFonts w:ascii="Times New Roman" w:eastAsia="Times New Roman" w:hAnsi="Times New Roman"/>
          <w:b/>
          <w:color w:val="000000"/>
          <w:sz w:val="24"/>
          <w:szCs w:val="24"/>
        </w:rPr>
        <w:t>ача х</w:t>
      </w:r>
      <w:r w:rsidRPr="008C3D5E">
        <w:rPr>
          <w:rFonts w:ascii="Times New Roman" w:eastAsia="Times New Roman" w:hAnsi="Times New Roman"/>
          <w:b/>
          <w:color w:val="000000"/>
          <w:sz w:val="24"/>
          <w:szCs w:val="24"/>
        </w:rPr>
        <w:t>ристианина».</w:t>
      </w:r>
      <w:r w:rsidRPr="00AE37AE">
        <w:rPr>
          <w:rFonts w:ascii="Times New Roman" w:eastAsia="Times New Roman" w:hAnsi="Times New Roman"/>
          <w:color w:val="000000"/>
          <w:sz w:val="24"/>
          <w:szCs w:val="24"/>
        </w:rPr>
        <w:t xml:space="preserve"> Самая знаменитая его фраза. В том монастыре, где он жил в Саро</w:t>
      </w:r>
      <w:r w:rsidR="00347685">
        <w:rPr>
          <w:rFonts w:ascii="Times New Roman" w:eastAsia="Times New Roman" w:hAnsi="Times New Roman"/>
          <w:color w:val="000000"/>
          <w:sz w:val="24"/>
          <w:szCs w:val="24"/>
        </w:rPr>
        <w:t>ве, сделали ядерную лабораторию –</w:t>
      </w:r>
      <w:r w:rsidRPr="00AE37AE">
        <w:rPr>
          <w:rFonts w:ascii="Times New Roman" w:eastAsia="Times New Roman" w:hAnsi="Times New Roman"/>
          <w:color w:val="000000"/>
          <w:sz w:val="24"/>
          <w:szCs w:val="24"/>
        </w:rPr>
        <w:t xml:space="preserve"> шутка истории. Именно на этом месте Курчатов изобрёл атомную бомбу Советского Союза.</w:t>
      </w:r>
    </w:p>
    <w:p w:rsidR="008C3D5E" w:rsidRDefault="00AE37AE" w:rsidP="008C3D5E">
      <w:pPr>
        <w:shd w:val="clear" w:color="auto" w:fill="FFFFFF"/>
        <w:rPr>
          <w:rFonts w:ascii="Times New Roman" w:hAnsi="Times New Roman"/>
          <w:b/>
          <w:sz w:val="24"/>
          <w:szCs w:val="24"/>
        </w:rPr>
      </w:pPr>
      <w:r w:rsidRPr="00AE37AE">
        <w:rPr>
          <w:rFonts w:ascii="Times New Roman" w:eastAsia="Times New Roman" w:hAnsi="Times New Roman"/>
          <w:color w:val="000000"/>
          <w:sz w:val="24"/>
          <w:szCs w:val="24"/>
        </w:rPr>
        <w:t xml:space="preserve">Там, где Старец за несколько десятилетий до него молился </w:t>
      </w:r>
      <w:r w:rsidR="008C3D5E">
        <w:rPr>
          <w:rFonts w:ascii="Times New Roman" w:eastAsia="Times New Roman" w:hAnsi="Times New Roman"/>
          <w:color w:val="000000"/>
          <w:sz w:val="24"/>
          <w:szCs w:val="24"/>
        </w:rPr>
        <w:t>и говорил: «Основная задача х</w:t>
      </w:r>
      <w:r w:rsidRPr="00AE37AE">
        <w:rPr>
          <w:rFonts w:ascii="Times New Roman" w:eastAsia="Times New Roman" w:hAnsi="Times New Roman"/>
          <w:color w:val="000000"/>
          <w:sz w:val="24"/>
          <w:szCs w:val="24"/>
        </w:rPr>
        <w:t>ристианина стяжать Огонь Святого Духа». И стяжа</w:t>
      </w:r>
      <w:r w:rsidR="008C3D5E">
        <w:rPr>
          <w:rFonts w:ascii="Times New Roman" w:eastAsia="Times New Roman" w:hAnsi="Times New Roman"/>
          <w:color w:val="000000"/>
          <w:sz w:val="24"/>
          <w:szCs w:val="24"/>
        </w:rPr>
        <w:t>л Огонь Святого Духа себе, как х</w:t>
      </w:r>
      <w:r w:rsidRPr="00AE37AE">
        <w:rPr>
          <w:rFonts w:ascii="Times New Roman" w:eastAsia="Times New Roman" w:hAnsi="Times New Roman"/>
          <w:color w:val="000000"/>
          <w:sz w:val="24"/>
          <w:szCs w:val="24"/>
        </w:rPr>
        <w:t xml:space="preserve">ристианин. Пришли учёные </w:t>
      </w:r>
      <w:r w:rsidRPr="00AE37AE">
        <w:rPr>
          <w:rFonts w:ascii="Times New Roman" w:eastAsia="Times New Roman" w:hAnsi="Times New Roman"/>
          <w:color w:val="000000"/>
          <w:sz w:val="24"/>
          <w:szCs w:val="24"/>
          <w:lang w:val="de-DE"/>
        </w:rPr>
        <w:t>c</w:t>
      </w:r>
      <w:r w:rsidRPr="00AE37AE">
        <w:rPr>
          <w:rFonts w:ascii="Times New Roman" w:eastAsia="Times New Roman" w:hAnsi="Times New Roman"/>
          <w:color w:val="000000"/>
          <w:sz w:val="24"/>
          <w:szCs w:val="24"/>
        </w:rPr>
        <w:t>оветские и на этом месте намного быстрее изобрели атомную бомбу. То есть, Огонь остался. Ядерные процессы в этом монастыре намного легче было отслеживать. Некоторые говорят: «Это пошутили там товарищи специалисты».</w:t>
      </w:r>
    </w:p>
    <w:p w:rsidR="008C3D5E" w:rsidRDefault="008C3D5E" w:rsidP="008C3D5E">
      <w:pPr>
        <w:shd w:val="clear" w:color="auto" w:fill="FFFFFF"/>
        <w:rPr>
          <w:rFonts w:ascii="Times New Roman" w:eastAsia="Times New Roman" w:hAnsi="Times New Roman"/>
          <w:color w:val="000000"/>
          <w:sz w:val="24"/>
          <w:szCs w:val="24"/>
        </w:rPr>
      </w:pPr>
      <w:r>
        <w:rPr>
          <w:rFonts w:ascii="Times New Roman" w:eastAsia="Times New Roman" w:hAnsi="Times New Roman"/>
          <w:color w:val="000000"/>
          <w:sz w:val="24"/>
          <w:szCs w:val="24"/>
        </w:rPr>
        <w:t>Не-е-т!</w:t>
      </w:r>
      <w:r w:rsidR="00AE37AE" w:rsidRPr="00AE37AE">
        <w:rPr>
          <w:rFonts w:ascii="Times New Roman" w:eastAsia="Times New Roman" w:hAnsi="Times New Roman"/>
          <w:color w:val="000000"/>
          <w:sz w:val="24"/>
          <w:szCs w:val="24"/>
        </w:rPr>
        <w:t xml:space="preserve"> Товарищ Сталин имел специальный отдел, который просчитывал в том числе, эзотерические последствия тех или иных действий. И ставил он свои лаборатории на тех местах, вместе с товарищем Берия, которые были предрасположены к восприятию тех или иных возможностей</w:t>
      </w:r>
      <w:r>
        <w:rPr>
          <w:rFonts w:ascii="Times New Roman" w:eastAsia="Times New Roman" w:hAnsi="Times New Roman"/>
          <w:i/>
          <w:color w:val="000000"/>
          <w:sz w:val="24"/>
          <w:szCs w:val="24"/>
        </w:rPr>
        <w:t>. (Ч</w:t>
      </w:r>
      <w:r w:rsidR="00AE37AE" w:rsidRPr="00AE37AE">
        <w:rPr>
          <w:rFonts w:ascii="Times New Roman" w:eastAsia="Times New Roman" w:hAnsi="Times New Roman"/>
          <w:i/>
          <w:color w:val="000000"/>
          <w:sz w:val="24"/>
          <w:szCs w:val="24"/>
        </w:rPr>
        <w:t>то-то упало</w:t>
      </w:r>
      <w:r>
        <w:rPr>
          <w:rFonts w:ascii="Times New Roman" w:eastAsia="Times New Roman" w:hAnsi="Times New Roman"/>
          <w:i/>
          <w:color w:val="000000"/>
          <w:sz w:val="24"/>
          <w:szCs w:val="24"/>
        </w:rPr>
        <w:t>.</w:t>
      </w:r>
      <w:r w:rsidR="00AE37AE" w:rsidRPr="00AE37AE">
        <w:rPr>
          <w:rFonts w:ascii="Times New Roman" w:eastAsia="Times New Roman" w:hAnsi="Times New Roman"/>
          <w:i/>
          <w:color w:val="000000"/>
          <w:sz w:val="24"/>
          <w:szCs w:val="24"/>
        </w:rPr>
        <w:t>)</w:t>
      </w:r>
      <w:r w:rsidR="00AE37AE" w:rsidRPr="00AE37AE">
        <w:rPr>
          <w:rFonts w:ascii="Times New Roman" w:eastAsia="Times New Roman" w:hAnsi="Times New Roman"/>
          <w:color w:val="000000"/>
          <w:sz w:val="24"/>
          <w:szCs w:val="24"/>
        </w:rPr>
        <w:t xml:space="preserve"> Да, да, это чтобы вы не пугалис</w:t>
      </w:r>
      <w:r>
        <w:rPr>
          <w:rFonts w:ascii="Times New Roman" w:eastAsia="Times New Roman" w:hAnsi="Times New Roman"/>
          <w:color w:val="000000"/>
          <w:sz w:val="24"/>
          <w:szCs w:val="24"/>
        </w:rPr>
        <w:t xml:space="preserve">ь. А некоторые говорят, что </w:t>
      </w:r>
      <w:r w:rsidR="00AE37AE" w:rsidRPr="00AE37AE">
        <w:rPr>
          <w:rFonts w:ascii="Times New Roman" w:eastAsia="Times New Roman" w:hAnsi="Times New Roman"/>
          <w:color w:val="000000"/>
          <w:sz w:val="24"/>
          <w:szCs w:val="24"/>
        </w:rPr>
        <w:t>там, иллюзии и всё остальное… Вообще-то у Сталина было только одно образ</w:t>
      </w:r>
      <w:r>
        <w:rPr>
          <w:rFonts w:ascii="Times New Roman" w:eastAsia="Times New Roman" w:hAnsi="Times New Roman"/>
          <w:color w:val="000000"/>
          <w:sz w:val="24"/>
          <w:szCs w:val="24"/>
        </w:rPr>
        <w:t>ование –</w:t>
      </w:r>
      <w:r w:rsidR="00AE37AE" w:rsidRPr="00AE37AE">
        <w:rPr>
          <w:rFonts w:ascii="Times New Roman" w:eastAsia="Times New Roman" w:hAnsi="Times New Roman"/>
          <w:color w:val="000000"/>
          <w:sz w:val="24"/>
          <w:szCs w:val="24"/>
        </w:rPr>
        <w:t xml:space="preserve"> семинария. И как бы он не развивался дальше, основа заложена в первом семинарском образовании. И он точно знал, что где Старцы молятся Огнём, там изобрести ядерную бомбу намного легче. И в принципе он был прав, судя по скорости, с которой её изобре</w:t>
      </w:r>
      <w:r>
        <w:rPr>
          <w:rFonts w:ascii="Times New Roman" w:eastAsia="Times New Roman" w:hAnsi="Times New Roman"/>
          <w:color w:val="000000"/>
          <w:sz w:val="24"/>
          <w:szCs w:val="24"/>
        </w:rPr>
        <w:t>тали.</w:t>
      </w:r>
    </w:p>
    <w:p w:rsidR="008C3D5E" w:rsidRDefault="00AE37AE" w:rsidP="008C3D5E">
      <w:pPr>
        <w:shd w:val="clear" w:color="auto" w:fill="FFFFFF"/>
        <w:rPr>
          <w:rFonts w:ascii="Times New Roman" w:eastAsia="Times New Roman" w:hAnsi="Times New Roman"/>
          <w:color w:val="000000"/>
          <w:sz w:val="24"/>
          <w:szCs w:val="24"/>
        </w:rPr>
      </w:pPr>
      <w:r w:rsidRPr="00AE37AE">
        <w:rPr>
          <w:rFonts w:ascii="Times New Roman" w:eastAsia="Times New Roman" w:hAnsi="Times New Roman"/>
          <w:color w:val="000000"/>
          <w:sz w:val="24"/>
          <w:szCs w:val="24"/>
        </w:rPr>
        <w:t>У нас есть ребята, которые в этом институте работают, в ядерном. Они рассказывали, как это изобреталось и с какой скоростью. В общем, мы были там в музее. Первую ядерную цепную реакцию получили, условно, в августе. В декабре, четыре месяца, построили первый ядерный реактор. За четыре месяца построили. Мы в этом музее были. Чтобы было понятно, с какой скорость</w:t>
      </w:r>
      <w:r w:rsidR="008C3D5E">
        <w:rPr>
          <w:rFonts w:ascii="Times New Roman" w:eastAsia="Times New Roman" w:hAnsi="Times New Roman"/>
          <w:color w:val="000000"/>
          <w:sz w:val="24"/>
          <w:szCs w:val="24"/>
        </w:rPr>
        <w:t>ю шло освоение ядерной энергии.</w:t>
      </w:r>
    </w:p>
    <w:p w:rsidR="008C3D5E" w:rsidRDefault="00AE37AE" w:rsidP="008C3D5E">
      <w:pPr>
        <w:shd w:val="clear" w:color="auto" w:fill="FFFFFF"/>
        <w:rPr>
          <w:rFonts w:ascii="Times New Roman" w:eastAsia="Times New Roman" w:hAnsi="Times New Roman"/>
          <w:color w:val="000000"/>
          <w:sz w:val="24"/>
          <w:szCs w:val="24"/>
        </w:rPr>
      </w:pPr>
      <w:r w:rsidRPr="00AE37AE">
        <w:rPr>
          <w:rFonts w:ascii="Times New Roman" w:eastAsia="Times New Roman" w:hAnsi="Times New Roman"/>
          <w:color w:val="000000"/>
          <w:sz w:val="24"/>
          <w:szCs w:val="24"/>
        </w:rPr>
        <w:t>На всякий случай, сейчас Россия в Турции собирается строить атомный реактор.</w:t>
      </w:r>
      <w:r w:rsidRPr="00AE37AE">
        <w:rPr>
          <w:rFonts w:ascii="Times New Roman" w:hAnsi="Times New Roman"/>
          <w:sz w:val="24"/>
          <w:szCs w:val="24"/>
        </w:rPr>
        <w:t xml:space="preserve"> </w:t>
      </w:r>
      <w:r w:rsidRPr="00AE37AE">
        <w:rPr>
          <w:rFonts w:ascii="Times New Roman" w:eastAsia="Times New Roman" w:hAnsi="Times New Roman"/>
          <w:color w:val="000000"/>
          <w:sz w:val="24"/>
          <w:szCs w:val="24"/>
        </w:rPr>
        <w:t xml:space="preserve">Сейчас они договариваются. Написали, если в девятнадцатом году начнём строить, к двадцать третьему будет первый блок. Четыре года. Ну, понятно, что сейчас реакторы побольше, но всё равно, строится четыре года. А тогда первый реактор построили за четыре месяца. Ну как? Концентрация Огня Святого Духа </w:t>
      </w:r>
      <w:r w:rsidR="008C3D5E">
        <w:rPr>
          <w:rFonts w:ascii="Times New Roman" w:eastAsia="Times New Roman" w:hAnsi="Times New Roman"/>
          <w:color w:val="000000"/>
          <w:sz w:val="24"/>
          <w:szCs w:val="24"/>
        </w:rPr>
        <w:t>помогала думать и строить. Там</w:t>
      </w:r>
      <w:r w:rsidRPr="00AE37AE">
        <w:rPr>
          <w:rFonts w:ascii="Times New Roman" w:eastAsia="Times New Roman" w:hAnsi="Times New Roman"/>
          <w:color w:val="000000"/>
          <w:sz w:val="24"/>
          <w:szCs w:val="24"/>
        </w:rPr>
        <w:t xml:space="preserve"> уника</w:t>
      </w:r>
      <w:r w:rsidR="008C3D5E">
        <w:rPr>
          <w:rFonts w:ascii="Times New Roman" w:eastAsia="Times New Roman" w:hAnsi="Times New Roman"/>
          <w:color w:val="000000"/>
          <w:sz w:val="24"/>
          <w:szCs w:val="24"/>
        </w:rPr>
        <w:t>льные вещи рассказывали. Ладно.</w:t>
      </w:r>
    </w:p>
    <w:p w:rsidR="008C3D5E" w:rsidRDefault="008C3D5E" w:rsidP="008C3D5E">
      <w:pPr>
        <w:shd w:val="clear" w:color="auto" w:fill="FFFFFF"/>
        <w:rPr>
          <w:rFonts w:ascii="Times New Roman" w:eastAsia="Times New Roman" w:hAnsi="Times New Roman"/>
          <w:color w:val="000000"/>
          <w:sz w:val="24"/>
          <w:szCs w:val="24"/>
        </w:rPr>
      </w:pPr>
      <w:r w:rsidRPr="008C3D5E">
        <w:rPr>
          <w:rFonts w:ascii="Times New Roman" w:eastAsia="Times New Roman" w:hAnsi="Times New Roman"/>
          <w:b/>
          <w:color w:val="000000"/>
          <w:sz w:val="24"/>
          <w:szCs w:val="24"/>
        </w:rPr>
        <w:t>И четвёртый мир – о</w:t>
      </w:r>
      <w:r w:rsidR="00AE37AE" w:rsidRPr="008C3D5E">
        <w:rPr>
          <w:rFonts w:ascii="Times New Roman" w:eastAsia="Times New Roman" w:hAnsi="Times New Roman"/>
          <w:b/>
          <w:color w:val="000000"/>
          <w:sz w:val="24"/>
          <w:szCs w:val="24"/>
        </w:rPr>
        <w:t>н Мет</w:t>
      </w:r>
      <w:r w:rsidRPr="008C3D5E">
        <w:rPr>
          <w:rFonts w:ascii="Times New Roman" w:eastAsia="Times New Roman" w:hAnsi="Times New Roman"/>
          <w:b/>
          <w:color w:val="000000"/>
          <w:sz w:val="24"/>
          <w:szCs w:val="24"/>
        </w:rPr>
        <w:t>агалактический. Он имеет 2048</w:t>
      </w:r>
      <w:r w:rsidR="00AE37AE" w:rsidRPr="008C3D5E">
        <w:rPr>
          <w:rFonts w:ascii="Times New Roman" w:eastAsia="Times New Roman" w:hAnsi="Times New Roman"/>
          <w:b/>
          <w:color w:val="000000"/>
          <w:sz w:val="24"/>
          <w:szCs w:val="24"/>
        </w:rPr>
        <w:t xml:space="preserve"> присутствий.</w:t>
      </w:r>
      <w:r w:rsidR="00AE37AE" w:rsidRPr="00AE37AE">
        <w:rPr>
          <w:rFonts w:ascii="Times New Roman" w:eastAsia="Times New Roman" w:hAnsi="Times New Roman"/>
          <w:color w:val="000000"/>
          <w:sz w:val="24"/>
          <w:szCs w:val="24"/>
        </w:rPr>
        <w:t xml:space="preserve"> Он как раз доходит до вот этой точки Шуньяты в масштабе. И в этом четвёртом Метагалактическом мире концентрация а</w:t>
      </w:r>
      <w:r>
        <w:rPr>
          <w:rFonts w:ascii="Times New Roman" w:eastAsia="Times New Roman" w:hAnsi="Times New Roman"/>
          <w:color w:val="000000"/>
          <w:sz w:val="24"/>
          <w:szCs w:val="24"/>
        </w:rPr>
        <w:t>томных взаимосвязей идёт Огнём.</w:t>
      </w:r>
    </w:p>
    <w:p w:rsidR="008C3D5E" w:rsidRDefault="00AE37AE" w:rsidP="008C3D5E">
      <w:pPr>
        <w:shd w:val="clear" w:color="auto" w:fill="FFFFFF"/>
        <w:rPr>
          <w:rFonts w:ascii="Times New Roman" w:hAnsi="Times New Roman"/>
          <w:b/>
          <w:sz w:val="24"/>
          <w:szCs w:val="24"/>
        </w:rPr>
      </w:pPr>
      <w:r w:rsidRPr="008C3D5E">
        <w:rPr>
          <w:rFonts w:ascii="Times New Roman" w:eastAsia="Times New Roman" w:hAnsi="Times New Roman"/>
          <w:b/>
          <w:color w:val="000000"/>
          <w:sz w:val="24"/>
          <w:szCs w:val="24"/>
        </w:rPr>
        <w:t>В итоге, у нас есть концентрация атомных связей Энергией – это Физический мир, Светом – это Тонкий мир. И сейчас тоже самое в Тонком мире. Духом – это Изначальный мир и Огн</w:t>
      </w:r>
      <w:r w:rsidR="008C3D5E">
        <w:rPr>
          <w:rFonts w:ascii="Times New Roman" w:eastAsia="Times New Roman" w:hAnsi="Times New Roman"/>
          <w:b/>
          <w:color w:val="000000"/>
          <w:sz w:val="24"/>
          <w:szCs w:val="24"/>
        </w:rPr>
        <w:t>ём – это Метагалактический мир.</w:t>
      </w:r>
    </w:p>
    <w:p w:rsidR="008C3D5E" w:rsidRDefault="00AE37AE" w:rsidP="008C3D5E">
      <w:pPr>
        <w:shd w:val="clear" w:color="auto" w:fill="FFFFFF"/>
        <w:rPr>
          <w:rFonts w:ascii="Times New Roman" w:hAnsi="Times New Roman"/>
          <w:b/>
          <w:sz w:val="24"/>
          <w:szCs w:val="24"/>
        </w:rPr>
      </w:pPr>
      <w:r w:rsidRPr="00AE37AE">
        <w:rPr>
          <w:rFonts w:ascii="Times New Roman" w:eastAsia="Times New Roman" w:hAnsi="Times New Roman"/>
          <w:color w:val="000000"/>
          <w:sz w:val="24"/>
          <w:szCs w:val="24"/>
        </w:rPr>
        <w:t xml:space="preserve">В итоге, </w:t>
      </w:r>
      <w:r w:rsidRPr="008C3D5E">
        <w:rPr>
          <w:rFonts w:ascii="Times New Roman" w:eastAsia="Times New Roman" w:hAnsi="Times New Roman"/>
          <w:b/>
          <w:color w:val="000000"/>
          <w:sz w:val="24"/>
          <w:szCs w:val="24"/>
        </w:rPr>
        <w:t>в перспективе нас ждёт четыре типа Человека</w:t>
      </w:r>
      <w:r w:rsidRPr="00AE37AE">
        <w:rPr>
          <w:rFonts w:ascii="Times New Roman" w:eastAsia="Times New Roman" w:hAnsi="Times New Roman"/>
          <w:color w:val="000000"/>
          <w:sz w:val="24"/>
          <w:szCs w:val="24"/>
        </w:rPr>
        <w:t xml:space="preserve">, живущих вполне себе физически, имеющих плотное Тело. Но </w:t>
      </w:r>
      <w:r w:rsidRPr="008C3D5E">
        <w:rPr>
          <w:rFonts w:ascii="Times New Roman" w:eastAsia="Times New Roman" w:hAnsi="Times New Roman"/>
          <w:b/>
          <w:color w:val="000000"/>
          <w:szCs w:val="24"/>
        </w:rPr>
        <w:t xml:space="preserve">одни будут более плотные с атомами Энергии, другие будут Утончённые, сейчас таких людей много становится, с атомами Света, но тоже плотное тело. Третьи </w:t>
      </w:r>
      <w:r w:rsidR="008C3D5E" w:rsidRPr="008C3D5E">
        <w:rPr>
          <w:rFonts w:ascii="Times New Roman" w:eastAsia="Times New Roman" w:hAnsi="Times New Roman"/>
          <w:b/>
          <w:color w:val="000000"/>
          <w:szCs w:val="24"/>
        </w:rPr>
        <w:t>будут вообще Изначально-</w:t>
      </w:r>
      <w:r w:rsidRPr="008C3D5E">
        <w:rPr>
          <w:rFonts w:ascii="Times New Roman" w:eastAsia="Times New Roman" w:hAnsi="Times New Roman"/>
          <w:b/>
          <w:color w:val="000000"/>
          <w:szCs w:val="24"/>
        </w:rPr>
        <w:t>утончённые. Имеют – атомы Духа. И четвёртый т</w:t>
      </w:r>
      <w:r w:rsidR="008C3D5E" w:rsidRPr="008C3D5E">
        <w:rPr>
          <w:rFonts w:ascii="Times New Roman" w:eastAsia="Times New Roman" w:hAnsi="Times New Roman"/>
          <w:b/>
          <w:color w:val="000000"/>
          <w:szCs w:val="24"/>
        </w:rPr>
        <w:t>ип людей будут Метагалактически-</w:t>
      </w:r>
      <w:r w:rsidRPr="008C3D5E">
        <w:rPr>
          <w:rFonts w:ascii="Times New Roman" w:eastAsia="Times New Roman" w:hAnsi="Times New Roman"/>
          <w:b/>
          <w:color w:val="000000"/>
          <w:szCs w:val="24"/>
        </w:rPr>
        <w:t>утончённый – атомы Огня.</w:t>
      </w:r>
      <w:r w:rsidRPr="00AE37AE">
        <w:rPr>
          <w:rFonts w:ascii="Times New Roman" w:eastAsia="Times New Roman" w:hAnsi="Times New Roman"/>
          <w:color w:val="000000"/>
          <w:sz w:val="24"/>
          <w:szCs w:val="24"/>
        </w:rPr>
        <w:t xml:space="preserve"> При этом все они будут плотными, воспринимаемыми, можно здороваться рукой. Но чем выше будут атомы, тем нежнее будет Телом. Только не надо представлять, что оно будет висеть в воздухе и парить. Просто Тело по качеству будет совсем других масштабов. </w:t>
      </w:r>
      <w:r w:rsidRPr="00AE37AE">
        <w:rPr>
          <w:rFonts w:ascii="Times New Roman" w:eastAsia="Times New Roman" w:hAnsi="Times New Roman"/>
          <w:color w:val="000000"/>
          <w:sz w:val="24"/>
          <w:szCs w:val="24"/>
          <w:lang w:val="de-DE"/>
        </w:rPr>
        <w:t>H</w:t>
      </w:r>
      <w:r w:rsidRPr="00AE37AE">
        <w:rPr>
          <w:rFonts w:ascii="Times New Roman" w:eastAsia="Times New Roman" w:hAnsi="Times New Roman"/>
          <w:color w:val="000000"/>
          <w:sz w:val="24"/>
          <w:szCs w:val="24"/>
        </w:rPr>
        <w:t>у, иметь более высокие свойства и качества.</w:t>
      </w:r>
    </w:p>
    <w:p w:rsidR="008C3D5E" w:rsidRDefault="00AE37AE" w:rsidP="008C3D5E">
      <w:pPr>
        <w:shd w:val="clear" w:color="auto" w:fill="FFFFFF"/>
        <w:rPr>
          <w:rFonts w:ascii="Times New Roman" w:hAnsi="Times New Roman"/>
          <w:b/>
          <w:sz w:val="24"/>
          <w:szCs w:val="24"/>
        </w:rPr>
      </w:pPr>
      <w:r w:rsidRPr="008C3D5E">
        <w:rPr>
          <w:rFonts w:ascii="Times New Roman" w:eastAsia="Times New Roman" w:hAnsi="Times New Roman"/>
          <w:b/>
          <w:color w:val="000000"/>
          <w:sz w:val="24"/>
          <w:szCs w:val="24"/>
        </w:rPr>
        <w:t>Вот в такую Метагалактическую схему развития мы с вами попадаем. Вот в такую схему развития зафиксировал вам сейчас развитие головного мозга Отец. И он установил такой План Творения на Планете Земля в координации с Метагалактикой.</w:t>
      </w:r>
      <w:r w:rsidRPr="00AE37AE">
        <w:rPr>
          <w:rFonts w:ascii="Times New Roman" w:eastAsia="Times New Roman" w:hAnsi="Times New Roman"/>
          <w:color w:val="000000"/>
          <w:sz w:val="24"/>
          <w:szCs w:val="24"/>
        </w:rPr>
        <w:t xml:space="preserve"> И мы постепенно начинаем встраиваться в этот план развития поэтапно, в том числе, вот этими Синтезами, когда вы по чуть-чуть, по чуть-чуть встраиваетесь в эти системы Огня.</w:t>
      </w:r>
    </w:p>
    <w:p w:rsidR="00AE37AE" w:rsidRPr="008C3D5E" w:rsidRDefault="00AE37AE" w:rsidP="008C3D5E">
      <w:pPr>
        <w:shd w:val="clear" w:color="auto" w:fill="FFFFFF"/>
        <w:rPr>
          <w:rFonts w:ascii="Times New Roman" w:hAnsi="Times New Roman"/>
          <w:b/>
          <w:sz w:val="24"/>
          <w:szCs w:val="24"/>
        </w:rPr>
      </w:pPr>
      <w:r w:rsidRPr="00AE37AE">
        <w:rPr>
          <w:rFonts w:ascii="Times New Roman" w:eastAsia="Times New Roman" w:hAnsi="Times New Roman"/>
          <w:color w:val="000000"/>
          <w:sz w:val="24"/>
          <w:szCs w:val="24"/>
        </w:rPr>
        <w:t xml:space="preserve">Наша задача с вами – освоить это постепенно и пробудиться к этому. Всё. </w:t>
      </w:r>
    </w:p>
    <w:p w:rsidR="00AE37AE" w:rsidRPr="00AE37AE" w:rsidRDefault="00AE37AE" w:rsidP="00AE37AE">
      <w:pPr>
        <w:shd w:val="clear" w:color="auto" w:fill="FFFFFF"/>
        <w:ind w:firstLine="0"/>
        <w:rPr>
          <w:rFonts w:ascii="Times New Roman" w:eastAsia="Times New Roman" w:hAnsi="Times New Roman"/>
          <w:color w:val="000000"/>
          <w:sz w:val="24"/>
          <w:szCs w:val="24"/>
        </w:rPr>
      </w:pPr>
    </w:p>
    <w:p w:rsidR="00AE37AE" w:rsidRPr="000B143A" w:rsidRDefault="000B143A" w:rsidP="005D1555">
      <w:pPr>
        <w:pStyle w:val="berschrift1"/>
      </w:pPr>
      <w:bookmarkStart w:id="17" w:name="_Toc493872452"/>
      <w:r w:rsidRPr="000B143A">
        <w:t>Пора выходить в Космос!</w:t>
      </w:r>
      <w:bookmarkEnd w:id="17"/>
    </w:p>
    <w:p w:rsidR="00AE37AE" w:rsidRPr="00AE37AE" w:rsidRDefault="00AE37AE" w:rsidP="00AE37AE">
      <w:pPr>
        <w:shd w:val="clear" w:color="auto" w:fill="FFFFFF"/>
        <w:ind w:firstLine="0"/>
        <w:jc w:val="center"/>
        <w:rPr>
          <w:rFonts w:ascii="Times New Roman" w:eastAsia="Times New Roman" w:hAnsi="Times New Roman"/>
          <w:color w:val="000000"/>
          <w:sz w:val="24"/>
          <w:szCs w:val="24"/>
        </w:rPr>
      </w:pPr>
    </w:p>
    <w:p w:rsidR="00AE37AE" w:rsidRPr="00AE37AE" w:rsidRDefault="00AE37AE" w:rsidP="00077AB5">
      <w:pPr>
        <w:shd w:val="clear" w:color="auto" w:fill="FFFFFF"/>
        <w:rPr>
          <w:rFonts w:ascii="Times New Roman" w:hAnsi="Times New Roman"/>
          <w:sz w:val="24"/>
          <w:szCs w:val="24"/>
        </w:rPr>
      </w:pPr>
      <w:r w:rsidRPr="00AE37AE">
        <w:rPr>
          <w:rFonts w:ascii="Times New Roman" w:eastAsia="Times New Roman" w:hAnsi="Times New Roman"/>
          <w:color w:val="000000"/>
          <w:sz w:val="24"/>
          <w:szCs w:val="24"/>
        </w:rPr>
        <w:t>У нас с вами тема</w:t>
      </w:r>
      <w:r w:rsidR="000B143A">
        <w:rPr>
          <w:rFonts w:ascii="Times New Roman" w:eastAsia="Times New Roman" w:hAnsi="Times New Roman"/>
          <w:color w:val="000000"/>
          <w:sz w:val="24"/>
          <w:szCs w:val="24"/>
        </w:rPr>
        <w:t>:</w:t>
      </w:r>
      <w:r w:rsidRPr="00AE37AE">
        <w:rPr>
          <w:rFonts w:ascii="Times New Roman" w:eastAsia="Times New Roman" w:hAnsi="Times New Roman"/>
          <w:color w:val="000000"/>
          <w:sz w:val="24"/>
          <w:szCs w:val="24"/>
        </w:rPr>
        <w:t xml:space="preserve"> «Метагалактическое пробуждение». Я сейчас потратил время на схему освоения Метагалактического пробуждения. Н</w:t>
      </w:r>
      <w:r w:rsidR="000B143A">
        <w:rPr>
          <w:rFonts w:ascii="Times New Roman" w:eastAsia="Times New Roman" w:hAnsi="Times New Roman"/>
          <w:color w:val="000000"/>
          <w:sz w:val="24"/>
          <w:szCs w:val="24"/>
        </w:rPr>
        <w:t>о есть ещё один момент простой-</w:t>
      </w:r>
      <w:r w:rsidRPr="00AE37AE">
        <w:rPr>
          <w:rFonts w:ascii="Times New Roman" w:eastAsia="Times New Roman" w:hAnsi="Times New Roman"/>
          <w:color w:val="000000"/>
          <w:sz w:val="24"/>
          <w:szCs w:val="24"/>
        </w:rPr>
        <w:t>простой.</w:t>
      </w:r>
    </w:p>
    <w:p w:rsidR="000B143A" w:rsidRDefault="00AE37AE" w:rsidP="00AE37AE">
      <w:pPr>
        <w:shd w:val="clear" w:color="auto" w:fill="FFFFFF"/>
        <w:ind w:firstLine="0"/>
        <w:rPr>
          <w:rFonts w:ascii="Times New Roman" w:hAnsi="Times New Roman"/>
          <w:sz w:val="24"/>
          <w:szCs w:val="24"/>
        </w:rPr>
      </w:pPr>
      <w:r w:rsidRPr="00AE37AE">
        <w:rPr>
          <w:rFonts w:ascii="Times New Roman" w:eastAsia="Times New Roman" w:hAnsi="Times New Roman"/>
          <w:color w:val="000000"/>
          <w:sz w:val="24"/>
          <w:szCs w:val="24"/>
        </w:rPr>
        <w:lastRenderedPageBreak/>
        <w:t xml:space="preserve">Любая религия, любая школа куда ведёт? В Астрал или в Тонкий мир. Чем она занимается? Освоением Астрала, освоением Тонкого мира. На другом языке: мы идём в Метагалактику, мы осваиваем Метагалактику в вариантах 4096-ти присутствий. Не только Астрал, как второй план, а </w:t>
      </w:r>
      <w:r w:rsidRPr="00AE37AE">
        <w:rPr>
          <w:rFonts w:ascii="Times New Roman" w:eastAsia="Times New Roman" w:hAnsi="Times New Roman"/>
          <w:color w:val="000000"/>
          <w:sz w:val="24"/>
          <w:szCs w:val="24"/>
          <w:lang w:val="de-DE"/>
        </w:rPr>
        <w:t>A</w:t>
      </w:r>
      <w:r w:rsidRPr="00AE37AE">
        <w:rPr>
          <w:rFonts w:ascii="Times New Roman" w:eastAsia="Times New Roman" w:hAnsi="Times New Roman"/>
          <w:color w:val="000000"/>
          <w:sz w:val="24"/>
          <w:szCs w:val="24"/>
        </w:rPr>
        <w:t>страл в Метагалактике – третье присутствие плюс ещё 4093 над этим.</w:t>
      </w:r>
    </w:p>
    <w:p w:rsidR="000B143A" w:rsidRDefault="00AE37AE" w:rsidP="000B143A">
      <w:pPr>
        <w:shd w:val="clear" w:color="auto" w:fill="FFFFFF"/>
        <w:rPr>
          <w:rFonts w:ascii="Times New Roman" w:hAnsi="Times New Roman"/>
          <w:sz w:val="24"/>
          <w:szCs w:val="24"/>
        </w:rPr>
      </w:pPr>
      <w:r w:rsidRPr="00AE37AE">
        <w:rPr>
          <w:rFonts w:ascii="Times New Roman" w:eastAsia="Times New Roman" w:hAnsi="Times New Roman"/>
          <w:color w:val="000000"/>
          <w:sz w:val="24"/>
          <w:szCs w:val="24"/>
        </w:rPr>
        <w:t>Любая школа, любая эзотерическая система ведёт в Тонкий мир. Любая религия ведёт в Тонкий мир, говоря о том, что после смерти мы живём где? В Тонком мире на Небесах. В Метагалактике мы осваиваем Физический мир, Тонкий мир, Изначальный мир, Метагалактический мир.</w:t>
      </w:r>
    </w:p>
    <w:p w:rsidR="000B143A" w:rsidRDefault="000B143A" w:rsidP="000B143A">
      <w:pPr>
        <w:shd w:val="clear" w:color="auto" w:fill="FFFFFF"/>
        <w:rPr>
          <w:rFonts w:ascii="Times New Roman" w:hAnsi="Times New Roman"/>
          <w:sz w:val="24"/>
          <w:szCs w:val="24"/>
        </w:rPr>
      </w:pPr>
      <w:r>
        <w:rPr>
          <w:rFonts w:ascii="Times New Roman" w:eastAsia="Times New Roman" w:hAnsi="Times New Roman"/>
          <w:color w:val="000000"/>
          <w:sz w:val="24"/>
          <w:szCs w:val="24"/>
        </w:rPr>
        <w:t>В пятой расе –</w:t>
      </w:r>
      <w:r w:rsidR="00AE37AE" w:rsidRPr="00AE37AE">
        <w:rPr>
          <w:rFonts w:ascii="Times New Roman" w:eastAsia="Times New Roman" w:hAnsi="Times New Roman"/>
          <w:color w:val="000000"/>
          <w:sz w:val="24"/>
          <w:szCs w:val="24"/>
        </w:rPr>
        <w:t xml:space="preserve"> Физический мир вокруг нас. И в Метагалактике также. Осваивали Тонкий мир религие</w:t>
      </w:r>
      <w:r>
        <w:rPr>
          <w:rFonts w:ascii="Times New Roman" w:eastAsia="Times New Roman" w:hAnsi="Times New Roman"/>
          <w:color w:val="000000"/>
          <w:sz w:val="24"/>
          <w:szCs w:val="24"/>
        </w:rPr>
        <w:t>й</w:t>
      </w:r>
      <w:r w:rsidR="00AE37AE" w:rsidRPr="00AE37AE">
        <w:rPr>
          <w:rFonts w:ascii="Times New Roman" w:eastAsia="Times New Roman" w:hAnsi="Times New Roman"/>
          <w:color w:val="000000"/>
          <w:sz w:val="24"/>
          <w:szCs w:val="24"/>
        </w:rPr>
        <w:t xml:space="preserve"> и Огненный мир Посвящённые Ученики, которые шли в Самадхи, в Сатори, в Огненный мир. В общем, в Будди, в Атму, в Лотосы. И пробуждались Огнём.</w:t>
      </w:r>
    </w:p>
    <w:p w:rsidR="000B143A" w:rsidRDefault="00AE37AE" w:rsidP="000B143A">
      <w:pPr>
        <w:shd w:val="clear" w:color="auto" w:fill="FFFFFF"/>
        <w:rPr>
          <w:rFonts w:ascii="Times New Roman" w:hAnsi="Times New Roman"/>
          <w:sz w:val="24"/>
          <w:szCs w:val="24"/>
        </w:rPr>
      </w:pPr>
      <w:r w:rsidRPr="00AE37AE">
        <w:rPr>
          <w:rFonts w:ascii="Times New Roman" w:eastAsia="Times New Roman" w:hAnsi="Times New Roman"/>
          <w:color w:val="000000"/>
          <w:sz w:val="24"/>
          <w:szCs w:val="24"/>
        </w:rPr>
        <w:t>Пожалуйста, Буддизм этим насыщен, эзотерическое Христианство этим насыщено, тексты разных Учеников этим насыщены. Ничего нового.</w:t>
      </w:r>
      <w:r w:rsidR="000B143A">
        <w:rPr>
          <w:rFonts w:ascii="Times New Roman" w:hAnsi="Times New Roman"/>
          <w:sz w:val="24"/>
          <w:szCs w:val="24"/>
        </w:rPr>
        <w:t xml:space="preserve"> </w:t>
      </w:r>
      <w:r w:rsidRPr="00AE37AE">
        <w:rPr>
          <w:rFonts w:ascii="Times New Roman" w:eastAsia="Times New Roman" w:hAnsi="Times New Roman"/>
          <w:color w:val="000000"/>
          <w:sz w:val="24"/>
          <w:szCs w:val="24"/>
        </w:rPr>
        <w:t>То есть, принципиально, что раньше Ученики шли схемами Планеты, то, что я вам раньше рассказывал: планы, первая схема. Да? Но Ученики не знали, что когда заканчивае</w:t>
      </w:r>
      <w:r w:rsidR="000B143A">
        <w:rPr>
          <w:rFonts w:ascii="Times New Roman" w:eastAsia="Times New Roman" w:hAnsi="Times New Roman"/>
          <w:color w:val="000000"/>
          <w:sz w:val="24"/>
          <w:szCs w:val="24"/>
        </w:rPr>
        <w:t>тся Эпоха, старый план, что? – Заканчивается! Г</w:t>
      </w:r>
      <w:r w:rsidRPr="00AE37AE">
        <w:rPr>
          <w:rFonts w:ascii="Times New Roman" w:eastAsia="Times New Roman" w:hAnsi="Times New Roman"/>
          <w:color w:val="000000"/>
          <w:sz w:val="24"/>
          <w:szCs w:val="24"/>
        </w:rPr>
        <w:t>рубо говоря, когда компьютер устарел, его схема, его матрица сгорает, потому что она устарела. Старый план устарел. И нас сейчас всех переключают на новый План Творения и развития – Метагалактический. Зачем? Чтобы мы с вами расселялись по Космосу.</w:t>
      </w:r>
    </w:p>
    <w:p w:rsidR="000B143A" w:rsidRDefault="00AE37AE" w:rsidP="000B143A">
      <w:pPr>
        <w:shd w:val="clear" w:color="auto" w:fill="FFFFFF"/>
        <w:rPr>
          <w:rFonts w:ascii="Times New Roman" w:hAnsi="Times New Roman"/>
          <w:sz w:val="24"/>
          <w:szCs w:val="24"/>
        </w:rPr>
      </w:pPr>
      <w:r w:rsidRPr="00AE37AE">
        <w:rPr>
          <w:rFonts w:ascii="Times New Roman" w:eastAsia="Times New Roman" w:hAnsi="Times New Roman"/>
          <w:color w:val="000000"/>
          <w:sz w:val="24"/>
          <w:szCs w:val="24"/>
        </w:rPr>
        <w:t>Очень простой вариант. Кто платит, тот и заказывает музыку. Мы никогда об этом не задумываемся. Наша наука утверждает:</w:t>
      </w:r>
      <w:r w:rsidRPr="00AE37AE">
        <w:rPr>
          <w:rFonts w:ascii="Times New Roman" w:hAnsi="Times New Roman"/>
          <w:sz w:val="24"/>
          <w:szCs w:val="24"/>
        </w:rPr>
        <w:t xml:space="preserve"> «</w:t>
      </w:r>
      <w:r w:rsidRPr="00AE37AE">
        <w:rPr>
          <w:rFonts w:ascii="Times New Roman" w:eastAsia="Times New Roman" w:hAnsi="Times New Roman"/>
          <w:color w:val="000000"/>
          <w:sz w:val="24"/>
          <w:szCs w:val="24"/>
          <w:lang w:val="de-DE"/>
        </w:rPr>
        <w:t>B</w:t>
      </w:r>
      <w:r w:rsidRPr="00AE37AE">
        <w:rPr>
          <w:rFonts w:ascii="Times New Roman" w:eastAsia="Times New Roman" w:hAnsi="Times New Roman"/>
          <w:color w:val="000000"/>
          <w:sz w:val="24"/>
          <w:szCs w:val="24"/>
        </w:rPr>
        <w:t>ся Вселенная созидает нас</w:t>
      </w:r>
      <w:r w:rsidRPr="00AE37AE">
        <w:rPr>
          <w:rFonts w:ascii="Times New Roman" w:hAnsi="Times New Roman"/>
          <w:sz w:val="24"/>
          <w:szCs w:val="24"/>
        </w:rPr>
        <w:t>»</w:t>
      </w:r>
      <w:r w:rsidRPr="00AE37AE">
        <w:rPr>
          <w:rFonts w:ascii="Times New Roman" w:eastAsia="Times New Roman" w:hAnsi="Times New Roman"/>
          <w:color w:val="000000"/>
          <w:sz w:val="24"/>
          <w:szCs w:val="24"/>
        </w:rPr>
        <w:t>. Созидает. У меня вопрос к вам. Вы</w:t>
      </w:r>
      <w:r w:rsidR="000B143A">
        <w:rPr>
          <w:rFonts w:ascii="Times New Roman" w:eastAsia="Times New Roman" w:hAnsi="Times New Roman"/>
          <w:color w:val="000000"/>
          <w:sz w:val="24"/>
          <w:szCs w:val="24"/>
        </w:rPr>
        <w:t xml:space="preserve"> люди практичные. Что, бесплатно? Д</w:t>
      </w:r>
      <w:r w:rsidRPr="00AE37AE">
        <w:rPr>
          <w:rFonts w:ascii="Times New Roman" w:eastAsia="Times New Roman" w:hAnsi="Times New Roman"/>
          <w:color w:val="000000"/>
          <w:sz w:val="24"/>
          <w:szCs w:val="24"/>
        </w:rPr>
        <w:t xml:space="preserve">а? Вы скажете: </w:t>
      </w:r>
      <w:r w:rsidRPr="00AE37AE">
        <w:rPr>
          <w:rFonts w:ascii="Times New Roman" w:hAnsi="Times New Roman"/>
          <w:sz w:val="24"/>
          <w:szCs w:val="24"/>
        </w:rPr>
        <w:t>«</w:t>
      </w:r>
      <w:r w:rsidRPr="00AE37AE">
        <w:rPr>
          <w:rFonts w:ascii="Times New Roman" w:eastAsia="Times New Roman" w:hAnsi="Times New Roman"/>
          <w:color w:val="000000"/>
          <w:sz w:val="24"/>
          <w:szCs w:val="24"/>
          <w:lang w:val="de-DE"/>
        </w:rPr>
        <w:t>H</w:t>
      </w:r>
      <w:r w:rsidRPr="00AE37AE">
        <w:rPr>
          <w:rFonts w:ascii="Times New Roman" w:eastAsia="Times New Roman" w:hAnsi="Times New Roman"/>
          <w:color w:val="000000"/>
          <w:sz w:val="24"/>
          <w:szCs w:val="24"/>
        </w:rPr>
        <w:t>у, пока бесплатно</w:t>
      </w:r>
      <w:r w:rsidRPr="00AE37AE">
        <w:rPr>
          <w:rFonts w:ascii="Times New Roman" w:hAnsi="Times New Roman"/>
          <w:sz w:val="24"/>
          <w:szCs w:val="24"/>
        </w:rPr>
        <w:t>»</w:t>
      </w:r>
      <w:r w:rsidRPr="00AE37AE">
        <w:rPr>
          <w:rFonts w:ascii="Times New Roman" w:eastAsia="Times New Roman" w:hAnsi="Times New Roman"/>
          <w:color w:val="000000"/>
          <w:sz w:val="24"/>
          <w:szCs w:val="24"/>
        </w:rPr>
        <w:t>. Знаете, ребёнок, который живёт с родителями, тоже считает, что всё достаётся бесплатно.</w:t>
      </w:r>
      <w:r w:rsidR="000B143A">
        <w:rPr>
          <w:rFonts w:ascii="Times New Roman" w:hAnsi="Times New Roman"/>
          <w:sz w:val="24"/>
          <w:szCs w:val="24"/>
        </w:rPr>
        <w:t xml:space="preserve"> </w:t>
      </w:r>
    </w:p>
    <w:p w:rsidR="000B143A" w:rsidRDefault="000B143A" w:rsidP="000B143A">
      <w:pPr>
        <w:shd w:val="clear" w:color="auto" w:fill="FFFFFF"/>
        <w:rPr>
          <w:rFonts w:ascii="Times New Roman" w:hAnsi="Times New Roman"/>
          <w:sz w:val="24"/>
          <w:szCs w:val="24"/>
        </w:rPr>
      </w:pPr>
      <w:r>
        <w:rPr>
          <w:rFonts w:ascii="Times New Roman" w:hAnsi="Times New Roman"/>
          <w:sz w:val="24"/>
          <w:szCs w:val="24"/>
        </w:rPr>
        <w:t>Папа и мама всё купят –</w:t>
      </w:r>
      <w:r w:rsidR="00AE37AE" w:rsidRPr="00AE37AE">
        <w:rPr>
          <w:rFonts w:ascii="Times New Roman" w:hAnsi="Times New Roman"/>
          <w:sz w:val="24"/>
          <w:szCs w:val="24"/>
        </w:rPr>
        <w:t xml:space="preserve"> пока ребёнок не вырастет. И вот теперь представьте, что Метагалактика решила, чт</w:t>
      </w:r>
      <w:r>
        <w:rPr>
          <w:rFonts w:ascii="Times New Roman" w:hAnsi="Times New Roman"/>
          <w:sz w:val="24"/>
          <w:szCs w:val="24"/>
        </w:rPr>
        <w:t>о мы сами вырастим или выросли</w:t>
      </w:r>
      <w:r w:rsidR="00AE37AE" w:rsidRPr="00AE37AE">
        <w:rPr>
          <w:rFonts w:ascii="Times New Roman" w:hAnsi="Times New Roman"/>
          <w:sz w:val="24"/>
          <w:szCs w:val="24"/>
        </w:rPr>
        <w:t xml:space="preserve"> и </w:t>
      </w:r>
      <w:r>
        <w:rPr>
          <w:rFonts w:ascii="Times New Roman" w:hAnsi="Times New Roman"/>
          <w:sz w:val="24"/>
          <w:szCs w:val="24"/>
        </w:rPr>
        <w:t>бесплатный сыр с Папой и Мамой</w:t>
      </w:r>
      <w:r w:rsidR="00AE37AE" w:rsidRPr="00AE37AE">
        <w:rPr>
          <w:rFonts w:ascii="Times New Roman" w:hAnsi="Times New Roman"/>
          <w:sz w:val="24"/>
          <w:szCs w:val="24"/>
        </w:rPr>
        <w:t xml:space="preserve"> что? </w:t>
      </w:r>
      <w:r w:rsidR="00AE37AE" w:rsidRPr="00AE37AE">
        <w:rPr>
          <w:rFonts w:ascii="Times New Roman" w:eastAsia="Times New Roman" w:hAnsi="Times New Roman"/>
          <w:color w:val="000000"/>
          <w:sz w:val="24"/>
          <w:szCs w:val="24"/>
        </w:rPr>
        <w:t>З</w:t>
      </w:r>
      <w:r w:rsidR="00AE37AE" w:rsidRPr="00AE37AE">
        <w:rPr>
          <w:rFonts w:ascii="Times New Roman" w:hAnsi="Times New Roman"/>
          <w:sz w:val="24"/>
          <w:szCs w:val="24"/>
        </w:rPr>
        <w:t>акончился! И она говорит: «Раз я вас с</w:t>
      </w:r>
      <w:r>
        <w:rPr>
          <w:rFonts w:ascii="Times New Roman" w:hAnsi="Times New Roman"/>
          <w:sz w:val="24"/>
          <w:szCs w:val="24"/>
        </w:rPr>
        <w:t>отворяла веками – Вся Вселенная</w:t>
      </w:r>
      <w:r w:rsidR="00AE37AE" w:rsidRPr="00AE37AE">
        <w:rPr>
          <w:rFonts w:ascii="Times New Roman" w:hAnsi="Times New Roman"/>
          <w:sz w:val="24"/>
          <w:szCs w:val="24"/>
        </w:rPr>
        <w:t xml:space="preserve"> сотворяет нас – пора-ка вам из Планеты доставаться!» </w:t>
      </w:r>
      <w:r w:rsidR="00AE37AE" w:rsidRPr="00AE37AE">
        <w:rPr>
          <w:rFonts w:ascii="Times New Roman" w:hAnsi="Times New Roman"/>
          <w:sz w:val="24"/>
          <w:szCs w:val="24"/>
          <w:lang w:val="de-DE"/>
        </w:rPr>
        <w:t>K</w:t>
      </w:r>
      <w:r w:rsidR="00AE37AE" w:rsidRPr="00AE37AE">
        <w:rPr>
          <w:rFonts w:ascii="Times New Roman" w:hAnsi="Times New Roman"/>
          <w:sz w:val="24"/>
          <w:szCs w:val="24"/>
        </w:rPr>
        <w:t xml:space="preserve">ак товарищ Циолковский сказал нам сто лет назад: «Пора выходить из люлечки и идти в Космос!» Он уже первые сигналы эти получил. Циолковский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это тот, кто первый ракеты рисовал, которые вылетели в космос. Такой российский философ. Его тоже тогда считали чудаком калужским. Сто лет назад. У него так и называлось: «Калужский чудак». Рисует какие-то ракеты, которые куда-то</w:t>
      </w:r>
      <w:r>
        <w:rPr>
          <w:rFonts w:ascii="Times New Roman" w:hAnsi="Times New Roman"/>
          <w:sz w:val="24"/>
          <w:szCs w:val="24"/>
        </w:rPr>
        <w:t xml:space="preserve"> полетят. И где он это выдумал?</w:t>
      </w:r>
    </w:p>
    <w:p w:rsidR="000B143A" w:rsidRDefault="00AE37AE" w:rsidP="000B143A">
      <w:pPr>
        <w:shd w:val="clear" w:color="auto" w:fill="FFFFFF"/>
        <w:rPr>
          <w:rFonts w:ascii="Times New Roman" w:hAnsi="Times New Roman"/>
          <w:sz w:val="24"/>
          <w:szCs w:val="24"/>
        </w:rPr>
      </w:pPr>
      <w:r w:rsidRPr="00AE37AE">
        <w:rPr>
          <w:rFonts w:ascii="Times New Roman" w:hAnsi="Times New Roman"/>
          <w:sz w:val="24"/>
          <w:szCs w:val="24"/>
        </w:rPr>
        <w:t xml:space="preserve">Ну, сейчас ракеты летают. Мы в честь него в России строим целый город Циолковского в Сибири, где будет новый космодром. Город так и будет называться – Циолковский. И он уже у нас не </w:t>
      </w:r>
      <w:r w:rsidR="000B143A">
        <w:rPr>
          <w:rFonts w:ascii="Times New Roman" w:hAnsi="Times New Roman"/>
          <w:sz w:val="24"/>
          <w:szCs w:val="24"/>
        </w:rPr>
        <w:t>чудак, а великий учёный. И всё.</w:t>
      </w:r>
    </w:p>
    <w:p w:rsidR="000B143A" w:rsidRDefault="00AE37AE" w:rsidP="000B143A">
      <w:pPr>
        <w:shd w:val="clear" w:color="auto" w:fill="FFFFFF"/>
        <w:rPr>
          <w:rFonts w:ascii="Times New Roman" w:hAnsi="Times New Roman"/>
          <w:sz w:val="24"/>
          <w:szCs w:val="24"/>
        </w:rPr>
      </w:pPr>
      <w:r w:rsidRPr="00AE37AE">
        <w:rPr>
          <w:rFonts w:ascii="Times New Roman" w:hAnsi="Times New Roman"/>
          <w:sz w:val="24"/>
          <w:szCs w:val="24"/>
        </w:rPr>
        <w:t>Вот и сейчас я вам рассказываю, вы на меня смотрите и думаете: «Вот чудак!» Я не хочу быть Цио</w:t>
      </w:r>
      <w:r w:rsidR="000B143A">
        <w:rPr>
          <w:rFonts w:ascii="Times New Roman" w:hAnsi="Times New Roman"/>
          <w:sz w:val="24"/>
          <w:szCs w:val="24"/>
        </w:rPr>
        <w:t>лковским, не привязываюсь. В</w:t>
      </w:r>
      <w:r w:rsidRPr="00AE37AE">
        <w:rPr>
          <w:rFonts w:ascii="Times New Roman" w:hAnsi="Times New Roman"/>
          <w:sz w:val="24"/>
          <w:szCs w:val="24"/>
        </w:rPr>
        <w:t>от у нас всегда, когда</w:t>
      </w:r>
      <w:r w:rsidR="000B143A">
        <w:rPr>
          <w:rFonts w:ascii="Times New Roman" w:hAnsi="Times New Roman"/>
          <w:sz w:val="24"/>
          <w:szCs w:val="24"/>
        </w:rPr>
        <w:t xml:space="preserve"> новые идеи начинают рождаться </w:t>
      </w:r>
      <w:r w:rsidRPr="00AE37AE">
        <w:rPr>
          <w:rFonts w:ascii="Times New Roman" w:hAnsi="Times New Roman"/>
          <w:sz w:val="24"/>
          <w:szCs w:val="24"/>
        </w:rPr>
        <w:t>и новые системы, все</w:t>
      </w:r>
      <w:r w:rsidR="000B143A">
        <w:rPr>
          <w:rFonts w:ascii="Times New Roman" w:hAnsi="Times New Roman"/>
          <w:sz w:val="24"/>
          <w:szCs w:val="24"/>
        </w:rPr>
        <w:t xml:space="preserve"> крутят у виска и говорят: «Ну,</w:t>
      </w:r>
      <w:r w:rsidRPr="00AE37AE">
        <w:rPr>
          <w:rFonts w:ascii="Times New Roman" w:hAnsi="Times New Roman"/>
          <w:sz w:val="24"/>
          <w:szCs w:val="24"/>
        </w:rPr>
        <w:t xml:space="preserve"> где же он это взял? Ну, на самом деле, вы же сами этим занимаетесь. Только мы вам даём чёткую схему развития, а вы, извините меня, развиваетесь «абы как»! Потому что когда я начинаю  спрашивать, как вы р</w:t>
      </w:r>
      <w:r w:rsidR="000B143A">
        <w:rPr>
          <w:rFonts w:ascii="Times New Roman" w:hAnsi="Times New Roman"/>
          <w:sz w:val="24"/>
          <w:szCs w:val="24"/>
        </w:rPr>
        <w:t>азвиваетесь в своих школах? – «М</w:t>
      </w:r>
      <w:r w:rsidRPr="00AE37AE">
        <w:rPr>
          <w:rFonts w:ascii="Times New Roman" w:hAnsi="Times New Roman"/>
          <w:sz w:val="24"/>
          <w:szCs w:val="24"/>
        </w:rPr>
        <w:t xml:space="preserve">у-му», «гу-гу» и «кукареку»! Начальник сказал – я </w:t>
      </w:r>
      <w:r w:rsidR="000B143A">
        <w:rPr>
          <w:rFonts w:ascii="Times New Roman" w:hAnsi="Times New Roman"/>
          <w:sz w:val="24"/>
          <w:szCs w:val="24"/>
        </w:rPr>
        <w:t>исполнил! Ну и что? А начальник</w:t>
      </w:r>
      <w:r w:rsidRPr="00AE37AE">
        <w:rPr>
          <w:rFonts w:ascii="Times New Roman" w:hAnsi="Times New Roman"/>
          <w:sz w:val="24"/>
          <w:szCs w:val="24"/>
        </w:rPr>
        <w:t xml:space="preserve"> правил</w:t>
      </w:r>
      <w:r w:rsidR="000B143A">
        <w:rPr>
          <w:rFonts w:ascii="Times New Roman" w:hAnsi="Times New Roman"/>
          <w:sz w:val="24"/>
          <w:szCs w:val="24"/>
        </w:rPr>
        <w:t>ьно сказал? А ты знаешь как исполнять?</w:t>
      </w:r>
    </w:p>
    <w:p w:rsidR="00077AB5" w:rsidRDefault="000B143A" w:rsidP="00077AB5">
      <w:pPr>
        <w:shd w:val="clear" w:color="auto" w:fill="FFFFFF"/>
        <w:rPr>
          <w:rFonts w:ascii="Times New Roman" w:hAnsi="Times New Roman"/>
          <w:sz w:val="24"/>
          <w:szCs w:val="24"/>
        </w:rPr>
      </w:pPr>
      <w:r>
        <w:rPr>
          <w:rFonts w:ascii="Times New Roman" w:hAnsi="Times New Roman"/>
          <w:sz w:val="24"/>
          <w:szCs w:val="24"/>
        </w:rPr>
        <w:t>То есть,</w:t>
      </w:r>
      <w:r w:rsidR="00AE37AE" w:rsidRPr="00AE37AE">
        <w:rPr>
          <w:rFonts w:ascii="Times New Roman" w:hAnsi="Times New Roman"/>
          <w:sz w:val="24"/>
          <w:szCs w:val="24"/>
        </w:rPr>
        <w:t xml:space="preserve"> нет Плана Творения, нет схемы развития. А у Отца всё идёт чётко по Плану. Это даже, извините, в </w:t>
      </w:r>
      <w:r w:rsidR="00907C12">
        <w:rPr>
          <w:rFonts w:ascii="Times New Roman" w:hAnsi="Times New Roman"/>
          <w:sz w:val="24"/>
          <w:szCs w:val="24"/>
        </w:rPr>
        <w:t>священных текстах написано. Так</w:t>
      </w:r>
      <w:r w:rsidR="00AE37AE" w:rsidRPr="00AE37AE">
        <w:rPr>
          <w:rFonts w:ascii="Times New Roman" w:hAnsi="Times New Roman"/>
          <w:sz w:val="24"/>
          <w:szCs w:val="24"/>
        </w:rPr>
        <w:t xml:space="preserve"> может, надо сначала План Творения изучить, чтоб потом понимать, как развиваться? Вот мы вам сейчас рассказали, честно скажу, часть Плана Творения, но для вас</w:t>
      </w:r>
      <w:r w:rsidR="00907C12">
        <w:rPr>
          <w:rFonts w:ascii="Times New Roman" w:hAnsi="Times New Roman"/>
          <w:sz w:val="24"/>
          <w:szCs w:val="24"/>
        </w:rPr>
        <w:t xml:space="preserve"> это самый грандиозный масштаб.</w:t>
      </w:r>
      <w:r w:rsidR="00AE37AE" w:rsidRPr="00AE37AE">
        <w:rPr>
          <w:rFonts w:ascii="Times New Roman" w:hAnsi="Times New Roman"/>
          <w:sz w:val="24"/>
          <w:szCs w:val="24"/>
        </w:rPr>
        <w:t xml:space="preserve"> Для меня всё не заканчивается Метагалактикой, за ней ещё там где-то тысячу Изначальностей. Доп</w:t>
      </w:r>
      <w:r w:rsidR="00077AB5">
        <w:rPr>
          <w:rFonts w:ascii="Times New Roman" w:hAnsi="Times New Roman"/>
          <w:sz w:val="24"/>
          <w:szCs w:val="24"/>
        </w:rPr>
        <w:t>олнительно, как схема развития.</w:t>
      </w:r>
    </w:p>
    <w:p w:rsidR="00907C12" w:rsidRDefault="00907C12" w:rsidP="00077AB5">
      <w:pPr>
        <w:shd w:val="clear" w:color="auto" w:fill="FFFFFF"/>
        <w:rPr>
          <w:rFonts w:ascii="Times New Roman" w:hAnsi="Times New Roman"/>
          <w:sz w:val="24"/>
          <w:szCs w:val="24"/>
        </w:rPr>
      </w:pPr>
      <w:r>
        <w:rPr>
          <w:rFonts w:ascii="Times New Roman" w:hAnsi="Times New Roman"/>
          <w:sz w:val="24"/>
          <w:szCs w:val="24"/>
        </w:rPr>
        <w:t>Ваш</w:t>
      </w:r>
      <w:r w:rsidR="00AE37AE" w:rsidRPr="00AE37AE">
        <w:rPr>
          <w:rFonts w:ascii="Times New Roman" w:hAnsi="Times New Roman"/>
          <w:sz w:val="24"/>
          <w:szCs w:val="24"/>
        </w:rPr>
        <w:t xml:space="preserve"> Дом в Германии </w:t>
      </w:r>
      <w:r>
        <w:rPr>
          <w:rFonts w:ascii="Times New Roman" w:hAnsi="Times New Roman"/>
          <w:sz w:val="24"/>
          <w:szCs w:val="24"/>
        </w:rPr>
        <w:t>имеет какую Изначальность? Ась?</w:t>
      </w:r>
    </w:p>
    <w:p w:rsidR="00907C12" w:rsidRPr="00077AB5" w:rsidRDefault="00077AB5" w:rsidP="00907C12">
      <w:pPr>
        <w:shd w:val="clear" w:color="auto" w:fill="FFFFFF"/>
        <w:rPr>
          <w:rFonts w:ascii="Times New Roman" w:hAnsi="Times New Roman"/>
          <w:i/>
          <w:sz w:val="24"/>
          <w:szCs w:val="24"/>
        </w:rPr>
      </w:pPr>
      <w:r w:rsidRPr="00077AB5">
        <w:rPr>
          <w:rFonts w:ascii="Times New Roman" w:eastAsia="Times New Roman" w:hAnsi="Times New Roman"/>
          <w:i/>
          <w:color w:val="000000"/>
          <w:sz w:val="24"/>
          <w:szCs w:val="24"/>
        </w:rPr>
        <w:t xml:space="preserve">(Из зала: </w:t>
      </w:r>
      <w:r w:rsidR="00AE37AE" w:rsidRPr="00077AB5">
        <w:rPr>
          <w:rFonts w:ascii="Times New Roman" w:eastAsia="Times New Roman" w:hAnsi="Times New Roman"/>
          <w:i/>
          <w:color w:val="000000"/>
          <w:sz w:val="24"/>
          <w:szCs w:val="24"/>
        </w:rPr>
        <w:t>–</w:t>
      </w:r>
      <w:r w:rsidR="00907C12" w:rsidRPr="00077AB5">
        <w:rPr>
          <w:rFonts w:ascii="Times New Roman" w:hAnsi="Times New Roman"/>
          <w:i/>
          <w:sz w:val="24"/>
          <w:szCs w:val="24"/>
        </w:rPr>
        <w:t xml:space="preserve"> Четыреста шестьдесят пятую.</w:t>
      </w:r>
      <w:r w:rsidRPr="00077AB5">
        <w:rPr>
          <w:rFonts w:ascii="Times New Roman" w:hAnsi="Times New Roman"/>
          <w:i/>
          <w:sz w:val="24"/>
          <w:szCs w:val="24"/>
        </w:rPr>
        <w:t>)</w:t>
      </w:r>
    </w:p>
    <w:p w:rsidR="00907C12" w:rsidRDefault="00AE37AE" w:rsidP="00907C12">
      <w:pPr>
        <w:shd w:val="clear" w:color="auto" w:fill="FFFFFF"/>
        <w:rPr>
          <w:rFonts w:ascii="Times New Roman" w:hAnsi="Times New Roman"/>
          <w:sz w:val="24"/>
          <w:szCs w:val="24"/>
        </w:rPr>
      </w:pPr>
      <w:r w:rsidRPr="00AE37AE">
        <w:rPr>
          <w:rFonts w:ascii="Times New Roman" w:hAnsi="Times New Roman"/>
          <w:sz w:val="24"/>
          <w:szCs w:val="24"/>
        </w:rPr>
        <w:t>Четыреста шестьдесят пятую. Точно-точно? Ну, будем считать, ч</w:t>
      </w:r>
      <w:r w:rsidR="00907C12">
        <w:rPr>
          <w:rFonts w:ascii="Times New Roman" w:hAnsi="Times New Roman"/>
          <w:sz w:val="24"/>
          <w:szCs w:val="24"/>
        </w:rPr>
        <w:t xml:space="preserve">то четыреста шестьдесят пятую. </w:t>
      </w:r>
    </w:p>
    <w:p w:rsidR="00907C12" w:rsidRDefault="00AE37AE" w:rsidP="00907C12">
      <w:pPr>
        <w:shd w:val="clear" w:color="auto" w:fill="FFFFFF"/>
        <w:rPr>
          <w:rFonts w:ascii="Times New Roman" w:hAnsi="Times New Roman"/>
          <w:sz w:val="24"/>
          <w:szCs w:val="24"/>
        </w:rPr>
      </w:pPr>
      <w:r w:rsidRPr="00AE37AE">
        <w:rPr>
          <w:rFonts w:ascii="Times New Roman" w:hAnsi="Times New Roman"/>
          <w:sz w:val="24"/>
          <w:szCs w:val="24"/>
        </w:rPr>
        <w:t>А вот я вам рассказал только восьмую. Чувствуете разницу ещё до четыреста шестьдесят пятой</w:t>
      </w:r>
      <w:r w:rsidR="00907C12">
        <w:rPr>
          <w:rFonts w:ascii="Times New Roman" w:hAnsi="Times New Roman"/>
          <w:sz w:val="24"/>
          <w:szCs w:val="24"/>
        </w:rPr>
        <w:t>? То есть,</w:t>
      </w:r>
      <w:r w:rsidRPr="00AE37AE">
        <w:rPr>
          <w:rFonts w:ascii="Times New Roman" w:hAnsi="Times New Roman"/>
          <w:sz w:val="24"/>
          <w:szCs w:val="24"/>
        </w:rPr>
        <w:t xml:space="preserve"> </w:t>
      </w:r>
      <w:r w:rsidR="00907C12">
        <w:rPr>
          <w:rFonts w:ascii="Times New Roman" w:hAnsi="Times New Roman"/>
          <w:sz w:val="24"/>
          <w:szCs w:val="24"/>
        </w:rPr>
        <w:t xml:space="preserve">наши служащие воспринимают ещё </w:t>
      </w:r>
      <w:r w:rsidRPr="00AE37AE">
        <w:rPr>
          <w:rFonts w:ascii="Times New Roman" w:hAnsi="Times New Roman"/>
          <w:sz w:val="24"/>
          <w:szCs w:val="24"/>
        </w:rPr>
        <w:t>бо</w:t>
      </w:r>
      <w:r w:rsidR="00907C12">
        <w:rPr>
          <w:rFonts w:ascii="Times New Roman" w:hAnsi="Times New Roman"/>
          <w:sz w:val="24"/>
          <w:szCs w:val="24"/>
        </w:rPr>
        <w:t>льший масштаб. Это уже Служащие –</w:t>
      </w:r>
      <w:r w:rsidRPr="00AE37AE">
        <w:rPr>
          <w:rFonts w:ascii="Times New Roman" w:hAnsi="Times New Roman"/>
          <w:sz w:val="24"/>
          <w:szCs w:val="24"/>
        </w:rPr>
        <w:t xml:space="preserve"> это спецподготовка. Это те, кто не для себя переподготавливается, как первый курс, а уже готовы более сложн</w:t>
      </w:r>
      <w:r w:rsidR="00907C12">
        <w:rPr>
          <w:rFonts w:ascii="Times New Roman" w:hAnsi="Times New Roman"/>
          <w:sz w:val="24"/>
          <w:szCs w:val="24"/>
        </w:rPr>
        <w:t>о служить в Метагалактике Отцу.</w:t>
      </w:r>
      <w:r w:rsidRPr="00AE37AE">
        <w:rPr>
          <w:rFonts w:ascii="Times New Roman" w:hAnsi="Times New Roman"/>
          <w:sz w:val="24"/>
          <w:szCs w:val="24"/>
        </w:rPr>
        <w:t xml:space="preserve"> У меня там не обязательно количество </w:t>
      </w:r>
      <w:r w:rsidRPr="00AE37AE">
        <w:rPr>
          <w:rFonts w:ascii="Times New Roman" w:hAnsi="Times New Roman"/>
          <w:sz w:val="24"/>
          <w:szCs w:val="24"/>
        </w:rPr>
        <w:lastRenderedPageBreak/>
        <w:t>Присутствий, но тоже сумасшествия хватает. Это из той схемы, что вы сейчас послу</w:t>
      </w:r>
      <w:r w:rsidR="00907C12">
        <w:rPr>
          <w:rFonts w:ascii="Times New Roman" w:hAnsi="Times New Roman"/>
          <w:sz w:val="24"/>
          <w:szCs w:val="24"/>
        </w:rPr>
        <w:t>шали. Поэтому Метагалактическое</w:t>
      </w:r>
      <w:r w:rsidRPr="00AE37AE">
        <w:rPr>
          <w:rFonts w:ascii="Times New Roman" w:hAnsi="Times New Roman"/>
          <w:sz w:val="24"/>
          <w:szCs w:val="24"/>
        </w:rPr>
        <w:t xml:space="preserve"> развитие </w:t>
      </w:r>
      <w:r w:rsidRPr="00AE37AE">
        <w:rPr>
          <w:rFonts w:ascii="Times New Roman" w:eastAsia="Times New Roman" w:hAnsi="Times New Roman"/>
          <w:color w:val="000000"/>
          <w:sz w:val="24"/>
          <w:szCs w:val="24"/>
        </w:rPr>
        <w:t>–</w:t>
      </w:r>
      <w:r w:rsidR="00907C12">
        <w:rPr>
          <w:rFonts w:ascii="Times New Roman" w:hAnsi="Times New Roman"/>
          <w:sz w:val="24"/>
          <w:szCs w:val="24"/>
        </w:rPr>
        <w:t xml:space="preserve"> внимание</w:t>
      </w:r>
      <w:r w:rsidRPr="00AE37AE">
        <w:rPr>
          <w:rFonts w:ascii="Times New Roman" w:hAnsi="Times New Roman"/>
          <w:sz w:val="24"/>
          <w:szCs w:val="24"/>
        </w:rPr>
        <w:t xml:space="preserve"> </w:t>
      </w:r>
      <w:r w:rsidRPr="00AE37AE">
        <w:rPr>
          <w:rFonts w:ascii="Times New Roman" w:eastAsia="Times New Roman" w:hAnsi="Times New Roman"/>
          <w:color w:val="000000"/>
          <w:sz w:val="24"/>
          <w:szCs w:val="24"/>
        </w:rPr>
        <w:t>–</w:t>
      </w:r>
      <w:r w:rsidR="00907C12">
        <w:rPr>
          <w:rFonts w:ascii="Times New Roman" w:hAnsi="Times New Roman"/>
          <w:sz w:val="24"/>
          <w:szCs w:val="24"/>
        </w:rPr>
        <w:t xml:space="preserve"> то, что я вам рассказал</w:t>
      </w:r>
      <w:r w:rsidRPr="00AE37AE">
        <w:rPr>
          <w:rFonts w:ascii="Times New Roman" w:hAnsi="Times New Roman"/>
          <w:sz w:val="24"/>
          <w:szCs w:val="24"/>
        </w:rPr>
        <w:t xml:space="preserve"> </w:t>
      </w:r>
      <w:r w:rsidRPr="00AE37AE">
        <w:rPr>
          <w:rFonts w:ascii="Times New Roman" w:eastAsia="Times New Roman" w:hAnsi="Times New Roman"/>
          <w:color w:val="000000"/>
          <w:sz w:val="24"/>
          <w:szCs w:val="24"/>
        </w:rPr>
        <w:t>–</w:t>
      </w:r>
      <w:r w:rsidRPr="00AE37AE">
        <w:rPr>
          <w:rFonts w:ascii="Times New Roman" w:hAnsi="Times New Roman"/>
          <w:sz w:val="24"/>
          <w:szCs w:val="24"/>
        </w:rPr>
        <w:t xml:space="preserve"> это базовое, человеческое, для обычных людей Метагалактической Расы Землян. Вот эта страшная с</w:t>
      </w:r>
      <w:r w:rsidR="00907C12">
        <w:rPr>
          <w:rFonts w:ascii="Times New Roman" w:hAnsi="Times New Roman"/>
          <w:sz w:val="24"/>
          <w:szCs w:val="24"/>
        </w:rPr>
        <w:t xml:space="preserve">хема. </w:t>
      </w:r>
    </w:p>
    <w:p w:rsidR="00907C12" w:rsidRDefault="00AE37AE" w:rsidP="00907C12">
      <w:pPr>
        <w:shd w:val="clear" w:color="auto" w:fill="FFFFFF"/>
        <w:rPr>
          <w:rFonts w:ascii="Times New Roman" w:hAnsi="Times New Roman"/>
          <w:sz w:val="24"/>
          <w:szCs w:val="24"/>
        </w:rPr>
      </w:pPr>
      <w:r w:rsidRPr="00AE37AE">
        <w:rPr>
          <w:rFonts w:ascii="Times New Roman" w:hAnsi="Times New Roman"/>
          <w:sz w:val="24"/>
          <w:szCs w:val="24"/>
        </w:rPr>
        <w:t>Это не для учеников, не для Посвящённых, не для</w:t>
      </w:r>
      <w:r w:rsidR="00907C12">
        <w:rPr>
          <w:rFonts w:ascii="Times New Roman" w:hAnsi="Times New Roman"/>
          <w:sz w:val="24"/>
          <w:szCs w:val="24"/>
        </w:rPr>
        <w:t xml:space="preserve"> суперподготовленных. Это пока мы не особо развитые</w:t>
      </w:r>
      <w:r w:rsidRPr="00AE37AE">
        <w:rPr>
          <w:rFonts w:ascii="Times New Roman" w:hAnsi="Times New Roman"/>
          <w:sz w:val="24"/>
          <w:szCs w:val="24"/>
        </w:rPr>
        <w:t xml:space="preserve"> </w:t>
      </w:r>
      <w:r w:rsidRPr="00AE37AE">
        <w:rPr>
          <w:rFonts w:ascii="Times New Roman" w:eastAsia="Times New Roman" w:hAnsi="Times New Roman"/>
          <w:color w:val="000000"/>
          <w:sz w:val="24"/>
          <w:szCs w:val="24"/>
        </w:rPr>
        <w:t>–</w:t>
      </w:r>
      <w:r w:rsidRPr="00AE37AE">
        <w:rPr>
          <w:rFonts w:ascii="Times New Roman" w:hAnsi="Times New Roman"/>
          <w:sz w:val="24"/>
          <w:szCs w:val="24"/>
        </w:rPr>
        <w:t xml:space="preserve"> это для суперподготовленных. А в пр</w:t>
      </w:r>
      <w:r w:rsidR="00907C12">
        <w:rPr>
          <w:rFonts w:ascii="Times New Roman" w:hAnsi="Times New Roman"/>
          <w:sz w:val="24"/>
          <w:szCs w:val="24"/>
        </w:rPr>
        <w:t xml:space="preserve">инципе, </w:t>
      </w:r>
      <w:r w:rsidR="00907C12" w:rsidRPr="00907C12">
        <w:rPr>
          <w:rFonts w:ascii="Times New Roman" w:hAnsi="Times New Roman"/>
          <w:b/>
          <w:sz w:val="24"/>
          <w:szCs w:val="24"/>
        </w:rPr>
        <w:t>ту схему, что я показал</w:t>
      </w:r>
      <w:r w:rsidRPr="00907C12">
        <w:rPr>
          <w:rFonts w:ascii="Times New Roman" w:hAnsi="Times New Roman"/>
          <w:b/>
          <w:sz w:val="24"/>
          <w:szCs w:val="24"/>
        </w:rPr>
        <w:t xml:space="preserve"> </w:t>
      </w:r>
      <w:r w:rsidRPr="00907C12">
        <w:rPr>
          <w:rFonts w:ascii="Times New Roman" w:eastAsia="Times New Roman" w:hAnsi="Times New Roman"/>
          <w:b/>
          <w:color w:val="000000"/>
          <w:sz w:val="24"/>
          <w:szCs w:val="24"/>
        </w:rPr>
        <w:t>–</w:t>
      </w:r>
      <w:r w:rsidRPr="00907C12">
        <w:rPr>
          <w:rFonts w:ascii="Times New Roman" w:hAnsi="Times New Roman"/>
          <w:b/>
          <w:sz w:val="24"/>
          <w:szCs w:val="24"/>
        </w:rPr>
        <w:t xml:space="preserve"> это для самого обычного человека.</w:t>
      </w:r>
      <w:r w:rsidR="00907C12">
        <w:rPr>
          <w:rFonts w:ascii="Times New Roman" w:hAnsi="Times New Roman"/>
          <w:sz w:val="24"/>
          <w:szCs w:val="24"/>
        </w:rPr>
        <w:t xml:space="preserve"> Ну, лет через двадцать –</w:t>
      </w:r>
      <w:r w:rsidRPr="00AE37AE">
        <w:rPr>
          <w:rFonts w:ascii="Times New Roman" w:hAnsi="Times New Roman"/>
          <w:sz w:val="24"/>
          <w:szCs w:val="24"/>
        </w:rPr>
        <w:t xml:space="preserve"> тридцать это будут уже давать в школах</w:t>
      </w:r>
      <w:r w:rsidR="00907C12">
        <w:rPr>
          <w:rFonts w:ascii="Times New Roman" w:hAnsi="Times New Roman"/>
          <w:sz w:val="24"/>
          <w:szCs w:val="24"/>
        </w:rPr>
        <w:t>, как  базовый материал. Может,</w:t>
      </w:r>
      <w:r w:rsidRPr="00AE37AE">
        <w:rPr>
          <w:rFonts w:ascii="Times New Roman" w:hAnsi="Times New Roman"/>
          <w:sz w:val="24"/>
          <w:szCs w:val="24"/>
        </w:rPr>
        <w:t xml:space="preserve"> сорок лет, то есть в зависимости от стилистики человека. Потому что без этого материала в разв</w:t>
      </w:r>
      <w:r w:rsidR="00907C12">
        <w:rPr>
          <w:rFonts w:ascii="Times New Roman" w:hAnsi="Times New Roman"/>
          <w:sz w:val="24"/>
          <w:szCs w:val="24"/>
        </w:rPr>
        <w:t>итии человека уже не обойдётся. Ну, как бы наука сдвинется в</w:t>
      </w:r>
      <w:r w:rsidRPr="00AE37AE">
        <w:rPr>
          <w:rFonts w:ascii="Times New Roman" w:hAnsi="Times New Roman"/>
          <w:sz w:val="24"/>
          <w:szCs w:val="24"/>
        </w:rPr>
        <w:t xml:space="preserve"> ту сто</w:t>
      </w:r>
      <w:r w:rsidR="00907C12">
        <w:rPr>
          <w:rFonts w:ascii="Times New Roman" w:hAnsi="Times New Roman"/>
          <w:sz w:val="24"/>
          <w:szCs w:val="24"/>
        </w:rPr>
        <w:t xml:space="preserve">рону, потому что события будут </w:t>
      </w:r>
      <w:r w:rsidRPr="00AE37AE">
        <w:rPr>
          <w:rFonts w:ascii="Times New Roman" w:hAnsi="Times New Roman"/>
          <w:sz w:val="24"/>
          <w:szCs w:val="24"/>
        </w:rPr>
        <w:t>такие интересные, что без нового проекта развития не обойдёшься, а пока во всём мире нет ни одной идеи</w:t>
      </w:r>
      <w:r w:rsidR="00907C12">
        <w:rPr>
          <w:rFonts w:ascii="Times New Roman" w:hAnsi="Times New Roman"/>
          <w:sz w:val="24"/>
          <w:szCs w:val="24"/>
        </w:rPr>
        <w:t xml:space="preserve"> нового проекта развития, кроме как</w:t>
      </w:r>
      <w:r w:rsidRPr="00AE37AE">
        <w:rPr>
          <w:rFonts w:ascii="Times New Roman" w:hAnsi="Times New Roman"/>
          <w:sz w:val="24"/>
          <w:szCs w:val="24"/>
        </w:rPr>
        <w:t xml:space="preserve"> у нас. Называется «Метагалактическая».</w:t>
      </w:r>
    </w:p>
    <w:p w:rsidR="00907C12" w:rsidRDefault="00AE37AE" w:rsidP="00907C12">
      <w:pPr>
        <w:shd w:val="clear" w:color="auto" w:fill="FFFFFF"/>
        <w:rPr>
          <w:rFonts w:ascii="Times New Roman" w:hAnsi="Times New Roman"/>
          <w:sz w:val="24"/>
          <w:szCs w:val="24"/>
        </w:rPr>
      </w:pPr>
      <w:r w:rsidRPr="00AE37AE">
        <w:rPr>
          <w:rFonts w:ascii="Times New Roman" w:hAnsi="Times New Roman"/>
          <w:sz w:val="24"/>
          <w:szCs w:val="24"/>
        </w:rPr>
        <w:t>Мы куда ни обращаемся, там улыбаются: «Где  вы взяли</w:t>
      </w:r>
      <w:r w:rsidR="00907C12">
        <w:rPr>
          <w:rFonts w:ascii="Times New Roman" w:hAnsi="Times New Roman"/>
          <w:sz w:val="24"/>
          <w:szCs w:val="24"/>
        </w:rPr>
        <w:t xml:space="preserve"> эту Метагалактику на небе? А?»</w:t>
      </w:r>
    </w:p>
    <w:p w:rsidR="00907C12" w:rsidRDefault="00AE37AE" w:rsidP="00907C12">
      <w:pPr>
        <w:shd w:val="clear" w:color="auto" w:fill="FFFFFF"/>
        <w:rPr>
          <w:rFonts w:ascii="Times New Roman" w:hAnsi="Times New Roman"/>
          <w:sz w:val="24"/>
          <w:szCs w:val="24"/>
        </w:rPr>
      </w:pPr>
      <w:r w:rsidRPr="00AE37AE">
        <w:rPr>
          <w:rFonts w:ascii="Times New Roman" w:hAnsi="Times New Roman"/>
          <w:i/>
          <w:sz w:val="24"/>
          <w:szCs w:val="24"/>
        </w:rPr>
        <w:t>(Р</w:t>
      </w:r>
      <w:r w:rsidR="00907C12">
        <w:rPr>
          <w:rFonts w:ascii="Times New Roman" w:hAnsi="Times New Roman"/>
          <w:i/>
          <w:sz w:val="24"/>
          <w:szCs w:val="24"/>
        </w:rPr>
        <w:t>ебёнок в зале: – А-а-а.</w:t>
      </w:r>
      <w:r w:rsidRPr="00AE37AE">
        <w:rPr>
          <w:rFonts w:ascii="Times New Roman" w:hAnsi="Times New Roman"/>
          <w:i/>
          <w:sz w:val="24"/>
          <w:szCs w:val="24"/>
        </w:rPr>
        <w:t>)</w:t>
      </w:r>
    </w:p>
    <w:p w:rsidR="00907C12" w:rsidRDefault="00AE37AE" w:rsidP="00907C12">
      <w:pPr>
        <w:shd w:val="clear" w:color="auto" w:fill="FFFFFF"/>
        <w:rPr>
          <w:rFonts w:ascii="Times New Roman" w:hAnsi="Times New Roman"/>
          <w:sz w:val="24"/>
          <w:szCs w:val="24"/>
        </w:rPr>
      </w:pPr>
      <w:r w:rsidRPr="00AE37AE">
        <w:rPr>
          <w:rFonts w:ascii="Times New Roman" w:hAnsi="Times New Roman"/>
          <w:sz w:val="24"/>
          <w:szCs w:val="24"/>
        </w:rPr>
        <w:t xml:space="preserve">Да. Да. Да. Именно так </w:t>
      </w:r>
      <w:r w:rsidRPr="00AE37AE">
        <w:rPr>
          <w:rFonts w:ascii="Times New Roman" w:eastAsia="Times New Roman" w:hAnsi="Times New Roman"/>
          <w:color w:val="000000"/>
          <w:sz w:val="24"/>
          <w:szCs w:val="24"/>
        </w:rPr>
        <w:t>–</w:t>
      </w:r>
      <w:r w:rsidRPr="00AE37AE">
        <w:rPr>
          <w:rFonts w:ascii="Times New Roman" w:hAnsi="Times New Roman"/>
          <w:sz w:val="24"/>
          <w:szCs w:val="24"/>
        </w:rPr>
        <w:t xml:space="preserve"> «А-а-а». А потом начинают искать другие материалы, другие идеи развития</w:t>
      </w:r>
      <w:r w:rsidR="00907C12">
        <w:rPr>
          <w:rFonts w:ascii="Times New Roman" w:hAnsi="Times New Roman"/>
          <w:sz w:val="24"/>
          <w:szCs w:val="24"/>
        </w:rPr>
        <w:t>, другие методы, другие подходы</w:t>
      </w:r>
      <w:r w:rsidRPr="00AE37AE">
        <w:rPr>
          <w:rFonts w:ascii="Times New Roman" w:hAnsi="Times New Roman"/>
          <w:sz w:val="24"/>
          <w:szCs w:val="24"/>
        </w:rPr>
        <w:t xml:space="preserve"> и не находят. И уже как-то улыбаться перестают.</w:t>
      </w:r>
      <w:r w:rsidR="00907C12">
        <w:rPr>
          <w:rFonts w:ascii="Times New Roman" w:hAnsi="Times New Roman"/>
          <w:sz w:val="24"/>
          <w:szCs w:val="24"/>
        </w:rPr>
        <w:t xml:space="preserve"> На нас смотрят подозрительно. </w:t>
      </w:r>
    </w:p>
    <w:p w:rsidR="00907C12" w:rsidRDefault="00AE37AE" w:rsidP="00907C12">
      <w:pPr>
        <w:shd w:val="clear" w:color="auto" w:fill="FFFFFF"/>
        <w:rPr>
          <w:rFonts w:ascii="Times New Roman" w:hAnsi="Times New Roman"/>
          <w:sz w:val="24"/>
          <w:szCs w:val="24"/>
        </w:rPr>
      </w:pPr>
      <w:r w:rsidRPr="00AE37AE">
        <w:rPr>
          <w:rFonts w:ascii="Times New Roman" w:hAnsi="Times New Roman"/>
          <w:sz w:val="24"/>
          <w:szCs w:val="24"/>
        </w:rPr>
        <w:t>Я говорю: «Всё очень пр</w:t>
      </w:r>
      <w:r w:rsidR="00907C12">
        <w:rPr>
          <w:rFonts w:ascii="Times New Roman" w:hAnsi="Times New Roman"/>
          <w:sz w:val="24"/>
          <w:szCs w:val="24"/>
        </w:rPr>
        <w:t xml:space="preserve">осто. Вы нас </w:t>
      </w:r>
      <w:r w:rsidRPr="00AE37AE">
        <w:rPr>
          <w:rFonts w:ascii="Times New Roman" w:hAnsi="Times New Roman"/>
          <w:sz w:val="24"/>
          <w:szCs w:val="24"/>
        </w:rPr>
        <w:t>вот так сразу сумасшедшими воспримете, а потом поищите, кто ещё что предлагает. Я через два месяца зайду». Через два месяца захожу, они мне говорят: «Никто. Но и вас страшновато публиковать, потому</w:t>
      </w:r>
      <w:r w:rsidR="00907C12">
        <w:rPr>
          <w:rFonts w:ascii="Times New Roman" w:hAnsi="Times New Roman"/>
          <w:sz w:val="24"/>
          <w:szCs w:val="24"/>
        </w:rPr>
        <w:t xml:space="preserve"> что нас сумасшедшими сделают».</w:t>
      </w:r>
    </w:p>
    <w:p w:rsidR="00436DBD" w:rsidRDefault="00AE37AE" w:rsidP="00436DBD">
      <w:pPr>
        <w:shd w:val="clear" w:color="auto" w:fill="FFFFFF"/>
        <w:rPr>
          <w:rFonts w:ascii="Times New Roman" w:hAnsi="Times New Roman"/>
          <w:sz w:val="24"/>
          <w:szCs w:val="24"/>
        </w:rPr>
      </w:pPr>
      <w:r w:rsidRPr="00AE37AE">
        <w:rPr>
          <w:rFonts w:ascii="Times New Roman" w:hAnsi="Times New Roman"/>
          <w:sz w:val="24"/>
          <w:szCs w:val="24"/>
        </w:rPr>
        <w:t>Я говорю: «Я вас понимаю. Ну, к</w:t>
      </w:r>
      <w:r w:rsidR="00436DBD">
        <w:rPr>
          <w:rFonts w:ascii="Times New Roman" w:hAnsi="Times New Roman"/>
          <w:sz w:val="24"/>
          <w:szCs w:val="24"/>
        </w:rPr>
        <w:t>ак бы пора-то развиваться, надо</w:t>
      </w:r>
      <w:r w:rsidRPr="00AE37AE">
        <w:rPr>
          <w:rFonts w:ascii="Times New Roman" w:hAnsi="Times New Roman"/>
          <w:sz w:val="24"/>
          <w:szCs w:val="24"/>
        </w:rPr>
        <w:t xml:space="preserve"> продавливать это дело. Сколько можно сидеть в старье? Ведь ни одного, ни одной новой идеи развития куда-то у человечества сейчас нет! Поэтому оно сейчас стагнирует и останавливается в развитии. Нет новой </w:t>
      </w:r>
      <w:r w:rsidR="00436DBD">
        <w:rPr>
          <w:rFonts w:ascii="Times New Roman" w:hAnsi="Times New Roman"/>
          <w:sz w:val="24"/>
          <w:szCs w:val="24"/>
        </w:rPr>
        <w:t>идеи развития – кроме Метагалактической».</w:t>
      </w:r>
    </w:p>
    <w:p w:rsidR="00436DBD" w:rsidRDefault="00AE37AE" w:rsidP="00436DBD">
      <w:pPr>
        <w:shd w:val="clear" w:color="auto" w:fill="FFFFFF"/>
        <w:rPr>
          <w:rFonts w:ascii="Times New Roman" w:hAnsi="Times New Roman"/>
          <w:sz w:val="24"/>
          <w:szCs w:val="24"/>
        </w:rPr>
      </w:pPr>
      <w:r w:rsidRPr="00AE37AE">
        <w:rPr>
          <w:rFonts w:ascii="Times New Roman" w:hAnsi="Times New Roman"/>
          <w:sz w:val="24"/>
          <w:szCs w:val="24"/>
        </w:rPr>
        <w:t>А это говорит о том,</w:t>
      </w:r>
      <w:r w:rsidR="00436DBD">
        <w:rPr>
          <w:rFonts w:ascii="Times New Roman" w:hAnsi="Times New Roman"/>
          <w:sz w:val="24"/>
          <w:szCs w:val="24"/>
        </w:rPr>
        <w:t xml:space="preserve"> что Воля Отца так нас «Васька,</w:t>
      </w:r>
      <w:r w:rsidRPr="00AE37AE">
        <w:rPr>
          <w:rFonts w:ascii="Times New Roman" w:hAnsi="Times New Roman"/>
          <w:sz w:val="24"/>
          <w:szCs w:val="24"/>
        </w:rPr>
        <w:t xml:space="preserve"> </w:t>
      </w:r>
      <w:r w:rsidRPr="00AE37AE">
        <w:rPr>
          <w:rFonts w:ascii="Times New Roman" w:eastAsia="Times New Roman" w:hAnsi="Times New Roman"/>
          <w:color w:val="000000"/>
          <w:sz w:val="24"/>
          <w:szCs w:val="24"/>
        </w:rPr>
        <w:t xml:space="preserve">– </w:t>
      </w:r>
      <w:r w:rsidRPr="00AE37AE">
        <w:rPr>
          <w:rFonts w:ascii="Times New Roman" w:hAnsi="Times New Roman"/>
          <w:sz w:val="24"/>
          <w:szCs w:val="24"/>
        </w:rPr>
        <w:t xml:space="preserve">называется </w:t>
      </w:r>
      <w:r w:rsidRPr="00AE37AE">
        <w:rPr>
          <w:rFonts w:ascii="Times New Roman" w:eastAsia="Times New Roman" w:hAnsi="Times New Roman"/>
          <w:color w:val="000000"/>
          <w:sz w:val="24"/>
          <w:szCs w:val="24"/>
        </w:rPr>
        <w:t>–</w:t>
      </w:r>
      <w:r w:rsidRPr="00AE37AE">
        <w:rPr>
          <w:rFonts w:ascii="Times New Roman" w:hAnsi="Times New Roman"/>
          <w:sz w:val="24"/>
          <w:szCs w:val="24"/>
        </w:rPr>
        <w:t xml:space="preserve"> ещё капелькой!» </w:t>
      </w:r>
      <w:r w:rsidRPr="00AE37AE">
        <w:rPr>
          <w:rFonts w:ascii="Times New Roman" w:eastAsia="Times New Roman" w:hAnsi="Times New Roman"/>
          <w:color w:val="000000"/>
          <w:sz w:val="24"/>
          <w:szCs w:val="24"/>
        </w:rPr>
        <w:t>–</w:t>
      </w:r>
      <w:r w:rsidRPr="00AE37AE">
        <w:rPr>
          <w:rFonts w:ascii="Times New Roman" w:hAnsi="Times New Roman"/>
          <w:sz w:val="24"/>
          <w:szCs w:val="24"/>
        </w:rPr>
        <w:t xml:space="preserve"> есть такой русский анекдот, зажала, что мы должны принять только один тип развития </w:t>
      </w:r>
      <w:r w:rsidRPr="00AE37AE">
        <w:rPr>
          <w:rFonts w:ascii="Times New Roman" w:eastAsia="Times New Roman" w:hAnsi="Times New Roman"/>
          <w:color w:val="000000"/>
          <w:sz w:val="24"/>
          <w:szCs w:val="24"/>
        </w:rPr>
        <w:t>–</w:t>
      </w:r>
      <w:r w:rsidRPr="00AE37AE">
        <w:rPr>
          <w:rFonts w:ascii="Times New Roman" w:hAnsi="Times New Roman"/>
          <w:sz w:val="24"/>
          <w:szCs w:val="24"/>
        </w:rPr>
        <w:t xml:space="preserve"> Метагалактический, то есть выйти в Космос</w:t>
      </w:r>
      <w:r w:rsidR="00436DBD">
        <w:rPr>
          <w:rFonts w:ascii="Times New Roman" w:hAnsi="Times New Roman"/>
          <w:sz w:val="24"/>
          <w:szCs w:val="24"/>
        </w:rPr>
        <w:t>.</w:t>
      </w:r>
    </w:p>
    <w:p w:rsidR="00436DBD" w:rsidRDefault="00436DBD" w:rsidP="00436DBD">
      <w:pPr>
        <w:shd w:val="clear" w:color="auto" w:fill="FFFFFF"/>
        <w:rPr>
          <w:rFonts w:ascii="Times New Roman" w:hAnsi="Times New Roman"/>
          <w:sz w:val="24"/>
          <w:szCs w:val="24"/>
        </w:rPr>
      </w:pPr>
      <w:r>
        <w:rPr>
          <w:rFonts w:ascii="Times New Roman" w:hAnsi="Times New Roman"/>
          <w:sz w:val="24"/>
          <w:szCs w:val="24"/>
        </w:rPr>
        <w:t>Или, мягко говоря, вы помните 4-ю р</w:t>
      </w:r>
      <w:r w:rsidR="00AE37AE" w:rsidRPr="00AE37AE">
        <w:rPr>
          <w:rFonts w:ascii="Times New Roman" w:hAnsi="Times New Roman"/>
          <w:sz w:val="24"/>
          <w:szCs w:val="24"/>
        </w:rPr>
        <w:t>асу? Когда-то была. Атланты. Сейчас вот</w:t>
      </w:r>
      <w:r>
        <w:rPr>
          <w:rFonts w:ascii="Times New Roman" w:hAnsi="Times New Roman"/>
          <w:sz w:val="24"/>
          <w:szCs w:val="24"/>
        </w:rPr>
        <w:t>,</w:t>
      </w:r>
      <w:r w:rsidR="00AE37AE" w:rsidRPr="00AE37AE">
        <w:rPr>
          <w:rFonts w:ascii="Times New Roman" w:hAnsi="Times New Roman"/>
          <w:sz w:val="24"/>
          <w:szCs w:val="24"/>
        </w:rPr>
        <w:t xml:space="preserve"> гробы н</w:t>
      </w:r>
      <w:r>
        <w:rPr>
          <w:rFonts w:ascii="Times New Roman" w:hAnsi="Times New Roman"/>
          <w:sz w:val="24"/>
          <w:szCs w:val="24"/>
        </w:rPr>
        <w:t>аходят. С людьми большими. Г</w:t>
      </w:r>
      <w:r w:rsidR="00AE37AE" w:rsidRPr="00AE37AE">
        <w:rPr>
          <w:rFonts w:ascii="Times New Roman" w:hAnsi="Times New Roman"/>
          <w:sz w:val="24"/>
          <w:szCs w:val="24"/>
        </w:rPr>
        <w:t>оворят, была Атлантида, которая погибла. Правда? И учёные тоже говорят! Говорят, что была, но п</w:t>
      </w:r>
      <w:r>
        <w:rPr>
          <w:rFonts w:ascii="Times New Roman" w:hAnsi="Times New Roman"/>
          <w:sz w:val="24"/>
          <w:szCs w:val="24"/>
        </w:rPr>
        <w:t xml:space="preserve">отом она куда-то делась. Так и </w:t>
      </w:r>
      <w:r w:rsidR="00AE37AE" w:rsidRPr="00AE37AE">
        <w:rPr>
          <w:rFonts w:ascii="Times New Roman" w:hAnsi="Times New Roman"/>
          <w:sz w:val="24"/>
          <w:szCs w:val="24"/>
        </w:rPr>
        <w:t xml:space="preserve">о нас когда-нибудь в </w:t>
      </w:r>
      <w:r>
        <w:rPr>
          <w:rFonts w:ascii="Times New Roman" w:hAnsi="Times New Roman"/>
          <w:sz w:val="24"/>
          <w:szCs w:val="24"/>
        </w:rPr>
        <w:t xml:space="preserve">будущем будут вспоминать, если </w:t>
      </w:r>
      <w:r w:rsidR="00AE37AE" w:rsidRPr="00AE37AE">
        <w:rPr>
          <w:rFonts w:ascii="Times New Roman" w:hAnsi="Times New Roman"/>
          <w:sz w:val="24"/>
          <w:szCs w:val="24"/>
        </w:rPr>
        <w:t>мы не</w:t>
      </w:r>
      <w:r>
        <w:rPr>
          <w:rFonts w:ascii="Times New Roman" w:hAnsi="Times New Roman"/>
          <w:sz w:val="24"/>
          <w:szCs w:val="24"/>
        </w:rPr>
        <w:t xml:space="preserve"> выйдем в Космос. Говорят, были</w:t>
      </w:r>
      <w:r w:rsidR="00AE37AE" w:rsidRPr="00AE37AE">
        <w:rPr>
          <w:rFonts w:ascii="Times New Roman" w:hAnsi="Times New Roman"/>
          <w:sz w:val="24"/>
          <w:szCs w:val="24"/>
        </w:rPr>
        <w:t xml:space="preserve"> арийцы. Умные люди были, заразы. Летали на самолёта</w:t>
      </w:r>
      <w:r>
        <w:rPr>
          <w:rFonts w:ascii="Times New Roman" w:hAnsi="Times New Roman"/>
          <w:sz w:val="24"/>
          <w:szCs w:val="24"/>
        </w:rPr>
        <w:t xml:space="preserve">х. Говорят, там что-то летало. </w:t>
      </w:r>
      <w:r w:rsidR="00AE37AE" w:rsidRPr="00AE37AE">
        <w:rPr>
          <w:rFonts w:ascii="Times New Roman" w:hAnsi="Times New Roman"/>
          <w:sz w:val="24"/>
          <w:szCs w:val="24"/>
        </w:rPr>
        <w:t>То есть, нам до основания всё разрушат, выживут опять Ной с кем-нибудь там. И гигант какой-нибудь в клетке засядет, спрятавшись. Но так как гигантихи нет, всё равно вымрет. Продолжения рода не будет. И мы опять начн</w:t>
      </w:r>
      <w:r>
        <w:rPr>
          <w:rFonts w:ascii="Times New Roman" w:hAnsi="Times New Roman"/>
          <w:sz w:val="24"/>
          <w:szCs w:val="24"/>
        </w:rPr>
        <w:t>ём с нуля развиваться. Нужно 6-й расой и всё равно по Плану Метагалактики.</w:t>
      </w:r>
    </w:p>
    <w:p w:rsidR="00436DBD" w:rsidRDefault="00436DBD" w:rsidP="00436DBD">
      <w:pPr>
        <w:shd w:val="clear" w:color="auto" w:fill="FFFFFF"/>
        <w:rPr>
          <w:rFonts w:ascii="Times New Roman" w:hAnsi="Times New Roman"/>
          <w:sz w:val="24"/>
          <w:szCs w:val="24"/>
        </w:rPr>
      </w:pPr>
      <w:r>
        <w:rPr>
          <w:rFonts w:ascii="Times New Roman" w:hAnsi="Times New Roman"/>
          <w:sz w:val="24"/>
          <w:szCs w:val="24"/>
        </w:rPr>
        <w:t>В общем, или мы</w:t>
      </w:r>
      <w:r w:rsidR="00AE37AE" w:rsidRPr="00AE37AE">
        <w:rPr>
          <w:rFonts w:ascii="Times New Roman" w:hAnsi="Times New Roman"/>
          <w:sz w:val="24"/>
          <w:szCs w:val="24"/>
        </w:rPr>
        <w:t xml:space="preserve"> принимаем План мирно </w:t>
      </w:r>
      <w:r w:rsidR="00AE37AE" w:rsidRPr="00AE37AE">
        <w:rPr>
          <w:rFonts w:ascii="Times New Roman" w:eastAsia="Times New Roman" w:hAnsi="Times New Roman"/>
          <w:color w:val="000000"/>
          <w:sz w:val="24"/>
          <w:szCs w:val="24"/>
        </w:rPr>
        <w:t>–</w:t>
      </w:r>
      <w:r>
        <w:rPr>
          <w:rFonts w:ascii="Times New Roman" w:hAnsi="Times New Roman"/>
          <w:sz w:val="24"/>
          <w:szCs w:val="24"/>
        </w:rPr>
        <w:t xml:space="preserve"> она нас</w:t>
      </w:r>
      <w:r w:rsidR="00AE37AE" w:rsidRPr="00AE37AE">
        <w:rPr>
          <w:rFonts w:ascii="Times New Roman" w:hAnsi="Times New Roman"/>
          <w:sz w:val="24"/>
          <w:szCs w:val="24"/>
        </w:rPr>
        <w:t xml:space="preserve"> пока</w:t>
      </w:r>
      <w:r>
        <w:rPr>
          <w:rFonts w:ascii="Times New Roman" w:hAnsi="Times New Roman"/>
          <w:sz w:val="24"/>
          <w:szCs w:val="24"/>
        </w:rPr>
        <w:t xml:space="preserve"> обучает. Или, как всегда, она переходит к жё</w:t>
      </w:r>
      <w:r w:rsidR="00AE37AE" w:rsidRPr="00AE37AE">
        <w:rPr>
          <w:rFonts w:ascii="Times New Roman" w:hAnsi="Times New Roman"/>
          <w:sz w:val="24"/>
          <w:szCs w:val="24"/>
        </w:rPr>
        <w:t xml:space="preserve">стким действиям, как было в конце </w:t>
      </w:r>
      <w:r>
        <w:rPr>
          <w:rFonts w:ascii="Times New Roman" w:hAnsi="Times New Roman"/>
          <w:sz w:val="24"/>
          <w:szCs w:val="24"/>
        </w:rPr>
        <w:t xml:space="preserve">знаменитой Атлантической расы. </w:t>
      </w:r>
      <w:r w:rsidR="00AE37AE" w:rsidRPr="00AE37AE">
        <w:rPr>
          <w:rFonts w:ascii="Times New Roman" w:hAnsi="Times New Roman"/>
          <w:sz w:val="24"/>
          <w:szCs w:val="24"/>
        </w:rPr>
        <w:t xml:space="preserve">И мы все знаем, что она как-то утонула. Ну, мы не утонем, состав воздуха поменяется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метеорит какой-нибудь залетит, газы пустит, химия пойдёт –</w:t>
      </w:r>
      <w:r>
        <w:rPr>
          <w:rFonts w:ascii="Times New Roman" w:hAnsi="Times New Roman"/>
          <w:sz w:val="24"/>
          <w:szCs w:val="24"/>
        </w:rPr>
        <w:t xml:space="preserve"> два процента </w:t>
      </w:r>
      <w:r w:rsidR="00AE37AE" w:rsidRPr="00AE37AE">
        <w:rPr>
          <w:rFonts w:ascii="Times New Roman" w:hAnsi="Times New Roman"/>
          <w:sz w:val="24"/>
          <w:szCs w:val="24"/>
        </w:rPr>
        <w:t xml:space="preserve">нового состава воздуха, и мы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эк! И даже тонуть не надо. Земля сраз</w:t>
      </w:r>
      <w:r>
        <w:rPr>
          <w:rFonts w:ascii="Times New Roman" w:hAnsi="Times New Roman"/>
          <w:sz w:val="24"/>
          <w:szCs w:val="24"/>
        </w:rPr>
        <w:t>у вся почистится. К сожалению.</w:t>
      </w:r>
    </w:p>
    <w:p w:rsidR="00436DBD" w:rsidRDefault="00AE37AE" w:rsidP="00436DBD">
      <w:pPr>
        <w:shd w:val="clear" w:color="auto" w:fill="FFFFFF"/>
        <w:rPr>
          <w:rFonts w:ascii="Times New Roman" w:hAnsi="Times New Roman"/>
          <w:sz w:val="24"/>
          <w:szCs w:val="24"/>
        </w:rPr>
      </w:pPr>
      <w:r w:rsidRPr="00AE37AE">
        <w:rPr>
          <w:rFonts w:ascii="Times New Roman" w:hAnsi="Times New Roman"/>
          <w:sz w:val="24"/>
          <w:szCs w:val="24"/>
        </w:rPr>
        <w:t>Не-н</w:t>
      </w:r>
      <w:r w:rsidR="00436DBD">
        <w:rPr>
          <w:rFonts w:ascii="Times New Roman" w:hAnsi="Times New Roman"/>
          <w:sz w:val="24"/>
          <w:szCs w:val="24"/>
        </w:rPr>
        <w:t xml:space="preserve">е, я не стращаю, я к тому, что </w:t>
      </w:r>
      <w:r w:rsidRPr="00436DBD">
        <w:rPr>
          <w:rFonts w:ascii="Times New Roman" w:hAnsi="Times New Roman"/>
          <w:b/>
          <w:sz w:val="24"/>
          <w:szCs w:val="24"/>
        </w:rPr>
        <w:t xml:space="preserve">Метагалактика </w:t>
      </w:r>
      <w:r w:rsidRPr="00436DBD">
        <w:rPr>
          <w:rFonts w:ascii="Times New Roman" w:eastAsia="Times New Roman" w:hAnsi="Times New Roman"/>
          <w:b/>
          <w:color w:val="000000"/>
          <w:sz w:val="24"/>
          <w:szCs w:val="24"/>
        </w:rPr>
        <w:t>–</w:t>
      </w:r>
      <w:r w:rsidRPr="00436DBD">
        <w:rPr>
          <w:rFonts w:ascii="Times New Roman" w:hAnsi="Times New Roman"/>
          <w:b/>
          <w:sz w:val="24"/>
          <w:szCs w:val="24"/>
        </w:rPr>
        <w:t xml:space="preserve"> настолько громадная система, что она заставит нас рано или поздно выйти в Космос. Ей там</w:t>
      </w:r>
      <w:r w:rsidR="00436DBD" w:rsidRPr="00436DBD">
        <w:rPr>
          <w:rFonts w:ascii="Times New Roman" w:hAnsi="Times New Roman"/>
          <w:b/>
          <w:sz w:val="24"/>
          <w:szCs w:val="24"/>
        </w:rPr>
        <w:t xml:space="preserve"> не хватает людей для освоения </w:t>
      </w:r>
      <w:r w:rsidRPr="00436DBD">
        <w:rPr>
          <w:rFonts w:ascii="Times New Roman" w:hAnsi="Times New Roman"/>
          <w:b/>
          <w:sz w:val="24"/>
          <w:szCs w:val="24"/>
        </w:rPr>
        <w:t>материи, то е</w:t>
      </w:r>
      <w:r w:rsidR="00436DBD" w:rsidRPr="00436DBD">
        <w:rPr>
          <w:rFonts w:ascii="Times New Roman" w:hAnsi="Times New Roman"/>
          <w:b/>
          <w:sz w:val="24"/>
          <w:szCs w:val="24"/>
        </w:rPr>
        <w:t>сть, если Вселенная сотворяет, она</w:t>
      </w:r>
      <w:r w:rsidRPr="00436DBD">
        <w:rPr>
          <w:rFonts w:ascii="Times New Roman" w:hAnsi="Times New Roman"/>
          <w:b/>
          <w:sz w:val="24"/>
          <w:szCs w:val="24"/>
        </w:rPr>
        <w:t xml:space="preserve"> сот</w:t>
      </w:r>
      <w:r w:rsidR="00436DBD" w:rsidRPr="00436DBD">
        <w:rPr>
          <w:rFonts w:ascii="Times New Roman" w:hAnsi="Times New Roman"/>
          <w:b/>
          <w:sz w:val="24"/>
          <w:szCs w:val="24"/>
        </w:rPr>
        <w:t>воряет ради чего-то. Это у нас иллюзия,</w:t>
      </w:r>
      <w:r w:rsidRPr="00436DBD">
        <w:rPr>
          <w:rFonts w:ascii="Times New Roman" w:hAnsi="Times New Roman"/>
          <w:b/>
          <w:sz w:val="24"/>
          <w:szCs w:val="24"/>
        </w:rPr>
        <w:t xml:space="preserve"> что она просто сотворяет, чтобы мы тут жрали, пили, спали.</w:t>
      </w:r>
      <w:r w:rsidRPr="00AE37AE">
        <w:rPr>
          <w:rFonts w:ascii="Times New Roman" w:hAnsi="Times New Roman"/>
          <w:sz w:val="24"/>
          <w:szCs w:val="24"/>
        </w:rPr>
        <w:t xml:space="preserve"> Ну, в принцип</w:t>
      </w:r>
      <w:r w:rsidR="00436DBD">
        <w:rPr>
          <w:rFonts w:ascii="Times New Roman" w:hAnsi="Times New Roman"/>
          <w:sz w:val="24"/>
          <w:szCs w:val="24"/>
        </w:rPr>
        <w:t>е, на какое-то время полезно, а</w:t>
      </w:r>
      <w:r w:rsidRPr="00AE37AE">
        <w:rPr>
          <w:rFonts w:ascii="Times New Roman" w:hAnsi="Times New Roman"/>
          <w:sz w:val="24"/>
          <w:szCs w:val="24"/>
        </w:rPr>
        <w:t xml:space="preserve"> потом, извините, надо идти работать во В</w:t>
      </w:r>
      <w:r w:rsidR="00436DBD">
        <w:rPr>
          <w:rFonts w:ascii="Times New Roman" w:hAnsi="Times New Roman"/>
          <w:sz w:val="24"/>
          <w:szCs w:val="24"/>
        </w:rPr>
        <w:t>селенную: «Я же вас сотворяла!»</w:t>
      </w:r>
    </w:p>
    <w:p w:rsidR="00825A87" w:rsidRDefault="00AE37AE" w:rsidP="00825A87">
      <w:pPr>
        <w:shd w:val="clear" w:color="auto" w:fill="FFFFFF"/>
        <w:rPr>
          <w:rFonts w:ascii="Times New Roman" w:hAnsi="Times New Roman"/>
          <w:b/>
          <w:sz w:val="24"/>
          <w:szCs w:val="24"/>
        </w:rPr>
      </w:pPr>
      <w:r w:rsidRPr="00AE37AE">
        <w:rPr>
          <w:rFonts w:ascii="Times New Roman" w:hAnsi="Times New Roman"/>
          <w:sz w:val="24"/>
          <w:szCs w:val="24"/>
        </w:rPr>
        <w:t>Вот у нас сейчас странное время, когда нас берут за шиворот и гово</w:t>
      </w:r>
      <w:r w:rsidR="00825A87">
        <w:rPr>
          <w:rFonts w:ascii="Times New Roman" w:hAnsi="Times New Roman"/>
          <w:sz w:val="24"/>
          <w:szCs w:val="24"/>
        </w:rPr>
        <w:t>рят: «Пора выходить в Космос!» Т</w:t>
      </w:r>
      <w:r w:rsidRPr="00AE37AE">
        <w:rPr>
          <w:rFonts w:ascii="Times New Roman" w:hAnsi="Times New Roman"/>
          <w:sz w:val="24"/>
          <w:szCs w:val="24"/>
        </w:rPr>
        <w:t xml:space="preserve">ем более, мы сами туда вылетели с ракетами. И </w:t>
      </w:r>
      <w:r w:rsidR="00825A87">
        <w:rPr>
          <w:rFonts w:ascii="Times New Roman" w:hAnsi="Times New Roman"/>
          <w:sz w:val="24"/>
          <w:szCs w:val="24"/>
        </w:rPr>
        <w:t xml:space="preserve">экономика у нас такая, что без </w:t>
      </w:r>
      <w:r w:rsidRPr="00AE37AE">
        <w:rPr>
          <w:rFonts w:ascii="Times New Roman" w:hAnsi="Times New Roman"/>
          <w:sz w:val="24"/>
          <w:szCs w:val="24"/>
        </w:rPr>
        <w:t>спутников у нас даже интернет с</w:t>
      </w:r>
      <w:r w:rsidR="00825A87">
        <w:rPr>
          <w:rFonts w:ascii="Times New Roman" w:hAnsi="Times New Roman"/>
          <w:sz w:val="24"/>
          <w:szCs w:val="24"/>
        </w:rPr>
        <w:t>ейчас не будет работать. А</w:t>
      </w:r>
      <w:r w:rsidRPr="00AE37AE">
        <w:rPr>
          <w:rFonts w:ascii="Times New Roman" w:hAnsi="Times New Roman"/>
          <w:sz w:val="24"/>
          <w:szCs w:val="24"/>
        </w:rPr>
        <w:t xml:space="preserve"> спутники опять</w:t>
      </w:r>
      <w:r w:rsidR="00825A87">
        <w:rPr>
          <w:rFonts w:ascii="Times New Roman" w:hAnsi="Times New Roman"/>
          <w:sz w:val="24"/>
          <w:szCs w:val="24"/>
        </w:rPr>
        <w:t>,</w:t>
      </w:r>
      <w:r w:rsidRPr="00AE37AE">
        <w:rPr>
          <w:rFonts w:ascii="Times New Roman" w:hAnsi="Times New Roman"/>
          <w:sz w:val="24"/>
          <w:szCs w:val="24"/>
        </w:rPr>
        <w:t xml:space="preserve"> находятся где? </w:t>
      </w:r>
      <w:r w:rsidRPr="00AE37AE">
        <w:rPr>
          <w:rFonts w:ascii="Times New Roman" w:eastAsia="Times New Roman" w:hAnsi="Times New Roman"/>
          <w:color w:val="000000"/>
          <w:sz w:val="24"/>
          <w:szCs w:val="24"/>
        </w:rPr>
        <w:t>–</w:t>
      </w:r>
      <w:r w:rsidR="00825A87">
        <w:rPr>
          <w:rFonts w:ascii="Times New Roman" w:hAnsi="Times New Roman"/>
          <w:sz w:val="24"/>
          <w:szCs w:val="24"/>
        </w:rPr>
        <w:t xml:space="preserve"> В</w:t>
      </w:r>
      <w:r w:rsidRPr="00AE37AE">
        <w:rPr>
          <w:rFonts w:ascii="Times New Roman" w:hAnsi="Times New Roman"/>
          <w:sz w:val="24"/>
          <w:szCs w:val="24"/>
        </w:rPr>
        <w:t xml:space="preserve"> Космосе. Метагалактическая система регистрирует спутники </w:t>
      </w:r>
      <w:r w:rsidR="00825A87">
        <w:rPr>
          <w:rFonts w:ascii="Times New Roman" w:hAnsi="Times New Roman"/>
          <w:sz w:val="24"/>
          <w:szCs w:val="24"/>
        </w:rPr>
        <w:t xml:space="preserve">и начинает нас на изобретателя </w:t>
      </w:r>
      <w:r w:rsidRPr="00AE37AE">
        <w:rPr>
          <w:rFonts w:ascii="Times New Roman" w:hAnsi="Times New Roman"/>
          <w:sz w:val="24"/>
          <w:szCs w:val="24"/>
        </w:rPr>
        <w:t>уже этих спутников опять направлять силы,</w:t>
      </w:r>
      <w:r w:rsidR="00825A87">
        <w:rPr>
          <w:rFonts w:ascii="Times New Roman" w:hAnsi="Times New Roman"/>
          <w:sz w:val="24"/>
          <w:szCs w:val="24"/>
        </w:rPr>
        <w:t xml:space="preserve"> говорит: «Дак, спутники ко мне</w:t>
      </w:r>
      <w:r w:rsidRPr="00AE37AE">
        <w:rPr>
          <w:rFonts w:ascii="Times New Roman" w:hAnsi="Times New Roman"/>
          <w:sz w:val="24"/>
          <w:szCs w:val="24"/>
        </w:rPr>
        <w:t xml:space="preserve"> отсылаешь, </w:t>
      </w:r>
      <w:r w:rsidRPr="00AE37AE">
        <w:rPr>
          <w:rFonts w:ascii="Times New Roman" w:eastAsia="Times New Roman" w:hAnsi="Times New Roman"/>
          <w:color w:val="000000"/>
          <w:sz w:val="24"/>
          <w:szCs w:val="24"/>
        </w:rPr>
        <w:t>–</w:t>
      </w:r>
      <w:r w:rsidRPr="00AE37AE">
        <w:rPr>
          <w:rFonts w:ascii="Times New Roman" w:hAnsi="Times New Roman"/>
          <w:sz w:val="24"/>
          <w:szCs w:val="24"/>
        </w:rPr>
        <w:t xml:space="preserve"> давай сам выходи!» </w:t>
      </w:r>
      <w:r w:rsidRPr="00825A87">
        <w:rPr>
          <w:rFonts w:ascii="Times New Roman" w:hAnsi="Times New Roman"/>
          <w:b/>
          <w:sz w:val="24"/>
          <w:szCs w:val="24"/>
        </w:rPr>
        <w:t>Всё очень просто. То ест</w:t>
      </w:r>
      <w:r w:rsidR="00825A87" w:rsidRPr="00825A87">
        <w:rPr>
          <w:rFonts w:ascii="Times New Roman" w:hAnsi="Times New Roman"/>
          <w:b/>
          <w:sz w:val="24"/>
          <w:szCs w:val="24"/>
        </w:rPr>
        <w:t xml:space="preserve">ь, система работает просто – мы </w:t>
      </w:r>
      <w:r w:rsidRPr="00825A87">
        <w:rPr>
          <w:rFonts w:ascii="Times New Roman" w:hAnsi="Times New Roman"/>
          <w:b/>
          <w:sz w:val="24"/>
          <w:szCs w:val="24"/>
        </w:rPr>
        <w:t xml:space="preserve">вышли в Космос </w:t>
      </w:r>
      <w:r w:rsidRPr="00825A87">
        <w:rPr>
          <w:rFonts w:ascii="Times New Roman" w:eastAsia="Times New Roman" w:hAnsi="Times New Roman"/>
          <w:b/>
          <w:color w:val="000000"/>
          <w:sz w:val="24"/>
          <w:szCs w:val="24"/>
        </w:rPr>
        <w:t>–</w:t>
      </w:r>
      <w:r w:rsidRPr="00825A87">
        <w:rPr>
          <w:rFonts w:ascii="Times New Roman" w:hAnsi="Times New Roman"/>
          <w:b/>
          <w:sz w:val="24"/>
          <w:szCs w:val="24"/>
        </w:rPr>
        <w:t xml:space="preserve"> мы должны продвигаться дальше. И не только технически, изобретая ракеты, но и</w:t>
      </w:r>
      <w:r w:rsidR="00825A87">
        <w:rPr>
          <w:rFonts w:ascii="Times New Roman" w:hAnsi="Times New Roman"/>
          <w:b/>
          <w:sz w:val="24"/>
          <w:szCs w:val="24"/>
        </w:rPr>
        <w:t xml:space="preserve"> биологически, отстраивая себя.</w:t>
      </w:r>
    </w:p>
    <w:p w:rsidR="00825A87" w:rsidRDefault="00077AB5" w:rsidP="00825A87">
      <w:pPr>
        <w:shd w:val="clear" w:color="auto" w:fill="FFFFFF"/>
        <w:rPr>
          <w:rFonts w:ascii="Times New Roman" w:hAnsi="Times New Roman"/>
          <w:sz w:val="24"/>
          <w:szCs w:val="24"/>
        </w:rPr>
      </w:pPr>
      <w:r>
        <w:rPr>
          <w:rFonts w:ascii="Times New Roman" w:hAnsi="Times New Roman"/>
          <w:sz w:val="24"/>
          <w:szCs w:val="24"/>
        </w:rPr>
        <w:t>Помните,</w:t>
      </w:r>
      <w:r w:rsidR="00AE37AE" w:rsidRPr="00AE37AE">
        <w:rPr>
          <w:rFonts w:ascii="Times New Roman" w:hAnsi="Times New Roman"/>
          <w:sz w:val="24"/>
          <w:szCs w:val="24"/>
        </w:rPr>
        <w:t xml:space="preserve"> человек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приспосабливаемое существо. К Метагалактическому разви</w:t>
      </w:r>
      <w:r w:rsidR="00825A87">
        <w:rPr>
          <w:rFonts w:ascii="Times New Roman" w:hAnsi="Times New Roman"/>
          <w:sz w:val="24"/>
          <w:szCs w:val="24"/>
        </w:rPr>
        <w:t>тию, мы должны вот здесь, на Планете,</w:t>
      </w:r>
      <w:r w:rsidR="00AE37AE" w:rsidRPr="00AE37AE">
        <w:rPr>
          <w:rFonts w:ascii="Times New Roman" w:hAnsi="Times New Roman"/>
          <w:sz w:val="24"/>
          <w:szCs w:val="24"/>
        </w:rPr>
        <w:t xml:space="preserve"> приспособиться к Метагалактике. Ну, и пример </w:t>
      </w:r>
      <w:r w:rsidR="00AE37AE" w:rsidRPr="00AE37AE">
        <w:rPr>
          <w:rFonts w:ascii="Times New Roman" w:eastAsia="Times New Roman" w:hAnsi="Times New Roman"/>
          <w:color w:val="000000"/>
          <w:sz w:val="24"/>
          <w:szCs w:val="24"/>
        </w:rPr>
        <w:t>–</w:t>
      </w:r>
      <w:r w:rsidR="00825A87">
        <w:rPr>
          <w:rFonts w:ascii="Times New Roman" w:hAnsi="Times New Roman"/>
          <w:sz w:val="24"/>
          <w:szCs w:val="24"/>
        </w:rPr>
        <w:t xml:space="preserve"> мы</w:t>
      </w:r>
      <w:r w:rsidR="00AE37AE" w:rsidRPr="00AE37AE">
        <w:rPr>
          <w:rFonts w:ascii="Times New Roman" w:hAnsi="Times New Roman"/>
          <w:sz w:val="24"/>
          <w:szCs w:val="24"/>
        </w:rPr>
        <w:t xml:space="preserve"> тут смеёмся: </w:t>
      </w:r>
      <w:r w:rsidR="00AE37AE" w:rsidRPr="00AE37AE">
        <w:rPr>
          <w:rFonts w:ascii="Times New Roman" w:hAnsi="Times New Roman"/>
          <w:sz w:val="24"/>
          <w:szCs w:val="24"/>
        </w:rPr>
        <w:lastRenderedPageBreak/>
        <w:t>задумались наши</w:t>
      </w:r>
      <w:r w:rsidR="00825A87">
        <w:rPr>
          <w:rFonts w:ascii="Times New Roman" w:hAnsi="Times New Roman"/>
          <w:sz w:val="24"/>
          <w:szCs w:val="24"/>
        </w:rPr>
        <w:t xml:space="preserve"> люди лететь на Марс. Европейцы</w:t>
      </w:r>
      <w:r w:rsidR="00AE37AE" w:rsidRPr="00AE37AE">
        <w:rPr>
          <w:rFonts w:ascii="Times New Roman" w:hAnsi="Times New Roman"/>
          <w:sz w:val="24"/>
          <w:szCs w:val="24"/>
        </w:rPr>
        <w:t xml:space="preserve">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в первую очередь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тут, в Нидерландах, просчитали разные учёные, какая радиация будет при полёте на Марс и испугались, что надо вырезать там какие-то органы, чтобы они </w:t>
      </w:r>
      <w:r w:rsidR="00825A87">
        <w:rPr>
          <w:rFonts w:ascii="Times New Roman" w:hAnsi="Times New Roman"/>
          <w:sz w:val="24"/>
          <w:szCs w:val="24"/>
        </w:rPr>
        <w:t xml:space="preserve">долетели, иначе они сильно под </w:t>
      </w:r>
      <w:r w:rsidR="00AE37AE" w:rsidRPr="00AE37AE">
        <w:rPr>
          <w:rFonts w:ascii="Times New Roman" w:hAnsi="Times New Roman"/>
          <w:sz w:val="24"/>
          <w:szCs w:val="24"/>
        </w:rPr>
        <w:t xml:space="preserve">радиацию попадут </w:t>
      </w:r>
      <w:r w:rsidR="00AE37AE" w:rsidRPr="00AE37AE">
        <w:rPr>
          <w:rFonts w:ascii="Times New Roman" w:eastAsia="Times New Roman" w:hAnsi="Times New Roman"/>
          <w:color w:val="000000"/>
          <w:sz w:val="24"/>
          <w:szCs w:val="24"/>
        </w:rPr>
        <w:t>–</w:t>
      </w:r>
      <w:r w:rsidR="00825A87">
        <w:rPr>
          <w:rFonts w:ascii="Times New Roman" w:hAnsi="Times New Roman"/>
          <w:sz w:val="24"/>
          <w:szCs w:val="24"/>
        </w:rPr>
        <w:t xml:space="preserve"> человек умрёт.</w:t>
      </w:r>
    </w:p>
    <w:p w:rsidR="00825A87" w:rsidRDefault="00AE37AE" w:rsidP="00825A87">
      <w:pPr>
        <w:shd w:val="clear" w:color="auto" w:fill="FFFFFF"/>
        <w:rPr>
          <w:rFonts w:ascii="Times New Roman" w:hAnsi="Times New Roman"/>
          <w:sz w:val="24"/>
          <w:szCs w:val="24"/>
        </w:rPr>
      </w:pPr>
      <w:r w:rsidRPr="00AE37AE">
        <w:rPr>
          <w:rFonts w:ascii="Times New Roman" w:hAnsi="Times New Roman"/>
          <w:sz w:val="24"/>
          <w:szCs w:val="24"/>
        </w:rPr>
        <w:t>Мы начали смеяться! Мы решили, что если этот идиотизм будет там возобладать</w:t>
      </w:r>
      <w:r w:rsidR="00825A87">
        <w:rPr>
          <w:rFonts w:ascii="Times New Roman" w:hAnsi="Times New Roman"/>
          <w:sz w:val="24"/>
          <w:szCs w:val="24"/>
        </w:rPr>
        <w:t>, мы напишем письмо и предложим</w:t>
      </w:r>
      <w:r w:rsidRPr="00AE37AE">
        <w:rPr>
          <w:rFonts w:ascii="Times New Roman" w:hAnsi="Times New Roman"/>
          <w:sz w:val="24"/>
          <w:szCs w:val="24"/>
        </w:rPr>
        <w:t xml:space="preserve"> им пройти переподготовку у нас, гд</w:t>
      </w:r>
      <w:r w:rsidR="00825A87">
        <w:rPr>
          <w:rFonts w:ascii="Times New Roman" w:hAnsi="Times New Roman"/>
          <w:sz w:val="24"/>
          <w:szCs w:val="24"/>
        </w:rPr>
        <w:t xml:space="preserve">е мы на каждого сконцентрируем </w:t>
      </w:r>
      <w:r w:rsidRPr="00AE37AE">
        <w:rPr>
          <w:rFonts w:ascii="Times New Roman" w:hAnsi="Times New Roman"/>
          <w:sz w:val="24"/>
          <w:szCs w:val="24"/>
        </w:rPr>
        <w:t xml:space="preserve">вот эти </w:t>
      </w:r>
      <w:r w:rsidR="00825A87">
        <w:rPr>
          <w:rFonts w:ascii="Times New Roman" w:hAnsi="Times New Roman"/>
          <w:sz w:val="24"/>
          <w:szCs w:val="24"/>
        </w:rPr>
        <w:t>мерности. Тело месяцев за 16 перестроится</w:t>
      </w:r>
      <w:r w:rsidRPr="00AE37AE">
        <w:rPr>
          <w:rFonts w:ascii="Times New Roman" w:hAnsi="Times New Roman"/>
          <w:sz w:val="24"/>
          <w:szCs w:val="24"/>
        </w:rPr>
        <w:t xml:space="preserve"> и потом, летя по Космосу, оно усвоит любой вид рад</w:t>
      </w:r>
      <w:r w:rsidR="00825A87">
        <w:rPr>
          <w:rFonts w:ascii="Times New Roman" w:hAnsi="Times New Roman"/>
          <w:sz w:val="24"/>
          <w:szCs w:val="24"/>
        </w:rPr>
        <w:t>иации. Вы скажете: «Бред!» Нет!</w:t>
      </w:r>
    </w:p>
    <w:p w:rsidR="00825A87" w:rsidRDefault="00AE37AE" w:rsidP="00825A87">
      <w:pPr>
        <w:shd w:val="clear" w:color="auto" w:fill="FFFFFF"/>
        <w:rPr>
          <w:rFonts w:ascii="Times New Roman" w:hAnsi="Times New Roman"/>
          <w:b/>
          <w:sz w:val="24"/>
          <w:szCs w:val="24"/>
        </w:rPr>
      </w:pPr>
      <w:r w:rsidRPr="00AE37AE">
        <w:rPr>
          <w:rFonts w:ascii="Times New Roman" w:hAnsi="Times New Roman"/>
          <w:sz w:val="24"/>
          <w:szCs w:val="24"/>
        </w:rPr>
        <w:t>Мой папа был в своё время лечащим экстрасенсом. Не</w:t>
      </w:r>
      <w:r w:rsidR="00825A87">
        <w:rPr>
          <w:rFonts w:ascii="Times New Roman" w:hAnsi="Times New Roman"/>
          <w:sz w:val="24"/>
          <w:szCs w:val="24"/>
        </w:rPr>
        <w:t>,</w:t>
      </w:r>
      <w:r w:rsidRPr="00AE37AE">
        <w:rPr>
          <w:rFonts w:ascii="Times New Roman" w:hAnsi="Times New Roman"/>
          <w:sz w:val="24"/>
          <w:szCs w:val="24"/>
        </w:rPr>
        <w:t xml:space="preserve"> когда я начал этим заниматься, я его сам туда «воткнул», потому что он скучал, не знал, чем заняться на </w:t>
      </w:r>
      <w:r w:rsidR="00825A87">
        <w:rPr>
          <w:rFonts w:ascii="Times New Roman" w:hAnsi="Times New Roman"/>
          <w:sz w:val="24"/>
          <w:szCs w:val="24"/>
        </w:rPr>
        <w:t>старости лет. Я отправил его в ш</w:t>
      </w:r>
      <w:r w:rsidRPr="00AE37AE">
        <w:rPr>
          <w:rFonts w:ascii="Times New Roman" w:hAnsi="Times New Roman"/>
          <w:sz w:val="24"/>
          <w:szCs w:val="24"/>
        </w:rPr>
        <w:t xml:space="preserve">колу экстрасенсов, он оказался сильным энергетиком. Говорю: «У </w:t>
      </w:r>
      <w:r w:rsidR="00825A87">
        <w:rPr>
          <w:rFonts w:ascii="Times New Roman" w:hAnsi="Times New Roman"/>
          <w:sz w:val="24"/>
          <w:szCs w:val="24"/>
        </w:rPr>
        <w:t xml:space="preserve">тебя сильная энергетика! Иди в школу!» </w:t>
      </w:r>
      <w:r w:rsidRPr="00AE37AE">
        <w:rPr>
          <w:rFonts w:ascii="Times New Roman" w:hAnsi="Times New Roman"/>
          <w:sz w:val="24"/>
          <w:szCs w:val="24"/>
        </w:rPr>
        <w:t>Книжки потом писал.</w:t>
      </w:r>
    </w:p>
    <w:p w:rsidR="00825A87" w:rsidRDefault="00825A87" w:rsidP="00825A87">
      <w:pPr>
        <w:shd w:val="clear" w:color="auto" w:fill="FFFFFF"/>
        <w:rPr>
          <w:rFonts w:ascii="Times New Roman" w:hAnsi="Times New Roman"/>
          <w:sz w:val="24"/>
          <w:szCs w:val="24"/>
        </w:rPr>
      </w:pPr>
      <w:r>
        <w:rPr>
          <w:rFonts w:ascii="Times New Roman" w:hAnsi="Times New Roman"/>
          <w:sz w:val="24"/>
          <w:szCs w:val="24"/>
        </w:rPr>
        <w:t xml:space="preserve">И вот я </w:t>
      </w:r>
      <w:r w:rsidR="00AE37AE" w:rsidRPr="00AE37AE">
        <w:rPr>
          <w:rFonts w:ascii="Times New Roman" w:hAnsi="Times New Roman"/>
          <w:sz w:val="24"/>
          <w:szCs w:val="24"/>
        </w:rPr>
        <w:t xml:space="preserve">когда приезжал к папе в </w:t>
      </w:r>
      <w:r>
        <w:rPr>
          <w:rFonts w:ascii="Times New Roman" w:hAnsi="Times New Roman"/>
          <w:sz w:val="24"/>
          <w:szCs w:val="24"/>
        </w:rPr>
        <w:t>Огне Синтеза в гости, папа меня тестировал. Папа. И</w:t>
      </w:r>
      <w:r w:rsidR="00AE37AE" w:rsidRPr="00AE37AE">
        <w:rPr>
          <w:rFonts w:ascii="Times New Roman" w:hAnsi="Times New Roman"/>
          <w:sz w:val="24"/>
          <w:szCs w:val="24"/>
        </w:rPr>
        <w:t xml:space="preserve"> говорил: «Виталик, у тебя опять повышенный рад</w:t>
      </w:r>
      <w:r>
        <w:rPr>
          <w:rFonts w:ascii="Times New Roman" w:hAnsi="Times New Roman"/>
          <w:sz w:val="24"/>
          <w:szCs w:val="24"/>
        </w:rPr>
        <w:t xml:space="preserve">иационный фон!» Чем больше Огня Метагалактики, тем </w:t>
      </w:r>
      <w:r w:rsidR="00AE37AE" w:rsidRPr="00AE37AE">
        <w:rPr>
          <w:rFonts w:ascii="Times New Roman" w:hAnsi="Times New Roman"/>
          <w:sz w:val="24"/>
          <w:szCs w:val="24"/>
        </w:rPr>
        <w:t>для папы повышенный радиационный фон. «От радиационного фона у тебя там чего только</w:t>
      </w:r>
      <w:r>
        <w:rPr>
          <w:rFonts w:ascii="Times New Roman" w:hAnsi="Times New Roman"/>
          <w:sz w:val="24"/>
          <w:szCs w:val="24"/>
        </w:rPr>
        <w:t xml:space="preserve"> не образуется! Пей</w:t>
      </w:r>
      <w:r w:rsidR="00AE37AE" w:rsidRPr="00AE37AE">
        <w:rPr>
          <w:rFonts w:ascii="Times New Roman" w:hAnsi="Times New Roman"/>
          <w:sz w:val="24"/>
          <w:szCs w:val="24"/>
        </w:rPr>
        <w:t xml:space="preserve"> такие-то травки!» Я говорю: «Ладно, папа!» В следующий раз адаптировал к нему Огонь Метагалактики. Папа тестирует меня: «О</w:t>
      </w:r>
      <w:r>
        <w:rPr>
          <w:rFonts w:ascii="Times New Roman" w:hAnsi="Times New Roman"/>
          <w:sz w:val="24"/>
          <w:szCs w:val="24"/>
        </w:rPr>
        <w:t>па! Пил травки! Ты выздоровел!»</w:t>
      </w:r>
    </w:p>
    <w:p w:rsidR="00E64613" w:rsidRDefault="00825A87" w:rsidP="00E64613">
      <w:pPr>
        <w:shd w:val="clear" w:color="auto" w:fill="FFFFFF"/>
        <w:rPr>
          <w:rFonts w:ascii="Times New Roman" w:hAnsi="Times New Roman"/>
          <w:sz w:val="24"/>
          <w:szCs w:val="24"/>
        </w:rPr>
      </w:pPr>
      <w:r>
        <w:rPr>
          <w:rFonts w:ascii="Times New Roman" w:hAnsi="Times New Roman"/>
          <w:sz w:val="24"/>
          <w:szCs w:val="24"/>
        </w:rPr>
        <w:t>Я ничего не пил!</w:t>
      </w:r>
      <w:r w:rsidR="00AE37AE" w:rsidRPr="00AE37AE">
        <w:rPr>
          <w:rFonts w:ascii="Times New Roman" w:hAnsi="Times New Roman"/>
          <w:sz w:val="24"/>
          <w:szCs w:val="24"/>
        </w:rPr>
        <w:t xml:space="preserve"> Я к нему адаптировал </w:t>
      </w:r>
      <w:r>
        <w:rPr>
          <w:rFonts w:ascii="Times New Roman" w:hAnsi="Times New Roman"/>
          <w:sz w:val="24"/>
          <w:szCs w:val="24"/>
        </w:rPr>
        <w:t>Огонь. Опять прикололся – взял,</w:t>
      </w:r>
      <w:r w:rsidR="00AE37AE" w:rsidRPr="00AE37AE">
        <w:rPr>
          <w:rFonts w:ascii="Times New Roman" w:hAnsi="Times New Roman"/>
          <w:sz w:val="24"/>
          <w:szCs w:val="24"/>
        </w:rPr>
        <w:t xml:space="preserve"> вошёл в сильный Огонь, опять приехал. Папа меня тестирует: «О, опять у тебя это! Где ты это ловишь, слушай?»</w:t>
      </w:r>
      <w:r>
        <w:rPr>
          <w:rFonts w:ascii="Times New Roman" w:hAnsi="Times New Roman"/>
          <w:b/>
          <w:sz w:val="24"/>
          <w:szCs w:val="24"/>
        </w:rPr>
        <w:t xml:space="preserve"> </w:t>
      </w:r>
      <w:r>
        <w:rPr>
          <w:rFonts w:ascii="Times New Roman" w:hAnsi="Times New Roman"/>
          <w:sz w:val="24"/>
          <w:szCs w:val="24"/>
        </w:rPr>
        <w:t>В</w:t>
      </w:r>
      <w:r w:rsidR="00AE37AE" w:rsidRPr="00AE37AE">
        <w:rPr>
          <w:rFonts w:ascii="Times New Roman" w:hAnsi="Times New Roman"/>
          <w:sz w:val="24"/>
          <w:szCs w:val="24"/>
        </w:rPr>
        <w:t xml:space="preserve"> общем вот так я выяснил, что Огонь Метагалактики в нашем теле экстрасенсами воспринимается как рад</w:t>
      </w:r>
      <w:r w:rsidR="00E64613">
        <w:rPr>
          <w:rFonts w:ascii="Times New Roman" w:hAnsi="Times New Roman"/>
          <w:sz w:val="24"/>
          <w:szCs w:val="24"/>
        </w:rPr>
        <w:t>иация. Вначале на папе. Недавно мы тут ещё одного такого-</w:t>
      </w:r>
      <w:r w:rsidR="00AE37AE" w:rsidRPr="00AE37AE">
        <w:rPr>
          <w:rFonts w:ascii="Times New Roman" w:hAnsi="Times New Roman"/>
          <w:sz w:val="24"/>
          <w:szCs w:val="24"/>
        </w:rPr>
        <w:t>же специалиста уже с компьютером «</w:t>
      </w:r>
      <w:r w:rsidR="00E64613">
        <w:rPr>
          <w:rFonts w:ascii="Times New Roman" w:hAnsi="Times New Roman"/>
          <w:sz w:val="24"/>
          <w:szCs w:val="24"/>
        </w:rPr>
        <w:t xml:space="preserve">надыбали». Он, правда, не меня </w:t>
      </w:r>
      <w:r w:rsidR="00AE37AE" w:rsidRPr="00AE37AE">
        <w:rPr>
          <w:rFonts w:ascii="Times New Roman" w:hAnsi="Times New Roman"/>
          <w:sz w:val="24"/>
          <w:szCs w:val="24"/>
        </w:rPr>
        <w:t>тестировал</w:t>
      </w:r>
      <w:r w:rsidR="00E64613">
        <w:rPr>
          <w:rFonts w:ascii="Times New Roman" w:hAnsi="Times New Roman"/>
          <w:sz w:val="24"/>
          <w:szCs w:val="24"/>
        </w:rPr>
        <w:t xml:space="preserve">, а наших служащих. Те пришли, </w:t>
      </w:r>
      <w:r w:rsidR="00AE37AE" w:rsidRPr="00AE37AE">
        <w:rPr>
          <w:rFonts w:ascii="Times New Roman" w:hAnsi="Times New Roman"/>
          <w:sz w:val="24"/>
          <w:szCs w:val="24"/>
        </w:rPr>
        <w:t xml:space="preserve">смеются и говорят: «Мы входим в Огонь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компьютер тестирует: радиация. Мы выходим из Огня по состоянию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компьютер тестирует: нет радиации!» И врач на на</w:t>
      </w:r>
      <w:r w:rsidR="00AE37AE" w:rsidRPr="00AE37AE">
        <w:rPr>
          <w:rFonts w:ascii="Times New Roman" w:hAnsi="Times New Roman"/>
          <w:sz w:val="24"/>
          <w:szCs w:val="24"/>
          <w:lang w:val="de-DE"/>
        </w:rPr>
        <w:t>c</w:t>
      </w:r>
      <w:r w:rsidR="00AE37AE" w:rsidRPr="00AE37AE">
        <w:rPr>
          <w:rFonts w:ascii="Times New Roman" w:hAnsi="Times New Roman"/>
          <w:sz w:val="24"/>
          <w:szCs w:val="24"/>
        </w:rPr>
        <w:t xml:space="preserve"> напрягается: «Как это? То есть, то нет. Вы очень больны! У вас какие-то волны радиационные гуляют: то есть, то нет!» Я говорю: «Но вы бы не напрягали врача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вы ж понимаете, </w:t>
      </w:r>
      <w:r w:rsidR="00E64613">
        <w:rPr>
          <w:rFonts w:ascii="Times New Roman" w:hAnsi="Times New Roman"/>
          <w:sz w:val="24"/>
          <w:szCs w:val="24"/>
        </w:rPr>
        <w:t xml:space="preserve">что делаете!» То есть, обычная </w:t>
      </w:r>
      <w:r w:rsidR="00AE37AE" w:rsidRPr="00AE37AE">
        <w:rPr>
          <w:rFonts w:ascii="Times New Roman" w:hAnsi="Times New Roman"/>
          <w:sz w:val="24"/>
          <w:szCs w:val="24"/>
        </w:rPr>
        <w:t xml:space="preserve">медицинская система тестирует, что радиация </w:t>
      </w:r>
      <w:r w:rsidR="00E64613">
        <w:rPr>
          <w:rFonts w:ascii="Times New Roman" w:hAnsi="Times New Roman"/>
          <w:sz w:val="24"/>
          <w:szCs w:val="24"/>
        </w:rPr>
        <w:t>есть.</w:t>
      </w:r>
    </w:p>
    <w:p w:rsidR="00E64613" w:rsidRDefault="00AE37AE" w:rsidP="00E64613">
      <w:pPr>
        <w:shd w:val="clear" w:color="auto" w:fill="FFFFFF"/>
        <w:rPr>
          <w:rFonts w:ascii="Times New Roman" w:hAnsi="Times New Roman"/>
          <w:b/>
          <w:sz w:val="24"/>
          <w:szCs w:val="24"/>
        </w:rPr>
      </w:pPr>
      <w:r w:rsidRPr="00AE37AE">
        <w:rPr>
          <w:rFonts w:ascii="Times New Roman" w:hAnsi="Times New Roman"/>
          <w:sz w:val="24"/>
          <w:szCs w:val="24"/>
        </w:rPr>
        <w:t xml:space="preserve">Я просто жду человека. Сейчас он зайдёт </w:t>
      </w:r>
      <w:r w:rsidRPr="00AE37AE">
        <w:rPr>
          <w:rFonts w:ascii="Times New Roman" w:eastAsia="Times New Roman" w:hAnsi="Times New Roman"/>
          <w:color w:val="000000"/>
          <w:sz w:val="24"/>
          <w:szCs w:val="24"/>
        </w:rPr>
        <w:t>–</w:t>
      </w:r>
      <w:r w:rsidRPr="00AE37AE">
        <w:rPr>
          <w:rFonts w:ascii="Times New Roman" w:hAnsi="Times New Roman"/>
          <w:sz w:val="24"/>
          <w:szCs w:val="24"/>
        </w:rPr>
        <w:t xml:space="preserve"> </w:t>
      </w:r>
      <w:r w:rsidR="00E64613">
        <w:rPr>
          <w:rFonts w:ascii="Times New Roman" w:hAnsi="Times New Roman"/>
          <w:sz w:val="24"/>
          <w:szCs w:val="24"/>
        </w:rPr>
        <w:t xml:space="preserve">и мы практику сделаем, а потом </w:t>
      </w:r>
      <w:r w:rsidRPr="00AE37AE">
        <w:rPr>
          <w:rFonts w:ascii="Times New Roman" w:hAnsi="Times New Roman"/>
          <w:sz w:val="24"/>
          <w:szCs w:val="24"/>
        </w:rPr>
        <w:t>будет перерыв.</w:t>
      </w:r>
    </w:p>
    <w:p w:rsidR="00E64613" w:rsidRDefault="00AE37AE" w:rsidP="00E64613">
      <w:pPr>
        <w:shd w:val="clear" w:color="auto" w:fill="FFFFFF"/>
        <w:rPr>
          <w:rFonts w:ascii="Times New Roman" w:hAnsi="Times New Roman"/>
          <w:sz w:val="24"/>
          <w:szCs w:val="24"/>
        </w:rPr>
      </w:pPr>
      <w:r w:rsidRPr="00AE37AE">
        <w:rPr>
          <w:rFonts w:ascii="Times New Roman" w:hAnsi="Times New Roman"/>
          <w:sz w:val="24"/>
          <w:szCs w:val="24"/>
        </w:rPr>
        <w:t>Ну, и последний вариант. Повёл нас друг на ядерный реактор. В реальный. Вот туда. У нас есть несколько Домов, которые вокруг ядерных реакторов стоят. Ну, и он там из начальников, и завёл нас не только в смену</w:t>
      </w:r>
      <w:r w:rsidR="00E64613">
        <w:rPr>
          <w:rFonts w:ascii="Times New Roman" w:hAnsi="Times New Roman"/>
          <w:sz w:val="24"/>
          <w:szCs w:val="24"/>
        </w:rPr>
        <w:t xml:space="preserve">, а поставил над самым ядерным </w:t>
      </w:r>
      <w:r w:rsidRPr="00AE37AE">
        <w:rPr>
          <w:rFonts w:ascii="Times New Roman" w:hAnsi="Times New Roman"/>
          <w:sz w:val="24"/>
          <w:szCs w:val="24"/>
        </w:rPr>
        <w:t>реактором, где свече</w:t>
      </w:r>
      <w:r w:rsidR="00E64613">
        <w:rPr>
          <w:rFonts w:ascii="Times New Roman" w:hAnsi="Times New Roman"/>
          <w:sz w:val="24"/>
          <w:szCs w:val="24"/>
        </w:rPr>
        <w:t xml:space="preserve">ние, под толстым стеклом, там, </w:t>
      </w:r>
      <w:r w:rsidRPr="00AE37AE">
        <w:rPr>
          <w:rFonts w:ascii="Times New Roman" w:hAnsi="Times New Roman"/>
          <w:sz w:val="24"/>
          <w:szCs w:val="24"/>
        </w:rPr>
        <w:t>на дне тяжёлой воды, то есть, где идёт, собственно, реакция ядерного синтеза. И там начальник смены нам показывает счётчик. Что здесь всё чисто, никакой ради</w:t>
      </w:r>
      <w:r w:rsidR="00E64613">
        <w:rPr>
          <w:rFonts w:ascii="Times New Roman" w:hAnsi="Times New Roman"/>
          <w:sz w:val="24"/>
          <w:szCs w:val="24"/>
        </w:rPr>
        <w:t>ации. Он же не знает, кого друг</w:t>
      </w:r>
      <w:r w:rsidRPr="00AE37AE">
        <w:rPr>
          <w:rFonts w:ascii="Times New Roman" w:hAnsi="Times New Roman"/>
          <w:sz w:val="24"/>
          <w:szCs w:val="24"/>
        </w:rPr>
        <w:t xml:space="preserve"> привёл. Ну, а мы </w:t>
      </w:r>
      <w:r w:rsidR="00E64613">
        <w:rPr>
          <w:rFonts w:ascii="Times New Roman" w:hAnsi="Times New Roman"/>
          <w:sz w:val="24"/>
          <w:szCs w:val="24"/>
        </w:rPr>
        <w:t xml:space="preserve">выглядим как начальство, </w:t>
      </w:r>
      <w:r w:rsidRPr="00AE37AE">
        <w:rPr>
          <w:rFonts w:ascii="Times New Roman" w:hAnsi="Times New Roman"/>
          <w:sz w:val="24"/>
          <w:szCs w:val="24"/>
        </w:rPr>
        <w:t xml:space="preserve">в общем: в халатах, всё, всё, всё, всё. </w:t>
      </w:r>
      <w:r w:rsidRPr="00AE37AE">
        <w:rPr>
          <w:rFonts w:ascii="Times New Roman" w:hAnsi="Times New Roman"/>
          <w:sz w:val="24"/>
          <w:szCs w:val="24"/>
          <w:lang w:val="de-DE"/>
        </w:rPr>
        <w:t>A</w:t>
      </w:r>
      <w:r w:rsidRPr="00AE37AE">
        <w:rPr>
          <w:rFonts w:ascii="Times New Roman" w:hAnsi="Times New Roman"/>
          <w:sz w:val="24"/>
          <w:szCs w:val="24"/>
        </w:rPr>
        <w:t xml:space="preserve"> я другу говорю: «Ты знаешь, у тебя здесь радиация над этим фоном, только не физическая, а тонкая?» Он говорит: «Вот и я, когда сюда захожу, мне всегда хочется умыться». Я говорю: «П</w:t>
      </w:r>
      <w:r w:rsidRPr="00AE37AE">
        <w:rPr>
          <w:rFonts w:ascii="Times New Roman" w:hAnsi="Times New Roman"/>
          <w:sz w:val="24"/>
          <w:szCs w:val="24"/>
          <w:lang w:val="de-DE"/>
        </w:rPr>
        <w:t>o</w:t>
      </w:r>
      <w:r w:rsidRPr="00AE37AE">
        <w:rPr>
          <w:rFonts w:ascii="Times New Roman" w:hAnsi="Times New Roman"/>
          <w:sz w:val="24"/>
          <w:szCs w:val="24"/>
        </w:rPr>
        <w:t xml:space="preserve"> </w:t>
      </w:r>
      <w:r w:rsidRPr="00AE37AE">
        <w:rPr>
          <w:rFonts w:ascii="Times New Roman" w:hAnsi="Times New Roman"/>
          <w:sz w:val="24"/>
          <w:szCs w:val="24"/>
          <w:lang w:val="de-DE"/>
        </w:rPr>
        <w:t>M</w:t>
      </w:r>
      <w:r w:rsidRPr="00AE37AE">
        <w:rPr>
          <w:rFonts w:ascii="Times New Roman" w:hAnsi="Times New Roman"/>
          <w:sz w:val="24"/>
          <w:szCs w:val="24"/>
        </w:rPr>
        <w:t>а</w:t>
      </w:r>
      <w:r w:rsidRPr="00AE37AE">
        <w:rPr>
          <w:rFonts w:ascii="Times New Roman" w:hAnsi="Times New Roman"/>
          <w:sz w:val="24"/>
          <w:szCs w:val="24"/>
          <w:lang w:val="de-DE"/>
        </w:rPr>
        <w:t>x</w:t>
      </w:r>
      <w:r w:rsidRPr="00AE37AE">
        <w:rPr>
          <w:rFonts w:ascii="Times New Roman" w:hAnsi="Times New Roman"/>
          <w:sz w:val="24"/>
          <w:szCs w:val="24"/>
        </w:rPr>
        <w:t>абхарат</w:t>
      </w:r>
      <w:r w:rsidRPr="00AE37AE">
        <w:rPr>
          <w:rFonts w:ascii="Times New Roman" w:hAnsi="Times New Roman"/>
          <w:sz w:val="24"/>
          <w:szCs w:val="24"/>
          <w:lang w:val="de-DE"/>
        </w:rPr>
        <w:t>e</w:t>
      </w:r>
      <w:r w:rsidR="00E64613">
        <w:rPr>
          <w:rFonts w:ascii="Times New Roman" w:hAnsi="Times New Roman"/>
          <w:sz w:val="24"/>
          <w:szCs w:val="24"/>
        </w:rPr>
        <w:t>?» Он смеётся, говорит: «Да!»</w:t>
      </w:r>
    </w:p>
    <w:p w:rsidR="00E64613" w:rsidRDefault="00AE37AE" w:rsidP="00E64613">
      <w:pPr>
        <w:shd w:val="clear" w:color="auto" w:fill="FFFFFF"/>
        <w:rPr>
          <w:rFonts w:ascii="Times New Roman" w:hAnsi="Times New Roman"/>
          <w:sz w:val="24"/>
          <w:szCs w:val="24"/>
        </w:rPr>
      </w:pPr>
      <w:r w:rsidRPr="00AE37AE">
        <w:rPr>
          <w:rFonts w:ascii="Times New Roman" w:hAnsi="Times New Roman"/>
          <w:sz w:val="24"/>
          <w:szCs w:val="24"/>
        </w:rPr>
        <w:t>Там есть описание, что после надо умываться. И мы вышли, и мы почувствовали, как на наших телах тонкая радиация. Мы умылись – она смылас</w:t>
      </w:r>
      <w:r w:rsidR="00E64613">
        <w:rPr>
          <w:rFonts w:ascii="Times New Roman" w:hAnsi="Times New Roman"/>
          <w:sz w:val="24"/>
          <w:szCs w:val="24"/>
        </w:rPr>
        <w:t>ь. По всем счётчикам – радиации нет! Недавно этот был поход.</w:t>
      </w:r>
    </w:p>
    <w:p w:rsidR="00E64613" w:rsidRDefault="00AE37AE" w:rsidP="00E64613">
      <w:pPr>
        <w:shd w:val="clear" w:color="auto" w:fill="FFFFFF"/>
        <w:rPr>
          <w:rFonts w:ascii="Times New Roman" w:hAnsi="Times New Roman"/>
          <w:b/>
          <w:sz w:val="24"/>
          <w:szCs w:val="24"/>
        </w:rPr>
      </w:pPr>
      <w:r w:rsidRPr="00E64613">
        <w:rPr>
          <w:rFonts w:ascii="Times New Roman" w:hAnsi="Times New Roman"/>
          <w:b/>
          <w:sz w:val="24"/>
          <w:szCs w:val="24"/>
        </w:rPr>
        <w:t xml:space="preserve">После этого похода мы считаем, что вокруг атомных станций растёт </w:t>
      </w:r>
      <w:r w:rsidRPr="00E64613">
        <w:rPr>
          <w:rFonts w:ascii="Times New Roman" w:hAnsi="Times New Roman"/>
          <w:b/>
          <w:sz w:val="24"/>
          <w:szCs w:val="24"/>
          <w:lang w:val="de-DE"/>
        </w:rPr>
        <w:t>T</w:t>
      </w:r>
      <w:r w:rsidRPr="00E64613">
        <w:rPr>
          <w:rFonts w:ascii="Times New Roman" w:hAnsi="Times New Roman"/>
          <w:b/>
          <w:sz w:val="24"/>
          <w:szCs w:val="24"/>
        </w:rPr>
        <w:t>онкий мир. То есть, идёт разрушение мерностных с</w:t>
      </w:r>
      <w:r w:rsidR="00E64613" w:rsidRPr="00E64613">
        <w:rPr>
          <w:rFonts w:ascii="Times New Roman" w:hAnsi="Times New Roman"/>
          <w:b/>
          <w:sz w:val="24"/>
          <w:szCs w:val="24"/>
        </w:rPr>
        <w:t>вязей. И у нас теперь появилось</w:t>
      </w:r>
      <w:r w:rsidRPr="00E64613">
        <w:rPr>
          <w:rFonts w:ascii="Times New Roman" w:hAnsi="Times New Roman"/>
          <w:b/>
          <w:sz w:val="24"/>
          <w:szCs w:val="24"/>
        </w:rPr>
        <w:t xml:space="preserve"> второе место с </w:t>
      </w:r>
      <w:r w:rsidRPr="00E64613">
        <w:rPr>
          <w:rFonts w:ascii="Times New Roman" w:hAnsi="Times New Roman"/>
          <w:b/>
          <w:sz w:val="24"/>
          <w:szCs w:val="24"/>
          <w:lang w:val="de-DE"/>
        </w:rPr>
        <w:t>T</w:t>
      </w:r>
      <w:r w:rsidRPr="00E64613">
        <w:rPr>
          <w:rFonts w:ascii="Times New Roman" w:hAnsi="Times New Roman"/>
          <w:b/>
          <w:sz w:val="24"/>
          <w:szCs w:val="24"/>
        </w:rPr>
        <w:t xml:space="preserve">онким миром. Первое место где? </w:t>
      </w:r>
      <w:r w:rsidRPr="00E64613">
        <w:rPr>
          <w:rFonts w:ascii="Times New Roman" w:eastAsia="Times New Roman" w:hAnsi="Times New Roman"/>
          <w:b/>
          <w:color w:val="000000"/>
          <w:sz w:val="24"/>
          <w:szCs w:val="24"/>
        </w:rPr>
        <w:t>–</w:t>
      </w:r>
      <w:r w:rsidRPr="00E64613">
        <w:rPr>
          <w:rFonts w:ascii="Times New Roman" w:hAnsi="Times New Roman"/>
          <w:b/>
          <w:sz w:val="24"/>
          <w:szCs w:val="24"/>
        </w:rPr>
        <w:t xml:space="preserve"> На кладбищ</w:t>
      </w:r>
      <w:r w:rsidRPr="00E64613">
        <w:rPr>
          <w:rFonts w:ascii="Times New Roman" w:hAnsi="Times New Roman"/>
          <w:b/>
          <w:sz w:val="24"/>
          <w:szCs w:val="24"/>
          <w:lang w:val="de-DE"/>
        </w:rPr>
        <w:t>e</w:t>
      </w:r>
      <w:r w:rsidRPr="00E64613">
        <w:rPr>
          <w:rFonts w:ascii="Times New Roman" w:hAnsi="Times New Roman"/>
          <w:b/>
          <w:sz w:val="24"/>
          <w:szCs w:val="24"/>
        </w:rPr>
        <w:t xml:space="preserve">. А второе </w:t>
      </w:r>
      <w:r w:rsidRPr="00E64613">
        <w:rPr>
          <w:rFonts w:ascii="Times New Roman" w:eastAsia="Times New Roman" w:hAnsi="Times New Roman"/>
          <w:b/>
          <w:color w:val="000000"/>
          <w:sz w:val="24"/>
          <w:szCs w:val="24"/>
        </w:rPr>
        <w:t>–</w:t>
      </w:r>
      <w:r w:rsidRPr="00E64613">
        <w:rPr>
          <w:rFonts w:ascii="Times New Roman" w:hAnsi="Times New Roman"/>
          <w:b/>
          <w:sz w:val="24"/>
          <w:szCs w:val="24"/>
        </w:rPr>
        <w:t xml:space="preserve"> вокруг атомных станций</w:t>
      </w:r>
      <w:r w:rsidRPr="00AE37AE">
        <w:rPr>
          <w:rFonts w:ascii="Times New Roman" w:hAnsi="Times New Roman"/>
          <w:sz w:val="24"/>
          <w:szCs w:val="24"/>
        </w:rPr>
        <w:t>. Но вокруг атомных станций живут живые люди. А на кладбище, извиняйт</w:t>
      </w:r>
      <w:r w:rsidRPr="00AE37AE">
        <w:rPr>
          <w:rFonts w:ascii="Times New Roman" w:hAnsi="Times New Roman"/>
          <w:sz w:val="24"/>
          <w:szCs w:val="24"/>
          <w:lang w:val="de-DE"/>
        </w:rPr>
        <w:t>e</w:t>
      </w:r>
      <w:r w:rsidRPr="00AE37AE">
        <w:rPr>
          <w:rFonts w:ascii="Times New Roman" w:hAnsi="Times New Roman"/>
          <w:sz w:val="24"/>
          <w:szCs w:val="24"/>
        </w:rPr>
        <w:t xml:space="preserve">, взошедшие души. Поэтому даже своим технологическим развитием мы постепенно приходим к тому, что </w:t>
      </w:r>
      <w:r w:rsidRPr="00AE37AE">
        <w:rPr>
          <w:rFonts w:ascii="Times New Roman" w:hAnsi="Times New Roman"/>
          <w:sz w:val="24"/>
          <w:szCs w:val="24"/>
          <w:lang w:val="de-DE"/>
        </w:rPr>
        <w:t>T</w:t>
      </w:r>
      <w:r w:rsidRPr="00AE37AE">
        <w:rPr>
          <w:rFonts w:ascii="Times New Roman" w:hAnsi="Times New Roman"/>
          <w:sz w:val="24"/>
          <w:szCs w:val="24"/>
        </w:rPr>
        <w:t xml:space="preserve">онкий мир устанавливается вокруг нас. И ядерные станции этому способствуют. </w:t>
      </w:r>
    </w:p>
    <w:p w:rsidR="00E64613" w:rsidRDefault="00E64613" w:rsidP="00E64613">
      <w:pPr>
        <w:shd w:val="clear" w:color="auto" w:fill="FFFFFF"/>
        <w:rPr>
          <w:rFonts w:ascii="Times New Roman" w:hAnsi="Times New Roman"/>
          <w:sz w:val="24"/>
          <w:szCs w:val="24"/>
        </w:rPr>
      </w:pPr>
      <w:r>
        <w:rPr>
          <w:rFonts w:ascii="Times New Roman" w:hAnsi="Times New Roman"/>
          <w:sz w:val="24"/>
          <w:szCs w:val="24"/>
        </w:rPr>
        <w:t>Хотя это</w:t>
      </w:r>
      <w:r w:rsidR="00AE37AE" w:rsidRPr="00AE37AE">
        <w:rPr>
          <w:rFonts w:ascii="Times New Roman" w:hAnsi="Times New Roman"/>
          <w:sz w:val="24"/>
          <w:szCs w:val="24"/>
        </w:rPr>
        <w:t xml:space="preserve"> сумасшедший взгляд</w:t>
      </w:r>
      <w:r>
        <w:rPr>
          <w:rFonts w:ascii="Times New Roman" w:hAnsi="Times New Roman"/>
          <w:sz w:val="24"/>
          <w:szCs w:val="24"/>
        </w:rPr>
        <w:t>,</w:t>
      </w:r>
      <w:r w:rsidR="00AE37AE" w:rsidRPr="00AE37AE">
        <w:rPr>
          <w:rFonts w:ascii="Times New Roman" w:hAnsi="Times New Roman"/>
          <w:sz w:val="24"/>
          <w:szCs w:val="24"/>
        </w:rPr>
        <w:t xml:space="preserve"> дл</w:t>
      </w:r>
      <w:r>
        <w:rPr>
          <w:rFonts w:ascii="Times New Roman" w:hAnsi="Times New Roman"/>
          <w:sz w:val="24"/>
          <w:szCs w:val="24"/>
        </w:rPr>
        <w:t xml:space="preserve">я физиков. Но на самом деле мы </w:t>
      </w:r>
      <w:r w:rsidR="00AE37AE" w:rsidRPr="00AE37AE">
        <w:rPr>
          <w:rFonts w:ascii="Times New Roman" w:hAnsi="Times New Roman"/>
          <w:sz w:val="24"/>
          <w:szCs w:val="24"/>
        </w:rPr>
        <w:t xml:space="preserve">с другом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друг понимает в ядерной физике, я понимаю в Синтезе. Друг изучает Синтез, как и вы, мы с ним состыковались и вместе пришли к мнению, что</w:t>
      </w:r>
      <w:r>
        <w:rPr>
          <w:rFonts w:ascii="Times New Roman" w:hAnsi="Times New Roman"/>
          <w:sz w:val="24"/>
          <w:szCs w:val="24"/>
        </w:rPr>
        <w:t xml:space="preserve"> это радиационный фон</w:t>
      </w:r>
      <w:r w:rsidR="00AE37AE" w:rsidRPr="00AE37AE">
        <w:rPr>
          <w:rFonts w:ascii="Times New Roman" w:hAnsi="Times New Roman"/>
          <w:sz w:val="24"/>
          <w:szCs w:val="24"/>
        </w:rPr>
        <w:t xml:space="preserve"> </w:t>
      </w:r>
      <w:r w:rsidR="00AE37AE" w:rsidRPr="00AE37AE">
        <w:rPr>
          <w:rFonts w:ascii="Times New Roman" w:hAnsi="Times New Roman"/>
          <w:sz w:val="24"/>
          <w:szCs w:val="24"/>
          <w:lang w:val="de-DE"/>
        </w:rPr>
        <w:t>T</w:t>
      </w:r>
      <w:r w:rsidR="00AE37AE" w:rsidRPr="00AE37AE">
        <w:rPr>
          <w:rFonts w:ascii="Times New Roman" w:hAnsi="Times New Roman"/>
          <w:sz w:val="24"/>
          <w:szCs w:val="24"/>
        </w:rPr>
        <w:t>онкого мира, который ядерщики пока не учитывают, но он действует. Биоло</w:t>
      </w:r>
      <w:r>
        <w:rPr>
          <w:rFonts w:ascii="Times New Roman" w:hAnsi="Times New Roman"/>
          <w:sz w:val="24"/>
          <w:szCs w:val="24"/>
        </w:rPr>
        <w:t xml:space="preserve">гически мы его прожили. Причём </w:t>
      </w:r>
      <w:r w:rsidR="00AE37AE" w:rsidRPr="00AE37AE">
        <w:rPr>
          <w:rFonts w:ascii="Times New Roman" w:hAnsi="Times New Roman"/>
          <w:sz w:val="24"/>
          <w:szCs w:val="24"/>
        </w:rPr>
        <w:t xml:space="preserve">мы были с Главой ИДИВО, с Ольгой, друг </w:t>
      </w:r>
      <w:r>
        <w:rPr>
          <w:rFonts w:ascii="Times New Roman" w:hAnsi="Times New Roman"/>
          <w:sz w:val="24"/>
          <w:szCs w:val="24"/>
        </w:rPr>
        <w:t xml:space="preserve">и мы – втроём общались, </w:t>
      </w:r>
      <w:r w:rsidR="00AE37AE" w:rsidRPr="00AE37AE">
        <w:rPr>
          <w:rFonts w:ascii="Times New Roman" w:hAnsi="Times New Roman"/>
          <w:sz w:val="24"/>
          <w:szCs w:val="24"/>
        </w:rPr>
        <w:t>то</w:t>
      </w:r>
      <w:r w:rsidR="00AE37AE" w:rsidRPr="00AE37AE">
        <w:rPr>
          <w:rFonts w:ascii="Times New Roman" w:eastAsia="Times New Roman" w:hAnsi="Times New Roman"/>
          <w:color w:val="000000"/>
          <w:sz w:val="24"/>
          <w:szCs w:val="24"/>
        </w:rPr>
        <w:t xml:space="preserve"> </w:t>
      </w:r>
      <w:r w:rsidR="00AE37AE" w:rsidRPr="00AE37AE">
        <w:rPr>
          <w:rFonts w:ascii="Times New Roman" w:hAnsi="Times New Roman"/>
          <w:sz w:val="24"/>
          <w:szCs w:val="24"/>
        </w:rPr>
        <w:t>есть,</w:t>
      </w:r>
      <w:r w:rsidR="00AE37AE" w:rsidRPr="00AE37AE">
        <w:rPr>
          <w:rFonts w:ascii="Times New Roman" w:eastAsia="Times New Roman" w:hAnsi="Times New Roman"/>
          <w:color w:val="000000"/>
          <w:sz w:val="24"/>
          <w:szCs w:val="24"/>
        </w:rPr>
        <w:t xml:space="preserve"> </w:t>
      </w:r>
      <w:r w:rsidR="00AE37AE" w:rsidRPr="00AE37AE">
        <w:rPr>
          <w:rFonts w:ascii="Times New Roman" w:hAnsi="Times New Roman"/>
          <w:sz w:val="24"/>
          <w:szCs w:val="24"/>
        </w:rPr>
        <w:t xml:space="preserve">и все прожили свой фон. Нормально! Развиваемся! Так что </w:t>
      </w:r>
      <w:r>
        <w:rPr>
          <w:rFonts w:ascii="Times New Roman" w:hAnsi="Times New Roman"/>
          <w:sz w:val="24"/>
          <w:szCs w:val="24"/>
        </w:rPr>
        <w:t>Метагалактика уже ближе к нам, чем кажется.</w:t>
      </w:r>
    </w:p>
    <w:p w:rsidR="00AE37AE" w:rsidRDefault="00E64613" w:rsidP="006777A4">
      <w:pPr>
        <w:shd w:val="clear" w:color="auto" w:fill="FFFFFF"/>
        <w:rPr>
          <w:rFonts w:ascii="Times New Roman" w:hAnsi="Times New Roman"/>
          <w:sz w:val="24"/>
          <w:szCs w:val="24"/>
        </w:rPr>
      </w:pPr>
      <w:r>
        <w:rPr>
          <w:rFonts w:ascii="Times New Roman" w:hAnsi="Times New Roman"/>
          <w:sz w:val="24"/>
          <w:szCs w:val="24"/>
        </w:rPr>
        <w:t>Итак,</w:t>
      </w:r>
      <w:r w:rsidR="00AE37AE" w:rsidRPr="00AE37AE">
        <w:rPr>
          <w:rFonts w:ascii="Times New Roman" w:hAnsi="Times New Roman"/>
          <w:sz w:val="24"/>
          <w:szCs w:val="24"/>
        </w:rPr>
        <w:t xml:space="preserve"> что мы идём </w:t>
      </w:r>
      <w:r w:rsidR="00AE37AE" w:rsidRPr="00AE37AE">
        <w:rPr>
          <w:rFonts w:ascii="Times New Roman" w:eastAsia="Times New Roman" w:hAnsi="Times New Roman"/>
          <w:color w:val="000000"/>
          <w:sz w:val="24"/>
          <w:szCs w:val="24"/>
        </w:rPr>
        <w:t>–</w:t>
      </w:r>
      <w:r w:rsidR="006777A4">
        <w:rPr>
          <w:rFonts w:ascii="Times New Roman" w:hAnsi="Times New Roman"/>
          <w:sz w:val="24"/>
          <w:szCs w:val="24"/>
        </w:rPr>
        <w:t xml:space="preserve"> мы идём к Отцу, как первый раз</w:t>
      </w:r>
      <w:r w:rsidR="00AE37AE" w:rsidRPr="00AE37AE">
        <w:rPr>
          <w:rFonts w:ascii="Times New Roman" w:hAnsi="Times New Roman"/>
          <w:sz w:val="24"/>
          <w:szCs w:val="24"/>
        </w:rPr>
        <w:t xml:space="preserve"> и стяжаем вот этот План Твор</w:t>
      </w:r>
      <w:r w:rsidR="006777A4">
        <w:rPr>
          <w:rFonts w:ascii="Times New Roman" w:hAnsi="Times New Roman"/>
          <w:sz w:val="24"/>
          <w:szCs w:val="24"/>
        </w:rPr>
        <w:t xml:space="preserve">ения Метагалактики вокруг нас. </w:t>
      </w:r>
      <w:r w:rsidR="00AE37AE" w:rsidRPr="00AE37AE">
        <w:rPr>
          <w:rFonts w:ascii="Times New Roman" w:hAnsi="Times New Roman"/>
          <w:sz w:val="24"/>
          <w:szCs w:val="24"/>
          <w:lang w:val="de-DE"/>
        </w:rPr>
        <w:t>H</w:t>
      </w:r>
      <w:r w:rsidR="00AE37AE" w:rsidRPr="00AE37AE">
        <w:rPr>
          <w:rFonts w:ascii="Times New Roman" w:hAnsi="Times New Roman"/>
          <w:sz w:val="24"/>
          <w:szCs w:val="24"/>
        </w:rPr>
        <w:t xml:space="preserve">о! </w:t>
      </w:r>
      <w:r w:rsidR="00AE37AE" w:rsidRPr="00AE37AE">
        <w:rPr>
          <w:rFonts w:ascii="Times New Roman" w:hAnsi="Times New Roman"/>
          <w:sz w:val="24"/>
          <w:szCs w:val="24"/>
          <w:lang w:val="de-DE"/>
        </w:rPr>
        <w:t>T</w:t>
      </w:r>
      <w:r w:rsidR="00AE37AE" w:rsidRPr="00AE37AE">
        <w:rPr>
          <w:rFonts w:ascii="Times New Roman" w:hAnsi="Times New Roman"/>
          <w:sz w:val="24"/>
          <w:szCs w:val="24"/>
        </w:rPr>
        <w:t xml:space="preserve">ак как Метагалактика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это громадная сфера вокруг нас, План-то </w:t>
      </w:r>
      <w:r w:rsidR="00AE37AE" w:rsidRPr="00AE37AE">
        <w:rPr>
          <w:rFonts w:ascii="Times New Roman" w:hAnsi="Times New Roman"/>
          <w:sz w:val="24"/>
          <w:szCs w:val="24"/>
        </w:rPr>
        <w:lastRenderedPageBreak/>
        <w:t>зафиксируется на голову, но вокруг нас зафиксир</w:t>
      </w:r>
      <w:r w:rsidR="006777A4">
        <w:rPr>
          <w:rFonts w:ascii="Times New Roman" w:hAnsi="Times New Roman"/>
          <w:sz w:val="24"/>
          <w:szCs w:val="24"/>
        </w:rPr>
        <w:t>уется то самое, что мы называем</w:t>
      </w:r>
      <w:r w:rsidR="00AE37AE" w:rsidRPr="00AE37AE">
        <w:rPr>
          <w:rFonts w:ascii="Times New Roman" w:hAnsi="Times New Roman"/>
          <w:sz w:val="24"/>
          <w:szCs w:val="24"/>
        </w:rPr>
        <w:t xml:space="preserve"> ИВДИВО каждого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Изначально Вышестоящий Дом Изначально Вышестоящего Отца каждого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сфера. Она уж</w:t>
      </w:r>
      <w:r w:rsidR="00AE37AE" w:rsidRPr="00AE37AE">
        <w:rPr>
          <w:rFonts w:ascii="Times New Roman" w:hAnsi="Times New Roman"/>
          <w:sz w:val="24"/>
          <w:szCs w:val="24"/>
          <w:lang w:val="de-DE"/>
        </w:rPr>
        <w:t>e</w:t>
      </w:r>
      <w:r w:rsidR="00AE37AE" w:rsidRPr="00AE37AE">
        <w:rPr>
          <w:rFonts w:ascii="Times New Roman" w:hAnsi="Times New Roman"/>
          <w:sz w:val="24"/>
          <w:szCs w:val="24"/>
        </w:rPr>
        <w:t xml:space="preserve"> у вас и так есть. Вопрос в том, по какому плану Творения она действует. А после перерыва я расскажу об этой сфере и Плане Творения. </w:t>
      </w:r>
    </w:p>
    <w:p w:rsidR="006777A4" w:rsidRPr="006777A4" w:rsidRDefault="006777A4" w:rsidP="006777A4">
      <w:pPr>
        <w:shd w:val="clear" w:color="auto" w:fill="FFFFFF"/>
        <w:rPr>
          <w:rFonts w:ascii="Times New Roman" w:hAnsi="Times New Roman"/>
          <w:b/>
          <w:sz w:val="24"/>
          <w:szCs w:val="24"/>
        </w:rPr>
      </w:pPr>
    </w:p>
    <w:p w:rsidR="00AE37AE" w:rsidRPr="00AE37AE" w:rsidRDefault="006777A4" w:rsidP="005D1555">
      <w:pPr>
        <w:pStyle w:val="berschrift1"/>
      </w:pPr>
      <w:bookmarkStart w:id="18" w:name="_Toc493872453"/>
      <w:r>
        <w:t>Практика</w:t>
      </w:r>
      <w:r w:rsidR="00AE37AE" w:rsidRPr="00AE37AE">
        <w:t xml:space="preserve"> 2</w:t>
      </w:r>
      <w:r w:rsidR="00AE37AE" w:rsidRPr="006777A4">
        <w:t>.</w:t>
      </w:r>
      <w:r>
        <w:br/>
      </w:r>
      <w:r w:rsidR="00AE37AE" w:rsidRPr="00AE37AE">
        <w:t>Стяжание Плана Творения Метагалактики ФА,</w:t>
      </w:r>
      <w:r>
        <w:br/>
      </w:r>
      <w:r w:rsidR="00AE37AE" w:rsidRPr="00AE37AE">
        <w:t>Парад</w:t>
      </w:r>
      <w:r>
        <w:t>игмы Творения Метагалактики ФА,</w:t>
      </w:r>
      <w:r>
        <w:br/>
      </w:r>
      <w:r w:rsidR="00AE37AE" w:rsidRPr="00AE37AE">
        <w:t>Стратаг</w:t>
      </w:r>
      <w:r>
        <w:t>емии Творения Метагалактики ФА.</w:t>
      </w:r>
      <w:r>
        <w:br/>
      </w:r>
      <w:r w:rsidR="00AE37AE" w:rsidRPr="00AE37AE">
        <w:t>Стяжание головерсумного, голограммного Плана Творения</w:t>
      </w:r>
      <w:bookmarkEnd w:id="18"/>
    </w:p>
    <w:p w:rsidR="00AE37AE" w:rsidRPr="00AE37AE" w:rsidRDefault="00AE37AE" w:rsidP="00AE37AE">
      <w:pPr>
        <w:spacing w:line="259" w:lineRule="auto"/>
        <w:ind w:firstLine="0"/>
        <w:jc w:val="left"/>
        <w:rPr>
          <w:rFonts w:ascii="Times New Roman" w:hAnsi="Times New Roman"/>
          <w:sz w:val="24"/>
          <w:szCs w:val="24"/>
        </w:rPr>
      </w:pPr>
    </w:p>
    <w:p w:rsidR="006777A4" w:rsidRDefault="00AE37AE" w:rsidP="006777A4">
      <w:pPr>
        <w:jc w:val="left"/>
        <w:rPr>
          <w:rFonts w:ascii="Times New Roman" w:hAnsi="Times New Roman"/>
          <w:i/>
          <w:sz w:val="24"/>
          <w:szCs w:val="24"/>
        </w:rPr>
      </w:pPr>
      <w:r w:rsidRPr="00AE37AE">
        <w:rPr>
          <w:rFonts w:ascii="Times New Roman" w:hAnsi="Times New Roman"/>
          <w:i/>
          <w:sz w:val="24"/>
          <w:szCs w:val="24"/>
        </w:rPr>
        <w:t>Мы возжигаемся всем Синтезом каждого из нас.</w:t>
      </w:r>
    </w:p>
    <w:p w:rsidR="006777A4" w:rsidRDefault="00AE37AE" w:rsidP="006777A4">
      <w:pPr>
        <w:jc w:val="left"/>
        <w:rPr>
          <w:rFonts w:ascii="Times New Roman" w:hAnsi="Times New Roman"/>
          <w:i/>
          <w:sz w:val="24"/>
          <w:szCs w:val="24"/>
        </w:rPr>
      </w:pPr>
      <w:r w:rsidRPr="00AE37AE">
        <w:rPr>
          <w:rFonts w:ascii="Times New Roman" w:hAnsi="Times New Roman"/>
          <w:i/>
          <w:sz w:val="24"/>
          <w:szCs w:val="24"/>
        </w:rPr>
        <w:t>Проникаемся всем Синтезом каждого из нас, концентрируясь в точ</w:t>
      </w:r>
      <w:r w:rsidR="006777A4">
        <w:rPr>
          <w:rFonts w:ascii="Times New Roman" w:hAnsi="Times New Roman"/>
          <w:i/>
          <w:sz w:val="24"/>
          <w:szCs w:val="24"/>
        </w:rPr>
        <w:t>ке Хум в центре физического тела</w:t>
      </w:r>
      <w:r w:rsidRPr="00AE37AE">
        <w:rPr>
          <w:rFonts w:ascii="Times New Roman" w:hAnsi="Times New Roman"/>
          <w:i/>
          <w:sz w:val="24"/>
          <w:szCs w:val="24"/>
        </w:rPr>
        <w:t xml:space="preserve"> и одновременно возжигая весь </w:t>
      </w:r>
      <w:r w:rsidR="006777A4">
        <w:rPr>
          <w:rFonts w:ascii="Times New Roman" w:hAnsi="Times New Roman"/>
          <w:i/>
          <w:sz w:val="24"/>
          <w:szCs w:val="24"/>
        </w:rPr>
        <w:t xml:space="preserve">Огонь и Синтез каждого из нас. </w:t>
      </w:r>
      <w:r w:rsidRPr="00AE37AE">
        <w:rPr>
          <w:rFonts w:ascii="Times New Roman" w:hAnsi="Times New Roman"/>
          <w:i/>
          <w:sz w:val="24"/>
          <w:szCs w:val="24"/>
        </w:rPr>
        <w:t>Н</w:t>
      </w:r>
      <w:r w:rsidR="006777A4">
        <w:rPr>
          <w:rFonts w:ascii="Times New Roman" w:hAnsi="Times New Roman"/>
          <w:i/>
          <w:sz w:val="24"/>
          <w:szCs w:val="24"/>
        </w:rPr>
        <w:t>у, и кто был на первой практике,</w:t>
      </w:r>
      <w:r w:rsidRPr="00AE37AE">
        <w:rPr>
          <w:rFonts w:ascii="Times New Roman" w:hAnsi="Times New Roman"/>
          <w:i/>
          <w:sz w:val="24"/>
          <w:szCs w:val="24"/>
        </w:rPr>
        <w:t xml:space="preserve"> и головной мозг, как новый План Творения Изначально Вышестоящего Отца внутри каждого из нас, вспыхивая им.</w:t>
      </w:r>
      <w:r w:rsidRPr="00AE37AE">
        <w:rPr>
          <w:rFonts w:ascii="Times New Roman" w:eastAsia="Times New Roman" w:hAnsi="Times New Roman"/>
          <w:i/>
          <w:sz w:val="24"/>
          <w:szCs w:val="24"/>
          <w:lang w:eastAsia="ru-RU"/>
        </w:rPr>
        <w:t xml:space="preserve"> </w:t>
      </w:r>
    </w:p>
    <w:p w:rsidR="006777A4" w:rsidRDefault="00AE37AE" w:rsidP="006777A4">
      <w:pPr>
        <w:jc w:val="left"/>
        <w:rPr>
          <w:rFonts w:ascii="Times New Roman" w:hAnsi="Times New Roman"/>
          <w:i/>
          <w:sz w:val="24"/>
          <w:szCs w:val="24"/>
        </w:rPr>
      </w:pPr>
      <w:r w:rsidRPr="00AE37AE">
        <w:rPr>
          <w:rFonts w:ascii="Times New Roman" w:hAnsi="Times New Roman"/>
          <w:i/>
          <w:sz w:val="24"/>
          <w:szCs w:val="24"/>
        </w:rPr>
        <w:t>В этом Огне мы синтезируемся с Изначально Вышестоящими Владыками Кут Хуми Фаинь, Главами Изначально Вышестоящего Дома</w:t>
      </w:r>
      <w:r w:rsidR="006777A4">
        <w:rPr>
          <w:rFonts w:ascii="Times New Roman" w:hAnsi="Times New Roman"/>
          <w:i/>
          <w:sz w:val="24"/>
          <w:szCs w:val="24"/>
        </w:rPr>
        <w:t xml:space="preserve"> Изначально Вышестоящего Отца. Переходим в з</w:t>
      </w:r>
      <w:r w:rsidRPr="00AE37AE">
        <w:rPr>
          <w:rFonts w:ascii="Times New Roman" w:hAnsi="Times New Roman"/>
          <w:i/>
          <w:sz w:val="24"/>
          <w:szCs w:val="24"/>
        </w:rPr>
        <w:t>ал Изначально Вышестоящего Дома Изначально Вышес</w:t>
      </w:r>
      <w:r w:rsidR="006777A4">
        <w:rPr>
          <w:rFonts w:ascii="Times New Roman" w:hAnsi="Times New Roman"/>
          <w:i/>
          <w:sz w:val="24"/>
          <w:szCs w:val="24"/>
        </w:rPr>
        <w:t>тоящего Отца 512-ти Изначальный</w:t>
      </w:r>
      <w:r w:rsidRPr="00AE37AE">
        <w:rPr>
          <w:rFonts w:ascii="Times New Roman" w:hAnsi="Times New Roman"/>
          <w:i/>
          <w:sz w:val="24"/>
          <w:szCs w:val="24"/>
        </w:rPr>
        <w:t xml:space="preserve"> явленно. Развёртываемся в зале в форме </w:t>
      </w:r>
      <w:r w:rsidRPr="00AE37AE">
        <w:rPr>
          <w:rFonts w:ascii="Times New Roman" w:hAnsi="Times New Roman"/>
          <w:i/>
          <w:sz w:val="24"/>
          <w:szCs w:val="24"/>
          <w:lang w:val="de-DE"/>
        </w:rPr>
        <w:t>c</w:t>
      </w:r>
      <w:r w:rsidR="006777A4">
        <w:rPr>
          <w:rFonts w:ascii="Times New Roman" w:hAnsi="Times New Roman"/>
          <w:i/>
          <w:sz w:val="24"/>
          <w:szCs w:val="24"/>
        </w:rPr>
        <w:t>лужения.</w:t>
      </w:r>
    </w:p>
    <w:p w:rsidR="006777A4" w:rsidRDefault="00AE37AE" w:rsidP="006777A4">
      <w:pPr>
        <w:jc w:val="left"/>
        <w:rPr>
          <w:rFonts w:ascii="Times New Roman" w:hAnsi="Times New Roman"/>
          <w:i/>
          <w:sz w:val="24"/>
          <w:szCs w:val="24"/>
        </w:rPr>
      </w:pPr>
      <w:r w:rsidRPr="00AE37AE">
        <w:rPr>
          <w:rFonts w:ascii="Times New Roman" w:hAnsi="Times New Roman"/>
          <w:i/>
          <w:sz w:val="24"/>
          <w:szCs w:val="24"/>
        </w:rPr>
        <w:t xml:space="preserve">Синтезируемся с Хум Изначально Вышестоящего Владыки Кут Хуми, стяжаем Синтез Синтеза Изначально Вышестоящего Отца, прося преобразить каждого из нас и синтез </w:t>
      </w:r>
      <w:r w:rsidRPr="00AE37AE">
        <w:rPr>
          <w:rFonts w:ascii="Times New Roman" w:hAnsi="Times New Roman"/>
          <w:b/>
          <w:i/>
          <w:sz w:val="24"/>
          <w:szCs w:val="24"/>
        </w:rPr>
        <w:t>нас на явление нового Плана Творения и новой Парадигмы Творения метагалактически</w:t>
      </w:r>
      <w:r w:rsidR="006777A4">
        <w:rPr>
          <w:rFonts w:ascii="Times New Roman" w:hAnsi="Times New Roman"/>
          <w:i/>
          <w:sz w:val="24"/>
          <w:szCs w:val="24"/>
        </w:rPr>
        <w:t xml:space="preserve">, </w:t>
      </w:r>
      <w:r w:rsidRPr="00AE37AE">
        <w:rPr>
          <w:rFonts w:ascii="Times New Roman" w:hAnsi="Times New Roman"/>
          <w:b/>
          <w:i/>
          <w:sz w:val="24"/>
          <w:szCs w:val="24"/>
        </w:rPr>
        <w:t xml:space="preserve">концентрированным Синтезом Сферы Метагалактики синтеза 4096 присутствий, </w:t>
      </w:r>
    </w:p>
    <w:p w:rsidR="006777A4" w:rsidRDefault="00AE37AE" w:rsidP="006777A4">
      <w:pPr>
        <w:jc w:val="left"/>
        <w:rPr>
          <w:rFonts w:ascii="Times New Roman" w:hAnsi="Times New Roman"/>
          <w:i/>
          <w:sz w:val="24"/>
          <w:szCs w:val="24"/>
        </w:rPr>
      </w:pPr>
      <w:r w:rsidRPr="00AE37AE">
        <w:rPr>
          <w:rFonts w:ascii="Times New Roman" w:hAnsi="Times New Roman"/>
          <w:b/>
          <w:i/>
          <w:sz w:val="24"/>
          <w:szCs w:val="24"/>
        </w:rPr>
        <w:t xml:space="preserve">16 Эволюций по 256 присутствий в синтезе их, </w:t>
      </w:r>
    </w:p>
    <w:p w:rsidR="006777A4" w:rsidRDefault="00AE37AE" w:rsidP="006777A4">
      <w:pPr>
        <w:jc w:val="left"/>
        <w:rPr>
          <w:rFonts w:ascii="Times New Roman" w:hAnsi="Times New Roman"/>
          <w:i/>
          <w:sz w:val="24"/>
          <w:szCs w:val="24"/>
        </w:rPr>
      </w:pPr>
      <w:r w:rsidRPr="00AE37AE">
        <w:rPr>
          <w:rFonts w:ascii="Times New Roman" w:hAnsi="Times New Roman"/>
          <w:b/>
          <w:i/>
          <w:sz w:val="24"/>
          <w:szCs w:val="24"/>
        </w:rPr>
        <w:t>четырёх Миров</w:t>
      </w:r>
      <w:r w:rsidR="006777A4" w:rsidRPr="006777A4">
        <w:rPr>
          <w:rFonts w:ascii="Times New Roman" w:hAnsi="Times New Roman"/>
          <w:b/>
          <w:i/>
          <w:sz w:val="24"/>
          <w:szCs w:val="24"/>
        </w:rPr>
        <w:t>:</w:t>
      </w:r>
    </w:p>
    <w:p w:rsidR="006777A4" w:rsidRDefault="00AE37AE" w:rsidP="006777A4">
      <w:pPr>
        <w:jc w:val="left"/>
        <w:rPr>
          <w:rFonts w:ascii="Times New Roman" w:hAnsi="Times New Roman"/>
          <w:i/>
          <w:sz w:val="24"/>
          <w:szCs w:val="24"/>
        </w:rPr>
      </w:pPr>
      <w:r w:rsidRPr="00AE37AE">
        <w:rPr>
          <w:rFonts w:ascii="Times New Roman" w:hAnsi="Times New Roman"/>
          <w:b/>
          <w:i/>
          <w:sz w:val="24"/>
          <w:szCs w:val="24"/>
        </w:rPr>
        <w:t>Физического</w:t>
      </w:r>
      <w:r w:rsidRPr="00AE37AE">
        <w:rPr>
          <w:rFonts w:ascii="Times New Roman" w:hAnsi="Times New Roman"/>
          <w:i/>
          <w:sz w:val="24"/>
          <w:szCs w:val="24"/>
        </w:rPr>
        <w:t xml:space="preserve"> – синтез-</w:t>
      </w:r>
      <w:r w:rsidRPr="00AE37AE">
        <w:rPr>
          <w:rFonts w:ascii="Times New Roman" w:hAnsi="Times New Roman"/>
          <w:b/>
          <w:i/>
          <w:sz w:val="24"/>
          <w:szCs w:val="24"/>
        </w:rPr>
        <w:t>256</w:t>
      </w:r>
      <w:r w:rsidRPr="00AE37AE">
        <w:rPr>
          <w:rFonts w:ascii="Times New Roman" w:hAnsi="Times New Roman"/>
          <w:i/>
          <w:sz w:val="24"/>
          <w:szCs w:val="24"/>
        </w:rPr>
        <w:t>ти-</w:t>
      </w:r>
      <w:r w:rsidRPr="00AE37AE">
        <w:rPr>
          <w:rFonts w:ascii="Times New Roman" w:hAnsi="Times New Roman"/>
          <w:b/>
          <w:i/>
          <w:sz w:val="24"/>
          <w:szCs w:val="24"/>
        </w:rPr>
        <w:t>присутственно</w:t>
      </w:r>
      <w:r w:rsidR="006777A4">
        <w:rPr>
          <w:rFonts w:ascii="Times New Roman" w:hAnsi="Times New Roman"/>
          <w:i/>
          <w:sz w:val="24"/>
          <w:szCs w:val="24"/>
        </w:rPr>
        <w:t>,</w:t>
      </w:r>
    </w:p>
    <w:p w:rsidR="006777A4" w:rsidRDefault="00AE37AE" w:rsidP="006777A4">
      <w:pPr>
        <w:jc w:val="left"/>
        <w:rPr>
          <w:rFonts w:ascii="Times New Roman" w:hAnsi="Times New Roman"/>
          <w:i/>
          <w:sz w:val="24"/>
          <w:szCs w:val="24"/>
        </w:rPr>
      </w:pPr>
      <w:r w:rsidRPr="00AE37AE">
        <w:rPr>
          <w:rFonts w:ascii="Times New Roman" w:hAnsi="Times New Roman"/>
          <w:b/>
          <w:i/>
          <w:sz w:val="24"/>
          <w:szCs w:val="24"/>
        </w:rPr>
        <w:t>Тонкого</w:t>
      </w:r>
      <w:r w:rsidRPr="00AE37AE">
        <w:rPr>
          <w:rFonts w:ascii="Times New Roman" w:hAnsi="Times New Roman"/>
          <w:i/>
          <w:sz w:val="24"/>
          <w:szCs w:val="24"/>
        </w:rPr>
        <w:t xml:space="preserve"> – синтез-</w:t>
      </w:r>
      <w:r w:rsidRPr="00AE37AE">
        <w:rPr>
          <w:rFonts w:ascii="Times New Roman" w:hAnsi="Times New Roman"/>
          <w:b/>
          <w:i/>
          <w:sz w:val="24"/>
          <w:szCs w:val="24"/>
        </w:rPr>
        <w:t>512</w:t>
      </w:r>
      <w:r w:rsidRPr="00AE37AE">
        <w:rPr>
          <w:rFonts w:ascii="Times New Roman" w:hAnsi="Times New Roman"/>
          <w:i/>
          <w:sz w:val="24"/>
          <w:szCs w:val="24"/>
        </w:rPr>
        <w:t>ти-</w:t>
      </w:r>
      <w:r w:rsidRPr="00AE37AE">
        <w:rPr>
          <w:rFonts w:ascii="Times New Roman" w:hAnsi="Times New Roman"/>
          <w:b/>
          <w:i/>
          <w:sz w:val="24"/>
          <w:szCs w:val="24"/>
        </w:rPr>
        <w:t>присутственного</w:t>
      </w:r>
      <w:r w:rsidR="006777A4">
        <w:rPr>
          <w:rFonts w:ascii="Times New Roman" w:hAnsi="Times New Roman"/>
          <w:i/>
          <w:sz w:val="24"/>
          <w:szCs w:val="24"/>
        </w:rPr>
        <w:t>,</w:t>
      </w:r>
    </w:p>
    <w:p w:rsidR="006777A4" w:rsidRDefault="00AE37AE" w:rsidP="006777A4">
      <w:pPr>
        <w:jc w:val="left"/>
        <w:rPr>
          <w:rFonts w:ascii="Times New Roman" w:hAnsi="Times New Roman"/>
          <w:i/>
          <w:sz w:val="24"/>
          <w:szCs w:val="24"/>
        </w:rPr>
      </w:pPr>
      <w:r w:rsidRPr="00AE37AE">
        <w:rPr>
          <w:rFonts w:ascii="Times New Roman" w:hAnsi="Times New Roman"/>
          <w:b/>
          <w:i/>
          <w:sz w:val="24"/>
          <w:szCs w:val="24"/>
        </w:rPr>
        <w:t>Изначального</w:t>
      </w:r>
      <w:r w:rsidRPr="00AE37AE">
        <w:rPr>
          <w:rFonts w:ascii="Times New Roman" w:hAnsi="Times New Roman"/>
          <w:i/>
          <w:sz w:val="24"/>
          <w:szCs w:val="24"/>
        </w:rPr>
        <w:t xml:space="preserve"> – синтез-</w:t>
      </w:r>
      <w:r w:rsidRPr="00AE37AE">
        <w:rPr>
          <w:rFonts w:ascii="Times New Roman" w:hAnsi="Times New Roman"/>
          <w:b/>
          <w:i/>
          <w:sz w:val="24"/>
          <w:szCs w:val="24"/>
        </w:rPr>
        <w:t>1024</w:t>
      </w:r>
      <w:r w:rsidRPr="00AE37AE">
        <w:rPr>
          <w:rFonts w:ascii="Times New Roman" w:hAnsi="Times New Roman"/>
          <w:i/>
          <w:sz w:val="24"/>
          <w:szCs w:val="24"/>
        </w:rPr>
        <w:t>х-</w:t>
      </w:r>
      <w:r w:rsidRPr="00AE37AE">
        <w:rPr>
          <w:rFonts w:ascii="Times New Roman" w:hAnsi="Times New Roman"/>
          <w:b/>
          <w:i/>
          <w:sz w:val="24"/>
          <w:szCs w:val="24"/>
        </w:rPr>
        <w:t>присутственного</w:t>
      </w:r>
      <w:r w:rsidR="006777A4">
        <w:rPr>
          <w:rFonts w:ascii="Times New Roman" w:hAnsi="Times New Roman"/>
          <w:i/>
          <w:sz w:val="24"/>
          <w:szCs w:val="24"/>
        </w:rPr>
        <w:t xml:space="preserve"> и </w:t>
      </w:r>
    </w:p>
    <w:p w:rsidR="006777A4" w:rsidRDefault="00AE37AE" w:rsidP="006777A4">
      <w:pPr>
        <w:jc w:val="left"/>
        <w:rPr>
          <w:rFonts w:ascii="Times New Roman" w:hAnsi="Times New Roman"/>
          <w:i/>
          <w:sz w:val="24"/>
          <w:szCs w:val="24"/>
        </w:rPr>
      </w:pPr>
      <w:r w:rsidRPr="00AE37AE">
        <w:rPr>
          <w:rFonts w:ascii="Times New Roman" w:hAnsi="Times New Roman"/>
          <w:b/>
          <w:i/>
          <w:sz w:val="24"/>
          <w:szCs w:val="24"/>
        </w:rPr>
        <w:t>Метагалактического</w:t>
      </w:r>
      <w:r w:rsidRPr="00AE37AE">
        <w:rPr>
          <w:rFonts w:ascii="Times New Roman" w:hAnsi="Times New Roman"/>
          <w:i/>
          <w:sz w:val="24"/>
          <w:szCs w:val="24"/>
        </w:rPr>
        <w:t xml:space="preserve"> – синтез-</w:t>
      </w:r>
      <w:r w:rsidRPr="00AE37AE">
        <w:rPr>
          <w:rFonts w:ascii="Times New Roman" w:hAnsi="Times New Roman"/>
          <w:b/>
          <w:i/>
          <w:sz w:val="24"/>
          <w:szCs w:val="24"/>
        </w:rPr>
        <w:t>2048</w:t>
      </w:r>
      <w:r w:rsidRPr="00AE37AE">
        <w:rPr>
          <w:rFonts w:ascii="Times New Roman" w:hAnsi="Times New Roman"/>
          <w:i/>
          <w:sz w:val="24"/>
          <w:szCs w:val="24"/>
        </w:rPr>
        <w:t>ми-</w:t>
      </w:r>
      <w:r w:rsidRPr="00AE37AE">
        <w:rPr>
          <w:rFonts w:ascii="Times New Roman" w:hAnsi="Times New Roman"/>
          <w:b/>
          <w:i/>
          <w:sz w:val="24"/>
          <w:szCs w:val="24"/>
        </w:rPr>
        <w:t>присутственного</w:t>
      </w:r>
      <w:r w:rsidRPr="00AE37AE">
        <w:rPr>
          <w:rFonts w:ascii="Times New Roman" w:hAnsi="Times New Roman"/>
          <w:i/>
          <w:sz w:val="24"/>
          <w:szCs w:val="24"/>
        </w:rPr>
        <w:t xml:space="preserve"> </w:t>
      </w:r>
      <w:r w:rsidRPr="00AE37AE">
        <w:rPr>
          <w:rFonts w:ascii="Times New Roman" w:hAnsi="Times New Roman"/>
          <w:b/>
          <w:i/>
          <w:sz w:val="24"/>
          <w:szCs w:val="24"/>
        </w:rPr>
        <w:t>Миров синтез-физически</w:t>
      </w:r>
      <w:r w:rsidRPr="00AE37AE">
        <w:rPr>
          <w:rFonts w:ascii="Times New Roman" w:hAnsi="Times New Roman"/>
          <w:i/>
          <w:sz w:val="24"/>
          <w:szCs w:val="24"/>
        </w:rPr>
        <w:t xml:space="preserve"> собою</w:t>
      </w:r>
      <w:r w:rsidRPr="00AE37AE">
        <w:rPr>
          <w:rFonts w:ascii="Times New Roman" w:eastAsia="Times New Roman" w:hAnsi="Times New Roman"/>
          <w:i/>
          <w:sz w:val="24"/>
          <w:szCs w:val="24"/>
          <w:lang w:eastAsia="ru-RU"/>
        </w:rPr>
        <w:t xml:space="preserve"> </w:t>
      </w:r>
      <w:r w:rsidRPr="00AE37AE">
        <w:rPr>
          <w:rFonts w:ascii="Times New Roman" w:hAnsi="Times New Roman"/>
          <w:i/>
          <w:sz w:val="24"/>
          <w:szCs w:val="24"/>
          <w:lang w:val="de-DE"/>
        </w:rPr>
        <w:t>c</w:t>
      </w:r>
      <w:r w:rsidRPr="00AE37AE">
        <w:rPr>
          <w:rFonts w:ascii="Times New Roman" w:hAnsi="Times New Roman"/>
          <w:i/>
          <w:sz w:val="24"/>
          <w:szCs w:val="24"/>
        </w:rPr>
        <w:t xml:space="preserve"> явлением </w:t>
      </w:r>
      <w:r w:rsidRPr="00AE37AE">
        <w:rPr>
          <w:rFonts w:ascii="Times New Roman" w:hAnsi="Times New Roman"/>
          <w:b/>
          <w:i/>
          <w:sz w:val="24"/>
          <w:szCs w:val="24"/>
        </w:rPr>
        <w:t>Шуньяты Метагалактики ФА</w:t>
      </w:r>
      <w:r w:rsidR="006777A4">
        <w:rPr>
          <w:rFonts w:ascii="Times New Roman" w:hAnsi="Times New Roman"/>
          <w:i/>
          <w:sz w:val="24"/>
          <w:szCs w:val="24"/>
        </w:rPr>
        <w:t xml:space="preserve"> каждым из нас и синтезом нас.</w:t>
      </w:r>
    </w:p>
    <w:p w:rsidR="006777A4" w:rsidRDefault="00AE37AE" w:rsidP="006777A4">
      <w:pPr>
        <w:rPr>
          <w:rFonts w:ascii="Times New Roman" w:hAnsi="Times New Roman"/>
          <w:i/>
          <w:sz w:val="24"/>
          <w:szCs w:val="24"/>
        </w:rPr>
      </w:pPr>
      <w:r w:rsidRPr="00AE37AE">
        <w:rPr>
          <w:rFonts w:ascii="Times New Roman" w:hAnsi="Times New Roman"/>
          <w:i/>
          <w:sz w:val="24"/>
          <w:szCs w:val="24"/>
        </w:rPr>
        <w:t xml:space="preserve">И </w:t>
      </w:r>
      <w:r w:rsidRPr="00AE37AE">
        <w:rPr>
          <w:rFonts w:ascii="Times New Roman" w:hAnsi="Times New Roman"/>
          <w:b/>
          <w:i/>
          <w:sz w:val="24"/>
          <w:szCs w:val="24"/>
        </w:rPr>
        <w:t>явления синтез-метагалактического</w:t>
      </w:r>
      <w:r w:rsidRPr="00AE37AE">
        <w:rPr>
          <w:rFonts w:ascii="Times New Roman" w:hAnsi="Times New Roman"/>
          <w:i/>
          <w:sz w:val="24"/>
          <w:szCs w:val="24"/>
        </w:rPr>
        <w:t xml:space="preserve">, </w:t>
      </w:r>
      <w:r w:rsidRPr="00AE37AE">
        <w:rPr>
          <w:rFonts w:ascii="Times New Roman" w:hAnsi="Times New Roman"/>
          <w:b/>
          <w:i/>
          <w:sz w:val="24"/>
          <w:szCs w:val="24"/>
        </w:rPr>
        <w:t>синтез-присутственного физического развития</w:t>
      </w:r>
      <w:r w:rsidRPr="00AE37AE">
        <w:rPr>
          <w:rFonts w:ascii="Times New Roman" w:hAnsi="Times New Roman"/>
          <w:i/>
          <w:sz w:val="24"/>
          <w:szCs w:val="24"/>
        </w:rPr>
        <w:t xml:space="preserve"> каждым из нас и синтезом нас физически собою.</w:t>
      </w:r>
    </w:p>
    <w:p w:rsidR="006777A4" w:rsidRDefault="00AE37AE" w:rsidP="006777A4">
      <w:pPr>
        <w:rPr>
          <w:rFonts w:ascii="Times New Roman" w:hAnsi="Times New Roman"/>
          <w:i/>
          <w:sz w:val="24"/>
          <w:szCs w:val="24"/>
        </w:rPr>
      </w:pPr>
      <w:r w:rsidRPr="00AE37AE">
        <w:rPr>
          <w:rFonts w:ascii="Times New Roman" w:eastAsia="Times New Roman" w:hAnsi="Times New Roman"/>
          <w:i/>
          <w:sz w:val="24"/>
          <w:szCs w:val="24"/>
          <w:lang w:eastAsia="ru-RU"/>
        </w:rPr>
        <w:t>И, возжигаясь этим, преображаясь этим, мы с</w:t>
      </w:r>
      <w:r w:rsidRPr="00AE37AE">
        <w:rPr>
          <w:rFonts w:ascii="Times New Roman" w:hAnsi="Times New Roman"/>
          <w:i/>
          <w:sz w:val="24"/>
          <w:szCs w:val="24"/>
        </w:rPr>
        <w:t>интезируемся с Изначально Вышестоящим Отцом, переходим в зал</w:t>
      </w:r>
      <w:r w:rsidR="006777A4">
        <w:rPr>
          <w:rFonts w:ascii="Times New Roman" w:hAnsi="Times New Roman"/>
          <w:i/>
          <w:sz w:val="24"/>
          <w:szCs w:val="24"/>
        </w:rPr>
        <w:t xml:space="preserve"> Изначально Вышестоящего Отца. </w:t>
      </w:r>
    </w:p>
    <w:p w:rsidR="006777A4" w:rsidRDefault="00AE37AE" w:rsidP="006777A4">
      <w:pPr>
        <w:rPr>
          <w:rFonts w:ascii="Times New Roman" w:hAnsi="Times New Roman"/>
          <w:i/>
          <w:sz w:val="24"/>
          <w:szCs w:val="24"/>
        </w:rPr>
      </w:pPr>
      <w:r w:rsidRPr="00AE37AE">
        <w:rPr>
          <w:rFonts w:ascii="Times New Roman" w:hAnsi="Times New Roman"/>
          <w:i/>
          <w:sz w:val="24"/>
          <w:szCs w:val="24"/>
        </w:rPr>
        <w:t>Новенькие, Отец вас сам переводит в зал, потому что вы переходить не можете. Просто доверьтесь Отцу. Но, вы точн</w:t>
      </w:r>
      <w:r w:rsidR="006777A4">
        <w:rPr>
          <w:rFonts w:ascii="Times New Roman" w:hAnsi="Times New Roman"/>
          <w:i/>
          <w:sz w:val="24"/>
          <w:szCs w:val="24"/>
        </w:rPr>
        <w:t>о вышестоящим телом переходите.</w:t>
      </w:r>
    </w:p>
    <w:p w:rsidR="00AE37AE" w:rsidRPr="00472055" w:rsidRDefault="00AE37AE" w:rsidP="00472055">
      <w:pPr>
        <w:rPr>
          <w:rFonts w:ascii="Times New Roman" w:hAnsi="Times New Roman"/>
          <w:b/>
          <w:i/>
          <w:sz w:val="24"/>
          <w:szCs w:val="24"/>
        </w:rPr>
      </w:pPr>
      <w:r w:rsidRPr="00AE37AE">
        <w:rPr>
          <w:rFonts w:ascii="Times New Roman" w:hAnsi="Times New Roman"/>
          <w:i/>
          <w:sz w:val="24"/>
          <w:szCs w:val="24"/>
        </w:rPr>
        <w:t>Развёртываемся</w:t>
      </w:r>
      <w:r w:rsidRPr="00AE37AE">
        <w:rPr>
          <w:rFonts w:ascii="Times New Roman" w:eastAsia="Times New Roman" w:hAnsi="Times New Roman"/>
          <w:i/>
          <w:sz w:val="24"/>
          <w:szCs w:val="24"/>
          <w:lang w:eastAsia="ru-RU"/>
        </w:rPr>
        <w:t xml:space="preserve"> пред </w:t>
      </w:r>
      <w:r w:rsidRPr="00AE37AE">
        <w:rPr>
          <w:rFonts w:ascii="Times New Roman" w:hAnsi="Times New Roman"/>
          <w:i/>
          <w:sz w:val="24"/>
          <w:szCs w:val="24"/>
        </w:rPr>
        <w:t>Изначаль</w:t>
      </w:r>
      <w:r w:rsidR="00472055">
        <w:rPr>
          <w:rFonts w:ascii="Times New Roman" w:hAnsi="Times New Roman"/>
          <w:i/>
          <w:sz w:val="24"/>
          <w:szCs w:val="24"/>
        </w:rPr>
        <w:t>но Вышестоящим Отцом Ипостасью с</w:t>
      </w:r>
      <w:r w:rsidRPr="00AE37AE">
        <w:rPr>
          <w:rFonts w:ascii="Times New Roman" w:hAnsi="Times New Roman"/>
          <w:i/>
          <w:sz w:val="24"/>
          <w:szCs w:val="24"/>
        </w:rPr>
        <w:t>едьмого Синтез</w:t>
      </w:r>
      <w:r w:rsidR="00472055">
        <w:rPr>
          <w:rFonts w:ascii="Times New Roman" w:hAnsi="Times New Roman"/>
          <w:i/>
          <w:sz w:val="24"/>
          <w:szCs w:val="24"/>
        </w:rPr>
        <w:t xml:space="preserve">а Изначально Вышестоящего Отца. </w:t>
      </w:r>
      <w:r w:rsidRPr="00AE37AE">
        <w:rPr>
          <w:rFonts w:ascii="Times New Roman" w:hAnsi="Times New Roman"/>
          <w:i/>
          <w:sz w:val="24"/>
          <w:szCs w:val="24"/>
        </w:rPr>
        <w:t>Синтезируемся с Хум Изначально</w:t>
      </w:r>
      <w:r w:rsidR="00472055">
        <w:rPr>
          <w:rFonts w:ascii="Times New Roman" w:hAnsi="Times New Roman"/>
          <w:i/>
          <w:sz w:val="24"/>
          <w:szCs w:val="24"/>
        </w:rPr>
        <w:t xml:space="preserve"> Вышестоящего Отца, </w:t>
      </w:r>
      <w:r w:rsidR="00472055" w:rsidRPr="00472055">
        <w:rPr>
          <w:rFonts w:ascii="Times New Roman" w:hAnsi="Times New Roman"/>
          <w:b/>
          <w:i/>
          <w:sz w:val="24"/>
          <w:szCs w:val="24"/>
        </w:rPr>
        <w:t xml:space="preserve">стяжаем </w:t>
      </w:r>
      <w:r w:rsidRPr="00472055">
        <w:rPr>
          <w:rFonts w:ascii="Times New Roman" w:hAnsi="Times New Roman"/>
          <w:b/>
          <w:i/>
          <w:sz w:val="24"/>
          <w:szCs w:val="24"/>
        </w:rPr>
        <w:t xml:space="preserve">План Творения Метагалактики ФА, Парадигму Творения Метагалактики ФА и </w:t>
      </w:r>
    </w:p>
    <w:p w:rsidR="00472055" w:rsidRDefault="00AE37AE" w:rsidP="00472055">
      <w:pPr>
        <w:ind w:firstLine="0"/>
        <w:rPr>
          <w:rFonts w:ascii="Times New Roman" w:hAnsi="Times New Roman"/>
          <w:b/>
          <w:i/>
          <w:sz w:val="24"/>
          <w:szCs w:val="24"/>
        </w:rPr>
      </w:pPr>
      <w:r w:rsidRPr="00472055">
        <w:rPr>
          <w:rFonts w:ascii="Times New Roman" w:hAnsi="Times New Roman"/>
          <w:b/>
          <w:i/>
          <w:sz w:val="24"/>
          <w:szCs w:val="24"/>
        </w:rPr>
        <w:t>Стратагемию Творения Метагалактики ФА каждым из нас и синтезом нас с явлением каждым</w:t>
      </w:r>
      <w:r w:rsidR="00472055">
        <w:rPr>
          <w:rFonts w:ascii="Times New Roman" w:hAnsi="Times New Roman"/>
          <w:b/>
          <w:i/>
          <w:sz w:val="24"/>
          <w:szCs w:val="24"/>
        </w:rPr>
        <w:t xml:space="preserve"> из нас.</w:t>
      </w:r>
    </w:p>
    <w:p w:rsidR="00472055" w:rsidRDefault="00AE37AE" w:rsidP="00472055">
      <w:pPr>
        <w:rPr>
          <w:rFonts w:ascii="Times New Roman" w:hAnsi="Times New Roman"/>
          <w:b/>
          <w:i/>
          <w:sz w:val="24"/>
          <w:szCs w:val="24"/>
        </w:rPr>
      </w:pPr>
      <w:r w:rsidRPr="00AE37AE">
        <w:rPr>
          <w:rFonts w:ascii="Times New Roman" w:hAnsi="Times New Roman"/>
          <w:i/>
          <w:sz w:val="24"/>
          <w:szCs w:val="24"/>
        </w:rPr>
        <w:t xml:space="preserve">И, синтезируясь с Изначально Вышестоящим Отцом, </w:t>
      </w:r>
      <w:r w:rsidRPr="00472055">
        <w:rPr>
          <w:rFonts w:ascii="Times New Roman" w:hAnsi="Times New Roman"/>
          <w:b/>
          <w:i/>
          <w:sz w:val="24"/>
          <w:szCs w:val="24"/>
        </w:rPr>
        <w:t xml:space="preserve">стяжаем головерсумный, голограммный План Творения – это некая </w:t>
      </w:r>
      <w:r w:rsidRPr="00472055">
        <w:rPr>
          <w:rFonts w:ascii="Times New Roman" w:hAnsi="Times New Roman"/>
          <w:b/>
          <w:i/>
          <w:sz w:val="24"/>
          <w:szCs w:val="24"/>
          <w:lang w:val="de-DE"/>
        </w:rPr>
        <w:t>c</w:t>
      </w:r>
      <w:r w:rsidRPr="00472055">
        <w:rPr>
          <w:rFonts w:ascii="Times New Roman" w:hAnsi="Times New Roman"/>
          <w:b/>
          <w:i/>
          <w:sz w:val="24"/>
          <w:szCs w:val="24"/>
        </w:rPr>
        <w:t>фера, имеющая голографический эффект в синтезе явления всей Метагалактики ФА всего во всём</w:t>
      </w:r>
      <w:r w:rsidR="00472055">
        <w:rPr>
          <w:rFonts w:ascii="Times New Roman" w:hAnsi="Times New Roman"/>
          <w:b/>
          <w:i/>
          <w:sz w:val="24"/>
          <w:szCs w:val="24"/>
        </w:rPr>
        <w:t>,</w:t>
      </w:r>
      <w:r w:rsidRPr="00472055">
        <w:rPr>
          <w:rFonts w:ascii="Times New Roman" w:hAnsi="Times New Roman"/>
          <w:b/>
          <w:i/>
          <w:sz w:val="24"/>
          <w:szCs w:val="24"/>
        </w:rPr>
        <w:t xml:space="preserve"> в максимально возможном компактифицированном варианте каждому из нас и синтезу нас.</w:t>
      </w:r>
    </w:p>
    <w:p w:rsidR="00472055" w:rsidRDefault="00AE37AE" w:rsidP="00472055">
      <w:pPr>
        <w:rPr>
          <w:rFonts w:ascii="Times New Roman" w:hAnsi="Times New Roman"/>
          <w:i/>
          <w:sz w:val="24"/>
          <w:szCs w:val="24"/>
        </w:rPr>
      </w:pPr>
      <w:r w:rsidRPr="00AE37AE">
        <w:rPr>
          <w:rFonts w:ascii="Times New Roman" w:hAnsi="Times New Roman"/>
          <w:i/>
          <w:sz w:val="24"/>
          <w:szCs w:val="24"/>
        </w:rPr>
        <w:t xml:space="preserve">И в зале Отца пред вами зависает голографическая </w:t>
      </w:r>
      <w:r w:rsidRPr="00AE37AE">
        <w:rPr>
          <w:rFonts w:ascii="Times New Roman" w:hAnsi="Times New Roman"/>
          <w:i/>
          <w:sz w:val="24"/>
          <w:szCs w:val="24"/>
          <w:lang w:val="de-DE"/>
        </w:rPr>
        <w:t>c</w:t>
      </w:r>
      <w:r w:rsidRPr="00AE37AE">
        <w:rPr>
          <w:rFonts w:ascii="Times New Roman" w:hAnsi="Times New Roman"/>
          <w:i/>
          <w:sz w:val="24"/>
          <w:szCs w:val="24"/>
        </w:rPr>
        <w:t xml:space="preserve">фера Творения. Это </w:t>
      </w:r>
      <w:r w:rsidRPr="00AE37AE">
        <w:rPr>
          <w:rFonts w:ascii="Times New Roman" w:hAnsi="Times New Roman"/>
          <w:i/>
          <w:sz w:val="24"/>
          <w:szCs w:val="24"/>
          <w:lang w:val="de-DE"/>
        </w:rPr>
        <w:t>c</w:t>
      </w:r>
      <w:r w:rsidRPr="00AE37AE">
        <w:rPr>
          <w:rFonts w:ascii="Times New Roman" w:hAnsi="Times New Roman"/>
          <w:i/>
          <w:sz w:val="24"/>
          <w:szCs w:val="24"/>
        </w:rPr>
        <w:t xml:space="preserve">фера всей Метагалактики в синтезе её, где вы можете присмотреться и увидеть, как строятся присутствия, как строятся Эволюции, как строятся Миры, где присутствия могут исчезнуть и вы увидите сферу со множеством звёзд, галактик и систем, в определённом образе расположенных в Метагалактике. То есть, </w:t>
      </w:r>
      <w:r w:rsidR="00472055">
        <w:rPr>
          <w:rFonts w:ascii="Times New Roman" w:hAnsi="Times New Roman"/>
          <w:b/>
          <w:i/>
          <w:sz w:val="24"/>
          <w:szCs w:val="24"/>
        </w:rPr>
        <w:t xml:space="preserve">это голография синтеза разных вариантов </w:t>
      </w:r>
      <w:r w:rsidRPr="00AE37AE">
        <w:rPr>
          <w:rFonts w:ascii="Times New Roman" w:hAnsi="Times New Roman"/>
          <w:b/>
          <w:i/>
          <w:sz w:val="24"/>
          <w:szCs w:val="24"/>
        </w:rPr>
        <w:t>выражения Метагалактики ФА</w:t>
      </w:r>
      <w:r w:rsidR="00472055">
        <w:rPr>
          <w:rFonts w:ascii="Times New Roman" w:hAnsi="Times New Roman"/>
          <w:i/>
          <w:sz w:val="24"/>
          <w:szCs w:val="24"/>
        </w:rPr>
        <w:t xml:space="preserve"> для каждого из нас.</w:t>
      </w:r>
    </w:p>
    <w:p w:rsidR="00472055" w:rsidRDefault="00AE37AE" w:rsidP="00472055">
      <w:pPr>
        <w:rPr>
          <w:rFonts w:ascii="Times New Roman" w:hAnsi="Times New Roman"/>
          <w:i/>
          <w:sz w:val="24"/>
          <w:szCs w:val="24"/>
        </w:rPr>
      </w:pPr>
      <w:r w:rsidRPr="00AE37AE">
        <w:rPr>
          <w:rFonts w:ascii="Times New Roman" w:hAnsi="Times New Roman"/>
          <w:i/>
          <w:sz w:val="24"/>
          <w:szCs w:val="24"/>
        </w:rPr>
        <w:lastRenderedPageBreak/>
        <w:t xml:space="preserve">И, синтезируясь с Хум Изначально Вышестоящего Отца, мы стяжаем Синтез Изначально Вышестоящего Отца, прося преобразить каждого из нас и синтез нас. И, </w:t>
      </w:r>
      <w:r w:rsidRPr="00AE37AE">
        <w:rPr>
          <w:rFonts w:ascii="Times New Roman" w:hAnsi="Times New Roman"/>
          <w:b/>
          <w:i/>
          <w:sz w:val="24"/>
          <w:szCs w:val="24"/>
        </w:rPr>
        <w:t xml:space="preserve">впитывая эту </w:t>
      </w:r>
      <w:r w:rsidRPr="00AE37AE">
        <w:rPr>
          <w:rFonts w:ascii="Times New Roman" w:hAnsi="Times New Roman"/>
          <w:b/>
          <w:i/>
          <w:sz w:val="24"/>
          <w:szCs w:val="24"/>
          <w:lang w:val="de-DE"/>
        </w:rPr>
        <w:t>c</w:t>
      </w:r>
      <w:r w:rsidRPr="00AE37AE">
        <w:rPr>
          <w:rFonts w:ascii="Times New Roman" w:hAnsi="Times New Roman"/>
          <w:b/>
          <w:i/>
          <w:sz w:val="24"/>
          <w:szCs w:val="24"/>
        </w:rPr>
        <w:t>феру голографического развития Метагалактикой ФА</w:t>
      </w:r>
      <w:r w:rsidR="00472055">
        <w:rPr>
          <w:rFonts w:ascii="Times New Roman" w:hAnsi="Times New Roman"/>
          <w:b/>
          <w:i/>
          <w:sz w:val="24"/>
          <w:szCs w:val="24"/>
        </w:rPr>
        <w:t xml:space="preserve"> </w:t>
      </w:r>
      <w:r w:rsidRPr="00AE37AE">
        <w:rPr>
          <w:rFonts w:ascii="Times New Roman" w:hAnsi="Times New Roman"/>
          <w:b/>
          <w:i/>
          <w:sz w:val="24"/>
          <w:szCs w:val="24"/>
        </w:rPr>
        <w:t xml:space="preserve">каждым из нас в Физическое </w:t>
      </w:r>
      <w:r w:rsidRPr="00AE37AE">
        <w:rPr>
          <w:rFonts w:ascii="Times New Roman" w:hAnsi="Times New Roman"/>
          <w:b/>
          <w:i/>
          <w:sz w:val="24"/>
          <w:szCs w:val="24"/>
          <w:lang w:val="de-DE"/>
        </w:rPr>
        <w:t>T</w:t>
      </w:r>
      <w:r w:rsidRPr="00AE37AE">
        <w:rPr>
          <w:rFonts w:ascii="Times New Roman" w:hAnsi="Times New Roman"/>
          <w:b/>
          <w:i/>
          <w:sz w:val="24"/>
          <w:szCs w:val="24"/>
        </w:rPr>
        <w:t xml:space="preserve">ело, в Головерсум Физического </w:t>
      </w:r>
      <w:r w:rsidRPr="00AE37AE">
        <w:rPr>
          <w:rFonts w:ascii="Times New Roman" w:hAnsi="Times New Roman"/>
          <w:b/>
          <w:i/>
          <w:sz w:val="24"/>
          <w:szCs w:val="24"/>
          <w:lang w:val="de-DE"/>
        </w:rPr>
        <w:t>T</w:t>
      </w:r>
      <w:r w:rsidRPr="00AE37AE">
        <w:rPr>
          <w:rFonts w:ascii="Times New Roman" w:hAnsi="Times New Roman"/>
          <w:b/>
          <w:i/>
          <w:sz w:val="24"/>
          <w:szCs w:val="24"/>
        </w:rPr>
        <w:t>ела</w:t>
      </w:r>
      <w:r w:rsidR="00472055">
        <w:rPr>
          <w:rFonts w:ascii="Times New Roman" w:hAnsi="Times New Roman"/>
          <w:i/>
          <w:sz w:val="24"/>
          <w:szCs w:val="24"/>
        </w:rPr>
        <w:t xml:space="preserve"> – </w:t>
      </w:r>
      <w:r w:rsidRPr="00AE37AE">
        <w:rPr>
          <w:rFonts w:ascii="Times New Roman" w:hAnsi="Times New Roman"/>
          <w:i/>
          <w:sz w:val="24"/>
          <w:szCs w:val="24"/>
        </w:rPr>
        <w:t>эт</w:t>
      </w:r>
      <w:r w:rsidR="00472055">
        <w:rPr>
          <w:rFonts w:ascii="Times New Roman" w:hAnsi="Times New Roman"/>
          <w:i/>
          <w:sz w:val="24"/>
          <w:szCs w:val="24"/>
        </w:rPr>
        <w:t>о одна из Частей так называется</w:t>
      </w:r>
      <w:r w:rsidRPr="00AE37AE">
        <w:rPr>
          <w:rFonts w:ascii="Times New Roman" w:hAnsi="Times New Roman"/>
          <w:i/>
          <w:sz w:val="24"/>
          <w:szCs w:val="24"/>
        </w:rPr>
        <w:t xml:space="preserve">, </w:t>
      </w:r>
      <w:r w:rsidRPr="00AE37AE">
        <w:rPr>
          <w:rFonts w:ascii="Times New Roman" w:hAnsi="Times New Roman"/>
          <w:b/>
          <w:i/>
          <w:sz w:val="24"/>
          <w:szCs w:val="24"/>
        </w:rPr>
        <w:t>с концентрацией на головном и спинном мозге</w:t>
      </w:r>
      <w:r w:rsidR="00472055">
        <w:rPr>
          <w:rFonts w:ascii="Times New Roman" w:hAnsi="Times New Roman"/>
          <w:b/>
          <w:i/>
          <w:sz w:val="24"/>
          <w:szCs w:val="24"/>
        </w:rPr>
        <w:t>,</w:t>
      </w:r>
      <w:r w:rsidRPr="00AE37AE">
        <w:rPr>
          <w:rFonts w:ascii="Times New Roman" w:hAnsi="Times New Roman"/>
          <w:b/>
          <w:i/>
          <w:sz w:val="24"/>
          <w:szCs w:val="24"/>
        </w:rPr>
        <w:t xml:space="preserve"> и в синтезе на всём </w:t>
      </w:r>
      <w:r w:rsidRPr="00AE37AE">
        <w:rPr>
          <w:rFonts w:ascii="Times New Roman" w:hAnsi="Times New Roman"/>
          <w:b/>
          <w:i/>
          <w:sz w:val="24"/>
          <w:szCs w:val="24"/>
          <w:lang w:val="de-DE"/>
        </w:rPr>
        <w:t>T</w:t>
      </w:r>
      <w:r w:rsidRPr="00AE37AE">
        <w:rPr>
          <w:rFonts w:ascii="Times New Roman" w:hAnsi="Times New Roman"/>
          <w:b/>
          <w:i/>
          <w:sz w:val="24"/>
          <w:szCs w:val="24"/>
        </w:rPr>
        <w:t xml:space="preserve">еле в целом каждого из нас, и на </w:t>
      </w:r>
      <w:r w:rsidRPr="00AE37AE">
        <w:rPr>
          <w:rFonts w:ascii="Times New Roman" w:hAnsi="Times New Roman"/>
          <w:b/>
          <w:i/>
          <w:sz w:val="24"/>
          <w:szCs w:val="24"/>
          <w:lang w:val="de-DE"/>
        </w:rPr>
        <w:t>c</w:t>
      </w:r>
      <w:r w:rsidRPr="00AE37AE">
        <w:rPr>
          <w:rFonts w:ascii="Times New Roman" w:hAnsi="Times New Roman"/>
          <w:b/>
          <w:i/>
          <w:sz w:val="24"/>
          <w:szCs w:val="24"/>
        </w:rPr>
        <w:t xml:space="preserve">фере Изначально Вышестоящего Дома Изначально Вышестоящего Отца каждого вокруг Физического </w:t>
      </w:r>
      <w:r w:rsidRPr="00AE37AE">
        <w:rPr>
          <w:rFonts w:ascii="Times New Roman" w:hAnsi="Times New Roman"/>
          <w:b/>
          <w:i/>
          <w:sz w:val="24"/>
          <w:szCs w:val="24"/>
          <w:lang w:val="de-DE"/>
        </w:rPr>
        <w:t>T</w:t>
      </w:r>
      <w:r w:rsidRPr="00AE37AE">
        <w:rPr>
          <w:rFonts w:ascii="Times New Roman" w:hAnsi="Times New Roman"/>
          <w:b/>
          <w:i/>
          <w:sz w:val="24"/>
          <w:szCs w:val="24"/>
        </w:rPr>
        <w:t xml:space="preserve">ела </w:t>
      </w:r>
      <w:r w:rsidR="00472055">
        <w:rPr>
          <w:rFonts w:ascii="Times New Roman" w:hAnsi="Times New Roman"/>
          <w:i/>
          <w:sz w:val="24"/>
          <w:szCs w:val="24"/>
        </w:rPr>
        <w:t>каждого из нас.</w:t>
      </w:r>
    </w:p>
    <w:p w:rsidR="00AE37AE" w:rsidRPr="00472055" w:rsidRDefault="00AE37AE" w:rsidP="00472055">
      <w:pPr>
        <w:rPr>
          <w:rFonts w:ascii="Times New Roman" w:hAnsi="Times New Roman"/>
          <w:b/>
          <w:i/>
          <w:sz w:val="24"/>
          <w:szCs w:val="24"/>
        </w:rPr>
      </w:pPr>
      <w:r w:rsidRPr="00AE37AE">
        <w:rPr>
          <w:rFonts w:ascii="Times New Roman" w:eastAsia="Times New Roman" w:hAnsi="Times New Roman"/>
          <w:i/>
          <w:sz w:val="24"/>
          <w:szCs w:val="24"/>
          <w:lang w:eastAsia="ru-RU"/>
        </w:rPr>
        <w:t xml:space="preserve">И, возжигаясь Синтезом </w:t>
      </w:r>
      <w:r w:rsidRPr="00AE37AE">
        <w:rPr>
          <w:rFonts w:ascii="Times New Roman" w:hAnsi="Times New Roman"/>
          <w:i/>
          <w:sz w:val="24"/>
          <w:szCs w:val="24"/>
        </w:rPr>
        <w:t xml:space="preserve">Изначально Вышестоящего Отца, преображаемся им, </w:t>
      </w:r>
      <w:r w:rsidRPr="00AE37AE">
        <w:rPr>
          <w:rFonts w:ascii="Times New Roman" w:eastAsia="Times New Roman" w:hAnsi="Times New Roman"/>
          <w:i/>
          <w:sz w:val="24"/>
          <w:szCs w:val="24"/>
          <w:lang w:eastAsia="ru-RU"/>
        </w:rPr>
        <w:t xml:space="preserve">развёртывая </w:t>
      </w:r>
      <w:r w:rsidRPr="00AE37AE">
        <w:rPr>
          <w:rFonts w:ascii="Times New Roman" w:eastAsia="Times New Roman" w:hAnsi="Times New Roman"/>
          <w:b/>
          <w:i/>
          <w:sz w:val="24"/>
          <w:szCs w:val="24"/>
          <w:lang w:eastAsia="ru-RU"/>
        </w:rPr>
        <w:t xml:space="preserve">Синтез-голографический </w:t>
      </w:r>
      <w:r w:rsidRPr="00AE37AE">
        <w:rPr>
          <w:rFonts w:ascii="Times New Roman" w:hAnsi="Times New Roman"/>
          <w:b/>
          <w:i/>
          <w:sz w:val="24"/>
          <w:szCs w:val="24"/>
        </w:rPr>
        <w:t>План Парадигмы Стратагемии Творения Изначально Вышестоящего Отца</w:t>
      </w:r>
      <w:r w:rsidRPr="00AE37AE">
        <w:rPr>
          <w:rFonts w:ascii="Times New Roman" w:hAnsi="Times New Roman"/>
          <w:i/>
          <w:sz w:val="24"/>
          <w:szCs w:val="24"/>
        </w:rPr>
        <w:t xml:space="preserve"> физически собою.</w:t>
      </w:r>
    </w:p>
    <w:p w:rsidR="00AE37AE" w:rsidRPr="00AE37AE" w:rsidRDefault="00AE37AE" w:rsidP="00472055">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И, синтезируясь с Изначально Вышестоящим Отцом, </w:t>
      </w:r>
      <w:r w:rsidRPr="00472055">
        <w:rPr>
          <w:rFonts w:ascii="Times New Roman" w:hAnsi="Times New Roman"/>
          <w:b/>
          <w:i/>
          <w:sz w:val="24"/>
          <w:szCs w:val="24"/>
        </w:rPr>
        <w:t xml:space="preserve">стяжаем </w:t>
      </w:r>
      <w:r w:rsidRPr="00AE37AE">
        <w:rPr>
          <w:rFonts w:ascii="Times New Roman" w:hAnsi="Times New Roman"/>
          <w:b/>
          <w:i/>
          <w:sz w:val="24"/>
          <w:szCs w:val="24"/>
        </w:rPr>
        <w:t xml:space="preserve">План Творения Изначально Вышестоящего Отца каждого из нас Метагалактикой ФА </w:t>
      </w:r>
      <w:r w:rsidRPr="00AE37AE">
        <w:rPr>
          <w:rFonts w:ascii="Times New Roman" w:hAnsi="Times New Roman"/>
          <w:i/>
          <w:sz w:val="24"/>
          <w:szCs w:val="24"/>
        </w:rPr>
        <w:t xml:space="preserve">в перспективе физически собою. </w:t>
      </w:r>
    </w:p>
    <w:p w:rsidR="00AE37AE" w:rsidRPr="00AE37AE" w:rsidRDefault="00AE37AE" w:rsidP="00472055">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Стяжаем</w:t>
      </w:r>
      <w:r w:rsidRPr="00AE37AE">
        <w:rPr>
          <w:rFonts w:ascii="Times New Roman" w:hAnsi="Times New Roman"/>
          <w:b/>
          <w:i/>
          <w:sz w:val="24"/>
          <w:szCs w:val="24"/>
        </w:rPr>
        <w:t xml:space="preserve"> Парадигму Творения Изначально Вышестоящего Отца</w:t>
      </w:r>
      <w:r w:rsidRPr="00AE37AE">
        <w:rPr>
          <w:rFonts w:ascii="Times New Roman" w:hAnsi="Times New Roman"/>
          <w:i/>
          <w:sz w:val="24"/>
          <w:szCs w:val="24"/>
        </w:rPr>
        <w:t xml:space="preserve"> каждого из нас в перспективе физически собою.</w:t>
      </w:r>
    </w:p>
    <w:p w:rsidR="00AE37AE" w:rsidRPr="00AE37AE" w:rsidRDefault="00AE37AE" w:rsidP="00472055">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И, синтезируясь с Изначально Вышестоящим Отцом, </w:t>
      </w:r>
      <w:r w:rsidRPr="00472055">
        <w:rPr>
          <w:rFonts w:ascii="Times New Roman" w:hAnsi="Times New Roman"/>
          <w:b/>
          <w:i/>
          <w:sz w:val="24"/>
          <w:szCs w:val="24"/>
        </w:rPr>
        <w:t>стяжаем С</w:t>
      </w:r>
      <w:r w:rsidRPr="00AE37AE">
        <w:rPr>
          <w:rFonts w:ascii="Times New Roman" w:hAnsi="Times New Roman"/>
          <w:b/>
          <w:i/>
          <w:sz w:val="24"/>
          <w:szCs w:val="24"/>
        </w:rPr>
        <w:t>тратагемию каждого</w:t>
      </w:r>
      <w:r w:rsidRPr="00AE37AE">
        <w:rPr>
          <w:rFonts w:ascii="Times New Roman" w:hAnsi="Times New Roman"/>
          <w:i/>
          <w:sz w:val="24"/>
          <w:szCs w:val="24"/>
        </w:rPr>
        <w:t xml:space="preserve"> из нас физически собою, </w:t>
      </w:r>
      <w:r w:rsidRPr="00AE37AE">
        <w:rPr>
          <w:rFonts w:ascii="Times New Roman" w:hAnsi="Times New Roman"/>
          <w:b/>
          <w:i/>
          <w:sz w:val="24"/>
          <w:szCs w:val="24"/>
        </w:rPr>
        <w:t>прося преобразить каждого из нас и синтез нас явлением Изначально Вышестоящего Отца</w:t>
      </w:r>
      <w:r w:rsidRPr="00AE37AE">
        <w:rPr>
          <w:rFonts w:ascii="Times New Roman" w:hAnsi="Times New Roman"/>
          <w:i/>
          <w:sz w:val="24"/>
          <w:szCs w:val="24"/>
        </w:rPr>
        <w:t xml:space="preserve"> каждым из нас и синтезом нас физически собою.</w:t>
      </w:r>
    </w:p>
    <w:p w:rsidR="00AE37AE" w:rsidRPr="00472055" w:rsidRDefault="00AE37AE" w:rsidP="00472055">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И, синтезируясь с Изначально Вышестоящим Отцом, </w:t>
      </w:r>
      <w:r w:rsidRPr="00472055">
        <w:rPr>
          <w:rFonts w:ascii="Times New Roman" w:hAnsi="Times New Roman"/>
          <w:b/>
          <w:i/>
          <w:sz w:val="24"/>
          <w:szCs w:val="24"/>
        </w:rPr>
        <w:t xml:space="preserve">стяжаем </w:t>
      </w:r>
      <w:r w:rsidRPr="00AE37AE">
        <w:rPr>
          <w:rFonts w:ascii="Times New Roman" w:hAnsi="Times New Roman"/>
          <w:b/>
          <w:i/>
          <w:sz w:val="24"/>
          <w:szCs w:val="24"/>
        </w:rPr>
        <w:t>перспективы метагалактического развития</w:t>
      </w:r>
      <w:r w:rsidR="00472055">
        <w:rPr>
          <w:rFonts w:ascii="Times New Roman" w:hAnsi="Times New Roman"/>
          <w:i/>
          <w:sz w:val="24"/>
          <w:szCs w:val="24"/>
        </w:rPr>
        <w:t xml:space="preserve"> каждым из нас и синтезом нас. </w:t>
      </w:r>
      <w:r w:rsidRPr="00472055">
        <w:rPr>
          <w:rFonts w:ascii="Times New Roman" w:hAnsi="Times New Roman"/>
          <w:i/>
          <w:sz w:val="24"/>
          <w:szCs w:val="24"/>
        </w:rPr>
        <w:t>И, возжигаясь, преображаемся этим.</w:t>
      </w:r>
    </w:p>
    <w:p w:rsidR="00472055" w:rsidRDefault="00AE37AE" w:rsidP="00472055">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Синтезируя</w:t>
      </w:r>
      <w:r w:rsidRPr="00AE37AE">
        <w:rPr>
          <w:rFonts w:ascii="Times New Roman" w:hAnsi="Times New Roman"/>
          <w:i/>
          <w:sz w:val="24"/>
          <w:szCs w:val="24"/>
          <w:lang w:val="en-US"/>
        </w:rPr>
        <w:t>c</w:t>
      </w:r>
      <w:r w:rsidRPr="00AE37AE">
        <w:rPr>
          <w:rFonts w:ascii="Times New Roman" w:hAnsi="Times New Roman"/>
          <w:i/>
          <w:sz w:val="24"/>
          <w:szCs w:val="24"/>
        </w:rPr>
        <w:t>ь с Хум Изначально Вышестоящего Отца, стяжаем</w:t>
      </w:r>
      <w:r w:rsidRPr="00AE37AE">
        <w:rPr>
          <w:rFonts w:ascii="Times New Roman" w:eastAsia="Times New Roman" w:hAnsi="Times New Roman"/>
          <w:i/>
          <w:sz w:val="24"/>
          <w:szCs w:val="24"/>
          <w:lang w:eastAsia="ru-RU"/>
        </w:rPr>
        <w:t xml:space="preserve"> Синтез </w:t>
      </w:r>
      <w:r w:rsidRPr="00AE37AE">
        <w:rPr>
          <w:rFonts w:ascii="Times New Roman" w:hAnsi="Times New Roman"/>
          <w:i/>
          <w:sz w:val="24"/>
          <w:szCs w:val="24"/>
        </w:rPr>
        <w:t>Изначально Вышест</w:t>
      </w:r>
      <w:r w:rsidR="00472055">
        <w:rPr>
          <w:rFonts w:ascii="Times New Roman" w:hAnsi="Times New Roman"/>
          <w:i/>
          <w:sz w:val="24"/>
          <w:szCs w:val="24"/>
        </w:rPr>
        <w:t>оящего Отца и преображаемся им.</w:t>
      </w:r>
    </w:p>
    <w:p w:rsidR="00472055" w:rsidRDefault="00AE37AE" w:rsidP="00472055">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 xml:space="preserve">И мы благодарим Изначально Вышестоящего Отца. </w:t>
      </w:r>
      <w:r w:rsidR="00472055">
        <w:rPr>
          <w:rFonts w:ascii="Times New Roman" w:hAnsi="Times New Roman"/>
          <w:i/>
          <w:sz w:val="24"/>
          <w:szCs w:val="24"/>
        </w:rPr>
        <w:t xml:space="preserve">Благодарим </w:t>
      </w:r>
      <w:r w:rsidRPr="00AE37AE">
        <w:rPr>
          <w:rFonts w:ascii="Times New Roman" w:hAnsi="Times New Roman"/>
          <w:i/>
          <w:sz w:val="24"/>
          <w:szCs w:val="24"/>
        </w:rPr>
        <w:t>Изначально Выше</w:t>
      </w:r>
      <w:r w:rsidR="00472055">
        <w:rPr>
          <w:rFonts w:ascii="Times New Roman" w:hAnsi="Times New Roman"/>
          <w:i/>
          <w:sz w:val="24"/>
          <w:szCs w:val="24"/>
        </w:rPr>
        <w:t xml:space="preserve">стоящих Владык Кут Хуми Фаинь. </w:t>
      </w:r>
      <w:r w:rsidRPr="00AE37AE">
        <w:rPr>
          <w:rFonts w:ascii="Times New Roman" w:hAnsi="Times New Roman"/>
          <w:i/>
          <w:sz w:val="24"/>
          <w:szCs w:val="24"/>
        </w:rPr>
        <w:t>Возвращаемся в физическое присутствие</w:t>
      </w:r>
      <w:r w:rsidR="00472055">
        <w:rPr>
          <w:rFonts w:ascii="Times New Roman" w:hAnsi="Times New Roman"/>
          <w:i/>
          <w:sz w:val="24"/>
          <w:szCs w:val="24"/>
        </w:rPr>
        <w:t xml:space="preserve"> в данный зал физически собою.</w:t>
      </w:r>
    </w:p>
    <w:p w:rsidR="00AE37AE" w:rsidRPr="00AE37AE" w:rsidRDefault="00AE37AE" w:rsidP="00472055">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И эманируем физически в данном зале всё стяжённое, возожжённое в Изначально Вышестоящий Дом Изначально Вышестоящего Отца в целом, в Подразделение Изначально Вышестоящего Дома Изначально Вышестоящего Отца Германии, во все подразделения Изначально Вышестоящего Дома Изначально Вышестоящего Отца  участников данной практики и Изначально Вышестоящий Дом Изначально Вышестоящего Отца каждого из нас.</w:t>
      </w:r>
    </w:p>
    <w:p w:rsidR="00472055" w:rsidRDefault="00472055" w:rsidP="00472055">
      <w:pPr>
        <w:widowControl w:val="0"/>
        <w:suppressAutoHyphens/>
        <w:spacing w:after="160"/>
        <w:contextualSpacing/>
        <w:jc w:val="left"/>
        <w:rPr>
          <w:rFonts w:ascii="Times New Roman" w:hAnsi="Times New Roman"/>
          <w:i/>
          <w:sz w:val="24"/>
          <w:szCs w:val="24"/>
        </w:rPr>
      </w:pPr>
      <w:r>
        <w:rPr>
          <w:rFonts w:ascii="Times New Roman" w:hAnsi="Times New Roman"/>
          <w:i/>
          <w:sz w:val="24"/>
          <w:szCs w:val="24"/>
        </w:rPr>
        <w:t>И выходим из практики.</w:t>
      </w:r>
    </w:p>
    <w:p w:rsidR="00AE37AE" w:rsidRPr="00AE37AE" w:rsidRDefault="00AE37AE" w:rsidP="00472055">
      <w:pPr>
        <w:widowControl w:val="0"/>
        <w:suppressAutoHyphens/>
        <w:spacing w:after="160"/>
        <w:contextualSpacing/>
        <w:jc w:val="left"/>
        <w:rPr>
          <w:rFonts w:ascii="Times New Roman" w:hAnsi="Times New Roman"/>
          <w:i/>
          <w:sz w:val="24"/>
          <w:szCs w:val="24"/>
        </w:rPr>
      </w:pPr>
      <w:r w:rsidRPr="00AE37AE">
        <w:rPr>
          <w:rFonts w:ascii="Times New Roman" w:hAnsi="Times New Roman"/>
          <w:i/>
          <w:sz w:val="24"/>
          <w:szCs w:val="24"/>
        </w:rPr>
        <w:t>Аминь.</w:t>
      </w:r>
    </w:p>
    <w:p w:rsidR="00AE37AE" w:rsidRPr="00AE37AE" w:rsidRDefault="00AE37AE" w:rsidP="00AE37AE">
      <w:pPr>
        <w:widowControl w:val="0"/>
        <w:suppressAutoHyphens/>
        <w:ind w:firstLine="0"/>
        <w:rPr>
          <w:rFonts w:ascii="Times New Roman" w:hAnsi="Times New Roman"/>
          <w:i/>
          <w:sz w:val="24"/>
          <w:szCs w:val="24"/>
        </w:rPr>
      </w:pPr>
    </w:p>
    <w:p w:rsidR="00AE37AE" w:rsidRDefault="00AE37AE" w:rsidP="005D1555">
      <w:pPr>
        <w:pStyle w:val="berschrift1"/>
      </w:pPr>
      <w:bookmarkStart w:id="19" w:name="_Toc493872454"/>
      <w:r w:rsidRPr="00AE37AE">
        <w:rPr>
          <w:lang w:val="de-DE"/>
        </w:rPr>
        <w:t>M</w:t>
      </w:r>
      <w:r w:rsidRPr="00AE37AE">
        <w:t>ы сейчас перестроили парадигму Духа</w:t>
      </w:r>
      <w:bookmarkEnd w:id="19"/>
    </w:p>
    <w:p w:rsidR="00472055" w:rsidRPr="00472055" w:rsidRDefault="00472055" w:rsidP="00472055">
      <w:pPr>
        <w:rPr>
          <w:lang w:eastAsia="hi-IN" w:bidi="hi-IN"/>
        </w:rPr>
      </w:pPr>
    </w:p>
    <w:p w:rsidR="00472055" w:rsidRDefault="00AE37AE" w:rsidP="00472055">
      <w:pPr>
        <w:spacing w:line="259" w:lineRule="auto"/>
        <w:rPr>
          <w:rFonts w:ascii="Times New Roman" w:hAnsi="Times New Roman"/>
          <w:sz w:val="24"/>
          <w:szCs w:val="24"/>
        </w:rPr>
      </w:pPr>
      <w:r w:rsidRPr="00AE37AE">
        <w:rPr>
          <w:rFonts w:ascii="Times New Roman" w:hAnsi="Times New Roman"/>
          <w:sz w:val="24"/>
          <w:szCs w:val="24"/>
        </w:rPr>
        <w:t>Буквально секунду. До ИДИВО каждого из нас мы не добрались. Резюме: мы потратили эти часы, для того чтобы преодолеть парадигму Планетарного развития и перейти на Метагалактическое. Вопрос простой. Чем мы это пр</w:t>
      </w:r>
      <w:r w:rsidR="00472055">
        <w:rPr>
          <w:rFonts w:ascii="Times New Roman" w:hAnsi="Times New Roman"/>
          <w:sz w:val="24"/>
          <w:szCs w:val="24"/>
        </w:rPr>
        <w:t xml:space="preserve">еодолевали? Это для того, чтобы за перерыв </w:t>
      </w:r>
      <w:r w:rsidRPr="00AE37AE">
        <w:rPr>
          <w:rFonts w:ascii="Times New Roman" w:hAnsi="Times New Roman"/>
          <w:sz w:val="24"/>
          <w:szCs w:val="24"/>
        </w:rPr>
        <w:t>у вас настро</w:t>
      </w:r>
      <w:r w:rsidR="00472055">
        <w:rPr>
          <w:rFonts w:ascii="Times New Roman" w:hAnsi="Times New Roman"/>
          <w:sz w:val="24"/>
          <w:szCs w:val="24"/>
        </w:rPr>
        <w:t>й был правильный. Ответ: Духом.</w:t>
      </w:r>
    </w:p>
    <w:p w:rsidR="00FF73E0" w:rsidRDefault="00AE37AE" w:rsidP="00FF73E0">
      <w:pPr>
        <w:spacing w:line="259" w:lineRule="auto"/>
        <w:rPr>
          <w:rFonts w:ascii="Times New Roman" w:hAnsi="Times New Roman"/>
          <w:b/>
          <w:sz w:val="24"/>
          <w:szCs w:val="24"/>
        </w:rPr>
      </w:pPr>
      <w:r w:rsidRPr="00472055">
        <w:rPr>
          <w:rFonts w:ascii="Times New Roman" w:hAnsi="Times New Roman"/>
          <w:b/>
          <w:sz w:val="24"/>
          <w:szCs w:val="24"/>
        </w:rPr>
        <w:t>Любая парадигма развития записана в Духе.</w:t>
      </w:r>
      <w:r w:rsidRPr="00AE37AE">
        <w:rPr>
          <w:rFonts w:ascii="Times New Roman" w:hAnsi="Times New Roman"/>
          <w:sz w:val="24"/>
          <w:szCs w:val="24"/>
        </w:rPr>
        <w:t xml:space="preserve"> Я специа</w:t>
      </w:r>
      <w:r w:rsidR="00472055">
        <w:rPr>
          <w:rFonts w:ascii="Times New Roman" w:hAnsi="Times New Roman"/>
          <w:sz w:val="24"/>
          <w:szCs w:val="24"/>
        </w:rPr>
        <w:t>льно вам не говорил, потому что когда ваш разум</w:t>
      </w:r>
      <w:r w:rsidRPr="00AE37AE">
        <w:rPr>
          <w:rFonts w:ascii="Times New Roman" w:hAnsi="Times New Roman"/>
          <w:sz w:val="24"/>
          <w:szCs w:val="24"/>
        </w:rPr>
        <w:t xml:space="preserve"> начинает это слышать, он закрывается. И Дух прячется. </w:t>
      </w:r>
      <w:r w:rsidRPr="00FF73E0">
        <w:rPr>
          <w:rFonts w:ascii="Times New Roman" w:hAnsi="Times New Roman"/>
          <w:b/>
          <w:sz w:val="24"/>
          <w:szCs w:val="24"/>
        </w:rPr>
        <w:t xml:space="preserve">Но любая парадигма развития </w:t>
      </w:r>
      <w:r w:rsidRPr="00FF73E0">
        <w:rPr>
          <w:rFonts w:ascii="Times New Roman" w:eastAsia="Times New Roman" w:hAnsi="Times New Roman"/>
          <w:b/>
          <w:color w:val="000000"/>
          <w:sz w:val="24"/>
          <w:szCs w:val="24"/>
        </w:rPr>
        <w:t>–</w:t>
      </w:r>
      <w:r w:rsidR="00472055" w:rsidRPr="00FF73E0">
        <w:rPr>
          <w:rFonts w:ascii="Times New Roman" w:hAnsi="Times New Roman"/>
          <w:b/>
          <w:sz w:val="24"/>
          <w:szCs w:val="24"/>
        </w:rPr>
        <w:t xml:space="preserve"> это смена </w:t>
      </w:r>
      <w:r w:rsidRPr="00FF73E0">
        <w:rPr>
          <w:rFonts w:ascii="Times New Roman" w:hAnsi="Times New Roman"/>
          <w:b/>
          <w:sz w:val="24"/>
          <w:szCs w:val="24"/>
        </w:rPr>
        <w:t>Духа, потому что наша</w:t>
      </w:r>
      <w:r w:rsidR="00FF73E0">
        <w:rPr>
          <w:rFonts w:ascii="Times New Roman" w:hAnsi="Times New Roman"/>
          <w:b/>
          <w:sz w:val="24"/>
          <w:szCs w:val="24"/>
        </w:rPr>
        <w:t xml:space="preserve"> Жизнь зависит от Духа. </w:t>
      </w:r>
      <w:r w:rsidRPr="00AE37AE">
        <w:rPr>
          <w:rFonts w:ascii="Times New Roman" w:hAnsi="Times New Roman"/>
          <w:sz w:val="24"/>
          <w:szCs w:val="24"/>
        </w:rPr>
        <w:t>И 7-й Синтез, куда вы, нове</w:t>
      </w:r>
      <w:r w:rsidR="00077AB5">
        <w:rPr>
          <w:rFonts w:ascii="Times New Roman" w:hAnsi="Times New Roman"/>
          <w:sz w:val="24"/>
          <w:szCs w:val="24"/>
        </w:rPr>
        <w:t>нькие, попали, остальные пришли</w:t>
      </w:r>
      <w:r w:rsidRPr="00AE37AE">
        <w:rPr>
          <w:rFonts w:ascii="Times New Roman" w:hAnsi="Times New Roman"/>
          <w:sz w:val="24"/>
          <w:szCs w:val="24"/>
        </w:rPr>
        <w:t xml:space="preserve"> </w:t>
      </w:r>
      <w:r w:rsidRPr="00AE37AE">
        <w:rPr>
          <w:rFonts w:ascii="Times New Roman" w:eastAsia="Times New Roman" w:hAnsi="Times New Roman"/>
          <w:color w:val="000000"/>
          <w:sz w:val="24"/>
          <w:szCs w:val="24"/>
        </w:rPr>
        <w:t>–</w:t>
      </w:r>
      <w:r w:rsidRPr="00AE37AE">
        <w:rPr>
          <w:rFonts w:ascii="Times New Roman" w:hAnsi="Times New Roman"/>
          <w:sz w:val="24"/>
          <w:szCs w:val="24"/>
        </w:rPr>
        <w:t xml:space="preserve"> это Синтез Духа. Вот когда мы сейчас перестроили парадигму Духа, после перерыва мы начнём говорить уже чисто о Духе. Ну, о развитии Духа и Тела Духа. Поэтому я специально на этот вопрос о</w:t>
      </w:r>
      <w:r w:rsidR="00FF73E0">
        <w:rPr>
          <w:rFonts w:ascii="Times New Roman" w:hAnsi="Times New Roman"/>
          <w:sz w:val="24"/>
          <w:szCs w:val="24"/>
        </w:rPr>
        <w:t xml:space="preserve">твечаю, потому что у некоторых </w:t>
      </w:r>
      <w:r w:rsidRPr="00AE37AE">
        <w:rPr>
          <w:rFonts w:ascii="Times New Roman" w:hAnsi="Times New Roman"/>
          <w:sz w:val="24"/>
          <w:szCs w:val="24"/>
        </w:rPr>
        <w:t>воп</w:t>
      </w:r>
      <w:r w:rsidR="00FF73E0">
        <w:rPr>
          <w:rFonts w:ascii="Times New Roman" w:hAnsi="Times New Roman"/>
          <w:sz w:val="24"/>
          <w:szCs w:val="24"/>
        </w:rPr>
        <w:t>рос: «А куда мы это записали?»</w:t>
      </w:r>
    </w:p>
    <w:p w:rsidR="00FF73E0" w:rsidRDefault="00FF73E0" w:rsidP="00FF73E0">
      <w:pPr>
        <w:spacing w:line="259" w:lineRule="auto"/>
        <w:rPr>
          <w:rFonts w:ascii="Times New Roman" w:hAnsi="Times New Roman"/>
          <w:b/>
          <w:sz w:val="24"/>
          <w:szCs w:val="24"/>
        </w:rPr>
      </w:pPr>
      <w:r>
        <w:rPr>
          <w:rFonts w:ascii="Times New Roman" w:hAnsi="Times New Roman"/>
          <w:sz w:val="24"/>
          <w:szCs w:val="24"/>
        </w:rPr>
        <w:t xml:space="preserve">Правильный вопрос, если кто </w:t>
      </w:r>
      <w:r w:rsidR="00AE37AE" w:rsidRPr="00AE37AE">
        <w:rPr>
          <w:rFonts w:ascii="Times New Roman" w:hAnsi="Times New Roman"/>
          <w:sz w:val="24"/>
          <w:szCs w:val="24"/>
        </w:rPr>
        <w:t xml:space="preserve">задумался. </w:t>
      </w:r>
      <w:r w:rsidR="00AE37AE" w:rsidRPr="00AE37AE">
        <w:rPr>
          <w:rFonts w:ascii="Times New Roman" w:eastAsia="Times New Roman" w:hAnsi="Times New Roman"/>
          <w:color w:val="000000"/>
          <w:sz w:val="24"/>
          <w:szCs w:val="24"/>
        </w:rPr>
        <w:t>–</w:t>
      </w:r>
      <w:r w:rsidR="00AE37AE" w:rsidRPr="00AE37AE">
        <w:rPr>
          <w:rFonts w:ascii="Times New Roman" w:hAnsi="Times New Roman"/>
          <w:sz w:val="24"/>
          <w:szCs w:val="24"/>
        </w:rPr>
        <w:t xml:space="preserve"> В Духе. </w:t>
      </w:r>
    </w:p>
    <w:p w:rsidR="00FF73E0" w:rsidRDefault="00AE37AE" w:rsidP="00FF73E0">
      <w:pPr>
        <w:spacing w:line="259" w:lineRule="auto"/>
        <w:rPr>
          <w:rFonts w:ascii="Times New Roman" w:hAnsi="Times New Roman"/>
          <w:b/>
          <w:sz w:val="24"/>
          <w:szCs w:val="24"/>
        </w:rPr>
      </w:pPr>
      <w:r w:rsidRPr="00AE37AE">
        <w:rPr>
          <w:rFonts w:ascii="Times New Roman" w:hAnsi="Times New Roman"/>
          <w:sz w:val="24"/>
          <w:szCs w:val="24"/>
        </w:rPr>
        <w:t>И смысл был в том, чтобы пе</w:t>
      </w:r>
      <w:r w:rsidR="00FF73E0">
        <w:rPr>
          <w:rFonts w:ascii="Times New Roman" w:hAnsi="Times New Roman"/>
          <w:sz w:val="24"/>
          <w:szCs w:val="24"/>
        </w:rPr>
        <w:t>рестроить и переключить ваш Дух</w:t>
      </w:r>
      <w:r w:rsidRPr="00AE37AE">
        <w:rPr>
          <w:rFonts w:ascii="Times New Roman" w:hAnsi="Times New Roman"/>
          <w:sz w:val="24"/>
          <w:szCs w:val="24"/>
        </w:rPr>
        <w:t xml:space="preserve"> с ч</w:t>
      </w:r>
      <w:r w:rsidR="00FF73E0">
        <w:rPr>
          <w:rFonts w:ascii="Times New Roman" w:hAnsi="Times New Roman"/>
          <w:sz w:val="24"/>
          <w:szCs w:val="24"/>
        </w:rPr>
        <w:t xml:space="preserve">исто Планетарного выражения на </w:t>
      </w:r>
      <w:r w:rsidRPr="00AE37AE">
        <w:rPr>
          <w:rFonts w:ascii="Times New Roman" w:hAnsi="Times New Roman"/>
          <w:sz w:val="24"/>
          <w:szCs w:val="24"/>
        </w:rPr>
        <w:t xml:space="preserve">Метагалактическое. Зачем? </w:t>
      </w:r>
      <w:r w:rsidRPr="00AE37AE">
        <w:rPr>
          <w:rFonts w:ascii="Times New Roman" w:eastAsia="Times New Roman" w:hAnsi="Times New Roman"/>
          <w:color w:val="000000"/>
          <w:sz w:val="24"/>
          <w:szCs w:val="24"/>
        </w:rPr>
        <w:t>–</w:t>
      </w:r>
      <w:r w:rsidR="00FF73E0">
        <w:rPr>
          <w:rFonts w:ascii="Times New Roman" w:hAnsi="Times New Roman"/>
          <w:sz w:val="24"/>
          <w:szCs w:val="24"/>
        </w:rPr>
        <w:t xml:space="preserve"> </w:t>
      </w:r>
      <w:r w:rsidR="00FF73E0" w:rsidRPr="00FF73E0">
        <w:rPr>
          <w:rFonts w:ascii="Times New Roman" w:hAnsi="Times New Roman"/>
          <w:b/>
          <w:sz w:val="24"/>
          <w:szCs w:val="24"/>
        </w:rPr>
        <w:t xml:space="preserve">Дух в Метагалактике имеет индивидуальное выражение. А на </w:t>
      </w:r>
      <w:r w:rsidRPr="00FF73E0">
        <w:rPr>
          <w:rFonts w:ascii="Times New Roman" w:hAnsi="Times New Roman"/>
          <w:b/>
          <w:sz w:val="24"/>
          <w:szCs w:val="24"/>
        </w:rPr>
        <w:t xml:space="preserve">Планете </w:t>
      </w:r>
      <w:r w:rsidRPr="00FF73E0">
        <w:rPr>
          <w:rFonts w:ascii="Times New Roman" w:eastAsia="Times New Roman" w:hAnsi="Times New Roman"/>
          <w:b/>
          <w:color w:val="000000"/>
          <w:sz w:val="24"/>
          <w:szCs w:val="24"/>
        </w:rPr>
        <w:t>–</w:t>
      </w:r>
      <w:r w:rsidRPr="00FF73E0">
        <w:rPr>
          <w:rFonts w:ascii="Times New Roman" w:hAnsi="Times New Roman"/>
          <w:b/>
          <w:sz w:val="24"/>
          <w:szCs w:val="24"/>
        </w:rPr>
        <w:t xml:space="preserve"> коллективное </w:t>
      </w:r>
      <w:r w:rsidR="00FF73E0">
        <w:rPr>
          <w:rFonts w:ascii="Times New Roman" w:hAnsi="Times New Roman"/>
          <w:b/>
          <w:sz w:val="24"/>
          <w:szCs w:val="24"/>
        </w:rPr>
        <w:t>и зависел от других видов Духа.</w:t>
      </w:r>
    </w:p>
    <w:p w:rsidR="00FF73E0" w:rsidRDefault="00FF73E0" w:rsidP="00FF73E0">
      <w:pPr>
        <w:spacing w:line="259" w:lineRule="auto"/>
        <w:rPr>
          <w:rFonts w:ascii="Times New Roman" w:hAnsi="Times New Roman"/>
          <w:sz w:val="24"/>
          <w:szCs w:val="24"/>
        </w:rPr>
      </w:pPr>
      <w:r>
        <w:rPr>
          <w:rFonts w:ascii="Times New Roman" w:hAnsi="Times New Roman"/>
          <w:sz w:val="24"/>
          <w:szCs w:val="24"/>
        </w:rPr>
        <w:t xml:space="preserve">Моя задача была за эти три </w:t>
      </w:r>
      <w:r w:rsidR="00AE37AE" w:rsidRPr="00AE37AE">
        <w:rPr>
          <w:rFonts w:ascii="Times New Roman" w:hAnsi="Times New Roman"/>
          <w:sz w:val="24"/>
          <w:szCs w:val="24"/>
        </w:rPr>
        <w:t xml:space="preserve">часа отсечь вас от ненужных старых связей. После перерыва я это расскажу. </w:t>
      </w:r>
    </w:p>
    <w:p w:rsidR="00077AB5" w:rsidRDefault="00077AB5" w:rsidP="00FF73E0">
      <w:pPr>
        <w:spacing w:line="259" w:lineRule="auto"/>
        <w:rPr>
          <w:rFonts w:ascii="Times New Roman" w:hAnsi="Times New Roman"/>
          <w:sz w:val="24"/>
          <w:szCs w:val="24"/>
        </w:rPr>
      </w:pPr>
    </w:p>
    <w:p w:rsidR="00DB6C6D" w:rsidRPr="00DB6C6D" w:rsidRDefault="00DB6C6D" w:rsidP="00DB6C6D">
      <w:pPr>
        <w:widowControl w:val="0"/>
        <w:tabs>
          <w:tab w:val="num" w:pos="432"/>
        </w:tabs>
        <w:suppressAutoHyphens/>
        <w:spacing w:before="120" w:after="120" w:line="254" w:lineRule="auto"/>
        <w:ind w:left="567" w:right="-567" w:firstLine="0"/>
        <w:jc w:val="left"/>
        <w:outlineLvl w:val="0"/>
        <w:rPr>
          <w:rFonts w:ascii="Times New Roman" w:eastAsia="Arial Unicode MS" w:hAnsi="Times New Roman"/>
          <w:b/>
          <w:bCs/>
          <w:color w:val="000000"/>
          <w:kern w:val="2"/>
          <w:sz w:val="28"/>
          <w:szCs w:val="28"/>
          <w:lang w:eastAsia="hi-IN" w:bidi="hi-IN"/>
        </w:rPr>
      </w:pPr>
      <w:bookmarkStart w:id="20" w:name="_Toc493872455"/>
      <w:r w:rsidRPr="00DB6C6D">
        <w:rPr>
          <w:rFonts w:ascii="Times New Roman" w:eastAsia="Arial Unicode MS" w:hAnsi="Times New Roman"/>
          <w:b/>
          <w:bCs/>
          <w:color w:val="000000"/>
          <w:kern w:val="2"/>
          <w:sz w:val="28"/>
          <w:szCs w:val="28"/>
          <w:lang w:eastAsia="hi-IN" w:bidi="hi-IN"/>
        </w:rPr>
        <w:lastRenderedPageBreak/>
        <w:t>Часть</w:t>
      </w:r>
      <w:r>
        <w:rPr>
          <w:rFonts w:ascii="Times New Roman" w:eastAsia="Arial Unicode MS" w:hAnsi="Times New Roman"/>
          <w:b/>
          <w:bCs/>
          <w:color w:val="000000"/>
          <w:kern w:val="2"/>
          <w:sz w:val="28"/>
          <w:szCs w:val="28"/>
          <w:lang w:eastAsia="hi-IN" w:bidi="hi-IN"/>
        </w:rPr>
        <w:t xml:space="preserve"> 2</w:t>
      </w:r>
      <w:bookmarkEnd w:id="20"/>
    </w:p>
    <w:p w:rsidR="00DB6C6D" w:rsidRPr="00DB6C6D" w:rsidRDefault="00DB6C6D" w:rsidP="00DB6C6D">
      <w:pPr>
        <w:tabs>
          <w:tab w:val="num" w:pos="432"/>
        </w:tabs>
        <w:spacing w:after="160" w:line="254" w:lineRule="auto"/>
        <w:ind w:left="567" w:right="-567" w:firstLine="0"/>
        <w:contextualSpacing/>
        <w:jc w:val="left"/>
        <w:rPr>
          <w:rFonts w:ascii="Times New Roman" w:hAnsi="Times New Roman"/>
          <w:sz w:val="24"/>
          <w:szCs w:val="24"/>
        </w:rPr>
      </w:pPr>
    </w:p>
    <w:p w:rsidR="00DB6C6D" w:rsidRPr="00DB6C6D" w:rsidRDefault="001F676A" w:rsidP="005D1555">
      <w:pPr>
        <w:pStyle w:val="berschrift1"/>
      </w:pPr>
      <w:bookmarkStart w:id="21" w:name="_Toc493872456"/>
      <w:r>
        <w:t xml:space="preserve">Отличия </w:t>
      </w:r>
      <w:r w:rsidR="00DB6C6D" w:rsidRPr="00DB6C6D">
        <w:t>Лотос</w:t>
      </w:r>
      <w:r>
        <w:t>а</w:t>
      </w:r>
      <w:r w:rsidR="00DB6C6D" w:rsidRPr="00DB6C6D">
        <w:t xml:space="preserve"> человека 5-й</w:t>
      </w:r>
      <w:r>
        <w:t xml:space="preserve"> и 6-й</w:t>
      </w:r>
      <w:r w:rsidR="00DB6C6D" w:rsidRPr="00DB6C6D">
        <w:t xml:space="preserve"> расы</w:t>
      </w:r>
      <w:bookmarkEnd w:id="21"/>
    </w:p>
    <w:p w:rsidR="00DB6C6D" w:rsidRDefault="00DB6C6D" w:rsidP="00DB6C6D">
      <w:pPr>
        <w:tabs>
          <w:tab w:val="num" w:pos="432"/>
        </w:tabs>
        <w:spacing w:after="160" w:line="254" w:lineRule="auto"/>
        <w:ind w:right="-567" w:firstLine="0"/>
        <w:contextualSpacing/>
        <w:jc w:val="left"/>
        <w:rPr>
          <w:rFonts w:ascii="Times New Roman" w:hAnsi="Times New Roman"/>
          <w:b/>
          <w:sz w:val="24"/>
          <w:szCs w:val="24"/>
        </w:rPr>
      </w:pPr>
    </w:p>
    <w:p w:rsidR="00DB6C6D" w:rsidRPr="00DB6C6D" w:rsidRDefault="00DB6C6D" w:rsidP="0040786E">
      <w:pPr>
        <w:tabs>
          <w:tab w:val="num" w:pos="432"/>
        </w:tabs>
        <w:contextualSpacing/>
        <w:rPr>
          <w:rFonts w:ascii="Times New Roman" w:hAnsi="Times New Roman"/>
          <w:sz w:val="24"/>
          <w:szCs w:val="24"/>
        </w:rPr>
      </w:pPr>
      <w:r w:rsidRPr="00DB6C6D">
        <w:rPr>
          <w:rFonts w:ascii="Times New Roman" w:hAnsi="Times New Roman"/>
          <w:sz w:val="24"/>
          <w:szCs w:val="24"/>
        </w:rPr>
        <w:t>Мы продолжаем.</w:t>
      </w:r>
    </w:p>
    <w:p w:rsidR="00DB6C6D" w:rsidRPr="00DB6C6D" w:rsidRDefault="00DB6C6D" w:rsidP="0040786E">
      <w:pPr>
        <w:tabs>
          <w:tab w:val="num" w:pos="432"/>
        </w:tabs>
        <w:spacing w:after="160" w:line="254" w:lineRule="auto"/>
        <w:ind w:right="-567"/>
        <w:contextualSpacing/>
        <w:rPr>
          <w:rFonts w:ascii="Times New Roman" w:hAnsi="Times New Roman"/>
          <w:b/>
          <w:sz w:val="24"/>
          <w:szCs w:val="24"/>
        </w:rPr>
      </w:pPr>
      <w:r w:rsidRPr="00DB6C6D">
        <w:rPr>
          <w:rFonts w:ascii="Times New Roman" w:hAnsi="Times New Roman"/>
          <w:b/>
          <w:sz w:val="24"/>
          <w:szCs w:val="24"/>
        </w:rPr>
        <w:t xml:space="preserve">Смысл, когда мы говорим, что запись произошла в Духе, есть такое понятие, как концентрация Духа, в первую очередь. Ну, и соответственно, концентрация Духа, в первую очередь это – активация нашего сердца. </w:t>
      </w:r>
    </w:p>
    <w:p w:rsidR="00DB6C6D" w:rsidRDefault="00DB6C6D" w:rsidP="0040786E">
      <w:pPr>
        <w:tabs>
          <w:tab w:val="num" w:pos="432"/>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Вспоминаем, что Будда, когда достиг совершенства, он сидел в Лотосе. И, когда он находился в Лотосе, он и был совершенным человеком </w:t>
      </w:r>
      <w:r>
        <w:rPr>
          <w:rFonts w:ascii="Times New Roman" w:hAnsi="Times New Roman"/>
          <w:sz w:val="24"/>
          <w:szCs w:val="24"/>
        </w:rPr>
        <w:t>– Буддой. И</w:t>
      </w:r>
      <w:r w:rsidRPr="00DB6C6D">
        <w:rPr>
          <w:rFonts w:ascii="Times New Roman" w:hAnsi="Times New Roman"/>
          <w:sz w:val="24"/>
          <w:szCs w:val="24"/>
        </w:rPr>
        <w:t xml:space="preserve"> когда мы восходили, в том числе занимались буддизмом, у нас был вопрос, что есмь Лот</w:t>
      </w:r>
      <w:r>
        <w:rPr>
          <w:rFonts w:ascii="Times New Roman" w:hAnsi="Times New Roman"/>
          <w:sz w:val="24"/>
          <w:szCs w:val="24"/>
        </w:rPr>
        <w:t>ос, в котором сидел Будда телом?</w:t>
      </w:r>
      <w:r w:rsidRPr="00DB6C6D">
        <w:rPr>
          <w:rFonts w:ascii="Times New Roman" w:hAnsi="Times New Roman"/>
          <w:sz w:val="24"/>
          <w:szCs w:val="24"/>
        </w:rPr>
        <w:t xml:space="preserve"> И вот оказалось, что самое прикольное, что в нашем физическом теле сердце внутри нас. </w:t>
      </w:r>
      <w:r w:rsidRPr="00DB6C6D">
        <w:rPr>
          <w:rFonts w:ascii="Times New Roman" w:hAnsi="Times New Roman"/>
          <w:b/>
          <w:sz w:val="24"/>
          <w:szCs w:val="24"/>
        </w:rPr>
        <w:t>А в Атме, это как раз тот седьмой план, где мы находимся, сердце вокруг нас, а тело находится внутри Лотоса.</w:t>
      </w:r>
      <w:r w:rsidRPr="00DB6C6D">
        <w:rPr>
          <w:rFonts w:ascii="Times New Roman" w:hAnsi="Times New Roman"/>
          <w:sz w:val="24"/>
          <w:szCs w:val="24"/>
        </w:rPr>
        <w:t xml:space="preserve"> </w:t>
      </w:r>
    </w:p>
    <w:p w:rsidR="00DB6C6D" w:rsidRPr="00DB6C6D" w:rsidRDefault="00DB6C6D" w:rsidP="0040786E">
      <w:pPr>
        <w:tabs>
          <w:tab w:val="num" w:pos="432"/>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И Лотос, который вокруг нас в Атме, он находится </w:t>
      </w:r>
      <w:r>
        <w:rPr>
          <w:rFonts w:ascii="Times New Roman" w:hAnsi="Times New Roman"/>
          <w:sz w:val="24"/>
          <w:szCs w:val="24"/>
        </w:rPr>
        <w:t>в среде атмического присутствия. Да. И</w:t>
      </w:r>
      <w:r w:rsidRPr="00DB6C6D">
        <w:rPr>
          <w:rFonts w:ascii="Times New Roman" w:hAnsi="Times New Roman"/>
          <w:sz w:val="24"/>
          <w:szCs w:val="24"/>
        </w:rPr>
        <w:t xml:space="preserve"> среда атмического присутствия фактически насыщает сам Лотос жизнью, и при этом является фиксацией Духа Изначально Вышестоящего Отца. Мы сейчас будем с вами стяжать Лотос. Я просто расскажу его схему развития. </w:t>
      </w:r>
    </w:p>
    <w:p w:rsidR="00DB6C6D" w:rsidRPr="00DB6C6D" w:rsidRDefault="00DB6C6D" w:rsidP="0040786E">
      <w:pPr>
        <w:tabs>
          <w:tab w:val="num" w:pos="432"/>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Тут, конечно, у нас доска слегка сложно вытерта, но она нам не помешает.</w:t>
      </w:r>
      <w:r w:rsidR="0040786E">
        <w:rPr>
          <w:rFonts w:ascii="Times New Roman" w:hAnsi="Times New Roman"/>
          <w:sz w:val="24"/>
          <w:szCs w:val="24"/>
        </w:rPr>
        <w:t xml:space="preserve"> Знаете почему? Голубой оттенок –</w:t>
      </w:r>
      <w:r w:rsidRPr="00DB6C6D">
        <w:rPr>
          <w:rFonts w:ascii="Times New Roman" w:hAnsi="Times New Roman"/>
          <w:sz w:val="24"/>
          <w:szCs w:val="24"/>
        </w:rPr>
        <w:t xml:space="preserve"> это оттенок Духа или Воли Отца. А Дух развивается Волей. Я не говорю при этом, что Атма она голубенькая. Я этого не говорил. Но голубой оттенок как раз помогает рассмотреть Лотос. </w:t>
      </w:r>
    </w:p>
    <w:p w:rsidR="00DB6C6D" w:rsidRPr="00DB6C6D" w:rsidRDefault="00DB6C6D" w:rsidP="0040786E">
      <w:pPr>
        <w:tabs>
          <w:tab w:val="num" w:pos="432"/>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Смысл в чём? Нам надо сейчас преобразить ваш Лотос Духа из 22-х лепестков, кто первы</w:t>
      </w:r>
      <w:r>
        <w:rPr>
          <w:rFonts w:ascii="Times New Roman" w:hAnsi="Times New Roman"/>
          <w:sz w:val="24"/>
          <w:szCs w:val="24"/>
        </w:rPr>
        <w:t>й раз проходит Синтез, в 1024</w:t>
      </w:r>
      <w:r w:rsidRPr="00DB6C6D">
        <w:rPr>
          <w:rFonts w:ascii="Times New Roman" w:hAnsi="Times New Roman"/>
          <w:sz w:val="24"/>
          <w:szCs w:val="24"/>
        </w:rPr>
        <w:t xml:space="preserve">. </w:t>
      </w:r>
    </w:p>
    <w:p w:rsidR="00DB6C6D" w:rsidRPr="00DB6C6D" w:rsidRDefault="00DB6C6D" w:rsidP="0040786E">
      <w:pPr>
        <w:tabs>
          <w:tab w:val="num" w:pos="432"/>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Кто не первый раз проходит седьмой Синтез, вопрос: </w:t>
      </w:r>
      <w:r w:rsidRPr="00DB6C6D">
        <w:rPr>
          <w:rFonts w:ascii="Times New Roman" w:hAnsi="Times New Roman"/>
          <w:sz w:val="24"/>
          <w:szCs w:val="24"/>
          <w:lang w:val="de-DE"/>
        </w:rPr>
        <w:t>C</w:t>
      </w:r>
      <w:r>
        <w:rPr>
          <w:rFonts w:ascii="Times New Roman" w:hAnsi="Times New Roman"/>
          <w:sz w:val="24"/>
          <w:szCs w:val="24"/>
        </w:rPr>
        <w:t xml:space="preserve">колько </w:t>
      </w:r>
      <w:r w:rsidRPr="00DB6C6D">
        <w:rPr>
          <w:rFonts w:ascii="Times New Roman" w:hAnsi="Times New Roman"/>
          <w:sz w:val="24"/>
          <w:szCs w:val="24"/>
        </w:rPr>
        <w:t xml:space="preserve">вы стяжали раньше лепестков? </w:t>
      </w:r>
    </w:p>
    <w:p w:rsidR="00DB6C6D" w:rsidRPr="00DB6C6D" w:rsidRDefault="00DB6C6D" w:rsidP="0040786E">
      <w:pPr>
        <w:tabs>
          <w:tab w:val="num" w:pos="432"/>
        </w:tabs>
        <w:spacing w:after="160" w:line="254" w:lineRule="auto"/>
        <w:ind w:right="-567" w:firstLine="0"/>
        <w:contextualSpacing/>
        <w:rPr>
          <w:rFonts w:ascii="Times New Roman" w:hAnsi="Times New Roman"/>
          <w:sz w:val="24"/>
          <w:szCs w:val="24"/>
        </w:rPr>
      </w:pPr>
      <w:r w:rsidRPr="00DB6C6D">
        <w:rPr>
          <w:rFonts w:ascii="Times New Roman" w:hAnsi="Times New Roman"/>
          <w:sz w:val="24"/>
          <w:szCs w:val="24"/>
        </w:rPr>
        <w:t xml:space="preserve">На 1024-е мы вышли последний год. </w:t>
      </w:r>
      <w:r>
        <w:rPr>
          <w:rFonts w:ascii="Times New Roman" w:hAnsi="Times New Roman"/>
          <w:sz w:val="24"/>
          <w:szCs w:val="24"/>
        </w:rPr>
        <w:t>И даже кто стяжал 1024</w:t>
      </w:r>
      <w:r w:rsidRPr="00DB6C6D">
        <w:rPr>
          <w:rFonts w:ascii="Times New Roman" w:hAnsi="Times New Roman"/>
          <w:sz w:val="24"/>
          <w:szCs w:val="24"/>
        </w:rPr>
        <w:t xml:space="preserve">, вопрос: </w:t>
      </w:r>
      <w:r>
        <w:rPr>
          <w:rFonts w:ascii="Times New Roman" w:hAnsi="Times New Roman"/>
          <w:sz w:val="24"/>
          <w:szCs w:val="24"/>
        </w:rPr>
        <w:t>«</w:t>
      </w:r>
      <w:r w:rsidRPr="00DB6C6D">
        <w:rPr>
          <w:rFonts w:ascii="Times New Roman" w:hAnsi="Times New Roman"/>
          <w:sz w:val="24"/>
          <w:szCs w:val="24"/>
          <w:lang w:val="de-DE"/>
        </w:rPr>
        <w:t>C</w:t>
      </w:r>
      <w:r w:rsidRPr="00DB6C6D">
        <w:rPr>
          <w:rFonts w:ascii="Times New Roman" w:hAnsi="Times New Roman"/>
          <w:sz w:val="24"/>
          <w:szCs w:val="24"/>
        </w:rPr>
        <w:t>ко</w:t>
      </w:r>
      <w:r>
        <w:rPr>
          <w:rFonts w:ascii="Times New Roman" w:hAnsi="Times New Roman"/>
          <w:sz w:val="24"/>
          <w:szCs w:val="24"/>
        </w:rPr>
        <w:t>лько лепестков у вас двигается?»</w:t>
      </w:r>
    </w:p>
    <w:p w:rsidR="00DB6C6D" w:rsidRPr="00DB6C6D" w:rsidRDefault="00DB6C6D" w:rsidP="0040786E">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Поэтому сейчас мы ими </w:t>
      </w:r>
      <w:r w:rsidR="00716B1F">
        <w:rPr>
          <w:rFonts w:ascii="Times New Roman" w:hAnsi="Times New Roman"/>
          <w:sz w:val="24"/>
          <w:szCs w:val="24"/>
        </w:rPr>
        <w:t>подвигаем, чтобы стряхнуть пыль</w:t>
      </w:r>
      <w:r w:rsidRPr="00DB6C6D">
        <w:rPr>
          <w:rFonts w:ascii="Times New Roman" w:hAnsi="Times New Roman"/>
          <w:sz w:val="24"/>
          <w:szCs w:val="24"/>
        </w:rPr>
        <w:t xml:space="preserve"> и он у вас задействовался. И какое-то время он задействовано будет у вас действовать. </w:t>
      </w:r>
      <w:r w:rsidRPr="00DB6C6D">
        <w:rPr>
          <w:rFonts w:ascii="Times New Roman" w:hAnsi="Times New Roman"/>
          <w:sz w:val="24"/>
          <w:szCs w:val="24"/>
          <w:lang w:val="de-DE"/>
        </w:rPr>
        <w:t>A</w:t>
      </w:r>
      <w:r w:rsidRPr="00716B1F">
        <w:rPr>
          <w:rFonts w:ascii="Times New Roman" w:hAnsi="Times New Roman"/>
          <w:sz w:val="24"/>
          <w:szCs w:val="24"/>
        </w:rPr>
        <w:t xml:space="preserve"> </w:t>
      </w:r>
      <w:r w:rsidR="00716B1F">
        <w:rPr>
          <w:rFonts w:ascii="Times New Roman" w:hAnsi="Times New Roman"/>
          <w:sz w:val="24"/>
          <w:szCs w:val="24"/>
        </w:rPr>
        <w:t>потом всё-</w:t>
      </w:r>
      <w:r w:rsidRPr="00DB6C6D">
        <w:rPr>
          <w:rFonts w:ascii="Times New Roman" w:hAnsi="Times New Roman"/>
          <w:sz w:val="24"/>
          <w:szCs w:val="24"/>
        </w:rPr>
        <w:t xml:space="preserve">таки поддерживать вы его должны самостоятельно. </w:t>
      </w:r>
    </w:p>
    <w:p w:rsidR="00DB6C6D" w:rsidRPr="00DB6C6D" w:rsidRDefault="00716B1F" w:rsidP="0040786E">
      <w:pPr>
        <w:tabs>
          <w:tab w:val="num" w:pos="720"/>
        </w:tabs>
        <w:spacing w:after="160" w:line="254" w:lineRule="auto"/>
        <w:ind w:right="-143"/>
        <w:contextualSpacing/>
        <w:rPr>
          <w:rFonts w:ascii="Times New Roman" w:hAnsi="Times New Roman"/>
          <w:sz w:val="24"/>
          <w:szCs w:val="24"/>
        </w:rPr>
      </w:pPr>
      <w:r>
        <w:rPr>
          <w:rFonts w:ascii="Times New Roman" w:hAnsi="Times New Roman"/>
          <w:sz w:val="24"/>
          <w:szCs w:val="24"/>
        </w:rPr>
        <w:t xml:space="preserve">Поэтому </w:t>
      </w:r>
      <w:r w:rsidRPr="0069672B">
        <w:rPr>
          <w:rFonts w:ascii="Times New Roman" w:hAnsi="Times New Roman"/>
          <w:b/>
          <w:sz w:val="24"/>
          <w:szCs w:val="24"/>
        </w:rPr>
        <w:t>Лотос человека 5-й расы –</w:t>
      </w:r>
      <w:r w:rsidR="00DB6C6D" w:rsidRPr="0069672B">
        <w:rPr>
          <w:rFonts w:ascii="Times New Roman" w:hAnsi="Times New Roman"/>
          <w:b/>
          <w:sz w:val="24"/>
          <w:szCs w:val="24"/>
        </w:rPr>
        <w:t xml:space="preserve"> это Зерцало, на котором сидел в позе лотоса Будда.</w:t>
      </w:r>
      <w:r w:rsidR="00DB6C6D" w:rsidRPr="00DB6C6D">
        <w:rPr>
          <w:rFonts w:ascii="Times New Roman" w:hAnsi="Times New Roman"/>
          <w:sz w:val="24"/>
          <w:szCs w:val="24"/>
        </w:rPr>
        <w:t xml:space="preserve"> Поза лотоса это ещё переплетение ног. В 5-й расе си</w:t>
      </w:r>
      <w:r>
        <w:rPr>
          <w:rFonts w:ascii="Times New Roman" w:hAnsi="Times New Roman"/>
          <w:sz w:val="24"/>
          <w:szCs w:val="24"/>
        </w:rPr>
        <w:t xml:space="preserve">дели там, сейчас мы там стоим. </w:t>
      </w:r>
      <w:r w:rsidR="00DB6C6D" w:rsidRPr="00DB6C6D">
        <w:rPr>
          <w:rFonts w:ascii="Times New Roman" w:hAnsi="Times New Roman"/>
          <w:sz w:val="24"/>
          <w:szCs w:val="24"/>
        </w:rPr>
        <w:t xml:space="preserve">Почему стоим? </w:t>
      </w:r>
      <w:r w:rsidR="00DB6C6D" w:rsidRPr="0069672B">
        <w:rPr>
          <w:rFonts w:ascii="Times New Roman" w:hAnsi="Times New Roman"/>
          <w:b/>
          <w:sz w:val="24"/>
          <w:szCs w:val="24"/>
        </w:rPr>
        <w:t>Стоя – это символ движения. Сидя – это сим</w:t>
      </w:r>
      <w:r w:rsidRPr="0069672B">
        <w:rPr>
          <w:rFonts w:ascii="Times New Roman" w:hAnsi="Times New Roman"/>
          <w:b/>
          <w:sz w:val="24"/>
          <w:szCs w:val="24"/>
        </w:rPr>
        <w:t>вол, сел намертво</w:t>
      </w:r>
      <w:r w:rsidR="00DB6C6D" w:rsidRPr="0069672B">
        <w:rPr>
          <w:rFonts w:ascii="Times New Roman" w:hAnsi="Times New Roman"/>
          <w:b/>
          <w:sz w:val="24"/>
          <w:szCs w:val="24"/>
        </w:rPr>
        <w:t xml:space="preserve"> и встал в конце эпохи.</w:t>
      </w:r>
      <w:r w:rsidR="00DB6C6D" w:rsidRPr="00DB6C6D">
        <w:rPr>
          <w:rFonts w:ascii="Times New Roman" w:hAnsi="Times New Roman"/>
          <w:sz w:val="24"/>
          <w:szCs w:val="24"/>
        </w:rPr>
        <w:t xml:space="preserve"> Ну, такие стяжания были. </w:t>
      </w:r>
    </w:p>
    <w:p w:rsidR="00DB6C6D" w:rsidRPr="00DB6C6D" w:rsidRDefault="00DB6C6D" w:rsidP="0040786E">
      <w:pPr>
        <w:tabs>
          <w:tab w:val="num" w:pos="720"/>
        </w:tabs>
        <w:spacing w:after="160" w:line="254" w:lineRule="auto"/>
        <w:ind w:right="-567"/>
        <w:contextualSpacing/>
        <w:rPr>
          <w:rFonts w:ascii="Times New Roman" w:hAnsi="Times New Roman"/>
          <w:sz w:val="24"/>
          <w:szCs w:val="24"/>
        </w:rPr>
      </w:pPr>
      <w:r w:rsidRPr="0069672B">
        <w:rPr>
          <w:rFonts w:ascii="Times New Roman" w:hAnsi="Times New Roman"/>
          <w:b/>
          <w:sz w:val="24"/>
          <w:szCs w:val="24"/>
        </w:rPr>
        <w:t xml:space="preserve">В центре Зерцала находится знаменитая точка – «Я Есмь». </w:t>
      </w:r>
      <w:r w:rsidRPr="00DB6C6D">
        <w:rPr>
          <w:rFonts w:ascii="Times New Roman" w:hAnsi="Times New Roman"/>
          <w:sz w:val="24"/>
          <w:szCs w:val="24"/>
        </w:rPr>
        <w:t>И очень многие школы, которые практикуют «Я Есмь», вот они там ходят: «Я Есмь, менЯ Есмь, Я Есмь». Их спрашиваешь: «Где находится «Я Есмь</w:t>
      </w:r>
      <w:r w:rsidR="00716B1F">
        <w:rPr>
          <w:rFonts w:ascii="Times New Roman" w:hAnsi="Times New Roman"/>
          <w:sz w:val="24"/>
          <w:szCs w:val="24"/>
        </w:rPr>
        <w:t xml:space="preserve">?» </w:t>
      </w:r>
      <w:r w:rsidRPr="00DB6C6D">
        <w:rPr>
          <w:rFonts w:ascii="Times New Roman" w:hAnsi="Times New Roman"/>
          <w:sz w:val="24"/>
          <w:szCs w:val="24"/>
        </w:rPr>
        <w:t xml:space="preserve">Никто ответить не может. Просто они идут в него. Так вот «Я Есмь» находится в центре Зерцала Лотоса Атмы. </w:t>
      </w:r>
      <w:r w:rsidR="00716B1F">
        <w:rPr>
          <w:rFonts w:ascii="Times New Roman" w:hAnsi="Times New Roman"/>
          <w:sz w:val="24"/>
          <w:szCs w:val="24"/>
        </w:rPr>
        <w:t>Это было известно только Буддам</w:t>
      </w:r>
      <w:r w:rsidRPr="00DB6C6D">
        <w:rPr>
          <w:rFonts w:ascii="Times New Roman" w:hAnsi="Times New Roman"/>
          <w:sz w:val="24"/>
          <w:szCs w:val="24"/>
        </w:rPr>
        <w:t xml:space="preserve"> и поэтому во многих школах это неизвестно. </w:t>
      </w:r>
    </w:p>
    <w:p w:rsidR="00DB6C6D" w:rsidRPr="00DB6C6D" w:rsidRDefault="00DB6C6D" w:rsidP="0040786E">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Когда Будда садился в Зерцало в позе лотоса ногами, он копчиком попадал на точку «Я Есмь». И если Будда был развит по подготовке и более-менее совершенен. Я говорю «Будда», потому что был не один Будда, а множество. Ну, первый – это Гаута</w:t>
      </w:r>
      <w:r w:rsidR="00716B1F">
        <w:rPr>
          <w:rFonts w:ascii="Times New Roman" w:hAnsi="Times New Roman"/>
          <w:sz w:val="24"/>
          <w:szCs w:val="24"/>
        </w:rPr>
        <w:t>ма Будда. То «Я Есмь», внимание –</w:t>
      </w:r>
      <w:r w:rsidRPr="00DB6C6D">
        <w:rPr>
          <w:rFonts w:ascii="Times New Roman" w:hAnsi="Times New Roman"/>
          <w:sz w:val="24"/>
          <w:szCs w:val="24"/>
        </w:rPr>
        <w:t xml:space="preserve"> входил в копчик, поднимался по спинному мозгу, входил в головной мозг, выходил в центр головного мозга. Не на темечко св</w:t>
      </w:r>
      <w:r w:rsidR="00716B1F">
        <w:rPr>
          <w:rFonts w:ascii="Times New Roman" w:hAnsi="Times New Roman"/>
          <w:sz w:val="24"/>
          <w:szCs w:val="24"/>
        </w:rPr>
        <w:t>ерху, а в центр головного мозга! Э</w:t>
      </w:r>
      <w:r w:rsidRPr="00DB6C6D">
        <w:rPr>
          <w:rFonts w:ascii="Times New Roman" w:hAnsi="Times New Roman"/>
          <w:sz w:val="24"/>
          <w:szCs w:val="24"/>
        </w:rPr>
        <w:t>то вот центровка висков и затылка. И возжигал такое место, которое называлось в йоге</w:t>
      </w:r>
      <w:r w:rsidR="00716B1F">
        <w:rPr>
          <w:rFonts w:ascii="Times New Roman" w:hAnsi="Times New Roman"/>
          <w:sz w:val="24"/>
          <w:szCs w:val="24"/>
        </w:rPr>
        <w:t xml:space="preserve"> –</w:t>
      </w:r>
      <w:r w:rsidRPr="00DB6C6D">
        <w:rPr>
          <w:rFonts w:ascii="Times New Roman" w:hAnsi="Times New Roman"/>
          <w:sz w:val="24"/>
          <w:szCs w:val="24"/>
        </w:rPr>
        <w:t xml:space="preserve"> Оджас. </w:t>
      </w:r>
    </w:p>
    <w:p w:rsidR="00DB6C6D" w:rsidRPr="00DB6C6D" w:rsidRDefault="00DB6C6D" w:rsidP="0040786E">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Сейчас медики нашли, что в центре головного мозга, наконец-таки, нужна была очень сильная аппаратура и препарирование, есть маленькая точка пустоты или пространства. Они говорят: «Пустое пространство». Ни крови, ничего нет, не понимают, что это такое, в центре г</w:t>
      </w:r>
      <w:r w:rsidR="00716B1F">
        <w:rPr>
          <w:rFonts w:ascii="Times New Roman" w:hAnsi="Times New Roman"/>
          <w:sz w:val="24"/>
          <w:szCs w:val="24"/>
        </w:rPr>
        <w:t xml:space="preserve">оловного мозга. На самом деле – </w:t>
      </w:r>
      <w:r w:rsidRPr="00DB6C6D">
        <w:rPr>
          <w:rFonts w:ascii="Times New Roman" w:hAnsi="Times New Roman"/>
          <w:sz w:val="24"/>
          <w:szCs w:val="24"/>
        </w:rPr>
        <w:t xml:space="preserve">то пространство того </w:t>
      </w:r>
      <w:r w:rsidR="00716B1F">
        <w:rPr>
          <w:rFonts w:ascii="Times New Roman" w:hAnsi="Times New Roman"/>
          <w:sz w:val="24"/>
          <w:szCs w:val="24"/>
        </w:rPr>
        <w:t>самого Оджаса. Г</w:t>
      </w:r>
      <w:r w:rsidRPr="00DB6C6D">
        <w:rPr>
          <w:rFonts w:ascii="Times New Roman" w:hAnsi="Times New Roman"/>
          <w:sz w:val="24"/>
          <w:szCs w:val="24"/>
        </w:rPr>
        <w:t>де в другой мерности, то есть в нашей трёхмерной</w:t>
      </w:r>
      <w:r w:rsidR="00716B1F">
        <w:rPr>
          <w:rFonts w:ascii="Times New Roman" w:hAnsi="Times New Roman"/>
          <w:sz w:val="24"/>
          <w:szCs w:val="24"/>
        </w:rPr>
        <w:t xml:space="preserve"> –</w:t>
      </w:r>
      <w:r w:rsidRPr="00DB6C6D">
        <w:rPr>
          <w:rFonts w:ascii="Times New Roman" w:hAnsi="Times New Roman"/>
          <w:sz w:val="24"/>
          <w:szCs w:val="24"/>
        </w:rPr>
        <w:t xml:space="preserve"> это пустота, а</w:t>
      </w:r>
      <w:r w:rsidR="00716B1F">
        <w:rPr>
          <w:rFonts w:ascii="Times New Roman" w:hAnsi="Times New Roman"/>
          <w:sz w:val="24"/>
          <w:szCs w:val="24"/>
        </w:rPr>
        <w:t xml:space="preserve"> в другой мерности висит шарик О</w:t>
      </w:r>
      <w:r w:rsidRPr="00DB6C6D">
        <w:rPr>
          <w:rFonts w:ascii="Times New Roman" w:hAnsi="Times New Roman"/>
          <w:sz w:val="24"/>
          <w:szCs w:val="24"/>
        </w:rPr>
        <w:t>гня. Или им над</w:t>
      </w:r>
      <w:r w:rsidR="00716B1F">
        <w:rPr>
          <w:rFonts w:ascii="Times New Roman" w:hAnsi="Times New Roman"/>
          <w:sz w:val="24"/>
          <w:szCs w:val="24"/>
        </w:rPr>
        <w:t xml:space="preserve">о усовершенствовать аппаратуру </w:t>
      </w:r>
      <w:r w:rsidRPr="00DB6C6D">
        <w:rPr>
          <w:rFonts w:ascii="Times New Roman" w:hAnsi="Times New Roman"/>
          <w:sz w:val="24"/>
          <w:szCs w:val="24"/>
        </w:rPr>
        <w:t>и они это увидя</w:t>
      </w:r>
      <w:r w:rsidR="00716B1F">
        <w:rPr>
          <w:rFonts w:ascii="Times New Roman" w:hAnsi="Times New Roman"/>
          <w:sz w:val="24"/>
          <w:szCs w:val="24"/>
        </w:rPr>
        <w:t>т, но хотя бы пустоту уже нашли –</w:t>
      </w:r>
      <w:r w:rsidRPr="00DB6C6D">
        <w:rPr>
          <w:rFonts w:ascii="Times New Roman" w:hAnsi="Times New Roman"/>
          <w:sz w:val="24"/>
          <w:szCs w:val="24"/>
        </w:rPr>
        <w:t xml:space="preserve"> уже подвиг просто. </w:t>
      </w:r>
    </w:p>
    <w:p w:rsidR="00DB6C6D" w:rsidRPr="0069672B" w:rsidRDefault="00DB6C6D" w:rsidP="0069672B">
      <w:pPr>
        <w:tabs>
          <w:tab w:val="num" w:pos="720"/>
        </w:tabs>
        <w:spacing w:after="160" w:line="254" w:lineRule="auto"/>
        <w:ind w:right="-567"/>
        <w:contextualSpacing/>
        <w:rPr>
          <w:rFonts w:ascii="Times New Roman" w:hAnsi="Times New Roman"/>
          <w:b/>
          <w:sz w:val="24"/>
          <w:szCs w:val="24"/>
        </w:rPr>
      </w:pPr>
      <w:r w:rsidRPr="00716B1F">
        <w:rPr>
          <w:rFonts w:ascii="Times New Roman" w:hAnsi="Times New Roman"/>
          <w:b/>
          <w:sz w:val="24"/>
          <w:szCs w:val="24"/>
        </w:rPr>
        <w:lastRenderedPageBreak/>
        <w:t>И вот этот Оджас должен оплодотвориться точкой «Я Есмь», тогда ты начинаешь быть развитым чело</w:t>
      </w:r>
      <w:r w:rsidR="00716B1F">
        <w:rPr>
          <w:rFonts w:ascii="Times New Roman" w:hAnsi="Times New Roman"/>
          <w:b/>
          <w:sz w:val="24"/>
          <w:szCs w:val="24"/>
        </w:rPr>
        <w:t xml:space="preserve">веком или совершенным человеком </w:t>
      </w:r>
      <w:r w:rsidR="00716B1F" w:rsidRPr="00716B1F">
        <w:rPr>
          <w:rFonts w:ascii="Times New Roman" w:hAnsi="Times New Roman"/>
          <w:b/>
          <w:sz w:val="24"/>
          <w:szCs w:val="24"/>
        </w:rPr>
        <w:t>– Будда.</w:t>
      </w:r>
      <w:r w:rsidR="00716B1F">
        <w:rPr>
          <w:rFonts w:ascii="Times New Roman" w:hAnsi="Times New Roman"/>
          <w:sz w:val="24"/>
          <w:szCs w:val="24"/>
        </w:rPr>
        <w:t xml:space="preserve"> Р</w:t>
      </w:r>
      <w:r w:rsidRPr="00DB6C6D">
        <w:rPr>
          <w:rFonts w:ascii="Times New Roman" w:hAnsi="Times New Roman"/>
          <w:sz w:val="24"/>
          <w:szCs w:val="24"/>
        </w:rPr>
        <w:t xml:space="preserve">аньше считалось, что это ещё и Будда. </w:t>
      </w:r>
      <w:r w:rsidRPr="0069672B">
        <w:rPr>
          <w:rFonts w:ascii="Times New Roman" w:hAnsi="Times New Roman"/>
          <w:b/>
          <w:sz w:val="24"/>
          <w:szCs w:val="24"/>
        </w:rPr>
        <w:t>Но сейчас Буддой надо стать не тем, что точка прошла сквозь  копчик и дошла до головного мозга, а тем, что всё-таки ты пробудился к чему-то новому.</w:t>
      </w:r>
    </w:p>
    <w:p w:rsidR="00DB6C6D" w:rsidRPr="00DB6C6D" w:rsidRDefault="00DB6C6D" w:rsidP="0040786E">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Вот когда мы станем с вами в Лотос, мы не будем садиться, точка «Я Есмь» будет у нас между ногами. Вот есть такая</w:t>
      </w:r>
      <w:r w:rsidR="0069672B">
        <w:rPr>
          <w:rFonts w:ascii="Times New Roman" w:hAnsi="Times New Roman"/>
          <w:sz w:val="24"/>
          <w:szCs w:val="24"/>
        </w:rPr>
        <w:t xml:space="preserve"> ямочка между, вот внутри. У</w:t>
      </w:r>
      <w:r w:rsidRPr="00DB6C6D">
        <w:rPr>
          <w:rFonts w:ascii="Times New Roman" w:hAnsi="Times New Roman"/>
          <w:sz w:val="24"/>
          <w:szCs w:val="24"/>
        </w:rPr>
        <w:t xml:space="preserve"> кого плоскостопие, у того нет. Без обид. Ну, там хотя-бы в стопе есть вот такая… Вот вы когда станете, вас автоматически поставят, что точка «Я Есмь» стоит в этой пустоте ног. Она по</w:t>
      </w:r>
      <w:r w:rsidR="0069672B">
        <w:rPr>
          <w:rFonts w:ascii="Times New Roman" w:hAnsi="Times New Roman"/>
          <w:sz w:val="24"/>
          <w:szCs w:val="24"/>
        </w:rPr>
        <w:t xml:space="preserve">днимется у вас внизу ногами, в </w:t>
      </w:r>
      <w:r w:rsidRPr="00DB6C6D">
        <w:rPr>
          <w:rFonts w:ascii="Times New Roman" w:hAnsi="Times New Roman"/>
          <w:sz w:val="24"/>
          <w:szCs w:val="24"/>
        </w:rPr>
        <w:t xml:space="preserve">копчик и пойдёт в головной мозг. </w:t>
      </w:r>
    </w:p>
    <w:p w:rsidR="00DB6C6D" w:rsidRPr="00DB6C6D" w:rsidRDefault="00DB6C6D" w:rsidP="0069672B">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Будем возжигать «Я Есмь» головного мозга. </w:t>
      </w:r>
    </w:p>
    <w:p w:rsidR="00DB6C6D" w:rsidRPr="00DB6C6D" w:rsidRDefault="00DB6C6D" w:rsidP="0069672B">
      <w:pPr>
        <w:tabs>
          <w:tab w:val="num" w:pos="720"/>
        </w:tabs>
        <w:spacing w:after="160" w:line="254" w:lineRule="auto"/>
        <w:ind w:left="567" w:right="-567" w:firstLine="0"/>
        <w:contextualSpacing/>
        <w:rPr>
          <w:rFonts w:ascii="Times New Roman" w:hAnsi="Times New Roman"/>
          <w:sz w:val="24"/>
          <w:szCs w:val="24"/>
        </w:rPr>
      </w:pPr>
    </w:p>
    <w:p w:rsidR="00DB6C6D" w:rsidRPr="00DB6C6D" w:rsidRDefault="00DB6C6D" w:rsidP="005D1555">
      <w:pPr>
        <w:pStyle w:val="berschrift1"/>
      </w:pPr>
      <w:bookmarkStart w:id="22" w:name="_Toc493872457"/>
      <w:r w:rsidRPr="00DB6C6D">
        <w:t>Смысл «Я Есмь»</w:t>
      </w:r>
      <w:bookmarkEnd w:id="22"/>
    </w:p>
    <w:p w:rsidR="00DB6C6D" w:rsidRPr="0069672B" w:rsidRDefault="00DB6C6D" w:rsidP="0069672B">
      <w:pPr>
        <w:tabs>
          <w:tab w:val="num" w:pos="720"/>
        </w:tabs>
        <w:spacing w:after="160" w:line="254" w:lineRule="auto"/>
        <w:ind w:left="567" w:right="-567" w:firstLine="0"/>
        <w:contextualSpacing/>
        <w:rPr>
          <w:rFonts w:ascii="Times New Roman" w:hAnsi="Times New Roman"/>
          <w:b/>
          <w:sz w:val="24"/>
          <w:szCs w:val="24"/>
        </w:rPr>
      </w:pPr>
    </w:p>
    <w:p w:rsidR="0069672B" w:rsidRDefault="0069672B" w:rsidP="0069672B">
      <w:pPr>
        <w:tabs>
          <w:tab w:val="num" w:pos="720"/>
        </w:tabs>
        <w:spacing w:after="160" w:line="254" w:lineRule="auto"/>
        <w:ind w:right="-567"/>
        <w:contextualSpacing/>
        <w:rPr>
          <w:rFonts w:ascii="Times New Roman" w:hAnsi="Times New Roman"/>
          <w:sz w:val="24"/>
          <w:szCs w:val="24"/>
        </w:rPr>
      </w:pPr>
      <w:r w:rsidRPr="0069672B">
        <w:rPr>
          <w:rFonts w:ascii="Times New Roman" w:hAnsi="Times New Roman"/>
          <w:b/>
          <w:sz w:val="24"/>
          <w:szCs w:val="24"/>
        </w:rPr>
        <w:t>«Я Есмь» –</w:t>
      </w:r>
      <w:r w:rsidR="00DB6C6D" w:rsidRPr="0069672B">
        <w:rPr>
          <w:rFonts w:ascii="Times New Roman" w:hAnsi="Times New Roman"/>
          <w:b/>
          <w:sz w:val="24"/>
          <w:szCs w:val="24"/>
        </w:rPr>
        <w:t xml:space="preserve"> это атмический разум человека.</w:t>
      </w:r>
      <w:r>
        <w:rPr>
          <w:rFonts w:ascii="Times New Roman" w:hAnsi="Times New Roman"/>
          <w:sz w:val="24"/>
          <w:szCs w:val="24"/>
        </w:rPr>
        <w:t xml:space="preserve"> Есть такой Статус и звание –</w:t>
      </w:r>
      <w:r w:rsidR="00DB6C6D" w:rsidRPr="00DB6C6D">
        <w:rPr>
          <w:rFonts w:ascii="Times New Roman" w:hAnsi="Times New Roman"/>
          <w:sz w:val="24"/>
          <w:szCs w:val="24"/>
        </w:rPr>
        <w:t xml:space="preserve"> Майтрейя, который выше Христа. То есть Будда, Христос, Майтрейя. И вот Майтрейя, в переводе с древне-санскритского, иллюзия трёх «я». «Майя» – это иллюзия, май, «трей» – три, «я». Иллюзия трёх «я». И вот есть три «я», которыми мы пользуемся. </w:t>
      </w:r>
      <w:r w:rsidR="00DB6C6D" w:rsidRPr="001F676A">
        <w:rPr>
          <w:rFonts w:ascii="Times New Roman" w:hAnsi="Times New Roman"/>
          <w:b/>
          <w:sz w:val="24"/>
          <w:szCs w:val="24"/>
        </w:rPr>
        <w:t xml:space="preserve">Это «я» </w:t>
      </w:r>
      <w:r w:rsidRPr="001F676A">
        <w:rPr>
          <w:rFonts w:ascii="Times New Roman" w:hAnsi="Times New Roman"/>
          <w:b/>
          <w:sz w:val="24"/>
          <w:szCs w:val="24"/>
        </w:rPr>
        <w:t>–</w:t>
      </w:r>
      <w:r w:rsidR="00DB6C6D" w:rsidRPr="001F676A">
        <w:rPr>
          <w:rFonts w:ascii="Times New Roman" w:hAnsi="Times New Roman"/>
          <w:b/>
          <w:sz w:val="24"/>
          <w:szCs w:val="24"/>
        </w:rPr>
        <w:t xml:space="preserve"> личности, это обычное, доступное каждому человеку,</w:t>
      </w:r>
      <w:r w:rsidRPr="001F676A">
        <w:rPr>
          <w:rFonts w:ascii="Times New Roman" w:hAnsi="Times New Roman"/>
          <w:b/>
          <w:sz w:val="24"/>
          <w:szCs w:val="24"/>
        </w:rPr>
        <w:t xml:space="preserve"> которое фиксируется на ментале и является эго.</w:t>
      </w:r>
      <w:r>
        <w:rPr>
          <w:rFonts w:ascii="Times New Roman" w:hAnsi="Times New Roman"/>
          <w:sz w:val="24"/>
          <w:szCs w:val="24"/>
        </w:rPr>
        <w:t xml:space="preserve"> Неким эго развитием.</w:t>
      </w:r>
    </w:p>
    <w:p w:rsidR="0069672B" w:rsidRPr="001F676A" w:rsidRDefault="0069672B" w:rsidP="0069672B">
      <w:pPr>
        <w:tabs>
          <w:tab w:val="num" w:pos="720"/>
        </w:tabs>
        <w:spacing w:after="160" w:line="254" w:lineRule="auto"/>
        <w:ind w:right="-567"/>
        <w:contextualSpacing/>
        <w:rPr>
          <w:rFonts w:ascii="Times New Roman" w:hAnsi="Times New Roman"/>
          <w:b/>
          <w:sz w:val="24"/>
          <w:szCs w:val="24"/>
        </w:rPr>
      </w:pPr>
      <w:r w:rsidRPr="001F676A">
        <w:rPr>
          <w:rFonts w:ascii="Times New Roman" w:hAnsi="Times New Roman"/>
          <w:b/>
          <w:sz w:val="24"/>
          <w:szCs w:val="24"/>
        </w:rPr>
        <w:t>Потом второе «я» –</w:t>
      </w:r>
      <w:r w:rsidR="00DB6C6D" w:rsidRPr="001F676A">
        <w:rPr>
          <w:rFonts w:ascii="Times New Roman" w:hAnsi="Times New Roman"/>
          <w:b/>
          <w:sz w:val="24"/>
          <w:szCs w:val="24"/>
        </w:rPr>
        <w:t xml:space="preserve"> это вот «Я Есмь» в Лотосе. Ещё называют там «высшее Я» в Будди, но это боль</w:t>
      </w:r>
      <w:r w:rsidRPr="001F676A">
        <w:rPr>
          <w:rFonts w:ascii="Times New Roman" w:hAnsi="Times New Roman"/>
          <w:b/>
          <w:sz w:val="24"/>
          <w:szCs w:val="24"/>
        </w:rPr>
        <w:t>ше «Я Есмь» в Лотосе.</w:t>
      </w:r>
    </w:p>
    <w:p w:rsidR="00DB6C6D" w:rsidRPr="00DB6C6D" w:rsidRDefault="0069672B" w:rsidP="0069672B">
      <w:pPr>
        <w:tabs>
          <w:tab w:val="num" w:pos="720"/>
        </w:tabs>
        <w:spacing w:after="160" w:line="254" w:lineRule="auto"/>
        <w:ind w:right="-567"/>
        <w:contextualSpacing/>
        <w:rPr>
          <w:rFonts w:ascii="Times New Roman" w:hAnsi="Times New Roman"/>
          <w:sz w:val="24"/>
          <w:szCs w:val="24"/>
        </w:rPr>
      </w:pPr>
      <w:r w:rsidRPr="001F676A">
        <w:rPr>
          <w:rFonts w:ascii="Times New Roman" w:hAnsi="Times New Roman"/>
          <w:b/>
          <w:sz w:val="24"/>
          <w:szCs w:val="24"/>
        </w:rPr>
        <w:t>И высшее у Майтрейи третье «я» –</w:t>
      </w:r>
      <w:r w:rsidR="00DB6C6D" w:rsidRPr="001F676A">
        <w:rPr>
          <w:rFonts w:ascii="Times New Roman" w:hAnsi="Times New Roman"/>
          <w:b/>
          <w:sz w:val="24"/>
          <w:szCs w:val="24"/>
        </w:rPr>
        <w:t xml:space="preserve"> это в Розе Сердца.</w:t>
      </w:r>
      <w:r w:rsidR="00DB6C6D" w:rsidRPr="00DB6C6D">
        <w:rPr>
          <w:rFonts w:ascii="Times New Roman" w:hAnsi="Times New Roman"/>
          <w:sz w:val="24"/>
          <w:szCs w:val="24"/>
        </w:rPr>
        <w:t xml:space="preserve"> Но это у нас следующий Синтез. И вот синтез трёх «я» при совершенном их развитии рождает в тебе Майтрейю. Ну, в буддизме это называется Будда Грядущий, в христианстве это называется «второе пришествие Христа». Мы это называем Синтезом Отца, Владыки и каждого из нас. </w:t>
      </w:r>
    </w:p>
    <w:p w:rsidR="00DB6C6D" w:rsidRPr="00DB6C6D" w:rsidRDefault="001F676A" w:rsidP="001F676A">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В</w:t>
      </w:r>
      <w:r w:rsidR="00DB6C6D" w:rsidRPr="00DB6C6D">
        <w:rPr>
          <w:rFonts w:ascii="Times New Roman" w:hAnsi="Times New Roman"/>
          <w:sz w:val="24"/>
          <w:szCs w:val="24"/>
        </w:rPr>
        <w:t>от сейчас идёт Синтез. Здесь Синтез идёт от Отца, мы к нему ходим в зал, насыщенный Синтезом Отца, от Вл</w:t>
      </w:r>
      <w:r>
        <w:rPr>
          <w:rFonts w:ascii="Times New Roman" w:hAnsi="Times New Roman"/>
          <w:sz w:val="24"/>
          <w:szCs w:val="24"/>
        </w:rPr>
        <w:t>адыки Кут Хуми – мы к нему ходим</w:t>
      </w:r>
      <w:r w:rsidR="00DB6C6D" w:rsidRPr="00DB6C6D">
        <w:rPr>
          <w:rFonts w:ascii="Times New Roman" w:hAnsi="Times New Roman"/>
          <w:sz w:val="24"/>
          <w:szCs w:val="24"/>
        </w:rPr>
        <w:t xml:space="preserve"> и Владыка Кут Хуми даёт тот текст, который я рассказываю. И от меня, потому что личное своеобразие никто не отменял, и моё «я» тоже сюда свои пять копеек вставляет своеобразием слов. Понимаете?</w:t>
      </w:r>
    </w:p>
    <w:p w:rsidR="00DB6C6D" w:rsidRPr="00DB6C6D" w:rsidRDefault="00DB6C6D" w:rsidP="001F676A">
      <w:pPr>
        <w:tabs>
          <w:tab w:val="num" w:pos="720"/>
        </w:tabs>
        <w:spacing w:after="160" w:line="254" w:lineRule="auto"/>
        <w:ind w:right="-567"/>
        <w:contextualSpacing/>
        <w:rPr>
          <w:rFonts w:ascii="Times New Roman" w:hAnsi="Times New Roman"/>
          <w:sz w:val="24"/>
          <w:szCs w:val="24"/>
        </w:rPr>
      </w:pPr>
      <w:r w:rsidRPr="001F676A">
        <w:rPr>
          <w:rFonts w:ascii="Times New Roman" w:hAnsi="Times New Roman"/>
          <w:b/>
          <w:sz w:val="24"/>
          <w:szCs w:val="24"/>
        </w:rPr>
        <w:t>И вот в синтезе вот этих трёх «я» фактически идёт Синтез. И мы всегда говорили, что Синтез – он формируется путём Майтрейи.</w:t>
      </w:r>
      <w:r w:rsidRPr="00DB6C6D">
        <w:rPr>
          <w:rFonts w:ascii="Times New Roman" w:hAnsi="Times New Roman"/>
          <w:sz w:val="24"/>
          <w:szCs w:val="24"/>
        </w:rPr>
        <w:t xml:space="preserve"> Правда, буддисты говорят, что он должен прийти через несколько миллионов или миллиардов лет. Но я, смеясь, им отвечаю: </w:t>
      </w:r>
      <w:r w:rsidR="001F676A">
        <w:rPr>
          <w:rFonts w:ascii="Times New Roman" w:hAnsi="Times New Roman"/>
          <w:sz w:val="24"/>
          <w:szCs w:val="24"/>
        </w:rPr>
        <w:t>«</w:t>
      </w:r>
      <w:r w:rsidRPr="00DB6C6D">
        <w:rPr>
          <w:rFonts w:ascii="Times New Roman" w:hAnsi="Times New Roman"/>
          <w:sz w:val="24"/>
          <w:szCs w:val="24"/>
        </w:rPr>
        <w:t>они не уточняют, в какой это мерности</w:t>
      </w:r>
      <w:r w:rsidR="001F676A">
        <w:rPr>
          <w:rFonts w:ascii="Times New Roman" w:hAnsi="Times New Roman"/>
          <w:sz w:val="24"/>
          <w:szCs w:val="24"/>
        </w:rPr>
        <w:t>»</w:t>
      </w:r>
      <w:r w:rsidRPr="00DB6C6D">
        <w:rPr>
          <w:rFonts w:ascii="Times New Roman" w:hAnsi="Times New Roman"/>
          <w:sz w:val="24"/>
          <w:szCs w:val="24"/>
        </w:rPr>
        <w:t xml:space="preserve">. Ну </w:t>
      </w:r>
      <w:r w:rsidRPr="00DB6C6D">
        <w:rPr>
          <w:rFonts w:ascii="Times New Roman" w:hAnsi="Times New Roman"/>
          <w:sz w:val="24"/>
          <w:szCs w:val="24"/>
          <w:lang w:val="de-DE"/>
        </w:rPr>
        <w:t>o</w:t>
      </w:r>
      <w:r w:rsidRPr="00DB6C6D">
        <w:rPr>
          <w:rFonts w:ascii="Times New Roman" w:hAnsi="Times New Roman"/>
          <w:sz w:val="24"/>
          <w:szCs w:val="24"/>
        </w:rPr>
        <w:t xml:space="preserve">ни говорят, что наверху должно пройти 5 миллиардов лет. А в какой мерности? В нашей трёхмерной? Вряд ли. А там время очень быстро течёт. И если взять Метагалактику и временные мерности там, то миллиард в два года – это нормально. Только без фанатизма, ладно. Я вам сказал страшную новость, поэтому Разум </w:t>
      </w:r>
      <w:r w:rsidRPr="001F676A">
        <w:rPr>
          <w:rFonts w:ascii="Times New Roman" w:hAnsi="Times New Roman"/>
          <w:sz w:val="24"/>
          <w:szCs w:val="24"/>
        </w:rPr>
        <w:t>пусть</w:t>
      </w:r>
      <w:r w:rsidRPr="00DB6C6D">
        <w:rPr>
          <w:rFonts w:ascii="Times New Roman" w:hAnsi="Times New Roman"/>
          <w:sz w:val="24"/>
          <w:szCs w:val="24"/>
        </w:rPr>
        <w:t xml:space="preserve"> будет спокойным. </w:t>
      </w:r>
    </w:p>
    <w:p w:rsidR="00DB6C6D" w:rsidRPr="00DB6C6D" w:rsidRDefault="00DB6C6D" w:rsidP="001F676A">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Или же, как вариант, есть Оджас как первое «я», эго личное – </w:t>
      </w:r>
      <w:r w:rsidR="001F676A">
        <w:rPr>
          <w:rFonts w:ascii="Times New Roman" w:hAnsi="Times New Roman"/>
          <w:sz w:val="24"/>
          <w:szCs w:val="24"/>
        </w:rPr>
        <w:t>второе «я», и вот это «Я Есмь» –</w:t>
      </w:r>
      <w:r w:rsidRPr="00DB6C6D">
        <w:rPr>
          <w:rFonts w:ascii="Times New Roman" w:hAnsi="Times New Roman"/>
          <w:sz w:val="24"/>
          <w:szCs w:val="24"/>
        </w:rPr>
        <w:t xml:space="preserve"> как третье «я». Но это для тех</w:t>
      </w:r>
      <w:r w:rsidR="001F676A">
        <w:rPr>
          <w:rFonts w:ascii="Times New Roman" w:hAnsi="Times New Roman"/>
          <w:sz w:val="24"/>
          <w:szCs w:val="24"/>
        </w:rPr>
        <w:t>, кто идёт из материи снизу,</w:t>
      </w:r>
      <w:r w:rsidRPr="00DB6C6D">
        <w:rPr>
          <w:rFonts w:ascii="Times New Roman" w:hAnsi="Times New Roman"/>
          <w:sz w:val="24"/>
          <w:szCs w:val="24"/>
        </w:rPr>
        <w:t xml:space="preserve"> те, которые не умеют контачить с Отцом. </w:t>
      </w:r>
    </w:p>
    <w:p w:rsidR="00DB6C6D" w:rsidRPr="00DB6C6D" w:rsidRDefault="00DB6C6D" w:rsidP="0040786E">
      <w:pPr>
        <w:spacing w:line="254" w:lineRule="auto"/>
        <w:ind w:firstLine="284"/>
        <w:rPr>
          <w:rFonts w:ascii="Times New Roman" w:hAnsi="Times New Roman"/>
          <w:sz w:val="24"/>
          <w:szCs w:val="24"/>
        </w:rPr>
      </w:pPr>
      <w:r w:rsidRPr="00DB6C6D">
        <w:rPr>
          <w:rFonts w:ascii="Times New Roman" w:hAnsi="Times New Roman"/>
          <w:sz w:val="24"/>
          <w:szCs w:val="24"/>
        </w:rPr>
        <w:t xml:space="preserve">Итак, Зерцало. И когда мы говорили о Печати Плана Творения, она фактически стала вот на это Зерцало вокруг Оджаса и заполнила всё Зерцало вот этим Планом Творения Отца. Плюс, этот План Творения Отца вошёл в наш Дух, и тело Духа стоит на Зерцале, я тело не рисую, стоит чётко на Зерцале. </w:t>
      </w:r>
    </w:p>
    <w:p w:rsidR="00DB6C6D" w:rsidRPr="001F676A" w:rsidRDefault="001F676A" w:rsidP="001F676A">
      <w:pPr>
        <w:tabs>
          <w:tab w:val="num" w:pos="720"/>
        </w:tabs>
        <w:spacing w:after="160" w:line="254" w:lineRule="auto"/>
        <w:ind w:right="-567"/>
        <w:contextualSpacing/>
        <w:rPr>
          <w:rFonts w:ascii="Times New Roman" w:hAnsi="Times New Roman"/>
          <w:sz w:val="24"/>
          <w:szCs w:val="24"/>
        </w:rPr>
      </w:pPr>
      <w:r w:rsidRPr="001F676A">
        <w:rPr>
          <w:rFonts w:ascii="Times New Roman" w:hAnsi="Times New Roman"/>
          <w:i/>
          <w:sz w:val="24"/>
          <w:szCs w:val="24"/>
        </w:rPr>
        <w:t>(Смотри схему 3 в конце книги.)</w:t>
      </w:r>
    </w:p>
    <w:p w:rsidR="00DB6C6D" w:rsidRPr="00DB6C6D" w:rsidRDefault="00DB6C6D" w:rsidP="001F676A">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Тело Духа, которое впитывало у Отца План </w:t>
      </w:r>
      <w:r w:rsidR="001F676A">
        <w:rPr>
          <w:rFonts w:ascii="Times New Roman" w:hAnsi="Times New Roman"/>
          <w:sz w:val="24"/>
          <w:szCs w:val="24"/>
        </w:rPr>
        <w:t>Творения. Оно находится внутри Ипостасного т</w:t>
      </w:r>
      <w:r w:rsidRPr="00DB6C6D">
        <w:rPr>
          <w:rFonts w:ascii="Times New Roman" w:hAnsi="Times New Roman"/>
          <w:sz w:val="24"/>
          <w:szCs w:val="24"/>
        </w:rPr>
        <w:t>ела. Новенькие, кто первый раз пришёл, у вас всё п</w:t>
      </w:r>
      <w:r w:rsidR="001F676A">
        <w:rPr>
          <w:rFonts w:ascii="Times New Roman" w:hAnsi="Times New Roman"/>
          <w:sz w:val="24"/>
          <w:szCs w:val="24"/>
        </w:rPr>
        <w:t>осложнее, там мы фиксируем или Тонкое тело, или О</w:t>
      </w:r>
      <w:r w:rsidRPr="00DB6C6D">
        <w:rPr>
          <w:rFonts w:ascii="Times New Roman" w:hAnsi="Times New Roman"/>
          <w:sz w:val="24"/>
          <w:szCs w:val="24"/>
        </w:rPr>
        <w:t xml:space="preserve">гненное тело в зависимости от вашей подготовки. А те, кто на седьмой Синтез уже, семь Синтезов проходил, у вас это Ипостасное тело, 31-я Часть. Очень чётко. Внутри Ипостасного развёртывается тело Духа, похожее на вас, стоящее в Лотосе, сейчас вы в него войдёте. И оно впитывало План Творения телом, а потом План Творения фиксировался на ваше Зерцало. И потом, когда мы говорили, дать нам План Творения индивидуальный, Отец ставил печать на вот этот Лотос, на Зерцало Лотоса. Зерцало отвечает за индивидуализацию Плана Творения. То есть лично каждому из вас должен быть такой план, такая перспектива, такие возможности. Вот это в Зерцале написано. </w:t>
      </w:r>
    </w:p>
    <w:p w:rsidR="00DB6C6D" w:rsidRPr="00DB6C6D" w:rsidRDefault="00DB6C6D" w:rsidP="00984C05">
      <w:pPr>
        <w:tabs>
          <w:tab w:val="num" w:pos="720"/>
        </w:tabs>
        <w:spacing w:after="160" w:line="254" w:lineRule="auto"/>
        <w:ind w:left="567" w:right="-567" w:firstLine="0"/>
        <w:contextualSpacing/>
        <w:rPr>
          <w:rFonts w:ascii="Times New Roman" w:hAnsi="Times New Roman"/>
          <w:sz w:val="24"/>
          <w:szCs w:val="24"/>
        </w:rPr>
      </w:pPr>
    </w:p>
    <w:p w:rsidR="00DB6C6D" w:rsidRPr="00DB6C6D" w:rsidRDefault="00DB6C6D" w:rsidP="005D1555">
      <w:pPr>
        <w:pStyle w:val="berschrift1"/>
      </w:pPr>
      <w:bookmarkStart w:id="23" w:name="_Toc493872458"/>
      <w:r w:rsidRPr="00DB6C6D">
        <w:t>22 лепестка Духа</w:t>
      </w:r>
      <w:bookmarkEnd w:id="23"/>
    </w:p>
    <w:p w:rsidR="00DB6C6D" w:rsidRPr="00DB6C6D" w:rsidRDefault="00DB6C6D" w:rsidP="00984C05">
      <w:pPr>
        <w:tabs>
          <w:tab w:val="num" w:pos="720"/>
        </w:tabs>
        <w:spacing w:after="160" w:line="254" w:lineRule="auto"/>
        <w:ind w:left="567" w:right="-567" w:firstLine="0"/>
        <w:contextualSpacing/>
        <w:rPr>
          <w:rFonts w:ascii="Times New Roman" w:hAnsi="Times New Roman"/>
          <w:sz w:val="24"/>
          <w:szCs w:val="24"/>
        </w:rPr>
      </w:pPr>
    </w:p>
    <w:p w:rsidR="00984C05" w:rsidRDefault="00DB6C6D" w:rsidP="00984C0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Сам Лотос, в пятой расе он и</w:t>
      </w:r>
      <w:r w:rsidR="00984C05">
        <w:rPr>
          <w:rFonts w:ascii="Times New Roman" w:hAnsi="Times New Roman"/>
          <w:sz w:val="24"/>
          <w:szCs w:val="24"/>
        </w:rPr>
        <w:t>мел несколько уровней лепестков. Мы проходили. С</w:t>
      </w:r>
      <w:r w:rsidRPr="00DB6C6D">
        <w:rPr>
          <w:rFonts w:ascii="Times New Roman" w:hAnsi="Times New Roman"/>
          <w:sz w:val="24"/>
          <w:szCs w:val="24"/>
        </w:rPr>
        <w:t xml:space="preserve">ейчас это для нас незначимо. Было 22 лепестка. Есть знаменитая книга «Арканы таро» Шмаков, Владимир Шмаков, по-моему. Вот он в «Арканах Таро» описывал 22 лепестка Духа. И вообще система карт таро или тарот, </w:t>
      </w:r>
      <w:r w:rsidR="00984C05">
        <w:rPr>
          <w:rFonts w:ascii="Times New Roman" w:hAnsi="Times New Roman"/>
          <w:sz w:val="24"/>
          <w:szCs w:val="24"/>
        </w:rPr>
        <w:t>там по разному её называют – это</w:t>
      </w:r>
      <w:r w:rsidRPr="00DB6C6D">
        <w:rPr>
          <w:rFonts w:ascii="Times New Roman" w:hAnsi="Times New Roman"/>
          <w:sz w:val="24"/>
          <w:szCs w:val="24"/>
        </w:rPr>
        <w:t xml:space="preserve"> в принципе, выражение лепестков Лотоса Дух</w:t>
      </w:r>
      <w:r w:rsidR="00984C05">
        <w:rPr>
          <w:rFonts w:ascii="Times New Roman" w:hAnsi="Times New Roman"/>
          <w:sz w:val="24"/>
          <w:szCs w:val="24"/>
        </w:rPr>
        <w:t>а.</w:t>
      </w:r>
    </w:p>
    <w:p w:rsidR="00984C05" w:rsidRDefault="00DB6C6D" w:rsidP="00984C0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Поэтому некоторые говорят, ну</w:t>
      </w:r>
      <w:r w:rsidR="00984C05">
        <w:rPr>
          <w:rFonts w:ascii="Times New Roman" w:hAnsi="Times New Roman"/>
          <w:sz w:val="24"/>
          <w:szCs w:val="24"/>
        </w:rPr>
        <w:t xml:space="preserve"> там вот погадать на картах –</w:t>
      </w:r>
      <w:r w:rsidRPr="00DB6C6D">
        <w:rPr>
          <w:rFonts w:ascii="Times New Roman" w:hAnsi="Times New Roman"/>
          <w:sz w:val="24"/>
          <w:szCs w:val="24"/>
        </w:rPr>
        <w:t xml:space="preserve"> это та</w:t>
      </w:r>
      <w:r w:rsidR="00984C05">
        <w:rPr>
          <w:rFonts w:ascii="Times New Roman" w:hAnsi="Times New Roman"/>
          <w:sz w:val="24"/>
          <w:szCs w:val="24"/>
        </w:rPr>
        <w:t>м ничего не значит. Это значит!</w:t>
      </w:r>
      <w:r w:rsidRPr="00DB6C6D">
        <w:rPr>
          <w:rFonts w:ascii="Times New Roman" w:hAnsi="Times New Roman"/>
          <w:sz w:val="24"/>
          <w:szCs w:val="24"/>
        </w:rPr>
        <w:t xml:space="preserve"> Потому что, когда вы, мягко говоря, раскидываете карты, вы переплетаете вот эти лепестки. </w:t>
      </w:r>
      <w:r w:rsidRPr="00984C05">
        <w:rPr>
          <w:rFonts w:ascii="Times New Roman" w:hAnsi="Times New Roman"/>
          <w:b/>
          <w:sz w:val="24"/>
          <w:szCs w:val="24"/>
        </w:rPr>
        <w:t>В пятой расе с каждого лепестка ещё шёл аркан, поэтому арканы таро, как некий канальчик потока Духа.</w:t>
      </w:r>
      <w:r w:rsidRPr="00DB6C6D">
        <w:rPr>
          <w:rFonts w:ascii="Times New Roman" w:hAnsi="Times New Roman"/>
          <w:sz w:val="24"/>
          <w:szCs w:val="24"/>
        </w:rPr>
        <w:t xml:space="preserve"> Но аркан, если взять тех, кто всадники в Америке, допустим, в Северной Америке, то арканом ловят кого? Животных или жеребят. То есть это вот такая верёвка, которая вот та</w:t>
      </w:r>
      <w:r w:rsidR="00984C05">
        <w:rPr>
          <w:rFonts w:ascii="Times New Roman" w:hAnsi="Times New Roman"/>
          <w:sz w:val="24"/>
          <w:szCs w:val="24"/>
        </w:rPr>
        <w:t>к это «ц-ц-ц», что бы схватить.</w:t>
      </w:r>
    </w:p>
    <w:p w:rsidR="00DB6C6D" w:rsidRPr="00DB6C6D" w:rsidRDefault="00DB6C6D" w:rsidP="00984C05">
      <w:pPr>
        <w:tabs>
          <w:tab w:val="num" w:pos="720"/>
        </w:tabs>
        <w:spacing w:after="160" w:line="254" w:lineRule="auto"/>
        <w:ind w:right="-567"/>
        <w:contextualSpacing/>
        <w:rPr>
          <w:rFonts w:ascii="Times New Roman" w:hAnsi="Times New Roman"/>
          <w:sz w:val="24"/>
          <w:szCs w:val="24"/>
        </w:rPr>
      </w:pPr>
      <w:r w:rsidRPr="00984C05">
        <w:rPr>
          <w:rFonts w:ascii="Times New Roman" w:hAnsi="Times New Roman"/>
          <w:b/>
          <w:sz w:val="24"/>
          <w:szCs w:val="24"/>
        </w:rPr>
        <w:t xml:space="preserve">В принципе, арканы в нашем Лотосе </w:t>
      </w:r>
      <w:r w:rsidR="00984C05" w:rsidRPr="00984C05">
        <w:rPr>
          <w:rFonts w:ascii="Times New Roman" w:hAnsi="Times New Roman"/>
          <w:b/>
          <w:sz w:val="24"/>
          <w:szCs w:val="24"/>
        </w:rPr>
        <w:t xml:space="preserve">– </w:t>
      </w:r>
      <w:r w:rsidRPr="00984C05">
        <w:rPr>
          <w:rFonts w:ascii="Times New Roman" w:hAnsi="Times New Roman"/>
          <w:b/>
          <w:sz w:val="24"/>
          <w:szCs w:val="24"/>
        </w:rPr>
        <w:t xml:space="preserve">это отражение животности нашего развития. </w:t>
      </w:r>
      <w:r w:rsidR="00984C05" w:rsidRPr="00984C05">
        <w:rPr>
          <w:rFonts w:ascii="Times New Roman" w:hAnsi="Times New Roman"/>
          <w:b/>
          <w:sz w:val="24"/>
          <w:szCs w:val="24"/>
        </w:rPr>
        <w:t xml:space="preserve">И когда 22 </w:t>
      </w:r>
      <w:r w:rsidRPr="00984C05">
        <w:rPr>
          <w:rFonts w:ascii="Times New Roman" w:hAnsi="Times New Roman"/>
          <w:b/>
          <w:sz w:val="24"/>
          <w:szCs w:val="24"/>
        </w:rPr>
        <w:t>аркана становились вертикально от лепестка и переплетались между собой, наше тело Духа не хуже животного переплеталось арканами и потом чётко исполняло всё, что в этом Духе было записано.</w:t>
      </w:r>
      <w:r w:rsidRPr="00DB6C6D">
        <w:rPr>
          <w:rFonts w:ascii="Times New Roman" w:hAnsi="Times New Roman"/>
          <w:sz w:val="24"/>
          <w:szCs w:val="24"/>
        </w:rPr>
        <w:t xml:space="preserve"> </w:t>
      </w:r>
    </w:p>
    <w:p w:rsidR="00DB6C6D" w:rsidRPr="00DB6C6D" w:rsidRDefault="00DB6C6D" w:rsidP="00984C0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Поэтому иногда по обычной жизни мы прёмся по линии, вошли в какую-то </w:t>
      </w:r>
      <w:r w:rsidR="00984C05">
        <w:rPr>
          <w:rFonts w:ascii="Times New Roman" w:hAnsi="Times New Roman"/>
          <w:sz w:val="24"/>
          <w:szCs w:val="24"/>
        </w:rPr>
        <w:t>веру Духа, арканы переплели нас</w:t>
      </w:r>
      <w:r w:rsidRPr="00DB6C6D">
        <w:rPr>
          <w:rFonts w:ascii="Times New Roman" w:hAnsi="Times New Roman"/>
          <w:sz w:val="24"/>
          <w:szCs w:val="24"/>
        </w:rPr>
        <w:t xml:space="preserve"> и мы веками, воплощениями выйти не можем, пока ни расплетём эти узлы. И есть такое понятие «дхарма»: надо пойти и сделать это обязательно, иначе аркан не расплетётся. Совершенно правильное понятие. То есть надо было делат</w:t>
      </w:r>
      <w:r w:rsidR="00984C05">
        <w:rPr>
          <w:rFonts w:ascii="Times New Roman" w:hAnsi="Times New Roman"/>
          <w:sz w:val="24"/>
          <w:szCs w:val="24"/>
        </w:rPr>
        <w:t xml:space="preserve">ь </w:t>
      </w:r>
      <w:r w:rsidRPr="00DB6C6D">
        <w:rPr>
          <w:rFonts w:ascii="Times New Roman" w:hAnsi="Times New Roman"/>
          <w:sz w:val="24"/>
          <w:szCs w:val="24"/>
        </w:rPr>
        <w:t xml:space="preserve">руками, ногами, чтобы эти арканы расплести. Специально говорю, потому что вы это можете встретить. </w:t>
      </w:r>
    </w:p>
    <w:p w:rsidR="00DB6C6D" w:rsidRPr="00DB6C6D" w:rsidRDefault="00DB6C6D" w:rsidP="00984C0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В Метагалактике, так как мы перешли с животного на человеческий тип развития. </w:t>
      </w:r>
    </w:p>
    <w:p w:rsidR="00DB6C6D" w:rsidRPr="00DB6C6D" w:rsidRDefault="00DB6C6D" w:rsidP="00984C0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Внимание! Не надо пугаться. Вы говорите: «Что ж ты нас обижаешь? Мы не животные». На Планете Земля вы не животные. Вы забываете, что я рассказываю о пятом плане. Вспоминаем первую схему пятой расы – Атма. И, в принципе, Лотос относится к растительному царству солнечной системы. А внутри Лотоса стоит тело человека, которое выше растительной системы. Но за растительной какое царство? Животное. Поэтому иногда боги нас называли обезьянами, они нас, конечно, унижали, но принципиально, принципиально мы были недоразвиты, подчеркиваю, они специально нас не развивали. Вот поэтому мы, в принципе, боролись и боремся против богов, потому что они пытались сделать из нас трудо-обезьян, то есть людей, которые обслуживают их, так как самому лень. Вот Иерархия преодолела это всё, но в Лотосе это проявлялось. </w:t>
      </w:r>
    </w:p>
    <w:p w:rsidR="00DB6C6D" w:rsidRPr="00DB6C6D" w:rsidRDefault="00DB6C6D" w:rsidP="001F28A2">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Или, извините, это минимум седьмое присутствие Метагалактики. Достаточно сказать, что седьмое присутствие Метагалактики это 1030-я мерность, чтоб мы расслабились и поняли, что здесь всё по-другому. </w:t>
      </w:r>
    </w:p>
    <w:p w:rsidR="00DB6C6D" w:rsidRPr="00DB6C6D" w:rsidRDefault="00DB6C6D" w:rsidP="001F28A2">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И вот в Метагалактике здесь уже стоит не тело неразвитого человека, иногда здесь тела вообще нет, по пятой расе. Это я вам оптимистично сказал, что у всех есть тело, потому что вы семь Синтезов проходили. Кто первый раз пришёл, я не гарантирую, что у вас есть тело. Не буду обижать даже. Не потому, что я хочу вас обидеть, вот честное слово. По закона</w:t>
      </w:r>
      <w:r w:rsidR="001F28A2">
        <w:rPr>
          <w:rFonts w:ascii="Times New Roman" w:hAnsi="Times New Roman"/>
          <w:sz w:val="24"/>
          <w:szCs w:val="24"/>
        </w:rPr>
        <w:t>м пятой расы в Огненный М</w:t>
      </w:r>
      <w:r w:rsidRPr="00DB6C6D">
        <w:rPr>
          <w:rFonts w:ascii="Times New Roman" w:hAnsi="Times New Roman"/>
          <w:sz w:val="24"/>
          <w:szCs w:val="24"/>
        </w:rPr>
        <w:t xml:space="preserve">ир входили только Будды. М? </w:t>
      </w:r>
    </w:p>
    <w:p w:rsidR="00DB6C6D" w:rsidRPr="00DB6C6D" w:rsidRDefault="00DB6C6D" w:rsidP="001F28A2">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Если кто-то из вас был в прошлом воплощении Буддой, у вас там тело есть. А если не был? Я не имею права вам даже сказать, что оно было. Даже Высшая Душа, так называемая, очень развитых людей доходила до четвёртого плана Будди. А Лотос был пятый. Она иногда затрагивала седьмой план, но если ты был очень развит. А в основном фиксировалась центровка три – четыре, иногда захватывала пять, но это если ты был </w:t>
      </w:r>
      <w:r w:rsidRPr="00DB6C6D">
        <w:rPr>
          <w:rFonts w:ascii="Times New Roman" w:hAnsi="Times New Roman"/>
          <w:spacing w:val="32"/>
          <w:sz w:val="24"/>
          <w:szCs w:val="24"/>
        </w:rPr>
        <w:t>очень</w:t>
      </w:r>
      <w:r w:rsidRPr="00DB6C6D">
        <w:rPr>
          <w:rFonts w:ascii="Times New Roman" w:hAnsi="Times New Roman"/>
          <w:sz w:val="24"/>
          <w:szCs w:val="24"/>
        </w:rPr>
        <w:t xml:space="preserve"> развитый человек, там какой-то гениальный композитор или талантливый писака каких-то пророчеств, которому люди верят. Вот когда люди тебе верят, в Атме начинается движуха. И тогда Высшая Душа срабатывает. А без этого в Лотосе… Лотос есть, Сердце есть, Дух размазан по лепесткам, а тела нет. В Лотосе появлялось только тело Будды. Запомните. Пробуждённое тело Будды. </w:t>
      </w:r>
    </w:p>
    <w:p w:rsidR="00DB6C6D" w:rsidRPr="00DB6C6D" w:rsidRDefault="00DB6C6D" w:rsidP="001F28A2">
      <w:pPr>
        <w:tabs>
          <w:tab w:val="num" w:pos="720"/>
        </w:tabs>
        <w:spacing w:after="160" w:line="254" w:lineRule="auto"/>
        <w:ind w:right="-567"/>
        <w:contextualSpacing/>
        <w:rPr>
          <w:rFonts w:ascii="Times New Roman" w:hAnsi="Times New Roman"/>
          <w:sz w:val="24"/>
          <w:szCs w:val="24"/>
        </w:rPr>
      </w:pPr>
      <w:r w:rsidRPr="001F28A2">
        <w:rPr>
          <w:rFonts w:ascii="Times New Roman" w:hAnsi="Times New Roman"/>
          <w:b/>
          <w:sz w:val="24"/>
          <w:szCs w:val="24"/>
        </w:rPr>
        <w:lastRenderedPageBreak/>
        <w:t>Но в Мет</w:t>
      </w:r>
      <w:r w:rsidR="001F28A2" w:rsidRPr="001F28A2">
        <w:rPr>
          <w:rFonts w:ascii="Times New Roman" w:hAnsi="Times New Roman"/>
          <w:b/>
          <w:sz w:val="24"/>
          <w:szCs w:val="24"/>
        </w:rPr>
        <w:t>агалактике мы поменяли стандарт</w:t>
      </w:r>
      <w:r w:rsidRPr="001F28A2">
        <w:rPr>
          <w:rFonts w:ascii="Times New Roman" w:hAnsi="Times New Roman"/>
          <w:b/>
          <w:sz w:val="24"/>
          <w:szCs w:val="24"/>
        </w:rPr>
        <w:t xml:space="preserve"> и в Лотосе теперь может появиться тело человека, восходящего метагалактически. Потому что мерностей очень много, и за счёт активации в вас мерностного развития</w:t>
      </w:r>
      <w:r w:rsidRPr="00DB6C6D">
        <w:rPr>
          <w:rFonts w:ascii="Times New Roman" w:hAnsi="Times New Roman"/>
          <w:sz w:val="24"/>
          <w:szCs w:val="24"/>
        </w:rPr>
        <w:t xml:space="preserve">, вот этих 1024-х мерностей, здесь формируется тело Духа, которое мы стяжаем, ставим в Лотос. Но это не отменяет, что рано или поздно это тело должно пробудиться и стать Буддой. Но это мы за вас не делаем. А вот тело по стандарту Метагалактики фиксируется. </w:t>
      </w:r>
    </w:p>
    <w:p w:rsidR="00DB6C6D" w:rsidRPr="00DB6C6D" w:rsidRDefault="00DB6C6D" w:rsidP="001F28A2">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И вот если раньше было 22 лепестка. Вспоминаем первую схему, которую сегодня я рассказывал. С точки зрения Духа, 19-й план – это Дом Отца Галактики. 20 и 21-й – это Ментал уже Метагалактики. 22 – это Будди Метагалактики. Вот эти 22 лепестка Лотоса, заметьте, должны были довести нас до огненного мира Метагалактики. То есть они фиксировали Дух с 22-х планов предыдущей схемы развития пятой расы. </w:t>
      </w:r>
    </w:p>
    <w:p w:rsidR="00DB6C6D" w:rsidRPr="00DB6C6D" w:rsidRDefault="00DB6C6D" w:rsidP="001F28A2">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Хотя об этом нигде не пишется, это вот я вам рассказываю. Везде пишется, что это арканы, что они создавали разные системы действия, что один аркан в</w:t>
      </w:r>
      <w:r w:rsidRPr="00DB6C6D">
        <w:rPr>
          <w:rFonts w:ascii="Times New Roman" w:hAnsi="Times New Roman"/>
          <w:sz w:val="24"/>
          <w:szCs w:val="24"/>
          <w:lang w:val="de-DE"/>
        </w:rPr>
        <w:t>o</w:t>
      </w:r>
      <w:r w:rsidRPr="00DB6C6D">
        <w:rPr>
          <w:rFonts w:ascii="Times New Roman" w:hAnsi="Times New Roman"/>
          <w:sz w:val="24"/>
          <w:szCs w:val="24"/>
        </w:rPr>
        <w:t>злюблённый, другой аркан смерти. И фактически Дух занимался вокруг социальным взаимодействием. Но на самом деле каждый лепесток Духа имел своё качество Духа. Если внимател</w:t>
      </w:r>
      <w:r w:rsidR="001F28A2">
        <w:rPr>
          <w:rFonts w:ascii="Times New Roman" w:hAnsi="Times New Roman"/>
          <w:sz w:val="24"/>
          <w:szCs w:val="24"/>
        </w:rPr>
        <w:t>ьно разобраться, что это за Дух. К</w:t>
      </w:r>
      <w:r w:rsidRPr="00DB6C6D">
        <w:rPr>
          <w:rFonts w:ascii="Times New Roman" w:hAnsi="Times New Roman"/>
          <w:sz w:val="24"/>
          <w:szCs w:val="24"/>
        </w:rPr>
        <w:t xml:space="preserve"> сожа</w:t>
      </w:r>
      <w:r w:rsidR="001F28A2">
        <w:rPr>
          <w:rFonts w:ascii="Times New Roman" w:hAnsi="Times New Roman"/>
          <w:sz w:val="24"/>
          <w:szCs w:val="24"/>
        </w:rPr>
        <w:t>лению, это нигде не написано Вы не найдёте. В</w:t>
      </w:r>
      <w:r w:rsidRPr="00DB6C6D">
        <w:rPr>
          <w:rFonts w:ascii="Times New Roman" w:hAnsi="Times New Roman"/>
          <w:sz w:val="24"/>
          <w:szCs w:val="24"/>
        </w:rPr>
        <w:t>ы свяжете каждый лепесток с отдель</w:t>
      </w:r>
      <w:r w:rsidR="001F28A2">
        <w:rPr>
          <w:rFonts w:ascii="Times New Roman" w:hAnsi="Times New Roman"/>
          <w:sz w:val="24"/>
          <w:szCs w:val="24"/>
        </w:rPr>
        <w:t>ным планом развития, которых 22</w:t>
      </w:r>
      <w:r w:rsidRPr="00DB6C6D">
        <w:rPr>
          <w:rFonts w:ascii="Times New Roman" w:hAnsi="Times New Roman"/>
          <w:sz w:val="24"/>
          <w:szCs w:val="24"/>
        </w:rPr>
        <w:t xml:space="preserve"> и дойдёте до Огненного мира Метагалактики. Но это мы могли сделать только в ИДИВО, когда сами сели в Лотос и начали им заниматься, в этом воплощении. </w:t>
      </w:r>
    </w:p>
    <w:p w:rsidR="00DB6C6D" w:rsidRPr="00DB6C6D" w:rsidRDefault="00DB6C6D" w:rsidP="001F28A2">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 итоге</w:t>
      </w:r>
      <w:r w:rsidR="001F28A2">
        <w:rPr>
          <w:rFonts w:ascii="Times New Roman" w:hAnsi="Times New Roman"/>
          <w:sz w:val="24"/>
          <w:szCs w:val="24"/>
        </w:rPr>
        <w:t>,</w:t>
      </w:r>
      <w:r w:rsidRPr="00DB6C6D">
        <w:rPr>
          <w:rFonts w:ascii="Times New Roman" w:hAnsi="Times New Roman"/>
          <w:sz w:val="24"/>
          <w:szCs w:val="24"/>
        </w:rPr>
        <w:t xml:space="preserve"> мы 22 аркана преодолели и перешли… По другому скажу. Вот у человека было три Части, а сколько должн</w:t>
      </w:r>
      <w:r w:rsidR="001F28A2">
        <w:rPr>
          <w:rFonts w:ascii="Times New Roman" w:hAnsi="Times New Roman"/>
          <w:sz w:val="24"/>
          <w:szCs w:val="24"/>
        </w:rPr>
        <w:t>о было быть с учётом Лотоса? 22!</w:t>
      </w:r>
      <w:r w:rsidRPr="00DB6C6D">
        <w:rPr>
          <w:rFonts w:ascii="Times New Roman" w:hAnsi="Times New Roman"/>
          <w:sz w:val="24"/>
          <w:szCs w:val="24"/>
        </w:rPr>
        <w:t xml:space="preserve"> Представляете, как принизили наше развитие, если вместо 22-х Частей, мы получали три. </w:t>
      </w:r>
    </w:p>
    <w:p w:rsidR="00DB6C6D" w:rsidRPr="00DB6C6D" w:rsidRDefault="00DB6C6D" w:rsidP="001F28A2">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Могу по-другому сказать. У развитых богов до их гибели на нашей планете, была</w:t>
      </w:r>
      <w:r w:rsidR="001F28A2">
        <w:rPr>
          <w:rFonts w:ascii="Times New Roman" w:hAnsi="Times New Roman"/>
          <w:sz w:val="24"/>
          <w:szCs w:val="24"/>
        </w:rPr>
        <w:t xml:space="preserve"> 64</w:t>
      </w:r>
      <w:r w:rsidR="001F28A2">
        <w:rPr>
          <w:rFonts w:ascii="Times New Roman" w:hAnsi="Times New Roman"/>
          <w:sz w:val="24"/>
          <w:szCs w:val="24"/>
        </w:rPr>
        <w:noBreakHyphen/>
        <w:t>мерность, ну и в сторону 15-ти, 18-</w:t>
      </w:r>
      <w:r w:rsidRPr="00DB6C6D">
        <w:rPr>
          <w:rFonts w:ascii="Times New Roman" w:hAnsi="Times New Roman"/>
          <w:sz w:val="24"/>
          <w:szCs w:val="24"/>
        </w:rPr>
        <w:t>ти Частей. Они были галактические люди. 19 – это Дом Отца, они где-то шли до Иерархии Галактики, это 18-я Ча</w:t>
      </w:r>
      <w:r w:rsidR="001F28A2">
        <w:rPr>
          <w:rFonts w:ascii="Times New Roman" w:hAnsi="Times New Roman"/>
          <w:sz w:val="24"/>
          <w:szCs w:val="24"/>
        </w:rPr>
        <w:t>сть. Мы встречали таких с 13-ю, 15-</w:t>
      </w:r>
      <w:r w:rsidRPr="00DB6C6D">
        <w:rPr>
          <w:rFonts w:ascii="Times New Roman" w:hAnsi="Times New Roman"/>
          <w:sz w:val="24"/>
          <w:szCs w:val="24"/>
        </w:rPr>
        <w:t xml:space="preserve">ю там, умирающих духом в Галактике, возвращались на места жизни, называется, но уже в нашем Метагалактическом развитии. Они удивлялись, что мы пошли дальше их. Но мягко говоря, они друг друга поперебивали в Галактике, поэтому человечества там очень мало. </w:t>
      </w:r>
    </w:p>
    <w:p w:rsidR="00DB6C6D" w:rsidRPr="00DB6C6D" w:rsidRDefault="00DB6C6D" w:rsidP="001F28A2">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Соответственно, по идее, мы должны были, формируемые ими люди, дойти до 18-ти Ча</w:t>
      </w:r>
      <w:r w:rsidR="001F28A2">
        <w:rPr>
          <w:rFonts w:ascii="Times New Roman" w:hAnsi="Times New Roman"/>
          <w:sz w:val="24"/>
          <w:szCs w:val="24"/>
        </w:rPr>
        <w:t>стей и пойти дальше. Но помните:</w:t>
      </w:r>
      <w:r w:rsidRPr="00DB6C6D">
        <w:rPr>
          <w:rFonts w:ascii="Times New Roman" w:hAnsi="Times New Roman"/>
          <w:sz w:val="24"/>
          <w:szCs w:val="24"/>
        </w:rPr>
        <w:t xml:space="preserve"> </w:t>
      </w:r>
      <w:r w:rsidR="001F28A2">
        <w:rPr>
          <w:rFonts w:ascii="Times New Roman" w:hAnsi="Times New Roman"/>
          <w:sz w:val="24"/>
          <w:szCs w:val="24"/>
        </w:rPr>
        <w:t>«</w:t>
      </w:r>
      <w:r w:rsidRPr="00DB6C6D">
        <w:rPr>
          <w:rFonts w:ascii="Times New Roman" w:hAnsi="Times New Roman"/>
          <w:sz w:val="24"/>
          <w:szCs w:val="24"/>
        </w:rPr>
        <w:t>не было бы счастья, да несчастье помогло</w:t>
      </w:r>
      <w:r w:rsidR="001F28A2">
        <w:rPr>
          <w:rFonts w:ascii="Times New Roman" w:hAnsi="Times New Roman"/>
          <w:sz w:val="24"/>
          <w:szCs w:val="24"/>
        </w:rPr>
        <w:t>»</w:t>
      </w:r>
      <w:r w:rsidRPr="00DB6C6D">
        <w:rPr>
          <w:rFonts w:ascii="Times New Roman" w:hAnsi="Times New Roman"/>
          <w:sz w:val="24"/>
          <w:szCs w:val="24"/>
        </w:rPr>
        <w:t>. Так как они решили из нас сделать трудоголиков, чтобы мы их это</w:t>
      </w:r>
      <w:r w:rsidR="00D746ED">
        <w:rPr>
          <w:rFonts w:ascii="Times New Roman" w:hAnsi="Times New Roman"/>
          <w:sz w:val="24"/>
          <w:szCs w:val="24"/>
        </w:rPr>
        <w:t>... И</w:t>
      </w:r>
      <w:r w:rsidRPr="00DB6C6D">
        <w:rPr>
          <w:rFonts w:ascii="Times New Roman" w:hAnsi="Times New Roman"/>
          <w:sz w:val="24"/>
          <w:szCs w:val="24"/>
        </w:rPr>
        <w:t xml:space="preserve"> максимал</w:t>
      </w:r>
      <w:r w:rsidR="00D746ED">
        <w:rPr>
          <w:rFonts w:ascii="Times New Roman" w:hAnsi="Times New Roman"/>
          <w:sz w:val="24"/>
          <w:szCs w:val="24"/>
        </w:rPr>
        <w:t>ьно сократили нам Части до трёх.</w:t>
      </w:r>
      <w:r w:rsidRPr="00DB6C6D">
        <w:rPr>
          <w:rFonts w:ascii="Times New Roman" w:hAnsi="Times New Roman"/>
          <w:sz w:val="24"/>
          <w:szCs w:val="24"/>
        </w:rPr>
        <w:t xml:space="preserve"> Папа смотрел-смот</w:t>
      </w:r>
      <w:r w:rsidR="00D746ED">
        <w:rPr>
          <w:rFonts w:ascii="Times New Roman" w:hAnsi="Times New Roman"/>
          <w:sz w:val="24"/>
          <w:szCs w:val="24"/>
        </w:rPr>
        <w:t>рел на это унижение. С</w:t>
      </w:r>
      <w:r w:rsidRPr="00DB6C6D">
        <w:rPr>
          <w:rFonts w:ascii="Times New Roman" w:hAnsi="Times New Roman"/>
          <w:sz w:val="24"/>
          <w:szCs w:val="24"/>
        </w:rPr>
        <w:t xml:space="preserve">мотрел, а потом сказал: «Ай, ребята, куда дойдёте». И отпустил нас со всеми арканами. И мы дошли до 1024-х Частей. Папа ж сказал, куда дойдём, мы и пошли. </w:t>
      </w:r>
    </w:p>
    <w:p w:rsidR="00DB6C6D" w:rsidRPr="00DB6C6D" w:rsidRDefault="00DB6C6D" w:rsidP="00D746ED">
      <w:pPr>
        <w:tabs>
          <w:tab w:val="num" w:pos="720"/>
        </w:tabs>
        <w:spacing w:after="160" w:line="254" w:lineRule="auto"/>
        <w:ind w:left="567" w:right="-567" w:firstLine="0"/>
        <w:contextualSpacing/>
        <w:rPr>
          <w:rFonts w:ascii="Times New Roman" w:hAnsi="Times New Roman"/>
          <w:sz w:val="24"/>
          <w:szCs w:val="24"/>
        </w:rPr>
      </w:pPr>
    </w:p>
    <w:p w:rsidR="00DB6C6D" w:rsidRPr="00DB6C6D" w:rsidRDefault="00DB6C6D" w:rsidP="005D1555">
      <w:pPr>
        <w:pStyle w:val="berschrift1"/>
      </w:pPr>
      <w:bookmarkStart w:id="24" w:name="_Toc493872459"/>
      <w:r w:rsidRPr="00DB6C6D">
        <w:rPr>
          <w:rFonts w:eastAsia="Times New Roman"/>
          <w:lang w:eastAsia="ru-RU"/>
        </w:rPr>
        <w:t>Лотос Духа</w:t>
      </w:r>
      <w:r w:rsidRPr="00DB6C6D">
        <w:t xml:space="preserve"> Человека Метагалактики</w:t>
      </w:r>
      <w:bookmarkEnd w:id="24"/>
    </w:p>
    <w:p w:rsidR="00DB6C6D" w:rsidRPr="00DB6C6D" w:rsidRDefault="00DB6C6D" w:rsidP="00D746ED">
      <w:pPr>
        <w:tabs>
          <w:tab w:val="num" w:pos="720"/>
        </w:tabs>
        <w:spacing w:after="160" w:line="254" w:lineRule="auto"/>
        <w:ind w:left="567" w:right="-567" w:firstLine="0"/>
        <w:contextualSpacing/>
        <w:rPr>
          <w:rFonts w:ascii="Times New Roman" w:hAnsi="Times New Roman"/>
          <w:sz w:val="24"/>
          <w:szCs w:val="24"/>
        </w:rPr>
      </w:pPr>
    </w:p>
    <w:p w:rsidR="00DB6C6D" w:rsidRPr="00DB6C6D" w:rsidRDefault="00DB6C6D" w:rsidP="00D746ED">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Это система Синтеза: сколько сможете синтезировать, столько Папа даёт, но по законам Отца. И вот мы смогли синтезировать 1024 Части за годы развития. На каждый следующий уровень Синтеза нам давались определённые законы и правила, чтобы мы их исполнили. Начинали мы с восьми Частей. Потом перешли на</w:t>
      </w:r>
      <w:r w:rsidR="00D746ED">
        <w:rPr>
          <w:rFonts w:ascii="Times New Roman" w:hAnsi="Times New Roman"/>
          <w:sz w:val="24"/>
          <w:szCs w:val="24"/>
        </w:rPr>
        <w:t xml:space="preserve"> 16. Потом дошли до 32-х –</w:t>
      </w:r>
      <w:r w:rsidRPr="00DB6C6D">
        <w:rPr>
          <w:rFonts w:ascii="Times New Roman" w:hAnsi="Times New Roman"/>
          <w:sz w:val="24"/>
          <w:szCs w:val="24"/>
        </w:rPr>
        <w:t xml:space="preserve"> отсюда 32 Синтеза. Потом до 64-х. И вот так, вот так удвоением, дошли до 1024-х. Нашли 1024, начали ими развиваться, потом узнали, что в Планете 1024 молекулы, как стандарт развития нашей Планеты, волновых функций. Просто идеально совпало. И мы поняли, что мы нашли волну, выровнялись с Планетой 1024-мя Частями и пошли в Метагалактику. </w:t>
      </w:r>
    </w:p>
    <w:p w:rsidR="00DB6C6D" w:rsidRPr="00DB6C6D" w:rsidRDefault="00DB6C6D" w:rsidP="00D746ED">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В итоге, лепестков в Лотосе мы сделали тоже 1024. Сделали как? Это не мы сделали, мы у Отца стяжали. Мы утвердили в системе Синтеза: сколько Частей – столько лепестков. Но не ниже 22-х, как было в пятой расе. Понятно. Ниже никто не будет развиваться. И начали активировать. </w:t>
      </w:r>
    </w:p>
    <w:p w:rsidR="00DB6C6D" w:rsidRPr="00DB6C6D" w:rsidRDefault="00DB6C6D" w:rsidP="00D746ED">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И мы дошли с 22-х до 1024-х лепестков. Но если даже Отец по стандарту даёт в два раза больше, это 44, в десять раз больше – 220, то здесь он очень много нам дал. Понятно, да? Но не в 100 раз больше, но раз в 50 точно больше, ну, плюс-минус там, не совсем в 50, где-то 48-49, получается. </w:t>
      </w:r>
    </w:p>
    <w:p w:rsidR="00DB6C6D" w:rsidRPr="00DB6C6D" w:rsidRDefault="00DB6C6D" w:rsidP="00D746ED">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lastRenderedPageBreak/>
        <w:t xml:space="preserve">Поэтому мы сейчас </w:t>
      </w:r>
      <w:r w:rsidR="00D746ED">
        <w:rPr>
          <w:rFonts w:ascii="Times New Roman" w:hAnsi="Times New Roman"/>
          <w:sz w:val="24"/>
          <w:szCs w:val="24"/>
        </w:rPr>
        <w:t xml:space="preserve">взрастим Лотос и развернём 1024 </w:t>
      </w:r>
      <w:r w:rsidRPr="00DB6C6D">
        <w:rPr>
          <w:rFonts w:ascii="Times New Roman" w:hAnsi="Times New Roman"/>
          <w:sz w:val="24"/>
          <w:szCs w:val="24"/>
        </w:rPr>
        <w:t xml:space="preserve">лепестка. Соответственно, Зерцало обрабатывать будет не 22 сигнала, а 1024. Качество понимаете? Поэтому я рассказывал вам План Творения. </w:t>
      </w:r>
    </w:p>
    <w:p w:rsidR="00DB6C6D" w:rsidRPr="00DB6C6D" w:rsidRDefault="00DB6C6D" w:rsidP="00D746ED">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 каждый из лепестков на кончиках, вот этого не был</w:t>
      </w:r>
      <w:r w:rsidRPr="00DB6C6D">
        <w:rPr>
          <w:rFonts w:ascii="Times New Roman" w:hAnsi="Times New Roman"/>
          <w:sz w:val="24"/>
          <w:szCs w:val="24"/>
          <w:lang w:val="de-DE"/>
        </w:rPr>
        <w:t>o</w:t>
      </w:r>
      <w:r w:rsidRPr="00DB6C6D">
        <w:rPr>
          <w:rFonts w:ascii="Times New Roman" w:hAnsi="Times New Roman"/>
          <w:sz w:val="24"/>
          <w:szCs w:val="24"/>
        </w:rPr>
        <w:t xml:space="preserve"> в пятой расе, встанет капля Огня – одного уникального Огня развития. В этом Огне будет и своя мерность. Вспоминаем, что 1024-мерность – физика. И каждая капля будет нести как одну мерность, так и синтез разного вида из 1024-х мерностей. Это такой универсальный вариант. </w:t>
      </w:r>
    </w:p>
    <w:p w:rsidR="00DB6C6D" w:rsidRPr="00DB6C6D" w:rsidRDefault="00DB6C6D" w:rsidP="00D746ED">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Что значит</w:t>
      </w:r>
      <w:r w:rsidR="00D746ED">
        <w:rPr>
          <w:rFonts w:ascii="Times New Roman" w:hAnsi="Times New Roman"/>
          <w:sz w:val="24"/>
          <w:szCs w:val="24"/>
        </w:rPr>
        <w:t xml:space="preserve"> первая Часть у нас 1024-мерна? 1024-я Часть у нас 2047-</w:t>
      </w:r>
      <w:r w:rsidRPr="00DB6C6D">
        <w:rPr>
          <w:rFonts w:ascii="Times New Roman" w:hAnsi="Times New Roman"/>
          <w:sz w:val="24"/>
          <w:szCs w:val="24"/>
        </w:rPr>
        <w:t>мерна. Первая капля будет нести одно качество идеал</w:t>
      </w:r>
      <w:r w:rsidR="00D746ED">
        <w:rPr>
          <w:rFonts w:ascii="Times New Roman" w:hAnsi="Times New Roman"/>
          <w:sz w:val="24"/>
          <w:szCs w:val="24"/>
        </w:rPr>
        <w:t>ьной первой мерности, плюс 1024-мерность. 1024-й лепесток будет нести 2047-</w:t>
      </w:r>
      <w:r w:rsidRPr="00DB6C6D">
        <w:rPr>
          <w:rFonts w:ascii="Times New Roman" w:hAnsi="Times New Roman"/>
          <w:sz w:val="24"/>
          <w:szCs w:val="24"/>
        </w:rPr>
        <w:t>мерность и 1024-е качество соответствующей мерности. Чтобы</w:t>
      </w:r>
      <w:r w:rsidR="00D746ED">
        <w:rPr>
          <w:rFonts w:ascii="Times New Roman" w:hAnsi="Times New Roman"/>
          <w:sz w:val="24"/>
          <w:szCs w:val="24"/>
        </w:rPr>
        <w:t xml:space="preserve"> Лотос работал и физически 1024-мерно, 1024-мя лепестками, и 2047-</w:t>
      </w:r>
      <w:r w:rsidRPr="00DB6C6D">
        <w:rPr>
          <w:rFonts w:ascii="Times New Roman" w:hAnsi="Times New Roman"/>
          <w:sz w:val="24"/>
          <w:szCs w:val="24"/>
        </w:rPr>
        <w:t xml:space="preserve">мерно, когда мы до этого дорастём. </w:t>
      </w:r>
    </w:p>
    <w:p w:rsidR="00DB6C6D" w:rsidRPr="00DB6C6D" w:rsidRDefault="00DB6C6D" w:rsidP="00D746ED">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Ничего суперсложного в этом нет. Суперсложное</w:t>
      </w:r>
      <w:r w:rsidR="00D746ED">
        <w:rPr>
          <w:rFonts w:ascii="Times New Roman" w:hAnsi="Times New Roman"/>
          <w:sz w:val="24"/>
          <w:szCs w:val="24"/>
        </w:rPr>
        <w:t xml:space="preserve"> – это</w:t>
      </w:r>
      <w:r w:rsidRPr="00DB6C6D">
        <w:rPr>
          <w:rFonts w:ascii="Times New Roman" w:hAnsi="Times New Roman"/>
          <w:sz w:val="24"/>
          <w:szCs w:val="24"/>
        </w:rPr>
        <w:t xml:space="preserve"> когда вы меня слушаете. Кажется, ну, полное сумасшествие. А у нас, у развитых служащих, в том числе меня, извините з</w:t>
      </w:r>
      <w:r w:rsidR="00D746ED">
        <w:rPr>
          <w:rFonts w:ascii="Times New Roman" w:hAnsi="Times New Roman"/>
          <w:sz w:val="24"/>
          <w:szCs w:val="24"/>
        </w:rPr>
        <w:t>а то, что там это выпендриваюсь – это работает</w:t>
      </w:r>
      <w:r w:rsidRPr="00DB6C6D">
        <w:rPr>
          <w:rFonts w:ascii="Times New Roman" w:hAnsi="Times New Roman"/>
          <w:sz w:val="24"/>
          <w:szCs w:val="24"/>
        </w:rPr>
        <w:t xml:space="preserve"> и ничего страшного. </w:t>
      </w:r>
    </w:p>
    <w:p w:rsidR="00DB6C6D" w:rsidRPr="00DB6C6D" w:rsidRDefault="00DB6C6D" w:rsidP="00D746ED">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Вы скажете: «А что с нами будет, когда это будет?» На меня посмотри. Ничего. А, говорить лучше станешь, тело ещё начнёт куда-нибудь двигаться посвободней, при этом будет вполне себе не всегда совершенным, то есть л</w:t>
      </w:r>
      <w:r w:rsidR="00D746ED">
        <w:rPr>
          <w:rFonts w:ascii="Times New Roman" w:hAnsi="Times New Roman"/>
          <w:sz w:val="24"/>
          <w:szCs w:val="24"/>
        </w:rPr>
        <w:t>ишние места вполне существуют.</w:t>
      </w:r>
    </w:p>
    <w:p w:rsidR="00DB6C6D" w:rsidRPr="00DB6C6D" w:rsidRDefault="00DB6C6D" w:rsidP="00D746ED">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Всё. А когда мне говорят: «Вот с та</w:t>
      </w:r>
      <w:r w:rsidR="00D746ED">
        <w:rPr>
          <w:rFonts w:ascii="Times New Roman" w:hAnsi="Times New Roman"/>
          <w:sz w:val="24"/>
          <w:szCs w:val="24"/>
        </w:rPr>
        <w:t xml:space="preserve">ким животом в Лотос не садятся» – я </w:t>
      </w:r>
      <w:r w:rsidRPr="00DB6C6D">
        <w:rPr>
          <w:rFonts w:ascii="Times New Roman" w:hAnsi="Times New Roman"/>
          <w:sz w:val="24"/>
          <w:szCs w:val="24"/>
        </w:rPr>
        <w:t xml:space="preserve">вспоминаю, что Будда вообще-то, по описаниям, был толстеньким человеком. На его фоне я вполне себе худой. Причём, так как его все закормили, вообще он был толстым человеком. Толстенький – это очень уважительно к нему говорю. Но если щёки вот такие. У меня как-то ещё нормально. Так что вы читайте историю. </w:t>
      </w:r>
    </w:p>
    <w:p w:rsidR="00DB6C6D" w:rsidRPr="00DB6C6D" w:rsidRDefault="00DB6C6D" w:rsidP="00D746ED">
      <w:pPr>
        <w:tabs>
          <w:tab w:val="num" w:pos="720"/>
        </w:tabs>
        <w:spacing w:after="160" w:line="254" w:lineRule="auto"/>
        <w:ind w:left="567" w:right="-567" w:firstLine="0"/>
        <w:contextualSpacing/>
        <w:rPr>
          <w:rFonts w:ascii="Times New Roman" w:hAnsi="Times New Roman"/>
          <w:sz w:val="24"/>
          <w:szCs w:val="24"/>
        </w:rPr>
      </w:pPr>
    </w:p>
    <w:p w:rsidR="00DB6C6D" w:rsidRPr="00DB6C6D" w:rsidRDefault="00DB6C6D" w:rsidP="005D1555">
      <w:pPr>
        <w:pStyle w:val="berschrift1"/>
      </w:pPr>
      <w:bookmarkStart w:id="25" w:name="_Toc493872460"/>
      <w:r w:rsidRPr="00DB6C6D">
        <w:t>Каким был Христос?</w:t>
      </w:r>
      <w:bookmarkEnd w:id="25"/>
    </w:p>
    <w:p w:rsidR="00DB6C6D" w:rsidRPr="00D746ED" w:rsidRDefault="00DB6C6D" w:rsidP="0040786E">
      <w:pPr>
        <w:spacing w:line="254" w:lineRule="auto"/>
        <w:ind w:right="-567" w:firstLine="0"/>
        <w:rPr>
          <w:rFonts w:ascii="Times New Roman" w:hAnsi="Times New Roman"/>
          <w:b/>
          <w:sz w:val="24"/>
          <w:szCs w:val="24"/>
        </w:rPr>
      </w:pPr>
    </w:p>
    <w:p w:rsidR="00DB6C6D" w:rsidRPr="00F17F90" w:rsidRDefault="00DB6C6D" w:rsidP="00D746ED">
      <w:pPr>
        <w:tabs>
          <w:tab w:val="num" w:pos="720"/>
        </w:tabs>
        <w:spacing w:after="160" w:line="254" w:lineRule="auto"/>
        <w:ind w:right="-567"/>
        <w:contextualSpacing/>
        <w:rPr>
          <w:rFonts w:ascii="Times New Roman" w:hAnsi="Times New Roman"/>
          <w:sz w:val="24"/>
          <w:szCs w:val="24"/>
        </w:rPr>
      </w:pPr>
      <w:r w:rsidRPr="00D746ED">
        <w:rPr>
          <w:rFonts w:ascii="Times New Roman" w:hAnsi="Times New Roman"/>
          <w:sz w:val="24"/>
          <w:szCs w:val="24"/>
        </w:rPr>
        <w:t xml:space="preserve">Некоторые говорят, что </w:t>
      </w:r>
      <w:r w:rsidR="00F17F90">
        <w:rPr>
          <w:rFonts w:ascii="Times New Roman" w:hAnsi="Times New Roman"/>
          <w:sz w:val="24"/>
          <w:szCs w:val="24"/>
        </w:rPr>
        <w:t>«</w:t>
      </w:r>
      <w:r w:rsidRPr="00D746ED">
        <w:rPr>
          <w:rFonts w:ascii="Times New Roman" w:hAnsi="Times New Roman"/>
          <w:sz w:val="24"/>
          <w:szCs w:val="24"/>
        </w:rPr>
        <w:t>Христос был худым</w:t>
      </w:r>
      <w:r w:rsidR="00F17F90">
        <w:rPr>
          <w:rFonts w:ascii="Times New Roman" w:hAnsi="Times New Roman"/>
          <w:sz w:val="24"/>
          <w:szCs w:val="24"/>
        </w:rPr>
        <w:t>»</w:t>
      </w:r>
      <w:r w:rsidRPr="00D746ED">
        <w:rPr>
          <w:rFonts w:ascii="Times New Roman" w:hAnsi="Times New Roman"/>
          <w:sz w:val="24"/>
          <w:szCs w:val="24"/>
        </w:rPr>
        <w:t>. Он, конечно, был сухопарым,</w:t>
      </w:r>
      <w:r w:rsidR="00F17F90">
        <w:rPr>
          <w:rFonts w:ascii="Times New Roman" w:hAnsi="Times New Roman"/>
          <w:sz w:val="24"/>
          <w:szCs w:val="24"/>
        </w:rPr>
        <w:t xml:space="preserve"> но сказать, что он был худобой... О</w:t>
      </w:r>
      <w:r w:rsidRPr="00D746ED">
        <w:rPr>
          <w:rFonts w:ascii="Times New Roman" w:hAnsi="Times New Roman"/>
          <w:sz w:val="24"/>
          <w:szCs w:val="24"/>
        </w:rPr>
        <w:t xml:space="preserve">н вполне нормально питался, выдумают тут всякие. Вы на его пиры посмотрите: сидят за столом, </w:t>
      </w:r>
      <w:r w:rsidRPr="00F17F90">
        <w:rPr>
          <w:rFonts w:ascii="Times New Roman" w:hAnsi="Times New Roman"/>
          <w:sz w:val="24"/>
          <w:szCs w:val="24"/>
        </w:rPr>
        <w:t xml:space="preserve">нормально едят, им подают пищу. Где там похудеешь? Вы что? </w:t>
      </w:r>
    </w:p>
    <w:p w:rsidR="00DB6C6D" w:rsidRPr="00DB6C6D" w:rsidRDefault="00F17F90" w:rsidP="00D746ED">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w:t>
      </w:r>
      <w:r w:rsidR="00DB6C6D" w:rsidRPr="00F17F90">
        <w:rPr>
          <w:rFonts w:ascii="Times New Roman" w:hAnsi="Times New Roman"/>
          <w:sz w:val="24"/>
          <w:szCs w:val="24"/>
        </w:rPr>
        <w:t>Он ходил в рубище</w:t>
      </w:r>
      <w:r>
        <w:rPr>
          <w:rFonts w:ascii="Times New Roman" w:hAnsi="Times New Roman"/>
          <w:sz w:val="24"/>
          <w:szCs w:val="24"/>
        </w:rPr>
        <w:t>»</w:t>
      </w:r>
      <w:r w:rsidR="00DB6C6D" w:rsidRPr="00F17F90">
        <w:rPr>
          <w:rFonts w:ascii="Times New Roman" w:hAnsi="Times New Roman"/>
          <w:sz w:val="24"/>
          <w:szCs w:val="24"/>
        </w:rPr>
        <w:t>, осталось добавить, из алой парчовой ткани. Такое небольшое рубище. Нормально всё. Вы скажете, откуда я взял? А вы на картины посмотрите, любых знаменитых художников, даже на иконы. Вы где там видели рубище? Там вполне себе парчовые ткани. Сейчас скажете: «Но это они приукрашивают</w:t>
      </w:r>
      <w:r w:rsidR="00DB6C6D" w:rsidRPr="00DB6C6D">
        <w:rPr>
          <w:rFonts w:ascii="Times New Roman" w:hAnsi="Times New Roman"/>
          <w:sz w:val="24"/>
          <w:szCs w:val="24"/>
        </w:rPr>
        <w:t xml:space="preserve">». А вдруг они правду передают? Ведь и у священников вполне себе не рубище перед этим, а парчовая ткань. Может, они с него и сосканировали. М-да. </w:t>
      </w:r>
    </w:p>
    <w:p w:rsidR="00DB6C6D" w:rsidRPr="00DB6C6D" w:rsidRDefault="00DB6C6D" w:rsidP="00F17F90">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Я ничего не знаю, я не гарантирую. Но когда табличка есть, что он был царём, то вполне возможно, что он был царского рода и вполне себе царём. Ну, просто свергли царя, сделали из этого революционера и сделали религию эту, чтоб царей не свергали. Но цари не ходили в рубищах. </w:t>
      </w:r>
    </w:p>
    <w:p w:rsidR="00DB6C6D" w:rsidRPr="00DB6C6D" w:rsidRDefault="00DB6C6D" w:rsidP="002C0B0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 Евангелии есть странная фраза, что пришёл Христо</w:t>
      </w:r>
      <w:r w:rsidR="002C0B06">
        <w:rPr>
          <w:rFonts w:ascii="Times New Roman" w:hAnsi="Times New Roman"/>
          <w:sz w:val="24"/>
          <w:szCs w:val="24"/>
        </w:rPr>
        <w:t>с с учениками в один из городов</w:t>
      </w:r>
      <w:r w:rsidRPr="00DB6C6D">
        <w:rPr>
          <w:rFonts w:ascii="Times New Roman" w:hAnsi="Times New Roman"/>
          <w:sz w:val="24"/>
          <w:szCs w:val="24"/>
        </w:rPr>
        <w:t xml:space="preserve"> и ему отдали налоги этого города, и предоставили жильё</w:t>
      </w:r>
      <w:r w:rsidR="002C0B06">
        <w:rPr>
          <w:rFonts w:ascii="Times New Roman" w:hAnsi="Times New Roman"/>
          <w:sz w:val="24"/>
          <w:szCs w:val="24"/>
        </w:rPr>
        <w:t>,</w:t>
      </w:r>
      <w:r w:rsidRPr="00DB6C6D">
        <w:rPr>
          <w:rFonts w:ascii="Times New Roman" w:hAnsi="Times New Roman"/>
          <w:sz w:val="24"/>
          <w:szCs w:val="24"/>
        </w:rPr>
        <w:t xml:space="preserve"> и питание. Такая небольшая фраза. Извините, налоги города отдают только царю. Все говорят, что у него среди учеников и мытарь был, сборщик налогов. Он явно был ученик</w:t>
      </w:r>
      <w:r w:rsidR="002C0B06">
        <w:rPr>
          <w:rFonts w:ascii="Times New Roman" w:hAnsi="Times New Roman"/>
          <w:sz w:val="24"/>
          <w:szCs w:val="24"/>
        </w:rPr>
        <w:t>ом, но он интересно с ним ходил</w:t>
      </w:r>
      <w:r w:rsidRPr="00DB6C6D">
        <w:rPr>
          <w:rFonts w:ascii="Times New Roman" w:hAnsi="Times New Roman"/>
          <w:sz w:val="24"/>
          <w:szCs w:val="24"/>
        </w:rPr>
        <w:t xml:space="preserve"> и этой фразой Христу налоги отдавали. Кто считал налоги? Один из учеников. Ну тот самый, который был мытарем. Одна фраза много что сказала. </w:t>
      </w:r>
    </w:p>
    <w:p w:rsidR="00DB6C6D" w:rsidRPr="00DB6C6D" w:rsidRDefault="00DB6C6D" w:rsidP="002C0B06">
      <w:pPr>
        <w:tabs>
          <w:tab w:val="num" w:pos="720"/>
        </w:tabs>
        <w:spacing w:after="160" w:line="254" w:lineRule="auto"/>
        <w:ind w:right="-567"/>
        <w:contextualSpacing/>
        <w:rPr>
          <w:rFonts w:ascii="Times New Roman" w:hAnsi="Times New Roman"/>
          <w:b/>
          <w:sz w:val="24"/>
          <w:szCs w:val="24"/>
        </w:rPr>
      </w:pPr>
      <w:r w:rsidRPr="00DB6C6D">
        <w:rPr>
          <w:rFonts w:ascii="Times New Roman" w:hAnsi="Times New Roman"/>
          <w:sz w:val="24"/>
          <w:szCs w:val="24"/>
        </w:rPr>
        <w:t>Далее, ночлег. Я б тоже хотел, из каждого города идёшь, дают ночлег, дают питание, ещё налоги отдают. А потом ещё и говорят: «Ты нищий полностью, поэтому налогов мало мы тебе отдали». Это из Евангелия всё. Такие странные фразы, которые ломают наше представле</w:t>
      </w:r>
      <w:r w:rsidR="002C0B06">
        <w:rPr>
          <w:rFonts w:ascii="Times New Roman" w:hAnsi="Times New Roman"/>
          <w:sz w:val="24"/>
          <w:szCs w:val="24"/>
        </w:rPr>
        <w:t>ние о том, что нам рассказывают</w:t>
      </w:r>
      <w:r w:rsidRPr="00DB6C6D">
        <w:rPr>
          <w:rFonts w:ascii="Times New Roman" w:hAnsi="Times New Roman"/>
          <w:sz w:val="24"/>
          <w:szCs w:val="24"/>
        </w:rPr>
        <w:t xml:space="preserve"> и что было на самом деле. Это не значит, что там были супер какие-то богатства, тот мир не так богато жил, как нам кажется. Но на самом деле и не всё так было плохо, как пишется. Поэтому тут всё вот, всё в контексте, называется. </w:t>
      </w:r>
    </w:p>
    <w:p w:rsidR="00DB6C6D" w:rsidRPr="00DB6C6D" w:rsidRDefault="00DB6C6D" w:rsidP="002C0B06">
      <w:pPr>
        <w:tabs>
          <w:tab w:val="num" w:pos="720"/>
        </w:tabs>
        <w:spacing w:after="160" w:line="254" w:lineRule="auto"/>
        <w:ind w:right="-567"/>
        <w:contextualSpacing/>
        <w:rPr>
          <w:rFonts w:ascii="Times New Roman" w:hAnsi="Times New Roman"/>
          <w:b/>
          <w:sz w:val="24"/>
          <w:szCs w:val="24"/>
        </w:rPr>
      </w:pPr>
    </w:p>
    <w:p w:rsidR="00DB6C6D" w:rsidRPr="00DB6C6D" w:rsidRDefault="00DB6C6D" w:rsidP="005D1555">
      <w:pPr>
        <w:pStyle w:val="berschrift1"/>
      </w:pPr>
      <w:bookmarkStart w:id="26" w:name="_Toc493872461"/>
      <w:r w:rsidRPr="00DB6C6D">
        <w:t>Строение нового</w:t>
      </w:r>
      <w:r w:rsidRPr="00510E9D">
        <w:t xml:space="preserve"> </w:t>
      </w:r>
      <w:r w:rsidRPr="00DB6C6D">
        <w:t>Лотоса</w:t>
      </w:r>
      <w:r w:rsidRPr="00510E9D">
        <w:t xml:space="preserve">. </w:t>
      </w:r>
      <w:r w:rsidRPr="00DB6C6D">
        <w:t>Столп</w:t>
      </w:r>
      <w:bookmarkEnd w:id="26"/>
    </w:p>
    <w:p w:rsidR="00DB6C6D" w:rsidRPr="00DB6C6D" w:rsidRDefault="00DB6C6D" w:rsidP="002C0B06">
      <w:pPr>
        <w:tabs>
          <w:tab w:val="num" w:pos="720"/>
        </w:tabs>
        <w:spacing w:after="160" w:line="254" w:lineRule="auto"/>
        <w:ind w:left="567" w:right="-567" w:firstLine="0"/>
        <w:contextualSpacing/>
        <w:rPr>
          <w:rFonts w:ascii="Times New Roman" w:hAnsi="Times New Roman"/>
          <w:b/>
          <w:sz w:val="24"/>
          <w:szCs w:val="24"/>
        </w:rPr>
      </w:pPr>
    </w:p>
    <w:p w:rsidR="00DB6C6D" w:rsidRPr="00DB6C6D" w:rsidRDefault="00DB6C6D" w:rsidP="002C0B0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lastRenderedPageBreak/>
        <w:t xml:space="preserve">Ладно. Итак, есть 1024 лепестка, новый вид – это капли Огня. Капля Огня, знаете, вот в листиках, если их смотреть, есть вот такая посередине линия. Так вот капля огня чётко, это ж лепесток, пусть не растение, но… движется вот по этой линии к Зерцалу, которое крепится вот этой линией лепесточка. Поэтому есть канальчик Огня, хотя капля висит чётко на лепестке, её можно будет увидеть, в центре. </w:t>
      </w:r>
    </w:p>
    <w:p w:rsidR="00DB6C6D" w:rsidRPr="00DB6C6D" w:rsidRDefault="00DB6C6D" w:rsidP="002C0B0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Плюс, мы стяжаем реальное тело Духа каждому из вас, мы не гарантируем, что оно есть, я объяснял, почему, которое встанет чётко в центре Лотоса и будет отвечать за развитие вашего Духа. В этом теле будет накопление всего вашего Духа по плотности. Ну и плюс, это тело Духа, в принципе, можно называть атмическим телом, телом Атмического, седьмого присутствия. Потому что мы развиваем у человека минимум восемь видов тел базовых, потом 16, потом 32, которые синтезируются в физическое тело, чтоб физическое тело было дееспособно</w:t>
      </w:r>
      <w:r w:rsidR="002C0B06">
        <w:rPr>
          <w:rFonts w:ascii="Times New Roman" w:hAnsi="Times New Roman"/>
          <w:sz w:val="24"/>
          <w:szCs w:val="24"/>
        </w:rPr>
        <w:t>,</w:t>
      </w:r>
      <w:r w:rsidRPr="00DB6C6D">
        <w:rPr>
          <w:rFonts w:ascii="Times New Roman" w:hAnsi="Times New Roman"/>
          <w:sz w:val="24"/>
          <w:szCs w:val="24"/>
        </w:rPr>
        <w:t xml:space="preserve"> многоприсутственно. Ну, это потом мы попозже расскажем, не на этом Синтезе. Но вот это атмическое тело. </w:t>
      </w:r>
    </w:p>
    <w:p w:rsidR="00DB6C6D" w:rsidRPr="00DB6C6D" w:rsidRDefault="00DB6C6D" w:rsidP="002C0B0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Само Зерцало не обязательно такое вот низкое. Я когда-то погружал одного из Учителей предыдущей эпохи, и у него вот такое Зерцало было вот такое толстое в виде чаши, такое мощное в Лотосе. Поэтому само Зерцало не обязательно смотрится как плоское, оно может быть вполне себе объёмным. Но это не Зерцало в виде чаши, а именно вот как чашечка лепестка такая объёмная. Поэтому Зерцало может быть объёмным. </w:t>
      </w:r>
    </w:p>
    <w:p w:rsidR="00DB6C6D" w:rsidRPr="00DB6C6D" w:rsidRDefault="00DB6C6D" w:rsidP="002C0B0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Что-то я вам забыл сказать, сейчас вспоминаю. Арканы отменяются. Тело стоит. А! И в центре этого, у нас же седьмой Синтез, ну, конечно, главное-то забыл. В честь этого Зерцала и из Лотоса начинает формироваться то, что мы называем Столпом. </w:t>
      </w:r>
    </w:p>
    <w:p w:rsidR="00DB6C6D" w:rsidRPr="00DB6C6D" w:rsidRDefault="00DB6C6D" w:rsidP="002C0B0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Столп – это вот такая вертикальная штука. Прям Столп. Только не «б», а «п». Вроде разные вещи, на самом деле похожи на столб, но это некая система Огня и Духа, которые создают особую среду вокруг тела Духа над Зерцалом. </w:t>
      </w:r>
    </w:p>
    <w:p w:rsidR="00DB6C6D" w:rsidRPr="00DB6C6D" w:rsidRDefault="00DB6C6D" w:rsidP="002C0B0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И в пятой расе для таких высокопосвящённых Учеников Лучей в Лотосе так фиксировался Луч Учителя. Вот я служил на втором Луче Кут Хуми, у меня в Лотос фиксировался фрагмент второго Луча. </w:t>
      </w:r>
    </w:p>
    <w:p w:rsidR="00DB6C6D" w:rsidRPr="002C0B06" w:rsidRDefault="00DB6C6D" w:rsidP="002C0B06">
      <w:pPr>
        <w:tabs>
          <w:tab w:val="num" w:pos="432"/>
        </w:tabs>
        <w:spacing w:after="160" w:line="254" w:lineRule="auto"/>
        <w:ind w:right="-567"/>
        <w:contextualSpacing/>
        <w:rPr>
          <w:rFonts w:ascii="Times New Roman" w:hAnsi="Times New Roman"/>
          <w:sz w:val="24"/>
          <w:szCs w:val="24"/>
        </w:rPr>
      </w:pPr>
      <w:r w:rsidRPr="002C0B06">
        <w:rPr>
          <w:rFonts w:ascii="Times New Roman" w:hAnsi="Times New Roman"/>
          <w:sz w:val="24"/>
          <w:szCs w:val="24"/>
        </w:rPr>
        <w:t>И так просчитывали, Ученик к какому Лучу относится и действует. То есть языком потрещать мог каждый, а вот в Лотосе показать фиксацию Луча, мягко говоря, мало кто мог. Поэтому у нас сейчас интеллектуальных выдумщиков хватает, что только не трещат, смотришь к ним в Лотос стандартом пятой расы, а там выше крыши подготовки, называется. То есть выше крыши настолько много, что ничего нет, даже тела. И думае</w:t>
      </w:r>
      <w:r w:rsidR="002C0B06">
        <w:rPr>
          <w:rFonts w:ascii="Times New Roman" w:hAnsi="Times New Roman"/>
          <w:sz w:val="24"/>
          <w:szCs w:val="24"/>
        </w:rPr>
        <w:t>шь, как же ты служил на первом Л</w:t>
      </w:r>
      <w:r w:rsidRPr="002C0B06">
        <w:rPr>
          <w:rFonts w:ascii="Times New Roman" w:hAnsi="Times New Roman"/>
          <w:sz w:val="24"/>
          <w:szCs w:val="24"/>
        </w:rPr>
        <w:t>уче Мории, если у тебя ни тела Духа, а Атма</w:t>
      </w:r>
      <w:r w:rsidR="002C0B06">
        <w:rPr>
          <w:rFonts w:ascii="Times New Roman" w:hAnsi="Times New Roman"/>
          <w:sz w:val="24"/>
          <w:szCs w:val="24"/>
        </w:rPr>
        <w:t xml:space="preserve"> –</w:t>
      </w:r>
      <w:r w:rsidRPr="002C0B06">
        <w:rPr>
          <w:rFonts w:ascii="Times New Roman" w:hAnsi="Times New Roman"/>
          <w:sz w:val="24"/>
          <w:szCs w:val="24"/>
        </w:rPr>
        <w:t xml:space="preserve"> это пятый Луч Мории по горизонту, ни фиксации первого Луча на Атме, и «Я Есмь» валяется в Лотосе. Ну</w:t>
      </w:r>
      <w:r w:rsidR="002C0B06">
        <w:rPr>
          <w:rFonts w:ascii="Times New Roman" w:hAnsi="Times New Roman"/>
          <w:sz w:val="24"/>
          <w:szCs w:val="24"/>
        </w:rPr>
        <w:t>,</w:t>
      </w:r>
      <w:r w:rsidRPr="002C0B06">
        <w:rPr>
          <w:rFonts w:ascii="Times New Roman" w:hAnsi="Times New Roman"/>
          <w:sz w:val="24"/>
          <w:szCs w:val="24"/>
        </w:rPr>
        <w:t xml:space="preserve"> не мог такой служить на первом Луче, потому что «Я Есмь» в Лотосе уже на т</w:t>
      </w:r>
      <w:r w:rsidR="002C0B06">
        <w:rPr>
          <w:rFonts w:ascii="Times New Roman" w:hAnsi="Times New Roman"/>
          <w:sz w:val="24"/>
          <w:szCs w:val="24"/>
        </w:rPr>
        <w:t>ретьем Луче Разумной Активности –</w:t>
      </w:r>
      <w:r w:rsidRPr="002C0B06">
        <w:rPr>
          <w:rFonts w:ascii="Times New Roman" w:hAnsi="Times New Roman"/>
          <w:sz w:val="24"/>
          <w:szCs w:val="24"/>
        </w:rPr>
        <w:t xml:space="preserve"> это нижестоящий Луч, Причинности, уже требовал, чтоб «Я Есмь» был в голове. </w:t>
      </w:r>
    </w:p>
    <w:p w:rsidR="00E74946" w:rsidRDefault="00DB6C6D" w:rsidP="00E7494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Вообще все, кто выходили на Лучи Аспекта: Разумной Активности, Любви-Мудрости и Воли – у них «Я Есмь» должен был быть в Оджасе, то, что мы с вами сейчас сделаем. И тогда человек переходил в старший Луч по развитию. Это языком пятой расы. А </w:t>
      </w:r>
      <w:r w:rsidR="00E74946">
        <w:rPr>
          <w:rFonts w:ascii="Times New Roman" w:hAnsi="Times New Roman"/>
          <w:sz w:val="24"/>
          <w:szCs w:val="24"/>
        </w:rPr>
        <w:t>если «Я Есмь» валяется в Лотосе</w:t>
      </w:r>
      <w:r w:rsidRPr="00DB6C6D">
        <w:rPr>
          <w:rFonts w:ascii="Times New Roman" w:hAnsi="Times New Roman"/>
          <w:sz w:val="24"/>
          <w:szCs w:val="24"/>
        </w:rPr>
        <w:t xml:space="preserve"> и ты с ним ничего не сделал, извините, лежит в Зерцале, слегка пылью припал, потому что никто ничем не пользуется, он скучает, мучается </w:t>
      </w:r>
      <w:r w:rsidR="00E74946">
        <w:rPr>
          <w:rFonts w:ascii="Times New Roman" w:hAnsi="Times New Roman"/>
          <w:sz w:val="24"/>
          <w:szCs w:val="24"/>
        </w:rPr>
        <w:t xml:space="preserve">внутри, и напрягает вас Духом: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xml:space="preserve">– Да делай что-нибудь Духом.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А мне спать хочется.</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Давай, сдел</w:t>
      </w:r>
      <w:r>
        <w:rPr>
          <w:rFonts w:ascii="Times New Roman" w:hAnsi="Times New Roman"/>
          <w:sz w:val="24"/>
          <w:szCs w:val="24"/>
        </w:rPr>
        <w:t xml:space="preserve">ай хоть какую-нибудь практику.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О, Господи!</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xml:space="preserve">– Молитву с утра.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Ой, какая молитва, д</w:t>
      </w:r>
      <w:r>
        <w:rPr>
          <w:rFonts w:ascii="Times New Roman" w:hAnsi="Times New Roman"/>
          <w:sz w:val="24"/>
          <w:szCs w:val="24"/>
        </w:rPr>
        <w:t xml:space="preserve">ай поспать.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xml:space="preserve">– </w:t>
      </w:r>
      <w:r w:rsidR="00DB6C6D" w:rsidRPr="00DB6C6D">
        <w:rPr>
          <w:rFonts w:ascii="Times New Roman" w:hAnsi="Times New Roman"/>
          <w:sz w:val="24"/>
          <w:szCs w:val="24"/>
        </w:rPr>
        <w:t>Ну, вот примерно такое состояние. Ой, Магнит с утра, извините, какая молитва. В предыдущей</w:t>
      </w:r>
      <w:r>
        <w:rPr>
          <w:rFonts w:ascii="Times New Roman" w:hAnsi="Times New Roman"/>
          <w:sz w:val="24"/>
          <w:szCs w:val="24"/>
        </w:rPr>
        <w:t xml:space="preserve"> эпохе молитва, сейчас Магнит.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xml:space="preserve">– Поспать.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Абсолютный огонь.</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xml:space="preserve">– </w:t>
      </w:r>
      <w:r w:rsidR="00DB6C6D" w:rsidRPr="00DB6C6D">
        <w:rPr>
          <w:rFonts w:ascii="Times New Roman" w:hAnsi="Times New Roman"/>
          <w:sz w:val="24"/>
          <w:szCs w:val="24"/>
        </w:rPr>
        <w:t>Ой</w:t>
      </w:r>
      <w:r>
        <w:rPr>
          <w:rFonts w:ascii="Times New Roman" w:hAnsi="Times New Roman"/>
          <w:sz w:val="24"/>
          <w:szCs w:val="24"/>
        </w:rPr>
        <w:t>, некогда. Я уставшая, устала.</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Я Есмь</w:t>
      </w:r>
      <w:r w:rsidR="00DB6C6D" w:rsidRPr="00DB6C6D">
        <w:rPr>
          <w:rFonts w:ascii="Times New Roman" w:hAnsi="Times New Roman"/>
          <w:sz w:val="24"/>
          <w:szCs w:val="24"/>
        </w:rPr>
        <w:t xml:space="preserve">: Ну, ещё хоть что-нибудь сделай! Дух – это </w:t>
      </w:r>
      <w:r>
        <w:rPr>
          <w:rFonts w:ascii="Times New Roman" w:hAnsi="Times New Roman"/>
          <w:sz w:val="24"/>
          <w:szCs w:val="24"/>
        </w:rPr>
        <w:t xml:space="preserve">действие.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Что я тебе ещё могу сдела</w:t>
      </w:r>
      <w:r>
        <w:rPr>
          <w:rFonts w:ascii="Times New Roman" w:hAnsi="Times New Roman"/>
          <w:sz w:val="24"/>
          <w:szCs w:val="24"/>
        </w:rPr>
        <w:t xml:space="preserve">ть, пришёл, поел, лежу. Делаю.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lastRenderedPageBreak/>
        <w:t xml:space="preserve">– Что?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xml:space="preserve">– Лежу, это ж делание. </w:t>
      </w:r>
    </w:p>
    <w:p w:rsidR="00E74946" w:rsidRDefault="00E74946" w:rsidP="00E74946">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 xml:space="preserve">– </w:t>
      </w:r>
      <w:r w:rsidR="00DB6C6D" w:rsidRPr="00DB6C6D">
        <w:rPr>
          <w:rFonts w:ascii="Times New Roman" w:hAnsi="Times New Roman"/>
          <w:sz w:val="24"/>
          <w:szCs w:val="24"/>
        </w:rPr>
        <w:t xml:space="preserve">Не знали, что лёжка это делание? Это ж надо переворачиваться, это тяжело, чтоб пролежней не было, перед телевизором. </w:t>
      </w:r>
    </w:p>
    <w:p w:rsidR="00DB6C6D" w:rsidRPr="00DB6C6D" w:rsidRDefault="00DB6C6D" w:rsidP="00E7494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Вот «Я Есмь» – это тот самый напрягатель, который напрягает вас, чтоб вы хоть что-то делали на первом этапе. Так что мы его сейчас ещё в Оджас возьмём, во будет вам весело. Это называется Столп в Метагалактике. </w:t>
      </w:r>
    </w:p>
    <w:p w:rsidR="00E74946" w:rsidRDefault="00DB6C6D" w:rsidP="00E7494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То есть, если в пятой расе здесь фиксировался Луч, то здесь взращивается седьмая Часть, она называется Столп. В центре Столпа есть Нить Огня, такая сквозная, или Нить Синтеза, в более совершенном варианте, которая имеет очень высокую напряжённость Огня или Синтеза. И вокруг этой Нити фиксируется объём Духа и концентрация Духа всей Мет</w:t>
      </w:r>
      <w:r w:rsidR="00E74946">
        <w:rPr>
          <w:rFonts w:ascii="Times New Roman" w:hAnsi="Times New Roman"/>
          <w:sz w:val="24"/>
          <w:szCs w:val="24"/>
        </w:rPr>
        <w:t xml:space="preserve">агалактики. </w:t>
      </w:r>
    </w:p>
    <w:p w:rsidR="00DB6C6D" w:rsidRPr="00DB6C6D" w:rsidRDefault="00DB6C6D" w:rsidP="00E7494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Во</w:t>
      </w:r>
      <w:r w:rsidR="00E74946">
        <w:rPr>
          <w:rFonts w:ascii="Times New Roman" w:hAnsi="Times New Roman"/>
          <w:sz w:val="24"/>
          <w:szCs w:val="24"/>
        </w:rPr>
        <w:t>т смотрите: у нас 1024 лепестка –</w:t>
      </w:r>
      <w:r w:rsidRPr="00DB6C6D">
        <w:rPr>
          <w:rFonts w:ascii="Times New Roman" w:hAnsi="Times New Roman"/>
          <w:sz w:val="24"/>
          <w:szCs w:val="24"/>
        </w:rPr>
        <w:t xml:space="preserve"> это по лепесткам. А где взять концентрацию всего Духа Метагалактики? В лепестки не поместится, их мало. На всякий случай в Метагалактике 4096 присутствий. </w:t>
      </w:r>
    </w:p>
    <w:p w:rsidR="00DB6C6D" w:rsidRPr="00E74946" w:rsidRDefault="00DB6C6D" w:rsidP="00E74946">
      <w:pPr>
        <w:tabs>
          <w:tab w:val="num" w:pos="720"/>
        </w:tabs>
        <w:spacing w:after="160" w:line="254" w:lineRule="auto"/>
        <w:ind w:right="-567"/>
        <w:contextualSpacing/>
        <w:rPr>
          <w:rFonts w:ascii="Times New Roman" w:hAnsi="Times New Roman"/>
          <w:b/>
          <w:sz w:val="24"/>
          <w:szCs w:val="24"/>
        </w:rPr>
      </w:pPr>
      <w:r w:rsidRPr="00DB6C6D">
        <w:rPr>
          <w:rFonts w:ascii="Times New Roman" w:hAnsi="Times New Roman"/>
          <w:sz w:val="24"/>
          <w:szCs w:val="24"/>
        </w:rPr>
        <w:t xml:space="preserve">Так вот </w:t>
      </w:r>
      <w:r w:rsidRPr="00E74946">
        <w:rPr>
          <w:rFonts w:ascii="Times New Roman" w:hAnsi="Times New Roman"/>
          <w:b/>
          <w:sz w:val="24"/>
          <w:szCs w:val="24"/>
        </w:rPr>
        <w:t xml:space="preserve">Столп, он концентрирует в себе 4096 видов Духа и Огня Метагалактики. На каждом присутствии свой Дух, потому что мерности на каждом присутствии разные. На каждом присутствии свой Огонь, потому что мерности разные. </w:t>
      </w:r>
    </w:p>
    <w:p w:rsidR="00DB6C6D" w:rsidRPr="00DB6C6D" w:rsidRDefault="00DB6C6D" w:rsidP="00E74946">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Соответственно, вот в этом Столпе, если Столп развит, 4096 видов Духа. И в Огненной Нити 4096 видов Огня в концентрации Огня вот этой Нитью. Если когда-нибудь вы стяжаете 4096 видов Синтеза, Нить станет Нитью Синтеза, как десятая Часть. Или на десятом Синтезе мы с вами стяжаем Нить Синтеза, и тогда вот здесь Нить Огня поменяется на Нить Синтеза к десятому Синтезу. </w:t>
      </w:r>
    </w:p>
    <w:p w:rsidR="00DB6C6D" w:rsidRPr="00DB6C6D" w:rsidRDefault="00DB6C6D" w:rsidP="002A6BDE">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Смысл в чём? Некоторые говорят: «А что сейчас нельзя стяжать?» Есть одна проблема. На этом Синтезе идёт формирование только всего, что относится к седьмому присутствию. Можно сформировать что-то нижестоящее, вышестоящее Огонь этого Синтеза и Синтез что? – не фиксируют. Исключений нет. И кроме разрешения стяжания 1024</w:t>
      </w:r>
      <w:r w:rsidRPr="00DB6C6D">
        <w:rPr>
          <w:rFonts w:ascii="Times New Roman" w:hAnsi="Times New Roman"/>
          <w:sz w:val="24"/>
          <w:szCs w:val="24"/>
        </w:rPr>
        <w:noBreakHyphen/>
        <w:t xml:space="preserve">х Частей к концу Синтеза. Или завтра стяжание ещё одной Части, кроме Столпа. Всё. </w:t>
      </w:r>
    </w:p>
    <w:p w:rsidR="00DB6C6D" w:rsidRPr="00DB6C6D" w:rsidRDefault="00DB6C6D" w:rsidP="002A6BDE">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То есть</w:t>
      </w:r>
      <w:r w:rsidR="002A6BDE">
        <w:rPr>
          <w:rFonts w:ascii="Times New Roman" w:hAnsi="Times New Roman"/>
          <w:sz w:val="24"/>
          <w:szCs w:val="24"/>
        </w:rPr>
        <w:t>,</w:t>
      </w:r>
      <w:r w:rsidRPr="00DB6C6D">
        <w:rPr>
          <w:rFonts w:ascii="Times New Roman" w:hAnsi="Times New Roman"/>
          <w:sz w:val="24"/>
          <w:szCs w:val="24"/>
        </w:rPr>
        <w:t xml:space="preserve"> Отец закладывает в Синтез только те параметры, которые мы должны с вами стяжать. Почему так? Это защита от дурака. У нас хватает дураков, которые пытаются на одном Синтезе стяжать всё подряд. У них голова поплыла, и подряд: это стяжал, это стяжал, это стяжал. Огня много, Синтеза много, это всё стяжал, а всё, что он стяжал, всё равно касается только одного седьмого присутст</w:t>
      </w:r>
      <w:r w:rsidR="002A6BDE">
        <w:rPr>
          <w:rFonts w:ascii="Times New Roman" w:hAnsi="Times New Roman"/>
          <w:sz w:val="24"/>
          <w:szCs w:val="24"/>
        </w:rPr>
        <w:t>вия. Потому что на этом седьмом</w:t>
      </w:r>
      <w:r w:rsidRPr="00DB6C6D">
        <w:rPr>
          <w:rFonts w:ascii="Times New Roman" w:hAnsi="Times New Roman"/>
          <w:sz w:val="24"/>
          <w:szCs w:val="24"/>
        </w:rPr>
        <w:t xml:space="preserve"> присутствии есть 4096 присутственностей, и всё то, что ты </w:t>
      </w:r>
      <w:r w:rsidR="002A6BDE">
        <w:rPr>
          <w:rFonts w:ascii="Times New Roman" w:hAnsi="Times New Roman"/>
          <w:sz w:val="24"/>
          <w:szCs w:val="24"/>
        </w:rPr>
        <w:t xml:space="preserve">стяжал, туда поместится: и 1024 </w:t>
      </w:r>
      <w:r w:rsidRPr="00DB6C6D">
        <w:rPr>
          <w:rFonts w:ascii="Times New Roman" w:hAnsi="Times New Roman"/>
          <w:sz w:val="24"/>
          <w:szCs w:val="24"/>
        </w:rPr>
        <w:t>Части седьмого присутствия, 1024-х присутственностей</w:t>
      </w:r>
      <w:r w:rsidR="002A6BDE">
        <w:rPr>
          <w:rFonts w:ascii="Times New Roman" w:hAnsi="Times New Roman"/>
          <w:sz w:val="24"/>
          <w:szCs w:val="24"/>
        </w:rPr>
        <w:t>, и всё дополнительно ещё на 3</w:t>
      </w:r>
      <w:r w:rsidRPr="00DB6C6D">
        <w:rPr>
          <w:rFonts w:ascii="Times New Roman" w:hAnsi="Times New Roman"/>
          <w:sz w:val="24"/>
          <w:szCs w:val="24"/>
        </w:rPr>
        <w:t xml:space="preserve">072, то, что ты стяжанул. </w:t>
      </w:r>
    </w:p>
    <w:p w:rsidR="00DB6C6D" w:rsidRPr="00DB6C6D" w:rsidRDefault="00DB6C6D" w:rsidP="007B5D3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И думаешь, стяжанул где-нибудь в Изначальности, а на самом деле на седьмом присутствии. Поч</w:t>
      </w:r>
      <w:r w:rsidR="007B5D35">
        <w:rPr>
          <w:rFonts w:ascii="Times New Roman" w:hAnsi="Times New Roman"/>
          <w:sz w:val="24"/>
          <w:szCs w:val="24"/>
        </w:rPr>
        <w:t>ему? А нет тебя в Метагалактике!</w:t>
      </w:r>
      <w:r w:rsidRPr="00DB6C6D">
        <w:rPr>
          <w:rFonts w:ascii="Times New Roman" w:hAnsi="Times New Roman"/>
          <w:sz w:val="24"/>
          <w:szCs w:val="24"/>
        </w:rPr>
        <w:t xml:space="preserve"> А нет тебя в Метагалактике. Нечем там всё стяжать. Я не шучу. Я не шучу. Без обид. Мы есть на Планете. </w:t>
      </w:r>
    </w:p>
    <w:p w:rsidR="007B5D35" w:rsidRDefault="007B5D35" w:rsidP="0040786E">
      <w:pPr>
        <w:tabs>
          <w:tab w:val="num" w:pos="0"/>
        </w:tabs>
        <w:spacing w:after="160" w:line="254" w:lineRule="auto"/>
        <w:ind w:right="-567" w:firstLine="567"/>
        <w:rPr>
          <w:rFonts w:ascii="Times New Roman" w:hAnsi="Times New Roman"/>
          <w:b/>
          <w:sz w:val="24"/>
          <w:szCs w:val="24"/>
        </w:rPr>
      </w:pPr>
    </w:p>
    <w:p w:rsidR="00DB6C6D" w:rsidRDefault="00DB6C6D" w:rsidP="005D1555">
      <w:pPr>
        <w:pStyle w:val="berschrift1"/>
      </w:pPr>
      <w:bookmarkStart w:id="27" w:name="_Toc493872462"/>
      <w:r w:rsidRPr="00DB6C6D">
        <w:rPr>
          <w:lang w:val="de-DE"/>
        </w:rPr>
        <w:t>O</w:t>
      </w:r>
      <w:r w:rsidRPr="007B5D35">
        <w:t xml:space="preserve"> </w:t>
      </w:r>
      <w:r w:rsidRPr="00DB6C6D">
        <w:t>преображении Лотоса</w:t>
      </w:r>
      <w:bookmarkEnd w:id="27"/>
    </w:p>
    <w:p w:rsidR="007B5D35" w:rsidRPr="007B5D35" w:rsidRDefault="007B5D35" w:rsidP="0040786E">
      <w:pPr>
        <w:tabs>
          <w:tab w:val="num" w:pos="0"/>
        </w:tabs>
        <w:spacing w:after="160" w:line="254" w:lineRule="auto"/>
        <w:ind w:right="-567" w:firstLine="567"/>
        <w:rPr>
          <w:rFonts w:ascii="Times New Roman" w:hAnsi="Times New Roman"/>
          <w:b/>
          <w:sz w:val="24"/>
          <w:szCs w:val="24"/>
        </w:rPr>
      </w:pPr>
    </w:p>
    <w:p w:rsidR="00DB6C6D" w:rsidRPr="00DB6C6D" w:rsidRDefault="00DB6C6D" w:rsidP="007B5D3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Ваш Лотос, вот мы сейчас говорим о преображении Лотоса. Теперь представьте, ваш Лотос сейчас состоит, кто первый раз это будет стяжать, из Духа Планеты. Дух Планеты наход</w:t>
      </w:r>
      <w:r w:rsidR="007B5D35">
        <w:rPr>
          <w:rFonts w:ascii="Times New Roman" w:hAnsi="Times New Roman"/>
          <w:sz w:val="24"/>
          <w:szCs w:val="24"/>
        </w:rPr>
        <w:t>ился на пятом плане Планеты, то</w:t>
      </w:r>
      <w:r w:rsidRPr="00DB6C6D">
        <w:rPr>
          <w:rFonts w:ascii="Times New Roman" w:hAnsi="Times New Roman"/>
          <w:sz w:val="24"/>
          <w:szCs w:val="24"/>
        </w:rPr>
        <w:t xml:space="preserve"> есть пятиплановый Дух Планеты. А мы должны сейчас с вами стяжать Лотос, и преобразить ваш планетарный Лотос, из 1024-х лепестков Духа Метагалактики восьми Изначальностей. М? </w:t>
      </w:r>
    </w:p>
    <w:p w:rsidR="00DB6C6D" w:rsidRPr="00DB6C6D" w:rsidRDefault="00DB6C6D" w:rsidP="007B5D3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Ну, вершина Духа </w:t>
      </w:r>
      <w:r w:rsidR="007B5D35">
        <w:rPr>
          <w:rFonts w:ascii="Times New Roman" w:hAnsi="Times New Roman"/>
          <w:sz w:val="24"/>
          <w:szCs w:val="24"/>
        </w:rPr>
        <w:t xml:space="preserve">– </w:t>
      </w:r>
      <w:r w:rsidRPr="00DB6C6D">
        <w:rPr>
          <w:rFonts w:ascii="Times New Roman" w:hAnsi="Times New Roman"/>
          <w:sz w:val="24"/>
          <w:szCs w:val="24"/>
        </w:rPr>
        <w:t>это где-то 4095-е присутствие максимум, по Столпу, который мы закладываем. На всякий случай, пятое и 40</w:t>
      </w:r>
      <w:r w:rsidR="007B5D35">
        <w:rPr>
          <w:rFonts w:ascii="Times New Roman" w:hAnsi="Times New Roman"/>
          <w:sz w:val="24"/>
          <w:szCs w:val="24"/>
        </w:rPr>
        <w:t>95-</w:t>
      </w:r>
      <w:r w:rsidRPr="00DB6C6D">
        <w:rPr>
          <w:rFonts w:ascii="Times New Roman" w:hAnsi="Times New Roman"/>
          <w:sz w:val="24"/>
          <w:szCs w:val="24"/>
        </w:rPr>
        <w:t>е. Я без шуток, я сейчас совсем не шучу. Это совсем другой Лотос по качеству разв</w:t>
      </w:r>
      <w:r w:rsidR="007B5D35">
        <w:rPr>
          <w:rFonts w:ascii="Times New Roman" w:hAnsi="Times New Roman"/>
          <w:sz w:val="24"/>
          <w:szCs w:val="24"/>
        </w:rPr>
        <w:t>ития. У него мерностей только 5</w:t>
      </w:r>
      <w:r w:rsidRPr="00DB6C6D">
        <w:rPr>
          <w:rFonts w:ascii="Times New Roman" w:hAnsi="Times New Roman"/>
          <w:sz w:val="24"/>
          <w:szCs w:val="24"/>
        </w:rPr>
        <w:t>118. На пятом плане предыдущей эпохи мерн</w:t>
      </w:r>
      <w:r w:rsidR="007B5D35">
        <w:rPr>
          <w:rFonts w:ascii="Times New Roman" w:hAnsi="Times New Roman"/>
          <w:sz w:val="24"/>
          <w:szCs w:val="24"/>
        </w:rPr>
        <w:t>остей было аж семь. А у этого 5</w:t>
      </w:r>
      <w:r w:rsidRPr="00DB6C6D">
        <w:rPr>
          <w:rFonts w:ascii="Times New Roman" w:hAnsi="Times New Roman"/>
          <w:sz w:val="24"/>
          <w:szCs w:val="24"/>
        </w:rPr>
        <w:t xml:space="preserve">118 будет. Это в минимальном масштабе. А если Отец даст по стандарту, там ещё и выше может быть. Ну, по стандарту служения. Ну, всё. Это чтоб вы не скучали. </w:t>
      </w:r>
    </w:p>
    <w:p w:rsidR="00DB6C6D" w:rsidRPr="00DB6C6D" w:rsidRDefault="00DB6C6D" w:rsidP="007B5D3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lastRenderedPageBreak/>
        <w:t>Схема одинакова: лепестки, Лотосы там, Зерцало, а разница колоссальная. Се</w:t>
      </w:r>
      <w:r w:rsidR="007B5D35">
        <w:rPr>
          <w:rFonts w:ascii="Times New Roman" w:hAnsi="Times New Roman"/>
          <w:sz w:val="24"/>
          <w:szCs w:val="24"/>
        </w:rPr>
        <w:t>мимерное тело и Дух Планеты и 5</w:t>
      </w:r>
      <w:r w:rsidRPr="00DB6C6D">
        <w:rPr>
          <w:rFonts w:ascii="Times New Roman" w:hAnsi="Times New Roman"/>
          <w:sz w:val="24"/>
          <w:szCs w:val="24"/>
        </w:rPr>
        <w:t xml:space="preserve">118-мерное тело и Дух Метагалактики восьмой Изначальности. Дух Планеты – это у вас не седьмая изначальность, а первая. Планета седьмой Изначальностью стала в шестой расе. Увидели качество, разницу? </w:t>
      </w:r>
    </w:p>
    <w:p w:rsidR="00DB6C6D" w:rsidRPr="00DB6C6D" w:rsidRDefault="00DB6C6D" w:rsidP="007B5D3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Поэтому</w:t>
      </w:r>
      <w:r w:rsidR="007B5D35">
        <w:rPr>
          <w:rFonts w:ascii="Times New Roman" w:hAnsi="Times New Roman"/>
          <w:sz w:val="24"/>
          <w:szCs w:val="24"/>
        </w:rPr>
        <w:t>,</w:t>
      </w:r>
      <w:r w:rsidRPr="00DB6C6D">
        <w:rPr>
          <w:rFonts w:ascii="Times New Roman" w:hAnsi="Times New Roman"/>
          <w:sz w:val="24"/>
          <w:szCs w:val="24"/>
        </w:rPr>
        <w:t xml:space="preserve"> старый Лотос</w:t>
      </w:r>
      <w:r w:rsidR="007B5D35">
        <w:rPr>
          <w:rFonts w:ascii="Times New Roman" w:hAnsi="Times New Roman"/>
          <w:sz w:val="24"/>
          <w:szCs w:val="24"/>
        </w:rPr>
        <w:t>,</w:t>
      </w:r>
      <w:r w:rsidRPr="00DB6C6D">
        <w:rPr>
          <w:rFonts w:ascii="Times New Roman" w:hAnsi="Times New Roman"/>
          <w:sz w:val="24"/>
          <w:szCs w:val="24"/>
        </w:rPr>
        <w:t xml:space="preserve"> слегка будет растворяться в новом Лотосе. Точнее, слово «растворяться» закончится простой вещью, он просто сгорит. Но в нём вначале разгорится новый Лотос, они ме</w:t>
      </w:r>
      <w:r w:rsidR="007B5D35">
        <w:rPr>
          <w:rFonts w:ascii="Times New Roman" w:hAnsi="Times New Roman"/>
          <w:sz w:val="24"/>
          <w:szCs w:val="24"/>
        </w:rPr>
        <w:t>рностно наложатся друг на друга и 5</w:t>
      </w:r>
      <w:r w:rsidRPr="00DB6C6D">
        <w:rPr>
          <w:rFonts w:ascii="Times New Roman" w:hAnsi="Times New Roman"/>
          <w:sz w:val="24"/>
          <w:szCs w:val="24"/>
        </w:rPr>
        <w:t>118 мерностей слегка растворят семь мерностей</w:t>
      </w:r>
      <w:r w:rsidR="007B5D35">
        <w:rPr>
          <w:rFonts w:ascii="Times New Roman" w:hAnsi="Times New Roman"/>
          <w:sz w:val="24"/>
          <w:szCs w:val="24"/>
        </w:rPr>
        <w:t>,</w:t>
      </w:r>
      <w:r w:rsidRPr="00DB6C6D">
        <w:rPr>
          <w:rFonts w:ascii="Times New Roman" w:hAnsi="Times New Roman"/>
          <w:sz w:val="24"/>
          <w:szCs w:val="24"/>
        </w:rPr>
        <w:t xml:space="preserve"> и сделают так </w:t>
      </w:r>
      <w:r w:rsidRPr="007B5D35">
        <w:rPr>
          <w:rFonts w:ascii="Times New Roman" w:hAnsi="Times New Roman"/>
          <w:i/>
          <w:sz w:val="24"/>
          <w:szCs w:val="24"/>
        </w:rPr>
        <w:t>(</w:t>
      </w:r>
      <w:r w:rsidRPr="00DB6C6D">
        <w:rPr>
          <w:rFonts w:ascii="Times New Roman" w:hAnsi="Times New Roman"/>
          <w:i/>
          <w:sz w:val="24"/>
          <w:szCs w:val="24"/>
        </w:rPr>
        <w:t>делает всасывающий зву</w:t>
      </w:r>
      <w:r w:rsidRPr="007B5D35">
        <w:rPr>
          <w:rFonts w:ascii="Times New Roman" w:hAnsi="Times New Roman"/>
          <w:i/>
          <w:sz w:val="24"/>
          <w:szCs w:val="24"/>
        </w:rPr>
        <w:t>к).</w:t>
      </w:r>
      <w:r w:rsidRPr="00DB6C6D">
        <w:rPr>
          <w:rFonts w:ascii="Times New Roman" w:hAnsi="Times New Roman"/>
          <w:sz w:val="24"/>
          <w:szCs w:val="24"/>
        </w:rPr>
        <w:t xml:space="preserve"> А ненужные атомы сгорят сами по себе. И ваши записи Духа перейдут вот сюда в Зерцало. </w:t>
      </w:r>
    </w:p>
    <w:p w:rsidR="00DB6C6D" w:rsidRPr="00DB6C6D" w:rsidRDefault="00DB6C6D" w:rsidP="007B5D3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Зачем дела</w:t>
      </w:r>
      <w:r w:rsidRPr="00DB6C6D">
        <w:rPr>
          <w:rFonts w:ascii="Times New Roman" w:hAnsi="Times New Roman"/>
          <w:sz w:val="24"/>
          <w:szCs w:val="24"/>
          <w:lang w:val="de-DE"/>
        </w:rPr>
        <w:t>e</w:t>
      </w:r>
      <w:r w:rsidRPr="00DB6C6D">
        <w:rPr>
          <w:rFonts w:ascii="Times New Roman" w:hAnsi="Times New Roman"/>
          <w:sz w:val="24"/>
          <w:szCs w:val="24"/>
        </w:rPr>
        <w:t>т</w:t>
      </w:r>
      <w:r w:rsidRPr="00DB6C6D">
        <w:rPr>
          <w:rFonts w:ascii="Times New Roman" w:hAnsi="Times New Roman"/>
          <w:sz w:val="24"/>
          <w:szCs w:val="24"/>
          <w:lang w:val="de-DE"/>
        </w:rPr>
        <w:t>c</w:t>
      </w:r>
      <w:r w:rsidRPr="00DB6C6D">
        <w:rPr>
          <w:rFonts w:ascii="Times New Roman" w:hAnsi="Times New Roman"/>
          <w:sz w:val="24"/>
          <w:szCs w:val="24"/>
        </w:rPr>
        <w:t xml:space="preserve">я растворение? Чтоб </w:t>
      </w:r>
      <w:r w:rsidR="007B5D35">
        <w:rPr>
          <w:rFonts w:ascii="Times New Roman" w:hAnsi="Times New Roman"/>
          <w:sz w:val="24"/>
          <w:szCs w:val="24"/>
        </w:rPr>
        <w:t>вы не потеряли индивидуализацию</w:t>
      </w:r>
      <w:r w:rsidRPr="00DB6C6D">
        <w:rPr>
          <w:rFonts w:ascii="Times New Roman" w:hAnsi="Times New Roman"/>
          <w:sz w:val="24"/>
          <w:szCs w:val="24"/>
        </w:rPr>
        <w:t xml:space="preserve"> и лучшие записи Духа с предыдущих воплощений у вас записались в ваше новое Зерцало</w:t>
      </w:r>
      <w:r w:rsidR="007B5D35">
        <w:rPr>
          <w:rFonts w:ascii="Times New Roman" w:hAnsi="Times New Roman"/>
          <w:sz w:val="24"/>
          <w:szCs w:val="24"/>
        </w:rPr>
        <w:t>,</w:t>
      </w:r>
      <w:r w:rsidRPr="00DB6C6D">
        <w:rPr>
          <w:rFonts w:ascii="Times New Roman" w:hAnsi="Times New Roman"/>
          <w:sz w:val="24"/>
          <w:szCs w:val="24"/>
        </w:rPr>
        <w:t xml:space="preserve"> и Лотос. А вот худшие записи, даже с прошлых воплощений, если Папа решит, поэтому мы попросим прощения заранее, что они не нужны, могут они вот так – э! И сгорели. </w:t>
      </w:r>
    </w:p>
    <w:p w:rsidR="00DB6C6D" w:rsidRPr="00DB6C6D" w:rsidRDefault="00DB6C6D" w:rsidP="007B5D3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Вы скажете: «А за что мне такое?» Просто. </w:t>
      </w:r>
    </w:p>
    <w:p w:rsidR="00DB6C6D" w:rsidRPr="00DB6C6D" w:rsidRDefault="007B5D35" w:rsidP="007B5D35">
      <w:pPr>
        <w:tabs>
          <w:tab w:val="num" w:pos="720"/>
        </w:tabs>
        <w:spacing w:after="160" w:line="254" w:lineRule="auto"/>
        <w:ind w:right="-567"/>
        <w:contextualSpacing/>
        <w:rPr>
          <w:rFonts w:ascii="Times New Roman" w:hAnsi="Times New Roman"/>
          <w:sz w:val="24"/>
          <w:szCs w:val="24"/>
        </w:rPr>
      </w:pPr>
      <w:r>
        <w:rPr>
          <w:rFonts w:ascii="Times New Roman" w:hAnsi="Times New Roman"/>
          <w:sz w:val="24"/>
          <w:szCs w:val="24"/>
        </w:rPr>
        <w:t>У нас 3000 служащих, ну, прошли Синтез 15</w:t>
      </w:r>
      <w:r w:rsidR="00DB6C6D" w:rsidRPr="00DB6C6D">
        <w:rPr>
          <w:rFonts w:ascii="Times New Roman" w:hAnsi="Times New Roman"/>
          <w:sz w:val="24"/>
          <w:szCs w:val="24"/>
        </w:rPr>
        <w:t xml:space="preserve">000. На планете семь миллиардов жителей и ещё плюс там человек 20-30 стяжали ещё 20-30 Лотосов. Это 15020 Лотосов, их стало на Планете больше, причём метагалактических. У всех остальных планетарные, чаще всего недоразвитые, там о лепестках даже иногда речи нет. </w:t>
      </w:r>
    </w:p>
    <w:p w:rsidR="00DB6C6D" w:rsidRPr="00DB6C6D" w:rsidRDefault="00DB6C6D" w:rsidP="007B5D3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Никогда не видели Лотос в виде лепестков из кактуса? Это вам смешно, я когда первый раз увидел, я был в ужасе. Из колючек. Ты правильно понял, правильно понял, потому что это был колючий кактус и там торчали вот эти вот самые усики колючие. И когда я спросил у Владыки, что это за Лотос, он говорит: «Это развиваемый Лотос у людей Планеты». Я говорю: «Почему кактусом?» Владыка просто сказал, Владыка Кут Хуми: «Не доросли». </w:t>
      </w:r>
    </w:p>
    <w:p w:rsidR="00DB6C6D" w:rsidRPr="00DB6C6D" w:rsidRDefault="00DB6C6D" w:rsidP="007B5D35">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Поэтому, когда я говорю о Лотосе, я говорю о развитых людях с Лотосом. Я не буду говорить, у кого мы это видели. Тихий ужас был. У нас же всякой твари по паре, как говорится в святых писаниях. Поэтому не каждый человек способен выдерживать Лотос в виде красивого Лотоса, плавающего на воде и отражающего солнечную систему. </w:t>
      </w:r>
    </w:p>
    <w:p w:rsidR="00DB6C6D" w:rsidRPr="00DB6C6D" w:rsidRDefault="00DB6C6D" w:rsidP="000B5DFA">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Вы не пугайтесь, я ваши Лотосы смотреть не буду. Я поэтому сразу сказал, что сгорят, я даже в эту сторону смо</w:t>
      </w:r>
      <w:r w:rsidR="000B5DFA">
        <w:rPr>
          <w:rFonts w:ascii="Times New Roman" w:hAnsi="Times New Roman"/>
          <w:sz w:val="24"/>
          <w:szCs w:val="24"/>
        </w:rPr>
        <w:t xml:space="preserve">треть не буду. Мало ли что там </w:t>
      </w:r>
      <w:r w:rsidRPr="00DB6C6D">
        <w:rPr>
          <w:rFonts w:ascii="Times New Roman" w:hAnsi="Times New Roman"/>
          <w:sz w:val="24"/>
          <w:szCs w:val="24"/>
        </w:rPr>
        <w:t>бывает. Так что вы не стесняйтесь,</w:t>
      </w:r>
      <w:r w:rsidRPr="00DB6C6D">
        <w:t xml:space="preserve"> </w:t>
      </w:r>
      <w:r w:rsidRPr="00DB6C6D">
        <w:rPr>
          <w:rFonts w:ascii="Times New Roman" w:hAnsi="Times New Roman"/>
          <w:sz w:val="24"/>
          <w:szCs w:val="24"/>
        </w:rPr>
        <w:t xml:space="preserve">там то, что было, всё прошло. Я поэтому и говорю, мы </w:t>
      </w:r>
      <w:r w:rsidR="000B5DFA">
        <w:rPr>
          <w:rFonts w:ascii="Times New Roman" w:hAnsi="Times New Roman"/>
          <w:sz w:val="24"/>
          <w:szCs w:val="24"/>
        </w:rPr>
        <w:t>старое сожжём, новое активируем</w:t>
      </w:r>
      <w:r w:rsidRPr="00DB6C6D">
        <w:rPr>
          <w:rFonts w:ascii="Times New Roman" w:hAnsi="Times New Roman"/>
          <w:sz w:val="24"/>
          <w:szCs w:val="24"/>
        </w:rPr>
        <w:t xml:space="preserve"> и вы будете чистенькие, светленькие, метагалактические. </w:t>
      </w:r>
    </w:p>
    <w:p w:rsidR="00DB6C6D" w:rsidRPr="00DB6C6D" w:rsidRDefault="00DB6C6D" w:rsidP="000B5DFA">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Если у вас было хорошее развитие, включая Будду, оно никуда не потеряется и перейдёт в новый эффект Лотоса. Но даже с Буддой некоторы</w:t>
      </w:r>
      <w:r w:rsidR="000B5DFA">
        <w:rPr>
          <w:rFonts w:ascii="Times New Roman" w:hAnsi="Times New Roman"/>
          <w:sz w:val="24"/>
          <w:szCs w:val="24"/>
        </w:rPr>
        <w:t>е говорят: «Я вдруг была Буддой –</w:t>
      </w:r>
      <w:r w:rsidRPr="00DB6C6D">
        <w:rPr>
          <w:rFonts w:ascii="Times New Roman" w:hAnsi="Times New Roman"/>
          <w:sz w:val="24"/>
          <w:szCs w:val="24"/>
        </w:rPr>
        <w:t xml:space="preserve"> это сгорит». </w:t>
      </w:r>
    </w:p>
    <w:p w:rsidR="00DB6C6D" w:rsidRPr="00DB6C6D" w:rsidRDefault="00DB6C6D" w:rsidP="000B5DFA">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Вы были Буддой в пятой расе, по плану пятой расы. И тело Будды было каким? Максимум семимерным. У вас даже на первом Синтез</w:t>
      </w:r>
      <w:r w:rsidR="000B5DFA">
        <w:rPr>
          <w:rFonts w:ascii="Times New Roman" w:hAnsi="Times New Roman"/>
          <w:sz w:val="24"/>
          <w:szCs w:val="24"/>
        </w:rPr>
        <w:t>е закладывается Образ Отца 1024-</w:t>
      </w:r>
      <w:r w:rsidRPr="00DB6C6D">
        <w:rPr>
          <w:rFonts w:ascii="Times New Roman" w:hAnsi="Times New Roman"/>
          <w:sz w:val="24"/>
          <w:szCs w:val="24"/>
        </w:rPr>
        <w:t xml:space="preserve">мерный. </w:t>
      </w:r>
    </w:p>
    <w:p w:rsidR="00DB6C6D" w:rsidRPr="00DB6C6D" w:rsidRDefault="00DB6C6D" w:rsidP="000B5DFA">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С одной стороны, эффект Будды – хорошо, ты Буддой был. С другой стороны, есть такой закон: в каждой следующей жизни ты обязан это подтверди</w:t>
      </w:r>
      <w:r w:rsidR="000B5DFA">
        <w:rPr>
          <w:rFonts w:ascii="Times New Roman" w:hAnsi="Times New Roman"/>
          <w:sz w:val="24"/>
          <w:szCs w:val="24"/>
        </w:rPr>
        <w:t>ть, то есть стать заново Буддой</w:t>
      </w:r>
      <w:r w:rsidRPr="00DB6C6D">
        <w:rPr>
          <w:rFonts w:ascii="Times New Roman" w:hAnsi="Times New Roman"/>
          <w:sz w:val="24"/>
          <w:szCs w:val="24"/>
        </w:rPr>
        <w:t xml:space="preserve"> и по условиям этой жизни. </w:t>
      </w:r>
    </w:p>
    <w:p w:rsidR="00DB6C6D" w:rsidRPr="00DB6C6D" w:rsidRDefault="00DB6C6D" w:rsidP="000B5DFA">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 xml:space="preserve">Надо в этой жизни, в этом теле, опять стать Буддой. А кем мы были? Да кем мы только ни были. И чё? Ничё. То ж было. Вопрос, кем ты сейчас стал, кем ты станешь в следующей жизни, а не кем ты был в прошлой. </w:t>
      </w:r>
    </w:p>
    <w:p w:rsidR="00DB6C6D" w:rsidRDefault="00DB6C6D" w:rsidP="000B5DFA">
      <w:pPr>
        <w:tabs>
          <w:tab w:val="num" w:pos="720"/>
        </w:tabs>
        <w:spacing w:after="160" w:line="254" w:lineRule="auto"/>
        <w:ind w:right="-567"/>
        <w:contextualSpacing/>
        <w:rPr>
          <w:rFonts w:ascii="Times New Roman" w:hAnsi="Times New Roman"/>
          <w:sz w:val="24"/>
          <w:szCs w:val="24"/>
        </w:rPr>
      </w:pPr>
      <w:r w:rsidRPr="00DB6C6D">
        <w:rPr>
          <w:rFonts w:ascii="Times New Roman" w:hAnsi="Times New Roman"/>
          <w:sz w:val="24"/>
          <w:szCs w:val="24"/>
        </w:rPr>
        <w:t>Были, прошло</w:t>
      </w:r>
      <w:r w:rsidR="000B5DFA">
        <w:rPr>
          <w:rFonts w:ascii="Times New Roman" w:hAnsi="Times New Roman"/>
          <w:sz w:val="24"/>
          <w:szCs w:val="24"/>
        </w:rPr>
        <w:t>. Надо дальше идти. Практика.</w:t>
      </w:r>
    </w:p>
    <w:p w:rsidR="000B5DFA" w:rsidRPr="00DB6C6D" w:rsidRDefault="000B5DFA" w:rsidP="000B5DFA">
      <w:pPr>
        <w:tabs>
          <w:tab w:val="num" w:pos="720"/>
        </w:tabs>
        <w:spacing w:after="160" w:line="254" w:lineRule="auto"/>
        <w:ind w:right="-567"/>
        <w:contextualSpacing/>
        <w:rPr>
          <w:rFonts w:ascii="Times New Roman" w:hAnsi="Times New Roman"/>
          <w:sz w:val="24"/>
          <w:szCs w:val="24"/>
        </w:rPr>
      </w:pPr>
    </w:p>
    <w:p w:rsidR="00DB6C6D" w:rsidRDefault="00DB6C6D" w:rsidP="005D1555">
      <w:pPr>
        <w:pStyle w:val="berschrift1"/>
      </w:pPr>
      <w:bookmarkStart w:id="28" w:name="_Toc493872463"/>
      <w:r w:rsidRPr="00DB6C6D">
        <w:t>Практика 3</w:t>
      </w:r>
      <w:r w:rsidR="000B5DFA">
        <w:t>.</w:t>
      </w:r>
      <w:r w:rsidR="000B5DFA">
        <w:br/>
      </w:r>
      <w:r w:rsidR="00D20C87">
        <w:t>Стяжание 1024-рёхл</w:t>
      </w:r>
      <w:r w:rsidRPr="00DB6C6D">
        <w:t>епесткового Лотоса Человека Метагалактики, Зерцал</w:t>
      </w:r>
      <w:r w:rsidRPr="00DB6C6D">
        <w:rPr>
          <w:lang w:val="de-DE"/>
        </w:rPr>
        <w:t>a</w:t>
      </w:r>
      <w:r w:rsidR="00510E9D">
        <w:t xml:space="preserve"> Лотоса Духа, </w:t>
      </w:r>
      <w:r w:rsidRPr="00DB6C6D">
        <w:t>Точки «Я Есмь», 1024 видов Духа</w:t>
      </w:r>
      <w:r w:rsidR="000B5DFA">
        <w:t>,</w:t>
      </w:r>
      <w:r w:rsidRPr="00DB6C6D">
        <w:t xml:space="preserve"> 1024-х Частей ИВО Метагалактики Фа, 1024-х</w:t>
      </w:r>
      <w:r w:rsidR="00D20C87">
        <w:t xml:space="preserve"> капель Огня</w:t>
      </w:r>
      <w:r w:rsidR="000B5DFA">
        <w:t xml:space="preserve">. Стяжание Тела </w:t>
      </w:r>
      <w:r w:rsidRPr="00DB6C6D">
        <w:t>Атмического Духа 8-изначального, 4096-При</w:t>
      </w:r>
      <w:r w:rsidR="000B5DFA">
        <w:t>сутстве</w:t>
      </w:r>
      <w:r w:rsidR="00D20C87">
        <w:t>нного, 5119-мерностного.</w:t>
      </w:r>
      <w:r w:rsidR="000B5DFA">
        <w:br/>
      </w:r>
      <w:r w:rsidRPr="00DB6C6D">
        <w:t xml:space="preserve">Стяжание Столпа </w:t>
      </w:r>
      <w:r w:rsidR="00510E9D">
        <w:t>ИВО</w:t>
      </w:r>
      <w:bookmarkEnd w:id="28"/>
    </w:p>
    <w:p w:rsidR="00510E9D" w:rsidRPr="00510E9D" w:rsidRDefault="00510E9D" w:rsidP="00510E9D">
      <w:pPr>
        <w:rPr>
          <w:lang w:eastAsia="hi-IN" w:bidi="hi-IN"/>
        </w:rPr>
      </w:pPr>
    </w:p>
    <w:p w:rsidR="00DB6C6D" w:rsidRPr="000B5DFA"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lastRenderedPageBreak/>
        <w:t>Мы возжигаемся всем Синтезом каждого из нас</w:t>
      </w:r>
      <w:r w:rsidR="000B5DFA" w:rsidRPr="000B5DFA">
        <w:rPr>
          <w:rFonts w:ascii="Times New Roman" w:eastAsia="Times New Roman" w:hAnsi="Times New Roman"/>
          <w:bCs/>
          <w:i/>
          <w:color w:val="041115"/>
          <w:sz w:val="24"/>
          <w:szCs w:val="24"/>
          <w:lang w:eastAsia="ru-RU"/>
        </w:rPr>
        <w:t>.</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Возжигаемся всем Духом и Огнём каждого из нас.</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Синтезируемся с Изначальн</w:t>
      </w:r>
      <w:r w:rsidRPr="00DB6C6D">
        <w:rPr>
          <w:rFonts w:ascii="Times New Roman" w:eastAsia="Times New Roman" w:hAnsi="Times New Roman"/>
          <w:bCs/>
          <w:i/>
          <w:color w:val="041115"/>
          <w:sz w:val="24"/>
          <w:szCs w:val="24"/>
          <w:lang w:val="de-DE" w:eastAsia="ru-RU"/>
        </w:rPr>
        <w:t>o</w:t>
      </w:r>
      <w:r w:rsidRPr="00DB6C6D">
        <w:rPr>
          <w:rFonts w:ascii="Times New Roman" w:eastAsia="Times New Roman" w:hAnsi="Times New Roman"/>
          <w:bCs/>
          <w:i/>
          <w:color w:val="041115"/>
          <w:sz w:val="24"/>
          <w:szCs w:val="24"/>
          <w:lang w:eastAsia="ru-RU"/>
        </w:rPr>
        <w:t xml:space="preserve"> Вышестоящими Владыками Кут Хуми Фаинь, проникаясь всем Синтезом Изначально Вышестоящих Владык Кут Хуми Фаинь.</w:t>
      </w:r>
    </w:p>
    <w:p w:rsidR="00DB6C6D" w:rsidRPr="00DB6C6D" w:rsidRDefault="000B5DFA" w:rsidP="0040786E">
      <w:pPr>
        <w:tabs>
          <w:tab w:val="num" w:pos="0"/>
          <w:tab w:val="num" w:pos="432"/>
        </w:tabs>
        <w:ind w:right="-567" w:firstLine="567"/>
        <w:rPr>
          <w:rFonts w:ascii="Times New Roman" w:eastAsia="Times New Roman" w:hAnsi="Times New Roman"/>
          <w:bCs/>
          <w:i/>
          <w:color w:val="041115"/>
          <w:sz w:val="24"/>
          <w:szCs w:val="24"/>
          <w:lang w:eastAsia="ru-RU"/>
        </w:rPr>
      </w:pPr>
      <w:r>
        <w:rPr>
          <w:rFonts w:ascii="Times New Roman" w:eastAsia="Times New Roman" w:hAnsi="Times New Roman"/>
          <w:bCs/>
          <w:i/>
          <w:color w:val="041115"/>
          <w:sz w:val="24"/>
          <w:szCs w:val="24"/>
          <w:lang w:eastAsia="ru-RU"/>
        </w:rPr>
        <w:t>Переходим в з</w:t>
      </w:r>
      <w:r w:rsidR="00DB6C6D" w:rsidRPr="00DB6C6D">
        <w:rPr>
          <w:rFonts w:ascii="Times New Roman" w:eastAsia="Times New Roman" w:hAnsi="Times New Roman"/>
          <w:bCs/>
          <w:i/>
          <w:color w:val="041115"/>
          <w:sz w:val="24"/>
          <w:szCs w:val="24"/>
          <w:lang w:eastAsia="ru-RU"/>
        </w:rPr>
        <w:t xml:space="preserve">ал Изначально Вышестоящего Дома Изначально Вышестоящего Отца 512-ти Изначальный, явленно. </w:t>
      </w:r>
    </w:p>
    <w:p w:rsidR="00DB6C6D" w:rsidRPr="00DB6C6D" w:rsidRDefault="00690CA5" w:rsidP="0040786E">
      <w:pPr>
        <w:tabs>
          <w:tab w:val="num" w:pos="0"/>
          <w:tab w:val="num" w:pos="432"/>
        </w:tabs>
        <w:ind w:right="-567" w:firstLine="567"/>
        <w:rPr>
          <w:rFonts w:ascii="Times New Roman" w:eastAsia="Times New Roman" w:hAnsi="Times New Roman"/>
          <w:bCs/>
          <w:i/>
          <w:color w:val="041115"/>
          <w:sz w:val="24"/>
          <w:szCs w:val="24"/>
          <w:lang w:eastAsia="ru-RU"/>
        </w:rPr>
      </w:pPr>
      <w:r>
        <w:rPr>
          <w:rFonts w:ascii="Times New Roman" w:eastAsia="Times New Roman" w:hAnsi="Times New Roman"/>
          <w:bCs/>
          <w:i/>
          <w:color w:val="041115"/>
          <w:sz w:val="24"/>
          <w:szCs w:val="24"/>
          <w:lang w:eastAsia="ru-RU"/>
        </w:rPr>
        <w:t>Развертываемся в з</w:t>
      </w:r>
      <w:r w:rsidR="00DB6C6D" w:rsidRPr="00DB6C6D">
        <w:rPr>
          <w:rFonts w:ascii="Times New Roman" w:eastAsia="Times New Roman" w:hAnsi="Times New Roman"/>
          <w:bCs/>
          <w:i/>
          <w:color w:val="041115"/>
          <w:sz w:val="24"/>
          <w:szCs w:val="24"/>
          <w:lang w:eastAsia="ru-RU"/>
        </w:rPr>
        <w:t>але Изначально Вышестоящего Дома Изначально Вышестоящего Отца пред Изначально Вышестоящими Владыками Кут Хуми Фаинь, в форме.</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развернувшись пред Изначальными Владыками в форме Ипостаси 7-го Синтеза Изначально Вышестоящего Отца каждым из нас и синтеза нас.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Мы синтезируемся с Хум Изначально Вышестоящих Владык Кут Хуми Фаинь и стяжаем Синтез Синтеза Изначально Вышестоящего Отца, прося преобразить каждого из нас и синтез нас на явление Лотоса Духа Метагалактического явления каждого из нас Человеком Метагалактики Изначально Вышестоящего Отца физически собою, с преображением существующего у каждого из нас Лотоса Духа в его соответствующем развитии каждым из нас.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И, возжигаясь Синтез Синтезом Изначально Выш</w:t>
      </w:r>
      <w:r w:rsidR="00BF4678">
        <w:rPr>
          <w:rFonts w:ascii="Times New Roman" w:eastAsia="Times New Roman" w:hAnsi="Times New Roman"/>
          <w:bCs/>
          <w:i/>
          <w:color w:val="041115"/>
          <w:sz w:val="24"/>
          <w:szCs w:val="24"/>
          <w:lang w:eastAsia="ru-RU"/>
        </w:rPr>
        <w:t>естоящего Отца, преображаясь им,</w:t>
      </w:r>
      <w:r w:rsidRPr="00DB6C6D">
        <w:rPr>
          <w:rFonts w:ascii="Times New Roman" w:eastAsia="Times New Roman" w:hAnsi="Times New Roman"/>
          <w:bCs/>
          <w:i/>
          <w:color w:val="041115"/>
          <w:sz w:val="24"/>
          <w:szCs w:val="24"/>
          <w:lang w:eastAsia="ru-RU"/>
        </w:rPr>
        <w:t xml:space="preserve"> </w:t>
      </w:r>
    </w:p>
    <w:p w:rsidR="00DB6C6D" w:rsidRPr="00DB6C6D" w:rsidRDefault="00DB6C6D" w:rsidP="0040786E">
      <w:pPr>
        <w:tabs>
          <w:tab w:val="num" w:pos="0"/>
          <w:tab w:val="num" w:pos="432"/>
        </w:tabs>
        <w:ind w:right="-567" w:firstLine="0"/>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мы синтезируемся с Изначально </w:t>
      </w:r>
      <w:r w:rsidR="00BF4678">
        <w:rPr>
          <w:rFonts w:ascii="Times New Roman" w:eastAsia="Times New Roman" w:hAnsi="Times New Roman"/>
          <w:bCs/>
          <w:i/>
          <w:color w:val="041115"/>
          <w:sz w:val="24"/>
          <w:szCs w:val="24"/>
          <w:lang w:eastAsia="ru-RU"/>
        </w:rPr>
        <w:t>Вышестоящим Отцом, переходим в з</w:t>
      </w:r>
      <w:r w:rsidRPr="00DB6C6D">
        <w:rPr>
          <w:rFonts w:ascii="Times New Roman" w:eastAsia="Times New Roman" w:hAnsi="Times New Roman"/>
          <w:bCs/>
          <w:i/>
          <w:color w:val="041115"/>
          <w:sz w:val="24"/>
          <w:szCs w:val="24"/>
          <w:lang w:eastAsia="ru-RU"/>
        </w:rPr>
        <w:t xml:space="preserve">ал Изначально Вышестоящего Отца 1025-ти Изначально явленно. </w:t>
      </w:r>
    </w:p>
    <w:p w:rsidR="00DB6C6D" w:rsidRPr="00DB6C6D" w:rsidRDefault="00BF4678" w:rsidP="0040786E">
      <w:pPr>
        <w:tabs>
          <w:tab w:val="num" w:pos="0"/>
          <w:tab w:val="num" w:pos="432"/>
        </w:tabs>
        <w:ind w:right="-567" w:firstLine="567"/>
        <w:rPr>
          <w:rFonts w:ascii="Times New Roman" w:eastAsia="Times New Roman" w:hAnsi="Times New Roman"/>
          <w:bCs/>
          <w:i/>
          <w:color w:val="041115"/>
          <w:sz w:val="24"/>
          <w:szCs w:val="24"/>
          <w:lang w:eastAsia="ru-RU"/>
        </w:rPr>
      </w:pPr>
      <w:r>
        <w:rPr>
          <w:rFonts w:ascii="Times New Roman" w:eastAsia="Times New Roman" w:hAnsi="Times New Roman"/>
          <w:bCs/>
          <w:i/>
          <w:color w:val="041115"/>
          <w:sz w:val="24"/>
          <w:szCs w:val="24"/>
          <w:lang w:eastAsia="ru-RU"/>
        </w:rPr>
        <w:t>Развертываемся в з</w:t>
      </w:r>
      <w:r w:rsidR="00DB6C6D" w:rsidRPr="00DB6C6D">
        <w:rPr>
          <w:rFonts w:ascii="Times New Roman" w:eastAsia="Times New Roman" w:hAnsi="Times New Roman"/>
          <w:bCs/>
          <w:i/>
          <w:color w:val="041115"/>
          <w:sz w:val="24"/>
          <w:szCs w:val="24"/>
          <w:lang w:eastAsia="ru-RU"/>
        </w:rPr>
        <w:t>але Изначально Вышестоящего Отца в форме Ипостаси 7-го Синтеза Изначально Вышестоящего Отца, фи</w:t>
      </w:r>
      <w:r>
        <w:rPr>
          <w:rFonts w:ascii="Times New Roman" w:eastAsia="Times New Roman" w:hAnsi="Times New Roman"/>
          <w:bCs/>
          <w:i/>
          <w:color w:val="041115"/>
          <w:sz w:val="24"/>
          <w:szCs w:val="24"/>
          <w:lang w:eastAsia="ru-RU"/>
        </w:rPr>
        <w:t>зически собою</w:t>
      </w:r>
      <w:r w:rsidR="00DB6C6D" w:rsidRPr="00DB6C6D">
        <w:rPr>
          <w:rFonts w:ascii="Times New Roman" w:eastAsia="Times New Roman" w:hAnsi="Times New Roman"/>
          <w:bCs/>
          <w:i/>
          <w:color w:val="041115"/>
          <w:sz w:val="24"/>
          <w:szCs w:val="24"/>
          <w:lang w:eastAsia="ru-RU"/>
        </w:rPr>
        <w:t>.</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Синтезируемся с Хум Изначально Вышестоящего Отца, стяжаем Синтез Изначально Вышестоящего Отца, прося преобразить каждого из нас и синтез нас </w:t>
      </w:r>
      <w:r w:rsidRPr="00DB6C6D">
        <w:rPr>
          <w:rFonts w:ascii="Times New Roman" w:eastAsia="Times New Roman" w:hAnsi="Times New Roman"/>
          <w:b/>
          <w:bCs/>
          <w:i/>
          <w:color w:val="041115"/>
          <w:sz w:val="24"/>
          <w:szCs w:val="24"/>
          <w:lang w:eastAsia="ru-RU"/>
        </w:rPr>
        <w:t>на явление Лотоса Человека Метагалактики, явлением концентрации Метагалактического Духа Изначально Вышестоящего Отца, синтеза 8-ми Изначальностей 4096-ти Присутствий, явлением 5119-ти мерности в синтезе их Духом Метагалактики</w:t>
      </w:r>
      <w:r w:rsidRPr="00DB6C6D">
        <w:rPr>
          <w:rFonts w:ascii="Times New Roman" w:eastAsia="Times New Roman" w:hAnsi="Times New Roman"/>
          <w:bCs/>
          <w:i/>
          <w:color w:val="041115"/>
          <w:sz w:val="24"/>
          <w:szCs w:val="24"/>
          <w:lang w:eastAsia="ru-RU"/>
        </w:rPr>
        <w:t xml:space="preserve">, физически собою.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И синтезируясь с Изначально Вышестоящим Отцом, стяжаем</w:t>
      </w:r>
      <w:r w:rsidRPr="00DB6C6D">
        <w:rPr>
          <w:rFonts w:ascii="Times New Roman" w:eastAsia="Times New Roman" w:hAnsi="Times New Roman"/>
          <w:b/>
          <w:bCs/>
          <w:i/>
          <w:color w:val="041115"/>
          <w:sz w:val="24"/>
          <w:szCs w:val="24"/>
          <w:lang w:eastAsia="ru-RU"/>
        </w:rPr>
        <w:t xml:space="preserve"> Зерцало Лотоса Духа</w:t>
      </w:r>
      <w:r w:rsidRPr="00DB6C6D">
        <w:rPr>
          <w:rFonts w:ascii="Times New Roman" w:eastAsia="Times New Roman" w:hAnsi="Times New Roman"/>
          <w:bCs/>
          <w:i/>
          <w:color w:val="041115"/>
          <w:sz w:val="24"/>
          <w:szCs w:val="24"/>
          <w:lang w:eastAsia="ru-RU"/>
        </w:rPr>
        <w:t>, каждым из нас, под ступнями своими. Утверждаем, что мы голыми ногами становимся на Зерц</w:t>
      </w:r>
      <w:r w:rsidR="00BF4678">
        <w:rPr>
          <w:rFonts w:ascii="Times New Roman" w:eastAsia="Times New Roman" w:hAnsi="Times New Roman"/>
          <w:bCs/>
          <w:i/>
          <w:color w:val="041115"/>
          <w:sz w:val="24"/>
          <w:szCs w:val="24"/>
          <w:lang w:eastAsia="ru-RU"/>
        </w:rPr>
        <w:t>ало, то есть туфли пропадают в зале у Отца</w:t>
      </w:r>
      <w:r w:rsidRPr="00DB6C6D">
        <w:rPr>
          <w:rFonts w:ascii="Times New Roman" w:eastAsia="Times New Roman" w:hAnsi="Times New Roman"/>
          <w:bCs/>
          <w:i/>
          <w:color w:val="041115"/>
          <w:sz w:val="24"/>
          <w:szCs w:val="24"/>
          <w:lang w:eastAsia="ru-RU"/>
        </w:rPr>
        <w:t xml:space="preserve">, стяжаем </w:t>
      </w:r>
      <w:r w:rsidR="00BF4678">
        <w:rPr>
          <w:rFonts w:ascii="Times New Roman" w:eastAsia="Times New Roman" w:hAnsi="Times New Roman"/>
          <w:b/>
          <w:bCs/>
          <w:i/>
          <w:color w:val="041115"/>
          <w:sz w:val="24"/>
          <w:szCs w:val="24"/>
          <w:lang w:eastAsia="ru-RU"/>
        </w:rPr>
        <w:t>1024</w:t>
      </w:r>
      <w:r w:rsidRPr="00DB6C6D">
        <w:rPr>
          <w:rFonts w:ascii="Times New Roman" w:eastAsia="Times New Roman" w:hAnsi="Times New Roman"/>
          <w:b/>
          <w:bCs/>
          <w:i/>
          <w:color w:val="041115"/>
          <w:sz w:val="24"/>
          <w:szCs w:val="24"/>
          <w:lang w:eastAsia="ru-RU"/>
        </w:rPr>
        <w:t xml:space="preserve"> Лепестка Лотоса вокруг Зерцала</w:t>
      </w:r>
      <w:r w:rsidRPr="00DB6C6D">
        <w:rPr>
          <w:rFonts w:ascii="Times New Roman" w:eastAsia="Times New Roman" w:hAnsi="Times New Roman"/>
          <w:bCs/>
          <w:i/>
          <w:color w:val="041115"/>
          <w:sz w:val="24"/>
          <w:szCs w:val="24"/>
          <w:lang w:eastAsia="ru-RU"/>
        </w:rPr>
        <w:t xml:space="preserve"> в многослойном синтез-выражении, синтез-физически собою.</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Стяжаем </w:t>
      </w:r>
      <w:r w:rsidR="00BF4678">
        <w:rPr>
          <w:rFonts w:ascii="Times New Roman" w:eastAsia="Times New Roman" w:hAnsi="Times New Roman"/>
          <w:b/>
          <w:bCs/>
          <w:i/>
          <w:color w:val="041115"/>
          <w:sz w:val="24"/>
          <w:szCs w:val="24"/>
          <w:lang w:eastAsia="ru-RU"/>
        </w:rPr>
        <w:t>явление «Я Есмь»</w:t>
      </w:r>
      <w:r w:rsidRPr="00DB6C6D">
        <w:rPr>
          <w:rFonts w:ascii="Times New Roman" w:eastAsia="Times New Roman" w:hAnsi="Times New Roman"/>
          <w:b/>
          <w:bCs/>
          <w:i/>
          <w:color w:val="041115"/>
          <w:sz w:val="24"/>
          <w:szCs w:val="24"/>
          <w:lang w:eastAsia="ru-RU"/>
        </w:rPr>
        <w:t xml:space="preserve"> шарика Огня Разума Атмического Тела</w:t>
      </w:r>
      <w:r w:rsidRPr="00DB6C6D">
        <w:rPr>
          <w:rFonts w:ascii="Times New Roman" w:eastAsia="Times New Roman" w:hAnsi="Times New Roman"/>
          <w:bCs/>
          <w:i/>
          <w:color w:val="041115"/>
          <w:sz w:val="24"/>
          <w:szCs w:val="24"/>
          <w:lang w:eastAsia="ru-RU"/>
        </w:rPr>
        <w:t>, чётко в центре Лотоса</w:t>
      </w:r>
      <w:r w:rsidR="00BF4678">
        <w:rPr>
          <w:rFonts w:ascii="Times New Roman" w:eastAsia="Times New Roman" w:hAnsi="Times New Roman"/>
          <w:bCs/>
          <w:i/>
          <w:color w:val="041115"/>
          <w:sz w:val="24"/>
          <w:szCs w:val="24"/>
          <w:lang w:eastAsia="ru-RU"/>
        </w:rPr>
        <w:t xml:space="preserve"> – </w:t>
      </w:r>
      <w:r w:rsidRPr="00DB6C6D">
        <w:rPr>
          <w:rFonts w:ascii="Times New Roman" w:eastAsia="Times New Roman" w:hAnsi="Times New Roman"/>
          <w:bCs/>
          <w:i/>
          <w:color w:val="041115"/>
          <w:sz w:val="24"/>
          <w:szCs w:val="24"/>
          <w:lang w:eastAsia="ru-RU"/>
        </w:rPr>
        <w:t>там даже сп</w:t>
      </w:r>
      <w:r w:rsidR="00BF4678">
        <w:rPr>
          <w:rFonts w:ascii="Times New Roman" w:eastAsia="Times New Roman" w:hAnsi="Times New Roman"/>
          <w:bCs/>
          <w:i/>
          <w:color w:val="041115"/>
          <w:sz w:val="24"/>
          <w:szCs w:val="24"/>
          <w:lang w:eastAsia="ru-RU"/>
        </w:rPr>
        <w:t>ециальная ямочка есть для этого</w:t>
      </w:r>
      <w:r w:rsidRPr="00DB6C6D">
        <w:rPr>
          <w:rFonts w:ascii="Times New Roman" w:eastAsia="Times New Roman" w:hAnsi="Times New Roman"/>
          <w:bCs/>
          <w:i/>
          <w:color w:val="041115"/>
          <w:sz w:val="24"/>
          <w:szCs w:val="24"/>
          <w:lang w:eastAsia="ru-RU"/>
        </w:rPr>
        <w:t xml:space="preserve">, становясь голыми ступнями на точку Огня «Я Есмь», в соответствующей ямочки на ступне – «Я Есмь» не позволит наступить, если вы там…, она будет прожигать и вы чуть расставите ноги – точечка очень маленькая, там расстановка ног буквально сантиметровая (1-1,5 сантиметра), но принципиально ноги вместе.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Вспыхиваем «Я Есмь» под ногами.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Синтезируемся с Изначально Вышестоящим Отцом, стяжаем </w:t>
      </w:r>
      <w:r w:rsidR="00BF4678">
        <w:rPr>
          <w:rFonts w:ascii="Times New Roman" w:eastAsia="Times New Roman" w:hAnsi="Times New Roman"/>
          <w:b/>
          <w:bCs/>
          <w:i/>
          <w:color w:val="041115"/>
          <w:sz w:val="24"/>
          <w:szCs w:val="24"/>
          <w:lang w:eastAsia="ru-RU"/>
        </w:rPr>
        <w:t>1024</w:t>
      </w:r>
      <w:r w:rsidRPr="00DB6C6D">
        <w:rPr>
          <w:rFonts w:ascii="Times New Roman" w:eastAsia="Times New Roman" w:hAnsi="Times New Roman"/>
          <w:b/>
          <w:bCs/>
          <w:i/>
          <w:color w:val="041115"/>
          <w:sz w:val="24"/>
          <w:szCs w:val="24"/>
          <w:lang w:eastAsia="ru-RU"/>
        </w:rPr>
        <w:t xml:space="preserve"> вида Духа 1024-х Частей Изначально Вышестоящего Отца Метагалактики Фа 8-й Изначальности</w:t>
      </w:r>
      <w:r w:rsidRPr="00DB6C6D">
        <w:rPr>
          <w:rFonts w:ascii="Times New Roman" w:eastAsia="Times New Roman" w:hAnsi="Times New Roman"/>
          <w:bCs/>
          <w:i/>
          <w:color w:val="041115"/>
          <w:sz w:val="24"/>
          <w:szCs w:val="24"/>
          <w:lang w:eastAsia="ru-RU"/>
        </w:rPr>
        <w:t xml:space="preserve"> </w:t>
      </w:r>
      <w:r w:rsidRPr="00DB6C6D">
        <w:rPr>
          <w:rFonts w:ascii="Times New Roman" w:eastAsia="Times New Roman" w:hAnsi="Times New Roman"/>
          <w:b/>
          <w:bCs/>
          <w:i/>
          <w:color w:val="041115"/>
          <w:sz w:val="24"/>
          <w:szCs w:val="24"/>
          <w:lang w:eastAsia="ru-RU"/>
        </w:rPr>
        <w:t>в явлении концентрации Духа Метагалактических Частей 8-й Изначальности</w:t>
      </w:r>
      <w:r w:rsidRPr="00DB6C6D">
        <w:rPr>
          <w:rFonts w:ascii="Times New Roman" w:eastAsia="Times New Roman" w:hAnsi="Times New Roman"/>
          <w:bCs/>
          <w:i/>
          <w:color w:val="041115"/>
          <w:sz w:val="24"/>
          <w:szCs w:val="24"/>
          <w:lang w:eastAsia="ru-RU"/>
        </w:rPr>
        <w:t xml:space="preserve"> каждым из нас </w:t>
      </w:r>
      <w:r w:rsidR="00BF4678">
        <w:rPr>
          <w:rFonts w:ascii="Times New Roman" w:eastAsia="Times New Roman" w:hAnsi="Times New Roman"/>
          <w:bCs/>
          <w:i/>
          <w:color w:val="041115"/>
          <w:sz w:val="24"/>
          <w:szCs w:val="24"/>
          <w:lang w:eastAsia="ru-RU"/>
        </w:rPr>
        <w:t>и синтезом нас, физически собою</w:t>
      </w:r>
      <w:r w:rsidRPr="00DB6C6D">
        <w:rPr>
          <w:rFonts w:ascii="Times New Roman" w:eastAsia="Times New Roman" w:hAnsi="Times New Roman"/>
          <w:bCs/>
          <w:i/>
          <w:color w:val="041115"/>
          <w:sz w:val="24"/>
          <w:szCs w:val="24"/>
          <w:lang w:eastAsia="ru-RU"/>
        </w:rPr>
        <w:t>.</w:t>
      </w:r>
    </w:p>
    <w:p w:rsidR="00DB6C6D" w:rsidRPr="00DB6C6D" w:rsidRDefault="00DB6C6D" w:rsidP="0040786E">
      <w:pPr>
        <w:tabs>
          <w:tab w:val="num" w:pos="0"/>
          <w:tab w:val="num" w:pos="432"/>
        </w:tabs>
        <w:ind w:right="-567" w:firstLine="567"/>
        <w:rPr>
          <w:rFonts w:ascii="Times New Roman" w:eastAsia="Times New Roman" w:hAnsi="Times New Roman"/>
          <w:b/>
          <w:bCs/>
          <w:i/>
          <w:color w:val="041115"/>
          <w:sz w:val="24"/>
          <w:szCs w:val="24"/>
          <w:lang w:eastAsia="ru-RU"/>
        </w:rPr>
      </w:pPr>
      <w:r w:rsidRPr="00DB6C6D">
        <w:rPr>
          <w:rFonts w:ascii="Times New Roman" w:eastAsia="Times New Roman" w:hAnsi="Times New Roman"/>
          <w:bCs/>
          <w:i/>
          <w:color w:val="041115"/>
          <w:sz w:val="24"/>
          <w:szCs w:val="24"/>
          <w:lang w:eastAsia="ru-RU"/>
        </w:rPr>
        <w:t xml:space="preserve">Синтезируясь с Изначально Вышестоящим Отцом, стяжаем </w:t>
      </w:r>
      <w:r w:rsidR="00BF4678">
        <w:rPr>
          <w:rFonts w:ascii="Times New Roman" w:eastAsia="Times New Roman" w:hAnsi="Times New Roman"/>
          <w:b/>
          <w:bCs/>
          <w:i/>
          <w:color w:val="041115"/>
          <w:sz w:val="24"/>
          <w:szCs w:val="24"/>
          <w:lang w:eastAsia="ru-RU"/>
        </w:rPr>
        <w:t>1024</w:t>
      </w:r>
      <w:r w:rsidRPr="00DB6C6D">
        <w:rPr>
          <w:rFonts w:ascii="Times New Roman" w:eastAsia="Times New Roman" w:hAnsi="Times New Roman"/>
          <w:b/>
          <w:bCs/>
          <w:i/>
          <w:color w:val="041115"/>
          <w:sz w:val="24"/>
          <w:szCs w:val="24"/>
          <w:lang w:eastAsia="ru-RU"/>
        </w:rPr>
        <w:t xml:space="preserve"> Капли Огня</w:t>
      </w:r>
      <w:r w:rsidRPr="00DB6C6D">
        <w:rPr>
          <w:rFonts w:ascii="Times New Roman" w:eastAsia="Times New Roman" w:hAnsi="Times New Roman"/>
          <w:bCs/>
          <w:i/>
          <w:color w:val="041115"/>
          <w:sz w:val="24"/>
          <w:szCs w:val="24"/>
          <w:lang w:eastAsia="ru-RU"/>
        </w:rPr>
        <w:t xml:space="preserve">, </w:t>
      </w:r>
      <w:r w:rsidRPr="00DB6C6D">
        <w:rPr>
          <w:rFonts w:ascii="Times New Roman" w:eastAsia="Times New Roman" w:hAnsi="Times New Roman"/>
          <w:b/>
          <w:bCs/>
          <w:i/>
          <w:color w:val="041115"/>
          <w:sz w:val="24"/>
          <w:szCs w:val="24"/>
          <w:lang w:eastAsia="ru-RU"/>
        </w:rPr>
        <w:t xml:space="preserve">по одной Капле на каждый из Лепестков Лотоса Духа.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Стяжаем </w:t>
      </w:r>
      <w:r w:rsidRPr="00DB6C6D">
        <w:rPr>
          <w:rFonts w:ascii="Times New Roman" w:eastAsia="Times New Roman" w:hAnsi="Times New Roman"/>
          <w:b/>
          <w:bCs/>
          <w:i/>
          <w:color w:val="041115"/>
          <w:sz w:val="24"/>
          <w:szCs w:val="24"/>
          <w:lang w:eastAsia="ru-RU"/>
        </w:rPr>
        <w:t>в Каплях Огня от одной мерности с соо</w:t>
      </w:r>
      <w:r w:rsidR="00BF4678">
        <w:rPr>
          <w:rFonts w:ascii="Times New Roman" w:eastAsia="Times New Roman" w:hAnsi="Times New Roman"/>
          <w:b/>
          <w:bCs/>
          <w:i/>
          <w:color w:val="041115"/>
          <w:sz w:val="24"/>
          <w:szCs w:val="24"/>
          <w:lang w:eastAsia="ru-RU"/>
        </w:rPr>
        <w:t>тветствующим качеством до 1024-</w:t>
      </w:r>
      <w:r w:rsidRPr="00DB6C6D">
        <w:rPr>
          <w:rFonts w:ascii="Times New Roman" w:eastAsia="Times New Roman" w:hAnsi="Times New Roman"/>
          <w:b/>
          <w:bCs/>
          <w:i/>
          <w:color w:val="041115"/>
          <w:sz w:val="24"/>
          <w:szCs w:val="24"/>
          <w:lang w:eastAsia="ru-RU"/>
        </w:rPr>
        <w:t>й мерности с соответствующим качеством, синтез 1024</w:t>
      </w:r>
      <w:r w:rsidR="00BF4678">
        <w:rPr>
          <w:rFonts w:ascii="Times New Roman" w:eastAsia="Times New Roman" w:hAnsi="Times New Roman"/>
          <w:b/>
          <w:bCs/>
          <w:i/>
          <w:color w:val="041115"/>
          <w:sz w:val="24"/>
          <w:szCs w:val="24"/>
          <w:lang w:eastAsia="ru-RU"/>
        </w:rPr>
        <w:t>-</w:t>
      </w:r>
      <w:r w:rsidRPr="00DB6C6D">
        <w:rPr>
          <w:rFonts w:ascii="Times New Roman" w:eastAsia="Times New Roman" w:hAnsi="Times New Roman"/>
          <w:b/>
          <w:bCs/>
          <w:i/>
          <w:color w:val="041115"/>
          <w:sz w:val="24"/>
          <w:szCs w:val="24"/>
          <w:lang w:eastAsia="ru-RU"/>
        </w:rPr>
        <w:t>хмерного развития физичности</w:t>
      </w:r>
      <w:r w:rsidRPr="00DB6C6D">
        <w:rPr>
          <w:rFonts w:ascii="Times New Roman" w:eastAsia="Times New Roman" w:hAnsi="Times New Roman"/>
          <w:bCs/>
          <w:i/>
          <w:color w:val="041115"/>
          <w:sz w:val="24"/>
          <w:szCs w:val="24"/>
          <w:lang w:eastAsia="ru-RU"/>
        </w:rPr>
        <w:t xml:space="preserve">, а так же </w:t>
      </w:r>
      <w:r w:rsidR="00BF4678">
        <w:rPr>
          <w:rFonts w:ascii="Times New Roman" w:eastAsia="Times New Roman" w:hAnsi="Times New Roman"/>
          <w:b/>
          <w:bCs/>
          <w:i/>
          <w:color w:val="041115"/>
          <w:sz w:val="24"/>
          <w:szCs w:val="24"/>
          <w:lang w:eastAsia="ru-RU"/>
        </w:rPr>
        <w:t>1024</w:t>
      </w:r>
      <w:r w:rsidRPr="00DB6C6D">
        <w:rPr>
          <w:rFonts w:ascii="Times New Roman" w:eastAsia="Times New Roman" w:hAnsi="Times New Roman"/>
          <w:b/>
          <w:bCs/>
          <w:i/>
          <w:color w:val="041115"/>
          <w:sz w:val="24"/>
          <w:szCs w:val="24"/>
          <w:lang w:eastAsia="ru-RU"/>
        </w:rPr>
        <w:t xml:space="preserve"> вида мерности</w:t>
      </w:r>
      <w:r w:rsidRPr="00DB6C6D">
        <w:rPr>
          <w:rFonts w:ascii="Times New Roman" w:eastAsia="Times New Roman" w:hAnsi="Times New Roman"/>
          <w:bCs/>
          <w:i/>
          <w:color w:val="041115"/>
          <w:sz w:val="24"/>
          <w:szCs w:val="24"/>
          <w:lang w:eastAsia="ru-RU"/>
        </w:rPr>
        <w:t xml:space="preserve"> </w:t>
      </w:r>
      <w:r w:rsidRPr="00BF4678">
        <w:rPr>
          <w:rFonts w:ascii="Times New Roman" w:eastAsia="Times New Roman" w:hAnsi="Times New Roman"/>
          <w:b/>
          <w:bCs/>
          <w:i/>
          <w:color w:val="041115"/>
          <w:sz w:val="24"/>
          <w:szCs w:val="24"/>
          <w:lang w:eastAsia="ru-RU"/>
        </w:rPr>
        <w:t xml:space="preserve">Частей Метагалактики – </w:t>
      </w:r>
      <w:r w:rsidRPr="00DB6C6D">
        <w:rPr>
          <w:rFonts w:ascii="Times New Roman" w:eastAsia="Times New Roman" w:hAnsi="Times New Roman"/>
          <w:b/>
          <w:bCs/>
          <w:i/>
          <w:color w:val="041115"/>
          <w:sz w:val="24"/>
          <w:szCs w:val="24"/>
          <w:lang w:eastAsia="ru-RU"/>
        </w:rPr>
        <w:t>от 1024</w:t>
      </w:r>
      <w:r w:rsidR="00BF4678">
        <w:rPr>
          <w:rFonts w:ascii="Times New Roman" w:eastAsia="Times New Roman" w:hAnsi="Times New Roman"/>
          <w:b/>
          <w:bCs/>
          <w:i/>
          <w:color w:val="041115"/>
          <w:sz w:val="24"/>
          <w:szCs w:val="24"/>
          <w:lang w:eastAsia="ru-RU"/>
        </w:rPr>
        <w:t>-</w:t>
      </w:r>
      <w:r w:rsidRPr="00DB6C6D">
        <w:rPr>
          <w:rFonts w:ascii="Times New Roman" w:eastAsia="Times New Roman" w:hAnsi="Times New Roman"/>
          <w:b/>
          <w:bCs/>
          <w:i/>
          <w:color w:val="041115"/>
          <w:sz w:val="24"/>
          <w:szCs w:val="24"/>
          <w:lang w:eastAsia="ru-RU"/>
        </w:rPr>
        <w:t>хмерности первой Капли до 2047</w:t>
      </w:r>
      <w:r w:rsidR="00BF4678">
        <w:rPr>
          <w:rFonts w:ascii="Times New Roman" w:eastAsia="Times New Roman" w:hAnsi="Times New Roman"/>
          <w:b/>
          <w:bCs/>
          <w:i/>
          <w:color w:val="041115"/>
          <w:sz w:val="24"/>
          <w:szCs w:val="24"/>
          <w:lang w:eastAsia="ru-RU"/>
        </w:rPr>
        <w:t>-ми мерности 1024-</w:t>
      </w:r>
      <w:r w:rsidRPr="00DB6C6D">
        <w:rPr>
          <w:rFonts w:ascii="Times New Roman" w:eastAsia="Times New Roman" w:hAnsi="Times New Roman"/>
          <w:b/>
          <w:bCs/>
          <w:i/>
          <w:color w:val="041115"/>
          <w:sz w:val="24"/>
          <w:szCs w:val="24"/>
          <w:lang w:eastAsia="ru-RU"/>
        </w:rPr>
        <w:t>й Капли, каждым из нас и синтезом нас с соответствующим набором Качеств, Свойств, Возможностей, Стандартов, Законов,  Императивов</w:t>
      </w:r>
      <w:r w:rsidRPr="00DB6C6D">
        <w:rPr>
          <w:rFonts w:ascii="Times New Roman" w:eastAsia="Times New Roman" w:hAnsi="Times New Roman"/>
          <w:bCs/>
          <w:i/>
          <w:color w:val="041115"/>
          <w:sz w:val="24"/>
          <w:szCs w:val="24"/>
          <w:lang w:eastAsia="ru-RU"/>
        </w:rPr>
        <w:t xml:space="preserve"> и так далее, и так далее, соответствующего мерностного развития, записанн</w:t>
      </w:r>
      <w:r w:rsidR="00BF4678">
        <w:rPr>
          <w:rFonts w:ascii="Times New Roman" w:eastAsia="Times New Roman" w:hAnsi="Times New Roman"/>
          <w:bCs/>
          <w:i/>
          <w:color w:val="041115"/>
          <w:sz w:val="24"/>
          <w:szCs w:val="24"/>
          <w:lang w:eastAsia="ru-RU"/>
        </w:rPr>
        <w:t>ых в Огнях Капли каждой из 1024-</w:t>
      </w:r>
      <w:r w:rsidRPr="00DB6C6D">
        <w:rPr>
          <w:rFonts w:ascii="Times New Roman" w:eastAsia="Times New Roman" w:hAnsi="Times New Roman"/>
          <w:bCs/>
          <w:i/>
          <w:color w:val="041115"/>
          <w:sz w:val="24"/>
          <w:szCs w:val="24"/>
          <w:lang w:eastAsia="ru-RU"/>
        </w:rPr>
        <w:t xml:space="preserve">х, каждым из нас и синтезом нас.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w:t>
      </w:r>
      <w:r w:rsidRPr="00BF4678">
        <w:rPr>
          <w:rFonts w:ascii="Times New Roman" w:eastAsia="Times New Roman" w:hAnsi="Times New Roman"/>
          <w:b/>
          <w:bCs/>
          <w:i/>
          <w:color w:val="041115"/>
          <w:sz w:val="24"/>
          <w:szCs w:val="24"/>
          <w:lang w:eastAsia="ru-RU"/>
        </w:rPr>
        <w:t>стяжаем плотное</w:t>
      </w:r>
      <w:r w:rsidRPr="00DB6C6D">
        <w:rPr>
          <w:rFonts w:ascii="Times New Roman" w:eastAsia="Times New Roman" w:hAnsi="Times New Roman"/>
          <w:b/>
          <w:bCs/>
          <w:i/>
          <w:color w:val="041115"/>
          <w:sz w:val="24"/>
          <w:szCs w:val="24"/>
          <w:lang w:eastAsia="ru-RU"/>
        </w:rPr>
        <w:t xml:space="preserve"> насыщенность Духом 1024-х Лепестков Лотоса</w:t>
      </w:r>
      <w:r w:rsidRPr="00DB6C6D">
        <w:rPr>
          <w:rFonts w:ascii="Times New Roman" w:eastAsia="Times New Roman" w:hAnsi="Times New Roman"/>
          <w:bCs/>
          <w:i/>
          <w:color w:val="041115"/>
          <w:sz w:val="24"/>
          <w:szCs w:val="24"/>
          <w:lang w:eastAsia="ru-RU"/>
        </w:rPr>
        <w:t xml:space="preserve"> каждого из нас и синтеза нас, </w:t>
      </w:r>
      <w:r w:rsidRPr="00DB6C6D">
        <w:rPr>
          <w:rFonts w:ascii="Times New Roman" w:eastAsia="Times New Roman" w:hAnsi="Times New Roman"/>
          <w:bCs/>
          <w:i/>
          <w:color w:val="041115"/>
          <w:sz w:val="24"/>
          <w:szCs w:val="24"/>
          <w:lang w:val="de-DE" w:eastAsia="ru-RU"/>
        </w:rPr>
        <w:t>c</w:t>
      </w:r>
      <w:r w:rsidRPr="00DB6C6D">
        <w:rPr>
          <w:rFonts w:ascii="Times New Roman" w:eastAsia="Times New Roman" w:hAnsi="Times New Roman"/>
          <w:bCs/>
          <w:i/>
          <w:color w:val="041115"/>
          <w:sz w:val="24"/>
          <w:szCs w:val="24"/>
          <w:lang w:eastAsia="ru-RU"/>
        </w:rPr>
        <w:t xml:space="preserve">интезируясь с Изначально Вышестоящим Отцом, и </w:t>
      </w:r>
      <w:r w:rsidRPr="00BF4678">
        <w:rPr>
          <w:rFonts w:ascii="Times New Roman" w:eastAsia="Times New Roman" w:hAnsi="Times New Roman"/>
          <w:b/>
          <w:bCs/>
          <w:i/>
          <w:color w:val="041115"/>
          <w:sz w:val="24"/>
          <w:szCs w:val="24"/>
          <w:lang w:eastAsia="ru-RU"/>
        </w:rPr>
        <w:t xml:space="preserve">стяжая </w:t>
      </w:r>
      <w:r w:rsidRPr="00DB6C6D">
        <w:rPr>
          <w:rFonts w:ascii="Times New Roman" w:eastAsia="Times New Roman" w:hAnsi="Times New Roman"/>
          <w:b/>
          <w:bCs/>
          <w:i/>
          <w:color w:val="041115"/>
          <w:sz w:val="24"/>
          <w:szCs w:val="24"/>
          <w:lang w:eastAsia="ru-RU"/>
        </w:rPr>
        <w:t>тело Атмического Духа 8-ми Изначальное, 4096-ти Присутственно, 5119-ти мерностное в синтезе Духа всей Метагалактики,</w:t>
      </w:r>
      <w:r w:rsidRPr="00DB6C6D">
        <w:rPr>
          <w:rFonts w:ascii="Times New Roman" w:eastAsia="Times New Roman" w:hAnsi="Times New Roman"/>
          <w:bCs/>
          <w:i/>
          <w:color w:val="041115"/>
          <w:sz w:val="24"/>
          <w:szCs w:val="24"/>
          <w:lang w:eastAsia="ru-RU"/>
        </w:rPr>
        <w:t xml:space="preserve"> физически каждым из нас, развертываемое в теле, стоящим пред Изначально Вышестоящим Отцом в Лотосе каждым из нас.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lastRenderedPageBreak/>
        <w:t xml:space="preserve">И далее Лепестки Лотоса начинают подниматься на наше тело Духа – мы стоим – постепенно закрывая Лотос в идеальную Сферу пред Изначально Вышестоящим Отцом.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Из синтеза вершин Лепестков Лотоса из 1024-х Капель Огня, вниз устремляются </w:t>
      </w:r>
      <w:r w:rsidRPr="00DB6C6D">
        <w:rPr>
          <w:rFonts w:ascii="Times New Roman" w:eastAsia="Times New Roman" w:hAnsi="Times New Roman"/>
          <w:b/>
          <w:bCs/>
          <w:i/>
          <w:color w:val="041115"/>
          <w:sz w:val="24"/>
          <w:szCs w:val="24"/>
          <w:lang w:eastAsia="ru-RU"/>
        </w:rPr>
        <w:t>102</w:t>
      </w:r>
      <w:r w:rsidR="00BF4678">
        <w:rPr>
          <w:rFonts w:ascii="Times New Roman" w:eastAsia="Times New Roman" w:hAnsi="Times New Roman"/>
          <w:b/>
          <w:bCs/>
          <w:i/>
          <w:color w:val="041115"/>
          <w:sz w:val="24"/>
          <w:szCs w:val="24"/>
          <w:lang w:eastAsia="ru-RU"/>
        </w:rPr>
        <w:t>4</w:t>
      </w:r>
      <w:r w:rsidRPr="00DB6C6D">
        <w:rPr>
          <w:rFonts w:ascii="Times New Roman" w:eastAsia="Times New Roman" w:hAnsi="Times New Roman"/>
          <w:b/>
          <w:bCs/>
          <w:i/>
          <w:color w:val="041115"/>
          <w:sz w:val="24"/>
          <w:szCs w:val="24"/>
          <w:lang w:eastAsia="ru-RU"/>
        </w:rPr>
        <w:t xml:space="preserve"> Огненные Нити</w:t>
      </w:r>
      <w:r w:rsidRPr="00DB6C6D">
        <w:rPr>
          <w:rFonts w:ascii="Times New Roman" w:eastAsia="Times New Roman" w:hAnsi="Times New Roman"/>
          <w:bCs/>
          <w:i/>
          <w:color w:val="041115"/>
          <w:sz w:val="24"/>
          <w:szCs w:val="24"/>
          <w:lang w:eastAsia="ru-RU"/>
        </w:rPr>
        <w:t xml:space="preserve">, </w:t>
      </w:r>
      <w:r w:rsidRPr="00DB6C6D">
        <w:rPr>
          <w:rFonts w:ascii="Times New Roman" w:eastAsia="Times New Roman" w:hAnsi="Times New Roman"/>
          <w:b/>
          <w:bCs/>
          <w:i/>
          <w:color w:val="041115"/>
          <w:sz w:val="24"/>
          <w:szCs w:val="24"/>
          <w:lang w:eastAsia="ru-RU"/>
        </w:rPr>
        <w:t>пронзающие сквозь темечко наше</w:t>
      </w:r>
      <w:r w:rsidRPr="00DB6C6D">
        <w:rPr>
          <w:rFonts w:ascii="Times New Roman" w:eastAsia="Times New Roman" w:hAnsi="Times New Roman"/>
          <w:bCs/>
          <w:i/>
          <w:color w:val="041115"/>
          <w:sz w:val="24"/>
          <w:szCs w:val="24"/>
          <w:lang w:eastAsia="ru-RU"/>
        </w:rPr>
        <w:t xml:space="preserve"> </w:t>
      </w:r>
      <w:r w:rsidRPr="00DB6C6D">
        <w:rPr>
          <w:rFonts w:ascii="Times New Roman" w:eastAsia="Times New Roman" w:hAnsi="Times New Roman"/>
          <w:b/>
          <w:bCs/>
          <w:i/>
          <w:color w:val="041115"/>
          <w:sz w:val="24"/>
          <w:szCs w:val="24"/>
          <w:lang w:eastAsia="ru-RU"/>
        </w:rPr>
        <w:t>Физическое Тело Духа, стоящее в Лотосе, идущи</w:t>
      </w:r>
      <w:r w:rsidRPr="00DB6C6D">
        <w:rPr>
          <w:rFonts w:ascii="Times New Roman" w:eastAsia="Times New Roman" w:hAnsi="Times New Roman"/>
          <w:b/>
          <w:bCs/>
          <w:i/>
          <w:color w:val="041115"/>
          <w:sz w:val="24"/>
          <w:szCs w:val="24"/>
          <w:lang w:val="de-DE" w:eastAsia="ru-RU"/>
        </w:rPr>
        <w:t>e</w:t>
      </w:r>
      <w:r w:rsidR="00BF4678">
        <w:rPr>
          <w:rFonts w:ascii="Times New Roman" w:eastAsia="Times New Roman" w:hAnsi="Times New Roman"/>
          <w:b/>
          <w:bCs/>
          <w:i/>
          <w:color w:val="041115"/>
          <w:sz w:val="24"/>
          <w:szCs w:val="24"/>
          <w:lang w:eastAsia="ru-RU"/>
        </w:rPr>
        <w:t xml:space="preserve"> сквозь позвоночник</w:t>
      </w:r>
      <w:r w:rsidRPr="00DB6C6D">
        <w:rPr>
          <w:rFonts w:ascii="Times New Roman" w:eastAsia="Times New Roman" w:hAnsi="Times New Roman"/>
          <w:b/>
          <w:bCs/>
          <w:i/>
          <w:color w:val="041115"/>
          <w:sz w:val="24"/>
          <w:szCs w:val="24"/>
          <w:lang w:eastAsia="ru-RU"/>
        </w:rPr>
        <w:t xml:space="preserve"> и из копчика вниз, упирающиеся Осью Духа в «Я Есмь» в центре Лотоса,</w:t>
      </w:r>
      <w:r w:rsidRPr="00DB6C6D">
        <w:rPr>
          <w:rFonts w:ascii="Times New Roman" w:eastAsia="Times New Roman" w:hAnsi="Times New Roman"/>
          <w:bCs/>
          <w:i/>
          <w:color w:val="041115"/>
          <w:sz w:val="24"/>
          <w:szCs w:val="24"/>
          <w:lang w:eastAsia="ru-RU"/>
        </w:rPr>
        <w:t xml:space="preserve"> каждым из нас.</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мы возжигаемся 1024-мя Огнями Капель Огня Лепестков Лотоса Духа, каждого из нас и синтеза нас.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далее Лепестки начинают подниматься и расходиться, одновременно Нити Огня тянутся вверх, втягивая в себя шарик Огня «Я Есмь».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мы, синтезируясь с Изначально Вышестоящим Отцом, </w:t>
      </w:r>
      <w:r w:rsidRPr="00BF4678">
        <w:rPr>
          <w:rFonts w:ascii="Times New Roman" w:eastAsia="Times New Roman" w:hAnsi="Times New Roman"/>
          <w:b/>
          <w:bCs/>
          <w:i/>
          <w:color w:val="041115"/>
          <w:sz w:val="24"/>
          <w:szCs w:val="24"/>
          <w:lang w:eastAsia="ru-RU"/>
        </w:rPr>
        <w:t xml:space="preserve">стяжаем </w:t>
      </w:r>
      <w:r w:rsidRPr="00DB6C6D">
        <w:rPr>
          <w:rFonts w:ascii="Times New Roman" w:eastAsia="Times New Roman" w:hAnsi="Times New Roman"/>
          <w:b/>
          <w:bCs/>
          <w:i/>
          <w:color w:val="041115"/>
          <w:sz w:val="24"/>
          <w:szCs w:val="24"/>
          <w:lang w:eastAsia="ru-RU"/>
        </w:rPr>
        <w:t>поднятие «Я Есмь» по нашему позвоночни</w:t>
      </w:r>
      <w:r w:rsidR="00BF4678">
        <w:rPr>
          <w:rFonts w:ascii="Times New Roman" w:eastAsia="Times New Roman" w:hAnsi="Times New Roman"/>
          <w:b/>
          <w:bCs/>
          <w:i/>
          <w:color w:val="041115"/>
          <w:sz w:val="24"/>
          <w:szCs w:val="24"/>
          <w:lang w:eastAsia="ru-RU"/>
        </w:rPr>
        <w:t>ку в центр головного мозга – в О</w:t>
      </w:r>
      <w:r w:rsidRPr="00DB6C6D">
        <w:rPr>
          <w:rFonts w:ascii="Times New Roman" w:eastAsia="Times New Roman" w:hAnsi="Times New Roman"/>
          <w:b/>
          <w:bCs/>
          <w:i/>
          <w:color w:val="041115"/>
          <w:sz w:val="24"/>
          <w:szCs w:val="24"/>
          <w:lang w:eastAsia="ru-RU"/>
        </w:rPr>
        <w:t xml:space="preserve">джас, </w:t>
      </w:r>
      <w:r w:rsidR="00BF4678">
        <w:rPr>
          <w:rFonts w:ascii="Times New Roman" w:eastAsia="Times New Roman" w:hAnsi="Times New Roman"/>
          <w:b/>
          <w:bCs/>
          <w:i/>
          <w:color w:val="041115"/>
          <w:sz w:val="24"/>
          <w:szCs w:val="24"/>
          <w:lang w:eastAsia="ru-RU"/>
        </w:rPr>
        <w:t>для явления синтеза «Я Есмь» и О</w:t>
      </w:r>
      <w:r w:rsidRPr="00DB6C6D">
        <w:rPr>
          <w:rFonts w:ascii="Times New Roman" w:eastAsia="Times New Roman" w:hAnsi="Times New Roman"/>
          <w:b/>
          <w:bCs/>
          <w:i/>
          <w:color w:val="041115"/>
          <w:sz w:val="24"/>
          <w:szCs w:val="24"/>
          <w:lang w:eastAsia="ru-RU"/>
        </w:rPr>
        <w:t>джаса в центре головного мозга</w:t>
      </w:r>
      <w:r w:rsidRPr="00DB6C6D">
        <w:rPr>
          <w:rFonts w:ascii="Times New Roman" w:eastAsia="Times New Roman" w:hAnsi="Times New Roman"/>
          <w:bCs/>
          <w:i/>
          <w:color w:val="041115"/>
          <w:sz w:val="24"/>
          <w:szCs w:val="24"/>
          <w:lang w:eastAsia="ru-RU"/>
        </w:rPr>
        <w:t>, кажд</w:t>
      </w:r>
      <w:r w:rsidR="00BF4678">
        <w:rPr>
          <w:rFonts w:ascii="Times New Roman" w:eastAsia="Times New Roman" w:hAnsi="Times New Roman"/>
          <w:bCs/>
          <w:i/>
          <w:color w:val="041115"/>
          <w:sz w:val="24"/>
          <w:szCs w:val="24"/>
          <w:lang w:eastAsia="ru-RU"/>
        </w:rPr>
        <w:t>ым из нас и синтезом нас</w:t>
      </w:r>
      <w:r w:rsidRPr="00DB6C6D">
        <w:rPr>
          <w:rFonts w:ascii="Times New Roman" w:eastAsia="Times New Roman" w:hAnsi="Times New Roman"/>
          <w:bCs/>
          <w:i/>
          <w:color w:val="041115"/>
          <w:sz w:val="24"/>
          <w:szCs w:val="24"/>
          <w:lang w:eastAsia="ru-RU"/>
        </w:rPr>
        <w:t xml:space="preserve">.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вспыхиваем «Я Есмь» в центре головного мозга, где Лепестки Лотоса открылись на уровне висков черепа и </w:t>
      </w:r>
      <w:r w:rsidR="00BF4678">
        <w:rPr>
          <w:rFonts w:ascii="Times New Roman" w:eastAsia="Times New Roman" w:hAnsi="Times New Roman"/>
          <w:b/>
          <w:bCs/>
          <w:i/>
          <w:color w:val="041115"/>
          <w:sz w:val="24"/>
          <w:szCs w:val="24"/>
          <w:lang w:eastAsia="ru-RU"/>
        </w:rPr>
        <w:t>1024</w:t>
      </w:r>
      <w:r w:rsidRPr="00DB6C6D">
        <w:rPr>
          <w:rFonts w:ascii="Times New Roman" w:eastAsia="Times New Roman" w:hAnsi="Times New Roman"/>
          <w:b/>
          <w:bCs/>
          <w:i/>
          <w:color w:val="041115"/>
          <w:sz w:val="24"/>
          <w:szCs w:val="24"/>
          <w:lang w:eastAsia="ru-RU"/>
        </w:rPr>
        <w:t xml:space="preserve"> Нити Огня из центра головн</w:t>
      </w:r>
      <w:r w:rsidR="00BF4678">
        <w:rPr>
          <w:rFonts w:ascii="Times New Roman" w:eastAsia="Times New Roman" w:hAnsi="Times New Roman"/>
          <w:b/>
          <w:bCs/>
          <w:i/>
          <w:color w:val="041115"/>
          <w:sz w:val="24"/>
          <w:szCs w:val="24"/>
          <w:lang w:eastAsia="ru-RU"/>
        </w:rPr>
        <w:t>ого мозга связывают «Я Есмь» и О</w:t>
      </w:r>
      <w:r w:rsidRPr="00DB6C6D">
        <w:rPr>
          <w:rFonts w:ascii="Times New Roman" w:eastAsia="Times New Roman" w:hAnsi="Times New Roman"/>
          <w:b/>
          <w:bCs/>
          <w:i/>
          <w:color w:val="041115"/>
          <w:sz w:val="24"/>
          <w:szCs w:val="24"/>
          <w:lang w:eastAsia="ru-RU"/>
        </w:rPr>
        <w:t>джас в центре головного мозга с Лепестками Лотоса Духа</w:t>
      </w:r>
      <w:r w:rsidRPr="00DB6C6D">
        <w:rPr>
          <w:rFonts w:ascii="Times New Roman" w:eastAsia="Times New Roman" w:hAnsi="Times New Roman"/>
          <w:bCs/>
          <w:i/>
          <w:color w:val="041115"/>
          <w:sz w:val="24"/>
          <w:szCs w:val="24"/>
          <w:lang w:eastAsia="ru-RU"/>
        </w:rPr>
        <w:t xml:space="preserve"> каждого из нас.</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возжигаясь Синтезом Изначально Вышестоящего Отца, преображаясь им.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Синтезируясь с Изначально Вышестоящим Отцом, </w:t>
      </w:r>
      <w:r w:rsidRPr="00BF4678">
        <w:rPr>
          <w:rFonts w:ascii="Times New Roman" w:eastAsia="Times New Roman" w:hAnsi="Times New Roman"/>
          <w:b/>
          <w:bCs/>
          <w:i/>
          <w:color w:val="041115"/>
          <w:sz w:val="24"/>
          <w:szCs w:val="24"/>
          <w:lang w:eastAsia="ru-RU"/>
        </w:rPr>
        <w:t xml:space="preserve">стяжаем </w:t>
      </w:r>
      <w:r w:rsidR="00BF4678">
        <w:rPr>
          <w:rFonts w:ascii="Times New Roman" w:eastAsia="Times New Roman" w:hAnsi="Times New Roman"/>
          <w:b/>
          <w:bCs/>
          <w:i/>
          <w:color w:val="041115"/>
          <w:sz w:val="24"/>
          <w:szCs w:val="24"/>
          <w:lang w:eastAsia="ru-RU"/>
        </w:rPr>
        <w:t>Синтез «Я Есмь» и О</w:t>
      </w:r>
      <w:r w:rsidRPr="00DB6C6D">
        <w:rPr>
          <w:rFonts w:ascii="Times New Roman" w:eastAsia="Times New Roman" w:hAnsi="Times New Roman"/>
          <w:b/>
          <w:bCs/>
          <w:i/>
          <w:color w:val="041115"/>
          <w:sz w:val="24"/>
          <w:szCs w:val="24"/>
          <w:lang w:eastAsia="ru-RU"/>
        </w:rPr>
        <w:t>джаса в центре головного мозга</w:t>
      </w:r>
      <w:r w:rsidRPr="00DB6C6D">
        <w:rPr>
          <w:rFonts w:ascii="Times New Roman" w:eastAsia="Times New Roman" w:hAnsi="Times New Roman"/>
          <w:bCs/>
          <w:i/>
          <w:color w:val="041115"/>
          <w:sz w:val="24"/>
          <w:szCs w:val="24"/>
          <w:lang w:eastAsia="ru-RU"/>
        </w:rPr>
        <w:t xml:space="preserve"> физически каждым из нас и синтезом нас, фи</w:t>
      </w:r>
      <w:r w:rsidR="00BF4678">
        <w:rPr>
          <w:rFonts w:ascii="Times New Roman" w:eastAsia="Times New Roman" w:hAnsi="Times New Roman"/>
          <w:bCs/>
          <w:i/>
          <w:color w:val="041115"/>
          <w:sz w:val="24"/>
          <w:szCs w:val="24"/>
          <w:lang w:eastAsia="ru-RU"/>
        </w:rPr>
        <w:t>зически собою</w:t>
      </w:r>
      <w:r w:rsidRPr="00DB6C6D">
        <w:rPr>
          <w:rFonts w:ascii="Times New Roman" w:eastAsia="Times New Roman" w:hAnsi="Times New Roman"/>
          <w:bCs/>
          <w:i/>
          <w:color w:val="041115"/>
          <w:sz w:val="24"/>
          <w:szCs w:val="24"/>
          <w:lang w:eastAsia="ru-RU"/>
        </w:rPr>
        <w:t>.</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возжигаясь Синтезом Изначально Вышестоящего Отца, преображаясь им, развертываем «Я Есмь» оджасом в центре головного мозга каждого из нас.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Синтезируясь со стяженными ранее голограммами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Плана Творения Изначально Вышестоящего Отца,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Парадигмы Творения Изначально Вышестоящего Отца и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Страт</w:t>
      </w:r>
      <w:r w:rsidRPr="00DB6C6D">
        <w:rPr>
          <w:rFonts w:ascii="Times New Roman" w:eastAsia="Times New Roman" w:hAnsi="Times New Roman"/>
          <w:bCs/>
          <w:i/>
          <w:color w:val="041115"/>
          <w:sz w:val="24"/>
          <w:szCs w:val="24"/>
          <w:lang w:val="de-DE" w:eastAsia="ru-RU"/>
        </w:rPr>
        <w:t>a</w:t>
      </w:r>
      <w:r w:rsidRPr="00DB6C6D">
        <w:rPr>
          <w:rFonts w:ascii="Times New Roman" w:eastAsia="Times New Roman" w:hAnsi="Times New Roman"/>
          <w:bCs/>
          <w:i/>
          <w:color w:val="041115"/>
          <w:sz w:val="24"/>
          <w:szCs w:val="24"/>
          <w:lang w:eastAsia="ru-RU"/>
        </w:rPr>
        <w:t xml:space="preserve">гемией Творения Изначально Вышестоящего Отца, как каждого из нас, так и Новой Эпохи Метагалактической расы Землян в целом.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вспыхивая этим, </w:t>
      </w:r>
      <w:r w:rsidR="003B32B0">
        <w:rPr>
          <w:rFonts w:ascii="Times New Roman" w:eastAsia="Times New Roman" w:hAnsi="Times New Roman"/>
          <w:b/>
          <w:bCs/>
          <w:i/>
          <w:color w:val="041115"/>
          <w:sz w:val="24"/>
          <w:szCs w:val="24"/>
          <w:lang w:eastAsia="ru-RU"/>
        </w:rPr>
        <w:t>насыщаем «Я Есмь»</w:t>
      </w:r>
      <w:r w:rsidR="00FA44F5">
        <w:rPr>
          <w:rFonts w:ascii="Times New Roman" w:eastAsia="Times New Roman" w:hAnsi="Times New Roman"/>
          <w:b/>
          <w:bCs/>
          <w:i/>
          <w:color w:val="041115"/>
          <w:sz w:val="24"/>
          <w:szCs w:val="24"/>
          <w:lang w:eastAsia="ru-RU"/>
        </w:rPr>
        <w:t xml:space="preserve"> стяжё</w:t>
      </w:r>
      <w:r w:rsidRPr="00DB6C6D">
        <w:rPr>
          <w:rFonts w:ascii="Times New Roman" w:eastAsia="Times New Roman" w:hAnsi="Times New Roman"/>
          <w:b/>
          <w:bCs/>
          <w:i/>
          <w:color w:val="041115"/>
          <w:sz w:val="24"/>
          <w:szCs w:val="24"/>
          <w:lang w:eastAsia="ru-RU"/>
        </w:rPr>
        <w:t>нными голограммами</w:t>
      </w:r>
      <w:r w:rsidRPr="00DB6C6D">
        <w:rPr>
          <w:rFonts w:ascii="Times New Roman" w:eastAsia="Times New Roman" w:hAnsi="Times New Roman"/>
          <w:bCs/>
          <w:i/>
          <w:color w:val="041115"/>
          <w:sz w:val="24"/>
          <w:szCs w:val="24"/>
          <w:lang w:eastAsia="ru-RU"/>
        </w:rPr>
        <w:t xml:space="preserve"> каждого из нас для его сохранения в центре головного мозга, фи</w:t>
      </w:r>
      <w:r w:rsidR="003B32B0">
        <w:rPr>
          <w:rFonts w:ascii="Times New Roman" w:eastAsia="Times New Roman" w:hAnsi="Times New Roman"/>
          <w:bCs/>
          <w:i/>
          <w:color w:val="041115"/>
          <w:sz w:val="24"/>
          <w:szCs w:val="24"/>
          <w:lang w:eastAsia="ru-RU"/>
        </w:rPr>
        <w:t>зически собою. Отпускаем 1024</w:t>
      </w:r>
      <w:r w:rsidRPr="00DB6C6D">
        <w:rPr>
          <w:rFonts w:ascii="Times New Roman" w:eastAsia="Times New Roman" w:hAnsi="Times New Roman"/>
          <w:bCs/>
          <w:i/>
          <w:color w:val="041115"/>
          <w:sz w:val="24"/>
          <w:szCs w:val="24"/>
          <w:lang w:eastAsia="ru-RU"/>
        </w:rPr>
        <w:t xml:space="preserve"> Нити Огня обратно в Капли Огня Лепестков Лотоса, раскрывая Лотос физически собой.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Синтезом Изначально Вышестоящего Отца, </w:t>
      </w:r>
      <w:r w:rsidRPr="00DB6C6D">
        <w:rPr>
          <w:rFonts w:ascii="Times New Roman" w:eastAsia="Times New Roman" w:hAnsi="Times New Roman"/>
          <w:b/>
          <w:bCs/>
          <w:i/>
          <w:color w:val="041115"/>
          <w:sz w:val="24"/>
          <w:szCs w:val="24"/>
          <w:lang w:eastAsia="ru-RU"/>
        </w:rPr>
        <w:t>преобр</w:t>
      </w:r>
      <w:r w:rsidR="003B32B0">
        <w:rPr>
          <w:rFonts w:ascii="Times New Roman" w:eastAsia="Times New Roman" w:hAnsi="Times New Roman"/>
          <w:b/>
          <w:bCs/>
          <w:i/>
          <w:color w:val="041115"/>
          <w:sz w:val="24"/>
          <w:szCs w:val="24"/>
          <w:lang w:eastAsia="ru-RU"/>
        </w:rPr>
        <w:t>ажаясь в Тело Духа Атмическое, с явлением Капли «Я Есмь» О</w:t>
      </w:r>
      <w:r w:rsidRPr="00DB6C6D">
        <w:rPr>
          <w:rFonts w:ascii="Times New Roman" w:eastAsia="Times New Roman" w:hAnsi="Times New Roman"/>
          <w:b/>
          <w:bCs/>
          <w:i/>
          <w:color w:val="041115"/>
          <w:sz w:val="24"/>
          <w:szCs w:val="24"/>
          <w:lang w:eastAsia="ru-RU"/>
        </w:rPr>
        <w:t>джаса, головным мозгом синтез-физически</w:t>
      </w:r>
      <w:r w:rsidRPr="00DB6C6D">
        <w:rPr>
          <w:rFonts w:ascii="Times New Roman" w:eastAsia="Times New Roman" w:hAnsi="Times New Roman"/>
          <w:bCs/>
          <w:i/>
          <w:color w:val="041115"/>
          <w:sz w:val="24"/>
          <w:szCs w:val="24"/>
          <w:lang w:eastAsia="ru-RU"/>
        </w:rPr>
        <w:t xml:space="preserve"> каждым из нас и синтезом нас фи</w:t>
      </w:r>
      <w:r w:rsidR="003B32B0">
        <w:rPr>
          <w:rFonts w:ascii="Times New Roman" w:eastAsia="Times New Roman" w:hAnsi="Times New Roman"/>
          <w:bCs/>
          <w:i/>
          <w:color w:val="041115"/>
          <w:sz w:val="24"/>
          <w:szCs w:val="24"/>
          <w:lang w:eastAsia="ru-RU"/>
        </w:rPr>
        <w:t>зически собою</w:t>
      </w:r>
      <w:r w:rsidRPr="00DB6C6D">
        <w:rPr>
          <w:rFonts w:ascii="Times New Roman" w:eastAsia="Times New Roman" w:hAnsi="Times New Roman"/>
          <w:bCs/>
          <w:i/>
          <w:color w:val="041115"/>
          <w:sz w:val="24"/>
          <w:szCs w:val="24"/>
          <w:lang w:eastAsia="ru-RU"/>
        </w:rPr>
        <w:t xml:space="preserve">.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И синтезируемся «Я Есмь</w:t>
      </w:r>
      <w:r w:rsidR="003B32B0">
        <w:rPr>
          <w:rFonts w:ascii="Times New Roman" w:eastAsia="Times New Roman" w:hAnsi="Times New Roman"/>
          <w:bCs/>
          <w:i/>
          <w:color w:val="041115"/>
          <w:sz w:val="24"/>
          <w:szCs w:val="24"/>
          <w:lang w:eastAsia="ru-RU"/>
        </w:rPr>
        <w:t>» О</w:t>
      </w:r>
      <w:r w:rsidRPr="00DB6C6D">
        <w:rPr>
          <w:rFonts w:ascii="Times New Roman" w:eastAsia="Times New Roman" w:hAnsi="Times New Roman"/>
          <w:bCs/>
          <w:i/>
          <w:color w:val="041115"/>
          <w:sz w:val="24"/>
          <w:szCs w:val="24"/>
          <w:lang w:eastAsia="ru-RU"/>
        </w:rPr>
        <w:t>д</w:t>
      </w:r>
      <w:r w:rsidR="003B32B0">
        <w:rPr>
          <w:rFonts w:ascii="Times New Roman" w:eastAsia="Times New Roman" w:hAnsi="Times New Roman"/>
          <w:bCs/>
          <w:i/>
          <w:color w:val="041115"/>
          <w:sz w:val="24"/>
          <w:szCs w:val="24"/>
          <w:lang w:eastAsia="ru-RU"/>
        </w:rPr>
        <w:t>жаса каждого из нас с «Я Есмь» О</w:t>
      </w:r>
      <w:r w:rsidRPr="00DB6C6D">
        <w:rPr>
          <w:rFonts w:ascii="Times New Roman" w:eastAsia="Times New Roman" w:hAnsi="Times New Roman"/>
          <w:bCs/>
          <w:i/>
          <w:color w:val="041115"/>
          <w:sz w:val="24"/>
          <w:szCs w:val="24"/>
          <w:lang w:eastAsia="ru-RU"/>
        </w:rPr>
        <w:t xml:space="preserve">джаса Изначально Вышестоящего Отца физически собою, </w:t>
      </w:r>
      <w:r w:rsidRPr="00DB6C6D">
        <w:rPr>
          <w:rFonts w:ascii="Times New Roman" w:eastAsia="Times New Roman" w:hAnsi="Times New Roman"/>
          <w:b/>
          <w:bCs/>
          <w:i/>
          <w:color w:val="041115"/>
          <w:sz w:val="24"/>
          <w:szCs w:val="24"/>
          <w:lang w:eastAsia="ru-RU"/>
        </w:rPr>
        <w:t>прося преобразить физический головной мозг каждого из нас на явление «Я Есмь» физически каждым из нас, в преображении всех возможностей Духа физически собою и активацию каждого из нас всем синтезом Полномочий, подготовок, Посвящений, Статусов и компетенций</w:t>
      </w:r>
      <w:r w:rsidRPr="00DB6C6D">
        <w:rPr>
          <w:rFonts w:ascii="Times New Roman" w:eastAsia="Times New Roman" w:hAnsi="Times New Roman"/>
          <w:bCs/>
          <w:i/>
          <w:color w:val="041115"/>
          <w:sz w:val="24"/>
          <w:szCs w:val="24"/>
          <w:lang w:eastAsia="ru-RU"/>
        </w:rPr>
        <w:t xml:space="preserve">.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И возжигаясь Изначально Вышестоящим Отцом, преоб</w:t>
      </w:r>
      <w:r w:rsidR="003B32B0">
        <w:rPr>
          <w:rFonts w:ascii="Times New Roman" w:eastAsia="Times New Roman" w:hAnsi="Times New Roman"/>
          <w:bCs/>
          <w:i/>
          <w:color w:val="041115"/>
          <w:sz w:val="24"/>
          <w:szCs w:val="24"/>
          <w:lang w:eastAsia="ru-RU"/>
        </w:rPr>
        <w:t>ражаемся этим.</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возжигаясь этим, преображаясь этим, мы синтезируемся с Изначально Вышестоящим Отцом и </w:t>
      </w:r>
      <w:r w:rsidRPr="00DB6C6D">
        <w:rPr>
          <w:rFonts w:ascii="Times New Roman" w:eastAsia="Times New Roman" w:hAnsi="Times New Roman"/>
          <w:b/>
          <w:bCs/>
          <w:i/>
          <w:color w:val="041115"/>
          <w:sz w:val="24"/>
          <w:szCs w:val="24"/>
          <w:lang w:eastAsia="ru-RU"/>
        </w:rPr>
        <w:t xml:space="preserve">стяжаем Столп Изначально Вышестоящего Отца, явлением в центре Лотоса, </w:t>
      </w:r>
      <w:r w:rsidRPr="00DB6C6D">
        <w:rPr>
          <w:rFonts w:ascii="Times New Roman" w:eastAsia="Times New Roman" w:hAnsi="Times New Roman"/>
          <w:bCs/>
          <w:i/>
          <w:color w:val="041115"/>
          <w:sz w:val="24"/>
          <w:szCs w:val="24"/>
          <w:lang w:eastAsia="ru-RU"/>
        </w:rPr>
        <w:t xml:space="preserve">7-ю Часть Изначально Вышестоящего Отца в первичном развитии, </w:t>
      </w:r>
    </w:p>
    <w:p w:rsidR="00DB6C6D" w:rsidRPr="00DB6C6D" w:rsidRDefault="00DB6C6D" w:rsidP="0040786E">
      <w:pPr>
        <w:tabs>
          <w:tab w:val="num" w:pos="0"/>
          <w:tab w:val="num" w:pos="432"/>
        </w:tabs>
        <w:ind w:right="-567" w:firstLine="567"/>
        <w:rPr>
          <w:rFonts w:ascii="Times New Roman" w:eastAsia="Times New Roman" w:hAnsi="Times New Roman"/>
          <w:b/>
          <w:bCs/>
          <w:i/>
          <w:color w:val="041115"/>
          <w:sz w:val="24"/>
          <w:szCs w:val="24"/>
          <w:lang w:eastAsia="ru-RU"/>
        </w:rPr>
      </w:pPr>
      <w:r w:rsidRPr="00DB6C6D">
        <w:rPr>
          <w:rFonts w:ascii="Times New Roman" w:eastAsia="Times New Roman" w:hAnsi="Times New Roman"/>
          <w:b/>
          <w:bCs/>
          <w:i/>
          <w:color w:val="041115"/>
          <w:sz w:val="24"/>
          <w:szCs w:val="24"/>
          <w:lang w:eastAsia="ru-RU"/>
        </w:rPr>
        <w:t>с концентрацией 4096-ти видов Духа 4096</w:t>
      </w:r>
      <w:r w:rsidR="003B32B0">
        <w:rPr>
          <w:rFonts w:ascii="Times New Roman" w:eastAsia="Times New Roman" w:hAnsi="Times New Roman"/>
          <w:b/>
          <w:bCs/>
          <w:i/>
          <w:color w:val="041115"/>
          <w:sz w:val="24"/>
          <w:szCs w:val="24"/>
          <w:lang w:eastAsia="ru-RU"/>
        </w:rPr>
        <w:t>-</w:t>
      </w:r>
      <w:r w:rsidRPr="00DB6C6D">
        <w:rPr>
          <w:rFonts w:ascii="Times New Roman" w:eastAsia="Times New Roman" w:hAnsi="Times New Roman"/>
          <w:b/>
          <w:bCs/>
          <w:i/>
          <w:color w:val="041115"/>
          <w:sz w:val="24"/>
          <w:szCs w:val="24"/>
          <w:lang w:eastAsia="ru-RU"/>
        </w:rPr>
        <w:t xml:space="preserve">ти присутствий Метагалактики Фа Столпом </w:t>
      </w:r>
    </w:p>
    <w:p w:rsidR="00DB6C6D" w:rsidRPr="00DB6C6D" w:rsidRDefault="00DB6C6D" w:rsidP="0040786E">
      <w:pPr>
        <w:tabs>
          <w:tab w:val="num" w:pos="0"/>
          <w:tab w:val="num" w:pos="432"/>
        </w:tabs>
        <w:ind w:right="-567" w:firstLine="567"/>
        <w:rPr>
          <w:rFonts w:ascii="Times New Roman" w:eastAsia="Times New Roman" w:hAnsi="Times New Roman"/>
          <w:b/>
          <w:bCs/>
          <w:i/>
          <w:color w:val="041115"/>
          <w:sz w:val="24"/>
          <w:szCs w:val="24"/>
          <w:lang w:eastAsia="ru-RU"/>
        </w:rPr>
      </w:pPr>
      <w:r w:rsidRPr="00DB6C6D">
        <w:rPr>
          <w:rFonts w:ascii="Times New Roman" w:eastAsia="Times New Roman" w:hAnsi="Times New Roman"/>
          <w:b/>
          <w:bCs/>
          <w:i/>
          <w:color w:val="041115"/>
          <w:sz w:val="24"/>
          <w:szCs w:val="24"/>
          <w:lang w:eastAsia="ru-RU"/>
        </w:rPr>
        <w:t xml:space="preserve">и концентрацией 4096-ти Огней присутствий Метагалактики Фа Столпом в синтезе их, </w:t>
      </w:r>
    </w:p>
    <w:p w:rsidR="00DB6C6D" w:rsidRPr="00DB6C6D" w:rsidRDefault="00DB6C6D" w:rsidP="0040786E">
      <w:pPr>
        <w:tabs>
          <w:tab w:val="num" w:pos="0"/>
          <w:tab w:val="num" w:pos="432"/>
        </w:tabs>
        <w:ind w:right="-567" w:firstLine="567"/>
        <w:rPr>
          <w:rFonts w:ascii="Times New Roman" w:eastAsia="Times New Roman" w:hAnsi="Times New Roman"/>
          <w:b/>
          <w:bCs/>
          <w:i/>
          <w:color w:val="041115"/>
          <w:sz w:val="24"/>
          <w:szCs w:val="24"/>
          <w:lang w:eastAsia="ru-RU"/>
        </w:rPr>
      </w:pPr>
      <w:r w:rsidRPr="00DB6C6D">
        <w:rPr>
          <w:rFonts w:ascii="Times New Roman" w:eastAsia="Times New Roman" w:hAnsi="Times New Roman"/>
          <w:b/>
          <w:bCs/>
          <w:i/>
          <w:color w:val="041115"/>
          <w:sz w:val="24"/>
          <w:szCs w:val="24"/>
          <w:lang w:eastAsia="ru-RU"/>
        </w:rPr>
        <w:t xml:space="preserve">с явлением концентрации Нити Синтеза в центре Столпа синтезом 4096-ти Ядер Присутствий Метагалактики Фа цельной Нитью Синтеза в центре Столпа, идущей сквозь темечко в физическое тело, сквозь копчик и упирающейся в основании центра Зерцала Лотоса.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И вспыхиваем Столпом Изначально Вышестоящего Отца каждым из нас </w:t>
      </w:r>
      <w:r w:rsidR="003B32B0">
        <w:rPr>
          <w:rFonts w:ascii="Times New Roman" w:eastAsia="Times New Roman" w:hAnsi="Times New Roman"/>
          <w:bCs/>
          <w:i/>
          <w:color w:val="041115"/>
          <w:sz w:val="24"/>
          <w:szCs w:val="24"/>
          <w:lang w:eastAsia="ru-RU"/>
        </w:rPr>
        <w:t>и синтезом нас</w:t>
      </w:r>
      <w:r w:rsidRPr="00DB6C6D">
        <w:rPr>
          <w:rFonts w:ascii="Times New Roman" w:eastAsia="Times New Roman" w:hAnsi="Times New Roman"/>
          <w:bCs/>
          <w:i/>
          <w:color w:val="041115"/>
          <w:sz w:val="24"/>
          <w:szCs w:val="24"/>
          <w:lang w:eastAsia="ru-RU"/>
        </w:rPr>
        <w:t>.</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И синтезируясь с Хум Изначально Вышестоящего Отца, стяжаем Синтез Изначально Вышестоящего Отца и, возжигаясь, преображае</w:t>
      </w:r>
      <w:r w:rsidR="003B32B0">
        <w:rPr>
          <w:rFonts w:ascii="Times New Roman" w:eastAsia="Times New Roman" w:hAnsi="Times New Roman"/>
          <w:bCs/>
          <w:i/>
          <w:color w:val="041115"/>
          <w:sz w:val="24"/>
          <w:szCs w:val="24"/>
          <w:lang w:eastAsia="ru-RU"/>
        </w:rPr>
        <w:t>мся им</w:t>
      </w:r>
      <w:r w:rsidRPr="00DB6C6D">
        <w:rPr>
          <w:rFonts w:ascii="Times New Roman" w:eastAsia="Times New Roman" w:hAnsi="Times New Roman"/>
          <w:bCs/>
          <w:i/>
          <w:color w:val="041115"/>
          <w:sz w:val="24"/>
          <w:szCs w:val="24"/>
          <w:lang w:eastAsia="ru-RU"/>
        </w:rPr>
        <w:t xml:space="preserve">.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И мы благодарим Изначально Вышестоящего Отца, впитывая Атмический Лотос внутри тела извне вокруг тела, внутрь его.</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Благодарим Изначально Вышестоящих Владык Кут Хуми и Фаинь.</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 xml:space="preserve">Возвращаемся в физическое присутствие Лотосом в физическом теле каждым из нас и синтезом нас, и </w:t>
      </w:r>
      <w:r w:rsidR="003B32B0">
        <w:rPr>
          <w:rFonts w:ascii="Times New Roman" w:eastAsia="Times New Roman" w:hAnsi="Times New Roman"/>
          <w:bCs/>
          <w:i/>
          <w:color w:val="041115"/>
          <w:sz w:val="24"/>
          <w:szCs w:val="24"/>
          <w:lang w:eastAsia="ru-RU"/>
        </w:rPr>
        <w:t>возжигаясь им</w:t>
      </w:r>
      <w:r w:rsidRPr="00DB6C6D">
        <w:rPr>
          <w:rFonts w:ascii="Times New Roman" w:eastAsia="Times New Roman" w:hAnsi="Times New Roman"/>
          <w:bCs/>
          <w:i/>
          <w:color w:val="041115"/>
          <w:sz w:val="24"/>
          <w:szCs w:val="24"/>
          <w:lang w:eastAsia="ru-RU"/>
        </w:rPr>
        <w:t xml:space="preserve">.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lastRenderedPageBreak/>
        <w:t xml:space="preserve">Развертываемся </w:t>
      </w:r>
      <w:r w:rsidRPr="00DB6C6D">
        <w:rPr>
          <w:rFonts w:ascii="Times New Roman" w:eastAsia="Times New Roman" w:hAnsi="Times New Roman"/>
          <w:b/>
          <w:bCs/>
          <w:i/>
          <w:color w:val="041115"/>
          <w:sz w:val="24"/>
          <w:szCs w:val="24"/>
          <w:lang w:eastAsia="ru-RU"/>
        </w:rPr>
        <w:t>Телом Духа</w:t>
      </w:r>
      <w:r w:rsidRPr="00DB6C6D">
        <w:rPr>
          <w:rFonts w:ascii="Times New Roman" w:eastAsia="Times New Roman" w:hAnsi="Times New Roman"/>
          <w:bCs/>
          <w:i/>
          <w:color w:val="041115"/>
          <w:sz w:val="24"/>
          <w:szCs w:val="24"/>
          <w:lang w:eastAsia="ru-RU"/>
        </w:rPr>
        <w:t xml:space="preserve"> физически каждым из нас,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
          <w:bCs/>
          <w:i/>
          <w:color w:val="041115"/>
          <w:sz w:val="24"/>
          <w:szCs w:val="24"/>
          <w:lang w:eastAsia="ru-RU"/>
        </w:rPr>
        <w:t>Лотосом</w:t>
      </w:r>
      <w:r w:rsidRPr="00DB6C6D">
        <w:rPr>
          <w:rFonts w:ascii="Times New Roman" w:eastAsia="Times New Roman" w:hAnsi="Times New Roman"/>
          <w:bCs/>
          <w:i/>
          <w:color w:val="041115"/>
          <w:sz w:val="24"/>
          <w:szCs w:val="24"/>
          <w:lang w:eastAsia="ru-RU"/>
        </w:rPr>
        <w:t xml:space="preserve"> в центре грудной клетки каждым из нас, </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
          <w:bCs/>
          <w:i/>
          <w:color w:val="041115"/>
          <w:sz w:val="24"/>
          <w:szCs w:val="24"/>
          <w:lang w:eastAsia="ru-RU"/>
        </w:rPr>
        <w:t>«Я Есмь»</w:t>
      </w:r>
      <w:r w:rsidR="003B32B0">
        <w:rPr>
          <w:rFonts w:ascii="Times New Roman" w:eastAsia="Times New Roman" w:hAnsi="Times New Roman"/>
          <w:bCs/>
          <w:i/>
          <w:color w:val="041115"/>
          <w:sz w:val="24"/>
          <w:szCs w:val="24"/>
          <w:lang w:eastAsia="ru-RU"/>
        </w:rPr>
        <w:t xml:space="preserve"> в центре головного мозга в О</w:t>
      </w:r>
      <w:r w:rsidRPr="00DB6C6D">
        <w:rPr>
          <w:rFonts w:ascii="Times New Roman" w:eastAsia="Times New Roman" w:hAnsi="Times New Roman"/>
          <w:bCs/>
          <w:i/>
          <w:color w:val="041115"/>
          <w:sz w:val="24"/>
          <w:szCs w:val="24"/>
          <w:lang w:eastAsia="ru-RU"/>
        </w:rPr>
        <w:t xml:space="preserve">джасе каждым из нас физически собою. </w:t>
      </w:r>
    </w:p>
    <w:p w:rsidR="00DB6C6D" w:rsidRPr="00DB6C6D" w:rsidRDefault="00DB6C6D" w:rsidP="003B32B0">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И вспыхивая все</w:t>
      </w:r>
      <w:r w:rsidR="003B32B0">
        <w:rPr>
          <w:rFonts w:ascii="Times New Roman" w:eastAsia="Times New Roman" w:hAnsi="Times New Roman"/>
          <w:bCs/>
          <w:i/>
          <w:color w:val="041115"/>
          <w:sz w:val="24"/>
          <w:szCs w:val="24"/>
          <w:lang w:eastAsia="ru-RU"/>
        </w:rPr>
        <w:t>м стяжённым и возожжё</w:t>
      </w:r>
      <w:r w:rsidRPr="00DB6C6D">
        <w:rPr>
          <w:rFonts w:ascii="Times New Roman" w:eastAsia="Times New Roman" w:hAnsi="Times New Roman"/>
          <w:bCs/>
          <w:i/>
          <w:color w:val="041115"/>
          <w:sz w:val="24"/>
          <w:szCs w:val="24"/>
          <w:lang w:eastAsia="ru-RU"/>
        </w:rPr>
        <w:t>нным каждым из нас и</w:t>
      </w:r>
      <w:r w:rsidR="003B32B0">
        <w:rPr>
          <w:rFonts w:ascii="Times New Roman" w:eastAsia="Times New Roman" w:hAnsi="Times New Roman"/>
          <w:bCs/>
          <w:i/>
          <w:color w:val="041115"/>
          <w:sz w:val="24"/>
          <w:szCs w:val="24"/>
          <w:lang w:eastAsia="ru-RU"/>
        </w:rPr>
        <w:t xml:space="preserve"> синтезом нас</w:t>
      </w:r>
      <w:r w:rsidRPr="00DB6C6D">
        <w:rPr>
          <w:rFonts w:ascii="Times New Roman" w:eastAsia="Times New Roman" w:hAnsi="Times New Roman"/>
          <w:bCs/>
          <w:i/>
          <w:color w:val="041115"/>
          <w:sz w:val="24"/>
          <w:szCs w:val="24"/>
          <w:lang w:eastAsia="ru-RU"/>
        </w:rPr>
        <w:t>.</w:t>
      </w:r>
    </w:p>
    <w:p w:rsidR="00DB6C6D" w:rsidRPr="00DB6C6D" w:rsidRDefault="003B32B0" w:rsidP="0040786E">
      <w:pPr>
        <w:tabs>
          <w:tab w:val="num" w:pos="0"/>
          <w:tab w:val="num" w:pos="432"/>
        </w:tabs>
        <w:ind w:right="-567" w:firstLine="567"/>
        <w:rPr>
          <w:rFonts w:ascii="Times New Roman" w:eastAsia="Times New Roman" w:hAnsi="Times New Roman"/>
          <w:bCs/>
          <w:i/>
          <w:color w:val="041115"/>
          <w:sz w:val="24"/>
          <w:szCs w:val="24"/>
          <w:lang w:eastAsia="ru-RU"/>
        </w:rPr>
      </w:pPr>
      <w:r>
        <w:rPr>
          <w:rFonts w:ascii="Times New Roman" w:eastAsia="Times New Roman" w:hAnsi="Times New Roman"/>
          <w:bCs/>
          <w:i/>
          <w:color w:val="041115"/>
          <w:sz w:val="24"/>
          <w:szCs w:val="24"/>
          <w:lang w:eastAsia="ru-RU"/>
        </w:rPr>
        <w:t>И эманируем физически все стяжённое и возожжё</w:t>
      </w:r>
      <w:r w:rsidR="00DB6C6D" w:rsidRPr="00DB6C6D">
        <w:rPr>
          <w:rFonts w:ascii="Times New Roman" w:eastAsia="Times New Roman" w:hAnsi="Times New Roman"/>
          <w:bCs/>
          <w:i/>
          <w:color w:val="041115"/>
          <w:sz w:val="24"/>
          <w:szCs w:val="24"/>
          <w:lang w:eastAsia="ru-RU"/>
        </w:rPr>
        <w:t>нное в Изначально Вышестоящий Дом Изначально Вышестоящего Отца, в Подразделение Изначально Вышестоящего Дом</w:t>
      </w:r>
      <w:r w:rsidR="00DB6C6D" w:rsidRPr="00DB6C6D">
        <w:rPr>
          <w:rFonts w:ascii="Times New Roman" w:eastAsia="Times New Roman" w:hAnsi="Times New Roman"/>
          <w:bCs/>
          <w:i/>
          <w:color w:val="041115"/>
          <w:sz w:val="24"/>
          <w:szCs w:val="24"/>
          <w:lang w:val="de-DE" w:eastAsia="ru-RU"/>
        </w:rPr>
        <w:t>a</w:t>
      </w:r>
      <w:r w:rsidR="00DB6C6D" w:rsidRPr="00DB6C6D">
        <w:rPr>
          <w:rFonts w:ascii="Times New Roman" w:eastAsia="Times New Roman" w:hAnsi="Times New Roman"/>
          <w:bCs/>
          <w:i/>
          <w:color w:val="041115"/>
          <w:sz w:val="24"/>
          <w:szCs w:val="24"/>
          <w:lang w:eastAsia="ru-RU"/>
        </w:rPr>
        <w:t xml:space="preserve"> Изначально Вышестоящего Отца, Германия, во все Подразделения Изначально Вышестоящего Дома Изначально Вышестоящего Отц</w:t>
      </w:r>
      <w:r w:rsidR="00DB6C6D" w:rsidRPr="00DB6C6D">
        <w:rPr>
          <w:rFonts w:ascii="Times New Roman" w:eastAsia="Times New Roman" w:hAnsi="Times New Roman"/>
          <w:bCs/>
          <w:i/>
          <w:color w:val="041115"/>
          <w:sz w:val="24"/>
          <w:szCs w:val="24"/>
          <w:lang w:val="de-DE" w:eastAsia="ru-RU"/>
        </w:rPr>
        <w:t>a</w:t>
      </w:r>
      <w:r>
        <w:rPr>
          <w:rFonts w:ascii="Times New Roman" w:eastAsia="Times New Roman" w:hAnsi="Times New Roman"/>
          <w:bCs/>
          <w:i/>
          <w:color w:val="041115"/>
          <w:sz w:val="24"/>
          <w:szCs w:val="24"/>
          <w:lang w:eastAsia="ru-RU"/>
        </w:rPr>
        <w:t xml:space="preserve"> участников данной Практики,</w:t>
      </w:r>
      <w:r w:rsidR="00DB6C6D" w:rsidRPr="00DB6C6D">
        <w:rPr>
          <w:rFonts w:ascii="Times New Roman" w:eastAsia="Times New Roman" w:hAnsi="Times New Roman"/>
          <w:bCs/>
          <w:i/>
          <w:color w:val="041115"/>
          <w:sz w:val="24"/>
          <w:szCs w:val="24"/>
          <w:lang w:eastAsia="ru-RU"/>
        </w:rPr>
        <w:t xml:space="preserve"> и в Изначально Вышестоящий Дом Изначально Вышестоящего Отца каждого из нас. </w:t>
      </w:r>
    </w:p>
    <w:p w:rsidR="003B32B0" w:rsidRDefault="003B32B0" w:rsidP="0040786E">
      <w:pPr>
        <w:tabs>
          <w:tab w:val="num" w:pos="0"/>
          <w:tab w:val="num" w:pos="432"/>
        </w:tabs>
        <w:ind w:right="-567" w:firstLine="567"/>
        <w:rPr>
          <w:rFonts w:ascii="Times New Roman" w:eastAsia="Times New Roman" w:hAnsi="Times New Roman"/>
          <w:bCs/>
          <w:i/>
          <w:color w:val="041115"/>
          <w:sz w:val="24"/>
          <w:szCs w:val="24"/>
          <w:lang w:eastAsia="ru-RU"/>
        </w:rPr>
      </w:pPr>
      <w:r>
        <w:rPr>
          <w:rFonts w:ascii="Times New Roman" w:eastAsia="Times New Roman" w:hAnsi="Times New Roman"/>
          <w:bCs/>
          <w:i/>
          <w:color w:val="041115"/>
          <w:sz w:val="24"/>
          <w:szCs w:val="24"/>
          <w:lang w:eastAsia="ru-RU"/>
        </w:rPr>
        <w:t>И выходим из практики.</w:t>
      </w:r>
    </w:p>
    <w:p w:rsidR="00DB6C6D" w:rsidRPr="00DB6C6D" w:rsidRDefault="00DB6C6D" w:rsidP="0040786E">
      <w:pPr>
        <w:tabs>
          <w:tab w:val="num" w:pos="0"/>
          <w:tab w:val="num" w:pos="432"/>
        </w:tabs>
        <w:ind w:right="-567" w:firstLine="567"/>
        <w:rPr>
          <w:rFonts w:ascii="Times New Roman" w:eastAsia="Times New Roman" w:hAnsi="Times New Roman"/>
          <w:bCs/>
          <w:i/>
          <w:color w:val="041115"/>
          <w:sz w:val="24"/>
          <w:szCs w:val="24"/>
          <w:lang w:eastAsia="ru-RU"/>
        </w:rPr>
      </w:pPr>
      <w:r w:rsidRPr="00DB6C6D">
        <w:rPr>
          <w:rFonts w:ascii="Times New Roman" w:eastAsia="Times New Roman" w:hAnsi="Times New Roman"/>
          <w:bCs/>
          <w:i/>
          <w:color w:val="041115"/>
          <w:sz w:val="24"/>
          <w:szCs w:val="24"/>
          <w:lang w:eastAsia="ru-RU"/>
        </w:rPr>
        <w:t>Аминь.</w:t>
      </w:r>
    </w:p>
    <w:p w:rsidR="00DB6C6D" w:rsidRPr="00DB6C6D" w:rsidRDefault="00DB6C6D" w:rsidP="0040786E">
      <w:pPr>
        <w:tabs>
          <w:tab w:val="num" w:pos="0"/>
          <w:tab w:val="num" w:pos="432"/>
        </w:tabs>
        <w:ind w:right="-567" w:firstLine="567"/>
        <w:rPr>
          <w:rFonts w:ascii="Times New Roman" w:eastAsia="Times New Roman" w:hAnsi="Times New Roman"/>
          <w:bCs/>
          <w:color w:val="041115"/>
          <w:sz w:val="24"/>
          <w:szCs w:val="24"/>
          <w:lang w:eastAsia="ru-RU"/>
        </w:rPr>
      </w:pPr>
    </w:p>
    <w:p w:rsidR="00510E9D" w:rsidRDefault="00DB6C6D" w:rsidP="00510E9D">
      <w:pPr>
        <w:tabs>
          <w:tab w:val="num" w:pos="0"/>
          <w:tab w:val="num" w:pos="432"/>
        </w:tabs>
        <w:ind w:right="-567" w:firstLine="567"/>
        <w:rPr>
          <w:rFonts w:ascii="Times New Roman" w:eastAsia="Times New Roman" w:hAnsi="Times New Roman"/>
          <w:bCs/>
          <w:color w:val="041115"/>
          <w:sz w:val="24"/>
          <w:szCs w:val="24"/>
          <w:lang w:eastAsia="ru-RU"/>
        </w:rPr>
      </w:pPr>
      <w:r w:rsidRPr="00DB6C6D">
        <w:rPr>
          <w:rFonts w:ascii="Times New Roman" w:eastAsia="Times New Roman" w:hAnsi="Times New Roman"/>
          <w:bCs/>
          <w:color w:val="041115"/>
          <w:sz w:val="24"/>
          <w:szCs w:val="24"/>
          <w:lang w:eastAsia="ru-RU"/>
        </w:rPr>
        <w:t xml:space="preserve">А теперь просто сидим и ощущаем Физическое тело: шею, особенно холку, затылок, передние лобные доли головного мозга, на углу, верх черепа, темечко, ну и по позвоночнику. То есть – позвоночник, шея с холкой, лоб, затылок, темечко. Можно виски, уши. </w:t>
      </w:r>
    </w:p>
    <w:p w:rsidR="00510E9D" w:rsidRDefault="00DB6C6D" w:rsidP="00510E9D">
      <w:pPr>
        <w:tabs>
          <w:tab w:val="num" w:pos="0"/>
          <w:tab w:val="num" w:pos="432"/>
        </w:tabs>
        <w:ind w:right="-567"/>
        <w:rPr>
          <w:rFonts w:ascii="Times New Roman" w:eastAsia="Times New Roman" w:hAnsi="Times New Roman"/>
          <w:b/>
          <w:bCs/>
          <w:color w:val="041115"/>
          <w:sz w:val="24"/>
          <w:szCs w:val="24"/>
          <w:lang w:eastAsia="ru-RU"/>
        </w:rPr>
      </w:pPr>
      <w:r w:rsidRPr="00DB6C6D">
        <w:rPr>
          <w:rFonts w:ascii="Times New Roman" w:eastAsia="Times New Roman" w:hAnsi="Times New Roman"/>
          <w:bCs/>
          <w:color w:val="041115"/>
          <w:sz w:val="24"/>
          <w:szCs w:val="24"/>
          <w:lang w:eastAsia="ru-RU"/>
        </w:rPr>
        <w:t>Попробуйте прожить что-нибудь там в этом месте</w:t>
      </w:r>
      <w:r w:rsidRPr="00DB6C6D">
        <w:rPr>
          <w:rFonts w:ascii="Times New Roman" w:eastAsia="Times New Roman" w:hAnsi="Times New Roman"/>
          <w:b/>
          <w:bCs/>
          <w:color w:val="041115"/>
          <w:sz w:val="24"/>
          <w:szCs w:val="24"/>
          <w:lang w:eastAsia="ru-RU"/>
        </w:rPr>
        <w:t>.</w:t>
      </w:r>
    </w:p>
    <w:p w:rsidR="00DB6C6D" w:rsidRPr="00510E9D" w:rsidRDefault="00DB6C6D" w:rsidP="00510E9D">
      <w:pPr>
        <w:pStyle w:val="a2"/>
      </w:pPr>
      <w:r w:rsidRPr="00510E9D">
        <w:t>Когда мы вернулись телом Духа, у нас было насыщено всё тело. Но сейчас всё свелось к этому, прож</w:t>
      </w:r>
      <w:r w:rsidR="003B32B0" w:rsidRPr="00510E9D">
        <w:t>ивайте. Вот как Дух усваивается</w:t>
      </w:r>
      <w:r w:rsidRPr="00510E9D">
        <w:t xml:space="preserve"> и концентрация внутри тела сокращается, всё тоньше, тоньше</w:t>
      </w:r>
      <w:r w:rsidR="003B32B0" w:rsidRPr="00510E9D">
        <w:t>,</w:t>
      </w:r>
      <w:r w:rsidRPr="00510E9D">
        <w:t xml:space="preserve"> и тоньше. </w:t>
      </w:r>
    </w:p>
    <w:p w:rsidR="00DB6C6D" w:rsidRPr="00510E9D" w:rsidRDefault="00DB6C6D" w:rsidP="00510E9D">
      <w:pPr>
        <w:pStyle w:val="a2"/>
      </w:pPr>
      <w:r w:rsidRPr="00510E9D">
        <w:t xml:space="preserve">И тело начинает меньше чувствовать концентрацию Духа в физическом теле. </w:t>
      </w:r>
    </w:p>
    <w:p w:rsidR="00510E9D" w:rsidRDefault="003B32B0" w:rsidP="00510E9D">
      <w:pPr>
        <w:tabs>
          <w:tab w:val="num" w:pos="0"/>
          <w:tab w:val="num" w:pos="432"/>
        </w:tabs>
        <w:ind w:right="-567"/>
        <w:rPr>
          <w:rFonts w:ascii="Times New Roman" w:eastAsia="Times New Roman" w:hAnsi="Times New Roman"/>
          <w:bCs/>
          <w:color w:val="041115"/>
          <w:sz w:val="24"/>
          <w:szCs w:val="24"/>
          <w:lang w:eastAsia="ru-RU"/>
        </w:rPr>
      </w:pPr>
      <w:r>
        <w:rPr>
          <w:rFonts w:ascii="Times New Roman" w:eastAsia="Times New Roman" w:hAnsi="Times New Roman"/>
          <w:bCs/>
          <w:color w:val="041115"/>
          <w:sz w:val="24"/>
          <w:szCs w:val="24"/>
          <w:lang w:eastAsia="ru-RU"/>
        </w:rPr>
        <w:t>Ну всё</w:t>
      </w:r>
      <w:r w:rsidR="00DB6C6D" w:rsidRPr="00DB6C6D">
        <w:rPr>
          <w:rFonts w:ascii="Times New Roman" w:eastAsia="Times New Roman" w:hAnsi="Times New Roman"/>
          <w:bCs/>
          <w:color w:val="041115"/>
          <w:sz w:val="24"/>
          <w:szCs w:val="24"/>
          <w:lang w:eastAsia="ru-RU"/>
        </w:rPr>
        <w:t xml:space="preserve"> и выходим из практики</w:t>
      </w:r>
      <w:r>
        <w:rPr>
          <w:rFonts w:ascii="Times New Roman" w:eastAsia="Times New Roman" w:hAnsi="Times New Roman"/>
          <w:bCs/>
          <w:color w:val="041115"/>
          <w:sz w:val="24"/>
          <w:szCs w:val="24"/>
          <w:lang w:eastAsia="ru-RU"/>
        </w:rPr>
        <w:t>.</w:t>
      </w:r>
    </w:p>
    <w:p w:rsidR="003B32B0" w:rsidRPr="00510E9D" w:rsidRDefault="00DB6C6D" w:rsidP="00510E9D">
      <w:pPr>
        <w:tabs>
          <w:tab w:val="num" w:pos="0"/>
          <w:tab w:val="num" w:pos="432"/>
        </w:tabs>
        <w:ind w:right="-567"/>
        <w:rPr>
          <w:rFonts w:ascii="Times New Roman" w:eastAsia="Times New Roman" w:hAnsi="Times New Roman"/>
          <w:bCs/>
          <w:color w:val="041115"/>
          <w:sz w:val="24"/>
          <w:szCs w:val="24"/>
          <w:lang w:eastAsia="ru-RU"/>
        </w:rPr>
      </w:pPr>
      <w:r w:rsidRPr="00DB6C6D">
        <w:rPr>
          <w:rFonts w:ascii="Times New Roman" w:hAnsi="Times New Roman"/>
          <w:sz w:val="24"/>
          <w:szCs w:val="24"/>
        </w:rPr>
        <w:t xml:space="preserve">Можно ещё попроживать, когда вы стяжали Дух, Дух – символ пути. То есть Дух ещё и символ пути, и стопы принципиально тоже горят от этого. </w:t>
      </w:r>
    </w:p>
    <w:p w:rsidR="00DB6C6D" w:rsidRPr="00DB6C6D" w:rsidRDefault="00DB6C6D" w:rsidP="00510E9D">
      <w:pPr>
        <w:tabs>
          <w:tab w:val="num" w:pos="0"/>
          <w:tab w:val="num" w:pos="432"/>
        </w:tabs>
        <w:spacing w:line="254" w:lineRule="auto"/>
        <w:ind w:right="-567"/>
        <w:rPr>
          <w:rFonts w:ascii="Times New Roman" w:hAnsi="Times New Roman"/>
          <w:sz w:val="24"/>
          <w:szCs w:val="24"/>
        </w:rPr>
      </w:pPr>
      <w:r w:rsidRPr="00DB6C6D">
        <w:rPr>
          <w:rFonts w:ascii="Times New Roman" w:hAnsi="Times New Roman"/>
          <w:b/>
          <w:sz w:val="24"/>
          <w:szCs w:val="24"/>
        </w:rPr>
        <w:t>Отец вам решил дать сразу совершенный Столп</w:t>
      </w:r>
      <w:r w:rsidR="0047374F">
        <w:rPr>
          <w:rFonts w:ascii="Times New Roman" w:hAnsi="Times New Roman"/>
          <w:b/>
          <w:sz w:val="24"/>
          <w:szCs w:val="24"/>
        </w:rPr>
        <w:t>.</w:t>
      </w:r>
    </w:p>
    <w:p w:rsidR="00DB6C6D" w:rsidRDefault="00DB6C6D" w:rsidP="003B32B0">
      <w:pPr>
        <w:tabs>
          <w:tab w:val="num" w:pos="0"/>
          <w:tab w:val="num" w:pos="432"/>
        </w:tabs>
        <w:spacing w:line="254" w:lineRule="auto"/>
        <w:ind w:right="-567" w:firstLine="0"/>
        <w:rPr>
          <w:rFonts w:ascii="Times New Roman" w:hAnsi="Times New Roman"/>
          <w:sz w:val="24"/>
          <w:szCs w:val="24"/>
        </w:rPr>
      </w:pPr>
    </w:p>
    <w:p w:rsidR="0047374F" w:rsidRDefault="0047374F" w:rsidP="005D1555">
      <w:pPr>
        <w:pStyle w:val="berschrift1"/>
      </w:pPr>
      <w:bookmarkStart w:id="29" w:name="_Toc493872464"/>
      <w:r>
        <w:t>Новый вид Столпа</w:t>
      </w:r>
      <w:bookmarkEnd w:id="29"/>
    </w:p>
    <w:p w:rsidR="0047374F" w:rsidRPr="00DB6C6D" w:rsidRDefault="0047374F" w:rsidP="003B32B0">
      <w:pPr>
        <w:tabs>
          <w:tab w:val="num" w:pos="0"/>
          <w:tab w:val="num" w:pos="432"/>
        </w:tabs>
        <w:spacing w:line="254" w:lineRule="auto"/>
        <w:ind w:right="-567" w:firstLine="0"/>
        <w:rPr>
          <w:rFonts w:ascii="Times New Roman" w:hAnsi="Times New Roman"/>
          <w:sz w:val="24"/>
          <w:szCs w:val="24"/>
        </w:rPr>
      </w:pP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Тут без комментариев. Отец даёт, мы берём. Поэтому у вас </w:t>
      </w:r>
      <w:r w:rsidRPr="0047374F">
        <w:rPr>
          <w:rFonts w:ascii="Times New Roman" w:hAnsi="Times New Roman"/>
          <w:b/>
          <w:sz w:val="24"/>
          <w:szCs w:val="24"/>
        </w:rPr>
        <w:t>4096 явлений Духа и Огня по Столпу</w:t>
      </w:r>
      <w:r w:rsidR="003B32B0" w:rsidRPr="0047374F">
        <w:rPr>
          <w:rFonts w:ascii="Times New Roman" w:hAnsi="Times New Roman"/>
          <w:b/>
          <w:sz w:val="24"/>
          <w:szCs w:val="24"/>
        </w:rPr>
        <w:t>,</w:t>
      </w:r>
      <w:r w:rsidRPr="0047374F">
        <w:rPr>
          <w:rFonts w:ascii="Times New Roman" w:hAnsi="Times New Roman"/>
          <w:b/>
          <w:sz w:val="24"/>
          <w:szCs w:val="24"/>
        </w:rPr>
        <w:t xml:space="preserve"> и 4096 Ядер Синтеза с каждого присутствия, одно присутствие – одно Ядро, в центре Нити Синтеза. То есть Отец решил, что мы будем формировать сразу новый вид Столпа.</w:t>
      </w:r>
      <w:r w:rsidRPr="00DB6C6D">
        <w:rPr>
          <w:rFonts w:ascii="Times New Roman" w:hAnsi="Times New Roman"/>
          <w:sz w:val="24"/>
          <w:szCs w:val="24"/>
        </w:rPr>
        <w:t xml:space="preserve"> </w:t>
      </w:r>
    </w:p>
    <w:p w:rsidR="00DB6C6D" w:rsidRPr="0047374F" w:rsidRDefault="00DB6C6D" w:rsidP="0040786E">
      <w:pPr>
        <w:tabs>
          <w:tab w:val="num" w:pos="0"/>
          <w:tab w:val="num" w:pos="432"/>
        </w:tabs>
        <w:spacing w:line="254" w:lineRule="auto"/>
        <w:ind w:right="-567" w:firstLine="567"/>
        <w:rPr>
          <w:rFonts w:ascii="Times New Roman" w:hAnsi="Times New Roman"/>
          <w:b/>
          <w:sz w:val="24"/>
          <w:szCs w:val="24"/>
        </w:rPr>
      </w:pPr>
      <w:r w:rsidRPr="00DB6C6D">
        <w:rPr>
          <w:rFonts w:ascii="Times New Roman" w:hAnsi="Times New Roman"/>
          <w:sz w:val="24"/>
          <w:szCs w:val="24"/>
        </w:rPr>
        <w:t xml:space="preserve">В итоге, у нас </w:t>
      </w:r>
      <w:r w:rsidRPr="0047374F">
        <w:rPr>
          <w:rFonts w:ascii="Times New Roman" w:hAnsi="Times New Roman"/>
          <w:b/>
          <w:sz w:val="24"/>
          <w:szCs w:val="24"/>
        </w:rPr>
        <w:t>в цен</w:t>
      </w:r>
      <w:r w:rsidR="003B32B0" w:rsidRPr="0047374F">
        <w:rPr>
          <w:rFonts w:ascii="Times New Roman" w:hAnsi="Times New Roman"/>
          <w:b/>
          <w:sz w:val="24"/>
          <w:szCs w:val="24"/>
        </w:rPr>
        <w:t>тре столпа Нить Синтеза из 4096-</w:t>
      </w:r>
      <w:r w:rsidRPr="0047374F">
        <w:rPr>
          <w:rFonts w:ascii="Times New Roman" w:hAnsi="Times New Roman"/>
          <w:b/>
          <w:sz w:val="24"/>
          <w:szCs w:val="24"/>
        </w:rPr>
        <w:t xml:space="preserve">ти Ядер Синтеза. Ядра Синтеза – это маленькие шарики Синтеза, концентрированные, и в каждом Ядре Синтеза записана концентрация Синтеза соответствующего присутствия.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Вот здесь есть такой интересный взгляд. Когда мы сейчас, завтра будем завершать седьмой Синтез, мы тоже стяжаем Ядро Синтеза. По идее, как раньше это было в первые годы Синтеза, мы стяжали Ядро Синтеза седьмого присутствия. Но сейчас, так как мы стали более развитыми, у нас пошло различение.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47374F">
        <w:rPr>
          <w:rFonts w:ascii="Times New Roman" w:hAnsi="Times New Roman"/>
          <w:b/>
          <w:sz w:val="24"/>
          <w:szCs w:val="24"/>
        </w:rPr>
        <w:t>Ядра Синтеза присутствий – это ответ</w:t>
      </w:r>
      <w:r w:rsidR="0047374F">
        <w:rPr>
          <w:rFonts w:ascii="Times New Roman" w:hAnsi="Times New Roman"/>
          <w:b/>
          <w:sz w:val="24"/>
          <w:szCs w:val="24"/>
        </w:rPr>
        <w:t>ственность за внешнюю среду,</w:t>
      </w:r>
      <w:r w:rsidRPr="0047374F">
        <w:rPr>
          <w:rFonts w:ascii="Times New Roman" w:hAnsi="Times New Roman"/>
          <w:b/>
          <w:sz w:val="24"/>
          <w:szCs w:val="24"/>
        </w:rPr>
        <w:t xml:space="preserve"> собственно, за законы присутствия, за координацию. А Ядро Синтеза седьмого Синтеза – это ответственность за атмическое явление Изначально Вышестоящего Отца нами.</w:t>
      </w:r>
      <w:r w:rsidRPr="00DB6C6D">
        <w:rPr>
          <w:rFonts w:ascii="Times New Roman" w:hAnsi="Times New Roman"/>
          <w:sz w:val="24"/>
          <w:szCs w:val="24"/>
        </w:rPr>
        <w:t xml:space="preserve"> То есть </w:t>
      </w:r>
      <w:r w:rsidR="0047374F">
        <w:rPr>
          <w:rFonts w:ascii="Times New Roman" w:hAnsi="Times New Roman"/>
          <w:sz w:val="24"/>
          <w:szCs w:val="24"/>
        </w:rPr>
        <w:t xml:space="preserve">– </w:t>
      </w:r>
      <w:r w:rsidRPr="00DB6C6D">
        <w:rPr>
          <w:rFonts w:ascii="Times New Roman" w:hAnsi="Times New Roman"/>
          <w:sz w:val="24"/>
          <w:szCs w:val="24"/>
        </w:rPr>
        <w:t xml:space="preserve">это Ядро нашего атмического развития Изначально Вышестоящим Отцом. В чём разница?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Присутствия – это только восьмая Изначальность, а атмическое развитие Изначально Вышестоящего Отца это не седьмая или восьмая Изначальность. Потому что на самом деле Столп – это не седьмая Часть в современной 1024-рице, а…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Кто знает? Это 256 Учителей Посвящений – пер</w:t>
      </w:r>
      <w:r w:rsidR="0047374F">
        <w:rPr>
          <w:rFonts w:ascii="Times New Roman" w:hAnsi="Times New Roman"/>
          <w:sz w:val="24"/>
          <w:szCs w:val="24"/>
        </w:rPr>
        <w:t>вые Части; потом 128 Синтезтел –</w:t>
      </w:r>
      <w:r w:rsidRPr="00DB6C6D">
        <w:rPr>
          <w:rFonts w:ascii="Times New Roman" w:hAnsi="Times New Roman"/>
          <w:sz w:val="24"/>
          <w:szCs w:val="24"/>
        </w:rPr>
        <w:t xml:space="preserve"> вторые Ча</w:t>
      </w:r>
      <w:r w:rsidR="0047374F">
        <w:rPr>
          <w:rFonts w:ascii="Times New Roman" w:hAnsi="Times New Roman"/>
          <w:sz w:val="24"/>
          <w:szCs w:val="24"/>
        </w:rPr>
        <w:t xml:space="preserve">сти. Вместе 384, заканчивается </w:t>
      </w:r>
      <w:r w:rsidRPr="00DB6C6D">
        <w:rPr>
          <w:rFonts w:ascii="Times New Roman" w:hAnsi="Times New Roman"/>
          <w:sz w:val="24"/>
          <w:szCs w:val="24"/>
        </w:rPr>
        <w:t xml:space="preserve">это Изначально Вышестоящим Домом Человека Планеты Земля. И плюс семь Частей от 384, это будет 400? нет, 390. Ну, считать не умеем. Умеем. 391-я Часть. </w:t>
      </w:r>
    </w:p>
    <w:p w:rsidR="00DB6C6D" w:rsidRPr="00DB6C6D" w:rsidRDefault="0047374F"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 xml:space="preserve">Поэтому </w:t>
      </w:r>
      <w:r w:rsidRPr="0047374F">
        <w:rPr>
          <w:rFonts w:ascii="Times New Roman" w:hAnsi="Times New Roman"/>
          <w:b/>
          <w:sz w:val="24"/>
          <w:szCs w:val="24"/>
        </w:rPr>
        <w:t>с точки зрения 1024-</w:t>
      </w:r>
      <w:r w:rsidR="00DB6C6D" w:rsidRPr="0047374F">
        <w:rPr>
          <w:rFonts w:ascii="Times New Roman" w:hAnsi="Times New Roman"/>
          <w:b/>
          <w:sz w:val="24"/>
          <w:szCs w:val="24"/>
        </w:rPr>
        <w:t>рицы, это 391-я Часть. А с точки зрения базового развития, когда мы начинаем только развивать человека Синтезом, это седьмая Часть.</w:t>
      </w:r>
      <w:r w:rsidR="00DB6C6D" w:rsidRPr="00DB6C6D">
        <w:rPr>
          <w:rFonts w:ascii="Times New Roman" w:hAnsi="Times New Roman"/>
          <w:sz w:val="24"/>
          <w:szCs w:val="24"/>
        </w:rPr>
        <w:t xml:space="preserve"> Потому что у обычного человека ни Учителей Посвящений, то есть развития Посвящений нет, ни Синтезте</w:t>
      </w:r>
      <w:r>
        <w:rPr>
          <w:rFonts w:ascii="Times New Roman" w:hAnsi="Times New Roman"/>
          <w:sz w:val="24"/>
          <w:szCs w:val="24"/>
        </w:rPr>
        <w:t xml:space="preserve">л нет, пока он ни сформирует 64 </w:t>
      </w:r>
      <w:r w:rsidR="00DB6C6D" w:rsidRPr="00DB6C6D">
        <w:rPr>
          <w:rFonts w:ascii="Times New Roman" w:hAnsi="Times New Roman"/>
          <w:sz w:val="24"/>
          <w:szCs w:val="24"/>
        </w:rPr>
        <w:t xml:space="preserve">Части физически.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lastRenderedPageBreak/>
        <w:t>Вначале 32 даётся би</w:t>
      </w:r>
      <w:r w:rsidR="0047374F">
        <w:rPr>
          <w:rFonts w:ascii="Times New Roman" w:hAnsi="Times New Roman"/>
          <w:sz w:val="24"/>
          <w:szCs w:val="24"/>
        </w:rPr>
        <w:t>ологически при рождении ребёнка</w:t>
      </w:r>
      <w:r w:rsidRPr="00DB6C6D">
        <w:rPr>
          <w:rFonts w:ascii="Times New Roman" w:hAnsi="Times New Roman"/>
          <w:sz w:val="24"/>
          <w:szCs w:val="24"/>
        </w:rPr>
        <w:t xml:space="preserve"> и потом в течении относительно взрослой жизни, бывает и детской, у</w:t>
      </w:r>
      <w:r w:rsidR="0047374F">
        <w:rPr>
          <w:rFonts w:ascii="Times New Roman" w:hAnsi="Times New Roman"/>
          <w:sz w:val="24"/>
          <w:szCs w:val="24"/>
        </w:rPr>
        <w:t xml:space="preserve"> него постепенно формируются 64 </w:t>
      </w:r>
      <w:r w:rsidRPr="00DB6C6D">
        <w:rPr>
          <w:rFonts w:ascii="Times New Roman" w:hAnsi="Times New Roman"/>
          <w:sz w:val="24"/>
          <w:szCs w:val="24"/>
        </w:rPr>
        <w:t xml:space="preserve">Части.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Вот параллельно с этим начинают формировать</w:t>
      </w:r>
      <w:r w:rsidR="0047374F">
        <w:rPr>
          <w:rFonts w:ascii="Times New Roman" w:hAnsi="Times New Roman"/>
          <w:sz w:val="24"/>
          <w:szCs w:val="24"/>
        </w:rPr>
        <w:t xml:space="preserve">ся синтезтела, это плюс ещё 128 </w:t>
      </w:r>
      <w:r w:rsidRPr="00DB6C6D">
        <w:rPr>
          <w:rFonts w:ascii="Times New Roman" w:hAnsi="Times New Roman"/>
          <w:sz w:val="24"/>
          <w:szCs w:val="24"/>
        </w:rPr>
        <w:t xml:space="preserve">Частей, он выходит на 256-рицу развития.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И потом уже в процессе иерархического или идивного развития в Доме Отца, он уже получает Посвящения, и у него включаются такие Части, как Учителя Посвящения, и он расширяет своё количество Частей.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526AEC">
        <w:rPr>
          <w:rFonts w:ascii="Times New Roman" w:hAnsi="Times New Roman"/>
          <w:sz w:val="24"/>
          <w:szCs w:val="24"/>
        </w:rPr>
        <w:t>Но начинается любой человек с 32-х Частей. Соответственно, в 32-рице Частей седьмая Часть – Столп, она седьмая. Но в 1024-рице Частей, которые мы с вами стяжали сейчас как объём Духа, Столп 391-я Часть.</w:t>
      </w:r>
      <w:r w:rsidRPr="0047374F">
        <w:rPr>
          <w:rFonts w:ascii="Times New Roman" w:hAnsi="Times New Roman"/>
          <w:b/>
          <w:sz w:val="24"/>
          <w:szCs w:val="24"/>
        </w:rPr>
        <w:t xml:space="preserve"> Значит, по итогам Синтеза нам дадут Ядро Синтеза 391-й Части. А так как завтра мы с вами стяж</w:t>
      </w:r>
      <w:r w:rsidR="0047374F" w:rsidRPr="0047374F">
        <w:rPr>
          <w:rFonts w:ascii="Times New Roman" w:hAnsi="Times New Roman"/>
          <w:b/>
          <w:sz w:val="24"/>
          <w:szCs w:val="24"/>
        </w:rPr>
        <w:t>аем ещё одну Часть, выше Столпа –</w:t>
      </w:r>
      <w:r w:rsidRPr="0047374F">
        <w:rPr>
          <w:rFonts w:ascii="Times New Roman" w:hAnsi="Times New Roman"/>
          <w:b/>
          <w:sz w:val="24"/>
          <w:szCs w:val="24"/>
        </w:rPr>
        <w:t xml:space="preserve"> это по стандарту Синтеза, то нам дадут седьмую Часть в Синтезе 1024-рицы Частей.</w:t>
      </w:r>
      <w:r w:rsidRPr="00DB6C6D">
        <w:rPr>
          <w:rFonts w:ascii="Times New Roman" w:hAnsi="Times New Roman"/>
          <w:sz w:val="24"/>
          <w:szCs w:val="24"/>
        </w:rPr>
        <w:t xml:space="preserve">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47374F">
        <w:rPr>
          <w:rFonts w:ascii="Times New Roman" w:hAnsi="Times New Roman"/>
          <w:b/>
          <w:sz w:val="24"/>
          <w:szCs w:val="24"/>
        </w:rPr>
        <w:t>Это уже будет не присутственный вариант, а изначальный вариант, потому что Отец живёт Изначальностью.</w:t>
      </w:r>
      <w:r w:rsidRPr="00DB6C6D">
        <w:rPr>
          <w:rFonts w:ascii="Times New Roman" w:hAnsi="Times New Roman"/>
          <w:sz w:val="24"/>
          <w:szCs w:val="24"/>
        </w:rPr>
        <w:t xml:space="preserve"> Но это мы завтра обсудим, вы сегодня уже слегка переполнились Духом. Ладно, это есть.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Значит, ещё раз уточню. </w:t>
      </w:r>
      <w:r w:rsidRPr="0047374F">
        <w:rPr>
          <w:rFonts w:ascii="Times New Roman" w:hAnsi="Times New Roman"/>
          <w:b/>
          <w:sz w:val="24"/>
          <w:szCs w:val="24"/>
        </w:rPr>
        <w:t>Лотос – это ваше атмическое Сердце. Атмический Лотос живёт Духом.</w:t>
      </w:r>
      <w:r w:rsidRPr="00DB6C6D">
        <w:rPr>
          <w:rFonts w:ascii="Times New Roman" w:hAnsi="Times New Roman"/>
          <w:sz w:val="24"/>
          <w:szCs w:val="24"/>
        </w:rPr>
        <w:t xml:space="preserve"> И вот здесь есть ещё одна вещь, что </w:t>
      </w:r>
      <w:r w:rsidRPr="0047374F">
        <w:rPr>
          <w:rFonts w:ascii="Times New Roman" w:hAnsi="Times New Roman"/>
          <w:b/>
          <w:sz w:val="24"/>
          <w:szCs w:val="24"/>
        </w:rPr>
        <w:t>в Духе у нас записаны все наши</w:t>
      </w:r>
      <w:r w:rsidRPr="00DB6C6D">
        <w:rPr>
          <w:rFonts w:ascii="Times New Roman" w:hAnsi="Times New Roman"/>
          <w:sz w:val="24"/>
          <w:szCs w:val="24"/>
        </w:rPr>
        <w:t xml:space="preserve">, что? </w:t>
      </w:r>
      <w:r w:rsidRPr="0047374F">
        <w:rPr>
          <w:rFonts w:ascii="Times New Roman" w:hAnsi="Times New Roman"/>
          <w:b/>
          <w:sz w:val="24"/>
          <w:szCs w:val="24"/>
        </w:rPr>
        <w:t>Дееспособность и накопления.</w:t>
      </w:r>
      <w:r w:rsidRPr="00DB6C6D">
        <w:rPr>
          <w:rFonts w:ascii="Times New Roman" w:hAnsi="Times New Roman"/>
          <w:sz w:val="24"/>
          <w:szCs w:val="24"/>
        </w:rPr>
        <w:t xml:space="preserve"> Вот мы настолько поплавились, что предыдущий Лотос быстро не растворили, Отец сказал, он будет растворяться чуть медленно.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Мы сейчас пойдём ещё в одну практику мираклевую, где он окончательно растворится. Поэтому пару слов буквально.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p>
    <w:p w:rsidR="00DB6C6D" w:rsidRPr="00DB6C6D" w:rsidRDefault="00DB6C6D" w:rsidP="005D1555">
      <w:pPr>
        <w:pStyle w:val="berschrift1"/>
      </w:pPr>
      <w:bookmarkStart w:id="30" w:name="_Toc493872465"/>
      <w:r w:rsidRPr="00DB6C6D">
        <w:t>Карма и дхарма</w:t>
      </w:r>
      <w:bookmarkEnd w:id="30"/>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В Духе записаны все наши накопления. Какие? То, что мы сделали, есть такая фраза Христа: </w:t>
      </w:r>
      <w:r w:rsidR="00526AEC">
        <w:rPr>
          <w:rFonts w:ascii="Times New Roman" w:hAnsi="Times New Roman"/>
          <w:sz w:val="24"/>
          <w:szCs w:val="24"/>
        </w:rPr>
        <w:t>«</w:t>
      </w:r>
      <w:r w:rsidRPr="00DB6C6D">
        <w:rPr>
          <w:rFonts w:ascii="Times New Roman" w:hAnsi="Times New Roman"/>
          <w:sz w:val="24"/>
          <w:szCs w:val="24"/>
        </w:rPr>
        <w:t>руками и ногами человеческими</w:t>
      </w:r>
      <w:r w:rsidR="00526AEC">
        <w:rPr>
          <w:rFonts w:ascii="Times New Roman" w:hAnsi="Times New Roman"/>
          <w:sz w:val="24"/>
          <w:szCs w:val="24"/>
        </w:rPr>
        <w:t>»</w:t>
      </w:r>
      <w:r w:rsidRPr="00DB6C6D">
        <w:rPr>
          <w:rFonts w:ascii="Times New Roman" w:hAnsi="Times New Roman"/>
          <w:sz w:val="24"/>
          <w:szCs w:val="24"/>
        </w:rPr>
        <w:t>. То есть я пошёл, сделал какое-то дело, оно было полезно или, ув</w:t>
      </w:r>
      <w:r w:rsidR="00526AEC">
        <w:rPr>
          <w:rFonts w:ascii="Times New Roman" w:hAnsi="Times New Roman"/>
          <w:sz w:val="24"/>
          <w:szCs w:val="24"/>
        </w:rPr>
        <w:t>ы –</w:t>
      </w:r>
      <w:r w:rsidRPr="00DB6C6D">
        <w:rPr>
          <w:rFonts w:ascii="Times New Roman" w:hAnsi="Times New Roman"/>
          <w:sz w:val="24"/>
          <w:szCs w:val="24"/>
        </w:rPr>
        <w:t xml:space="preserve"> Дух записал. Я сей</w:t>
      </w:r>
      <w:r w:rsidR="00526AEC">
        <w:rPr>
          <w:rFonts w:ascii="Times New Roman" w:hAnsi="Times New Roman"/>
          <w:sz w:val="24"/>
          <w:szCs w:val="24"/>
        </w:rPr>
        <w:t>час веду Синтез, когда я говорю – это ж дело:</w:t>
      </w:r>
      <w:r w:rsidRPr="00DB6C6D">
        <w:rPr>
          <w:rFonts w:ascii="Times New Roman" w:hAnsi="Times New Roman"/>
          <w:sz w:val="24"/>
          <w:szCs w:val="24"/>
        </w:rPr>
        <w:t xml:space="preserve"> мой рот действует, язык двигается, щёки там болтают, да? Это тоже дело, оно тоже записывается.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И вот Дух записывает все плюсовые и минусовые действия. Поэтому у Будды даже есть такое понятие – недеяние, когда лучше не делать, чем делать то, что ты не знаешь, стоит ли это делать. То есть по</w:t>
      </w:r>
      <w:r w:rsidR="00526AEC">
        <w:rPr>
          <w:rFonts w:ascii="Times New Roman" w:hAnsi="Times New Roman"/>
          <w:sz w:val="24"/>
          <w:szCs w:val="24"/>
        </w:rPr>
        <w:t>дождать. Иногда рассосётся само</w:t>
      </w:r>
      <w:r w:rsidRPr="00DB6C6D">
        <w:rPr>
          <w:rFonts w:ascii="Times New Roman" w:hAnsi="Times New Roman"/>
          <w:sz w:val="24"/>
          <w:szCs w:val="24"/>
        </w:rPr>
        <w:t xml:space="preserve"> и делать это не надо. Это не значит ленить</w:t>
      </w:r>
      <w:r w:rsidR="00526AEC">
        <w:rPr>
          <w:rFonts w:ascii="Times New Roman" w:hAnsi="Times New Roman"/>
          <w:sz w:val="24"/>
          <w:szCs w:val="24"/>
        </w:rPr>
        <w:t>ся. Заняться тем, чем ты можешь</w:t>
      </w:r>
      <w:r w:rsidRPr="00DB6C6D">
        <w:rPr>
          <w:rFonts w:ascii="Times New Roman" w:hAnsi="Times New Roman"/>
          <w:sz w:val="24"/>
          <w:szCs w:val="24"/>
        </w:rPr>
        <w:t xml:space="preserve"> и не заниматься тем, чем заниматься не понятно как надо. Называется, смысл недеяния. Потому что, если ты сделаешь неправильно, ты получишь дхарму.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Есть такое слово дхарма. Дхар-ма, это на санскрите. Не путать со словом карма. Видите тут в конце «арма», а есть «дх» – это Дух, сокращённо, а есть «к» – это материя. </w:t>
      </w:r>
    </w:p>
    <w:p w:rsidR="00526AEC" w:rsidRDefault="00DB6C6D" w:rsidP="0040786E">
      <w:pPr>
        <w:tabs>
          <w:tab w:val="num" w:pos="0"/>
          <w:tab w:val="num" w:pos="432"/>
        </w:tabs>
        <w:spacing w:line="254" w:lineRule="auto"/>
        <w:ind w:right="-567" w:firstLine="567"/>
        <w:rPr>
          <w:rFonts w:ascii="Times New Roman" w:hAnsi="Times New Roman"/>
          <w:sz w:val="24"/>
          <w:szCs w:val="24"/>
        </w:rPr>
      </w:pPr>
      <w:r w:rsidRPr="00526AEC">
        <w:rPr>
          <w:rFonts w:ascii="Times New Roman" w:hAnsi="Times New Roman"/>
          <w:b/>
          <w:sz w:val="24"/>
          <w:szCs w:val="24"/>
        </w:rPr>
        <w:t>Так вот карма – это внешняя запись энергией неких твоих поступков, которые не всегда корректны. И карма записывала только отрицательные поступки.</w:t>
      </w:r>
    </w:p>
    <w:p w:rsidR="00DB6C6D" w:rsidRPr="00526AEC" w:rsidRDefault="00526AEC" w:rsidP="0040786E">
      <w:pPr>
        <w:tabs>
          <w:tab w:val="num" w:pos="0"/>
          <w:tab w:val="num" w:pos="432"/>
        </w:tabs>
        <w:spacing w:line="254" w:lineRule="auto"/>
        <w:ind w:right="-567" w:firstLine="567"/>
        <w:rPr>
          <w:rFonts w:ascii="Times New Roman" w:hAnsi="Times New Roman"/>
          <w:b/>
          <w:sz w:val="24"/>
          <w:szCs w:val="24"/>
        </w:rPr>
      </w:pPr>
      <w:r w:rsidRPr="00526AEC">
        <w:rPr>
          <w:rFonts w:ascii="Times New Roman" w:hAnsi="Times New Roman"/>
          <w:b/>
          <w:sz w:val="24"/>
          <w:szCs w:val="24"/>
        </w:rPr>
        <w:t>Полезные –</w:t>
      </w:r>
      <w:r w:rsidR="00DB6C6D" w:rsidRPr="00526AEC">
        <w:rPr>
          <w:rFonts w:ascii="Times New Roman" w:hAnsi="Times New Roman"/>
          <w:b/>
          <w:sz w:val="24"/>
          <w:szCs w:val="24"/>
        </w:rPr>
        <w:t xml:space="preserve"> это вот как раз в дхарму писались, в Дух.</w:t>
      </w:r>
      <w:r w:rsidR="00DB6C6D" w:rsidRPr="00DB6C6D">
        <w:rPr>
          <w:rFonts w:ascii="Times New Roman" w:hAnsi="Times New Roman"/>
          <w:sz w:val="24"/>
          <w:szCs w:val="24"/>
        </w:rPr>
        <w:t xml:space="preserve"> </w:t>
      </w:r>
      <w:r w:rsidR="00DB6C6D" w:rsidRPr="00526AEC">
        <w:rPr>
          <w:rFonts w:ascii="Times New Roman" w:hAnsi="Times New Roman"/>
          <w:b/>
          <w:sz w:val="24"/>
          <w:szCs w:val="24"/>
        </w:rPr>
        <w:t xml:space="preserve">Но сейчас карма отменена. Почему? Потому что закрыт ад. Распущенно кармическое правление.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И при переходе в Метагалактику не кто-то тебе указывает: «Отработаешь карму, зараза такая». </w:t>
      </w:r>
      <w:r w:rsidRPr="00526AEC">
        <w:rPr>
          <w:rFonts w:ascii="Times New Roman" w:hAnsi="Times New Roman"/>
          <w:b/>
          <w:sz w:val="24"/>
          <w:szCs w:val="24"/>
        </w:rPr>
        <w:t>А у тебя эти накопле</w:t>
      </w:r>
      <w:r w:rsidR="00526AEC">
        <w:rPr>
          <w:rFonts w:ascii="Times New Roman" w:hAnsi="Times New Roman"/>
          <w:b/>
          <w:sz w:val="24"/>
          <w:szCs w:val="24"/>
        </w:rPr>
        <w:t>ния записываются в твою энергию</w:t>
      </w:r>
      <w:r w:rsidRPr="00526AEC">
        <w:rPr>
          <w:rFonts w:ascii="Times New Roman" w:hAnsi="Times New Roman"/>
          <w:b/>
          <w:sz w:val="24"/>
          <w:szCs w:val="24"/>
        </w:rPr>
        <w:t xml:space="preserve"> и если ты сделал гадость</w:t>
      </w:r>
      <w:r w:rsidRPr="00DB6C6D">
        <w:rPr>
          <w:rFonts w:ascii="Times New Roman" w:hAnsi="Times New Roman"/>
          <w:sz w:val="24"/>
          <w:szCs w:val="24"/>
        </w:rPr>
        <w:t>, ты идёшь и за ближайшим углом спотыкаеш</w:t>
      </w:r>
      <w:r w:rsidR="00526AEC">
        <w:rPr>
          <w:rFonts w:ascii="Times New Roman" w:hAnsi="Times New Roman"/>
          <w:sz w:val="24"/>
          <w:szCs w:val="24"/>
        </w:rPr>
        <w:t>ься, и иногда вполне себе носом! И думаешь, за что тебе это?</w:t>
      </w:r>
      <w:r w:rsidRPr="00DB6C6D">
        <w:rPr>
          <w:rFonts w:ascii="Times New Roman" w:hAnsi="Times New Roman"/>
          <w:sz w:val="24"/>
          <w:szCs w:val="24"/>
        </w:rPr>
        <w:t xml:space="preserve"> А ты недавно за углом кого-то послал всерьёз и надолго, и случайно упал после этого. И все говорят: «Кармы нет, я просто случайно упал».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Потом идёшь, случайно подумал какую-нибудь гадость, ворона сверху тут же помогла её осознать, в смысле, что пиджак после этого надо чистить. Или птичка какая-нибудь села, и </w:t>
      </w:r>
      <w:r w:rsidR="00526AEC">
        <w:rPr>
          <w:rFonts w:ascii="Times New Roman" w:hAnsi="Times New Roman"/>
          <w:sz w:val="24"/>
          <w:szCs w:val="24"/>
        </w:rPr>
        <w:t>не так всё сделала. Ну, в общем</w:t>
      </w:r>
      <w:r w:rsidRPr="00DB6C6D">
        <w:rPr>
          <w:rFonts w:ascii="Times New Roman" w:hAnsi="Times New Roman"/>
          <w:sz w:val="24"/>
          <w:szCs w:val="24"/>
        </w:rPr>
        <w:t xml:space="preserve"> и так далее, и так далее, и так далее.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И вот </w:t>
      </w:r>
      <w:r w:rsidRPr="00526AEC">
        <w:rPr>
          <w:rFonts w:ascii="Times New Roman" w:hAnsi="Times New Roman"/>
          <w:b/>
          <w:sz w:val="24"/>
          <w:szCs w:val="24"/>
        </w:rPr>
        <w:t>это есть условие энергетических взаимодействий отработки некорректных поступков</w:t>
      </w:r>
      <w:r w:rsidRPr="00DB6C6D">
        <w:rPr>
          <w:rFonts w:ascii="Times New Roman" w:hAnsi="Times New Roman"/>
          <w:sz w:val="24"/>
          <w:szCs w:val="24"/>
        </w:rPr>
        <w:t xml:space="preserve">. И вместо того, чтоб нас отправляли в ад, чтоб мы там сидели в чанах, в пятой расе частично это было, ещё там где-то, и парились. Это всё закрыли, всех чертей распустили. Не надо содержать чертей, не надо содержать огонь. Ну, экономика, </w:t>
      </w:r>
      <w:r w:rsidR="00526AEC">
        <w:rPr>
          <w:rFonts w:ascii="Times New Roman" w:hAnsi="Times New Roman"/>
          <w:sz w:val="24"/>
          <w:szCs w:val="24"/>
        </w:rPr>
        <w:t>в общем.</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526AEC">
        <w:rPr>
          <w:rFonts w:ascii="Times New Roman" w:hAnsi="Times New Roman"/>
          <w:b/>
          <w:sz w:val="24"/>
          <w:szCs w:val="24"/>
        </w:rPr>
        <w:lastRenderedPageBreak/>
        <w:t>Отменили карму. И оставили только записи дхармы, куда внесли, в том числе самые крайне неприятные поступки за много воплощений.</w:t>
      </w:r>
      <w:r w:rsidRPr="00DB6C6D">
        <w:rPr>
          <w:rFonts w:ascii="Times New Roman" w:hAnsi="Times New Roman"/>
          <w:sz w:val="24"/>
          <w:szCs w:val="24"/>
        </w:rPr>
        <w:t xml:space="preserve"> Ну, бывает такое, бывает, очень сложные. </w:t>
      </w:r>
      <w:r w:rsidRPr="00526AEC">
        <w:rPr>
          <w:rFonts w:ascii="Times New Roman" w:hAnsi="Times New Roman"/>
          <w:b/>
          <w:sz w:val="24"/>
          <w:szCs w:val="24"/>
        </w:rPr>
        <w:t>А мелкие поступки</w:t>
      </w:r>
      <w:r w:rsidR="00526AEC" w:rsidRPr="00526AEC">
        <w:rPr>
          <w:rFonts w:ascii="Times New Roman" w:hAnsi="Times New Roman"/>
          <w:b/>
          <w:sz w:val="24"/>
          <w:szCs w:val="24"/>
        </w:rPr>
        <w:t xml:space="preserve"> записываются в твою энергетику</w:t>
      </w:r>
      <w:r w:rsidRPr="00526AEC">
        <w:rPr>
          <w:rFonts w:ascii="Times New Roman" w:hAnsi="Times New Roman"/>
          <w:b/>
          <w:sz w:val="24"/>
          <w:szCs w:val="24"/>
        </w:rPr>
        <w:t xml:space="preserve"> и ты их отрабатываешь разными видами: от мелких болезней, там почихал чуть-чуть, до лёгких кирпичей, которые слегка за ногу з</w:t>
      </w:r>
      <w:r w:rsidR="00526AEC" w:rsidRPr="00526AEC">
        <w:rPr>
          <w:rFonts w:ascii="Times New Roman" w:hAnsi="Times New Roman"/>
          <w:b/>
          <w:sz w:val="24"/>
          <w:szCs w:val="24"/>
        </w:rPr>
        <w:t>ацепились.</w:t>
      </w:r>
      <w:r w:rsidR="00526AEC">
        <w:rPr>
          <w:rFonts w:ascii="Times New Roman" w:hAnsi="Times New Roman"/>
          <w:sz w:val="24"/>
          <w:szCs w:val="24"/>
        </w:rPr>
        <w:t xml:space="preserve"> Ну, просто там летел</w:t>
      </w:r>
      <w:r w:rsidRPr="00DB6C6D">
        <w:rPr>
          <w:rFonts w:ascii="Times New Roman" w:hAnsi="Times New Roman"/>
          <w:sz w:val="24"/>
          <w:szCs w:val="24"/>
        </w:rPr>
        <w:t xml:space="preserve"> и нога его е</w:t>
      </w:r>
      <w:r w:rsidR="00526AEC">
        <w:rPr>
          <w:rFonts w:ascii="Times New Roman" w:hAnsi="Times New Roman"/>
          <w:sz w:val="24"/>
          <w:szCs w:val="24"/>
        </w:rPr>
        <w:t xml:space="preserve">щё отфутболила. И потом: «А-а, </w:t>
      </w:r>
      <w:r w:rsidRPr="00DB6C6D">
        <w:rPr>
          <w:rFonts w:ascii="Times New Roman" w:hAnsi="Times New Roman"/>
          <w:sz w:val="24"/>
          <w:szCs w:val="24"/>
        </w:rPr>
        <w:t xml:space="preserve">больно». Знаменитая песня: «Больно, мне больно» </w:t>
      </w:r>
      <w:r w:rsidR="00526AEC">
        <w:rPr>
          <w:rFonts w:ascii="Times New Roman" w:hAnsi="Times New Roman"/>
          <w:sz w:val="24"/>
          <w:szCs w:val="24"/>
        </w:rPr>
        <w:t xml:space="preserve">– </w:t>
      </w:r>
      <w:r w:rsidRPr="00DB6C6D">
        <w:rPr>
          <w:rFonts w:ascii="Times New Roman" w:hAnsi="Times New Roman"/>
          <w:sz w:val="24"/>
          <w:szCs w:val="24"/>
        </w:rPr>
        <w:t xml:space="preserve">это об отработке кармы после неправильного взгляда на женщину.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963DFA">
        <w:rPr>
          <w:rFonts w:ascii="Times New Roman" w:hAnsi="Times New Roman"/>
          <w:b/>
          <w:sz w:val="24"/>
          <w:szCs w:val="24"/>
        </w:rPr>
        <w:t>В итоге у нас осталась только дхарма. Н</w:t>
      </w:r>
      <w:r w:rsidRPr="00963DFA">
        <w:rPr>
          <w:rFonts w:ascii="Times New Roman" w:hAnsi="Times New Roman"/>
          <w:b/>
          <w:sz w:val="24"/>
          <w:szCs w:val="24"/>
          <w:lang w:val="de-DE"/>
        </w:rPr>
        <w:t>o</w:t>
      </w:r>
      <w:r w:rsidRPr="00963DFA">
        <w:rPr>
          <w:rFonts w:ascii="Times New Roman" w:hAnsi="Times New Roman"/>
          <w:b/>
          <w:sz w:val="24"/>
          <w:szCs w:val="24"/>
        </w:rPr>
        <w:t xml:space="preserve"> дхарма – жёсткая вещь.</w:t>
      </w:r>
      <w:r w:rsidRPr="00DB6C6D">
        <w:rPr>
          <w:rFonts w:ascii="Times New Roman" w:hAnsi="Times New Roman"/>
          <w:sz w:val="24"/>
          <w:szCs w:val="24"/>
        </w:rPr>
        <w:t xml:space="preserve"> Почему?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Потому что, если ты это записал каким-то действием, то ты должен переделать это действие, чтобы в Духе перезаписалось это действие. То есть Дхарму нельзя отработать, это иллюзия. Вот карму можно было отработать, пойти, попросить прощения – и преодолеешь.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Дхарму, можно попросить прощения, Отец снимет, чтоб ты был зависим от неё. Но ты всё равно должен пойти и переделать по-новому. Потому что смысл не в том, чтоб ты её отработал, а в смысле, чтоб твой Дух научился действовать в записи правильно, чтоб, когда у тебя пошла ситуация, из Духа пошла запись, как правильно сделать. </w:t>
      </w:r>
    </w:p>
    <w:p w:rsidR="00DB6C6D" w:rsidRPr="00DB6C6D" w:rsidRDefault="00DB6C6D" w:rsidP="00963DFA">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И в дхарме вопрос не отработки, а наработки правильных действий, чтоб ты не спотыкался, не глупил, думал правильно, говорил коррект</w:t>
      </w:r>
      <w:r w:rsidR="00963DFA">
        <w:rPr>
          <w:rFonts w:ascii="Times New Roman" w:hAnsi="Times New Roman"/>
          <w:sz w:val="24"/>
          <w:szCs w:val="24"/>
        </w:rPr>
        <w:t xml:space="preserve">но, держал свой вид, и Дух это </w:t>
      </w:r>
      <w:r w:rsidRPr="00DB6C6D">
        <w:rPr>
          <w:rFonts w:ascii="Times New Roman" w:hAnsi="Times New Roman"/>
          <w:sz w:val="24"/>
          <w:szCs w:val="24"/>
        </w:rPr>
        <w:t>тебе поддерживал. А не так, что ты стал как угодно, говоришь</w:t>
      </w:r>
      <w:r w:rsidRPr="00963DFA">
        <w:rPr>
          <w:rFonts w:ascii="Times New Roman" w:hAnsi="Times New Roman"/>
          <w:sz w:val="24"/>
          <w:szCs w:val="24"/>
        </w:rPr>
        <w:t>:</w:t>
      </w:r>
      <w:r w:rsidRPr="00963DFA">
        <w:rPr>
          <w:rFonts w:ascii="Times New Roman" w:hAnsi="Times New Roman"/>
          <w:i/>
          <w:sz w:val="24"/>
          <w:szCs w:val="24"/>
        </w:rPr>
        <w:t xml:space="preserve"> (говорит небрежно)</w:t>
      </w:r>
      <w:r w:rsidR="00963DFA">
        <w:rPr>
          <w:rFonts w:ascii="Times New Roman" w:hAnsi="Times New Roman"/>
          <w:sz w:val="24"/>
          <w:szCs w:val="24"/>
        </w:rPr>
        <w:t xml:space="preserve"> «Сейчас мы тут Синтезом, </w:t>
      </w:r>
      <w:r w:rsidRPr="00DB6C6D">
        <w:rPr>
          <w:rFonts w:ascii="Times New Roman" w:hAnsi="Times New Roman"/>
          <w:sz w:val="24"/>
          <w:szCs w:val="24"/>
        </w:rPr>
        <w:t>у меня сейчас</w:t>
      </w:r>
      <w:r w:rsidR="00963DFA">
        <w:rPr>
          <w:rFonts w:ascii="Times New Roman" w:hAnsi="Times New Roman"/>
          <w:sz w:val="24"/>
          <w:szCs w:val="24"/>
        </w:rPr>
        <w:t>...</w:t>
      </w:r>
      <w:r w:rsidRPr="00DB6C6D">
        <w:rPr>
          <w:rFonts w:ascii="Times New Roman" w:hAnsi="Times New Roman"/>
          <w:sz w:val="24"/>
          <w:szCs w:val="24"/>
        </w:rPr>
        <w:t xml:space="preserve"> </w:t>
      </w:r>
      <w:r w:rsidRPr="00963DFA">
        <w:rPr>
          <w:rFonts w:ascii="Times New Roman" w:hAnsi="Times New Roman"/>
          <w:i/>
          <w:sz w:val="24"/>
          <w:szCs w:val="24"/>
        </w:rPr>
        <w:t>(невнятно бормочет)</w:t>
      </w:r>
      <w:r w:rsidRPr="00963DFA">
        <w:rPr>
          <w:rFonts w:ascii="Times New Roman" w:hAnsi="Times New Roman"/>
          <w:sz w:val="24"/>
          <w:szCs w:val="24"/>
        </w:rPr>
        <w:t>»</w:t>
      </w:r>
      <w:r w:rsidRPr="00963DFA">
        <w:rPr>
          <w:rFonts w:ascii="Times New Roman" w:hAnsi="Times New Roman"/>
          <w:i/>
          <w:sz w:val="24"/>
          <w:szCs w:val="24"/>
        </w:rPr>
        <w:t>.</w:t>
      </w:r>
      <w:r w:rsidRPr="00DB6C6D">
        <w:rPr>
          <w:rFonts w:ascii="Times New Roman" w:hAnsi="Times New Roman"/>
          <w:sz w:val="24"/>
          <w:szCs w:val="24"/>
        </w:rPr>
        <w:t xml:space="preserve"> И Дух это поддерживает, тебе кажется, что ты хорошо выглядишь, а люди в ужасе на тебя смотрят и говорят: «Ты чего такой выперся?» А ты ж внутри по Духу ощущаешь, что ты в кайфе. Понимаете? То есть Дух не помогает тебе контролировать тело, одежду, язык, и всё остальное.</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Вы на меня так смотрите. Вы думаете, я утрирую? Вы внимательно посмотрите на выступающих, ну, допустим политиков по телевизору. Они ж от телевизора теряются, иногда такое несут. </w:t>
      </w:r>
      <w:r w:rsidR="002C0869">
        <w:rPr>
          <w:rFonts w:ascii="Times New Roman" w:hAnsi="Times New Roman"/>
          <w:sz w:val="24"/>
          <w:szCs w:val="24"/>
        </w:rPr>
        <w:t>И так одеваются. Нет, нет, я не</w:t>
      </w:r>
      <w:r w:rsidRPr="00DB6C6D">
        <w:rPr>
          <w:rFonts w:ascii="Times New Roman" w:hAnsi="Times New Roman"/>
          <w:sz w:val="24"/>
          <w:szCs w:val="24"/>
        </w:rPr>
        <w:t xml:space="preserve"> о вкусах</w:t>
      </w:r>
      <w:r w:rsidR="002C0869">
        <w:rPr>
          <w:rFonts w:ascii="Times New Roman" w:hAnsi="Times New Roman"/>
          <w:sz w:val="24"/>
          <w:szCs w:val="24"/>
        </w:rPr>
        <w:t>,</w:t>
      </w:r>
      <w:r w:rsidRPr="00DB6C6D">
        <w:rPr>
          <w:rFonts w:ascii="Times New Roman" w:hAnsi="Times New Roman"/>
          <w:sz w:val="24"/>
          <w:szCs w:val="24"/>
        </w:rPr>
        <w:t xml:space="preserve"> не спорят.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Я сейчас не о вкусах. Я о том, что то, что он одел, может и вполне красивое, но в процессе телевизионной съёмки, оно стало очень пикантным. Понимаете?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И вот эту пикантность создаёт человеку его Дух. Потому что от себя не убежишь. Человек на телевизор открывается, начинает что-то говорить полезное </w:t>
      </w:r>
      <w:r w:rsidR="002C0869">
        <w:rPr>
          <w:rFonts w:ascii="Times New Roman" w:hAnsi="Times New Roman"/>
          <w:sz w:val="24"/>
          <w:szCs w:val="24"/>
        </w:rPr>
        <w:t>политически, включается его Дух</w:t>
      </w:r>
      <w:r w:rsidRPr="00DB6C6D">
        <w:rPr>
          <w:rFonts w:ascii="Times New Roman" w:hAnsi="Times New Roman"/>
          <w:sz w:val="24"/>
          <w:szCs w:val="24"/>
        </w:rPr>
        <w:t xml:space="preserve"> и его тело тут же превращается в неудобоваримое выражение, что в форме, что в теле. </w:t>
      </w:r>
    </w:p>
    <w:p w:rsidR="00DB6C6D" w:rsidRPr="00DB6C6D" w:rsidRDefault="00A02222"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Это вот от Духа –</w:t>
      </w:r>
      <w:r w:rsidR="00DB6C6D" w:rsidRPr="00DB6C6D">
        <w:rPr>
          <w:rFonts w:ascii="Times New Roman" w:hAnsi="Times New Roman"/>
          <w:sz w:val="24"/>
          <w:szCs w:val="24"/>
        </w:rPr>
        <w:t xml:space="preserve"> это дхарма. Его тело</w:t>
      </w:r>
      <w:r>
        <w:rPr>
          <w:rFonts w:ascii="Times New Roman" w:hAnsi="Times New Roman"/>
          <w:sz w:val="24"/>
          <w:szCs w:val="24"/>
        </w:rPr>
        <w:t xml:space="preserve"> таким должно быть. Ну, в общем</w:t>
      </w:r>
      <w:r w:rsidR="00DB6C6D" w:rsidRPr="00DB6C6D">
        <w:rPr>
          <w:rFonts w:ascii="Times New Roman" w:hAnsi="Times New Roman"/>
          <w:sz w:val="24"/>
          <w:szCs w:val="24"/>
        </w:rPr>
        <w:t xml:space="preserve"> и обязательно что-нибудь…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А, </w:t>
      </w:r>
      <w:r w:rsidR="00A02222">
        <w:rPr>
          <w:rFonts w:ascii="Times New Roman" w:hAnsi="Times New Roman"/>
          <w:sz w:val="24"/>
          <w:szCs w:val="24"/>
        </w:rPr>
        <w:t>ну вот есть такие люди, которые</w:t>
      </w:r>
      <w:r w:rsidRPr="00DB6C6D">
        <w:rPr>
          <w:rFonts w:ascii="Times New Roman" w:hAnsi="Times New Roman"/>
          <w:sz w:val="24"/>
          <w:szCs w:val="24"/>
        </w:rPr>
        <w:t xml:space="preserve"> </w:t>
      </w:r>
      <w:r w:rsidRPr="00A02222">
        <w:rPr>
          <w:rFonts w:ascii="Times New Roman" w:hAnsi="Times New Roman"/>
          <w:i/>
          <w:sz w:val="24"/>
          <w:szCs w:val="24"/>
        </w:rPr>
        <w:t>(имитирует</w:t>
      </w:r>
      <w:r w:rsidR="00A02222">
        <w:rPr>
          <w:rFonts w:ascii="Times New Roman" w:hAnsi="Times New Roman"/>
          <w:i/>
          <w:sz w:val="24"/>
          <w:szCs w:val="24"/>
        </w:rPr>
        <w:t xml:space="preserve"> неконтролируемые движения рукой во время рассказа</w:t>
      </w:r>
      <w:r w:rsidRPr="00A02222">
        <w:rPr>
          <w:rFonts w:ascii="Times New Roman" w:hAnsi="Times New Roman"/>
          <w:i/>
          <w:sz w:val="24"/>
          <w:szCs w:val="24"/>
        </w:rPr>
        <w:t>)</w:t>
      </w:r>
      <w:r w:rsidR="00A02222">
        <w:rPr>
          <w:rFonts w:ascii="Times New Roman" w:hAnsi="Times New Roman"/>
          <w:i/>
          <w:sz w:val="24"/>
          <w:szCs w:val="24"/>
        </w:rPr>
        <w:t>:</w:t>
      </w:r>
      <w:r w:rsidRPr="00DB6C6D">
        <w:rPr>
          <w:rFonts w:ascii="Times New Roman" w:hAnsi="Times New Roman"/>
          <w:sz w:val="24"/>
          <w:szCs w:val="24"/>
        </w:rPr>
        <w:t xml:space="preserve"> «Ну, сегодня мы поговорим о дхарме. Это очень интересное событие, которое меня в принципе уже не трогает, потому что я её давно отработал. И так как она меня не трогает, я вам обязательно сейчас расскажу, </w:t>
      </w:r>
      <w:r w:rsidR="00A02222">
        <w:rPr>
          <w:rFonts w:ascii="Times New Roman" w:hAnsi="Times New Roman"/>
          <w:sz w:val="24"/>
          <w:szCs w:val="24"/>
        </w:rPr>
        <w:t>как правильно из этого выходить</w:t>
      </w:r>
      <w:r w:rsidRPr="00DB6C6D">
        <w:rPr>
          <w:rFonts w:ascii="Times New Roman" w:hAnsi="Times New Roman"/>
          <w:sz w:val="24"/>
          <w:szCs w:val="24"/>
        </w:rPr>
        <w:t xml:space="preserve">. И я вам уже сообщаю, что она меня, в принципе, трогает на подсознании. Но я уверен, что я </w:t>
      </w:r>
      <w:r w:rsidR="00A02222">
        <w:rPr>
          <w:rFonts w:ascii="Times New Roman" w:hAnsi="Times New Roman"/>
          <w:sz w:val="24"/>
          <w:szCs w:val="24"/>
        </w:rPr>
        <w:t>такой наглый, что всё отработал</w:t>
      </w:r>
      <w:r w:rsidRPr="00DB6C6D">
        <w:rPr>
          <w:rFonts w:ascii="Times New Roman" w:hAnsi="Times New Roman"/>
          <w:sz w:val="24"/>
          <w:szCs w:val="24"/>
        </w:rPr>
        <w:t xml:space="preserve"> и она меня уже не трогает. Ой, изв</w:t>
      </w:r>
      <w:r w:rsidR="00A02222">
        <w:rPr>
          <w:rFonts w:ascii="Times New Roman" w:hAnsi="Times New Roman"/>
          <w:sz w:val="24"/>
          <w:szCs w:val="24"/>
        </w:rPr>
        <w:t>ините. Это меня уже подготовили».</w:t>
      </w:r>
      <w:r w:rsidRPr="00DB6C6D">
        <w:rPr>
          <w:rFonts w:ascii="Times New Roman" w:hAnsi="Times New Roman"/>
          <w:sz w:val="24"/>
          <w:szCs w:val="24"/>
        </w:rPr>
        <w:t xml:space="preserve"> И понимаете, вот это дхарма. Я не замечаю, как моя рука бегает.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Знаете, вот бывает: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 Что ты туда побежал? У тебя чешется?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 Нет. Я ж не чесал вообще.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 А сейчас что?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 О, точно, рука поднималась.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Человек этого не замечает, он это дела</w:t>
      </w:r>
      <w:r w:rsidR="00A02222">
        <w:rPr>
          <w:rFonts w:ascii="Times New Roman" w:hAnsi="Times New Roman"/>
          <w:sz w:val="24"/>
          <w:szCs w:val="24"/>
        </w:rPr>
        <w:t>ет автоматом сигнальной системы –</w:t>
      </w:r>
      <w:r w:rsidRPr="00DB6C6D">
        <w:rPr>
          <w:rFonts w:ascii="Times New Roman" w:hAnsi="Times New Roman"/>
          <w:sz w:val="24"/>
          <w:szCs w:val="24"/>
        </w:rPr>
        <w:t xml:space="preserve"> это дхарма.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Ну, я понимаю, если у меня здесь чешется</w:t>
      </w:r>
      <w:r w:rsidR="00A02222">
        <w:rPr>
          <w:rFonts w:ascii="Times New Roman" w:hAnsi="Times New Roman"/>
          <w:sz w:val="24"/>
          <w:szCs w:val="24"/>
        </w:rPr>
        <w:t>. А если не чешется</w:t>
      </w:r>
      <w:r w:rsidRPr="00DB6C6D">
        <w:rPr>
          <w:rFonts w:ascii="Times New Roman" w:hAnsi="Times New Roman"/>
          <w:sz w:val="24"/>
          <w:szCs w:val="24"/>
        </w:rPr>
        <w:t xml:space="preserve"> и люди вот просто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Я у одного президента видел </w:t>
      </w:r>
      <w:r w:rsidRPr="00A02222">
        <w:rPr>
          <w:rFonts w:ascii="Times New Roman" w:hAnsi="Times New Roman"/>
          <w:i/>
          <w:sz w:val="24"/>
          <w:szCs w:val="24"/>
        </w:rPr>
        <w:t>(</w:t>
      </w:r>
      <w:r w:rsidRPr="00DB6C6D">
        <w:rPr>
          <w:rFonts w:ascii="Times New Roman" w:hAnsi="Times New Roman"/>
          <w:i/>
          <w:sz w:val="24"/>
          <w:szCs w:val="24"/>
        </w:rPr>
        <w:t>изображает</w:t>
      </w:r>
      <w:r w:rsidR="00A02222">
        <w:rPr>
          <w:rFonts w:ascii="Times New Roman" w:hAnsi="Times New Roman"/>
          <w:i/>
          <w:sz w:val="24"/>
          <w:szCs w:val="24"/>
        </w:rPr>
        <w:t xml:space="preserve"> другие движения рукой во время рассказа</w:t>
      </w:r>
      <w:r w:rsidRPr="00A02222">
        <w:rPr>
          <w:rFonts w:ascii="Times New Roman" w:hAnsi="Times New Roman"/>
          <w:i/>
          <w:sz w:val="24"/>
          <w:szCs w:val="24"/>
        </w:rPr>
        <w:t>)</w:t>
      </w:r>
      <w:r w:rsidRPr="00DB6C6D">
        <w:rPr>
          <w:rFonts w:ascii="Times New Roman" w:hAnsi="Times New Roman"/>
          <w:sz w:val="24"/>
          <w:szCs w:val="24"/>
        </w:rPr>
        <w:t xml:space="preserve">: «Мы сегодня встретились с другим президентом и обсудили...»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Это такой, маленький комплекс Наполеона. Это он</w:t>
      </w:r>
      <w:r w:rsidR="00A02222">
        <w:rPr>
          <w:rFonts w:ascii="Times New Roman" w:hAnsi="Times New Roman"/>
          <w:sz w:val="24"/>
          <w:szCs w:val="24"/>
        </w:rPr>
        <w:t>... вот это вот</w:t>
      </w:r>
      <w:r w:rsidRPr="00DB6C6D">
        <w:rPr>
          <w:rFonts w:ascii="Times New Roman" w:hAnsi="Times New Roman"/>
          <w:sz w:val="24"/>
          <w:szCs w:val="24"/>
        </w:rPr>
        <w:t xml:space="preserve"> и пошёл вещать. Я не шучу, он автоматом эту руку кладёт. Это маленький вот</w:t>
      </w:r>
      <w:r w:rsidR="00CF17D1">
        <w:rPr>
          <w:rFonts w:ascii="Times New Roman" w:hAnsi="Times New Roman"/>
          <w:sz w:val="24"/>
          <w:szCs w:val="24"/>
        </w:rPr>
        <w:t>,</w:t>
      </w:r>
      <w:r w:rsidRPr="00DB6C6D">
        <w:rPr>
          <w:rFonts w:ascii="Times New Roman" w:hAnsi="Times New Roman"/>
          <w:sz w:val="24"/>
          <w:szCs w:val="24"/>
        </w:rPr>
        <w:t xml:space="preserve"> </w:t>
      </w:r>
      <w:r w:rsidR="00CF17D1">
        <w:rPr>
          <w:rFonts w:ascii="Times New Roman" w:hAnsi="Times New Roman"/>
          <w:sz w:val="24"/>
          <w:szCs w:val="24"/>
        </w:rPr>
        <w:t>такой это вот. Это даже не знак! Э</w:t>
      </w:r>
      <w:r w:rsidRPr="00DB6C6D">
        <w:rPr>
          <w:rFonts w:ascii="Times New Roman" w:hAnsi="Times New Roman"/>
          <w:sz w:val="24"/>
          <w:szCs w:val="24"/>
        </w:rPr>
        <w:t>то в психологии конкретно называе</w:t>
      </w:r>
      <w:r w:rsidR="00A02222">
        <w:rPr>
          <w:rFonts w:ascii="Times New Roman" w:hAnsi="Times New Roman"/>
          <w:sz w:val="24"/>
          <w:szCs w:val="24"/>
        </w:rPr>
        <w:t>тся комплекс диктатора, эгоиста или комплекс Наполеона. Э</w:t>
      </w:r>
      <w:r w:rsidRPr="00DB6C6D">
        <w:rPr>
          <w:rFonts w:ascii="Times New Roman" w:hAnsi="Times New Roman"/>
          <w:sz w:val="24"/>
          <w:szCs w:val="24"/>
        </w:rPr>
        <w:t xml:space="preserve">то я очень корректно говорю.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lastRenderedPageBreak/>
        <w:t>Ни плохо, ни хорошо. П</w:t>
      </w:r>
      <w:r w:rsidR="00CF17D1">
        <w:rPr>
          <w:rFonts w:ascii="Times New Roman" w:hAnsi="Times New Roman"/>
          <w:sz w:val="24"/>
          <w:szCs w:val="24"/>
        </w:rPr>
        <w:t>росто человек привык повелевать</w:t>
      </w:r>
      <w:r w:rsidRPr="00DB6C6D">
        <w:rPr>
          <w:rFonts w:ascii="Times New Roman" w:hAnsi="Times New Roman"/>
          <w:sz w:val="24"/>
          <w:szCs w:val="24"/>
        </w:rPr>
        <w:t xml:space="preserve"> и быть в…, ну, я корректно скажу, в очень высоком достоинстве, н</w:t>
      </w:r>
      <w:r w:rsidR="00CF17D1">
        <w:rPr>
          <w:rFonts w:ascii="Times New Roman" w:hAnsi="Times New Roman"/>
          <w:sz w:val="24"/>
          <w:szCs w:val="24"/>
        </w:rPr>
        <w:t>едостижимом для всех окружающих. П</w:t>
      </w:r>
      <w:r w:rsidRPr="00DB6C6D">
        <w:rPr>
          <w:rFonts w:ascii="Times New Roman" w:hAnsi="Times New Roman"/>
          <w:sz w:val="24"/>
          <w:szCs w:val="24"/>
        </w:rPr>
        <w:t>росто достоинство запредельно</w:t>
      </w:r>
      <w:r w:rsidR="00CF17D1">
        <w:rPr>
          <w:rFonts w:ascii="Times New Roman" w:hAnsi="Times New Roman"/>
          <w:sz w:val="24"/>
          <w:szCs w:val="24"/>
        </w:rPr>
        <w:t>. И это автоматом вылазит. П</w:t>
      </w:r>
      <w:r w:rsidRPr="00DB6C6D">
        <w:rPr>
          <w:rFonts w:ascii="Times New Roman" w:hAnsi="Times New Roman"/>
          <w:sz w:val="24"/>
          <w:szCs w:val="24"/>
        </w:rPr>
        <w:t>росто автоматом вылазит. И вот это называется</w:t>
      </w:r>
      <w:r w:rsidR="00CF17D1">
        <w:rPr>
          <w:rFonts w:ascii="Times New Roman" w:hAnsi="Times New Roman"/>
          <w:sz w:val="24"/>
          <w:szCs w:val="24"/>
        </w:rPr>
        <w:t xml:space="preserve"> –</w:t>
      </w:r>
      <w:r w:rsidRPr="00DB6C6D">
        <w:rPr>
          <w:rFonts w:ascii="Times New Roman" w:hAnsi="Times New Roman"/>
          <w:sz w:val="24"/>
          <w:szCs w:val="24"/>
        </w:rPr>
        <w:t xml:space="preserve"> дхарма. </w:t>
      </w:r>
    </w:p>
    <w:p w:rsidR="00DB6C6D" w:rsidRPr="00CF17D1" w:rsidRDefault="00DB6C6D" w:rsidP="0040786E">
      <w:pPr>
        <w:tabs>
          <w:tab w:val="num" w:pos="0"/>
          <w:tab w:val="num" w:pos="432"/>
        </w:tabs>
        <w:spacing w:line="254" w:lineRule="auto"/>
        <w:ind w:right="-567" w:firstLine="567"/>
        <w:rPr>
          <w:rFonts w:ascii="Times New Roman" w:hAnsi="Times New Roman"/>
          <w:b/>
          <w:sz w:val="24"/>
          <w:szCs w:val="24"/>
        </w:rPr>
      </w:pPr>
      <w:r w:rsidRPr="00DB6C6D">
        <w:rPr>
          <w:rFonts w:ascii="Times New Roman" w:hAnsi="Times New Roman"/>
          <w:sz w:val="24"/>
          <w:szCs w:val="24"/>
        </w:rPr>
        <w:t xml:space="preserve">Это я по мелочам рассказываю. </w:t>
      </w:r>
      <w:r w:rsidRPr="00CF17D1">
        <w:rPr>
          <w:rFonts w:ascii="Times New Roman" w:hAnsi="Times New Roman"/>
          <w:b/>
          <w:sz w:val="24"/>
          <w:szCs w:val="24"/>
        </w:rPr>
        <w:t>По крупности: человек ходит и делает одно и тоже, делает одно и тоже. Он давно решил, что это делать не надо, наступает день, он делает одно и тоже. И так до тех пор, пока он н</w:t>
      </w:r>
      <w:r w:rsidRPr="00CF17D1">
        <w:rPr>
          <w:rFonts w:ascii="Times New Roman" w:hAnsi="Times New Roman"/>
          <w:b/>
          <w:sz w:val="24"/>
          <w:szCs w:val="24"/>
          <w:lang w:val="de-DE"/>
        </w:rPr>
        <w:t>e</w:t>
      </w:r>
      <w:r w:rsidRPr="00CF17D1">
        <w:rPr>
          <w:rFonts w:ascii="Times New Roman" w:hAnsi="Times New Roman"/>
          <w:b/>
          <w:sz w:val="24"/>
          <w:szCs w:val="24"/>
        </w:rPr>
        <w:t xml:space="preserve"> сделает правильно.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p>
    <w:p w:rsidR="00DB6C6D" w:rsidRDefault="00DB6C6D" w:rsidP="005D1555">
      <w:pPr>
        <w:pStyle w:val="berschrift1"/>
      </w:pPr>
      <w:bookmarkStart w:id="31" w:name="_Toc493872466"/>
      <w:r w:rsidRPr="00DB6C6D">
        <w:t>Самая хорошая иллюстрация дхарм</w:t>
      </w:r>
      <w:r w:rsidR="00CF17D1">
        <w:t>ы – это знаменитый «день сурка»</w:t>
      </w:r>
      <w:bookmarkEnd w:id="31"/>
    </w:p>
    <w:p w:rsidR="00CF17D1" w:rsidRPr="00CF17D1" w:rsidRDefault="00CF17D1" w:rsidP="00CF17D1">
      <w:pPr>
        <w:rPr>
          <w:lang w:eastAsia="hi-IN" w:bidi="hi-IN"/>
        </w:rPr>
      </w:pP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Есть такой фильм «День сурка», когда у мужика каждый день всё повторялось до тех пор, пока он н</w:t>
      </w:r>
      <w:r w:rsidRPr="00DB6C6D">
        <w:rPr>
          <w:rFonts w:ascii="Times New Roman" w:hAnsi="Times New Roman"/>
          <w:sz w:val="24"/>
          <w:szCs w:val="24"/>
          <w:lang w:val="de-DE"/>
        </w:rPr>
        <w:t>e</w:t>
      </w:r>
      <w:r w:rsidRPr="00DB6C6D">
        <w:rPr>
          <w:rFonts w:ascii="Times New Roman" w:hAnsi="Times New Roman"/>
          <w:sz w:val="24"/>
          <w:szCs w:val="24"/>
        </w:rPr>
        <w:t xml:space="preserve"> усовершенствовал этот день настолько, что он сделал всё правильно, как должно было сделать в первый день. Ну, грубо </w:t>
      </w:r>
      <w:r w:rsidR="00CF17D1">
        <w:rPr>
          <w:rFonts w:ascii="Times New Roman" w:hAnsi="Times New Roman"/>
          <w:sz w:val="24"/>
          <w:szCs w:val="24"/>
        </w:rPr>
        <w:t>говоря, познакомился с женщиной</w:t>
      </w:r>
      <w:r w:rsidRPr="00DB6C6D">
        <w:rPr>
          <w:rFonts w:ascii="Times New Roman" w:hAnsi="Times New Roman"/>
          <w:sz w:val="24"/>
          <w:szCs w:val="24"/>
        </w:rPr>
        <w:t xml:space="preserve"> и признался ей в любви. Не обязательно идеально. Ему надо было просто</w:t>
      </w:r>
      <w:r w:rsidR="00CF17D1">
        <w:rPr>
          <w:rFonts w:ascii="Times New Roman" w:hAnsi="Times New Roman"/>
          <w:sz w:val="24"/>
          <w:szCs w:val="24"/>
        </w:rPr>
        <w:t xml:space="preserve"> сразу познакомиться с женщиной</w:t>
      </w:r>
      <w:r w:rsidRPr="00DB6C6D">
        <w:rPr>
          <w:rFonts w:ascii="Times New Roman" w:hAnsi="Times New Roman"/>
          <w:sz w:val="24"/>
          <w:szCs w:val="24"/>
        </w:rPr>
        <w:t xml:space="preserve"> и сказать: «Ты мне нравишься». И день сурка бы не включился.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Он </w:t>
      </w:r>
      <w:r w:rsidR="00CF17D1">
        <w:rPr>
          <w:rFonts w:ascii="Times New Roman" w:hAnsi="Times New Roman"/>
          <w:sz w:val="24"/>
          <w:szCs w:val="24"/>
        </w:rPr>
        <w:t>постеснялся, зажался, испугался</w:t>
      </w:r>
      <w:r w:rsidRPr="00DB6C6D">
        <w:rPr>
          <w:rFonts w:ascii="Times New Roman" w:hAnsi="Times New Roman"/>
          <w:sz w:val="24"/>
          <w:szCs w:val="24"/>
        </w:rPr>
        <w:t xml:space="preserve"> и день сурка включался только потому, чтоб он дошёл до этой мысли. Принципиально, как бы</w:t>
      </w:r>
      <w:r w:rsidR="00CF17D1">
        <w:rPr>
          <w:rFonts w:ascii="Times New Roman" w:hAnsi="Times New Roman"/>
          <w:sz w:val="24"/>
          <w:szCs w:val="24"/>
        </w:rPr>
        <w:t xml:space="preserve"> он с ней познакомился</w:t>
      </w:r>
      <w:r w:rsidRPr="00DB6C6D">
        <w:rPr>
          <w:rFonts w:ascii="Times New Roman" w:hAnsi="Times New Roman"/>
          <w:sz w:val="24"/>
          <w:szCs w:val="24"/>
        </w:rPr>
        <w:t xml:space="preserve"> и что сказал, это не важно, главное чтоб познакомился. А идеал дня сурка, это он уже просто там от безысходности что только ни делал. Деньги крал, всё равно вернутся. И заходил смеялся, и всё равно там. И там пророком выставлялся. В общем, измывался над собой, как хотел. Дхарма. Вот ему включили этот круговорот. А надо было просто познакомиться с девушкой, судьба такая у него была, дхармическая. Ты обязан был познакомиться, вас за этим туда отправили, снегом закрыли все дороги, ещё т</w:t>
      </w:r>
      <w:r w:rsidR="00CF17D1">
        <w:rPr>
          <w:rFonts w:ascii="Times New Roman" w:hAnsi="Times New Roman"/>
          <w:sz w:val="24"/>
          <w:szCs w:val="24"/>
        </w:rPr>
        <w:t>ам что-то сделали невыездное</w:t>
      </w:r>
      <w:r w:rsidRPr="00DB6C6D">
        <w:rPr>
          <w:rFonts w:ascii="Times New Roman" w:hAnsi="Times New Roman"/>
          <w:sz w:val="24"/>
          <w:szCs w:val="24"/>
        </w:rPr>
        <w:t xml:space="preserve"> и надо было просто познакомиться. Не захотел – день сурка.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Теперь представьте, что день сурка у вас расписан на всю жизнь или на множество жизней. Пока с этим Духом, какой ужас, да нормально, нормально, с этим Духом или с этой девушкой ты н</w:t>
      </w:r>
      <w:r w:rsidRPr="00DB6C6D">
        <w:rPr>
          <w:rFonts w:ascii="Times New Roman" w:hAnsi="Times New Roman"/>
          <w:sz w:val="24"/>
          <w:szCs w:val="24"/>
          <w:lang w:val="de-DE"/>
        </w:rPr>
        <w:t>e</w:t>
      </w:r>
      <w:r w:rsidR="00CF17D1">
        <w:rPr>
          <w:rFonts w:ascii="Times New Roman" w:hAnsi="Times New Roman"/>
          <w:sz w:val="24"/>
          <w:szCs w:val="24"/>
        </w:rPr>
        <w:t xml:space="preserve"> познакомишься –</w:t>
      </w:r>
      <w:r w:rsidRPr="00DB6C6D">
        <w:rPr>
          <w:rFonts w:ascii="Times New Roman" w:hAnsi="Times New Roman"/>
          <w:sz w:val="24"/>
          <w:szCs w:val="24"/>
        </w:rPr>
        <w:t xml:space="preserve"> будет полный день сурка во множестве воплощений. Вы будете постоянно проходить рядом, пока н</w:t>
      </w:r>
      <w:r w:rsidRPr="00DB6C6D">
        <w:rPr>
          <w:rFonts w:ascii="Times New Roman" w:hAnsi="Times New Roman"/>
          <w:sz w:val="24"/>
          <w:szCs w:val="24"/>
          <w:lang w:val="de-DE"/>
        </w:rPr>
        <w:t>e</w:t>
      </w:r>
      <w:r w:rsidRPr="00DB6C6D">
        <w:rPr>
          <w:rFonts w:ascii="Times New Roman" w:hAnsi="Times New Roman"/>
          <w:sz w:val="24"/>
          <w:szCs w:val="24"/>
        </w:rPr>
        <w:t xml:space="preserve"> познакомит</w:t>
      </w:r>
      <w:r w:rsidR="00CF17D1">
        <w:rPr>
          <w:rFonts w:ascii="Times New Roman" w:hAnsi="Times New Roman"/>
          <w:sz w:val="24"/>
          <w:szCs w:val="24"/>
        </w:rPr>
        <w:t>есь. «Где-то я вас уже видел» –</w:t>
      </w:r>
      <w:r w:rsidRPr="00DB6C6D">
        <w:rPr>
          <w:rFonts w:ascii="Times New Roman" w:hAnsi="Times New Roman"/>
          <w:sz w:val="24"/>
          <w:szCs w:val="24"/>
        </w:rPr>
        <w:t xml:space="preserve"> в прошлом воплощении опять мимо проходили. И опять день сурка до следующего воплощения. Бывает, до следующего десятилетия, еще чего</w:t>
      </w:r>
      <w:r w:rsidR="00CF17D1">
        <w:rPr>
          <w:rFonts w:ascii="Times New Roman" w:hAnsi="Times New Roman"/>
          <w:sz w:val="24"/>
          <w:szCs w:val="24"/>
        </w:rPr>
        <w:t>-нибудь: «Где-то я вас видел», –</w:t>
      </w:r>
      <w:r w:rsidRPr="00DB6C6D">
        <w:rPr>
          <w:rFonts w:ascii="Times New Roman" w:hAnsi="Times New Roman"/>
          <w:sz w:val="24"/>
          <w:szCs w:val="24"/>
        </w:rPr>
        <w:t xml:space="preserve"> опять мимо проходили.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И вот это называется дхарма, вы обязаны с этим Духом человека, ребёнка, не знаю кого, повзаимодействовать! Тут не имеется в виду никаких пикантных подробностей, нужн</w:t>
      </w:r>
      <w:r w:rsidR="00CF17D1">
        <w:rPr>
          <w:rFonts w:ascii="Times New Roman" w:hAnsi="Times New Roman"/>
          <w:sz w:val="24"/>
          <w:szCs w:val="24"/>
        </w:rPr>
        <w:t>о повзаимодействовать, а потом Свобода В</w:t>
      </w:r>
      <w:r w:rsidRPr="00DB6C6D">
        <w:rPr>
          <w:rFonts w:ascii="Times New Roman" w:hAnsi="Times New Roman"/>
          <w:sz w:val="24"/>
          <w:szCs w:val="24"/>
        </w:rPr>
        <w:t xml:space="preserve">оли, как решишь, так и будет. Никто не приводит вот прямо конкретно к результату, что он должен быть такой. Хотя бывает, в дхарме и результаты записаны: «Должен сделать так».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p>
    <w:p w:rsidR="00DB6C6D" w:rsidRPr="00DB6C6D" w:rsidRDefault="00DB6C6D" w:rsidP="005D1555">
      <w:pPr>
        <w:pStyle w:val="berschrift1"/>
      </w:pPr>
      <w:bookmarkStart w:id="32" w:name="_Toc493872467"/>
      <w:r w:rsidRPr="00DB6C6D">
        <w:t>Примеры отработки дхармы</w:t>
      </w:r>
      <w:bookmarkEnd w:id="32"/>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Ко мне с ужасом прибегает одна служа</w:t>
      </w:r>
      <w:r w:rsidR="00CF17D1">
        <w:rPr>
          <w:rFonts w:ascii="Times New Roman" w:hAnsi="Times New Roman"/>
          <w:sz w:val="24"/>
          <w:szCs w:val="24"/>
        </w:rPr>
        <w:t>щая Синтеза, ведущая Синтез, недалеко живём. И по-</w:t>
      </w:r>
      <w:r w:rsidRPr="00DB6C6D">
        <w:rPr>
          <w:rFonts w:ascii="Times New Roman" w:hAnsi="Times New Roman"/>
          <w:sz w:val="24"/>
          <w:szCs w:val="24"/>
        </w:rPr>
        <w:t xml:space="preserve">дружески говорит: </w:t>
      </w:r>
    </w:p>
    <w:p w:rsidR="00DB6C6D" w:rsidRPr="00DB6C6D" w:rsidRDefault="00CF17D1"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Виталик, помоги. У меня сумасшествие.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Я говорю: </w:t>
      </w:r>
    </w:p>
    <w:p w:rsidR="00DB6C6D" w:rsidRPr="00DB6C6D" w:rsidRDefault="00CF17D1"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Что случилось? </w:t>
      </w:r>
    </w:p>
    <w:p w:rsidR="00DB6C6D" w:rsidRPr="00DB6C6D" w:rsidRDefault="00CF17D1"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 Я просто с ума сошла. Живу, говорит,</w:t>
      </w:r>
      <w:r w:rsidR="00DB6C6D" w:rsidRPr="00DB6C6D">
        <w:rPr>
          <w:rFonts w:ascii="Times New Roman" w:hAnsi="Times New Roman"/>
          <w:sz w:val="24"/>
          <w:szCs w:val="24"/>
        </w:rPr>
        <w:t xml:space="preserve"> </w:t>
      </w:r>
      <w:r>
        <w:rPr>
          <w:rFonts w:ascii="Times New Roman" w:hAnsi="Times New Roman"/>
          <w:sz w:val="24"/>
          <w:szCs w:val="24"/>
        </w:rPr>
        <w:t>с мужиком двадцать с чем-то лет. В</w:t>
      </w:r>
      <w:r w:rsidR="00DB6C6D" w:rsidRPr="00DB6C6D">
        <w:rPr>
          <w:rFonts w:ascii="Times New Roman" w:hAnsi="Times New Roman"/>
          <w:sz w:val="24"/>
          <w:szCs w:val="24"/>
        </w:rPr>
        <w:t>зрослые дети, всё. Сегодня утром просыпаюсь, дума</w:t>
      </w:r>
      <w:r>
        <w:rPr>
          <w:rFonts w:ascii="Times New Roman" w:hAnsi="Times New Roman"/>
          <w:sz w:val="24"/>
          <w:szCs w:val="24"/>
        </w:rPr>
        <w:t>ю: «Что это за баран здесь лежит?»</w:t>
      </w:r>
      <w:r w:rsidR="00DB6C6D" w:rsidRPr="00DB6C6D">
        <w:rPr>
          <w:rFonts w:ascii="Times New Roman" w:hAnsi="Times New Roman"/>
          <w:sz w:val="24"/>
          <w:szCs w:val="24"/>
        </w:rPr>
        <w:t xml:space="preserve"> В ужасе смотрю на это тело, вижу что это, ну, в общем, тихий ужас. Я понимаю, что я с этим тихим уж</w:t>
      </w:r>
      <w:r>
        <w:rPr>
          <w:rFonts w:ascii="Times New Roman" w:hAnsi="Times New Roman"/>
          <w:sz w:val="24"/>
          <w:szCs w:val="24"/>
        </w:rPr>
        <w:t>асом жила двадцать с чем-то лет!</w:t>
      </w:r>
      <w:r w:rsidR="00DB6C6D" w:rsidRPr="00DB6C6D">
        <w:rPr>
          <w:rFonts w:ascii="Times New Roman" w:hAnsi="Times New Roman"/>
          <w:sz w:val="24"/>
          <w:szCs w:val="24"/>
        </w:rPr>
        <w:t xml:space="preserve"> Квартира, машина – всё в порядке. От отвращени</w:t>
      </w:r>
      <w:r>
        <w:rPr>
          <w:rFonts w:ascii="Times New Roman" w:hAnsi="Times New Roman"/>
          <w:sz w:val="24"/>
          <w:szCs w:val="24"/>
        </w:rPr>
        <w:t>я к этому телу, я оделась</w:t>
      </w:r>
      <w:r w:rsidR="00DB6C6D" w:rsidRPr="00DB6C6D">
        <w:rPr>
          <w:rFonts w:ascii="Times New Roman" w:hAnsi="Times New Roman"/>
          <w:sz w:val="24"/>
          <w:szCs w:val="24"/>
        </w:rPr>
        <w:t xml:space="preserve"> и убежала. Я не знаю, что</w:t>
      </w:r>
      <w:r>
        <w:rPr>
          <w:rFonts w:ascii="Times New Roman" w:hAnsi="Times New Roman"/>
          <w:sz w:val="24"/>
          <w:szCs w:val="24"/>
        </w:rPr>
        <w:t xml:space="preserve"> со мной. Наверно я с ума сошла</w:t>
      </w:r>
      <w:r w:rsidR="00DB6C6D" w:rsidRPr="00DB6C6D">
        <w:rPr>
          <w:rFonts w:ascii="Times New Roman" w:hAnsi="Times New Roman"/>
          <w:sz w:val="24"/>
          <w:szCs w:val="24"/>
        </w:rPr>
        <w:t xml:space="preserve">.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Я ей отвечаю:</w:t>
      </w:r>
    </w:p>
    <w:p w:rsidR="00DB6C6D" w:rsidRPr="00DB6C6D" w:rsidRDefault="00CF17D1"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Дхарма  закончилась.</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Она говорит: </w:t>
      </w:r>
    </w:p>
    <w:p w:rsidR="00DB6C6D" w:rsidRPr="00DB6C6D" w:rsidRDefault="00CF17D1"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Пока ехала, я поняла. А что мне с ним делать? Он же у меня в кровати лежит.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Я говорю:</w:t>
      </w:r>
    </w:p>
    <w:p w:rsidR="00DB6C6D" w:rsidRPr="00DB6C6D" w:rsidRDefault="00CF17D1"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lastRenderedPageBreak/>
        <w:t>– Это ж твой муж, –</w:t>
      </w:r>
      <w:r w:rsidR="00DB6C6D" w:rsidRPr="00DB6C6D">
        <w:rPr>
          <w:rFonts w:ascii="Times New Roman" w:hAnsi="Times New Roman"/>
          <w:sz w:val="24"/>
          <w:szCs w:val="24"/>
        </w:rPr>
        <w:t xml:space="preserve"> замужем. </w:t>
      </w:r>
    </w:p>
    <w:p w:rsidR="00DB6C6D" w:rsidRPr="00DB6C6D" w:rsidRDefault="00CF17D1"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Я понимаю. Но я к нему теперь подойти не могу.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Ну, в общем, пошли мы. Ей даже дхарму включили так, чтоб она испытала, что она это отработала. Нет, там у них более-менее всё наладилось. Я потом не знаю, насколько.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Ну, в общем, она вышла, попросила прощения,</w:t>
      </w:r>
      <w:r w:rsidRPr="00DB6C6D">
        <w:t xml:space="preserve"> </w:t>
      </w:r>
      <w:r w:rsidRPr="00DB6C6D">
        <w:rPr>
          <w:rFonts w:ascii="Times New Roman" w:hAnsi="Times New Roman"/>
          <w:sz w:val="24"/>
          <w:szCs w:val="24"/>
        </w:rPr>
        <w:t xml:space="preserve">преодолела. Ей даже показали, что внутри она имеет отвращение к мужчинам, но была замужем. И кроме отработки дхармы к своему мужу, у неё ещё вскрылся блок отвращения к мужчинам.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Нет, ну, дамам надо быть замужем. Она 20 лет замужем, но внутри у неё была дхарма отвращения к мужчинам. И одновременно с завершением Дхармы на мужа, у неё вылезла запись: мужчины – это такая… И тут лежит это чудо спящее, неконтролирующее, и она в шоке на него смотрит. И у неё вылазит запись Духа, что мужчины, это …</w:t>
      </w:r>
      <w:r w:rsidR="004F29D8">
        <w:rPr>
          <w:rFonts w:ascii="Times New Roman" w:hAnsi="Times New Roman"/>
          <w:sz w:val="24"/>
          <w:szCs w:val="24"/>
        </w:rPr>
        <w:t xml:space="preserve"> </w:t>
      </w:r>
      <w:r w:rsidRPr="00DB6C6D">
        <w:rPr>
          <w:rFonts w:ascii="Times New Roman" w:hAnsi="Times New Roman"/>
          <w:sz w:val="24"/>
          <w:szCs w:val="24"/>
        </w:rPr>
        <w:t>то самое. В общем, она мне рассказывала свои ре</w:t>
      </w:r>
      <w:r w:rsidR="004F29D8">
        <w:rPr>
          <w:rFonts w:ascii="Times New Roman" w:hAnsi="Times New Roman"/>
          <w:sz w:val="24"/>
          <w:szCs w:val="24"/>
        </w:rPr>
        <w:t>цидивы. Как она до меня доехала</w:t>
      </w:r>
      <w:r w:rsidRPr="00DB6C6D">
        <w:rPr>
          <w:rFonts w:ascii="Times New Roman" w:hAnsi="Times New Roman"/>
          <w:sz w:val="24"/>
          <w:szCs w:val="24"/>
        </w:rPr>
        <w:t xml:space="preserve"> и машина осталась чистой, я не знаю.</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Вот такой прикол был. Бывает, во</w:t>
      </w:r>
      <w:r w:rsidR="004F29D8">
        <w:rPr>
          <w:rFonts w:ascii="Times New Roman" w:hAnsi="Times New Roman"/>
          <w:sz w:val="24"/>
          <w:szCs w:val="24"/>
        </w:rPr>
        <w:t>т бывает такое. Это запись Духа –</w:t>
      </w:r>
      <w:r w:rsidRPr="00DB6C6D">
        <w:rPr>
          <w:rFonts w:ascii="Times New Roman" w:hAnsi="Times New Roman"/>
          <w:sz w:val="24"/>
          <w:szCs w:val="24"/>
        </w:rPr>
        <w:t xml:space="preserve"> это дхарма. Это надо преодолевать.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И другой вариант дхармы. Люди взрослые</w:t>
      </w:r>
      <w:r w:rsidR="004F29D8">
        <w:rPr>
          <w:rFonts w:ascii="Times New Roman" w:hAnsi="Times New Roman"/>
          <w:sz w:val="24"/>
          <w:szCs w:val="24"/>
        </w:rPr>
        <w:t>.Р</w:t>
      </w:r>
      <w:r w:rsidRPr="00DB6C6D">
        <w:rPr>
          <w:rFonts w:ascii="Times New Roman" w:hAnsi="Times New Roman"/>
          <w:sz w:val="24"/>
          <w:szCs w:val="24"/>
        </w:rPr>
        <w:t>разошлис</w:t>
      </w:r>
      <w:r w:rsidR="004F29D8">
        <w:rPr>
          <w:rFonts w:ascii="Times New Roman" w:hAnsi="Times New Roman"/>
          <w:sz w:val="24"/>
          <w:szCs w:val="24"/>
        </w:rPr>
        <w:t>ь. Ж</w:t>
      </w:r>
      <w:r w:rsidRPr="00DB6C6D">
        <w:rPr>
          <w:rFonts w:ascii="Times New Roman" w:hAnsi="Times New Roman"/>
          <w:sz w:val="24"/>
          <w:szCs w:val="24"/>
        </w:rPr>
        <w:t>изнь такая вот, разошлись. Идут по улице мимо, вдруг видят однокласс</w:t>
      </w:r>
      <w:r w:rsidR="004F29D8">
        <w:rPr>
          <w:rFonts w:ascii="Times New Roman" w:hAnsi="Times New Roman"/>
          <w:sz w:val="24"/>
          <w:szCs w:val="24"/>
        </w:rPr>
        <w:t>ник одноклассницу, лет 30 с чем-</w:t>
      </w:r>
      <w:r w:rsidRPr="00DB6C6D">
        <w:rPr>
          <w:rFonts w:ascii="Times New Roman" w:hAnsi="Times New Roman"/>
          <w:sz w:val="24"/>
          <w:szCs w:val="24"/>
        </w:rPr>
        <w:t xml:space="preserve">то не виделись, уже очень взрослые люди. Ну, как взрослые? У них вспыхивает яркая, юношеская любовь, когда они любили, но ушли, разошлись, разъехались и так далее.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Полное бешенство несколько месяцев. Уже идёт поход к свадьбе.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В один из дней встают вдвоём, смотрят друг на друга и понимают, что всё кончилось. Вчера в счастье, в любви продолжили эти несколько месяцев, утром встают… Скоро свадьба. Ну как, они т</w:t>
      </w:r>
      <w:r w:rsidRPr="00DB6C6D">
        <w:rPr>
          <w:rFonts w:ascii="Times New Roman" w:hAnsi="Times New Roman"/>
          <w:sz w:val="24"/>
          <w:szCs w:val="24"/>
          <w:lang w:val="de-DE"/>
        </w:rPr>
        <w:t>a</w:t>
      </w:r>
      <w:r w:rsidR="004F29D8">
        <w:rPr>
          <w:rFonts w:ascii="Times New Roman" w:hAnsi="Times New Roman"/>
          <w:sz w:val="24"/>
          <w:szCs w:val="24"/>
        </w:rPr>
        <w:t>м что-то сделали уже</w:t>
      </w:r>
      <w:r w:rsidRPr="00DB6C6D">
        <w:rPr>
          <w:rFonts w:ascii="Times New Roman" w:hAnsi="Times New Roman"/>
          <w:sz w:val="24"/>
          <w:szCs w:val="24"/>
        </w:rPr>
        <w:t xml:space="preserve"> и понимают, что уже закончилось.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Тоже одна наша служащая, приходит ко мне: </w:t>
      </w:r>
    </w:p>
    <w:p w:rsidR="00DB6C6D" w:rsidRPr="00DB6C6D" w:rsidRDefault="004F29D8"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Виталик, повеситься готова.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Дама взрослая уже, он тоже, оба неженаты, оба любили, всё было ярко. Куда делось?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Я говорю: </w:t>
      </w:r>
    </w:p>
    <w:p w:rsidR="00DB6C6D" w:rsidRPr="00DB6C6D" w:rsidRDefault="004F29D8"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Недолюбили. </w:t>
      </w:r>
    </w:p>
    <w:p w:rsidR="00DB6C6D" w:rsidRPr="00DB6C6D" w:rsidRDefault="004F29D8"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Я понимаю, хочется продолжить.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Ну, в смысле... Я говорю: </w:t>
      </w:r>
    </w:p>
    <w:p w:rsidR="00DB6C6D" w:rsidRPr="00DB6C6D" w:rsidRDefault="004F29D8"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Ну, </w:t>
      </w:r>
      <w:r w:rsidR="00DB6C6D" w:rsidRPr="00DB6C6D">
        <w:rPr>
          <w:rFonts w:ascii="Times New Roman" w:hAnsi="Times New Roman"/>
          <w:sz w:val="24"/>
          <w:szCs w:val="24"/>
          <w:lang w:val="de-DE"/>
        </w:rPr>
        <w:t>c</w:t>
      </w:r>
      <w:r w:rsidR="00DB6C6D" w:rsidRPr="00DB6C6D">
        <w:rPr>
          <w:rFonts w:ascii="Times New Roman" w:hAnsi="Times New Roman"/>
          <w:sz w:val="24"/>
          <w:szCs w:val="24"/>
        </w:rPr>
        <w:t xml:space="preserve"> тобой мы можем выйти к Отцу и стяжать продолжение банкета</w:t>
      </w:r>
      <w:r>
        <w:rPr>
          <w:rFonts w:ascii="Times New Roman" w:hAnsi="Times New Roman"/>
          <w:sz w:val="24"/>
          <w:szCs w:val="24"/>
        </w:rPr>
        <w:t>. Если Отец даст, у тебя дхарма</w:t>
      </w:r>
      <w:r w:rsidR="00DB6C6D" w:rsidRPr="00DB6C6D">
        <w:rPr>
          <w:rFonts w:ascii="Times New Roman" w:hAnsi="Times New Roman"/>
          <w:sz w:val="24"/>
          <w:szCs w:val="24"/>
        </w:rPr>
        <w:t xml:space="preserve"> включитс</w:t>
      </w:r>
      <w:r>
        <w:rPr>
          <w:rFonts w:ascii="Times New Roman" w:hAnsi="Times New Roman"/>
          <w:sz w:val="24"/>
          <w:szCs w:val="24"/>
        </w:rPr>
        <w:t>я. А с ним что ты будешь делать? Он же ни бум-бум в этом!</w:t>
      </w:r>
      <w:r w:rsidR="00DB6C6D" w:rsidRPr="00DB6C6D">
        <w:rPr>
          <w:rFonts w:ascii="Times New Roman" w:hAnsi="Times New Roman"/>
          <w:sz w:val="24"/>
          <w:szCs w:val="24"/>
        </w:rPr>
        <w:t xml:space="preserve"> Он даже если выйдет к Отцу, он не повер</w:t>
      </w:r>
      <w:r>
        <w:rPr>
          <w:rFonts w:ascii="Times New Roman" w:hAnsi="Times New Roman"/>
          <w:sz w:val="24"/>
          <w:szCs w:val="24"/>
        </w:rPr>
        <w:t>ит. Е</w:t>
      </w:r>
      <w:r w:rsidR="00DB6C6D" w:rsidRPr="00DB6C6D">
        <w:rPr>
          <w:rFonts w:ascii="Times New Roman" w:hAnsi="Times New Roman"/>
          <w:sz w:val="24"/>
          <w:szCs w:val="24"/>
        </w:rPr>
        <w:t xml:space="preserve">му Отец не включит.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Она говорит: </w:t>
      </w:r>
    </w:p>
    <w:p w:rsidR="00DB6C6D" w:rsidRPr="00DB6C6D" w:rsidRDefault="004F29D8"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Не знаю.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Я говорю: </w:t>
      </w:r>
    </w:p>
    <w:p w:rsidR="00DB6C6D" w:rsidRPr="00DB6C6D" w:rsidRDefault="004F29D8"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w:t>
      </w:r>
      <w:r w:rsidR="00DB6C6D" w:rsidRPr="00DB6C6D">
        <w:rPr>
          <w:rFonts w:ascii="Times New Roman" w:hAnsi="Times New Roman"/>
          <w:sz w:val="24"/>
          <w:szCs w:val="24"/>
        </w:rPr>
        <w:t xml:space="preserve"> Ну, будешь возжигать его своей любовью. </w:t>
      </w:r>
    </w:p>
    <w:p w:rsidR="00DB6C6D" w:rsidRPr="00DB6C6D" w:rsidRDefault="004F29D8"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Пошли к Отцу, Папа сказал: «Не-</w:t>
      </w:r>
      <w:r w:rsidR="00DB6C6D" w:rsidRPr="00DB6C6D">
        <w:rPr>
          <w:rFonts w:ascii="Times New Roman" w:hAnsi="Times New Roman"/>
          <w:sz w:val="24"/>
          <w:szCs w:val="24"/>
        </w:rPr>
        <w:t xml:space="preserve">а».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Это была самая жесточайшая отработка дхармы в любви. Полюбил, в смысле, сделал дело, гуляй смело. Вы когда-то друг друга терпеть не могли и напрягались из-за того… за нелюбовь, в общем, за что-то такое.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Папа так устал от ваших скублений в двух жизнях за нелюбовь, что он вам устроил любовь, в несколько месяцев яркую-яркую, пото</w:t>
      </w:r>
      <w:r w:rsidR="004F29D8">
        <w:rPr>
          <w:rFonts w:ascii="Times New Roman" w:hAnsi="Times New Roman"/>
          <w:sz w:val="24"/>
          <w:szCs w:val="24"/>
        </w:rPr>
        <w:t>м резко прекратил, в отработку д</w:t>
      </w:r>
      <w:r w:rsidRPr="00DB6C6D">
        <w:rPr>
          <w:rFonts w:ascii="Times New Roman" w:hAnsi="Times New Roman"/>
          <w:sz w:val="24"/>
          <w:szCs w:val="24"/>
        </w:rPr>
        <w:t xml:space="preserve">хармы, что вы два воплощения скублись и не любили друг друга. Но скублись и жили вместе. И Папу доставали, что каждый ночью молился, </w:t>
      </w:r>
      <w:r w:rsidR="004F29D8">
        <w:rPr>
          <w:rFonts w:ascii="Times New Roman" w:hAnsi="Times New Roman"/>
          <w:sz w:val="24"/>
          <w:szCs w:val="24"/>
        </w:rPr>
        <w:t>что он не любит, но обязан жить</w:t>
      </w:r>
      <w:r w:rsidRPr="00DB6C6D">
        <w:rPr>
          <w:rFonts w:ascii="Times New Roman" w:hAnsi="Times New Roman"/>
          <w:sz w:val="24"/>
          <w:szCs w:val="24"/>
        </w:rPr>
        <w:t xml:space="preserve"> и как он от этого устал. Папа вам устроил ответ. Яркая любовь с резкой отработкой дхармы.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В итоге, они взрослые люди, попытались всё восстановить, ничего у них не получилось. Поблагодарили друг друга за юношескую любовь, которую смогли всё-таки успеть отработать в этой жизни. И так у них ничего не сложилось. Потому что к друг другу начала взращиваться, ну, знаете как, вместо любви...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Не, не, они взрослые люди, </w:t>
      </w:r>
      <w:r w:rsidR="004F29D8">
        <w:rPr>
          <w:rFonts w:ascii="Times New Roman" w:hAnsi="Times New Roman"/>
          <w:sz w:val="24"/>
          <w:szCs w:val="24"/>
        </w:rPr>
        <w:t>они очень корректны, толерантны</w:t>
      </w:r>
      <w:r w:rsidRPr="00DB6C6D">
        <w:rPr>
          <w:rFonts w:ascii="Times New Roman" w:hAnsi="Times New Roman"/>
          <w:sz w:val="24"/>
          <w:szCs w:val="24"/>
        </w:rPr>
        <w:t xml:space="preserve"> и он</w:t>
      </w:r>
      <w:r w:rsidR="004F29D8">
        <w:rPr>
          <w:rFonts w:ascii="Times New Roman" w:hAnsi="Times New Roman"/>
          <w:sz w:val="24"/>
          <w:szCs w:val="24"/>
        </w:rPr>
        <w:t>,</w:t>
      </w:r>
      <w:r w:rsidRPr="00DB6C6D">
        <w:rPr>
          <w:rFonts w:ascii="Times New Roman" w:hAnsi="Times New Roman"/>
          <w:sz w:val="24"/>
          <w:szCs w:val="24"/>
        </w:rPr>
        <w:t xml:space="preserve"> и она очень развиты, она ещё и Синтезом занимается, он очень умный мужчина. Отвращение.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lastRenderedPageBreak/>
        <w:t xml:space="preserve">Есть очень хороший вид нелюбви, называемый просто отвращение.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«Ну, всё хорошо, только о</w:t>
      </w:r>
      <w:r w:rsidR="004F29D8">
        <w:rPr>
          <w:rFonts w:ascii="Times New Roman" w:hAnsi="Times New Roman"/>
          <w:sz w:val="24"/>
          <w:szCs w:val="24"/>
        </w:rPr>
        <w:t>твращение ты у меня вызываешь. – Чем? –</w:t>
      </w:r>
      <w:r w:rsidRPr="00DB6C6D">
        <w:rPr>
          <w:rFonts w:ascii="Times New Roman" w:hAnsi="Times New Roman"/>
          <w:sz w:val="24"/>
          <w:szCs w:val="24"/>
        </w:rPr>
        <w:t xml:space="preserve"> Прыщиком на этой щеке, не зна</w:t>
      </w:r>
      <w:r w:rsidR="004F29D8">
        <w:rPr>
          <w:rFonts w:ascii="Times New Roman" w:hAnsi="Times New Roman"/>
          <w:sz w:val="24"/>
          <w:szCs w:val="24"/>
        </w:rPr>
        <w:t>ю с чего, видеть его не могу».</w:t>
      </w:r>
    </w:p>
    <w:p w:rsidR="00DB6C6D" w:rsidRPr="00DB6C6D" w:rsidRDefault="004F29D8"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Э</w:t>
      </w:r>
      <w:r w:rsidR="00DB6C6D" w:rsidRPr="00DB6C6D">
        <w:rPr>
          <w:rFonts w:ascii="Times New Roman" w:hAnsi="Times New Roman"/>
          <w:sz w:val="24"/>
          <w:szCs w:val="24"/>
        </w:rPr>
        <w:t>то просто вoт</w:t>
      </w:r>
      <w:r>
        <w:rPr>
          <w:rFonts w:ascii="Times New Roman" w:hAnsi="Times New Roman"/>
          <w:sz w:val="24"/>
          <w:szCs w:val="24"/>
        </w:rPr>
        <w:t>,</w:t>
      </w:r>
      <w:r w:rsidR="00DB6C6D" w:rsidRPr="00DB6C6D">
        <w:rPr>
          <w:rFonts w:ascii="Times New Roman" w:hAnsi="Times New Roman"/>
          <w:sz w:val="24"/>
          <w:szCs w:val="24"/>
        </w:rPr>
        <w:t xml:space="preserve"> дхарма. Вот это надо отрабатывать действием. </w:t>
      </w:r>
    </w:p>
    <w:p w:rsidR="00DB6C6D" w:rsidRPr="00DB6C6D" w:rsidRDefault="004F29D8" w:rsidP="0040786E">
      <w:pPr>
        <w:tabs>
          <w:tab w:val="num" w:pos="0"/>
          <w:tab w:val="num" w:pos="432"/>
        </w:tabs>
        <w:spacing w:line="254" w:lineRule="auto"/>
        <w:ind w:right="-567" w:firstLine="567"/>
        <w:rPr>
          <w:rFonts w:ascii="Times New Roman" w:hAnsi="Times New Roman"/>
          <w:sz w:val="24"/>
          <w:szCs w:val="24"/>
        </w:rPr>
      </w:pPr>
      <w:r>
        <w:rPr>
          <w:rFonts w:ascii="Times New Roman" w:hAnsi="Times New Roman"/>
          <w:sz w:val="24"/>
          <w:szCs w:val="24"/>
        </w:rPr>
        <w:t>Бывает дхарма воспитания кого-то. Бывает дхарма преподавания. Б</w:t>
      </w:r>
      <w:r w:rsidR="00DB6C6D" w:rsidRPr="00DB6C6D">
        <w:rPr>
          <w:rFonts w:ascii="Times New Roman" w:hAnsi="Times New Roman"/>
          <w:sz w:val="24"/>
          <w:szCs w:val="24"/>
        </w:rPr>
        <w:t>ывает</w:t>
      </w:r>
      <w:r>
        <w:rPr>
          <w:rFonts w:ascii="Times New Roman" w:hAnsi="Times New Roman"/>
          <w:sz w:val="24"/>
          <w:szCs w:val="24"/>
        </w:rPr>
        <w:t xml:space="preserve"> дхарма</w:t>
      </w:r>
      <w:r w:rsidR="00DB6C6D" w:rsidRPr="00DB6C6D">
        <w:rPr>
          <w:rFonts w:ascii="Times New Roman" w:hAnsi="Times New Roman"/>
          <w:sz w:val="24"/>
          <w:szCs w:val="24"/>
        </w:rPr>
        <w:t xml:space="preserve"> военных условий, когда ты обязан отдать себя в жертву ради чего-то там – всякая бывает дхарма. Бывает искренний поступок, ты просто отдаёшь се</w:t>
      </w:r>
      <w:r>
        <w:rPr>
          <w:rFonts w:ascii="Times New Roman" w:hAnsi="Times New Roman"/>
          <w:sz w:val="24"/>
          <w:szCs w:val="24"/>
        </w:rPr>
        <w:t>бя в жертву, а бывает ты обязан</w:t>
      </w:r>
      <w:r w:rsidR="00DB6C6D" w:rsidRPr="00DB6C6D">
        <w:rPr>
          <w:rFonts w:ascii="Times New Roman" w:hAnsi="Times New Roman"/>
          <w:sz w:val="24"/>
          <w:szCs w:val="24"/>
        </w:rPr>
        <w:t xml:space="preserve"> и ты просто тупо идёшь на смерть за других, хотя мог бы и выкрутиться.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Я иногда книги читаю, д</w:t>
      </w:r>
      <w:r w:rsidR="004F29D8">
        <w:rPr>
          <w:rFonts w:ascii="Times New Roman" w:hAnsi="Times New Roman"/>
          <w:sz w:val="24"/>
          <w:szCs w:val="24"/>
        </w:rPr>
        <w:t>умаю: «Ну, могли же выкрутиться! Ч</w:t>
      </w:r>
      <w:r w:rsidRPr="00DB6C6D">
        <w:rPr>
          <w:rFonts w:ascii="Times New Roman" w:hAnsi="Times New Roman"/>
          <w:sz w:val="24"/>
          <w:szCs w:val="24"/>
        </w:rPr>
        <w:t>то они так тупо идут на смерть</w:t>
      </w:r>
      <w:r w:rsidR="004F29D8">
        <w:rPr>
          <w:rFonts w:ascii="Times New Roman" w:hAnsi="Times New Roman"/>
          <w:sz w:val="24"/>
          <w:szCs w:val="24"/>
        </w:rPr>
        <w:t>?» А у них дхарма такая!</w:t>
      </w:r>
      <w:r w:rsidRPr="00DB6C6D">
        <w:rPr>
          <w:rFonts w:ascii="Times New Roman" w:hAnsi="Times New Roman"/>
          <w:sz w:val="24"/>
          <w:szCs w:val="24"/>
        </w:rPr>
        <w:t xml:space="preserve">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Жанна Д’Арк тупо шла на смерть. Её могли спасти несколько раз, она тупо говорила, нет, пойду до конца. Нет, ей надо было сгореть, у неё была дхарма, она должна была с</w:t>
      </w:r>
      <w:r w:rsidR="004F29D8">
        <w:rPr>
          <w:rFonts w:ascii="Times New Roman" w:hAnsi="Times New Roman"/>
          <w:sz w:val="24"/>
          <w:szCs w:val="24"/>
        </w:rPr>
        <w:t>гореть на костре. Все говорят: «</w:t>
      </w:r>
      <w:r w:rsidRPr="00DB6C6D">
        <w:rPr>
          <w:rFonts w:ascii="Times New Roman" w:hAnsi="Times New Roman"/>
          <w:sz w:val="24"/>
          <w:szCs w:val="24"/>
          <w:lang w:val="de-DE"/>
        </w:rPr>
        <w:t>A</w:t>
      </w:r>
      <w:r w:rsidR="004F29D8">
        <w:rPr>
          <w:rFonts w:ascii="Times New Roman" w:hAnsi="Times New Roman"/>
          <w:sz w:val="24"/>
          <w:szCs w:val="24"/>
        </w:rPr>
        <w:t>! Жанна!»</w:t>
      </w:r>
      <w:r w:rsidRPr="00DB6C6D">
        <w:rPr>
          <w:rFonts w:ascii="Times New Roman" w:hAnsi="Times New Roman"/>
          <w:sz w:val="24"/>
          <w:szCs w:val="24"/>
        </w:rPr>
        <w:t xml:space="preserve">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lang w:val="de-DE"/>
        </w:rPr>
        <w:t>O</w:t>
      </w:r>
      <w:r w:rsidRPr="00DB6C6D">
        <w:rPr>
          <w:rFonts w:ascii="Times New Roman" w:hAnsi="Times New Roman"/>
          <w:sz w:val="24"/>
          <w:szCs w:val="24"/>
        </w:rPr>
        <w:t>на должна была сгореть! А вдруг она в про</w:t>
      </w:r>
      <w:r w:rsidR="000400E5">
        <w:rPr>
          <w:rFonts w:ascii="Times New Roman" w:hAnsi="Times New Roman"/>
          <w:sz w:val="24"/>
          <w:szCs w:val="24"/>
        </w:rPr>
        <w:t>шлой жизни сама кого-то сжигала? У</w:t>
      </w:r>
      <w:r w:rsidRPr="00DB6C6D">
        <w:rPr>
          <w:rFonts w:ascii="Times New Roman" w:hAnsi="Times New Roman"/>
          <w:sz w:val="24"/>
          <w:szCs w:val="24"/>
        </w:rPr>
        <w:t xml:space="preserve"> неё дхарма, чтобы её сожгли. Да, и пока она н</w:t>
      </w:r>
      <w:r w:rsidRPr="00DB6C6D">
        <w:rPr>
          <w:rFonts w:ascii="Times New Roman" w:hAnsi="Times New Roman"/>
          <w:sz w:val="24"/>
          <w:szCs w:val="24"/>
          <w:lang w:val="de-DE"/>
        </w:rPr>
        <w:t>e</w:t>
      </w:r>
      <w:r w:rsidR="000400E5">
        <w:rPr>
          <w:rFonts w:ascii="Times New Roman" w:hAnsi="Times New Roman"/>
          <w:sz w:val="24"/>
          <w:szCs w:val="24"/>
        </w:rPr>
        <w:t xml:space="preserve"> преодолеет</w:t>
      </w:r>
      <w:r w:rsidRPr="00DB6C6D">
        <w:rPr>
          <w:rFonts w:ascii="Times New Roman" w:hAnsi="Times New Roman"/>
          <w:sz w:val="24"/>
          <w:szCs w:val="24"/>
        </w:rPr>
        <w:t xml:space="preserve"> и она тупо шла на костёр. Даже все последователи её удивлялись, как тупо она шла на костёр. Её готовы были отпустить.</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i/>
          <w:sz w:val="24"/>
          <w:szCs w:val="24"/>
        </w:rPr>
        <w:t>(Там вот пришли. Или это н</w:t>
      </w:r>
      <w:r w:rsidRPr="00DB6C6D">
        <w:rPr>
          <w:rFonts w:ascii="Times New Roman" w:hAnsi="Times New Roman"/>
          <w:i/>
          <w:sz w:val="24"/>
          <w:szCs w:val="24"/>
          <w:lang w:val="de-DE"/>
        </w:rPr>
        <w:t>e</w:t>
      </w:r>
      <w:r w:rsidRPr="00DB6C6D">
        <w:rPr>
          <w:rFonts w:ascii="Times New Roman" w:hAnsi="Times New Roman"/>
          <w:i/>
          <w:sz w:val="24"/>
          <w:szCs w:val="24"/>
        </w:rPr>
        <w:t xml:space="preserve"> к нам? Да, да, стучат. Откройте, пожалуйста, дверь, куда-нибудь там запустите наших. Видно что-то закрылось там.)</w:t>
      </w:r>
      <w:r w:rsidRPr="00DB6C6D">
        <w:rPr>
          <w:rFonts w:ascii="Times New Roman" w:hAnsi="Times New Roman"/>
          <w:sz w:val="24"/>
          <w:szCs w:val="24"/>
        </w:rPr>
        <w:t xml:space="preserve">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Увидели? Вот такая дхарма.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 xml:space="preserve">У нас практика итоговая. Ну, у меня ещё семь минут. Не знаю кто у нас там загулялся. </w:t>
      </w:r>
    </w:p>
    <w:p w:rsidR="00DB6C6D" w:rsidRPr="00DB6C6D" w:rsidRDefault="00DB6C6D" w:rsidP="0040786E">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Мы сейчас попробуем пойти</w:t>
      </w:r>
      <w:r w:rsidR="000400E5">
        <w:rPr>
          <w:rFonts w:ascii="Times New Roman" w:hAnsi="Times New Roman"/>
          <w:sz w:val="24"/>
          <w:szCs w:val="24"/>
        </w:rPr>
        <w:t>, растворить ваш Лотос и часть д</w:t>
      </w:r>
      <w:r w:rsidRPr="00DB6C6D">
        <w:rPr>
          <w:rFonts w:ascii="Times New Roman" w:hAnsi="Times New Roman"/>
          <w:sz w:val="24"/>
          <w:szCs w:val="24"/>
        </w:rPr>
        <w:t xml:space="preserve">хармы. Я поэтому так ярко рассказывал, чтоб вы её сняли. Понятно, да? То есть растворили, сожгли и всё остальное. А завтра продолжим. </w:t>
      </w:r>
    </w:p>
    <w:p w:rsidR="000400E5" w:rsidRDefault="00DB6C6D" w:rsidP="000400E5">
      <w:pPr>
        <w:tabs>
          <w:tab w:val="num" w:pos="0"/>
          <w:tab w:val="num" w:pos="432"/>
        </w:tabs>
        <w:spacing w:line="254" w:lineRule="auto"/>
        <w:ind w:right="-567" w:firstLine="567"/>
        <w:rPr>
          <w:rFonts w:ascii="Times New Roman" w:hAnsi="Times New Roman"/>
          <w:sz w:val="24"/>
          <w:szCs w:val="24"/>
        </w:rPr>
      </w:pPr>
      <w:r w:rsidRPr="00DB6C6D">
        <w:rPr>
          <w:rFonts w:ascii="Times New Roman" w:hAnsi="Times New Roman"/>
          <w:sz w:val="24"/>
          <w:szCs w:val="24"/>
        </w:rPr>
        <w:t>Практи</w:t>
      </w:r>
      <w:r w:rsidR="000400E5">
        <w:rPr>
          <w:rFonts w:ascii="Times New Roman" w:hAnsi="Times New Roman"/>
          <w:sz w:val="24"/>
          <w:szCs w:val="24"/>
        </w:rPr>
        <w:t>ка. И плюс ночная подготовка.</w:t>
      </w:r>
    </w:p>
    <w:p w:rsidR="00DB6C6D" w:rsidRPr="000400E5" w:rsidRDefault="00DB6C6D" w:rsidP="000400E5">
      <w:pPr>
        <w:tabs>
          <w:tab w:val="num" w:pos="0"/>
          <w:tab w:val="num" w:pos="432"/>
        </w:tabs>
        <w:spacing w:line="254" w:lineRule="auto"/>
        <w:ind w:right="-567" w:firstLine="567"/>
        <w:rPr>
          <w:rFonts w:ascii="Times New Roman" w:hAnsi="Times New Roman"/>
          <w:sz w:val="24"/>
          <w:szCs w:val="24"/>
        </w:rPr>
      </w:pPr>
    </w:p>
    <w:p w:rsidR="00DB6C6D" w:rsidRDefault="00DB6C6D" w:rsidP="005D1555">
      <w:pPr>
        <w:pStyle w:val="berschrift1"/>
      </w:pPr>
      <w:bookmarkStart w:id="33" w:name="_Toc493872468"/>
      <w:r w:rsidRPr="00DB6C6D">
        <w:t>Практика 4</w:t>
      </w:r>
      <w:r w:rsidR="000400E5">
        <w:t>.</w:t>
      </w:r>
      <w:r w:rsidR="000400E5">
        <w:br/>
      </w:r>
      <w:r w:rsidRPr="00DB6C6D">
        <w:t>Растворение Лотоса Духа пятой расы и окончательное переключение</w:t>
      </w:r>
      <w:r w:rsidR="000400E5">
        <w:br/>
      </w:r>
      <w:r w:rsidRPr="00DB6C6D">
        <w:t xml:space="preserve"> на Лото</w:t>
      </w:r>
      <w:r w:rsidRPr="00DB6C6D">
        <w:rPr>
          <w:lang w:val="de-DE"/>
        </w:rPr>
        <w:t>c</w:t>
      </w:r>
      <w:r w:rsidRPr="00DB6C6D">
        <w:t xml:space="preserve"> Духа Метагалактического Человека</w:t>
      </w:r>
      <w:r w:rsidR="000400E5">
        <w:t>,</w:t>
      </w:r>
      <w:r w:rsidRPr="00DB6C6D">
        <w:rPr>
          <w:rFonts w:cs="Arial Unicode MS"/>
        </w:rPr>
        <w:t xml:space="preserve"> </w:t>
      </w:r>
      <w:r w:rsidR="00C429F0">
        <w:rPr>
          <w:rFonts w:cs="Arial Unicode MS"/>
        </w:rPr>
        <w:br/>
      </w:r>
      <w:r w:rsidRPr="00DB6C6D">
        <w:t>в развитии Метагалактической расы Землян Новой Эпохи</w:t>
      </w:r>
      <w:r w:rsidR="000400E5">
        <w:t xml:space="preserve">. </w:t>
      </w:r>
      <w:r w:rsidR="00C429F0">
        <w:br/>
      </w:r>
      <w:r w:rsidR="000400E5">
        <w:t>Стяжание ночной подготовки 7-</w:t>
      </w:r>
      <w:r w:rsidRPr="00DB6C6D">
        <w:t>м Синтезо</w:t>
      </w:r>
      <w:r w:rsidR="000400E5">
        <w:t xml:space="preserve">м </w:t>
      </w:r>
      <w:r w:rsidR="00177448">
        <w:t>ИВ</w:t>
      </w:r>
      <w:r w:rsidR="000400E5">
        <w:t>Отца.</w:t>
      </w:r>
      <w:bookmarkEnd w:id="33"/>
    </w:p>
    <w:p w:rsidR="000400E5" w:rsidRPr="000400E5" w:rsidRDefault="000400E5" w:rsidP="000400E5">
      <w:pPr>
        <w:rPr>
          <w:lang w:eastAsia="hi-IN" w:bidi="hi-IN"/>
        </w:rPr>
      </w:pP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Мы возжигаемся всем Синтезом каждого из нас.</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Синтезируемся с Изначально Вышестоящими Владыками Кут Хуми Фаинь</w:t>
      </w:r>
      <w:r w:rsidRPr="00DB6C6D">
        <w:rPr>
          <w:rFonts w:ascii="Times New Roman" w:eastAsia="Arial Unicode MS" w:hAnsi="Times New Roman"/>
          <w:b/>
          <w:bCs/>
          <w:i/>
          <w:color w:val="041115"/>
          <w:kern w:val="2"/>
          <w:sz w:val="24"/>
          <w:szCs w:val="24"/>
          <w:lang w:eastAsia="hi-IN" w:bidi="hi-IN"/>
        </w:rPr>
        <w:t>.</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Переходим в зал Изначально Вышестоящих Владык Кут Хуми Фаинь 512</w:t>
      </w:r>
      <w:r w:rsidR="000400E5">
        <w:rPr>
          <w:rFonts w:ascii="Times New Roman" w:eastAsia="Arial Unicode MS" w:hAnsi="Times New Roman"/>
          <w:i/>
          <w:kern w:val="2"/>
          <w:sz w:val="24"/>
          <w:szCs w:val="24"/>
          <w:lang w:eastAsia="hi-IN" w:bidi="hi-IN"/>
        </w:rPr>
        <w:t>-</w:t>
      </w:r>
      <w:r w:rsidRPr="00DB6C6D">
        <w:rPr>
          <w:rFonts w:ascii="Times New Roman" w:eastAsia="Arial Unicode MS" w:hAnsi="Times New Roman"/>
          <w:i/>
          <w:kern w:val="2"/>
          <w:sz w:val="24"/>
          <w:szCs w:val="24"/>
          <w:lang w:eastAsia="hi-IN" w:bidi="hi-IN"/>
        </w:rPr>
        <w:t>ти Изначальный, явленно.</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Развёртываемся в зале в форме Служения Ипостаси 7</w:t>
      </w:r>
      <w:r w:rsidR="000400E5">
        <w:rPr>
          <w:rFonts w:ascii="Times New Roman" w:eastAsia="Arial Unicode MS" w:hAnsi="Times New Roman"/>
          <w:i/>
          <w:kern w:val="2"/>
          <w:sz w:val="24"/>
          <w:szCs w:val="24"/>
          <w:lang w:eastAsia="hi-IN" w:bidi="hi-IN"/>
        </w:rPr>
        <w:t>-</w:t>
      </w:r>
      <w:r w:rsidRPr="00DB6C6D">
        <w:rPr>
          <w:rFonts w:ascii="Times New Roman" w:eastAsia="Arial Unicode MS" w:hAnsi="Times New Roman"/>
          <w:i/>
          <w:kern w:val="2"/>
          <w:sz w:val="24"/>
          <w:szCs w:val="24"/>
          <w:lang w:eastAsia="hi-IN" w:bidi="hi-IN"/>
        </w:rPr>
        <w:t>го Синтеза Изначально Вышестоящего Отца каждым из нас и синтезом нас.</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Синтезируясь с Хум Изначально Вышестоящего Владыки Кут Хуми, стяжаем Синтез Синтеза Изначально Вышестоящего Отца, прося преобразить каждого из нас и синтез нас на растворение Лотоса Духа пятой расы в каждом из нас и окончательное переключение на Лотос Духа, стяжённый сегодня, Метагалактического Человека в развитии Метагалактической расы Землян Новой Эпохи метагалактически физически собою.</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И, возжигаясь, Синтез Синтезом Изначально Вышестоящего Отца, преображаясь им.</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Синтезируемся с Изначально Вышестоящим В</w:t>
      </w:r>
      <w:r w:rsidR="000400E5">
        <w:rPr>
          <w:rFonts w:ascii="Times New Roman" w:eastAsia="Arial Unicode MS" w:hAnsi="Times New Roman"/>
          <w:i/>
          <w:kern w:val="2"/>
          <w:sz w:val="24"/>
          <w:szCs w:val="24"/>
          <w:lang w:eastAsia="hi-IN" w:bidi="hi-IN"/>
        </w:rPr>
        <w:t>ладыкой Кут Хуми и переходим в з</w:t>
      </w:r>
      <w:r w:rsidRPr="00DB6C6D">
        <w:rPr>
          <w:rFonts w:ascii="Times New Roman" w:eastAsia="Arial Unicode MS" w:hAnsi="Times New Roman"/>
          <w:i/>
          <w:kern w:val="2"/>
          <w:sz w:val="24"/>
          <w:szCs w:val="24"/>
          <w:lang w:eastAsia="hi-IN" w:bidi="hi-IN"/>
        </w:rPr>
        <w:t>ал Лотосов Духа Изначально Вышестоящего Дома Изначально Вышестоящего Отца.</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Становимся в Лотос каждого из нас индивидуальный.</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 xml:space="preserve">Развёртываем стяжённый Лотос каждого из нас, </w:t>
      </w:r>
      <w:r w:rsidRPr="00DB6C6D">
        <w:rPr>
          <w:rFonts w:ascii="Times New Roman" w:eastAsia="Arial Unicode MS" w:hAnsi="Times New Roman"/>
          <w:b/>
          <w:i/>
          <w:kern w:val="2"/>
          <w:sz w:val="24"/>
          <w:szCs w:val="24"/>
          <w:lang w:eastAsia="hi-IN" w:bidi="hi-IN"/>
        </w:rPr>
        <w:t>развёртывая Зерцало под ступнями ног и раскрывая 1024 Лепестка Лотоса</w:t>
      </w:r>
      <w:r w:rsidRPr="00DB6C6D">
        <w:rPr>
          <w:rFonts w:ascii="Times New Roman" w:eastAsia="Arial Unicode MS" w:hAnsi="Times New Roman"/>
          <w:i/>
          <w:kern w:val="2"/>
          <w:sz w:val="24"/>
          <w:szCs w:val="24"/>
          <w:lang w:eastAsia="hi-IN" w:bidi="hi-IN"/>
        </w:rPr>
        <w:t>.</w:t>
      </w:r>
    </w:p>
    <w:p w:rsidR="00DB6C6D" w:rsidRPr="00DB6C6D" w:rsidRDefault="000400E5"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Pr>
          <w:rFonts w:ascii="Times New Roman" w:eastAsia="Arial Unicode MS" w:hAnsi="Times New Roman"/>
          <w:i/>
          <w:kern w:val="2"/>
          <w:sz w:val="24"/>
          <w:szCs w:val="24"/>
          <w:lang w:eastAsia="hi-IN" w:bidi="hi-IN"/>
        </w:rPr>
        <w:t>И из з</w:t>
      </w:r>
      <w:r w:rsidR="00DB6C6D" w:rsidRPr="00DB6C6D">
        <w:rPr>
          <w:rFonts w:ascii="Times New Roman" w:eastAsia="Arial Unicode MS" w:hAnsi="Times New Roman"/>
          <w:i/>
          <w:kern w:val="2"/>
          <w:sz w:val="24"/>
          <w:szCs w:val="24"/>
          <w:lang w:eastAsia="hi-IN" w:bidi="hi-IN"/>
        </w:rPr>
        <w:t xml:space="preserve">ала Лотосов Духа, синтезируемся с Изначально Вышестоящим Отцом, и </w:t>
      </w:r>
      <w:r w:rsidR="00DB6C6D" w:rsidRPr="00DB6C6D">
        <w:rPr>
          <w:rFonts w:ascii="Times New Roman" w:eastAsia="Arial Unicode MS" w:hAnsi="Times New Roman"/>
          <w:b/>
          <w:i/>
          <w:kern w:val="2"/>
          <w:sz w:val="24"/>
          <w:szCs w:val="24"/>
          <w:lang w:eastAsia="hi-IN" w:bidi="hi-IN"/>
        </w:rPr>
        <w:t>просим простить каждого из нас за любые действия</w:t>
      </w:r>
      <w:r w:rsidR="00DB6C6D" w:rsidRPr="00DB6C6D">
        <w:rPr>
          <w:rFonts w:ascii="Times New Roman" w:eastAsia="Arial Unicode MS" w:hAnsi="Times New Roman"/>
          <w:i/>
          <w:kern w:val="2"/>
          <w:sz w:val="24"/>
          <w:szCs w:val="24"/>
          <w:lang w:eastAsia="hi-IN" w:bidi="hi-IN"/>
        </w:rPr>
        <w:t>, сделанные вольно и невольно, явно или не явно, записанные в Дух</w:t>
      </w:r>
      <w:r w:rsidR="00DB6C6D" w:rsidRPr="00DB6C6D">
        <w:rPr>
          <w:rFonts w:ascii="Times New Roman" w:eastAsia="Arial Unicode MS" w:hAnsi="Times New Roman"/>
          <w:i/>
          <w:kern w:val="2"/>
          <w:sz w:val="24"/>
          <w:szCs w:val="24"/>
          <w:lang w:val="de-DE" w:eastAsia="hi-IN" w:bidi="hi-IN"/>
        </w:rPr>
        <w:t>e</w:t>
      </w:r>
      <w:r w:rsidR="00177448">
        <w:rPr>
          <w:rFonts w:ascii="Times New Roman" w:eastAsia="Arial Unicode MS" w:hAnsi="Times New Roman"/>
          <w:i/>
          <w:kern w:val="2"/>
          <w:sz w:val="24"/>
          <w:szCs w:val="24"/>
          <w:lang w:eastAsia="hi-IN" w:bidi="hi-IN"/>
        </w:rPr>
        <w:t>, в том числе д</w:t>
      </w:r>
      <w:r w:rsidR="00DB6C6D" w:rsidRPr="00DB6C6D">
        <w:rPr>
          <w:rFonts w:ascii="Times New Roman" w:eastAsia="Arial Unicode MS" w:hAnsi="Times New Roman"/>
          <w:i/>
          <w:kern w:val="2"/>
          <w:sz w:val="24"/>
          <w:szCs w:val="24"/>
          <w:lang w:eastAsia="hi-IN" w:bidi="hi-IN"/>
        </w:rPr>
        <w:t xml:space="preserve">хармически в синтезе всех воплощений, рас и предыдущих эпох, каждым из нас и синтезом нас физически собою. </w:t>
      </w:r>
    </w:p>
    <w:p w:rsidR="00DB6C6D" w:rsidRPr="00DB6C6D" w:rsidRDefault="00DB6C6D" w:rsidP="0040786E">
      <w:pPr>
        <w:widowControl w:val="0"/>
        <w:tabs>
          <w:tab w:val="num" w:pos="0"/>
          <w:tab w:val="num" w:pos="432"/>
        </w:tabs>
        <w:suppressAutoHyphens/>
        <w:ind w:right="-1"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b/>
          <w:i/>
          <w:kern w:val="2"/>
          <w:sz w:val="24"/>
          <w:szCs w:val="24"/>
          <w:lang w:eastAsia="hi-IN" w:bidi="hi-IN"/>
        </w:rPr>
        <w:lastRenderedPageBreak/>
        <w:t>Прося завершить Дхарму или любые отработки каждого из нас не существенные, не перспективные и не ведущие к новому развитию Духа метагалактическим восхождением</w:t>
      </w:r>
      <w:r w:rsidRPr="00DB6C6D">
        <w:rPr>
          <w:rFonts w:ascii="Times New Roman" w:eastAsia="Arial Unicode MS" w:hAnsi="Times New Roman"/>
          <w:i/>
          <w:kern w:val="2"/>
          <w:sz w:val="24"/>
          <w:szCs w:val="24"/>
          <w:lang w:eastAsia="hi-IN" w:bidi="hi-IN"/>
        </w:rPr>
        <w:t xml:space="preserve"> каждого из нас </w:t>
      </w:r>
      <w:r w:rsidRPr="00DB6C6D">
        <w:rPr>
          <w:rFonts w:ascii="Times New Roman" w:eastAsia="Arial Unicode MS" w:hAnsi="Times New Roman"/>
          <w:b/>
          <w:i/>
          <w:kern w:val="2"/>
          <w:sz w:val="24"/>
          <w:szCs w:val="24"/>
          <w:lang w:eastAsia="hi-IN" w:bidi="hi-IN"/>
        </w:rPr>
        <w:t>с растворением Лотоса Духа предыдущей эпохи</w:t>
      </w:r>
      <w:r w:rsidRPr="00DB6C6D">
        <w:rPr>
          <w:rFonts w:ascii="Times New Roman" w:eastAsia="Arial Unicode MS" w:hAnsi="Times New Roman"/>
          <w:i/>
          <w:kern w:val="2"/>
          <w:sz w:val="24"/>
          <w:szCs w:val="24"/>
          <w:lang w:eastAsia="hi-IN" w:bidi="hi-IN"/>
        </w:rPr>
        <w:t xml:space="preserve"> каждого из нас </w:t>
      </w:r>
      <w:r w:rsidRPr="00DB6C6D">
        <w:rPr>
          <w:rFonts w:ascii="Times New Roman" w:eastAsia="Arial Unicode MS" w:hAnsi="Times New Roman"/>
          <w:b/>
          <w:i/>
          <w:kern w:val="2"/>
          <w:sz w:val="24"/>
          <w:szCs w:val="24"/>
          <w:lang w:eastAsia="hi-IN" w:bidi="hi-IN"/>
        </w:rPr>
        <w:t>и развёртыванием Лотоса Духа 1024-</w:t>
      </w:r>
      <w:r w:rsidRPr="000400E5">
        <w:rPr>
          <w:rFonts w:ascii="Times New Roman" w:eastAsia="Arial Unicode MS" w:hAnsi="Times New Roman"/>
          <w:b/>
          <w:i/>
          <w:kern w:val="2"/>
          <w:sz w:val="24"/>
          <w:szCs w:val="24"/>
          <w:lang w:eastAsia="hi-IN" w:bidi="hi-IN"/>
        </w:rPr>
        <w:t>рёх</w:t>
      </w:r>
      <w:r w:rsidR="000400E5">
        <w:rPr>
          <w:rFonts w:ascii="Times New Roman" w:eastAsia="Arial Unicode MS" w:hAnsi="Times New Roman"/>
          <w:b/>
          <w:i/>
          <w:kern w:val="2"/>
          <w:sz w:val="24"/>
          <w:szCs w:val="24"/>
          <w:lang w:eastAsia="hi-IN" w:bidi="hi-IN"/>
        </w:rPr>
        <w:t>л</w:t>
      </w:r>
      <w:r w:rsidRPr="00DB6C6D">
        <w:rPr>
          <w:rFonts w:ascii="Times New Roman" w:eastAsia="Arial Unicode MS" w:hAnsi="Times New Roman"/>
          <w:b/>
          <w:i/>
          <w:kern w:val="2"/>
          <w:sz w:val="24"/>
          <w:szCs w:val="24"/>
          <w:lang w:eastAsia="hi-IN" w:bidi="hi-IN"/>
        </w:rPr>
        <w:t>епесткового</w:t>
      </w:r>
      <w:r w:rsidRPr="00DB6C6D">
        <w:rPr>
          <w:rFonts w:ascii="Times New Roman" w:eastAsia="Arial Unicode MS" w:hAnsi="Times New Roman"/>
          <w:i/>
          <w:kern w:val="2"/>
          <w:sz w:val="24"/>
          <w:szCs w:val="24"/>
          <w:lang w:eastAsia="hi-IN" w:bidi="hi-IN"/>
        </w:rPr>
        <w:t>, стяжённого сегодня, со Столпом Изначально Вышестоящего Отца каждым из нас.</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 xml:space="preserve">И, синтезируясь с Хум Изначально Вышестоящего Отца, стяжаем Синтез Изначально Вышестоящего Отца, возжигаясь им. </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b/>
          <w:i/>
          <w:kern w:val="2"/>
          <w:sz w:val="24"/>
          <w:szCs w:val="24"/>
          <w:lang w:eastAsia="hi-IN" w:bidi="hi-IN"/>
        </w:rPr>
        <w:t>И новым Лотосом, развёрнутым из нас, растворяем Лотос, находящийся ниже его под нами, прожигая синтез-мерностно предыдущий Лотос развития Духа</w:t>
      </w:r>
      <w:r w:rsidRPr="00DB6C6D">
        <w:rPr>
          <w:rFonts w:ascii="Times New Roman" w:eastAsia="Arial Unicode MS" w:hAnsi="Times New Roman"/>
          <w:i/>
          <w:kern w:val="2"/>
          <w:sz w:val="24"/>
          <w:szCs w:val="24"/>
          <w:lang w:eastAsia="hi-IN" w:bidi="hi-IN"/>
        </w:rPr>
        <w:t xml:space="preserve"> каждого из нас. </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b/>
          <w:i/>
          <w:kern w:val="2"/>
          <w:sz w:val="24"/>
          <w:szCs w:val="24"/>
          <w:lang w:eastAsia="hi-IN" w:bidi="hi-IN"/>
        </w:rPr>
        <w:t>Прося Изначально Вышестоящего Отца впитать в новый Лотос лучшие накопления Духа каждого из нас</w:t>
      </w:r>
      <w:r w:rsidRPr="00DB6C6D">
        <w:rPr>
          <w:rFonts w:ascii="Times New Roman" w:eastAsia="Arial Unicode MS" w:hAnsi="Times New Roman"/>
          <w:i/>
          <w:kern w:val="2"/>
          <w:sz w:val="24"/>
          <w:szCs w:val="24"/>
          <w:lang w:eastAsia="hi-IN" w:bidi="hi-IN"/>
        </w:rPr>
        <w:t xml:space="preserve">, </w:t>
      </w:r>
      <w:r w:rsidRPr="00DB6C6D">
        <w:rPr>
          <w:rFonts w:ascii="Times New Roman" w:eastAsia="Arial Unicode MS" w:hAnsi="Times New Roman"/>
          <w:b/>
          <w:i/>
          <w:kern w:val="2"/>
          <w:sz w:val="24"/>
          <w:szCs w:val="24"/>
          <w:lang w:eastAsia="hi-IN" w:bidi="hi-IN"/>
        </w:rPr>
        <w:t>лучшие перспективы, способности, возможности</w:t>
      </w:r>
      <w:r w:rsidRPr="00DB6C6D">
        <w:rPr>
          <w:rFonts w:ascii="Times New Roman" w:eastAsia="Arial Unicode MS" w:hAnsi="Times New Roman"/>
          <w:i/>
          <w:kern w:val="2"/>
          <w:sz w:val="24"/>
          <w:szCs w:val="24"/>
          <w:lang w:eastAsia="hi-IN" w:bidi="hi-IN"/>
        </w:rPr>
        <w:t xml:space="preserve"> и так далее, и так далее, каждого из нас, и </w:t>
      </w:r>
      <w:r w:rsidRPr="00DB6C6D">
        <w:rPr>
          <w:rFonts w:ascii="Times New Roman" w:eastAsia="Arial Unicode MS" w:hAnsi="Times New Roman"/>
          <w:b/>
          <w:i/>
          <w:kern w:val="2"/>
          <w:sz w:val="24"/>
          <w:szCs w:val="24"/>
          <w:lang w:eastAsia="hi-IN" w:bidi="hi-IN"/>
        </w:rPr>
        <w:t>завершить всё недееспособное, устаревшее, не корректное и не компетентное</w:t>
      </w:r>
      <w:r w:rsidRPr="00DB6C6D">
        <w:rPr>
          <w:rFonts w:ascii="Times New Roman" w:eastAsia="Arial Unicode MS" w:hAnsi="Times New Roman"/>
          <w:i/>
          <w:kern w:val="2"/>
          <w:sz w:val="24"/>
          <w:szCs w:val="24"/>
          <w:lang w:eastAsia="hi-IN" w:bidi="hi-IN"/>
        </w:rPr>
        <w:t xml:space="preserve"> каждым из нас и так далее, и так далее, и так далее, </w:t>
      </w:r>
      <w:r w:rsidRPr="00DB6C6D">
        <w:rPr>
          <w:rFonts w:ascii="Times New Roman" w:eastAsia="Arial Unicode MS" w:hAnsi="Times New Roman"/>
          <w:b/>
          <w:i/>
          <w:kern w:val="2"/>
          <w:sz w:val="24"/>
          <w:szCs w:val="24"/>
          <w:lang w:eastAsia="hi-IN" w:bidi="hi-IN"/>
        </w:rPr>
        <w:t>всё, что Отец посчитает нужным завершить</w:t>
      </w:r>
      <w:r w:rsidRPr="00DB6C6D">
        <w:rPr>
          <w:rFonts w:ascii="Times New Roman" w:eastAsia="Arial Unicode MS" w:hAnsi="Times New Roman"/>
          <w:i/>
          <w:kern w:val="2"/>
          <w:sz w:val="24"/>
          <w:szCs w:val="24"/>
          <w:lang w:eastAsia="hi-IN" w:bidi="hi-IN"/>
        </w:rPr>
        <w:t xml:space="preserve"> в каждом из нас. </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Утверждая: «Не моя Воля, а твоя, Изначально Выше</w:t>
      </w:r>
      <w:r w:rsidR="000400E5">
        <w:rPr>
          <w:rFonts w:ascii="Times New Roman" w:eastAsia="Arial Unicode MS" w:hAnsi="Times New Roman"/>
          <w:i/>
          <w:kern w:val="2"/>
          <w:sz w:val="24"/>
          <w:szCs w:val="24"/>
          <w:lang w:eastAsia="hi-IN" w:bidi="hi-IN"/>
        </w:rPr>
        <w:t>стоящий Отец, всем Духом моим!»</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 xml:space="preserve">И, растворяя предыдущий Лотос и Дух каждого из нас. </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 xml:space="preserve">Мы, синтезируясь с Изначально Вышестоящим Отцом, </w:t>
      </w:r>
      <w:r w:rsidRPr="00DB6C6D">
        <w:rPr>
          <w:rFonts w:ascii="Times New Roman" w:eastAsia="Arial Unicode MS" w:hAnsi="Times New Roman"/>
          <w:b/>
          <w:i/>
          <w:kern w:val="2"/>
          <w:sz w:val="24"/>
          <w:szCs w:val="24"/>
          <w:lang w:eastAsia="hi-IN" w:bidi="hi-IN"/>
        </w:rPr>
        <w:t>просим обнови</w:t>
      </w:r>
      <w:r w:rsidR="00B750EE">
        <w:rPr>
          <w:rFonts w:ascii="Times New Roman" w:eastAsia="Arial Unicode MS" w:hAnsi="Times New Roman"/>
          <w:b/>
          <w:i/>
          <w:kern w:val="2"/>
          <w:sz w:val="24"/>
          <w:szCs w:val="24"/>
          <w:lang w:eastAsia="hi-IN" w:bidi="hi-IN"/>
        </w:rPr>
        <w:t>ть Лотос Духа каждого из нас в з</w:t>
      </w:r>
      <w:r w:rsidRPr="00DB6C6D">
        <w:rPr>
          <w:rFonts w:ascii="Times New Roman" w:eastAsia="Arial Unicode MS" w:hAnsi="Times New Roman"/>
          <w:b/>
          <w:i/>
          <w:kern w:val="2"/>
          <w:sz w:val="24"/>
          <w:szCs w:val="24"/>
          <w:lang w:eastAsia="hi-IN" w:bidi="hi-IN"/>
        </w:rPr>
        <w:t>але Лотосов Духа Изначально Вышестоящего Дома Изначально Вышестоящего Отца</w:t>
      </w:r>
      <w:r w:rsidR="00B750EE">
        <w:rPr>
          <w:rFonts w:ascii="Times New Roman" w:eastAsia="Arial Unicode MS" w:hAnsi="Times New Roman"/>
          <w:b/>
          <w:i/>
          <w:kern w:val="2"/>
          <w:sz w:val="24"/>
          <w:szCs w:val="24"/>
          <w:lang w:eastAsia="hi-IN" w:bidi="hi-IN"/>
        </w:rPr>
        <w:t>,</w:t>
      </w:r>
      <w:r w:rsidRPr="00DB6C6D">
        <w:rPr>
          <w:rFonts w:ascii="Times New Roman" w:eastAsia="Arial Unicode MS" w:hAnsi="Times New Roman"/>
          <w:b/>
          <w:i/>
          <w:kern w:val="2"/>
          <w:sz w:val="24"/>
          <w:szCs w:val="24"/>
          <w:lang w:eastAsia="hi-IN" w:bidi="hi-IN"/>
        </w:rPr>
        <w:t xml:space="preserve"> на новый вид Лотоса, </w:t>
      </w:r>
      <w:r w:rsidRPr="00DB6C6D">
        <w:rPr>
          <w:rFonts w:ascii="Times New Roman" w:eastAsia="Arial Unicode MS" w:hAnsi="Times New Roman"/>
          <w:i/>
          <w:kern w:val="2"/>
          <w:sz w:val="24"/>
          <w:szCs w:val="24"/>
          <w:lang w:eastAsia="hi-IN" w:bidi="hi-IN"/>
        </w:rPr>
        <w:t>стяжённый сегодня, Изначально Вышестоящим Отцом каждым из нас, в максимальном совершенстве и доработке его, в том числе не сказанным, но действующем в Лотосе Духа каждого из нас.</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 xml:space="preserve">И возжигаясь Синтезом Изначально Вышестоящего Отца, преображаясь, развёртываемся им, </w:t>
      </w:r>
      <w:r w:rsidRPr="00DB6C6D">
        <w:rPr>
          <w:rFonts w:ascii="Times New Roman" w:eastAsia="Arial Unicode MS" w:hAnsi="Times New Roman"/>
          <w:i/>
          <w:kern w:val="2"/>
          <w:sz w:val="24"/>
          <w:szCs w:val="24"/>
          <w:lang w:val="de-DE" w:eastAsia="hi-IN" w:bidi="hi-IN"/>
        </w:rPr>
        <w:t>c</w:t>
      </w:r>
      <w:r w:rsidRPr="00DB6C6D">
        <w:rPr>
          <w:rFonts w:ascii="Times New Roman" w:eastAsia="Arial Unicode MS" w:hAnsi="Times New Roman"/>
          <w:i/>
          <w:kern w:val="2"/>
          <w:sz w:val="24"/>
          <w:szCs w:val="24"/>
          <w:lang w:eastAsia="hi-IN" w:bidi="hi-IN"/>
        </w:rPr>
        <w:t>обирая Лотос Сердца каждого из нас внутрь тела и, становясь чисто в Лотосе Духа каждого из нас в зале Лотосов Изначально Вышестоящего Дома Изначально Вышестоящего Отца физически собою.</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И вспыхиваем Лотосом Духа каждого из нас.</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 xml:space="preserve">И возжигаясь Синтезом Изначально Вышестоящего Отца, преображаясь им. </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Синтезируемся с Изначально Вышестоящим Владыкой Кут Хуми, возвращаемся в зал Изначально Вышестоящего Дома Изначально Вышестоящего Отца, становясь пред Владыкой в преображении своём.</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Благодарим Изначально Вышестоящего Отца за преображение Лотоса и Духа каждого из нас.</w:t>
      </w:r>
    </w:p>
    <w:p w:rsidR="00DB6C6D" w:rsidRPr="00B750EE" w:rsidRDefault="00DB6C6D" w:rsidP="0040786E">
      <w:pPr>
        <w:widowControl w:val="0"/>
        <w:tabs>
          <w:tab w:val="num" w:pos="0"/>
          <w:tab w:val="num" w:pos="432"/>
        </w:tabs>
        <w:suppressAutoHyphens/>
        <w:ind w:right="-567" w:firstLine="567"/>
        <w:rPr>
          <w:rFonts w:ascii="Times New Roman" w:eastAsia="Arial Unicode MS" w:hAnsi="Times New Roman"/>
          <w:b/>
          <w:i/>
          <w:kern w:val="2"/>
          <w:sz w:val="24"/>
          <w:szCs w:val="24"/>
          <w:lang w:eastAsia="hi-IN" w:bidi="hi-IN"/>
        </w:rPr>
      </w:pPr>
      <w:r w:rsidRPr="00DB6C6D">
        <w:rPr>
          <w:rFonts w:ascii="Times New Roman" w:eastAsia="Arial Unicode MS" w:hAnsi="Times New Roman"/>
          <w:i/>
          <w:kern w:val="2"/>
          <w:sz w:val="24"/>
          <w:szCs w:val="24"/>
          <w:lang w:eastAsia="hi-IN" w:bidi="hi-IN"/>
        </w:rPr>
        <w:t xml:space="preserve">И, синтезируясь с Изначально Вышестоящим Владыкой Кут Хуми, </w:t>
      </w:r>
      <w:r w:rsidRPr="00B750EE">
        <w:rPr>
          <w:rFonts w:ascii="Times New Roman" w:eastAsia="Arial Unicode MS" w:hAnsi="Times New Roman"/>
          <w:b/>
          <w:i/>
          <w:kern w:val="2"/>
          <w:sz w:val="24"/>
          <w:szCs w:val="24"/>
          <w:lang w:eastAsia="hi-IN" w:bidi="hi-IN"/>
        </w:rPr>
        <w:t>стяжаем Синтез ночной подготовки каждого из нас 7</w:t>
      </w:r>
      <w:r w:rsidR="00B750EE" w:rsidRPr="00B750EE">
        <w:rPr>
          <w:rFonts w:ascii="Times New Roman" w:eastAsia="Arial Unicode MS" w:hAnsi="Times New Roman"/>
          <w:b/>
          <w:i/>
          <w:kern w:val="2"/>
          <w:sz w:val="24"/>
          <w:szCs w:val="24"/>
          <w:lang w:eastAsia="hi-IN" w:bidi="hi-IN"/>
        </w:rPr>
        <w:t>-</w:t>
      </w:r>
      <w:r w:rsidRPr="00B750EE">
        <w:rPr>
          <w:rFonts w:ascii="Times New Roman" w:eastAsia="Arial Unicode MS" w:hAnsi="Times New Roman"/>
          <w:b/>
          <w:i/>
          <w:kern w:val="2"/>
          <w:sz w:val="24"/>
          <w:szCs w:val="24"/>
          <w:lang w:eastAsia="hi-IN" w:bidi="hi-IN"/>
        </w:rPr>
        <w:t>м Синтезом Изначально Вышестоящего Отца собою.</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И возжигаемся Синтезом Изначально Вышестоящего Отца фиксации на каждом из нас, преображаемся им.</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И мы благодарим Изначально Вышестоящего Владыку Кут Хуми, возвращаемся в физическое присутствие в данный зал.</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И эманируем всё стяжённое и возожжённое в Изначально Вышестоящий Дом Изначально Вышестоящего Отца в целом</w:t>
      </w:r>
      <w:r w:rsidR="00B750EE">
        <w:rPr>
          <w:rFonts w:ascii="Times New Roman" w:eastAsia="Arial Unicode MS" w:hAnsi="Times New Roman"/>
          <w:i/>
          <w:kern w:val="2"/>
          <w:sz w:val="24"/>
          <w:szCs w:val="24"/>
          <w:lang w:eastAsia="hi-IN" w:bidi="hi-IN"/>
        </w:rPr>
        <w:t>,</w:t>
      </w:r>
      <w:r w:rsidRPr="00DB6C6D">
        <w:rPr>
          <w:rFonts w:ascii="Times New Roman" w:eastAsia="Arial Unicode MS" w:hAnsi="Times New Roman"/>
          <w:i/>
          <w:kern w:val="2"/>
          <w:sz w:val="24"/>
          <w:szCs w:val="24"/>
          <w:lang w:eastAsia="hi-IN" w:bidi="hi-IN"/>
        </w:rPr>
        <w:t xml:space="preserve"> и Изначально Вышестоящий Дом Изначально Вышестоящего Отца каждого из нас – больше никуда.</w:t>
      </w:r>
    </w:p>
    <w:p w:rsidR="00B750EE" w:rsidRDefault="00B750EE"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Pr>
          <w:rFonts w:ascii="Times New Roman" w:eastAsia="Arial Unicode MS" w:hAnsi="Times New Roman"/>
          <w:i/>
          <w:kern w:val="2"/>
          <w:sz w:val="24"/>
          <w:szCs w:val="24"/>
          <w:lang w:eastAsia="hi-IN" w:bidi="hi-IN"/>
        </w:rPr>
        <w:t>И выходим из практики.</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r w:rsidRPr="00DB6C6D">
        <w:rPr>
          <w:rFonts w:ascii="Times New Roman" w:eastAsia="Arial Unicode MS" w:hAnsi="Times New Roman"/>
          <w:i/>
          <w:kern w:val="2"/>
          <w:sz w:val="24"/>
          <w:szCs w:val="24"/>
          <w:lang w:eastAsia="hi-IN" w:bidi="hi-IN"/>
        </w:rPr>
        <w:t>Аминь.</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i/>
          <w:kern w:val="2"/>
          <w:sz w:val="24"/>
          <w:szCs w:val="24"/>
          <w:lang w:eastAsia="hi-IN" w:bidi="hi-IN"/>
        </w:rPr>
      </w:pP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r w:rsidRPr="00DB6C6D">
        <w:rPr>
          <w:rFonts w:ascii="Times New Roman" w:eastAsia="Arial Unicode MS" w:hAnsi="Times New Roman"/>
          <w:kern w:val="2"/>
          <w:sz w:val="24"/>
          <w:szCs w:val="24"/>
          <w:lang w:eastAsia="hi-IN" w:bidi="hi-IN"/>
        </w:rPr>
        <w:t>Мы вас специально зафиксировали на ИВДИВО, чтоб вы работали с Кут Хуми всю ночь на эту тему или завтрашнее утро.</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r w:rsidRPr="00DB6C6D">
        <w:rPr>
          <w:rFonts w:ascii="Times New Roman" w:eastAsia="Arial Unicode MS" w:hAnsi="Times New Roman"/>
          <w:kern w:val="2"/>
          <w:sz w:val="24"/>
          <w:szCs w:val="24"/>
          <w:lang w:eastAsia="hi-IN" w:bidi="hi-IN"/>
        </w:rPr>
        <w:t xml:space="preserve">На сегодня всё. </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r w:rsidRPr="00DB6C6D">
        <w:rPr>
          <w:rFonts w:ascii="Times New Roman" w:eastAsia="Arial Unicode MS" w:hAnsi="Times New Roman"/>
          <w:kern w:val="2"/>
          <w:sz w:val="24"/>
          <w:szCs w:val="24"/>
          <w:lang w:eastAsia="hi-IN" w:bidi="hi-IN"/>
        </w:rPr>
        <w:t>Всем большое спасибо за внимание! До свидания!</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r w:rsidRPr="00DB6C6D">
        <w:rPr>
          <w:rFonts w:ascii="Times New Roman" w:eastAsia="Arial Unicode MS" w:hAnsi="Times New Roman"/>
          <w:kern w:val="2"/>
          <w:sz w:val="24"/>
          <w:szCs w:val="24"/>
          <w:lang w:eastAsia="hi-IN" w:bidi="hi-IN"/>
        </w:rPr>
        <w:t>И завтра у нас в 15.00, напоминаю. На час раньше!</w:t>
      </w:r>
    </w:p>
    <w:p w:rsidR="00DB6C6D" w:rsidRPr="00DB6C6D" w:rsidRDefault="00DB6C6D" w:rsidP="0040786E">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r w:rsidRPr="00DB6C6D">
        <w:rPr>
          <w:rFonts w:ascii="Times New Roman" w:eastAsia="Arial Unicode MS" w:hAnsi="Times New Roman"/>
          <w:kern w:val="2"/>
          <w:sz w:val="24"/>
          <w:szCs w:val="24"/>
          <w:lang w:eastAsia="hi-IN" w:bidi="hi-IN"/>
        </w:rPr>
        <w:t xml:space="preserve">Всё. </w:t>
      </w:r>
      <w:r w:rsidRPr="00DB6C6D">
        <w:rPr>
          <w:rFonts w:ascii="Times New Roman" w:eastAsia="Arial Unicode MS" w:hAnsi="Times New Roman"/>
          <w:kern w:val="2"/>
          <w:sz w:val="24"/>
          <w:szCs w:val="24"/>
          <w:lang w:val="de-DE" w:eastAsia="hi-IN" w:bidi="hi-IN"/>
        </w:rPr>
        <w:t>C</w:t>
      </w:r>
      <w:r w:rsidRPr="00DB6C6D">
        <w:rPr>
          <w:rFonts w:ascii="Times New Roman" w:eastAsia="Arial Unicode MS" w:hAnsi="Times New Roman"/>
          <w:kern w:val="2"/>
          <w:sz w:val="24"/>
          <w:szCs w:val="24"/>
          <w:lang w:eastAsia="hi-IN" w:bidi="hi-IN"/>
        </w:rPr>
        <w:t>пасибо!</w:t>
      </w:r>
    </w:p>
    <w:p w:rsidR="00DB6C6D" w:rsidRDefault="00DB6C6D" w:rsidP="00C429F0">
      <w:pPr>
        <w:tabs>
          <w:tab w:val="num" w:pos="720"/>
        </w:tabs>
        <w:spacing w:after="160" w:line="254" w:lineRule="auto"/>
        <w:ind w:right="-567"/>
        <w:contextualSpacing/>
      </w:pPr>
    </w:p>
    <w:p w:rsidR="00C429F0" w:rsidRDefault="00177448" w:rsidP="005D1555">
      <w:pPr>
        <w:pStyle w:val="berschrift1"/>
      </w:pPr>
      <w:bookmarkStart w:id="34" w:name="_Toc493872469"/>
      <w:r>
        <w:t>Часть 3</w:t>
      </w:r>
      <w:bookmarkEnd w:id="34"/>
    </w:p>
    <w:p w:rsidR="00177448" w:rsidRPr="00177448" w:rsidRDefault="00177448" w:rsidP="00177448">
      <w:pPr>
        <w:rPr>
          <w:lang w:eastAsia="hi-IN" w:bidi="hi-IN"/>
        </w:rPr>
      </w:pPr>
    </w:p>
    <w:p w:rsidR="00177448" w:rsidRPr="00177448" w:rsidRDefault="00177448" w:rsidP="005D1555">
      <w:pPr>
        <w:pStyle w:val="berschrift1"/>
      </w:pPr>
      <w:bookmarkStart w:id="35" w:name="_Toc493872470"/>
      <w:r w:rsidRPr="00177448">
        <w:t>Что такое Пробуждение?</w:t>
      </w:r>
      <w:bookmarkEnd w:id="35"/>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7062D8" w:rsidRDefault="00177448" w:rsidP="00177448">
      <w:pPr>
        <w:suppressAutoHyphens/>
        <w:autoSpaceDN w:val="0"/>
        <w:ind w:firstLine="709"/>
        <w:textAlignment w:val="baseline"/>
        <w:rPr>
          <w:rFonts w:eastAsia="SimSun" w:cs="Tahoma"/>
          <w:kern w:val="3"/>
        </w:rPr>
      </w:pPr>
      <w:r w:rsidRPr="007062D8">
        <w:rPr>
          <w:rFonts w:ascii="Times New Roman" w:eastAsia="SimSun" w:hAnsi="Times New Roman"/>
          <w:kern w:val="3"/>
          <w:sz w:val="24"/>
          <w:szCs w:val="24"/>
        </w:rPr>
        <w:lastRenderedPageBreak/>
        <w:t>Добрый день, мы начинаем 7-й Синтез Изначально Вышестоящего Отца, вторую его часть. И продолжаем наше восхождение. И начинаем вторую его часть в разработке Метагалактического Пробуждения Изначально Вышестоящего Отца.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7062D8">
        <w:rPr>
          <w:rFonts w:ascii="Times New Roman" w:eastAsia="SimSun" w:hAnsi="Times New Roman"/>
          <w:kern w:val="3"/>
          <w:sz w:val="24"/>
          <w:szCs w:val="24"/>
        </w:rPr>
        <w:t>У вас была ночная подготовка. Со старшей группой мы её не комментировали, а вот с вами придётся. Первая проблема, которая выросла, она простая – слово «Пробуждение». «Метагалактическое Пробуждение». Да, мы пробуждаемся</w:t>
      </w:r>
      <w:r w:rsidRPr="00177448">
        <w:rPr>
          <w:rFonts w:ascii="Times New Roman" w:eastAsia="SimSun" w:hAnsi="Times New Roman"/>
          <w:kern w:val="3"/>
          <w:sz w:val="24"/>
          <w:szCs w:val="24"/>
        </w:rPr>
        <w:t>. Что вы имеете ввиду под словом «Пробуждение»? Я вас слушаю, говорите.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Ну понятно, пробуждение – это как сон, взял, пробудился, и это…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Тогда где пробудился? – «На свет».</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 если ты уже на свете и пробуждаешься ещё, где это? У вас Синтез называется «Метагалактикое Пробуждение». Вы должны знать понятие, что такое Пробуждение.</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Пробуждение</w:t>
      </w:r>
      <w:r w:rsidR="007062D8">
        <w:rPr>
          <w:rFonts w:ascii="Times New Roman" w:eastAsia="SimSun" w:hAnsi="Times New Roman"/>
          <w:i/>
          <w:kern w:val="3"/>
          <w:sz w:val="24"/>
          <w:szCs w:val="24"/>
        </w:rPr>
        <w:t xml:space="preserve"> сознания, когда осознанно</w:t>
      </w:r>
      <w:r w:rsidRPr="00177448">
        <w:rPr>
          <w:rFonts w:ascii="Times New Roman" w:eastAsia="SimSun" w:hAnsi="Times New Roman"/>
          <w:i/>
          <w:kern w:val="3"/>
          <w:sz w:val="24"/>
          <w:szCs w:val="24"/>
        </w:rPr>
        <w:t>…)</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То есть Пробуждение Сознания, когда Сознание осознало.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 если рядом пробудится Трансвизор или другая Часть, будет Пробуждение или нет?</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Конечно.)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Конечно. Конечно, но уже так: Пробуждение Сознания, Пробуждение на Свет. А Свет где находится, чтоб там пробудиться?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i/>
          <w:kern w:val="3"/>
          <w:sz w:val="24"/>
          <w:szCs w:val="24"/>
        </w:rPr>
        <w:t>(Из зала: – У нас вообще седьмой синтез. Может в Духе?)</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Пробуждение Духа.</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Свет где находится? Я не </w:t>
      </w:r>
      <w:r w:rsidRPr="00177448">
        <w:rPr>
          <w:rFonts w:ascii="Times New Roman" w:eastAsia="SimSun" w:hAnsi="Times New Roman"/>
          <w:kern w:val="3"/>
          <w:sz w:val="24"/>
          <w:szCs w:val="24"/>
          <w:shd w:val="clear" w:color="auto" w:fill="FFFFFF"/>
        </w:rPr>
        <w:t>слезу.</w:t>
      </w:r>
      <w:r w:rsidRPr="00177448">
        <w:rPr>
          <w:rFonts w:ascii="Times New Roman" w:eastAsia="SimSun" w:hAnsi="Times New Roman"/>
          <w:kern w:val="3"/>
          <w:sz w:val="24"/>
          <w:szCs w:val="24"/>
        </w:rPr>
        <w:t xml:space="preserve"> Не, смысл в чём? Когда вы выходите к Владыке, доста</w:t>
      </w:r>
      <w:r w:rsidR="007062D8">
        <w:rPr>
          <w:rFonts w:ascii="Times New Roman" w:eastAsia="SimSun" w:hAnsi="Times New Roman"/>
          <w:kern w:val="3"/>
          <w:sz w:val="24"/>
          <w:szCs w:val="24"/>
        </w:rPr>
        <w:t>ются ваши смыслы из подсознания</w:t>
      </w:r>
      <w:r w:rsidRPr="00177448">
        <w:rPr>
          <w:rFonts w:ascii="Times New Roman" w:eastAsia="SimSun" w:hAnsi="Times New Roman"/>
          <w:kern w:val="3"/>
          <w:sz w:val="24"/>
          <w:szCs w:val="24"/>
        </w:rPr>
        <w:t xml:space="preserve"> и вот всё, чем вы осмысляете жизнь, вы начинаете там говорить. И не факт, что некоторые смыслы правильны для этих слов, для этих вариантов.</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Пример: «Пробуждение на Свет». Я почему пытаю человека? В буддизме есть Пробуждение и Просветление. Это не когда ты выходишь в Свет, а когда Свет идет в тебя. Поэтому, как только сказали: «на Свет», с точки зрения буддизма, это некорректно. Пробуждение на Свет – это детскость, это материнство, это материнский принцип. А вот Пробуждение Светом, не «на Свет», а «Светом», тогда корректно. Но я сразу спрошу: «Каким?» Пробуждение Духом – это корректно. Уточняю: «Каким?»</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(Из зала: </w:t>
      </w:r>
      <w:r w:rsidRPr="00177448">
        <w:rPr>
          <w:rFonts w:ascii="Times New Roman" w:eastAsia="SimSun" w:hAnsi="Times New Roman"/>
          <w:kern w:val="3"/>
          <w:sz w:val="24"/>
          <w:szCs w:val="24"/>
        </w:rPr>
        <w:t xml:space="preserve">– </w:t>
      </w:r>
      <w:r w:rsidRPr="00177448">
        <w:rPr>
          <w:rFonts w:ascii="Times New Roman" w:eastAsia="SimSun" w:hAnsi="Times New Roman"/>
          <w:i/>
          <w:iCs/>
          <w:kern w:val="3"/>
          <w:sz w:val="24"/>
          <w:szCs w:val="24"/>
        </w:rPr>
        <w:t>Новым</w:t>
      </w:r>
      <w:r w:rsidRPr="00177448">
        <w:rPr>
          <w:rFonts w:ascii="Times New Roman" w:eastAsia="SimSun" w:hAnsi="Times New Roman"/>
          <w:kern w:val="3"/>
          <w:sz w:val="24"/>
          <w:szCs w:val="24"/>
        </w:rPr>
        <w:t xml:space="preserve">. </w:t>
      </w:r>
      <w:r w:rsidRPr="00177448">
        <w:rPr>
          <w:rFonts w:ascii="Times New Roman" w:eastAsia="SimSun" w:hAnsi="Times New Roman"/>
          <w:i/>
          <w:kern w:val="3"/>
          <w:sz w:val="24"/>
          <w:szCs w:val="24"/>
        </w:rPr>
        <w:t>Метагалактическим.)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На пиджак, для тебя новый. Пробуждаю.</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Корректное действие? – Некорректное действие. Но я тебе показал. Понимаете? То же самое, старшая группа. «Пробуждение. Новым!», там запись идет...</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Я говорю: «Где ты его взял, новое?»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Ну, как где? Новым.</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Вчера входили в новое.)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 вчера входили. То было вчера. Потом у тебя была ночная подготовка, и сегодня он уже, что? – Старый. «Бойся привязок и привычек». То, что было вчера, сегодня уже устарело.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Принцип Будды ты знаешь: «Живи настоящим». А ты меня послал на вчера. Ну, с точки зрения Будды. Понимаешь, вот тонкость. Вот смысл в том, что «живи настоящим». Если мы хотим пробудиться, мы должны чётко определиться в настоящем сейчас, тогда мы пробудимся. И слово «на Свет», «в Свет», ещё куда-то – не работает. Вот сейчас мы пробуждаемся. Не Сознанием. Частями. В этих Частях активируем Дух. Согласен. Или Свет в Частях. Согласен. И-и... Ну, где это? Где это? Мне нужно...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Объясню просто. Смотрите. Когда Будды предыдущей эпохи пробуждались, я сам шел путем буддизма, так вот, то мы все устремлялись на выражение Огня Огненного Мира. На будди – это четвёртый план. На атму. Это ещё 90-е, 80-е годы предыдущего столетия. Это пятый план. И мы знали, что Будда оттуда. Будди назван в честь Будды. И поэтому мы устремлялись или войти в Огонь Самадхи, или войти в Огонь Сатори, это атмический Огонь, чтоб вызвать у себя Просветление или Пробуждение. И тренировались на это. И тогда Пробуждение было понятно, как мы его можем достичь. Правильно? – Правильно.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То есть</w:t>
      </w:r>
      <w:r w:rsidR="007062D8">
        <w:rPr>
          <w:rFonts w:ascii="Times New Roman" w:eastAsia="SimSun" w:hAnsi="Times New Roman"/>
          <w:kern w:val="3"/>
          <w:sz w:val="24"/>
          <w:szCs w:val="24"/>
        </w:rPr>
        <w:t>,</w:t>
      </w:r>
      <w:r w:rsidRPr="00177448">
        <w:rPr>
          <w:rFonts w:ascii="Times New Roman" w:eastAsia="SimSun" w:hAnsi="Times New Roman"/>
          <w:kern w:val="3"/>
          <w:sz w:val="24"/>
          <w:szCs w:val="24"/>
        </w:rPr>
        <w:t xml:space="preserve"> я тренируюсь на Огонь Сатори ил</w:t>
      </w:r>
      <w:r w:rsidR="007062D8">
        <w:rPr>
          <w:rFonts w:ascii="Times New Roman" w:eastAsia="SimSun" w:hAnsi="Times New Roman"/>
          <w:kern w:val="3"/>
          <w:sz w:val="24"/>
          <w:szCs w:val="24"/>
        </w:rPr>
        <w:t>и Самадхи, на тот или иной план. Я</w:t>
      </w:r>
      <w:r w:rsidRPr="00177448">
        <w:rPr>
          <w:rFonts w:ascii="Times New Roman" w:eastAsia="SimSun" w:hAnsi="Times New Roman"/>
          <w:kern w:val="3"/>
          <w:sz w:val="24"/>
          <w:szCs w:val="24"/>
        </w:rPr>
        <w:t xml:space="preserve"> пытаюсь насытиться этим Огнем, чтоб рано или позд</w:t>
      </w:r>
      <w:r w:rsidR="007062D8">
        <w:rPr>
          <w:rFonts w:ascii="Times New Roman" w:eastAsia="SimSun" w:hAnsi="Times New Roman"/>
          <w:kern w:val="3"/>
          <w:sz w:val="24"/>
          <w:szCs w:val="24"/>
        </w:rPr>
        <w:t>но этот Огонь у меня схлопнулся</w:t>
      </w:r>
      <w:r w:rsidRPr="00177448">
        <w:rPr>
          <w:rFonts w:ascii="Times New Roman" w:eastAsia="SimSun" w:hAnsi="Times New Roman"/>
          <w:kern w:val="3"/>
          <w:sz w:val="24"/>
          <w:szCs w:val="24"/>
        </w:rPr>
        <w:t xml:space="preserve"> и я пробудился. Так оно и произошло. Потом. Ка</w:t>
      </w:r>
      <w:r w:rsidR="007062D8">
        <w:rPr>
          <w:rFonts w:ascii="Times New Roman" w:eastAsia="SimSun" w:hAnsi="Times New Roman"/>
          <w:kern w:val="3"/>
          <w:sz w:val="24"/>
          <w:szCs w:val="24"/>
        </w:rPr>
        <w:t>кой Огонь вы будете тренировать</w:t>
      </w:r>
      <w:r w:rsidRPr="00177448">
        <w:rPr>
          <w:rFonts w:ascii="Times New Roman" w:eastAsia="SimSun" w:hAnsi="Times New Roman"/>
          <w:kern w:val="3"/>
          <w:sz w:val="24"/>
          <w:szCs w:val="24"/>
        </w:rPr>
        <w:t xml:space="preserve"> или куда вы будете идти, чтобы там пробудиться?</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lastRenderedPageBreak/>
        <w:t>(Из зала: – Седьмое присутствие.)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Седьмое присутствие – раз. Как вариант. Ещё. Ещё.</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Понимаете, это не охватывает всех вариантов, которыми вам вот важно быть.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Ну, и седьмое присутствие, согласен. Но на седьмое присутствие может тренироваться любой гражданин на улице. А вы уже аж семь Синтезов имеете. Понимаете разницу?</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С одной стороны так, а с другой стороны, не совсем так.</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В седьмую Изначальность.)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 седьмую Изначальность. Уже полегче будет. Тогда вы отрываетесь от граждан, которые в седьмую Изначальность никогда не пойдут. А так как вы ещё служащие Синтезом... Здесь не все служащие, я понимаю. Но хотя бы вы служащие Синтезом, вы можете потренироваться на седьмую Изначальность. Это уже будет эффект. Знаете почему?</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Чем сильнее та позиция, тот Огонь, куда вы пойдете, тем быстрее есть шанс пробудиться. Чем больше вы будете мельчить, тем меньше шансов пробудиться. Потому что в мелкоте бегают и плавают все. Ну, в смысле вокруг, которые пытаются пробудиться. А вот до седьмой Изначальности доберутся только подготовленные семью Синтезами. Да ещё и служащие ИДИВО. Поэтому тут есть не служащие, они не обязательно доберутся.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Слово «корректно» не обязательно, потому что после седьмого Синтеза и может получиться, и может не получиться. И мы тут не напрягаемся, потому что, если получится, мы будем счастливы. Шанс есть, седьмой Синтез есть, но гарантий нет. Ещё куда?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Вы не видите главного принципа. Я вам подсказал, вы его не увидел</w:t>
      </w:r>
      <w:r w:rsidR="001C533E">
        <w:rPr>
          <w:rFonts w:ascii="Times New Roman" w:eastAsia="SimSun" w:hAnsi="Times New Roman"/>
          <w:kern w:val="3"/>
          <w:sz w:val="24"/>
          <w:szCs w:val="24"/>
        </w:rPr>
        <w:t>и</w:t>
      </w:r>
      <w:r w:rsidRPr="00177448">
        <w:rPr>
          <w:rFonts w:ascii="Times New Roman" w:eastAsia="SimSun" w:hAnsi="Times New Roman"/>
          <w:kern w:val="3"/>
          <w:sz w:val="24"/>
          <w:szCs w:val="24"/>
        </w:rPr>
        <w:t>. А надо. И тогда вы поймёте, чем Будда занимался. Ну, у нас всё по теме.</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В зал Лотоса.)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В зал Лотоса я вас и так водил. Во времена Будды Будд было настолько мало, что все Лотосы плавали не в зале, а на озере, в растительном царстве ангельского глобуса. Определённая была территория, где </w:t>
      </w:r>
      <w:r w:rsidR="001C533E">
        <w:rPr>
          <w:rFonts w:ascii="Times New Roman" w:eastAsia="SimSun" w:hAnsi="Times New Roman"/>
          <w:kern w:val="3"/>
          <w:sz w:val="24"/>
          <w:szCs w:val="24"/>
        </w:rPr>
        <w:t>плавали Лотосы, мы там заседали и всё. С</w:t>
      </w:r>
      <w:r w:rsidRPr="00177448">
        <w:rPr>
          <w:rFonts w:ascii="Times New Roman" w:eastAsia="SimSun" w:hAnsi="Times New Roman"/>
          <w:kern w:val="3"/>
          <w:sz w:val="24"/>
          <w:szCs w:val="24"/>
        </w:rPr>
        <w:t>кучно было.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Нас Отец оттуда брал, мы Бодхисаттвой возвращались обратно и довольны были.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Знаете, анекдот у Будд: </w:t>
      </w:r>
      <w:r w:rsidR="001C533E">
        <w:rPr>
          <w:rFonts w:ascii="Times New Roman" w:eastAsia="SimSun" w:hAnsi="Times New Roman"/>
          <w:kern w:val="3"/>
          <w:sz w:val="24"/>
          <w:szCs w:val="24"/>
        </w:rPr>
        <w:t>«</w:t>
      </w:r>
      <w:r w:rsidRPr="00177448">
        <w:rPr>
          <w:rFonts w:ascii="Times New Roman" w:eastAsia="SimSun" w:hAnsi="Times New Roman"/>
          <w:kern w:val="3"/>
          <w:sz w:val="24"/>
          <w:szCs w:val="24"/>
        </w:rPr>
        <w:t>Мало попасть в Лотос, надо из него выкр</w:t>
      </w:r>
      <w:r w:rsidR="001C533E">
        <w:rPr>
          <w:rFonts w:ascii="Times New Roman" w:eastAsia="SimSun" w:hAnsi="Times New Roman"/>
          <w:kern w:val="3"/>
          <w:sz w:val="24"/>
          <w:szCs w:val="24"/>
        </w:rPr>
        <w:t>утиться. Чтоб вернуться в жизнь</w:t>
      </w:r>
      <w:r w:rsidRPr="00177448">
        <w:rPr>
          <w:rFonts w:ascii="Times New Roman" w:eastAsia="SimSun" w:hAnsi="Times New Roman"/>
          <w:kern w:val="3"/>
          <w:sz w:val="24"/>
          <w:szCs w:val="24"/>
        </w:rPr>
        <w:t xml:space="preserve"> и по</w:t>
      </w:r>
      <w:r w:rsidR="001C533E">
        <w:rPr>
          <w:rFonts w:ascii="Times New Roman" w:eastAsia="SimSun" w:hAnsi="Times New Roman"/>
          <w:kern w:val="3"/>
          <w:sz w:val="24"/>
          <w:szCs w:val="24"/>
        </w:rPr>
        <w:t>том отдавать то, что ты накопил».</w:t>
      </w:r>
      <w:r w:rsidRPr="00177448">
        <w:rPr>
          <w:rFonts w:ascii="Times New Roman" w:eastAsia="SimSun" w:hAnsi="Times New Roman"/>
          <w:kern w:val="3"/>
          <w:sz w:val="24"/>
          <w:szCs w:val="24"/>
        </w:rPr>
        <w:t xml:space="preserve"> Всё.</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Другой анекдот: В Самадхи попасть легко, а вот выйти из него – это настоящее искусство. Ничего страшного не сказал, потому что Самадхи – это Огонь шестого плана. А вот выйти с шестого на седьмой, а там уже другой Огонь – Сатори, – это настоящее искусство. Правильно?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То есть</w:t>
      </w:r>
      <w:r w:rsidR="001C533E">
        <w:rPr>
          <w:rFonts w:ascii="Times New Roman" w:eastAsia="SimSun" w:hAnsi="Times New Roman"/>
          <w:kern w:val="3"/>
          <w:sz w:val="24"/>
          <w:szCs w:val="24"/>
        </w:rPr>
        <w:t>,</w:t>
      </w:r>
      <w:r w:rsidRPr="00177448">
        <w:rPr>
          <w:rFonts w:ascii="Times New Roman" w:eastAsia="SimSun" w:hAnsi="Times New Roman"/>
          <w:kern w:val="3"/>
          <w:sz w:val="24"/>
          <w:szCs w:val="24"/>
        </w:rPr>
        <w:t xml:space="preserve"> нельзя зацикливаться на Огне одного присутствия, одного плана. Ну, Будда. «Увидел Будду – убил Будду». Всё, пошел дальше. То есть пошёл Новым Путем Будды, смысл в этом.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Я сказал, что Будды устремлялись в Огненный Мир из Тонкого или Физического. То есть они, чтобы вызвать свой эффект Пробуждения, обязательно шли в Новый Мир. И здесь слово «новый» уже уместно, потому что новый – из тех миров, которые вы знаете.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Какие Миры вы знаете?</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(Из зала: </w:t>
      </w:r>
      <w:r w:rsidRPr="00177448">
        <w:rPr>
          <w:rFonts w:ascii="Times New Roman" w:eastAsia="SimSun" w:hAnsi="Times New Roman"/>
          <w:kern w:val="3"/>
          <w:sz w:val="24"/>
          <w:szCs w:val="24"/>
        </w:rPr>
        <w:t xml:space="preserve">– </w:t>
      </w:r>
      <w:r w:rsidRPr="00177448">
        <w:rPr>
          <w:rFonts w:ascii="Times New Roman" w:eastAsia="SimSun" w:hAnsi="Times New Roman"/>
          <w:i/>
          <w:kern w:val="3"/>
          <w:sz w:val="24"/>
          <w:szCs w:val="24"/>
        </w:rPr>
        <w:t>Физический.)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Физический понятно.</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(Из зала: </w:t>
      </w:r>
      <w:r w:rsidRPr="00177448">
        <w:rPr>
          <w:rFonts w:ascii="Times New Roman" w:eastAsia="SimSun" w:hAnsi="Times New Roman"/>
          <w:kern w:val="3"/>
          <w:sz w:val="24"/>
          <w:szCs w:val="24"/>
        </w:rPr>
        <w:t xml:space="preserve">– </w:t>
      </w:r>
      <w:r w:rsidRPr="00177448">
        <w:rPr>
          <w:rFonts w:ascii="Times New Roman" w:eastAsia="SimSun" w:hAnsi="Times New Roman"/>
          <w:i/>
          <w:kern w:val="3"/>
          <w:sz w:val="24"/>
          <w:szCs w:val="24"/>
        </w:rPr>
        <w:t>Тонкий.)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Тонкий понятно.</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Изначальный – это четвертый мир.)</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Нет, третий как раз – Изначальный.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четвёртый какой? Вчера рисовал.</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(Из зала: </w:t>
      </w:r>
      <w:r w:rsidRPr="00177448">
        <w:rPr>
          <w:rFonts w:ascii="Times New Roman" w:eastAsia="SimSun" w:hAnsi="Times New Roman"/>
          <w:kern w:val="3"/>
          <w:sz w:val="24"/>
          <w:szCs w:val="24"/>
        </w:rPr>
        <w:t xml:space="preserve">– </w:t>
      </w:r>
      <w:r w:rsidRPr="00177448">
        <w:rPr>
          <w:rFonts w:ascii="Times New Roman" w:eastAsia="SimSun" w:hAnsi="Times New Roman"/>
          <w:i/>
          <w:kern w:val="3"/>
          <w:sz w:val="24"/>
          <w:szCs w:val="24"/>
        </w:rPr>
        <w:t>И Метагалактический.)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Метагалактический. Ах! И у нас Синтез называется «Метагалактическое Пробуждение Изначально Вышестоящим Отцом».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 А! И смотрите, как у вас совместилось. Чувствуете в</w:t>
      </w:r>
      <w:r w:rsidR="001C533E">
        <w:rPr>
          <w:rFonts w:ascii="Times New Roman" w:eastAsia="SimSun" w:hAnsi="Times New Roman"/>
          <w:kern w:val="3"/>
          <w:sz w:val="24"/>
          <w:szCs w:val="24"/>
        </w:rPr>
        <w:t xml:space="preserve">ы... У вас озарение небольшое: </w:t>
      </w:r>
      <w:r w:rsidRPr="00177448">
        <w:rPr>
          <w:rFonts w:ascii="Times New Roman" w:eastAsia="SimSun" w:hAnsi="Times New Roman"/>
          <w:kern w:val="3"/>
          <w:sz w:val="24"/>
          <w:szCs w:val="24"/>
        </w:rPr>
        <w:t>Метагалактическое Пробуждение Изначально Вышестоящим Отцом и мир называется Метагалактическим.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И схема не осталась, но я вам рисовал, что все миры... Что все миры на физике существуют параллельно в Метагалактике. И есть Физический мир первый. Есть Тонкий мир первый. Есть </w:t>
      </w:r>
      <w:r w:rsidRPr="00177448">
        <w:rPr>
          <w:rFonts w:ascii="Times New Roman" w:eastAsia="SimSun" w:hAnsi="Times New Roman"/>
          <w:kern w:val="3"/>
          <w:sz w:val="24"/>
          <w:szCs w:val="24"/>
        </w:rPr>
        <w:lastRenderedPageBreak/>
        <w:t>Изначальный мир первый. И есть Метагалактический мир. Первое</w:t>
      </w:r>
      <w:r w:rsidR="001C533E">
        <w:rPr>
          <w:rFonts w:ascii="Times New Roman" w:eastAsia="SimSun" w:hAnsi="Times New Roman"/>
          <w:kern w:val="3"/>
          <w:sz w:val="24"/>
          <w:szCs w:val="24"/>
        </w:rPr>
        <w:t xml:space="preserve"> присутствие физическое. Это всё</w:t>
      </w:r>
      <w:r w:rsidRPr="00177448">
        <w:rPr>
          <w:rFonts w:ascii="Times New Roman" w:eastAsia="SimSun" w:hAnsi="Times New Roman"/>
          <w:kern w:val="3"/>
          <w:sz w:val="24"/>
          <w:szCs w:val="24"/>
        </w:rPr>
        <w:t xml:space="preserve"> физика, физическое присутствие. Все миры. Да? Вы сейчас в каком мире здесь сидите?</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(Из зала: </w:t>
      </w:r>
      <w:r w:rsidRPr="00177448">
        <w:rPr>
          <w:rFonts w:ascii="Times New Roman" w:eastAsia="SimSun" w:hAnsi="Times New Roman"/>
          <w:kern w:val="3"/>
          <w:sz w:val="24"/>
          <w:szCs w:val="24"/>
        </w:rPr>
        <w:t xml:space="preserve">– </w:t>
      </w:r>
      <w:r w:rsidRPr="00177448">
        <w:rPr>
          <w:rFonts w:ascii="Times New Roman" w:eastAsia="SimSun" w:hAnsi="Times New Roman"/>
          <w:i/>
          <w:kern w:val="3"/>
          <w:sz w:val="24"/>
          <w:szCs w:val="24"/>
        </w:rPr>
        <w:t>И в Физическом, и в Метагалактическом.)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Да ты что?! Ну, в Физическом я ещё могу понять, </w:t>
      </w:r>
      <w:r w:rsidR="001C533E">
        <w:rPr>
          <w:rFonts w:ascii="Times New Roman" w:eastAsia="SimSun" w:hAnsi="Times New Roman"/>
          <w:kern w:val="3"/>
          <w:sz w:val="24"/>
          <w:szCs w:val="24"/>
        </w:rPr>
        <w:t>мы с тобой можем пожать руки. А</w:t>
      </w:r>
      <w:r w:rsidRPr="00177448">
        <w:rPr>
          <w:rFonts w:ascii="Times New Roman" w:eastAsia="SimSun" w:hAnsi="Times New Roman"/>
          <w:kern w:val="3"/>
          <w:sz w:val="24"/>
          <w:szCs w:val="24"/>
        </w:rPr>
        <w:t xml:space="preserve"> в Метагалактическом – докажи!</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Синтез Миров.)</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Ага, теоретически – всё понятно. Вот и начинаем пробуждаться. Это второй вам ответ. Мы сейчас сидим физически, чтобы дойти до Метагалактического мира... Внимание! Вы путаете Мир и Метагалактику, это разные явления. А вчера мы с вами проходили, что Физич</w:t>
      </w:r>
      <w:r w:rsidR="001C533E">
        <w:rPr>
          <w:rFonts w:ascii="Times New Roman" w:eastAsia="SimSun" w:hAnsi="Times New Roman"/>
          <w:kern w:val="3"/>
          <w:sz w:val="24"/>
          <w:szCs w:val="24"/>
        </w:rPr>
        <w:t xml:space="preserve">еский мир чем корригируется? – </w:t>
      </w:r>
      <w:r w:rsidRPr="00177448">
        <w:rPr>
          <w:rFonts w:ascii="Times New Roman" w:eastAsia="SimSun" w:hAnsi="Times New Roman"/>
          <w:kern w:val="3"/>
          <w:sz w:val="24"/>
          <w:szCs w:val="24"/>
        </w:rPr>
        <w:t>Энергией. Чем? – И Любовью.</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Тонкий мир чем корригируется?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i/>
          <w:kern w:val="3"/>
          <w:sz w:val="24"/>
          <w:szCs w:val="24"/>
        </w:rPr>
        <w:t xml:space="preserve">(Из зала: </w:t>
      </w:r>
      <w:r w:rsidRPr="00177448">
        <w:rPr>
          <w:rFonts w:ascii="Times New Roman" w:eastAsia="SimSun" w:hAnsi="Times New Roman"/>
          <w:kern w:val="3"/>
          <w:sz w:val="24"/>
          <w:szCs w:val="24"/>
        </w:rPr>
        <w:t xml:space="preserve">– </w:t>
      </w:r>
      <w:r w:rsidRPr="00177448">
        <w:rPr>
          <w:rFonts w:ascii="Times New Roman" w:eastAsia="SimSun" w:hAnsi="Times New Roman"/>
          <w:i/>
          <w:iCs/>
          <w:kern w:val="3"/>
          <w:sz w:val="24"/>
          <w:szCs w:val="24"/>
        </w:rPr>
        <w:t>На</w:t>
      </w:r>
      <w:r w:rsidRPr="00177448">
        <w:rPr>
          <w:rFonts w:ascii="Times New Roman" w:eastAsia="SimSun" w:hAnsi="Times New Roman"/>
          <w:kern w:val="3"/>
          <w:sz w:val="24"/>
          <w:szCs w:val="24"/>
        </w:rPr>
        <w:t xml:space="preserve"> </w:t>
      </w:r>
      <w:r w:rsidRPr="00177448">
        <w:rPr>
          <w:rFonts w:ascii="Times New Roman" w:eastAsia="SimSun" w:hAnsi="Times New Roman"/>
          <w:i/>
          <w:iCs/>
          <w:kern w:val="3"/>
          <w:sz w:val="24"/>
          <w:szCs w:val="24"/>
        </w:rPr>
        <w:t>Свет.)</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На Свет – это вы с Физического мира пытались сюда пройти. Но вы хотите «на Свет» отсюда. То есть, если «на Свет», это Свет я сюда притягиваю, а «в Свет» – это я ухожу в Тонкий мир. Это Светом и Мудростью.</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Изначальный мир – это Духом и Волей.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 мирах главное – Энергия, Свет, Дух, а потом уже Воля и всё остальное. Да?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Метагалактический мир – это Огнем и Синтезом. Во-о!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всё это на физическом присутствии, в зависимости от того, чем мы сейчас горим. Но! Сейчас я скажу: «Вы горите</w:t>
      </w:r>
      <w:r w:rsidR="001C533E">
        <w:rPr>
          <w:rFonts w:ascii="Times New Roman" w:eastAsia="SimSun" w:hAnsi="Times New Roman"/>
          <w:kern w:val="3"/>
          <w:sz w:val="24"/>
          <w:szCs w:val="24"/>
        </w:rPr>
        <w:t xml:space="preserve"> О</w:t>
      </w:r>
      <w:r w:rsidRPr="00177448">
        <w:rPr>
          <w:rFonts w:ascii="Times New Roman" w:eastAsia="SimSun" w:hAnsi="Times New Roman"/>
          <w:kern w:val="3"/>
          <w:sz w:val="24"/>
          <w:szCs w:val="24"/>
        </w:rPr>
        <w:t>гнём, чтобы быть в Метагалактическом мире». Вы скажете:  «Да, я горю». Как это проживается? И вы должны реально, всем телом проживать, что в вас входит Огонь. Физически. Тогда это будет физическое присутствие Метагактического мира. И не теоретически проживать, а вполне конкретно в вас насыщенность Огня. Я вам сейчас её эманирую, проживайте. Я без шуток. Это немного иная специфика Огня, но это физическое присутствие. Пробуйте, пробуйте, пробуйте, особенно на позвоночнике фиксируйтесь, попроживайте. Это ваша ночная подготовка! Я сейчас публикую то, на что вас тренировали ночью Владыки. Поэтому извиняйте, тренируйтесь.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Теперь переходим в мир Изначальный. Переключаемся на эманации Духа. В каждом из нас есть насыщенность Духом. Сейчас, две минуты перестроимся. Эманируем. Проживайте.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Это не я вам эманирую, я вам поддерживаю. Вам Владыка сейчас насыщает ваше тело Духом Изначального Мира Метагалактики, проживайте. Видите, у меня голос ломается. Дух пошёл. Я без шуток, голос меняется на другое состояние мира. Попробуйте различить с предыдущим состоянием. Кто-то из вас ночью заявлял Владыке, что нас мало учат проживанию. Я сейчас это делаю, всё по просьбе. Я вас учу различать Огонь и Дух, а вы... Ощущения должны быть ваши, я ж не могу вам навязать свои, мы разные. У нас разные там... дееспособность Частей, систем, чакр, там всего. Не в смысле больше-меньше, просто разные мы как люди. Вы должны прожить по-своему. Я лишь говорю, что сейчас Дух в каждом теле есть от Владыки Кут Хуми. Вот лобные доли у меня, позвоночник у меня по спине Духом ходит. Ощущение, что в ногах что-то там налито, насыщено, как угодно.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Дальше переходим. Это я продолжаю о Метагалактическом Пробуждении.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Тонкий мир. Активируем в себе что? – Свет. Ну, примерно. В Свет войти тяжелее. Ну, вот так.</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i/>
          <w:kern w:val="3"/>
          <w:sz w:val="24"/>
          <w:szCs w:val="24"/>
        </w:rPr>
        <w:t xml:space="preserve">(Из зала: </w:t>
      </w:r>
      <w:r w:rsidRPr="00177448">
        <w:rPr>
          <w:rFonts w:ascii="Times New Roman" w:eastAsia="SimSun" w:hAnsi="Times New Roman"/>
          <w:kern w:val="3"/>
          <w:sz w:val="24"/>
          <w:szCs w:val="24"/>
        </w:rPr>
        <w:t xml:space="preserve">– </w:t>
      </w:r>
      <w:r w:rsidRPr="00177448">
        <w:rPr>
          <w:rFonts w:ascii="Times New Roman" w:eastAsia="SimSun" w:hAnsi="Times New Roman"/>
          <w:i/>
          <w:iCs/>
          <w:kern w:val="3"/>
          <w:sz w:val="24"/>
          <w:szCs w:val="24"/>
        </w:rPr>
        <w:t>Как Свет проживается?)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 Не слышу.</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i/>
          <w:kern w:val="3"/>
          <w:sz w:val="24"/>
          <w:szCs w:val="24"/>
        </w:rPr>
        <w:t xml:space="preserve">(Из зала: </w:t>
      </w:r>
      <w:r w:rsidRPr="00177448">
        <w:rPr>
          <w:rFonts w:ascii="Times New Roman" w:eastAsia="SimSun" w:hAnsi="Times New Roman"/>
          <w:kern w:val="3"/>
          <w:sz w:val="24"/>
          <w:szCs w:val="24"/>
        </w:rPr>
        <w:t xml:space="preserve">– </w:t>
      </w:r>
      <w:r w:rsidRPr="00177448">
        <w:rPr>
          <w:rFonts w:ascii="Times New Roman" w:eastAsia="SimSun" w:hAnsi="Times New Roman"/>
          <w:i/>
          <w:iCs/>
          <w:kern w:val="3"/>
          <w:sz w:val="24"/>
          <w:szCs w:val="24"/>
        </w:rPr>
        <w:t>Как Свет проживается?)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Ты меня видишь? А ты внутри себя видишь?</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Внутри себя?)</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Свет же? </w:t>
      </w:r>
      <w:r w:rsidR="00244373">
        <w:rPr>
          <w:rFonts w:ascii="Times New Roman" w:eastAsia="SimSun" w:hAnsi="Times New Roman"/>
          <w:i/>
          <w:kern w:val="3"/>
          <w:sz w:val="24"/>
          <w:szCs w:val="24"/>
        </w:rPr>
        <w:t>(Смеё</w:t>
      </w:r>
      <w:r w:rsidRPr="00177448">
        <w:rPr>
          <w:rFonts w:ascii="Times New Roman" w:eastAsia="SimSun" w:hAnsi="Times New Roman"/>
          <w:i/>
          <w:kern w:val="3"/>
          <w:sz w:val="24"/>
          <w:szCs w:val="24"/>
        </w:rPr>
        <w:t xml:space="preserve">тся.) </w:t>
      </w:r>
      <w:r w:rsidRPr="00177448">
        <w:rPr>
          <w:rFonts w:ascii="Times New Roman" w:eastAsia="SimSun" w:hAnsi="Times New Roman"/>
          <w:kern w:val="3"/>
          <w:sz w:val="24"/>
          <w:szCs w:val="24"/>
        </w:rPr>
        <w:t>Правда, простой ответ?! Внутри себя не мозги надо видеть. Ты внутри себя попробуй увидеть. Светом. Грубо говоря, внутри светло. Ну, ты сейчас скаже</w:t>
      </w:r>
      <w:r w:rsidR="00244373">
        <w:rPr>
          <w:rFonts w:ascii="Times New Roman" w:eastAsia="SimSun" w:hAnsi="Times New Roman"/>
          <w:kern w:val="3"/>
          <w:sz w:val="24"/>
          <w:szCs w:val="24"/>
        </w:rPr>
        <w:t>шь, скажешь: «Да, у меня светло</w:t>
      </w:r>
      <w:r w:rsidRPr="00177448">
        <w:rPr>
          <w:rFonts w:ascii="Times New Roman" w:eastAsia="SimSun" w:hAnsi="Times New Roman"/>
          <w:kern w:val="3"/>
          <w:sz w:val="24"/>
          <w:szCs w:val="24"/>
        </w:rPr>
        <w:t>»</w:t>
      </w:r>
      <w:r w:rsidR="00244373">
        <w:rPr>
          <w:rFonts w:ascii="Times New Roman" w:eastAsia="SimSun" w:hAnsi="Times New Roman"/>
          <w:kern w:val="3"/>
          <w:sz w:val="24"/>
          <w:szCs w:val="24"/>
        </w:rPr>
        <w:t>.</w:t>
      </w:r>
      <w:r w:rsidRPr="00177448">
        <w:rPr>
          <w:rFonts w:ascii="Times New Roman" w:eastAsia="SimSun" w:hAnsi="Times New Roman"/>
          <w:kern w:val="3"/>
          <w:sz w:val="24"/>
          <w:szCs w:val="24"/>
        </w:rPr>
        <w:t xml:space="preserve"> Ты увидь</w:t>
      </w:r>
      <w:r w:rsidRPr="00177448">
        <w:rPr>
          <w:rFonts w:ascii="Times New Roman" w:eastAsia="SimSun" w:hAnsi="Times New Roman"/>
          <w:b/>
          <w:bCs/>
          <w:kern w:val="3"/>
          <w:sz w:val="24"/>
          <w:szCs w:val="24"/>
        </w:rPr>
        <w:t xml:space="preserve"> </w:t>
      </w:r>
      <w:r w:rsidRPr="00177448">
        <w:rPr>
          <w:rFonts w:ascii="Times New Roman" w:eastAsia="SimSun" w:hAnsi="Times New Roman"/>
          <w:kern w:val="3"/>
          <w:sz w:val="24"/>
          <w:szCs w:val="24"/>
        </w:rPr>
        <w:t>этот Свет внутри себя.</w:t>
      </w:r>
    </w:p>
    <w:p w:rsidR="00177448" w:rsidRPr="00177448" w:rsidRDefault="00177448" w:rsidP="00177448">
      <w:pPr>
        <w:shd w:val="clear" w:color="auto" w:fill="FFFFFF"/>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Я без шуток. Есть такие тренировки – посмотреть Свет внутри себя. Они известны в разных практиках, поэтому есть. Ну, по-другому, насыщенность Светом в руках, в плечах, в торсе, как некая более разреженная субстанция, чем две предыдущие. Свет – это разреженная субстанция, так легче всего сказать. И такое ощущение, что у вас сейчас что-то такое гуляет субстанционально </w:t>
      </w:r>
      <w:r w:rsidRPr="00177448">
        <w:rPr>
          <w:rFonts w:ascii="Times New Roman" w:eastAsia="SimSun" w:hAnsi="Times New Roman"/>
          <w:kern w:val="3"/>
          <w:sz w:val="24"/>
          <w:szCs w:val="24"/>
        </w:rPr>
        <w:lastRenderedPageBreak/>
        <w:t xml:space="preserve">в теле. Это Свет. Я просил его не видеть, а ощущать. Потому что видеть – это чувство. Ты можешь посмотреть, но тогда мы с тобой </w:t>
      </w:r>
      <w:r w:rsidRPr="00177448">
        <w:rPr>
          <w:rFonts w:ascii="Times New Roman" w:eastAsia="SimSun" w:hAnsi="Times New Roman"/>
          <w:kern w:val="3"/>
          <w:sz w:val="24"/>
          <w:szCs w:val="24"/>
          <w:shd w:val="clear" w:color="auto" w:fill="FFFFFF"/>
        </w:rPr>
        <w:t>запутаемся.</w:t>
      </w:r>
      <w:r w:rsidRPr="00177448">
        <w:rPr>
          <w:rFonts w:ascii="Times New Roman" w:eastAsia="SimSun" w:hAnsi="Times New Roman"/>
          <w:kern w:val="3"/>
          <w:sz w:val="24"/>
          <w:szCs w:val="24"/>
        </w:rPr>
        <w:t xml:space="preserve"> Потому что видеть чуть сложнее, чем это вот... Свет – это субстанция, которая в вас сейчас гуляет. Есть? – Есть.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Продолжаем тренировку. И мы переходим от Света к Энергии. То же самое, минутная перестройка. И теперь пр</w:t>
      </w:r>
      <w:r w:rsidR="00244373">
        <w:rPr>
          <w:rFonts w:ascii="Times New Roman" w:eastAsia="SimSun" w:hAnsi="Times New Roman"/>
          <w:kern w:val="3"/>
          <w:sz w:val="24"/>
          <w:szCs w:val="24"/>
        </w:rPr>
        <w:t>оживайте Энергию. Она самая тяжё</w:t>
      </w:r>
      <w:r w:rsidRPr="00177448">
        <w:rPr>
          <w:rFonts w:ascii="Times New Roman" w:eastAsia="SimSun" w:hAnsi="Times New Roman"/>
          <w:kern w:val="3"/>
          <w:sz w:val="24"/>
          <w:szCs w:val="24"/>
        </w:rPr>
        <w:t>лая. Если Свет, он больше как субстанциональная разреженность проживается, то Энергия – как плотность. Ищите некую плотность.</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(Общается со служащим.)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Вы не переживайте, это мы филиал в Германии фиксируем. То есть это такая работа. Не успели за перерыв, у каждого свои скорости, дорабатываем. Поэтому это всё в тематике.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Энергия. Чувствуете, как вас чуть даже... Я бы даже сказал «придавило». Такое ощущение, что вот вас так... Вроде всё просто, а ощущение, что в зале что-то странное. Мы привыкли Синтез вести Огнем, Метагалактическим миром и Синтезом, и вам проще.</w:t>
      </w:r>
    </w:p>
    <w:p w:rsidR="00177448" w:rsidRPr="00177448" w:rsidRDefault="00B96CB5" w:rsidP="00177448">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Мы ушли сюда</w:t>
      </w:r>
      <w:r w:rsidR="00177448" w:rsidRPr="00177448">
        <w:rPr>
          <w:rFonts w:ascii="Times New Roman" w:eastAsia="SimSun" w:hAnsi="Times New Roman"/>
          <w:kern w:val="3"/>
          <w:sz w:val="24"/>
          <w:szCs w:val="24"/>
        </w:rPr>
        <w:t xml:space="preserve"> и вы потерялись. А теперь делаем хитрую вещь. Пробуждение. У нас это в Стандартах есть. Огонь фиксируется Физическим миром. Не Энергией и Любовью, а чистый Огонь. Пожалуйста, вместо Энергии от Владыки заполняемся Огнем, проживаем. Я серьёзно, Владыка сейчас вам по телу Физическим миром фиксирует Огонь.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Что это значит? В Физическом мире все равно есть Энергия, потом Свет, потом Дух, потом Огонь. Физические. И по привычке людской, физика – это Энергия. А по привычке небесной, то есть Владык и нас, служащих, физика – это Огонь. Проживайте. Ну, у нас же Огненный мир физически. У нас же эпоха Огня физическая.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Владыка Кут Хуми фиксирует вам Огонь физического тела. Заполняет. Он другой, чем вы проживали его метагалактически. Я знаю, к чему я веду. Допроживаем. Всё. Чуть-чуть осталось. Я знаю, что вас мучает это уже некоторых, но главное, что Владыка с вами работает.</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Соответственно, в Тонком мире, что у нас осталось? – Синтез.</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у нас в документах написано, что Тонкий мир живет Синтезом. Мы выходим из Света и идём в Синтез. Пробуем насытиться чистым Синтезом, седьмым, Тонкого мира. И когда вы находитесь в среде 7-го Синтеза, любого другого, вы фактически в зале фиксируете какой мир? – Тонкий. А Тонкий мир – это вот и искуство, и культура, и аристократичность, и такая вот... Это другой Синтез, чем мы.... Но мы здесь даже не фиксировались, мы Огн</w:t>
      </w:r>
      <w:r w:rsidR="002B3D26">
        <w:rPr>
          <w:rFonts w:ascii="Times New Roman" w:eastAsia="SimSun" w:hAnsi="Times New Roman"/>
          <w:kern w:val="3"/>
          <w:sz w:val="24"/>
          <w:szCs w:val="24"/>
        </w:rPr>
        <w:t>ем занимались. Ну примерно, ну</w:t>
      </w:r>
      <w:r w:rsidRPr="00177448">
        <w:rPr>
          <w:rFonts w:ascii="Times New Roman" w:eastAsia="SimSun" w:hAnsi="Times New Roman"/>
          <w:kern w:val="3"/>
          <w:sz w:val="24"/>
          <w:szCs w:val="24"/>
        </w:rPr>
        <w:t xml:space="preserve"> примерно. Сейчас, одну минуту.</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Дальше мы идем из Синтеза. У нас какой Синтез? – Седьмой. Мы идём в Синтез седьмой Изначальности. Это Изначальный Мир. Ну так, чтобы легче было. </w:t>
      </w:r>
      <w:r w:rsidR="002B3D26">
        <w:rPr>
          <w:rFonts w:ascii="Times New Roman" w:eastAsia="SimSun" w:hAnsi="Times New Roman"/>
          <w:kern w:val="3"/>
          <w:sz w:val="24"/>
          <w:szCs w:val="24"/>
        </w:rPr>
        <w:t>Есть Синтез вообще Тонкого Мира</w:t>
      </w:r>
      <w:r w:rsidRPr="00177448">
        <w:rPr>
          <w:rFonts w:ascii="Times New Roman" w:eastAsia="SimSun" w:hAnsi="Times New Roman"/>
          <w:kern w:val="3"/>
          <w:sz w:val="24"/>
          <w:szCs w:val="24"/>
        </w:rPr>
        <w:t xml:space="preserve"> и он больше присутвенный. Он может быть и Изначальный, но там другая специфика пойдет, для вас пока сложная. А сейчас Синтез седьмой Изначальности. Вот различите просто Синтез, который у вас был, и Синтез седьмой Изначальности. Это мы входим в седьмой Синтез.</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На Синтез седьмой Изначальности у вас впервые на седьмой раз заработал Хум. Может быть лично у вас раньше, но для всей группы Хум заработал только сейчас, на Синтез седьмой Изначальности. Я фиксирую командность выражения, не личность, а лично вы сами. Вот сейчас Хум работает, попроживайте. Для меня – командный Хум. И мы уходим в Метагалактику. Выше седьмой Изначальности кто у нас? Только Отец. Мы ж являем Синтез Отца и начинаем проживать Синтез Изначально Вышестоящего Отца. Проникаемся.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Все нормально. Прониклись Синтезом Отца? А теперь в этом состоянии, вот чувствуете, как голос по-другому звучит в пространстве? Это пространство насытилось Отцом. Вспомните, как я до этого говорил и как сейчас говорю. Интонация, вибрация, слово, голос – иные. Это... А?</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Помягче.)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Да. Это пространство насытилось Отцом. Я начал вам выражать не миры, а Отца. Ну, автоматика. Выражение Отца – это не автоматика, а автоматическое переключение на другое. Видите, я ушел, опять голос съехал. Начал вам объяснять, съехал. Все в порядке.</w:t>
      </w:r>
    </w:p>
    <w:p w:rsidR="00177448" w:rsidRPr="00177448" w:rsidRDefault="00177448" w:rsidP="00177448">
      <w:pPr>
        <w:suppressAutoHyphens/>
        <w:autoSpaceDN w:val="0"/>
        <w:ind w:firstLine="709"/>
        <w:jc w:val="center"/>
        <w:textAlignment w:val="baseline"/>
        <w:rPr>
          <w:rFonts w:ascii="Times New Roman" w:eastAsia="SimSun" w:hAnsi="Times New Roman"/>
          <w:kern w:val="3"/>
          <w:sz w:val="24"/>
          <w:szCs w:val="24"/>
        </w:rPr>
      </w:pPr>
    </w:p>
    <w:p w:rsidR="00177448" w:rsidRDefault="00177448" w:rsidP="005D1555">
      <w:pPr>
        <w:pStyle w:val="berschrift1"/>
      </w:pPr>
      <w:bookmarkStart w:id="36" w:name="_Toc493872471"/>
      <w:r w:rsidRPr="00177448">
        <w:t>Практика 5.</w:t>
      </w:r>
      <w:r w:rsidR="00205B49">
        <w:br/>
        <w:t>Пробуждение четырьмя Мирами</w:t>
      </w:r>
      <w:bookmarkEnd w:id="36"/>
    </w:p>
    <w:p w:rsidR="00205B49" w:rsidRPr="00205B49" w:rsidRDefault="00205B49" w:rsidP="00205B49">
      <w:pPr>
        <w:rPr>
          <w:lang w:eastAsia="hi-IN" w:bidi="hi-IN"/>
        </w:rPr>
      </w:pP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lastRenderedPageBreak/>
        <w:t>И мы синтезируемся с Изначально Вышестоящим Отцом, и из Физики переходим в 1025-ти Изначально явленное выражение в зал к Изначально Вышестоящему Отцу. Такой мираклевый переход. Развёртываемся пред Изначально Вышестоящим Отцом в форме Служения.</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Становимся всем телом пред Изначально Вышестоящим Отцом, синтезируемся с Хум Изначально Вышестоящего Отца, стяжаем Синтез Изначально Вышестоящего Отца. И просим Изначально Вышестоящего Отца ввести каждого из нас</w:t>
      </w:r>
      <w:r w:rsidR="002B3D26">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и синтез нас в Метагалактическое Пробуждение физически собою. Явлением синтеза четырёх миров в их новой реализации Изначально Вышестоящим Отцом каждым из нас и синтезом нас.</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возжигаемся Метагалактической Пробуждённостью Изначально Вышестоящего Отца каждым из нас в синтезе четырёх Миров Изначально Вышестоящим Отцом физически собою.</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возжигаясь Синтезом Изначально Вышестоящего Отца, преображаемся им. И, синтезируясь с Изначально Вышестоящим Отцом, стяжаем Метагалактическое Пробуждение физически собою. И мы благодарим Изначально Вышестоящего Отца, благодарим Изначально Вышестоящих Владык Кут Хуми Фаинь, возвращаемся в физическое присутствие, развёртываемся физически в данном зале.</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ваши ощущения на вершине лба, внутри черепной коробки в головном мозге, сзади на шее на холке. И эманируем всё стяжённое, возожжённое в ИДИВО каждого из вас.</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выходим из практики.</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Аминь.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5D1555">
      <w:pPr>
        <w:pStyle w:val="berschrift1"/>
      </w:pPr>
      <w:bookmarkStart w:id="37" w:name="_Toc493872472"/>
      <w:r w:rsidRPr="00177448">
        <w:t>Комментарии после практики</w:t>
      </w:r>
      <w:bookmarkEnd w:id="37"/>
    </w:p>
    <w:p w:rsidR="00177448" w:rsidRPr="00177448" w:rsidRDefault="00177448" w:rsidP="00177448">
      <w:pPr>
        <w:suppressAutoHyphens/>
        <w:autoSpaceDN w:val="0"/>
        <w:ind w:firstLine="709"/>
        <w:textAlignment w:val="baseline"/>
        <w:rPr>
          <w:rFonts w:ascii="Times New Roman" w:eastAsia="SimSun" w:hAnsi="Times New Roman"/>
          <w:b/>
          <w:bCs/>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Вот, мы вас поймали на спонтанном Пробуждении. Понятно, что мы пробуждались к Мирам Метагалактики. И вы сейчас могли прожить, что такое Метагалактическая Пробуждённость, как процесс. Ну, при полной реализации «Пробуждённость» индивидуально вы можете войти в состояние Будды. Но сейчас мы активировали вас на базовые четыре Мира, как их воспринимает обычный человек. И перевели на настоящее выражение четырёх Миров, как они должны быть Метагалактически. И строили ваше Пробуждение переходом с этих Миров в новые состояния Миров. И вот, когда вы переходите из старого в новое, при правильном его впитывании, у вас наступает Пробуждённость. В данном случае – Метагалактическая. Потому что Миры были Метагалактические.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один из первых эффектов Будды как таковой при Пробуждённости, это эффект перехода в следующий Мир. Или эффект реализации нового Мира собою. С новыми качествами, новыми особенностями. Потому что Мир, лю</w:t>
      </w:r>
      <w:r w:rsidR="003E4542">
        <w:rPr>
          <w:rFonts w:ascii="Times New Roman" w:eastAsia="SimSun" w:hAnsi="Times New Roman"/>
          <w:kern w:val="3"/>
          <w:sz w:val="24"/>
          <w:szCs w:val="24"/>
        </w:rPr>
        <w:t xml:space="preserve">бой Мир, обязательно даёт что? </w:t>
      </w:r>
      <w:r w:rsidRPr="00177448">
        <w:rPr>
          <w:rFonts w:ascii="Times New Roman" w:eastAsia="SimSun" w:hAnsi="Times New Roman"/>
          <w:kern w:val="3"/>
          <w:sz w:val="24"/>
          <w:szCs w:val="24"/>
        </w:rPr>
        <w:t>Вот это самое... Другие взаимодействия атомно-молекулярных связей. И когда мы входим в другой Мир, у нас складывается или другая Энергетика Мира, или другой Свет Мира, или другой Дух Мира, или другой Огонь Мира.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 предыдущей эпохе Просветление связывалось со Светом, Пробуждение связывалось с Духом. Хотя для Западной Европы и Просветление</w:t>
      </w:r>
      <w:r w:rsidR="003E4542">
        <w:rPr>
          <w:rFonts w:ascii="Times New Roman" w:eastAsia="SimSun" w:hAnsi="Times New Roman"/>
          <w:kern w:val="3"/>
          <w:sz w:val="24"/>
          <w:szCs w:val="24"/>
        </w:rPr>
        <w:t>, и Пробуждение – это одно и то</w:t>
      </w:r>
      <w:r w:rsidRPr="00177448">
        <w:rPr>
          <w:rFonts w:ascii="Times New Roman" w:eastAsia="SimSun" w:hAnsi="Times New Roman"/>
          <w:kern w:val="3"/>
          <w:sz w:val="24"/>
          <w:szCs w:val="24"/>
        </w:rPr>
        <w:t>же слово. И для России. Там не различают этого. На самом деле это разные явления, это Свет и Дух. И когда мы говорим о Пробуждении Метагалактическом, мы больше говорим о Духе. Но в новой эпохе Пробуждение идёт Огнём.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Поэтому Физический мир ставится Огнём. И постепенно нарастает Физический мир из Энергии, через Свет и Дух в Огонь. Да? А Тонкий мир активируется Синтезом. И идёт соответствующая активация Синтезом.</w:t>
      </w:r>
      <w:r w:rsidR="003E4542">
        <w:rPr>
          <w:rFonts w:ascii="Times New Roman" w:eastAsia="SimSun" w:hAnsi="Times New Roman"/>
          <w:kern w:val="3"/>
          <w:sz w:val="24"/>
          <w:szCs w:val="24"/>
        </w:rPr>
        <w:t xml:space="preserve"> </w:t>
      </w:r>
      <w:r w:rsidRPr="00177448">
        <w:rPr>
          <w:rFonts w:ascii="Times New Roman" w:eastAsia="SimSun" w:hAnsi="Times New Roman"/>
          <w:kern w:val="3"/>
          <w:sz w:val="24"/>
          <w:szCs w:val="24"/>
        </w:rPr>
        <w:t>Есть? – Есть. Увидели? – Увидели. Всё. Двигаемся дальше. Выходим к Владыке Кут Хуми.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5D1555">
      <w:pPr>
        <w:pStyle w:val="berschrift1"/>
      </w:pPr>
      <w:bookmarkStart w:id="38" w:name="_Toc493872473"/>
      <w:r w:rsidRPr="00177448">
        <w:t>Практика 6.</w:t>
      </w:r>
      <w:r w:rsidR="00205B49">
        <w:br/>
      </w:r>
      <w:r w:rsidRPr="00177448">
        <w:t>Стяжание Пробуждённости пред Владыкой Кут Хуми</w:t>
      </w:r>
      <w:bookmarkEnd w:id="38"/>
    </w:p>
    <w:p w:rsidR="00177448" w:rsidRPr="00177448" w:rsidRDefault="00177448" w:rsidP="00177448">
      <w:pPr>
        <w:suppressAutoHyphens/>
        <w:autoSpaceDN w:val="0"/>
        <w:ind w:firstLine="709"/>
        <w:jc w:val="left"/>
        <w:textAlignment w:val="baseline"/>
        <w:rPr>
          <w:rFonts w:ascii="Times New Roman" w:eastAsia="SimSun" w:hAnsi="Times New Roman"/>
          <w:kern w:val="3"/>
          <w:sz w:val="24"/>
          <w:szCs w:val="24"/>
        </w:rPr>
      </w:pPr>
    </w:p>
    <w:p w:rsidR="00177448" w:rsidRPr="00177448" w:rsidRDefault="00177448" w:rsidP="00177448">
      <w:pPr>
        <w:suppressAutoHyphens/>
        <w:autoSpaceDN w:val="0"/>
        <w:ind w:firstLine="709"/>
        <w:jc w:val="left"/>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мы синтезируемся с Изначально Вышестоящим Владыкой Ку</w:t>
      </w:r>
      <w:r w:rsidR="003E4542">
        <w:rPr>
          <w:rFonts w:ascii="Times New Roman" w:eastAsia="SimSun" w:hAnsi="Times New Roman"/>
          <w:i/>
          <w:kern w:val="3"/>
          <w:sz w:val="24"/>
          <w:szCs w:val="24"/>
        </w:rPr>
        <w:t>т Хуми. Переходим в зал 512-ти И</w:t>
      </w:r>
      <w:r w:rsidRPr="00177448">
        <w:rPr>
          <w:rFonts w:ascii="Times New Roman" w:eastAsia="SimSun" w:hAnsi="Times New Roman"/>
          <w:i/>
          <w:kern w:val="3"/>
          <w:sz w:val="24"/>
          <w:szCs w:val="24"/>
        </w:rPr>
        <w:t xml:space="preserve">значально явленный Изначально Вышестоящего Дома Изначально Вышестоящего Отца, становясь или в форме Служения, или в форме Ипостаси 7-го Синтеза Изначально Вышестоящего Отца пред Изначально Вышестоящим Владыкой Кут Хуми. И, синтезируясь с </w:t>
      </w:r>
      <w:r w:rsidRPr="00177448">
        <w:rPr>
          <w:rFonts w:ascii="Times New Roman" w:eastAsia="SimSun" w:hAnsi="Times New Roman"/>
          <w:i/>
          <w:kern w:val="3"/>
          <w:sz w:val="24"/>
          <w:szCs w:val="24"/>
        </w:rPr>
        <w:lastRenderedPageBreak/>
        <w:t>Изначально Вышестоящим Владыкой Кут Хуми, стяжаем личное Метагалактическое Пробуждение каждого из нас, и проникаемся Владыкой Кут Хуми собою.</w:t>
      </w:r>
    </w:p>
    <w:p w:rsidR="00177448" w:rsidRPr="00177448" w:rsidRDefault="00177448" w:rsidP="00177448">
      <w:pPr>
        <w:suppressAutoHyphens/>
        <w:autoSpaceDN w:val="0"/>
        <w:ind w:firstLine="709"/>
        <w:jc w:val="left"/>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Прям, синтезируемся с Владыкой, проникаемся Владыкой и ищем личное Пробуждение. Пожалуйста, заполняемся Пробуждённостью Владыки Кут Хуми собою. Когда Владыка направляет вам Пробуждённость и вы, находясь пред Владыкой, насыщаетесь вот именно Пробуждённостью. Это не Синтез, не Огонь, а вот именно состояние Пробуждённости Владыки Кут Хуми.</w:t>
      </w:r>
    </w:p>
    <w:p w:rsidR="00177448" w:rsidRPr="00177448" w:rsidRDefault="00177448" w:rsidP="00177448">
      <w:pPr>
        <w:suppressAutoHyphens/>
        <w:autoSpaceDN w:val="0"/>
        <w:ind w:firstLine="709"/>
        <w:jc w:val="left"/>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Продолжаем, продолжаем насыщаться. Вы должны довести Пробуждённость Владыкой Кут Хуми аж до стоп. Стопы это всегда новый Путь и вот вспыхнуть Владыкой! Активироваться Владыкой.</w:t>
      </w:r>
    </w:p>
    <w:p w:rsidR="00177448" w:rsidRPr="00177448" w:rsidRDefault="00177448" w:rsidP="00177448">
      <w:pPr>
        <w:suppressAutoHyphens/>
        <w:autoSpaceDN w:val="0"/>
        <w:ind w:firstLine="709"/>
        <w:jc w:val="left"/>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мы синтезируемся с Хум Изначального Вышестоящего Владыки Кут Хуми, стяжаем Синтез Синтеза Изначально Вышестоящего Отца, прося пробудить каждого из нас</w:t>
      </w:r>
      <w:r w:rsidR="003E4542">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и синтез нас Изначально Вышестоящим Владыкой Кут Хуми физически собою. И, возжигаясь Синтез Синтезом Изначально Вышестоящего Отца, преображаясь, развёртываемся им.</w:t>
      </w:r>
    </w:p>
    <w:p w:rsidR="00177448" w:rsidRPr="00177448" w:rsidRDefault="00177448" w:rsidP="00177448">
      <w:pPr>
        <w:suppressAutoHyphens/>
        <w:autoSpaceDN w:val="0"/>
        <w:ind w:firstLine="709"/>
        <w:jc w:val="left"/>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мы благодарим Изначально Вышестоящего Владыку Кут Хуми. Продолжаем проникаться Владыкой, возвращаемся в физическое присутствие в данный зал. Развёртываемся физически Пробуждённостью Изначально Вышестоящего Владыки Кут Хуми каждым из нас и синтезом нас.</w:t>
      </w:r>
    </w:p>
    <w:p w:rsidR="00177448" w:rsidRPr="00177448" w:rsidRDefault="00177448" w:rsidP="00177448">
      <w:pPr>
        <w:suppressAutoHyphens/>
        <w:autoSpaceDN w:val="0"/>
        <w:ind w:firstLine="709"/>
        <w:jc w:val="left"/>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эманируем всё стяжённое</w:t>
      </w:r>
      <w:r w:rsidR="0036114F">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и возожжённое в Изначально Вышестоящий Дом Изначально Вышестоящего Отца, в подразделение Изначально Вышестоящего Дома Изначально Вышестоящего Отца каждого из нас. Во все подразделения Изначально Вышестоящего Дома Изначально Вышестоящего Отца участников</w:t>
      </w:r>
      <w:r w:rsidR="0036114F">
        <w:rPr>
          <w:rFonts w:ascii="Times New Roman" w:eastAsia="SimSun" w:hAnsi="Times New Roman"/>
          <w:i/>
          <w:kern w:val="3"/>
          <w:sz w:val="24"/>
          <w:szCs w:val="24"/>
        </w:rPr>
        <w:t xml:space="preserve"> данной практики</w:t>
      </w:r>
      <w:r w:rsidRPr="00177448">
        <w:rPr>
          <w:rFonts w:ascii="Times New Roman" w:eastAsia="SimSun" w:hAnsi="Times New Roman"/>
          <w:i/>
          <w:kern w:val="3"/>
          <w:sz w:val="24"/>
          <w:szCs w:val="24"/>
        </w:rPr>
        <w:t xml:space="preserve"> и Изначально Вышестоящий Дом Изначально Вышестоящего Отца каждого из нас.</w:t>
      </w:r>
    </w:p>
    <w:p w:rsidR="00177448" w:rsidRPr="00177448" w:rsidRDefault="00177448" w:rsidP="00177448">
      <w:pPr>
        <w:suppressAutoHyphens/>
        <w:autoSpaceDN w:val="0"/>
        <w:ind w:firstLine="709"/>
        <w:jc w:val="left"/>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выходим из практики.</w:t>
      </w:r>
    </w:p>
    <w:p w:rsidR="00177448" w:rsidRPr="00177448" w:rsidRDefault="00177448" w:rsidP="00177448">
      <w:pPr>
        <w:suppressAutoHyphens/>
        <w:autoSpaceDN w:val="0"/>
        <w:ind w:firstLine="709"/>
        <w:jc w:val="left"/>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Аминь.</w:t>
      </w:r>
    </w:p>
    <w:p w:rsidR="00177448" w:rsidRPr="00177448" w:rsidRDefault="00177448" w:rsidP="00177448">
      <w:pPr>
        <w:suppressAutoHyphens/>
        <w:autoSpaceDN w:val="0"/>
        <w:ind w:firstLine="709"/>
        <w:jc w:val="left"/>
        <w:textAlignment w:val="baseline"/>
        <w:rPr>
          <w:rFonts w:ascii="Times New Roman" w:eastAsia="SimSun" w:hAnsi="Times New Roman"/>
          <w:i/>
          <w:kern w:val="3"/>
          <w:sz w:val="24"/>
          <w:szCs w:val="24"/>
        </w:rPr>
      </w:pPr>
    </w:p>
    <w:p w:rsidR="00177448" w:rsidRPr="00177448" w:rsidRDefault="00177448" w:rsidP="005D1555">
      <w:pPr>
        <w:pStyle w:val="berschrift1"/>
      </w:pPr>
      <w:bookmarkStart w:id="39" w:name="_Toc493872474"/>
      <w:r w:rsidRPr="00177448">
        <w:t>Метагалактическая Пробуждённость</w:t>
      </w:r>
      <w:bookmarkEnd w:id="39"/>
    </w:p>
    <w:p w:rsidR="00177448" w:rsidRPr="00177448" w:rsidRDefault="00177448" w:rsidP="00177448">
      <w:pPr>
        <w:suppressAutoHyphens/>
        <w:autoSpaceDN w:val="0"/>
        <w:ind w:firstLine="709"/>
        <w:jc w:val="center"/>
        <w:textAlignment w:val="baseline"/>
        <w:rPr>
          <w:rFonts w:ascii="Times New Roman" w:eastAsia="SimSun" w:hAnsi="Times New Roman"/>
          <w:b/>
          <w:bCs/>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Делаем выводы.</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Первая Метагалактическая Пробуждённость, в которую мы с вами развернулись – это Пробуждённость Изначально Вышестоящему Отцу. И вообще, в целом, самая первая Пробуждённость должна быть пред всегда Отцом. Просто запомните для себя. При этом она была у ва</w:t>
      </w:r>
      <w:r w:rsidR="0036114F">
        <w:rPr>
          <w:rFonts w:ascii="Times New Roman" w:eastAsia="SimSun" w:hAnsi="Times New Roman"/>
          <w:kern w:val="3"/>
          <w:sz w:val="24"/>
          <w:szCs w:val="24"/>
        </w:rPr>
        <w:t>с ракурсом Метагалактическим. Ч</w:t>
      </w:r>
      <w:r w:rsidRPr="00177448">
        <w:rPr>
          <w:rFonts w:ascii="Times New Roman" w:eastAsia="SimSun" w:hAnsi="Times New Roman"/>
          <w:kern w:val="3"/>
          <w:sz w:val="24"/>
          <w:szCs w:val="24"/>
        </w:rPr>
        <w:t>ерез Миры, которые мы активировали.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Вторая Пробуждённость, которую мы с вами активировали, – это была Пробуждённость пред Владыкой Кут Хуми. То же самое, на этом Синтезе вы активируетесь Пробуждённостью к Отцу.</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есть такая тонкость. Вот я вас спросил: «Что такое Пробуждённость?» Да? Ну, и теперь такой простой вопрос. Чтобы пробудиться, вы должны иметь определённое состояние и определённое выражение. Вопрос: «От кого вы можете это получить?»</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Только от Отца или от Владыки. Других вариантов нет, потому что я вам намекал, что Мастер ведёт вас в новое Пробуждение. В новую эпоху, иерархически, в Доме Отца на Пробуждение или в Пробуждение ведёт или Отец, или Владыка. Для нашей подготовки Синтезом – это Владыка Кут Хуми. Соответственно, нам надо было войти в Пробуждённость Отцом или Владыкой Кут Хуми.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Теперь обсуждаем, что это за Пробуждённость? Вот во что вы входили сейчас? На доске написано, во что вы входили у Отца.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У Отца вы входили в Огонь – раз. Не-не, не только в Огонь, было бы простенько, тогда б вы не Пробудились.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Потом входили в Синтез.</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Потом входили в Синтез седьмой Изначальности.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 потом, собственно, в Синтез Изначально Вышестоящего Отца.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вот смешение четырёх видов выражений, трёх Синтезов и одного Огня, вот в смешении, дало вам возможность войти в то, что вы называете – Пробуждённость.</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b/>
          <w:bCs/>
          <w:kern w:val="3"/>
          <w:sz w:val="24"/>
          <w:szCs w:val="24"/>
        </w:rPr>
        <w:lastRenderedPageBreak/>
        <w:t xml:space="preserve">То есть Пробуждённость – это ваш переход на некое более высокое состояние выразимости Огня и Синтеза в разных </w:t>
      </w:r>
      <w:r w:rsidRPr="00177448">
        <w:rPr>
          <w:rFonts w:ascii="Times New Roman" w:eastAsia="SimSun" w:hAnsi="Times New Roman"/>
          <w:b/>
          <w:bCs/>
          <w:spacing w:val="20"/>
          <w:kern w:val="3"/>
          <w:sz w:val="24"/>
          <w:szCs w:val="24"/>
        </w:rPr>
        <w:t>качественных и количественных</w:t>
      </w:r>
      <w:r w:rsidRPr="00177448">
        <w:rPr>
          <w:rFonts w:ascii="Times New Roman" w:eastAsia="SimSun" w:hAnsi="Times New Roman"/>
          <w:b/>
          <w:bCs/>
          <w:kern w:val="3"/>
          <w:sz w:val="24"/>
          <w:szCs w:val="24"/>
        </w:rPr>
        <w:t xml:space="preserve"> характеристиках.</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Если вам удаётся выразить это качество от Отца или от Владыки…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Вот смотрите, у вас третий вид – Синтез седьмой Изначальности, на восьмом Синтезе я могу дать Синтез восьмой Изначальности.</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В Физическом мире у вас Огонь. Но ведь Физический мир сколько имеет Присутствий?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256 видов Огня.</w:t>
      </w:r>
    </w:p>
    <w:p w:rsidR="00177448" w:rsidRPr="00177448" w:rsidRDefault="0036114F" w:rsidP="00177448">
      <w:pPr>
        <w:suppressAutoHyphens/>
        <w:autoSpaceDN w:val="0"/>
        <w:ind w:firstLine="709"/>
        <w:textAlignment w:val="baseline"/>
        <w:rPr>
          <w:rFonts w:eastAsia="SimSun" w:cs="Tahoma"/>
          <w:kern w:val="3"/>
        </w:rPr>
      </w:pPr>
      <w:r>
        <w:rPr>
          <w:rFonts w:ascii="Times New Roman" w:eastAsia="SimSun" w:hAnsi="Times New Roman"/>
          <w:kern w:val="3"/>
          <w:sz w:val="24"/>
          <w:szCs w:val="24"/>
        </w:rPr>
        <w:t>Тонкий мир –</w:t>
      </w:r>
      <w:r w:rsidR="00177448" w:rsidRPr="00177448">
        <w:rPr>
          <w:rFonts w:ascii="Times New Roman" w:eastAsia="SimSun" w:hAnsi="Times New Roman"/>
          <w:kern w:val="3"/>
          <w:sz w:val="24"/>
          <w:szCs w:val="24"/>
        </w:rPr>
        <w:t xml:space="preserve"> у вас там Синтез. Сколько там присутствий?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512 видов Синтеза. Правильно?</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Седьмая Изначальность – это Изначальный мир. Там сколько? 1024 Присутствия и 1024 Изначальности. Варианты Синтеза. Да? И последнее.</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Синтез Изначально Вышестоящего Отца. С одной стороны, вроде бы Синтез. А с другой стороны, там 2048 Присутствий в Метагалактическом мире. Это столько вариантов Синтеза Отца вы можете выразить собою. Ну, и теперь складываем.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Одно присутствие или один Огонь – из 256 физических.</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Один Синтез – из 512 Изначальных.</w:t>
      </w:r>
    </w:p>
    <w:p w:rsidR="00177448" w:rsidRPr="002C5A15"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Один </w:t>
      </w:r>
      <w:r w:rsidRPr="002C5A15">
        <w:rPr>
          <w:rFonts w:ascii="Times New Roman" w:eastAsia="SimSun" w:hAnsi="Times New Roman"/>
          <w:kern w:val="3"/>
          <w:sz w:val="24"/>
          <w:szCs w:val="24"/>
        </w:rPr>
        <w:t>Изначальный Синтез – из Изначальных присутствий, 1024-х.</w:t>
      </w:r>
    </w:p>
    <w:p w:rsidR="00177448" w:rsidRPr="002C5A15" w:rsidRDefault="00177448" w:rsidP="00177448">
      <w:pPr>
        <w:suppressAutoHyphens/>
        <w:autoSpaceDN w:val="0"/>
        <w:ind w:firstLine="709"/>
        <w:textAlignment w:val="baseline"/>
        <w:rPr>
          <w:rFonts w:ascii="Times New Roman" w:eastAsia="SimSun" w:hAnsi="Times New Roman"/>
          <w:kern w:val="3"/>
          <w:sz w:val="24"/>
          <w:szCs w:val="24"/>
        </w:rPr>
      </w:pPr>
      <w:r w:rsidRPr="002C5A15">
        <w:rPr>
          <w:rFonts w:ascii="Times New Roman" w:eastAsia="SimSun" w:hAnsi="Times New Roman"/>
          <w:kern w:val="3"/>
          <w:sz w:val="24"/>
          <w:szCs w:val="24"/>
        </w:rPr>
        <w:t>И один Синтез Отца – один из 2048-ми присутствий.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2C5A15">
        <w:rPr>
          <w:rFonts w:ascii="Times New Roman" w:eastAsia="SimSun" w:hAnsi="Times New Roman"/>
          <w:kern w:val="3"/>
          <w:sz w:val="24"/>
          <w:szCs w:val="24"/>
        </w:rPr>
        <w:t>Складываем ч</w:t>
      </w:r>
      <w:r w:rsidR="002C5A15">
        <w:rPr>
          <w:rFonts w:ascii="Times New Roman" w:eastAsia="SimSun" w:hAnsi="Times New Roman"/>
          <w:kern w:val="3"/>
          <w:sz w:val="24"/>
          <w:szCs w:val="24"/>
        </w:rPr>
        <w:t>етыре в один, в любых вариантах</w:t>
      </w:r>
      <w:r w:rsidRPr="002C5A15">
        <w:rPr>
          <w:rFonts w:ascii="Times New Roman" w:eastAsia="SimSun" w:hAnsi="Times New Roman"/>
          <w:kern w:val="3"/>
          <w:sz w:val="24"/>
          <w:szCs w:val="24"/>
        </w:rPr>
        <w:t xml:space="preserve"> и вы готовы войти в эффект Метагалактической Пробуждённости. Если вы глубоко проникнитесь Метагалактической Пробуждённостью как смесью вот этих неповторимых, нелинейных качеств, свойств, возможностей или вот насыщенностей,</w:t>
      </w:r>
      <w:r w:rsidRPr="00177448">
        <w:rPr>
          <w:rFonts w:ascii="Times New Roman" w:eastAsia="SimSun" w:hAnsi="Times New Roman"/>
          <w:kern w:val="3"/>
          <w:sz w:val="24"/>
          <w:szCs w:val="24"/>
        </w:rPr>
        <w:t xml:space="preserve"> вы станете Буддой. Или дойдёте в этой Пробуждённости до состояния Будды. В новой эпохе Будда становится Огнём или Синтезом. Если у вас не будет уникальных характеристик Пробуждённости, вот новых по отношению к окружающему миру, это нельзя назвать Пробуждённостью.</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822FD4" w:rsidRPr="00822FD4" w:rsidRDefault="00177448" w:rsidP="005D1555">
      <w:pPr>
        <w:pStyle w:val="berschrift1"/>
      </w:pPr>
      <w:bookmarkStart w:id="40" w:name="_Toc493872475"/>
      <w:r w:rsidRPr="002C5A15">
        <w:t>В чём смысл Пробуждённости?</w:t>
      </w:r>
      <w:bookmarkEnd w:id="40"/>
    </w:p>
    <w:p w:rsidR="00205B49" w:rsidRPr="00205B49" w:rsidRDefault="00205B49" w:rsidP="00205B49">
      <w:pPr>
        <w:rPr>
          <w:lang w:eastAsia="hi-IN" w:bidi="hi-IN"/>
        </w:rPr>
      </w:pPr>
    </w:p>
    <w:p w:rsidR="00177448" w:rsidRPr="002C5A15" w:rsidRDefault="00177448" w:rsidP="00177448">
      <w:pPr>
        <w:suppressAutoHyphens/>
        <w:autoSpaceDN w:val="0"/>
        <w:ind w:firstLine="709"/>
        <w:textAlignment w:val="baseline"/>
        <w:rPr>
          <w:rFonts w:ascii="Times New Roman" w:eastAsia="SimSun" w:hAnsi="Times New Roman"/>
          <w:kern w:val="3"/>
          <w:sz w:val="24"/>
          <w:szCs w:val="24"/>
        </w:rPr>
      </w:pPr>
      <w:r w:rsidRPr="002C5A15">
        <w:rPr>
          <w:rFonts w:ascii="Times New Roman" w:eastAsia="SimSun" w:hAnsi="Times New Roman"/>
          <w:kern w:val="3"/>
          <w:sz w:val="24"/>
          <w:szCs w:val="24"/>
        </w:rPr>
        <w:t>То есть смысл Пробуждённости в том, что вы ищете несколько разных характеристик. Ну, допустим, сейчас наверху в Метагалактике. И, синтезируя их между собою, пробуждаетесь этими характеристиками. Вот именно синтезируя их между собою.</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2C5A15">
        <w:rPr>
          <w:rFonts w:ascii="Times New Roman" w:eastAsia="SimSun" w:hAnsi="Times New Roman"/>
          <w:b/>
          <w:bCs/>
          <w:kern w:val="3"/>
          <w:sz w:val="24"/>
          <w:szCs w:val="24"/>
        </w:rPr>
        <w:t>И процесс Пробуждённости – это процесс синтеза разных выражений Метагалактики или Изначально Вышестоящего Отца</w:t>
      </w:r>
      <w:r w:rsidRPr="00177448">
        <w:rPr>
          <w:rFonts w:ascii="Times New Roman" w:eastAsia="SimSun" w:hAnsi="Times New Roman"/>
          <w:b/>
          <w:bCs/>
          <w:kern w:val="3"/>
          <w:sz w:val="24"/>
          <w:szCs w:val="24"/>
        </w:rPr>
        <w:t>, в данном случае, каждому из вас.</w:t>
      </w:r>
      <w:r w:rsidRPr="00177448">
        <w:rPr>
          <w:rFonts w:ascii="Times New Roman" w:eastAsia="SimSun" w:hAnsi="Times New Roman"/>
          <w:kern w:val="3"/>
          <w:sz w:val="24"/>
          <w:szCs w:val="24"/>
        </w:rPr>
        <w:t xml:space="preserve"> Я вам показал на Метагалактике. Можно чисто взять Отцом, но это ещё более сложная Пробуждённость. Это Частями Отца можно сделать.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Когда мы выходили к Владыке Кут Хуми, вот вторая практика. Перед второй практикой вы на что фиксировались? Вспоминайте. Тишина. Что мы делали перед практикой, выходя к Владыке Кут Хуми? Что-то</w:t>
      </w:r>
      <w:r w:rsidR="002C5A15">
        <w:rPr>
          <w:rFonts w:ascii="Times New Roman" w:eastAsia="SimSun" w:hAnsi="Times New Roman"/>
          <w:kern w:val="3"/>
          <w:sz w:val="24"/>
          <w:szCs w:val="24"/>
        </w:rPr>
        <w:t xml:space="preserve"> делали. Мы оторвались от миров</w:t>
      </w:r>
      <w:r w:rsidRPr="00177448">
        <w:rPr>
          <w:rFonts w:ascii="Times New Roman" w:eastAsia="SimSun" w:hAnsi="Times New Roman"/>
          <w:kern w:val="3"/>
          <w:sz w:val="24"/>
          <w:szCs w:val="24"/>
        </w:rPr>
        <w:t xml:space="preserve"> и-и-и входили…</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Возжигались формой?)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Возжигались формой. Это в зале Владыки уже, когда мы туда дошли. А до формы? А?</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В новое состояние входили.)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 новое состояние входили. Это уже у Владыки мы брали новое состояние, чтоб погрузиться в Пробуждённость. А перед тем, как выйти к Владыке, что мы делали? А?</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Синтезировались?)</w:t>
      </w:r>
    </w:p>
    <w:p w:rsidR="00177448" w:rsidRPr="00177448" w:rsidRDefault="00702D67" w:rsidP="00177448">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С Владыкой. П</w:t>
      </w:r>
      <w:r w:rsidR="00177448" w:rsidRPr="00177448">
        <w:rPr>
          <w:rFonts w:ascii="Times New Roman" w:eastAsia="SimSun" w:hAnsi="Times New Roman"/>
          <w:kern w:val="3"/>
          <w:sz w:val="24"/>
          <w:szCs w:val="24"/>
        </w:rPr>
        <w:t>еред Синтезом зачем мы синтезировались, смысл? Как мы дошли до Пробуждённости Владыкой на физике?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Вы прониклись Синтезом Изначально Вышестоящего Отца. Когда вы вошли в Синтез Изначально Вышестоящего Отца... Сам Синтез ведёт и Отец, и Владыка. И я вам сказал: «А теперь на физике насыщайтесь из Синтеза Отца Синтезом Владыки. Вы переключились на Синтез из Отца на Синтез Владыки. И тогда пошли пробуждаться к Владыке, как к выражен</w:t>
      </w:r>
      <w:r w:rsidR="00702D67">
        <w:rPr>
          <w:rFonts w:ascii="Times New Roman" w:eastAsia="SimSun" w:hAnsi="Times New Roman"/>
          <w:kern w:val="3"/>
          <w:sz w:val="24"/>
          <w:szCs w:val="24"/>
        </w:rPr>
        <w:t>ию следующего уровня Синтеза. Э</w:t>
      </w:r>
      <w:r w:rsidRPr="00177448">
        <w:rPr>
          <w:rFonts w:ascii="Times New Roman" w:eastAsia="SimSun" w:hAnsi="Times New Roman"/>
          <w:kern w:val="3"/>
          <w:sz w:val="24"/>
          <w:szCs w:val="24"/>
        </w:rPr>
        <w:t>то вот двойной Огонь, который здесь у нас в аудитори</w:t>
      </w:r>
      <w:r w:rsidR="00702D67">
        <w:rPr>
          <w:rFonts w:ascii="Times New Roman" w:eastAsia="SimSun" w:hAnsi="Times New Roman"/>
          <w:kern w:val="3"/>
          <w:sz w:val="24"/>
          <w:szCs w:val="24"/>
        </w:rPr>
        <w:t>и есть. То есть я вам сказал: «</w:t>
      </w:r>
      <w:r w:rsidRPr="00177448">
        <w:rPr>
          <w:rFonts w:ascii="Times New Roman" w:eastAsia="SimSun" w:hAnsi="Times New Roman"/>
          <w:kern w:val="3"/>
          <w:sz w:val="24"/>
          <w:szCs w:val="24"/>
        </w:rPr>
        <w:t xml:space="preserve">Вот, слышите, вот голос Отца...». Помните, я на голос зафиксировался, да? И когда на голос Отца зафиксировался, мы переключились потом на Синтез и Огонь Владыки. И пошли </w:t>
      </w:r>
      <w:r w:rsidRPr="00177448">
        <w:rPr>
          <w:rFonts w:ascii="Times New Roman" w:eastAsia="SimSun" w:hAnsi="Times New Roman"/>
          <w:kern w:val="3"/>
          <w:sz w:val="24"/>
          <w:szCs w:val="24"/>
        </w:rPr>
        <w:lastRenderedPageBreak/>
        <w:t>пробуждаться к Владыке. То есть это было переключение, как выражение Отца в более низком выражении Изначально Вышестоящего Дома Изначально Вышестоящего Отца. То есть выражение Отца окружающим явлением Дома.</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И Владыка вас пробуждал собою к Дому. Не к самому себе лично, это даже не особо корректно, да? Но он насыщал вас собственным состоянием Главы Изначально Вышестоящего Дома Изначально Вышестоящего Отца. То есть </w:t>
      </w:r>
      <w:r w:rsidR="00702D67">
        <w:rPr>
          <w:rFonts w:ascii="Times New Roman" w:eastAsia="SimSun" w:hAnsi="Times New Roman"/>
          <w:kern w:val="3"/>
          <w:sz w:val="24"/>
          <w:szCs w:val="24"/>
        </w:rPr>
        <w:t xml:space="preserve">– </w:t>
      </w:r>
      <w:r w:rsidRPr="00177448">
        <w:rPr>
          <w:rFonts w:ascii="Times New Roman" w:eastAsia="SimSun" w:hAnsi="Times New Roman"/>
          <w:kern w:val="3"/>
          <w:sz w:val="24"/>
          <w:szCs w:val="24"/>
        </w:rPr>
        <w:t>он Владыка Синтеза ИДИВО. Когда Владыка вас насыщал своим собственным состоянием, вы пробуждались к Дому. Но, чтобы не акцентироваться на Доме, потому что вам скажешь «Дом», вы видите зда</w:t>
      </w:r>
      <w:r w:rsidR="00702D67">
        <w:rPr>
          <w:rFonts w:ascii="Times New Roman" w:eastAsia="SimSun" w:hAnsi="Times New Roman"/>
          <w:kern w:val="3"/>
          <w:sz w:val="24"/>
          <w:szCs w:val="24"/>
        </w:rPr>
        <w:t>ние. Ну и всё, и голова ушла...</w:t>
      </w:r>
      <w:r w:rsidRPr="00177448">
        <w:rPr>
          <w:rFonts w:ascii="Times New Roman" w:eastAsia="SimSun" w:hAnsi="Times New Roman"/>
          <w:kern w:val="3"/>
          <w:sz w:val="24"/>
          <w:szCs w:val="24"/>
        </w:rPr>
        <w:t xml:space="preserve"> Мы говорили: «Вы пробуждаетесь на Владыку Кут Хуми». Но для Отца Глава организации – есть сама эта организация. Правильно? То есть</w:t>
      </w:r>
      <w:r w:rsidR="00702D67">
        <w:rPr>
          <w:rFonts w:ascii="Times New Roman" w:eastAsia="SimSun" w:hAnsi="Times New Roman"/>
          <w:kern w:val="3"/>
          <w:sz w:val="24"/>
          <w:szCs w:val="24"/>
        </w:rPr>
        <w:t>,</w:t>
      </w:r>
      <w:r w:rsidRPr="00177448">
        <w:rPr>
          <w:rFonts w:ascii="Times New Roman" w:eastAsia="SimSun" w:hAnsi="Times New Roman"/>
          <w:kern w:val="3"/>
          <w:sz w:val="24"/>
          <w:szCs w:val="24"/>
        </w:rPr>
        <w:t xml:space="preserve"> от Владыки всё эманирует эта организация. Поэтому Владыка как Глава ИДИВО. В принципе, от него эманирует и на нём держится, на его теле держится сфера ИДИВО. Значит, проникаясь состоянием Владыки, вы входили куда? – В сферу ИДИВО, в Пробуждённость к ИДИВО. Я это не говорил, потому что слово «ИДИВО» у вас уже замылено. Слово «Дом» уже замылено. Поэтому я сказал: «Мы берём состояние Владыки Кут Хуми». Вы начали впитывать, и, пробуждаясь к Владыке, пробуждались к Дому. Поэтому дальше я повёл вот так, как сейчас повёл. В принципе, на Пробуждённость.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вот проблема Пробуждённости Метагалактической, даже не проблема Будды, а вот именно специфики Пробуждённости, это к кому вы Пробужд</w:t>
      </w:r>
      <w:r w:rsidR="00702D67">
        <w:rPr>
          <w:rFonts w:ascii="Times New Roman" w:eastAsia="SimSun" w:hAnsi="Times New Roman"/>
          <w:kern w:val="3"/>
          <w:sz w:val="24"/>
          <w:szCs w:val="24"/>
        </w:rPr>
        <w:t>аетесь? – Отец, Владыка. К чему</w:t>
      </w:r>
      <w:r w:rsidRPr="00177448">
        <w:rPr>
          <w:rFonts w:ascii="Times New Roman" w:eastAsia="SimSun" w:hAnsi="Times New Roman"/>
          <w:kern w:val="3"/>
          <w:sz w:val="24"/>
          <w:szCs w:val="24"/>
        </w:rPr>
        <w:t xml:space="preserve"> вы Пробуждаетесь? – Миры в Метагалактике в разных состояниях и ИДИВО в целом.</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b/>
          <w:bCs/>
          <w:kern w:val="3"/>
          <w:sz w:val="24"/>
          <w:szCs w:val="24"/>
        </w:rPr>
        <w:t>Пробуждённость к каждому присутствию должна быть, иначе вы не сможете на него выходить.</w:t>
      </w:r>
      <w:r w:rsidRPr="00177448">
        <w:rPr>
          <w:rFonts w:ascii="Times New Roman" w:eastAsia="SimSun" w:hAnsi="Times New Roman"/>
          <w:kern w:val="3"/>
          <w:sz w:val="24"/>
          <w:szCs w:val="24"/>
        </w:rPr>
        <w:t xml:space="preserve"> То есть смысл не в том, чтоб вы стали Буддой. А вот смотрите: я хочу пойти в седьмое Присутствие. Если я там ни разу не был, как я туда попаду? Ну, посчитаю семь – вышел. А я точно там буду? И вот мне надо синтезироваться с Отцом седьмого Присутствия и П</w:t>
      </w:r>
      <w:r w:rsidRPr="00177448">
        <w:rPr>
          <w:rFonts w:ascii="Times New Roman" w:eastAsia="SimSun" w:hAnsi="Times New Roman"/>
          <w:spacing w:val="20"/>
          <w:kern w:val="3"/>
          <w:sz w:val="24"/>
          <w:szCs w:val="24"/>
        </w:rPr>
        <w:t>робудиться</w:t>
      </w:r>
      <w:r w:rsidRPr="00177448">
        <w:rPr>
          <w:rFonts w:ascii="Times New Roman" w:eastAsia="SimSun" w:hAnsi="Times New Roman"/>
          <w:kern w:val="3"/>
          <w:sz w:val="24"/>
          <w:szCs w:val="24"/>
        </w:rPr>
        <w:t xml:space="preserve"> к седьмому Присутствию.</w:t>
      </w:r>
    </w:p>
    <w:p w:rsidR="00177448" w:rsidRPr="00177448" w:rsidRDefault="00177448" w:rsidP="00177448">
      <w:pPr>
        <w:suppressAutoHyphens/>
        <w:autoSpaceDN w:val="0"/>
        <w:ind w:firstLine="709"/>
        <w:textAlignment w:val="baseline"/>
        <w:rPr>
          <w:rFonts w:ascii="Times New Roman" w:eastAsia="SimSun" w:hAnsi="Times New Roman" w:cs="Tahoma"/>
          <w:kern w:val="3"/>
          <w:sz w:val="24"/>
          <w:szCs w:val="24"/>
        </w:rPr>
      </w:pPr>
      <w:r w:rsidRPr="00177448">
        <w:rPr>
          <w:rFonts w:ascii="Times New Roman" w:eastAsia="SimSun" w:hAnsi="Times New Roman"/>
          <w:kern w:val="3"/>
          <w:sz w:val="24"/>
          <w:szCs w:val="24"/>
        </w:rPr>
        <w:t>Пример. Некоторые говорят: «Я хожу по Присутствиям Метагалактики».</w:t>
      </w:r>
      <w:r w:rsidR="00702D67">
        <w:rPr>
          <w:rFonts w:ascii="Times New Roman" w:eastAsia="SimSun" w:hAnsi="Times New Roman"/>
          <w:kern w:val="3"/>
          <w:sz w:val="24"/>
          <w:szCs w:val="24"/>
        </w:rPr>
        <w:t xml:space="preserve"> </w:t>
      </w:r>
      <w:r w:rsidRPr="00177448">
        <w:rPr>
          <w:rFonts w:ascii="Times New Roman" w:eastAsia="SimSun" w:hAnsi="Times New Roman" w:cs="Tahoma"/>
          <w:kern w:val="3"/>
          <w:sz w:val="24"/>
          <w:szCs w:val="24"/>
        </w:rPr>
        <w:t xml:space="preserve">Я спрашиваю: </w:t>
      </w:r>
      <w:r w:rsidR="00702D67">
        <w:rPr>
          <w:rFonts w:ascii="Times New Roman" w:eastAsia="SimSun" w:hAnsi="Times New Roman" w:cs="Tahoma"/>
          <w:kern w:val="3"/>
          <w:sz w:val="24"/>
          <w:szCs w:val="24"/>
        </w:rPr>
        <w:t>«Как?» – «Ну, как? Как вы ходите</w:t>
      </w:r>
      <w:r w:rsidRPr="00177448">
        <w:rPr>
          <w:rFonts w:ascii="Times New Roman" w:eastAsia="SimSun" w:hAnsi="Times New Roman" w:cs="Tahoma"/>
          <w:kern w:val="3"/>
          <w:sz w:val="24"/>
          <w:szCs w:val="24"/>
        </w:rPr>
        <w:t>»</w:t>
      </w:r>
      <w:r w:rsidR="00702D67">
        <w:rPr>
          <w:rFonts w:ascii="Times New Roman" w:eastAsia="SimSun" w:hAnsi="Times New Roman" w:cs="Tahoma"/>
          <w:kern w:val="3"/>
          <w:sz w:val="24"/>
          <w:szCs w:val="24"/>
        </w:rPr>
        <w:t>.</w:t>
      </w:r>
      <w:r w:rsidRPr="00177448">
        <w:rPr>
          <w:rFonts w:ascii="Times New Roman" w:eastAsia="SimSun" w:hAnsi="Times New Roman" w:cs="Tahoma"/>
          <w:kern w:val="3"/>
          <w:sz w:val="24"/>
          <w:szCs w:val="24"/>
        </w:rPr>
        <w:t xml:space="preserve"> – «А как мы ходим?» – «</w:t>
      </w:r>
      <w:r w:rsidRPr="00177448">
        <w:rPr>
          <w:rFonts w:ascii="Times New Roman" w:eastAsia="SimSun" w:hAnsi="Times New Roman"/>
          <w:kern w:val="3"/>
          <w:sz w:val="24"/>
          <w:szCs w:val="24"/>
        </w:rPr>
        <w:t>Телом, Вышестоя</w:t>
      </w:r>
      <w:r w:rsidR="00702D67">
        <w:rPr>
          <w:rFonts w:ascii="Times New Roman" w:eastAsia="SimSun" w:hAnsi="Times New Roman"/>
          <w:kern w:val="3"/>
          <w:sz w:val="24"/>
          <w:szCs w:val="24"/>
        </w:rPr>
        <w:t>щим Ипостасным Телом, 31 Частью</w:t>
      </w:r>
      <w:r w:rsidRPr="00177448">
        <w:rPr>
          <w:rFonts w:ascii="Times New Roman" w:eastAsia="SimSun" w:hAnsi="Times New Roman"/>
          <w:kern w:val="3"/>
          <w:sz w:val="24"/>
          <w:szCs w:val="24"/>
        </w:rPr>
        <w:t>»</w:t>
      </w:r>
      <w:r w:rsidR="00702D67">
        <w:rPr>
          <w:rFonts w:ascii="Times New Roman" w:eastAsia="SimSun" w:hAnsi="Times New Roman"/>
          <w:kern w:val="3"/>
          <w:sz w:val="24"/>
          <w:szCs w:val="24"/>
        </w:rPr>
        <w:t>.</w:t>
      </w:r>
      <w:r w:rsidRPr="00177448">
        <w:rPr>
          <w:rFonts w:ascii="Times New Roman" w:eastAsia="SimSun" w:hAnsi="Times New Roman"/>
          <w:kern w:val="3"/>
          <w:sz w:val="24"/>
          <w:szCs w:val="24"/>
        </w:rPr>
        <w:t xml:space="preserve"> Я выхожу Ипостасным Телом на седьмое Присутствие. Что я в первую очередь должен там сделать? Стать. Где стать?</w:t>
      </w:r>
    </w:p>
    <w:p w:rsidR="00177448" w:rsidRPr="00177448" w:rsidRDefault="00177448" w:rsidP="00177448">
      <w:pPr>
        <w:suppressAutoHyphens/>
        <w:autoSpaceDN w:val="0"/>
        <w:ind w:firstLine="709"/>
        <w:textAlignment w:val="baseline"/>
        <w:rPr>
          <w:rFonts w:ascii="Times New Roman" w:eastAsia="SimSun" w:hAnsi="Times New Roman" w:cs="Tahoma"/>
          <w:kern w:val="3"/>
          <w:sz w:val="24"/>
          <w:szCs w:val="24"/>
        </w:rPr>
      </w:pPr>
      <w:r w:rsidRPr="00177448">
        <w:rPr>
          <w:rFonts w:ascii="Times New Roman" w:eastAsia="SimSun" w:hAnsi="Times New Roman"/>
          <w:i/>
          <w:iCs/>
          <w:kern w:val="3"/>
          <w:sz w:val="24"/>
          <w:szCs w:val="24"/>
        </w:rPr>
        <w:t>(Из зала: – Перед Отцом.)</w:t>
      </w:r>
    </w:p>
    <w:p w:rsidR="00177448" w:rsidRPr="00177448" w:rsidRDefault="00177448" w:rsidP="00177448">
      <w:pPr>
        <w:suppressAutoHyphens/>
        <w:autoSpaceDN w:val="0"/>
        <w:ind w:firstLine="709"/>
        <w:textAlignment w:val="baseline"/>
        <w:rPr>
          <w:rFonts w:ascii="Times New Roman" w:eastAsia="SimSun" w:hAnsi="Times New Roman" w:cs="Tahoma"/>
          <w:kern w:val="3"/>
          <w:sz w:val="24"/>
          <w:szCs w:val="24"/>
        </w:rPr>
      </w:pPr>
      <w:r w:rsidRPr="00177448">
        <w:rPr>
          <w:rFonts w:ascii="Times New Roman" w:eastAsia="SimSun" w:hAnsi="Times New Roman"/>
          <w:kern w:val="3"/>
          <w:sz w:val="24"/>
          <w:szCs w:val="24"/>
        </w:rPr>
        <w:t>Перед Отцом. Зачем стать перед Отцом, иначе он меня не примет? Серьёзно. – Чтобы пробудиться к седьмому Присутствию или к Отцу седьмого Присутствия. А вы что сказали? Громче. Не-не-не, вон. Да, да, да.</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Поприветствовать.)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Поприветствовать. Понимаешь, ну... по правилам хорошего тона вначале нужно сказать: «Здрасьте». Согласен, а потом Отец скажет: «Зачем пришла?» Понимаешь, то есть я сейчас сразу даю цель, поприветствовать обязательно. То есть мы синтезируемся с Отцом, можно сказать: «Здрасьте». Но... Ну «здрасьте», и-</w:t>
      </w:r>
      <w:r w:rsidR="00702D67">
        <w:rPr>
          <w:rFonts w:ascii="Times New Roman" w:eastAsia="SimSun" w:hAnsi="Times New Roman"/>
          <w:kern w:val="3"/>
          <w:sz w:val="24"/>
          <w:szCs w:val="24"/>
        </w:rPr>
        <w:t>и-и? Если у тебя в голове пусто</w:t>
      </w:r>
      <w:r w:rsidRPr="00177448">
        <w:rPr>
          <w:rFonts w:ascii="Times New Roman" w:eastAsia="SimSun" w:hAnsi="Times New Roman"/>
          <w:kern w:val="3"/>
          <w:sz w:val="24"/>
          <w:szCs w:val="24"/>
        </w:rPr>
        <w:t xml:space="preserve"> и ты говоришь: «Здрасьте».</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До свидания.)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Да. Папа говорит: «До свидания». Быстро. У него там полно приёмов, полно работы на каждом Присутствии. Всё. Поэтому, если ты не держишь, что ты пришла за Пробуждённостью... Понятно, да? То есть, здороваясь, Отец </w:t>
      </w:r>
      <w:r w:rsidR="00702D67">
        <w:rPr>
          <w:rFonts w:ascii="Times New Roman" w:eastAsia="SimSun" w:hAnsi="Times New Roman"/>
          <w:kern w:val="3"/>
          <w:sz w:val="24"/>
          <w:szCs w:val="24"/>
        </w:rPr>
        <w:t>уже видит, что ты, зачем пришла</w:t>
      </w:r>
      <w:r w:rsidRPr="00177448">
        <w:rPr>
          <w:rFonts w:ascii="Times New Roman" w:eastAsia="SimSun" w:hAnsi="Times New Roman"/>
          <w:kern w:val="3"/>
          <w:sz w:val="24"/>
          <w:szCs w:val="24"/>
        </w:rPr>
        <w:t xml:space="preserve"> и начинает с тобой работать. А если в голове нет. «Здрасьте»... Здоровеньки булы, и чё? Ну, булы и булы. Всё. Булы-булы уже... всё. Некогда Папе. То есть мы не должны отвлекать ни Папу, ни Владыку от того, что мы сами не готовы делать. В этом плане. Увидели?</w:t>
      </w:r>
    </w:p>
    <w:p w:rsidR="00177448" w:rsidRPr="003710B3" w:rsidRDefault="00177448" w:rsidP="00177448">
      <w:pPr>
        <w:suppressAutoHyphens/>
        <w:autoSpaceDN w:val="0"/>
        <w:ind w:firstLine="709"/>
        <w:textAlignment w:val="baseline"/>
        <w:rPr>
          <w:rFonts w:ascii="Times New Roman" w:eastAsia="SimSun" w:hAnsi="Times New Roman"/>
          <w:b/>
          <w:kern w:val="3"/>
          <w:sz w:val="24"/>
          <w:szCs w:val="24"/>
        </w:rPr>
      </w:pPr>
      <w:r w:rsidRPr="003710B3">
        <w:rPr>
          <w:rFonts w:ascii="Times New Roman" w:eastAsia="SimSun" w:hAnsi="Times New Roman"/>
          <w:b/>
          <w:kern w:val="3"/>
          <w:sz w:val="24"/>
          <w:szCs w:val="24"/>
        </w:rPr>
        <w:t>И первое: мы синтезируемся с Отцом. Потом просим пробудить его к этому седьмому там или любому иному Присутствию. Или к этой Части, что мы стяжаем. Или к этому выражению, что мы стяжаем, любому. И потом, когд</w:t>
      </w:r>
      <w:r w:rsidR="003710B3">
        <w:rPr>
          <w:rFonts w:ascii="Times New Roman" w:eastAsia="SimSun" w:hAnsi="Times New Roman"/>
          <w:b/>
          <w:kern w:val="3"/>
          <w:sz w:val="24"/>
          <w:szCs w:val="24"/>
        </w:rPr>
        <w:t>а Отец насытит нас специальным О</w:t>
      </w:r>
      <w:r w:rsidRPr="003710B3">
        <w:rPr>
          <w:rFonts w:ascii="Times New Roman" w:eastAsia="SimSun" w:hAnsi="Times New Roman"/>
          <w:b/>
          <w:kern w:val="3"/>
          <w:sz w:val="24"/>
          <w:szCs w:val="24"/>
        </w:rPr>
        <w:t>гнём этого Присутс</w:t>
      </w:r>
      <w:r w:rsidR="003710B3">
        <w:rPr>
          <w:rFonts w:ascii="Times New Roman" w:eastAsia="SimSun" w:hAnsi="Times New Roman"/>
          <w:b/>
          <w:kern w:val="3"/>
          <w:sz w:val="24"/>
          <w:szCs w:val="24"/>
        </w:rPr>
        <w:t>твия или Синтезом, специальным Огнём или С</w:t>
      </w:r>
      <w:r w:rsidRPr="003710B3">
        <w:rPr>
          <w:rFonts w:ascii="Times New Roman" w:eastAsia="SimSun" w:hAnsi="Times New Roman"/>
          <w:b/>
          <w:kern w:val="3"/>
          <w:sz w:val="24"/>
          <w:szCs w:val="24"/>
        </w:rPr>
        <w:t>интезом этой Части, мы начнём что? Уже взаимодействовать с этой Частью. То есть слово «Пробуждённость» – это ввести нас во взаимодействие с этим выражением. Если ты не пробудился к этому, на языке Метагалактики ты этого что? – не принял. Ты не готов взаимодействовать.</w:t>
      </w:r>
    </w:p>
    <w:p w:rsidR="00177448" w:rsidRPr="003710B3" w:rsidRDefault="003710B3" w:rsidP="00177448">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П</w:t>
      </w:r>
      <w:r w:rsidR="00177448" w:rsidRPr="003710B3">
        <w:rPr>
          <w:rFonts w:ascii="Times New Roman" w:eastAsia="SimSun" w:hAnsi="Times New Roman"/>
          <w:kern w:val="3"/>
          <w:sz w:val="24"/>
          <w:szCs w:val="24"/>
        </w:rPr>
        <w:t>ример, чисто из жизни. Да? Вот сейчас дама подходила ко мне с листиком. Мы стяжали четверицу филиала Германии. Человек перее</w:t>
      </w:r>
      <w:r w:rsidR="008C5447" w:rsidRPr="003710B3">
        <w:rPr>
          <w:rFonts w:ascii="Times New Roman" w:eastAsia="SimSun" w:hAnsi="Times New Roman"/>
          <w:kern w:val="3"/>
          <w:sz w:val="24"/>
          <w:szCs w:val="24"/>
        </w:rPr>
        <w:t xml:space="preserve">хал в один из городов Германии </w:t>
      </w:r>
      <w:r w:rsidR="00177448" w:rsidRPr="003710B3">
        <w:rPr>
          <w:rFonts w:ascii="Times New Roman" w:eastAsia="SimSun" w:hAnsi="Times New Roman"/>
          <w:kern w:val="3"/>
          <w:sz w:val="24"/>
          <w:szCs w:val="24"/>
        </w:rPr>
        <w:t>и мы там открывали новы</w:t>
      </w:r>
      <w:r w:rsidR="008C5447" w:rsidRPr="003710B3">
        <w:rPr>
          <w:rFonts w:ascii="Times New Roman" w:eastAsia="SimSun" w:hAnsi="Times New Roman"/>
          <w:kern w:val="3"/>
          <w:sz w:val="24"/>
          <w:szCs w:val="24"/>
        </w:rPr>
        <w:t>й филиал. На перерыве не успели</w:t>
      </w:r>
      <w:r w:rsidR="00177448" w:rsidRPr="003710B3">
        <w:rPr>
          <w:rFonts w:ascii="Times New Roman" w:eastAsia="SimSun" w:hAnsi="Times New Roman"/>
          <w:kern w:val="3"/>
          <w:sz w:val="24"/>
          <w:szCs w:val="24"/>
        </w:rPr>
        <w:t xml:space="preserve"> и вот она сейчас дорабатывала. Она ч</w:t>
      </w:r>
      <w:r w:rsidR="00E85093">
        <w:rPr>
          <w:rFonts w:ascii="Times New Roman" w:eastAsia="SimSun" w:hAnsi="Times New Roman"/>
          <w:kern w:val="3"/>
          <w:sz w:val="24"/>
          <w:szCs w:val="24"/>
        </w:rPr>
        <w:t>то делала?</w:t>
      </w:r>
      <w:r w:rsidR="00177448" w:rsidRPr="003710B3">
        <w:rPr>
          <w:rFonts w:ascii="Times New Roman" w:eastAsia="SimSun" w:hAnsi="Times New Roman"/>
          <w:kern w:val="3"/>
          <w:sz w:val="24"/>
          <w:szCs w:val="24"/>
        </w:rPr>
        <w:t xml:space="preserve"> </w:t>
      </w:r>
      <w:r w:rsidR="00E85093">
        <w:rPr>
          <w:rFonts w:ascii="Times New Roman" w:eastAsia="SimSun" w:hAnsi="Times New Roman"/>
          <w:kern w:val="3"/>
          <w:sz w:val="24"/>
          <w:szCs w:val="24"/>
        </w:rPr>
        <w:t xml:space="preserve">Стяжала у </w:t>
      </w:r>
      <w:r w:rsidR="00E85093">
        <w:rPr>
          <w:rFonts w:ascii="Times New Roman" w:eastAsia="SimSun" w:hAnsi="Times New Roman"/>
          <w:kern w:val="3"/>
          <w:sz w:val="24"/>
          <w:szCs w:val="24"/>
        </w:rPr>
        <w:lastRenderedPageBreak/>
        <w:t>Владыки четверицу. Она новенькая. Ну, как новенькая – она уже сл</w:t>
      </w:r>
      <w:r w:rsidR="00177448" w:rsidRPr="003710B3">
        <w:rPr>
          <w:rFonts w:ascii="Times New Roman" w:eastAsia="SimSun" w:hAnsi="Times New Roman"/>
          <w:kern w:val="3"/>
          <w:sz w:val="24"/>
          <w:szCs w:val="24"/>
        </w:rPr>
        <w:t>ужила, я её там помню в другом городе. Она сейчас переехала, тут мы узнали, вспомнили, что Владыка ей давал задание. Она начинает входить в это. И когда она написала четверицу, она написала просто четверицу, но забыла для чего. Она просто искренне погрузилась в четверицу. С учётом нашего Синтеза, её чуть «поплавило», всё.</w:t>
      </w:r>
    </w:p>
    <w:p w:rsidR="00177448" w:rsidRPr="00E85093" w:rsidRDefault="00177448" w:rsidP="00177448">
      <w:pPr>
        <w:suppressAutoHyphens/>
        <w:autoSpaceDN w:val="0"/>
        <w:ind w:firstLine="709"/>
        <w:textAlignment w:val="baseline"/>
        <w:rPr>
          <w:rFonts w:ascii="Times New Roman" w:eastAsia="SimSun" w:hAnsi="Times New Roman"/>
          <w:kern w:val="3"/>
          <w:sz w:val="24"/>
          <w:szCs w:val="24"/>
        </w:rPr>
      </w:pPr>
      <w:r w:rsidRPr="003710B3">
        <w:rPr>
          <w:rFonts w:ascii="Times New Roman" w:eastAsia="SimSun" w:hAnsi="Times New Roman"/>
          <w:kern w:val="3"/>
          <w:sz w:val="24"/>
          <w:szCs w:val="24"/>
        </w:rPr>
        <w:t>Выходим к Владыке, я говорю: «Так, утверждай четверицу.» Владыка утверждает, всё. Я говорю: «Владыка назначает</w:t>
      </w:r>
      <w:r w:rsidRPr="00177448">
        <w:rPr>
          <w:rFonts w:ascii="Times New Roman" w:eastAsia="SimSun" w:hAnsi="Times New Roman"/>
          <w:kern w:val="3"/>
          <w:sz w:val="24"/>
          <w:szCs w:val="24"/>
        </w:rPr>
        <w:t xml:space="preserve"> тебя Главой филиала.» – « Как?!» Она забыла об этом. Мы с Наташей говорили, она забыла об этом. Я говорю: «Ну</w:t>
      </w:r>
      <w:r w:rsidR="003710B3">
        <w:rPr>
          <w:rFonts w:ascii="Times New Roman" w:eastAsia="SimSun" w:hAnsi="Times New Roman"/>
          <w:kern w:val="3"/>
          <w:sz w:val="24"/>
          <w:szCs w:val="24"/>
        </w:rPr>
        <w:t>,</w:t>
      </w:r>
      <w:r w:rsidRPr="00177448">
        <w:rPr>
          <w:rFonts w:ascii="Times New Roman" w:eastAsia="SimSun" w:hAnsi="Times New Roman"/>
          <w:kern w:val="3"/>
          <w:sz w:val="24"/>
          <w:szCs w:val="24"/>
        </w:rPr>
        <w:t xml:space="preserve"> ты ж стяжала четверицу?» – «Да.» – «А зачем?» Её «поплавило», она четверицу стяжала от души, потому что ушла в четверицу вся. И вот в этот момент у неё вспыхнуло, что она Глава филиала и г</w:t>
      </w:r>
      <w:r w:rsidR="003710B3">
        <w:rPr>
          <w:rFonts w:ascii="Times New Roman" w:eastAsia="SimSun" w:hAnsi="Times New Roman"/>
          <w:kern w:val="3"/>
          <w:sz w:val="24"/>
          <w:szCs w:val="24"/>
        </w:rPr>
        <w:t>оворит: «Я ж никогда ею не была</w:t>
      </w:r>
      <w:r w:rsidRPr="00177448">
        <w:rPr>
          <w:rFonts w:ascii="Times New Roman" w:eastAsia="SimSun" w:hAnsi="Times New Roman"/>
          <w:kern w:val="3"/>
          <w:sz w:val="24"/>
          <w:szCs w:val="24"/>
        </w:rPr>
        <w:t>»</w:t>
      </w:r>
      <w:r w:rsidR="003710B3">
        <w:rPr>
          <w:rFonts w:ascii="Times New Roman" w:eastAsia="SimSun" w:hAnsi="Times New Roman"/>
          <w:kern w:val="3"/>
          <w:sz w:val="24"/>
          <w:szCs w:val="24"/>
        </w:rPr>
        <w:t>.</w:t>
      </w:r>
      <w:r w:rsidRPr="00177448">
        <w:rPr>
          <w:rFonts w:ascii="Times New Roman" w:eastAsia="SimSun" w:hAnsi="Times New Roman"/>
          <w:kern w:val="3"/>
          <w:sz w:val="24"/>
          <w:szCs w:val="24"/>
        </w:rPr>
        <w:t xml:space="preserve"> Ну, там, служила по-другому. Я говорю: «Ну, будешь. Иди, общайся». И вот возникло, что? – Пробуждённость к Главе филиала. Потом Владыка её затянул даже на наш Синтез, чтобы она частично… Ну она приехала только на 23-й Синтез. Этот-то у неё есть просто. И она... чтоб она </w:t>
      </w:r>
      <w:r w:rsidRPr="00E85093">
        <w:rPr>
          <w:rFonts w:ascii="Times New Roman" w:eastAsia="SimSun" w:hAnsi="Times New Roman"/>
          <w:kern w:val="3"/>
          <w:sz w:val="24"/>
          <w:szCs w:val="24"/>
        </w:rPr>
        <w:t>частично пробудилась территорией Германии вместе с вами.</w:t>
      </w:r>
    </w:p>
    <w:p w:rsidR="00177448" w:rsidRPr="00E85093" w:rsidRDefault="00177448" w:rsidP="00177448">
      <w:pPr>
        <w:suppressAutoHyphens/>
        <w:autoSpaceDN w:val="0"/>
        <w:ind w:firstLine="709"/>
        <w:textAlignment w:val="baseline"/>
        <w:rPr>
          <w:rFonts w:ascii="Times New Roman" w:eastAsia="SimSun" w:hAnsi="Times New Roman"/>
          <w:kern w:val="3"/>
          <w:sz w:val="24"/>
          <w:szCs w:val="24"/>
        </w:rPr>
      </w:pPr>
      <w:r w:rsidRPr="00E85093">
        <w:rPr>
          <w:rFonts w:ascii="Times New Roman" w:eastAsia="SimSun" w:hAnsi="Times New Roman"/>
          <w:kern w:val="3"/>
          <w:sz w:val="24"/>
          <w:szCs w:val="24"/>
        </w:rPr>
        <w:t xml:space="preserve">Увидели вот, как Владыка делает, да? Чтоб </w:t>
      </w:r>
      <w:r w:rsidR="003710B3" w:rsidRPr="00E85093">
        <w:rPr>
          <w:rFonts w:ascii="Times New Roman" w:eastAsia="SimSun" w:hAnsi="Times New Roman"/>
          <w:kern w:val="3"/>
          <w:sz w:val="24"/>
          <w:szCs w:val="24"/>
        </w:rPr>
        <w:t>она пробудилась к Главе филиала</w:t>
      </w:r>
      <w:r w:rsidRPr="00E85093">
        <w:rPr>
          <w:rFonts w:ascii="Times New Roman" w:eastAsia="SimSun" w:hAnsi="Times New Roman"/>
          <w:kern w:val="3"/>
          <w:sz w:val="24"/>
          <w:szCs w:val="24"/>
        </w:rPr>
        <w:t xml:space="preserve"> и у вас в очень большом городе появился филиал с новой фиксацией Огня. В Германии. Вот, пожалуйста, вот при вас было. И вот когда вы стяжаете четверицу на служение, вы тоже должны пробудиться к служению. Сейчас я сделал сознательно, чтоб быстрее активировать Главу филиала.</w:t>
      </w:r>
    </w:p>
    <w:p w:rsidR="00177448" w:rsidRPr="00177448" w:rsidRDefault="00177448" w:rsidP="00177448">
      <w:pPr>
        <w:suppressAutoHyphens/>
        <w:autoSpaceDN w:val="0"/>
        <w:ind w:firstLine="709"/>
        <w:textAlignment w:val="baseline"/>
        <w:rPr>
          <w:rFonts w:eastAsia="SimSun" w:cs="Tahoma"/>
          <w:kern w:val="3"/>
        </w:rPr>
      </w:pPr>
      <w:r w:rsidRPr="00E85093">
        <w:rPr>
          <w:rFonts w:ascii="Times New Roman" w:eastAsia="SimSun" w:hAnsi="Times New Roman"/>
          <w:kern w:val="3"/>
          <w:sz w:val="24"/>
          <w:szCs w:val="24"/>
        </w:rPr>
        <w:t>Вопрос к вам</w:t>
      </w:r>
      <w:r w:rsidRPr="00177448">
        <w:rPr>
          <w:rFonts w:ascii="Times New Roman" w:eastAsia="SimSun" w:hAnsi="Times New Roman"/>
          <w:kern w:val="3"/>
          <w:sz w:val="24"/>
          <w:szCs w:val="24"/>
        </w:rPr>
        <w:t>: «Вы, когда стяжали четверицу и входили в должность, вы к ней пробуждались?» Сознательно выходили и говорили: «Я пробуждаюсь этой должности». – Нет. Вы к ней пробуждались? Ну да, она меня – оба! О! Лапша на уши. Должность пришла ко мне. В мой стакан. Ты пробудился? Да. Почему? Стакан бьёт по голове. Видите, вот тут болтается вода у меня на голове. Это огонь моего служения болтается. То есть вы не всегда пробуждались к должности. Не-не, фиксация огня идёт, вы в любом случае служите. Но одно дело, когда идёт фиксация огня, и вы просто служите. А другое дело, когда вы П</w:t>
      </w:r>
      <w:r w:rsidRPr="00177448">
        <w:rPr>
          <w:rFonts w:ascii="Times New Roman" w:eastAsia="SimSun" w:hAnsi="Times New Roman"/>
          <w:spacing w:val="20"/>
          <w:kern w:val="3"/>
          <w:sz w:val="24"/>
          <w:szCs w:val="24"/>
        </w:rPr>
        <w:t xml:space="preserve">робудились </w:t>
      </w:r>
      <w:r w:rsidRPr="00177448">
        <w:rPr>
          <w:rFonts w:ascii="Times New Roman" w:eastAsia="SimSun" w:hAnsi="Times New Roman"/>
          <w:kern w:val="3"/>
          <w:sz w:val="24"/>
          <w:szCs w:val="24"/>
        </w:rPr>
        <w:t>к этой должности. В чём разница?</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В качестве.)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 качестве</w:t>
      </w:r>
      <w:r w:rsidR="00E85093">
        <w:rPr>
          <w:rFonts w:ascii="Times New Roman" w:eastAsia="SimSun" w:hAnsi="Times New Roman"/>
          <w:kern w:val="3"/>
          <w:sz w:val="24"/>
          <w:szCs w:val="24"/>
        </w:rPr>
        <w:t xml:space="preserve"> – понятно!</w:t>
      </w:r>
      <w:r w:rsidRPr="00177448">
        <w:rPr>
          <w:rFonts w:ascii="Times New Roman" w:eastAsia="SimSun" w:hAnsi="Times New Roman"/>
          <w:kern w:val="3"/>
          <w:sz w:val="24"/>
          <w:szCs w:val="24"/>
        </w:rPr>
        <w:t xml:space="preserve"> Давай</w:t>
      </w:r>
      <w:r w:rsidR="00E85093">
        <w:rPr>
          <w:rFonts w:ascii="Times New Roman" w:eastAsia="SimSun" w:hAnsi="Times New Roman"/>
          <w:kern w:val="3"/>
          <w:sz w:val="24"/>
          <w:szCs w:val="24"/>
        </w:rPr>
        <w:t>,</w:t>
      </w:r>
      <w:r w:rsidRPr="00177448">
        <w:rPr>
          <w:rFonts w:ascii="Times New Roman" w:eastAsia="SimSun" w:hAnsi="Times New Roman"/>
          <w:kern w:val="3"/>
          <w:sz w:val="24"/>
          <w:szCs w:val="24"/>
        </w:rPr>
        <w:t xml:space="preserve"> вот</w:t>
      </w:r>
      <w:r w:rsidR="00E85093">
        <w:rPr>
          <w:rFonts w:ascii="Times New Roman" w:eastAsia="SimSun" w:hAnsi="Times New Roman"/>
          <w:kern w:val="3"/>
          <w:sz w:val="24"/>
          <w:szCs w:val="24"/>
        </w:rPr>
        <w:t>,</w:t>
      </w:r>
      <w:r w:rsidRPr="00177448">
        <w:rPr>
          <w:rFonts w:ascii="Times New Roman" w:eastAsia="SimSun" w:hAnsi="Times New Roman"/>
          <w:kern w:val="3"/>
          <w:sz w:val="24"/>
          <w:szCs w:val="24"/>
        </w:rPr>
        <w:t xml:space="preserve"> расшифровывай это слово «качество». Потому что, </w:t>
      </w:r>
      <w:r w:rsidRPr="00177448">
        <w:rPr>
          <w:rFonts w:ascii="Times New Roman" w:eastAsia="SimSun" w:hAnsi="Times New Roman"/>
          <w:b/>
          <w:bCs/>
          <w:kern w:val="3"/>
          <w:sz w:val="24"/>
          <w:szCs w:val="24"/>
        </w:rPr>
        <w:t>когда вы Пробудились, вы начинаете взаимодействовать с Отцом и с Владыками информативной средой этой должности. То есть вам напрямую сразу скидываются все показатели по этой должности.</w:t>
      </w:r>
      <w:r w:rsidRPr="00177448">
        <w:rPr>
          <w:rFonts w:ascii="Times New Roman" w:eastAsia="SimSun" w:hAnsi="Times New Roman"/>
          <w:kern w:val="3"/>
          <w:sz w:val="24"/>
          <w:szCs w:val="24"/>
        </w:rPr>
        <w:t xml:space="preserve"> Ну, возможности…</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А если не пробуждён?)</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b/>
          <w:bCs/>
          <w:kern w:val="3"/>
          <w:sz w:val="24"/>
          <w:szCs w:val="24"/>
        </w:rPr>
        <w:t>А если не пробуждён – нет</w:t>
      </w:r>
      <w:r w:rsidRPr="00205B49">
        <w:rPr>
          <w:rFonts w:ascii="Times New Roman" w:eastAsia="SimSun" w:hAnsi="Times New Roman"/>
          <w:b/>
          <w:bCs/>
          <w:kern w:val="3"/>
          <w:sz w:val="24"/>
          <w:szCs w:val="24"/>
        </w:rPr>
        <w:t>.</w:t>
      </w:r>
      <w:r w:rsidRPr="00205B49">
        <w:rPr>
          <w:rFonts w:ascii="Times New Roman" w:eastAsia="SimSun" w:hAnsi="Times New Roman"/>
          <w:b/>
          <w:kern w:val="3"/>
          <w:sz w:val="24"/>
          <w:szCs w:val="24"/>
        </w:rPr>
        <w:t xml:space="preserve"> Смотри, к тебе идёт огонь этой должности, расшифруй его сам.</w:t>
      </w:r>
      <w:r w:rsidRPr="00177448">
        <w:rPr>
          <w:rFonts w:ascii="Times New Roman" w:eastAsia="SimSun" w:hAnsi="Times New Roman"/>
          <w:kern w:val="3"/>
          <w:sz w:val="24"/>
          <w:szCs w:val="24"/>
        </w:rPr>
        <w:t xml:space="preserve"> Понятно, да? </w:t>
      </w:r>
      <w:r w:rsidRPr="00205B49">
        <w:rPr>
          <w:rFonts w:ascii="Times New Roman" w:eastAsia="SimSun" w:hAnsi="Times New Roman"/>
          <w:b/>
          <w:kern w:val="3"/>
          <w:sz w:val="24"/>
          <w:szCs w:val="24"/>
        </w:rPr>
        <w:t>А если ты пробудился, идут под</w:t>
      </w:r>
      <w:r w:rsidR="00205B49">
        <w:rPr>
          <w:rFonts w:ascii="Times New Roman" w:eastAsia="SimSun" w:hAnsi="Times New Roman"/>
          <w:b/>
          <w:kern w:val="3"/>
          <w:sz w:val="24"/>
          <w:szCs w:val="24"/>
        </w:rPr>
        <w:t>сказки от Отца и Владыки, чтоб О</w:t>
      </w:r>
      <w:r w:rsidRPr="00205B49">
        <w:rPr>
          <w:rFonts w:ascii="Times New Roman" w:eastAsia="SimSun" w:hAnsi="Times New Roman"/>
          <w:b/>
          <w:kern w:val="3"/>
          <w:sz w:val="24"/>
          <w:szCs w:val="24"/>
        </w:rPr>
        <w:t>гонь расшифровался. Чтоб Синтез ты мог объяснить другому по этой должности.</w:t>
      </w:r>
      <w:r w:rsidRPr="00177448">
        <w:rPr>
          <w:rFonts w:ascii="Times New Roman" w:eastAsia="SimSun" w:hAnsi="Times New Roman"/>
          <w:kern w:val="3"/>
          <w:sz w:val="24"/>
          <w:szCs w:val="24"/>
        </w:rPr>
        <w:t xml:space="preserve"> Почему? Если я пробудился к должности, мне идёт Синтез и я.</w:t>
      </w:r>
      <w:r w:rsidR="00205B49">
        <w:rPr>
          <w:rFonts w:ascii="Times New Roman" w:eastAsia="SimSun" w:hAnsi="Times New Roman"/>
          <w:kern w:val="3"/>
          <w:sz w:val="24"/>
          <w:szCs w:val="24"/>
        </w:rPr>
        <w:t>.. помните, знаменитое Евангелие: «Ты главное рот открывай</w:t>
      </w:r>
      <w:r w:rsidRPr="00177448">
        <w:rPr>
          <w:rFonts w:ascii="Times New Roman" w:eastAsia="SimSun" w:hAnsi="Times New Roman"/>
          <w:kern w:val="3"/>
          <w:sz w:val="24"/>
          <w:szCs w:val="24"/>
        </w:rPr>
        <w:t>»</w:t>
      </w:r>
      <w:r w:rsidR="00205B49">
        <w:rPr>
          <w:rFonts w:ascii="Times New Roman" w:eastAsia="SimSun" w:hAnsi="Times New Roman"/>
          <w:kern w:val="3"/>
          <w:sz w:val="24"/>
          <w:szCs w:val="24"/>
        </w:rPr>
        <w:t>.</w:t>
      </w:r>
      <w:r w:rsidRPr="00177448">
        <w:rPr>
          <w:rFonts w:ascii="Times New Roman" w:eastAsia="SimSun" w:hAnsi="Times New Roman"/>
          <w:kern w:val="3"/>
          <w:sz w:val="24"/>
          <w:szCs w:val="24"/>
        </w:rPr>
        <w:t xml:space="preserve"> И вот, если вы пробудились к этой должности, вы начинаете рот открывать и как-то вы объясняете другому.</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У меня новенькие... О, по-другому. Новенькие начинают служить. И однажды подходит ко мне одна и говорит: «Виталик, ты не поверишь. Я эту тему не знала, меня спросили, по должности, то есть я открыла рот и всё объяснила. И пока объясняла, сама поняла, что здесь делать».</w:t>
      </w:r>
    </w:p>
    <w:p w:rsidR="00177448" w:rsidRDefault="00177448" w:rsidP="00205B49">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Вот некоторые так же себя ведут. Это и есть Пробуждённость. Это человек спонтанно сам пробудился к должности. И, объясняя другому, что делать в его должности, он сам её понял. Это Проб</w:t>
      </w:r>
      <w:r w:rsidR="00205B49">
        <w:rPr>
          <w:rFonts w:ascii="Times New Roman" w:eastAsia="SimSun" w:hAnsi="Times New Roman"/>
          <w:kern w:val="3"/>
          <w:sz w:val="24"/>
          <w:szCs w:val="24"/>
        </w:rPr>
        <w:t>уждённость. А другой эманирует О</w:t>
      </w:r>
      <w:r w:rsidRPr="00177448">
        <w:rPr>
          <w:rFonts w:ascii="Times New Roman" w:eastAsia="SimSun" w:hAnsi="Times New Roman"/>
          <w:kern w:val="3"/>
          <w:sz w:val="24"/>
          <w:szCs w:val="24"/>
        </w:rPr>
        <w:t xml:space="preserve">гонь другим: </w:t>
      </w:r>
      <w:r w:rsidR="00205B49">
        <w:rPr>
          <w:rFonts w:ascii="Times New Roman" w:eastAsia="SimSun" w:hAnsi="Times New Roman"/>
          <w:kern w:val="3"/>
          <w:sz w:val="24"/>
          <w:szCs w:val="24"/>
        </w:rPr>
        <w:t>«Ой, ну что же я буду объяснять? Я,</w:t>
      </w:r>
      <w:r w:rsidRPr="00177448">
        <w:rPr>
          <w:rFonts w:ascii="Times New Roman" w:eastAsia="SimSun" w:hAnsi="Times New Roman"/>
          <w:kern w:val="3"/>
          <w:sz w:val="24"/>
          <w:szCs w:val="24"/>
        </w:rPr>
        <w:t xml:space="preserve"> типа сама не </w:t>
      </w:r>
      <w:r w:rsidR="00205B49">
        <w:rPr>
          <w:rFonts w:ascii="Times New Roman" w:eastAsia="SimSun" w:hAnsi="Times New Roman"/>
          <w:kern w:val="3"/>
          <w:sz w:val="24"/>
          <w:szCs w:val="24"/>
        </w:rPr>
        <w:t>знаю, ещё учусь, что тут делать</w:t>
      </w:r>
      <w:r w:rsidRPr="00177448">
        <w:rPr>
          <w:rFonts w:ascii="Times New Roman" w:eastAsia="SimSun" w:hAnsi="Times New Roman"/>
          <w:kern w:val="3"/>
          <w:sz w:val="24"/>
          <w:szCs w:val="24"/>
        </w:rPr>
        <w:t>»</w:t>
      </w:r>
      <w:r w:rsidR="00205B49">
        <w:rPr>
          <w:rFonts w:ascii="Times New Roman" w:eastAsia="SimSun" w:hAnsi="Times New Roman"/>
          <w:kern w:val="3"/>
          <w:sz w:val="24"/>
          <w:szCs w:val="24"/>
        </w:rPr>
        <w:t>.</w:t>
      </w:r>
      <w:r w:rsidRPr="00177448">
        <w:rPr>
          <w:rFonts w:ascii="Times New Roman" w:eastAsia="SimSun" w:hAnsi="Times New Roman"/>
          <w:kern w:val="3"/>
          <w:sz w:val="24"/>
          <w:szCs w:val="24"/>
        </w:rPr>
        <w:t xml:space="preserve"> Это говорит о том, что человек не пробуждён. То есть пробуждённый человек, он начинает, помните: «ты главное рот открывай», открывать рот, как в Евангелии, и выговаривает Отцом и Владыкой, что нужно делать на эту тему или на тот вопрос, что тебе задают. Это Пробуждённость. А не пробуждён</w:t>
      </w:r>
      <w:r w:rsidR="00205B49">
        <w:rPr>
          <w:rFonts w:ascii="Times New Roman" w:eastAsia="SimSun" w:hAnsi="Times New Roman"/>
          <w:kern w:val="3"/>
          <w:sz w:val="24"/>
          <w:szCs w:val="24"/>
        </w:rPr>
        <w:t>ный человек начинает входить в Огонь Отца, в О</w:t>
      </w:r>
      <w:r w:rsidRPr="00177448">
        <w:rPr>
          <w:rFonts w:ascii="Times New Roman" w:eastAsia="SimSun" w:hAnsi="Times New Roman"/>
          <w:kern w:val="3"/>
          <w:sz w:val="24"/>
          <w:szCs w:val="24"/>
        </w:rPr>
        <w:t>гонь Владыки… и ни одной мысли. То есть они не расшифровываются автоматически, ты рот открываешь, но похож уже на рыбу. «А-м, м-а»</w:t>
      </w:r>
      <w:r w:rsidR="00205B49">
        <w:rPr>
          <w:rFonts w:ascii="Times New Roman" w:eastAsia="SimSun" w:hAnsi="Times New Roman"/>
          <w:kern w:val="3"/>
          <w:sz w:val="24"/>
          <w:szCs w:val="24"/>
        </w:rPr>
        <w:t>, – нет Пробуждённости. Увидели?</w:t>
      </w:r>
      <w:r w:rsidRPr="00177448">
        <w:rPr>
          <w:rFonts w:ascii="Times New Roman" w:eastAsia="SimSun" w:hAnsi="Times New Roman"/>
          <w:kern w:val="3"/>
          <w:sz w:val="24"/>
          <w:szCs w:val="24"/>
        </w:rPr>
        <w:t xml:space="preserve"> Заинтриговались.</w:t>
      </w:r>
    </w:p>
    <w:p w:rsidR="00205B49" w:rsidRPr="00205B49" w:rsidRDefault="00205B49" w:rsidP="00205B49">
      <w:pPr>
        <w:suppressAutoHyphens/>
        <w:autoSpaceDN w:val="0"/>
        <w:ind w:firstLine="709"/>
        <w:textAlignment w:val="baseline"/>
        <w:rPr>
          <w:rFonts w:eastAsia="SimSun" w:cs="Tahoma"/>
          <w:kern w:val="3"/>
        </w:rPr>
      </w:pPr>
    </w:p>
    <w:p w:rsidR="00177448" w:rsidRPr="00177448" w:rsidRDefault="00177448" w:rsidP="005D1555">
      <w:pPr>
        <w:pStyle w:val="berschrift1"/>
      </w:pPr>
      <w:bookmarkStart w:id="41" w:name="_Toc493872476"/>
      <w:r w:rsidRPr="00177448">
        <w:t>Пробуждённость Частями</w:t>
      </w:r>
      <w:bookmarkEnd w:id="41"/>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lastRenderedPageBreak/>
        <w:t>А вы Части свои пробуждали у Владыки или у Отца? Естественно, что нет. У меня риторический вопрос. Понимаете, у вас седьмой Синтез «Метагалактическая Пробуждённость», вы его проходите первый раз. Поэтому некоторые вопросы здесь риторические. Это я вам ставлю, чтоб у вас была осмысленность. Если у вас какая-то вдруг сложная дееспособность с какой-то Частью сложится, вам надо что сделать? – Пробудить эту Часть пред Отцом. Мы сейчас пойдём в целом пробудим. Но очень иногда не плохо, когда вы пробуждаете в частности. То есть одну Часть. Я не могу с вами бегать сейчас 1024 раза, пробуждать каждую Часть, тем более не по Синтезу это. То есть я могу это сделать только для седьмой Части. Или для всех 1024-х в целом. Есть такой стандарт.</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Вы скажете: «Почему?» А есть такой хороший наглый закон – «Помоги себе сам». То есть на седьмом Синтезе я имею право за седьмую Час</w:t>
      </w:r>
      <w:r w:rsidR="00822FD4">
        <w:rPr>
          <w:rFonts w:ascii="Times New Roman" w:eastAsia="SimSun" w:hAnsi="Times New Roman"/>
          <w:kern w:val="3"/>
          <w:sz w:val="24"/>
          <w:szCs w:val="24"/>
        </w:rPr>
        <w:t>ть, мы вчера это делали – Столп</w:t>
      </w:r>
      <w:r w:rsidRPr="00177448">
        <w:rPr>
          <w:rFonts w:ascii="Times New Roman" w:eastAsia="SimSun" w:hAnsi="Times New Roman"/>
          <w:kern w:val="3"/>
          <w:sz w:val="24"/>
          <w:szCs w:val="24"/>
        </w:rPr>
        <w:t xml:space="preserve"> и за все Части. Ну, всё во всём. А за все остальные, каждую в отдельности, должен это сделать сам. Поэтому мы сейчас выбираем все Части, а не одну. С одной Частью мы ещё поработаем чуть позже. И вот мы сейчас идём в практику к Отцу пробуждаться к 1024 Частям. И вы проживёте коллективный эффект, когда Отец вам даёт Пробуждённость Частями. И идём пробуждаться к вашей должности служения.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Так как не все служат, те, кто не служит, вы пробуждаетесь как Ипостась седьмого Синтеза. У нас те, кто находится на Синтезе, служат Синтезом, то есть тоже служащие. Это стандарт, который утвердил Владыка, не мне решать. Но почему служат Синтезом? Потому что весь месяц после этого этот Синтез из вас эманирует окружающим людям. И даже если вы его послали подальше, и всё, и устали от него, всё равно весь месяц тайно, ночью или днём, когда вы себя не контролируете, из вас эманирует Синтез. Шучу. Когда контролируете, тем более эманирует. То есть это на месяц минимально. А раз целый месяц вы что-то будете делать с Синтезом, вы какие, кто? – Служащие. И вы служите Синтезом. Автоматически.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Поэтому сейчас вы будете пробуждаться к служению седьмым Синтезом, и к 1024-м Частям в каждом из нас, чтоб мы пробудились как Человек. Потому что Будда – это, прежде всего, Совершенный Человек. И он пробуждал в себе Совершенного Человека. Совершенный Человек в новую эпоху имеет сколько Частей? – 1024. Соответственно, Пробуждение себя к Человеку в 1024-х Частях или к 1024-м Частям – это, в принципе, путь Будды. И когда я спрашивал: «Кто такой Будда в первую очередь?», должен был быть ответ: «Совершенный Человек». И вы пробуждаетесь в себе</w:t>
      </w:r>
      <w:r w:rsidR="00822FD4">
        <w:rPr>
          <w:rFonts w:ascii="Times New Roman" w:eastAsia="SimSun" w:hAnsi="Times New Roman"/>
          <w:kern w:val="3"/>
          <w:sz w:val="24"/>
          <w:szCs w:val="24"/>
        </w:rPr>
        <w:t>,</w:t>
      </w:r>
      <w:r w:rsidRPr="00177448">
        <w:rPr>
          <w:rFonts w:ascii="Times New Roman" w:eastAsia="SimSun" w:hAnsi="Times New Roman"/>
          <w:kern w:val="3"/>
          <w:sz w:val="24"/>
          <w:szCs w:val="24"/>
        </w:rPr>
        <w:t xml:space="preserve"> вначале к человеческому. Вы в себе пробуждаетесь к Совершенному Человеку. А Отец – это самый высокий, идеальный Совершенный Человек. Потом вы можете пробудиться к Посвящённому, к Служащему, и пошли по списку. Но вначале к Человеку. Будда – Совершенный Человек. Но как-то вы об этом забыли. Вы думали: «К чему пробудиться?». Но вы забываете, что пробуждаетесь лично вы, то есть сам человек.</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У нас следующая практика. Я вас не хочу выводить из этого темпа, потому что когда много практик, вы напрягаетесь Пробуждённостью, не расслабляетесь, не уходите в ментал... Ну, так надо. Что-нибудь интересное получится.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822FD4" w:rsidP="005D1555">
      <w:pPr>
        <w:pStyle w:val="berschrift1"/>
      </w:pPr>
      <w:bookmarkStart w:id="42" w:name="_Toc493872477"/>
      <w:r>
        <w:t xml:space="preserve">Практика </w:t>
      </w:r>
      <w:r w:rsidR="00177448" w:rsidRPr="00177448">
        <w:t>7.</w:t>
      </w:r>
      <w:r>
        <w:br/>
      </w:r>
      <w:r w:rsidR="00177448" w:rsidRPr="00177448">
        <w:t>Стяжание Пробуждённости Изначально Вышестоящим Отцом. Стяжание Пробуждённого явления Человека. Стяжание Пробуждённости должностью Служения в Изначально Вышестоящем Доме Изначально Вышестоящего Отца. Стяжание 1024-х Пробуждённостей 1024-х Частей</w:t>
      </w:r>
      <w:bookmarkEnd w:id="42"/>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Мы возжигаемся всем синтезом каждого из нас и синтез нас.</w:t>
      </w:r>
      <w:r w:rsidRPr="00177448">
        <w:rPr>
          <w:rFonts w:eastAsia="SimSun" w:cs="Tahoma"/>
          <w:i/>
          <w:kern w:val="3"/>
        </w:rPr>
        <w:t xml:space="preserve"> </w:t>
      </w:r>
      <w:r w:rsidRPr="00177448">
        <w:rPr>
          <w:rFonts w:ascii="Times New Roman" w:eastAsia="SimSun" w:hAnsi="Times New Roman"/>
          <w:i/>
          <w:kern w:val="3"/>
          <w:sz w:val="24"/>
          <w:szCs w:val="24"/>
        </w:rPr>
        <w:t>Синтезируемся с Изначально Вышестоящими Владыками Кут Хуми Фаинь. Проникаясь Огнём Изначально Вышестоящего Владыки Кут Хуми и Синтезом</w:t>
      </w:r>
      <w:r w:rsidRPr="00177448">
        <w:rPr>
          <w:rFonts w:eastAsia="SimSun" w:cs="Tahoma"/>
          <w:i/>
          <w:kern w:val="3"/>
        </w:rPr>
        <w:t xml:space="preserve"> </w:t>
      </w:r>
      <w:r w:rsidRPr="00177448">
        <w:rPr>
          <w:rFonts w:ascii="Times New Roman" w:eastAsia="SimSun" w:hAnsi="Times New Roman"/>
          <w:i/>
          <w:kern w:val="3"/>
          <w:sz w:val="24"/>
          <w:szCs w:val="24"/>
        </w:rPr>
        <w:t>Изначально Вышестоящего Владыки Кут Хуми, переходим в зал Изначально Вышестоящего Дома Изначально Вышестоящего Отца 512-ти Изначально явленно,</w:t>
      </w:r>
      <w:r w:rsidRPr="00177448">
        <w:rPr>
          <w:rFonts w:eastAsia="SimSun" w:cs="Tahoma"/>
          <w:i/>
          <w:kern w:val="3"/>
        </w:rPr>
        <w:t xml:space="preserve"> </w:t>
      </w:r>
      <w:r w:rsidRPr="00177448">
        <w:rPr>
          <w:rFonts w:ascii="Times New Roman" w:eastAsia="SimSun" w:hAnsi="Times New Roman"/>
          <w:i/>
          <w:kern w:val="3"/>
          <w:sz w:val="24"/>
          <w:szCs w:val="24"/>
        </w:rPr>
        <w:t>развёртываясь пред Изначально Вышестоящим Владыкой Кут Хуми в форме Ипостаси седьмого Синтеза Изначально Вышестоящего Отца и возжигаясь ею.</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Синтезируемся с Хум Изначально Вышестоящего Владыки Кут Хуми, стяжаем Синтез Синтеза Изначально Вышестоящего Отца, прося развернуть Пробуждение Метагалактическое </w:t>
      </w:r>
      <w:r w:rsidRPr="00177448">
        <w:rPr>
          <w:rFonts w:ascii="Times New Roman" w:eastAsia="SimSun" w:hAnsi="Times New Roman"/>
          <w:i/>
          <w:kern w:val="3"/>
          <w:sz w:val="24"/>
          <w:szCs w:val="24"/>
        </w:rPr>
        <w:lastRenderedPageBreak/>
        <w:t>каждого из нас и синтеза нас к явлению должностного служения каждого из нас и к 1024-рице частей Человека Метагалактики</w:t>
      </w:r>
      <w:r w:rsidRPr="00177448">
        <w:rPr>
          <w:rFonts w:eastAsia="SimSun" w:cs="Tahoma"/>
          <w:i/>
          <w:kern w:val="3"/>
        </w:rPr>
        <w:t xml:space="preserve"> </w:t>
      </w:r>
      <w:r w:rsidRPr="00177448">
        <w:rPr>
          <w:rFonts w:ascii="Times New Roman" w:eastAsia="SimSun" w:hAnsi="Times New Roman"/>
          <w:i/>
          <w:kern w:val="3"/>
          <w:sz w:val="24"/>
          <w:szCs w:val="24"/>
        </w:rPr>
        <w:t>каждым из нас и синтезом нас. И возжигаясь</w:t>
      </w:r>
      <w:r w:rsidRPr="00177448">
        <w:rPr>
          <w:rFonts w:eastAsia="SimSun" w:cs="Tahoma"/>
          <w:i/>
          <w:kern w:val="3"/>
        </w:rPr>
        <w:t xml:space="preserve"> </w:t>
      </w:r>
      <w:r w:rsidRPr="00177448">
        <w:rPr>
          <w:rFonts w:ascii="Times New Roman" w:eastAsia="SimSun" w:hAnsi="Times New Roman"/>
          <w:i/>
          <w:kern w:val="3"/>
          <w:sz w:val="24"/>
          <w:szCs w:val="24"/>
        </w:rPr>
        <w:t>Синтез Синтезом Изначально Вышестоящего Отца, преображаясь им, мы вспыхиваем названием должности. Новенькие: Ипостаси седьмого Синтеза</w:t>
      </w:r>
      <w:r w:rsidRPr="00177448">
        <w:rPr>
          <w:rFonts w:eastAsia="SimSun" w:cs="Tahoma"/>
          <w:i/>
          <w:kern w:val="3"/>
        </w:rPr>
        <w:t xml:space="preserve"> </w:t>
      </w:r>
      <w:r w:rsidRPr="00177448">
        <w:rPr>
          <w:rFonts w:ascii="Times New Roman" w:eastAsia="SimSun" w:hAnsi="Times New Roman"/>
          <w:i/>
          <w:kern w:val="3"/>
          <w:sz w:val="24"/>
          <w:szCs w:val="24"/>
        </w:rPr>
        <w:t>Изначально Вышестоящего Отца.</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 синтезируясь с Изначально Вышестоящим Владыкой Кут Хуми, </w:t>
      </w:r>
      <w:r w:rsidRPr="00710C0A">
        <w:rPr>
          <w:rFonts w:ascii="Times New Roman" w:eastAsia="SimSun" w:hAnsi="Times New Roman"/>
          <w:b/>
          <w:i/>
          <w:kern w:val="3"/>
          <w:sz w:val="24"/>
          <w:szCs w:val="24"/>
        </w:rPr>
        <w:t xml:space="preserve">стяжаем </w:t>
      </w:r>
      <w:r w:rsidRPr="00177448">
        <w:rPr>
          <w:rFonts w:ascii="Times New Roman" w:eastAsia="SimSun" w:hAnsi="Times New Roman"/>
          <w:b/>
          <w:bCs/>
          <w:i/>
          <w:iCs/>
          <w:kern w:val="3"/>
          <w:sz w:val="24"/>
          <w:szCs w:val="24"/>
        </w:rPr>
        <w:t>Пробуждённость</w:t>
      </w:r>
      <w:r w:rsidRPr="00177448">
        <w:rPr>
          <w:rFonts w:ascii="Times New Roman" w:eastAsia="SimSun" w:hAnsi="Times New Roman"/>
          <w:i/>
          <w:iCs/>
          <w:kern w:val="3"/>
          <w:sz w:val="24"/>
          <w:szCs w:val="24"/>
        </w:rPr>
        <w:t>.</w:t>
      </w:r>
      <w:r w:rsidRPr="00177448">
        <w:rPr>
          <w:rFonts w:ascii="Times New Roman" w:eastAsia="SimSun" w:hAnsi="Times New Roman"/>
          <w:i/>
          <w:kern w:val="3"/>
          <w:sz w:val="24"/>
          <w:szCs w:val="24"/>
        </w:rPr>
        <w:t xml:space="preserve"> И, возжигаясь должностью каждого из нас, мы синтезируемся с Изначально Вышестоящим Владыкой Кут Хуми и </w:t>
      </w:r>
      <w:r w:rsidRPr="00710C0A">
        <w:rPr>
          <w:rFonts w:ascii="Times New Roman" w:eastAsia="SimSun" w:hAnsi="Times New Roman"/>
          <w:b/>
          <w:i/>
          <w:kern w:val="3"/>
          <w:sz w:val="24"/>
          <w:szCs w:val="24"/>
        </w:rPr>
        <w:t xml:space="preserve">стяжаем </w:t>
      </w:r>
      <w:r w:rsidRPr="00177448">
        <w:rPr>
          <w:rFonts w:ascii="Times New Roman" w:eastAsia="SimSun" w:hAnsi="Times New Roman"/>
          <w:b/>
          <w:bCs/>
          <w:i/>
          <w:kern w:val="3"/>
          <w:sz w:val="24"/>
          <w:szCs w:val="24"/>
        </w:rPr>
        <w:t>Пробуждённость</w:t>
      </w:r>
      <w:r w:rsidRPr="00177448">
        <w:rPr>
          <w:rFonts w:eastAsia="SimSun" w:cs="Tahoma"/>
          <w:b/>
          <w:bCs/>
          <w:i/>
          <w:kern w:val="3"/>
        </w:rPr>
        <w:t xml:space="preserve"> </w:t>
      </w:r>
      <w:r w:rsidRPr="00177448">
        <w:rPr>
          <w:rFonts w:ascii="Times New Roman" w:eastAsia="SimSun" w:hAnsi="Times New Roman"/>
          <w:b/>
          <w:bCs/>
          <w:i/>
          <w:kern w:val="3"/>
          <w:sz w:val="24"/>
          <w:szCs w:val="24"/>
        </w:rPr>
        <w:t>должностью Служения в Изначально Вышестоящем Доме Изначально Вышестоящего Отца</w:t>
      </w:r>
      <w:r w:rsidRPr="00177448">
        <w:rPr>
          <w:rFonts w:ascii="Times New Roman" w:eastAsia="SimSun" w:hAnsi="Times New Roman"/>
          <w:i/>
          <w:kern w:val="3"/>
          <w:sz w:val="24"/>
          <w:szCs w:val="24"/>
        </w:rPr>
        <w:t xml:space="preserve"> каждого из нас. И проникаемся Пробуждённостью должности каждого из нас.</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И, возжигаясь</w:t>
      </w:r>
      <w:r w:rsidRPr="00177448">
        <w:rPr>
          <w:rFonts w:eastAsia="SimSun" w:cs="Tahoma"/>
          <w:i/>
          <w:kern w:val="3"/>
        </w:rPr>
        <w:t xml:space="preserve"> </w:t>
      </w:r>
      <w:r w:rsidRPr="00177448">
        <w:rPr>
          <w:rFonts w:ascii="Times New Roman" w:eastAsia="SimSun" w:hAnsi="Times New Roman"/>
          <w:i/>
          <w:kern w:val="3"/>
          <w:sz w:val="24"/>
          <w:szCs w:val="24"/>
        </w:rPr>
        <w:t>Пробуждённостью</w:t>
      </w:r>
      <w:r w:rsidRPr="00177448">
        <w:rPr>
          <w:rFonts w:eastAsia="SimSun" w:cs="Tahoma"/>
          <w:i/>
          <w:kern w:val="3"/>
        </w:rPr>
        <w:t xml:space="preserve"> </w:t>
      </w:r>
      <w:r w:rsidRPr="00177448">
        <w:rPr>
          <w:rFonts w:ascii="Times New Roman" w:eastAsia="SimSun" w:hAnsi="Times New Roman"/>
          <w:i/>
          <w:kern w:val="3"/>
          <w:sz w:val="24"/>
          <w:szCs w:val="24"/>
        </w:rPr>
        <w:t>Изначально Вышестоящего Владыки Кут Хуми, мы синтезируемся с Изначально Вышестоящим Отцом. Переходим в зал Изначально Вышестоящего Отца 1025-ти Изначальный явленно. Синтезируясь с Хум Изначально Вышестоящего Отца, стяжаем Синтез Изначально Вышестоящего Отца, прося преобразить</w:t>
      </w:r>
      <w:r w:rsidRPr="00177448">
        <w:rPr>
          <w:rFonts w:eastAsia="SimSun" w:cs="Tahoma"/>
          <w:i/>
          <w:kern w:val="3"/>
        </w:rPr>
        <w:t xml:space="preserve"> </w:t>
      </w:r>
      <w:r w:rsidRPr="00177448">
        <w:rPr>
          <w:rFonts w:ascii="Times New Roman" w:eastAsia="SimSun" w:hAnsi="Times New Roman"/>
          <w:i/>
          <w:kern w:val="3"/>
          <w:sz w:val="24"/>
          <w:szCs w:val="24"/>
        </w:rPr>
        <w:t>каждого из нас и синтез нас.</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И, возжигаясь,</w:t>
      </w:r>
      <w:r w:rsidRPr="00177448">
        <w:rPr>
          <w:rFonts w:eastAsia="SimSun" w:cs="Tahoma"/>
          <w:i/>
          <w:kern w:val="3"/>
        </w:rPr>
        <w:t xml:space="preserve"> </w:t>
      </w:r>
      <w:r w:rsidRPr="00177448">
        <w:rPr>
          <w:rFonts w:ascii="Times New Roman" w:eastAsia="SimSun" w:hAnsi="Times New Roman"/>
          <w:i/>
          <w:kern w:val="3"/>
          <w:sz w:val="24"/>
          <w:szCs w:val="24"/>
        </w:rPr>
        <w:t xml:space="preserve">мы синтезируемся с Изначально Вышестоящим Отцом, </w:t>
      </w:r>
      <w:r w:rsidRPr="00710C0A">
        <w:rPr>
          <w:rFonts w:ascii="Times New Roman" w:eastAsia="SimSun" w:hAnsi="Times New Roman"/>
          <w:b/>
          <w:i/>
          <w:kern w:val="3"/>
          <w:sz w:val="24"/>
          <w:szCs w:val="24"/>
        </w:rPr>
        <w:t xml:space="preserve">стяжаем </w:t>
      </w:r>
      <w:r w:rsidRPr="00177448">
        <w:rPr>
          <w:rFonts w:ascii="Times New Roman" w:eastAsia="SimSun" w:hAnsi="Times New Roman"/>
          <w:b/>
          <w:i/>
          <w:kern w:val="3"/>
          <w:sz w:val="24"/>
          <w:szCs w:val="24"/>
        </w:rPr>
        <w:t>Пробуждённость должностью</w:t>
      </w:r>
      <w:r w:rsidRPr="00177448">
        <w:rPr>
          <w:rFonts w:ascii="Times New Roman" w:eastAsia="SimSun" w:hAnsi="Times New Roman"/>
          <w:i/>
          <w:kern w:val="3"/>
          <w:sz w:val="24"/>
          <w:szCs w:val="24"/>
        </w:rPr>
        <w:t xml:space="preserve"> (название) каждым из нас. И, синтезируясь с Хум Изначально Вышестоящего Отца, </w:t>
      </w:r>
      <w:r w:rsidRPr="00710C0A">
        <w:rPr>
          <w:rFonts w:ascii="Times New Roman" w:eastAsia="SimSun" w:hAnsi="Times New Roman"/>
          <w:b/>
          <w:i/>
          <w:kern w:val="3"/>
          <w:sz w:val="24"/>
          <w:szCs w:val="24"/>
        </w:rPr>
        <w:t>стяжаем 1</w:t>
      </w:r>
      <w:r w:rsidRPr="00177448">
        <w:rPr>
          <w:rFonts w:ascii="Times New Roman" w:eastAsia="SimSun" w:hAnsi="Times New Roman"/>
          <w:b/>
          <w:i/>
          <w:kern w:val="3"/>
          <w:sz w:val="24"/>
          <w:szCs w:val="24"/>
        </w:rPr>
        <w:t>024 Пробуждённости 1024-х Частей</w:t>
      </w:r>
      <w:r w:rsidRPr="00177448">
        <w:rPr>
          <w:rFonts w:ascii="Times New Roman" w:eastAsia="SimSun" w:hAnsi="Times New Roman"/>
          <w:i/>
          <w:kern w:val="3"/>
          <w:sz w:val="24"/>
          <w:szCs w:val="24"/>
        </w:rPr>
        <w:t>. Мы вспыхиваем Пробуждённостью 1024-х Частей.</w:t>
      </w:r>
      <w:r w:rsidRPr="00177448">
        <w:rPr>
          <w:rFonts w:eastAsia="SimSun" w:cs="Tahoma"/>
          <w:i/>
          <w:kern w:val="3"/>
        </w:rPr>
        <w:t xml:space="preserve"> </w:t>
      </w:r>
      <w:r w:rsidRPr="00177448">
        <w:rPr>
          <w:rFonts w:ascii="Times New Roman" w:eastAsia="SimSun" w:hAnsi="Times New Roman"/>
          <w:i/>
          <w:kern w:val="3"/>
          <w:sz w:val="24"/>
          <w:szCs w:val="24"/>
        </w:rPr>
        <w:t>Синтезируясь с Хум Изначально Вышестоящего Отца, стяжаем 1024 Синтеза Изначально Вышестоящего Отца, прося преобразить каждого из нас и синтез нас. И возжигаясь 1024-мя Синтезами Изначально</w:t>
      </w:r>
      <w:r w:rsidRPr="00177448">
        <w:rPr>
          <w:rFonts w:eastAsia="SimSun" w:cs="Tahoma"/>
          <w:i/>
          <w:kern w:val="3"/>
        </w:rPr>
        <w:t xml:space="preserve"> </w:t>
      </w:r>
      <w:r w:rsidRPr="00177448">
        <w:rPr>
          <w:rFonts w:ascii="Times New Roman" w:eastAsia="SimSun" w:hAnsi="Times New Roman"/>
          <w:i/>
          <w:kern w:val="3"/>
          <w:sz w:val="24"/>
          <w:szCs w:val="24"/>
        </w:rPr>
        <w:t>Вышестоящего Отца, преображаясь ими. И возжигаясь 1024-мя Синтезами Изначально Вышестоящего Отца, преображаясь ими. И мы преображаемся ими.</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 синтезируясь с Изначально Вышестоящим Отцом, в Синтезе 1024-рицы Частей, </w:t>
      </w:r>
      <w:r w:rsidRPr="00710C0A">
        <w:rPr>
          <w:rFonts w:ascii="Times New Roman" w:eastAsia="SimSun" w:hAnsi="Times New Roman"/>
          <w:b/>
          <w:i/>
          <w:kern w:val="3"/>
          <w:sz w:val="24"/>
          <w:szCs w:val="24"/>
        </w:rPr>
        <w:t xml:space="preserve">стяжаем </w:t>
      </w:r>
      <w:r w:rsidRPr="00177448">
        <w:rPr>
          <w:rFonts w:ascii="Times New Roman" w:eastAsia="SimSun" w:hAnsi="Times New Roman"/>
          <w:b/>
          <w:i/>
          <w:kern w:val="3"/>
          <w:sz w:val="24"/>
          <w:szCs w:val="24"/>
        </w:rPr>
        <w:t>Пробуждённость Изначально Вышестоящим Отцом</w:t>
      </w:r>
      <w:r w:rsidRPr="00177448">
        <w:rPr>
          <w:rFonts w:ascii="Times New Roman" w:eastAsia="SimSun" w:hAnsi="Times New Roman"/>
          <w:i/>
          <w:kern w:val="3"/>
          <w:sz w:val="24"/>
          <w:szCs w:val="24"/>
        </w:rPr>
        <w:t xml:space="preserve"> каждого из нас и синтеза нас. И, синтезируясь с Изначально Вышестоящим Отцом, просим пробудить каждого из нас и синтез нас. И пробуждаемся одним из видов Человека. И вспыхиваем Пробуждённым Человеком. И мы развёртываемся </w:t>
      </w:r>
      <w:r w:rsidRPr="00177448">
        <w:rPr>
          <w:rFonts w:ascii="Times New Roman" w:eastAsia="SimSun" w:hAnsi="Times New Roman"/>
          <w:b/>
          <w:i/>
          <w:kern w:val="3"/>
          <w:sz w:val="24"/>
          <w:szCs w:val="24"/>
        </w:rPr>
        <w:t>Пробуждённым явлением Человека</w:t>
      </w:r>
      <w:r w:rsidRPr="00177448">
        <w:rPr>
          <w:rFonts w:ascii="Times New Roman" w:eastAsia="SimSun" w:hAnsi="Times New Roman"/>
          <w:i/>
          <w:kern w:val="3"/>
          <w:sz w:val="24"/>
          <w:szCs w:val="24"/>
        </w:rPr>
        <w:t xml:space="preserve"> пред</w:t>
      </w:r>
      <w:r w:rsidRPr="00177448">
        <w:rPr>
          <w:rFonts w:eastAsia="SimSun" w:cs="Tahoma"/>
          <w:i/>
          <w:kern w:val="3"/>
        </w:rPr>
        <w:t xml:space="preserve"> </w:t>
      </w:r>
      <w:r w:rsidRPr="00177448">
        <w:rPr>
          <w:rFonts w:ascii="Times New Roman" w:eastAsia="SimSun" w:hAnsi="Times New Roman"/>
          <w:i/>
          <w:kern w:val="3"/>
          <w:sz w:val="24"/>
          <w:szCs w:val="24"/>
        </w:rPr>
        <w:t>Изначально Вышестоящим Отцом. Тоже Отец говорит: «Минимум Человеком Метагалактики.»</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Синтезируемся с Хум Изначально Вышестоящего Отца, стяжаем Синтез</w:t>
      </w:r>
      <w:r w:rsidRPr="00177448">
        <w:rPr>
          <w:rFonts w:eastAsia="SimSun" w:cs="Tahoma"/>
          <w:i/>
          <w:kern w:val="3"/>
        </w:rPr>
        <w:t xml:space="preserve"> </w:t>
      </w:r>
      <w:r w:rsidRPr="00177448">
        <w:rPr>
          <w:rFonts w:ascii="Times New Roman" w:eastAsia="SimSun" w:hAnsi="Times New Roman"/>
          <w:i/>
          <w:kern w:val="3"/>
          <w:sz w:val="24"/>
          <w:szCs w:val="24"/>
        </w:rPr>
        <w:t>Изначально Вышестоящего Отца, прося преобразить каждого из нас и синтез нас явлением Пробуждённости физически собою.</w:t>
      </w:r>
      <w:r w:rsidRPr="00177448">
        <w:rPr>
          <w:rFonts w:eastAsia="SimSun" w:cs="Tahoma"/>
          <w:i/>
          <w:kern w:val="3"/>
        </w:rPr>
        <w:t xml:space="preserve"> </w:t>
      </w:r>
      <w:r w:rsidRPr="00177448">
        <w:rPr>
          <w:rFonts w:ascii="Times New Roman" w:eastAsia="SimSun" w:hAnsi="Times New Roman"/>
          <w:i/>
          <w:kern w:val="3"/>
          <w:sz w:val="24"/>
          <w:szCs w:val="24"/>
        </w:rPr>
        <w:t>Переходим в зал Изначально Вышестоящего Отца физически</w:t>
      </w:r>
      <w:r w:rsidRPr="00177448">
        <w:rPr>
          <w:rFonts w:eastAsia="SimSun" w:cs="Tahoma"/>
          <w:i/>
          <w:kern w:val="3"/>
        </w:rPr>
        <w:t xml:space="preserve"> </w:t>
      </w:r>
      <w:r w:rsidRPr="00177448">
        <w:rPr>
          <w:rFonts w:ascii="Times New Roman" w:eastAsia="SimSun" w:hAnsi="Times New Roman"/>
          <w:i/>
          <w:kern w:val="3"/>
          <w:sz w:val="24"/>
          <w:szCs w:val="24"/>
        </w:rPr>
        <w:t>каждым из нас.</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эманируем всё стяжённое и возожжённое в Изначально Вышестоящий Дом Изначально Вышестоящего Отца, в подразделение Изначально Вышестоящего Дома Изначально Вышестоящего Отца Германия, во все подразделения Изначально Вышестоящего Дома Изначально Вышестоящего Отца участников данной практики. И эманируем всё стяжённое и возожжённое в Изначально Вышестоящий Дом Изначально Вышестоящего Отца каждого из нас.</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Выходим из практики.</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Аминь.</w:t>
      </w:r>
    </w:p>
    <w:p w:rsidR="00177448" w:rsidRPr="00177448" w:rsidRDefault="00177448" w:rsidP="00177448">
      <w:pPr>
        <w:suppressAutoHyphens/>
        <w:autoSpaceDN w:val="0"/>
        <w:ind w:firstLine="709"/>
        <w:textAlignment w:val="baseline"/>
        <w:rPr>
          <w:rFonts w:ascii="Times New Roman" w:eastAsia="SimSun" w:hAnsi="Times New Roman" w:cs="Tahoma"/>
          <w:kern w:val="3"/>
          <w:sz w:val="24"/>
          <w:szCs w:val="24"/>
        </w:rPr>
      </w:pPr>
    </w:p>
    <w:p w:rsidR="00177448" w:rsidRPr="00177448" w:rsidRDefault="00177448" w:rsidP="005D1555">
      <w:pPr>
        <w:pStyle w:val="berschrift1"/>
      </w:pPr>
      <w:bookmarkStart w:id="43" w:name="_Toc493872478"/>
      <w:r w:rsidRPr="00177448">
        <w:t>Комментарии после практики</w:t>
      </w:r>
      <w:bookmarkEnd w:id="43"/>
    </w:p>
    <w:p w:rsidR="00177448" w:rsidRPr="00177448" w:rsidRDefault="00177448" w:rsidP="00177448">
      <w:pPr>
        <w:suppressAutoHyphens/>
        <w:autoSpaceDN w:val="0"/>
        <w:ind w:firstLine="0"/>
        <w:jc w:val="center"/>
        <w:textAlignment w:val="baseline"/>
        <w:rPr>
          <w:rFonts w:ascii="Times New Roman" w:eastAsia="SimSun" w:hAnsi="Times New Roman"/>
          <w:b/>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Я постарался максимально растягивать практику, чтоб вы насытились Пробуждё</w:t>
      </w:r>
      <w:r w:rsidR="00710C0A">
        <w:rPr>
          <w:rFonts w:ascii="Times New Roman" w:eastAsia="SimSun" w:hAnsi="Times New Roman"/>
          <w:kern w:val="3"/>
          <w:sz w:val="24"/>
          <w:szCs w:val="24"/>
        </w:rPr>
        <w:t>нностью. То есть идти быстро</w:t>
      </w:r>
      <w:r w:rsidRPr="00177448">
        <w:rPr>
          <w:rFonts w:ascii="Times New Roman" w:eastAsia="SimSun" w:hAnsi="Times New Roman"/>
          <w:kern w:val="3"/>
          <w:sz w:val="24"/>
          <w:szCs w:val="24"/>
        </w:rPr>
        <w:t xml:space="preserve"> на скорости здесь было не эффективно. А вот... Потому что скорость работы Частей у каждого разная. И пронасыщенностью и Пробуждённостью, с любой скоростью мы должны были насытиться ими. Я напоминаю, что Пробужденность – это некий синтез огней, синтезов, свойств, качеств и так далее. Первый шаг есть. Это мы сейчас с вами повосстанавливались после ночной подготовки.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Теперь возвращаемся чуть-чуть к Будде, потому что у нас седьмая Изначальность. Мы вчера прошли Метагалактику. Да, еще. Пробуждённость. При Пробуждённости у вас может наступать полный релакс. Там на грани между состоянием</w:t>
      </w:r>
      <w:r w:rsidR="00710C0A">
        <w:rPr>
          <w:rFonts w:ascii="Times New Roman" w:eastAsia="SimSun" w:hAnsi="Times New Roman"/>
          <w:kern w:val="3"/>
          <w:sz w:val="24"/>
          <w:szCs w:val="24"/>
        </w:rPr>
        <w:t xml:space="preserve"> и бодрствованием. Это хорошая </w:t>
      </w:r>
      <w:r w:rsidRPr="00177448">
        <w:rPr>
          <w:rFonts w:ascii="Times New Roman" w:eastAsia="SimSun" w:hAnsi="Times New Roman"/>
          <w:kern w:val="3"/>
          <w:sz w:val="24"/>
          <w:szCs w:val="24"/>
        </w:rPr>
        <w:t>ве... это очень хорошая вещь, когда тело расслаблено... И второй вопрос. Там можете спокойно заснуть от пресыщения Пробуждённостью. Такое тоже бывает. Но сейчас вот мы были на грани.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lastRenderedPageBreak/>
        <w:t>И второй момент, когда вы насыщаетесь Пробуждённостью, у вас появляется избыток, некое избыточное состояние, когда вы входите вот, в лёгкое состояние, знаете, как транс избыточный. Оно решается просто. Вы начинаете эманировать. Всё.</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Соответственно, в 1024 Пробуждённости мы вошли, а в каждую Часть отдельно, вот по одной, вы должны войти сами. Но самое главное мы сделали в конце, что по итогам Пробуждённости обязательно должен оформиться один из видов Человека. Их у нас восемь. Но сейчас Отец нам фиксировал более-менее удачно Человека Метагалактики или Человека Планеты. Тут у нас вариант, потому что, к сожалению, если хотя бы семь Синтезов есть, можно выйти на Человека Метагалактики попробовать. Но 1024 Части – это минимально Человек Метагалактики. </w:t>
      </w:r>
      <w:r w:rsidRPr="008F424A">
        <w:rPr>
          <w:rFonts w:ascii="Times New Roman" w:eastAsia="SimSun" w:hAnsi="Times New Roman"/>
          <w:i/>
          <w:kern w:val="3"/>
          <w:sz w:val="24"/>
          <w:szCs w:val="24"/>
        </w:rPr>
        <w:t>(</w:t>
      </w:r>
      <w:r w:rsidR="008F424A">
        <w:rPr>
          <w:rFonts w:ascii="Times New Roman" w:eastAsia="SimSun" w:hAnsi="Times New Roman"/>
          <w:i/>
          <w:kern w:val="3"/>
          <w:sz w:val="24"/>
          <w:szCs w:val="24"/>
        </w:rPr>
        <w:t>В</w:t>
      </w:r>
      <w:r w:rsidRPr="00177448">
        <w:rPr>
          <w:rFonts w:ascii="Times New Roman" w:eastAsia="SimSun" w:hAnsi="Times New Roman"/>
          <w:i/>
          <w:kern w:val="3"/>
          <w:sz w:val="24"/>
          <w:szCs w:val="24"/>
        </w:rPr>
        <w:t xml:space="preserve"> зале чихнули.</w:t>
      </w:r>
      <w:r w:rsidRPr="008F424A">
        <w:rPr>
          <w:rFonts w:ascii="Times New Roman" w:eastAsia="SimSun" w:hAnsi="Times New Roman"/>
          <w:i/>
          <w:kern w:val="3"/>
          <w:sz w:val="24"/>
          <w:szCs w:val="24"/>
        </w:rPr>
        <w:t>)</w:t>
      </w:r>
      <w:r w:rsidRPr="00177448">
        <w:rPr>
          <w:rFonts w:ascii="Times New Roman" w:eastAsia="SimSun" w:hAnsi="Times New Roman"/>
          <w:kern w:val="3"/>
          <w:sz w:val="24"/>
          <w:szCs w:val="24"/>
        </w:rPr>
        <w:t xml:space="preserve"> </w:t>
      </w:r>
      <w:r w:rsidR="008F424A">
        <w:rPr>
          <w:rFonts w:ascii="Times New Roman" w:eastAsia="SimSun" w:hAnsi="Times New Roman"/>
          <w:kern w:val="3"/>
          <w:sz w:val="24"/>
          <w:szCs w:val="24"/>
        </w:rPr>
        <w:t xml:space="preserve">– </w:t>
      </w:r>
      <w:r w:rsidRPr="00177448">
        <w:rPr>
          <w:rFonts w:ascii="Times New Roman" w:eastAsia="SimSun" w:hAnsi="Times New Roman"/>
          <w:kern w:val="3"/>
          <w:sz w:val="24"/>
          <w:szCs w:val="24"/>
        </w:rPr>
        <w:t>Точно. Если что-то не так сложилось, то следующий этап – Человек Планеты. Вот эти два варианта сейчас у нас звучали.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8F424A" w:rsidP="005D1555">
      <w:pPr>
        <w:pStyle w:val="berschrift1"/>
      </w:pPr>
      <w:bookmarkStart w:id="44" w:name="_Toc493872479"/>
      <w:r>
        <w:t>Процесс</w:t>
      </w:r>
      <w:r w:rsidR="00177448" w:rsidRPr="00177448">
        <w:t xml:space="preserve"> Пробуждения к Метагалактическим Мирам</w:t>
      </w:r>
      <w:bookmarkEnd w:id="44"/>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Теперь смотрим. Будда, как специалист по Пробуждению, в предыдущей эпохе имел три тела: Нирманакая, Дхаммакая, Самбодхикая. Ну, это так, на другом языке. Если взять в переводе на наш русский язык, это тела Физического мира, тела Тонкого мира и тела Огненного мира. Которые в разной степени были пробуждены как тела трех миров. У нас в Метагалактике с вами четыре мира: от Физического до Метагалактического. Соответственно, у нас с вами должны быть тела четырёх миров. И так же, как Будда, который шёл в Пробуждение мировыми телами, мы должны с вами сейчас стяжать четыре мировых тела и попробовать каждым мировым телом пробудиться.</w:t>
      </w:r>
    </w:p>
    <w:p w:rsidR="00183E92" w:rsidRDefault="00177448" w:rsidP="00183E92">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В чём смысл Пробуждения Мировых тел? </w:t>
      </w:r>
      <w:r w:rsidRPr="00183E92">
        <w:rPr>
          <w:rFonts w:ascii="Times New Roman" w:eastAsia="SimSun" w:hAnsi="Times New Roman"/>
          <w:b/>
          <w:kern w:val="3"/>
          <w:sz w:val="24"/>
          <w:szCs w:val="24"/>
        </w:rPr>
        <w:t>Понятно, что если вы окончательно пробудитесь мировыми телами, вы станете Буддой.</w:t>
      </w:r>
      <w:r w:rsidRPr="00177448">
        <w:rPr>
          <w:rFonts w:ascii="Times New Roman" w:eastAsia="SimSun" w:hAnsi="Times New Roman"/>
          <w:kern w:val="3"/>
          <w:sz w:val="24"/>
          <w:szCs w:val="24"/>
        </w:rPr>
        <w:t xml:space="preserve"> Но вот в Пробуждённости мировым телом есть определенный эффект. Допустим, вы уходите в сон в Тонкий мир. Но это автоматически, потому что самое элементарное состояние </w:t>
      </w:r>
      <w:r w:rsidR="00183E92">
        <w:rPr>
          <w:rFonts w:ascii="Times New Roman" w:eastAsia="SimSun" w:hAnsi="Times New Roman"/>
          <w:kern w:val="3"/>
          <w:sz w:val="24"/>
          <w:szCs w:val="24"/>
        </w:rPr>
        <w:t xml:space="preserve">– </w:t>
      </w:r>
      <w:r w:rsidRPr="00177448">
        <w:rPr>
          <w:rFonts w:ascii="Times New Roman" w:eastAsia="SimSun" w:hAnsi="Times New Roman"/>
          <w:kern w:val="3"/>
          <w:sz w:val="24"/>
          <w:szCs w:val="24"/>
        </w:rPr>
        <w:t xml:space="preserve">Свет. И Душа, и какие-то иные Части в первую очередь тянутся в Тонкий мир. Но Тонкий мир, во-первых, это не вся Метагалактика, во-вторых, не так высоко по качеству. То есть сейчас более высокое состояние мира – это Духа минимально. Это Изначальный мир. И вот, когда у вас есть мировые тела, есть шанс, что мировые тела, взаимодействуя с мирами, вводят вас в какие-то взаимодействия. Но есть шанс, что они не смогут сделать. А вот если эти тела вошли в Пробуждённость, вначале к самому мировому телу, а потом это мировое тело вошло в Пробуждённость к миру Метагалактики, начинается взаимодействие. И во сне вы можете уже выходить не только в Тонкий мир, а в Изначальный. </w:t>
      </w:r>
      <w:r w:rsidRPr="00183E92">
        <w:rPr>
          <w:rFonts w:ascii="Times New Roman" w:eastAsia="SimSun" w:hAnsi="Times New Roman"/>
          <w:b/>
          <w:kern w:val="3"/>
          <w:sz w:val="24"/>
          <w:szCs w:val="24"/>
        </w:rPr>
        <w:t xml:space="preserve">Во-первых, качество сна для физики выше, то есть ты можешь выспаться за 2-3 часа. </w:t>
      </w:r>
      <w:r w:rsidRPr="00177448">
        <w:rPr>
          <w:rFonts w:ascii="Times New Roman" w:eastAsia="SimSun" w:hAnsi="Times New Roman"/>
          <w:kern w:val="3"/>
          <w:sz w:val="24"/>
          <w:szCs w:val="24"/>
        </w:rPr>
        <w:t xml:space="preserve">Ну, концентрация энергии выше. </w:t>
      </w:r>
      <w:r w:rsidRPr="00183E92">
        <w:rPr>
          <w:rFonts w:ascii="Times New Roman" w:eastAsia="SimSun" w:hAnsi="Times New Roman"/>
          <w:b/>
          <w:kern w:val="3"/>
          <w:sz w:val="24"/>
          <w:szCs w:val="24"/>
        </w:rPr>
        <w:t xml:space="preserve">А во-вторых, ты начинаешь видеть не просто информативные сны на тему Тонкого мира. А в Изначальности ты уже частично </w:t>
      </w:r>
      <w:r w:rsidRPr="00183E92">
        <w:rPr>
          <w:rFonts w:ascii="Times New Roman" w:eastAsia="SimSun" w:hAnsi="Times New Roman"/>
          <w:b/>
          <w:spacing w:val="32"/>
          <w:kern w:val="3"/>
          <w:sz w:val="24"/>
          <w:szCs w:val="24"/>
        </w:rPr>
        <w:t>сознательно</w:t>
      </w:r>
      <w:r w:rsidRPr="00183E92">
        <w:rPr>
          <w:rFonts w:ascii="Times New Roman" w:eastAsia="SimSun" w:hAnsi="Times New Roman"/>
          <w:b/>
          <w:kern w:val="3"/>
          <w:sz w:val="24"/>
          <w:szCs w:val="24"/>
        </w:rPr>
        <w:t xml:space="preserve"> участвуешь в деятельности Владык.</w:t>
      </w:r>
      <w:r w:rsidRPr="00177448">
        <w:rPr>
          <w:rFonts w:ascii="Times New Roman" w:eastAsia="SimSun" w:hAnsi="Times New Roman"/>
          <w:kern w:val="3"/>
          <w:sz w:val="24"/>
          <w:szCs w:val="24"/>
        </w:rPr>
        <w:t xml:space="preserve"> И когда мы говорили с вами «ночная подготовка», если ты выходишь в Тонкий мир, у тебя... ты слегка спишь. А вот те служащие, это долгий процесс, но в принципе у нас уже получается, которые подходят и говорят мне так в восторге: «Виталик! А я сегодня ночью видела как Владычица Фаинь вызывала нас на совещание, собирала всех дам зала, и нам рассказывала по теме Синтеза». Это мне один человек сообщил. Я говорю: «Ну, молодец. Ночная подготовка». – «Я поняла ночную подготовку». А дальше классно, это Изначальный Мир: «Но это было так реально, как будто я сидела на Синтезе у тебя, а там с</w:t>
      </w:r>
      <w:r w:rsidR="00183E92">
        <w:rPr>
          <w:rFonts w:ascii="Times New Roman" w:eastAsia="SimSun" w:hAnsi="Times New Roman"/>
          <w:kern w:val="3"/>
          <w:sz w:val="24"/>
          <w:szCs w:val="24"/>
        </w:rPr>
        <w:t>идела на Синтезе у Фаинь. Ночью</w:t>
      </w:r>
      <w:r w:rsidRPr="00177448">
        <w:rPr>
          <w:rFonts w:ascii="Times New Roman" w:eastAsia="SimSun" w:hAnsi="Times New Roman"/>
          <w:kern w:val="3"/>
          <w:sz w:val="24"/>
          <w:szCs w:val="24"/>
        </w:rPr>
        <w:t>»</w:t>
      </w:r>
      <w:r w:rsidR="00183E92">
        <w:rPr>
          <w:rFonts w:ascii="Times New Roman" w:eastAsia="SimSun" w:hAnsi="Times New Roman"/>
          <w:kern w:val="3"/>
          <w:sz w:val="24"/>
          <w:szCs w:val="24"/>
        </w:rPr>
        <w:t>. Я говорю: «Это ж классно</w:t>
      </w:r>
      <w:r w:rsidRPr="00177448">
        <w:rPr>
          <w:rFonts w:ascii="Times New Roman" w:eastAsia="SimSun" w:hAnsi="Times New Roman"/>
          <w:kern w:val="3"/>
          <w:sz w:val="24"/>
          <w:szCs w:val="24"/>
        </w:rPr>
        <w:t>»</w:t>
      </w:r>
      <w:r w:rsidR="00183E92">
        <w:rPr>
          <w:rFonts w:ascii="Times New Roman" w:eastAsia="SimSun" w:hAnsi="Times New Roman"/>
          <w:kern w:val="3"/>
          <w:sz w:val="24"/>
          <w:szCs w:val="24"/>
        </w:rPr>
        <w:t>.</w:t>
      </w:r>
      <w:r w:rsidRPr="00177448">
        <w:rPr>
          <w:rFonts w:ascii="Times New Roman" w:eastAsia="SimSun" w:hAnsi="Times New Roman"/>
          <w:kern w:val="3"/>
          <w:sz w:val="24"/>
          <w:szCs w:val="24"/>
        </w:rPr>
        <w:t xml:space="preserve"> Вопрос: «Почему?» Ну, типа, «...у меня так получилось?» Я говорю: «Миро</w:t>
      </w:r>
      <w:r w:rsidR="00183E92">
        <w:rPr>
          <w:rFonts w:ascii="Times New Roman" w:eastAsia="SimSun" w:hAnsi="Times New Roman"/>
          <w:kern w:val="3"/>
          <w:sz w:val="24"/>
          <w:szCs w:val="24"/>
        </w:rPr>
        <w:t>вое Тело сработало. Изначальное</w:t>
      </w:r>
      <w:r w:rsidRPr="00177448">
        <w:rPr>
          <w:rFonts w:ascii="Times New Roman" w:eastAsia="SimSun" w:hAnsi="Times New Roman"/>
          <w:kern w:val="3"/>
          <w:sz w:val="24"/>
          <w:szCs w:val="24"/>
        </w:rPr>
        <w:t>»</w:t>
      </w:r>
      <w:r w:rsidR="00183E92">
        <w:rPr>
          <w:rFonts w:eastAsia="SimSun" w:cs="Tahoma"/>
          <w:kern w:val="3"/>
        </w:rPr>
        <w:t>.</w:t>
      </w:r>
    </w:p>
    <w:p w:rsidR="00177448" w:rsidRPr="00183E92" w:rsidRDefault="00177448" w:rsidP="00183E92">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Я без шуток, я просто передаю сленг одной служащей, которая периодически такие вещи начинает сопереживать. Но одно дело, когда Главы ИДИВО, они там на своих «фонарях», там... нам уже не особо верят. А вот когда служащ</w:t>
      </w:r>
      <w:r w:rsidR="00183E92">
        <w:rPr>
          <w:rFonts w:ascii="Times New Roman" w:eastAsia="SimSun" w:hAnsi="Times New Roman"/>
          <w:kern w:val="3"/>
          <w:sz w:val="24"/>
          <w:szCs w:val="24"/>
        </w:rPr>
        <w:t>ие, вот так же на Синтезы ходят</w:t>
      </w:r>
      <w:r w:rsidRPr="00177448">
        <w:rPr>
          <w:rFonts w:ascii="Times New Roman" w:eastAsia="SimSun" w:hAnsi="Times New Roman"/>
          <w:kern w:val="3"/>
          <w:sz w:val="24"/>
          <w:szCs w:val="24"/>
        </w:rPr>
        <w:t xml:space="preserve"> и вот это: «О! У меня получилось! Сегодня ночью». Всё, она довольна. Вот это уже включённость Изначального мира. Когда вы начинаете не специально сознательно, потому что когда тренируешь сознание только на </w:t>
      </w:r>
      <w:r w:rsidR="00183E92">
        <w:rPr>
          <w:rFonts w:ascii="Times New Roman" w:eastAsia="SimSun" w:hAnsi="Times New Roman"/>
          <w:kern w:val="3"/>
          <w:sz w:val="24"/>
          <w:szCs w:val="24"/>
        </w:rPr>
        <w:t>включённость, ты не высыпаешься</w:t>
      </w:r>
      <w:r w:rsidRPr="00177448">
        <w:rPr>
          <w:rFonts w:ascii="Times New Roman" w:eastAsia="SimSun" w:hAnsi="Times New Roman"/>
          <w:kern w:val="3"/>
          <w:sz w:val="24"/>
          <w:szCs w:val="24"/>
        </w:rPr>
        <w:t xml:space="preserve"> и я вообще считаю, что это вредно. А когда ты насыщаешься Изначальным миром, ты начинаешь видеть, куда ночью, с кем, с Владыками ходишь. Ты можешь не всё запомнить, но главные фрагменты, которые тебя впечатлили. Вы ж тоже сейчас вчерашний Синтез будете вспоминать, вы ж не всё вспомните. Но какие-то главные моменты, что вас впечатлило, так вот... вы вспомните. Ну так, напряжётесь, сразу вспомните. Та</w:t>
      </w:r>
      <w:r w:rsidR="00183E92">
        <w:rPr>
          <w:rFonts w:ascii="Times New Roman" w:eastAsia="SimSun" w:hAnsi="Times New Roman"/>
          <w:kern w:val="3"/>
          <w:sz w:val="24"/>
          <w:szCs w:val="24"/>
        </w:rPr>
        <w:t xml:space="preserve">к и здесь. Человек </w:t>
      </w:r>
      <w:r w:rsidR="00183E92">
        <w:rPr>
          <w:rFonts w:ascii="Times New Roman" w:eastAsia="SimSun" w:hAnsi="Times New Roman"/>
          <w:kern w:val="3"/>
          <w:sz w:val="24"/>
          <w:szCs w:val="24"/>
        </w:rPr>
        <w:lastRenderedPageBreak/>
        <w:t>вышел из сна и вот главное</w:t>
      </w:r>
      <w:r w:rsidRPr="00177448">
        <w:rPr>
          <w:rFonts w:ascii="Times New Roman" w:eastAsia="SimSun" w:hAnsi="Times New Roman"/>
          <w:kern w:val="3"/>
          <w:sz w:val="24"/>
          <w:szCs w:val="24"/>
        </w:rPr>
        <w:t>... её потрясло, что она видела Фаинь, которая стояла у доски, им рассказывала... Ну, чуть ли не как классный руководитель вела урок на какую-то тему. «О-о!» А она так и не думала. А мы когда к Владыке отправляем на ночную учебу, что Владыки там... сидят, спят вместе с вами? Не, Владыки вас тренируют, объясняют, рассказывают, связывают. То есть мы задействуем сон, когда мы бездельники, на деятельность. Только в другом мире. В каком? И вот Тонкий мир свободен, как вы хотите, а Изначальный мир с Владыками. Увидели? – Угу!</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 Метагалактический мир?</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С Отцом или по поручениям Владык. Метагалактический Мир, это когда Владыка, допустим, меня подготовил... У меня была такая ситуация, я долго думал каким миром ходил, потом понял – Метагалактическим. Меня Отец вызывает и говорит: «Вот там планета с такими-то Владыками. Вы на неё переходите и выжигаете вирус. И одновременно там ещё определённую братию пакуете и на суд к Отцу». На одной из планет. Мы пер</w:t>
      </w:r>
      <w:r w:rsidR="00E40EFA">
        <w:rPr>
          <w:rFonts w:ascii="Times New Roman" w:eastAsia="SimSun" w:hAnsi="Times New Roman"/>
          <w:kern w:val="3"/>
          <w:sz w:val="24"/>
          <w:szCs w:val="24"/>
        </w:rPr>
        <w:t xml:space="preserve">еходим с одним Учителем, </w:t>
      </w:r>
      <w:r w:rsidRPr="00177448">
        <w:rPr>
          <w:rFonts w:ascii="Times New Roman" w:eastAsia="SimSun" w:hAnsi="Times New Roman"/>
          <w:kern w:val="3"/>
          <w:sz w:val="24"/>
          <w:szCs w:val="24"/>
        </w:rPr>
        <w:t>Владыкой теперь уже. С одним Владыкой и с парочкой стражников на эту планету. И мне Владыка говорит: «Ты – физика, тебе всё равно, ты должен вон того главного взять сквозь толпу. То есть, тебя они не особо тронут. А мы будем по б</w:t>
      </w:r>
      <w:r w:rsidR="00E40EFA">
        <w:rPr>
          <w:rFonts w:ascii="Times New Roman" w:eastAsia="SimSun" w:hAnsi="Times New Roman"/>
          <w:kern w:val="3"/>
          <w:sz w:val="24"/>
          <w:szCs w:val="24"/>
        </w:rPr>
        <w:t>окам разбираться по своим делам</w:t>
      </w:r>
      <w:r w:rsidRPr="00177448">
        <w:rPr>
          <w:rFonts w:ascii="Times New Roman" w:eastAsia="SimSun" w:hAnsi="Times New Roman"/>
          <w:kern w:val="3"/>
          <w:sz w:val="24"/>
          <w:szCs w:val="24"/>
        </w:rPr>
        <w:t>»</w:t>
      </w:r>
      <w:r w:rsidR="00E40EFA">
        <w:rPr>
          <w:rFonts w:ascii="Times New Roman" w:eastAsia="SimSun" w:hAnsi="Times New Roman"/>
          <w:kern w:val="3"/>
          <w:sz w:val="24"/>
          <w:szCs w:val="24"/>
        </w:rPr>
        <w:t>. Ну, я попё</w:t>
      </w:r>
      <w:r w:rsidRPr="00177448">
        <w:rPr>
          <w:rFonts w:ascii="Times New Roman" w:eastAsia="SimSun" w:hAnsi="Times New Roman"/>
          <w:kern w:val="3"/>
          <w:sz w:val="24"/>
          <w:szCs w:val="24"/>
        </w:rPr>
        <w:t>р. Вот тогда я понял, что такое чистая физика. Я иду, а меня ничего не затрагивает, мне вообще плевать, чем они меня там бьют и всё. Ну, на мне там, понятно, на мне там шлем и скафандр то есть того тела. Непробиваемо! Они в шоке, они такого никогда такого не видели. Я подошёл к главному: «Ну что, армия сдается?» Он от шока, ч</w:t>
      </w:r>
      <w:r w:rsidR="00E40EFA">
        <w:rPr>
          <w:rFonts w:ascii="Times New Roman" w:eastAsia="SimSun" w:hAnsi="Times New Roman"/>
          <w:kern w:val="3"/>
          <w:sz w:val="24"/>
          <w:szCs w:val="24"/>
        </w:rPr>
        <w:t>то я до него дошёл, сказал: «Да</w:t>
      </w:r>
      <w:r w:rsidRPr="00177448">
        <w:rPr>
          <w:rFonts w:ascii="Times New Roman" w:eastAsia="SimSun" w:hAnsi="Times New Roman"/>
          <w:kern w:val="3"/>
          <w:sz w:val="24"/>
          <w:szCs w:val="24"/>
        </w:rPr>
        <w:t>»</w:t>
      </w:r>
      <w:r w:rsidR="00E40EFA">
        <w:rPr>
          <w:rFonts w:ascii="Times New Roman" w:eastAsia="SimSun" w:hAnsi="Times New Roman"/>
          <w:kern w:val="3"/>
          <w:sz w:val="24"/>
          <w:szCs w:val="24"/>
        </w:rPr>
        <w:t>.</w:t>
      </w:r>
      <w:r w:rsidRPr="00177448">
        <w:rPr>
          <w:rFonts w:ascii="Times New Roman" w:eastAsia="SimSun" w:hAnsi="Times New Roman"/>
          <w:kern w:val="3"/>
          <w:sz w:val="24"/>
          <w:szCs w:val="24"/>
        </w:rPr>
        <w:t xml:space="preserve"> Вывели главного туда, и только в зале Отца он спросил: «Кто это такой? Ужасть!» </w:t>
      </w:r>
      <w:r w:rsidR="00E40EFA">
        <w:rPr>
          <w:rFonts w:ascii="Times New Roman" w:eastAsia="SimSun" w:hAnsi="Times New Roman"/>
          <w:kern w:val="3"/>
          <w:sz w:val="24"/>
          <w:szCs w:val="24"/>
        </w:rPr>
        <w:t>Отец смеется и говорит: «Физика</w:t>
      </w:r>
      <w:r w:rsidRPr="00177448">
        <w:rPr>
          <w:rFonts w:ascii="Times New Roman" w:eastAsia="SimSun" w:hAnsi="Times New Roman"/>
          <w:kern w:val="3"/>
          <w:sz w:val="24"/>
          <w:szCs w:val="24"/>
        </w:rPr>
        <w:t>»</w:t>
      </w:r>
      <w:r w:rsidR="00E40EFA">
        <w:rPr>
          <w:rFonts w:ascii="Times New Roman" w:eastAsia="SimSun" w:hAnsi="Times New Roman"/>
          <w:kern w:val="3"/>
          <w:sz w:val="24"/>
          <w:szCs w:val="24"/>
        </w:rPr>
        <w:t>.</w:t>
      </w:r>
      <w:r w:rsidRPr="00177448">
        <w:rPr>
          <w:rFonts w:ascii="Times New Roman" w:eastAsia="SimSun" w:hAnsi="Times New Roman"/>
          <w:kern w:val="3"/>
          <w:sz w:val="24"/>
          <w:szCs w:val="24"/>
        </w:rPr>
        <w:t xml:space="preserve"> – «Как физика могла ходить н</w:t>
      </w:r>
      <w:r w:rsidR="00E40EFA">
        <w:rPr>
          <w:rFonts w:ascii="Times New Roman" w:eastAsia="SimSun" w:hAnsi="Times New Roman"/>
          <w:kern w:val="3"/>
          <w:sz w:val="24"/>
          <w:szCs w:val="24"/>
        </w:rPr>
        <w:t>а нашей планете?» Не понял. Всё!</w:t>
      </w:r>
      <w:r w:rsidRPr="00177448">
        <w:rPr>
          <w:rFonts w:ascii="Times New Roman" w:eastAsia="SimSun" w:hAnsi="Times New Roman"/>
          <w:kern w:val="3"/>
          <w:sz w:val="24"/>
          <w:szCs w:val="24"/>
        </w:rPr>
        <w:t xml:space="preserve"> – Метагалактическим Миром.</w:t>
      </w:r>
    </w:p>
    <w:p w:rsidR="00177448" w:rsidRPr="00E40EFA" w:rsidRDefault="00177448" w:rsidP="00177448">
      <w:pPr>
        <w:suppressAutoHyphens/>
        <w:autoSpaceDN w:val="0"/>
        <w:ind w:firstLine="709"/>
        <w:textAlignment w:val="baseline"/>
        <w:rPr>
          <w:rFonts w:ascii="Times New Roman" w:eastAsia="SimSun" w:hAnsi="Times New Roman"/>
          <w:b/>
          <w:kern w:val="3"/>
          <w:sz w:val="24"/>
          <w:szCs w:val="24"/>
        </w:rPr>
      </w:pPr>
      <w:r w:rsidRPr="00177448">
        <w:rPr>
          <w:rFonts w:ascii="Times New Roman" w:eastAsia="SimSun" w:hAnsi="Times New Roman"/>
          <w:kern w:val="3"/>
          <w:sz w:val="24"/>
          <w:szCs w:val="24"/>
        </w:rPr>
        <w:t xml:space="preserve">Потому что </w:t>
      </w:r>
      <w:r w:rsidRPr="00E40EFA">
        <w:rPr>
          <w:rFonts w:ascii="Times New Roman" w:eastAsia="SimSun" w:hAnsi="Times New Roman"/>
          <w:b/>
          <w:kern w:val="3"/>
          <w:sz w:val="24"/>
          <w:szCs w:val="24"/>
        </w:rPr>
        <w:t>планеты фиксируются на одном из присутствий Метагалактики, наша тоже на одном из присутствий. И в Метагалак</w:t>
      </w:r>
      <w:r w:rsidR="00E40EFA" w:rsidRPr="00E40EFA">
        <w:rPr>
          <w:rFonts w:ascii="Times New Roman" w:eastAsia="SimSun" w:hAnsi="Times New Roman"/>
          <w:b/>
          <w:kern w:val="3"/>
          <w:sz w:val="24"/>
          <w:szCs w:val="24"/>
        </w:rPr>
        <w:t>тическом Мире мы можем,</w:t>
      </w:r>
      <w:r w:rsidR="00E40EFA">
        <w:rPr>
          <w:rFonts w:ascii="Times New Roman" w:eastAsia="SimSun" w:hAnsi="Times New Roman"/>
          <w:kern w:val="3"/>
          <w:sz w:val="24"/>
          <w:szCs w:val="24"/>
        </w:rPr>
        <w:t xml:space="preserve"> что? – </w:t>
      </w:r>
      <w:r w:rsidRPr="00E40EFA">
        <w:rPr>
          <w:rFonts w:ascii="Times New Roman" w:eastAsia="SimSun" w:hAnsi="Times New Roman"/>
          <w:b/>
          <w:kern w:val="3"/>
          <w:sz w:val="24"/>
          <w:szCs w:val="24"/>
        </w:rPr>
        <w:t xml:space="preserve">Взаимодействовать с разными планетами, звездами по поручениям Отца или Владык. </w:t>
      </w:r>
      <w:r w:rsidRPr="00177448">
        <w:rPr>
          <w:rFonts w:ascii="Times New Roman" w:eastAsia="SimSun" w:hAnsi="Times New Roman"/>
          <w:kern w:val="3"/>
          <w:sz w:val="24"/>
          <w:szCs w:val="24"/>
        </w:rPr>
        <w:t>Так как рядом со мной был ещё Владыка, слегка меня контролировал, направлял, если что я не понимал. Потому что для меня это была новая реальность. А это была проверка на Воина Синтеза там. Один из экзаменов, который я сдавал. Но при этом</w:t>
      </w:r>
      <w:r w:rsidR="00E40EFA">
        <w:rPr>
          <w:rFonts w:ascii="Times New Roman" w:eastAsia="SimSun" w:hAnsi="Times New Roman"/>
          <w:kern w:val="3"/>
          <w:sz w:val="24"/>
          <w:szCs w:val="24"/>
        </w:rPr>
        <w:t>,</w:t>
      </w:r>
      <w:r w:rsidRPr="00177448">
        <w:rPr>
          <w:rFonts w:ascii="Times New Roman" w:eastAsia="SimSun" w:hAnsi="Times New Roman"/>
          <w:kern w:val="3"/>
          <w:sz w:val="24"/>
          <w:szCs w:val="24"/>
        </w:rPr>
        <w:t xml:space="preserve"> это была реальная ситуация, это не фантастика, не там... не иллюзировал я. То есть</w:t>
      </w:r>
      <w:r w:rsidR="00E40EFA">
        <w:rPr>
          <w:rFonts w:ascii="Times New Roman" w:eastAsia="SimSun" w:hAnsi="Times New Roman"/>
          <w:kern w:val="3"/>
          <w:sz w:val="24"/>
          <w:szCs w:val="24"/>
        </w:rPr>
        <w:t>,</w:t>
      </w:r>
      <w:r w:rsidRPr="00177448">
        <w:rPr>
          <w:rFonts w:ascii="Times New Roman" w:eastAsia="SimSun" w:hAnsi="Times New Roman"/>
          <w:kern w:val="3"/>
          <w:sz w:val="24"/>
          <w:szCs w:val="24"/>
        </w:rPr>
        <w:t xml:space="preserve"> это была реальная зачистка отдельной планеты от определённых взаимодействий некорректных. Её делали Владыки, а моя задача была там поучаствовать. Ничего страшного. </w:t>
      </w:r>
      <w:r w:rsidRPr="00E40EFA">
        <w:rPr>
          <w:rFonts w:ascii="Times New Roman" w:eastAsia="SimSun" w:hAnsi="Times New Roman"/>
          <w:b/>
          <w:kern w:val="3"/>
          <w:sz w:val="24"/>
          <w:szCs w:val="24"/>
        </w:rPr>
        <w:t>И вот в Метагалактическом мире так же реально, только человек во сне. А здесь я фактически полусознательно, мы выходили на другие объекты и там участвовали. Вот это Метагалактический мир.</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Или другой вариант. Вызывает Владыка Кут Хуми. Так же, как вы сейчас вышли, стали в зале. И у Владыки там у</w:t>
      </w:r>
      <w:r w:rsidR="00E40EFA">
        <w:rPr>
          <w:rFonts w:ascii="Times New Roman" w:eastAsia="SimSun" w:hAnsi="Times New Roman"/>
          <w:kern w:val="3"/>
          <w:sz w:val="24"/>
          <w:szCs w:val="24"/>
        </w:rPr>
        <w:t>чёба, у нас там уже друзья есть и вдруг вызывает пару друзей. Мы: «Здрасьте</w:t>
      </w:r>
      <w:r w:rsidRPr="00177448">
        <w:rPr>
          <w:rFonts w:ascii="Times New Roman" w:eastAsia="SimSun" w:hAnsi="Times New Roman"/>
          <w:kern w:val="3"/>
          <w:sz w:val="24"/>
          <w:szCs w:val="24"/>
        </w:rPr>
        <w:t>»</w:t>
      </w:r>
      <w:r w:rsidR="00E40EFA">
        <w:rPr>
          <w:rFonts w:ascii="Times New Roman" w:eastAsia="SimSun" w:hAnsi="Times New Roman"/>
          <w:kern w:val="3"/>
          <w:sz w:val="24"/>
          <w:szCs w:val="24"/>
        </w:rPr>
        <w:t>. – «Здрасьте</w:t>
      </w:r>
      <w:r w:rsidRPr="00177448">
        <w:rPr>
          <w:rFonts w:ascii="Times New Roman" w:eastAsia="SimSun" w:hAnsi="Times New Roman"/>
          <w:kern w:val="3"/>
          <w:sz w:val="24"/>
          <w:szCs w:val="24"/>
        </w:rPr>
        <w:t>»</w:t>
      </w:r>
      <w:r w:rsidR="00E40EFA">
        <w:rPr>
          <w:rFonts w:ascii="Times New Roman" w:eastAsia="SimSun" w:hAnsi="Times New Roman"/>
          <w:kern w:val="3"/>
          <w:sz w:val="24"/>
          <w:szCs w:val="24"/>
        </w:rPr>
        <w:t>.</w:t>
      </w:r>
      <w:r w:rsidRPr="00177448">
        <w:rPr>
          <w:rFonts w:ascii="Times New Roman" w:eastAsia="SimSun" w:hAnsi="Times New Roman"/>
          <w:kern w:val="3"/>
          <w:sz w:val="24"/>
          <w:szCs w:val="24"/>
        </w:rPr>
        <w:t xml:space="preserve"> Всё. Привет. Мы друг друга видим на учёбе. Владыка говорит: «Пойдёмте». Выходит Отец к</w:t>
      </w:r>
      <w:r w:rsidR="00E40EFA">
        <w:rPr>
          <w:rFonts w:ascii="Times New Roman" w:eastAsia="SimSun" w:hAnsi="Times New Roman"/>
          <w:kern w:val="3"/>
          <w:sz w:val="24"/>
          <w:szCs w:val="24"/>
        </w:rPr>
        <w:t xml:space="preserve"> нам, мы идём на одну из Планет</w:t>
      </w:r>
      <w:r w:rsidRPr="00177448">
        <w:rPr>
          <w:rFonts w:ascii="Times New Roman" w:eastAsia="SimSun" w:hAnsi="Times New Roman"/>
          <w:kern w:val="3"/>
          <w:sz w:val="24"/>
          <w:szCs w:val="24"/>
        </w:rPr>
        <w:t xml:space="preserve"> и вдруг я понимаю, что их назначают Главами Планеты. Друзья, с кем мы вчера у Кут Хуми учились. В тех телах, они живут в той реальности. Их назначают Главами Планеты. Ну, нормально. Планеты, пара семейная. Планеты. Ну и мы там с Олей стоим, Отец, Владыки. Отец говорит: «Сканируйте с них». – С нас. </w:t>
      </w:r>
      <w:r w:rsidR="00E40EFA">
        <w:rPr>
          <w:rFonts w:ascii="Times New Roman" w:eastAsia="SimSun" w:hAnsi="Times New Roman"/>
          <w:kern w:val="3"/>
          <w:sz w:val="24"/>
          <w:szCs w:val="24"/>
        </w:rPr>
        <w:t>А нам говорит: «А вы эманируйте</w:t>
      </w:r>
      <w:r w:rsidRPr="00177448">
        <w:rPr>
          <w:rFonts w:ascii="Times New Roman" w:eastAsia="SimSun" w:hAnsi="Times New Roman"/>
          <w:kern w:val="3"/>
          <w:sz w:val="24"/>
          <w:szCs w:val="24"/>
        </w:rPr>
        <w:t>»</w:t>
      </w:r>
      <w:r w:rsidR="00E40EFA">
        <w:rPr>
          <w:rFonts w:ascii="Times New Roman" w:eastAsia="SimSun" w:hAnsi="Times New Roman"/>
          <w:kern w:val="3"/>
          <w:sz w:val="24"/>
          <w:szCs w:val="24"/>
        </w:rPr>
        <w:t>.</w:t>
      </w:r>
      <w:r w:rsidRPr="00177448">
        <w:rPr>
          <w:rFonts w:ascii="Times New Roman" w:eastAsia="SimSun" w:hAnsi="Times New Roman"/>
          <w:kern w:val="3"/>
          <w:sz w:val="24"/>
          <w:szCs w:val="24"/>
        </w:rPr>
        <w:t xml:space="preserve"> Только потом, когда я на физику вернулся, что планета или готовится к нашему заселению там, через «энное» количество десятков лет, или по нашему типу те люди будут развивать там жизнь. Ученики Кут Хуми. То есть</w:t>
      </w:r>
      <w:r w:rsidR="00E40EFA">
        <w:rPr>
          <w:rFonts w:ascii="Times New Roman" w:eastAsia="SimSun" w:hAnsi="Times New Roman"/>
          <w:kern w:val="3"/>
          <w:sz w:val="24"/>
          <w:szCs w:val="24"/>
        </w:rPr>
        <w:t>, сканирование</w:t>
      </w:r>
      <w:r w:rsidRPr="00177448">
        <w:rPr>
          <w:rFonts w:ascii="Times New Roman" w:eastAsia="SimSun" w:hAnsi="Times New Roman"/>
          <w:kern w:val="3"/>
          <w:sz w:val="24"/>
          <w:szCs w:val="24"/>
        </w:rPr>
        <w:t xml:space="preserve"> жизни биологической. Ну, а так как мы ещё друзья, можем иногда пересекаться по разным вопросам с ними. Вот это действие Метагалактического мира. Когда ты сознательно можешь действовать на разных объектах Метагалактики, в разных условиях Метагалактики и активироваться.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Или еще один опыт, тоже проговорю, потому что некоторые меня спрашивают. Однажды Отец нас проверял, вызвал. Мы стоим с Отцом, он говорит: «Пойдемте». Ну, мы ж думаем: «Ну, куда-то идём». Да. Выходим в космос. Стоим в космосе. Отец что-то там делает, думает, а нам сказал: «А </w:t>
      </w:r>
      <w:r w:rsidR="0075592F">
        <w:rPr>
          <w:rFonts w:ascii="Times New Roman" w:eastAsia="SimSun" w:hAnsi="Times New Roman"/>
          <w:kern w:val="3"/>
          <w:sz w:val="24"/>
          <w:szCs w:val="24"/>
        </w:rPr>
        <w:t>вы стражей рядом со мной стоите</w:t>
      </w:r>
      <w:r w:rsidRPr="00177448">
        <w:rPr>
          <w:rFonts w:ascii="Times New Roman" w:eastAsia="SimSun" w:hAnsi="Times New Roman"/>
          <w:kern w:val="3"/>
          <w:sz w:val="24"/>
          <w:szCs w:val="24"/>
        </w:rPr>
        <w:t>»</w:t>
      </w:r>
      <w:r w:rsidR="0075592F">
        <w:rPr>
          <w:rFonts w:ascii="Times New Roman" w:eastAsia="SimSun" w:hAnsi="Times New Roman"/>
          <w:kern w:val="3"/>
          <w:sz w:val="24"/>
          <w:szCs w:val="24"/>
        </w:rPr>
        <w:t>.</w:t>
      </w:r>
      <w:r w:rsidRPr="00177448">
        <w:rPr>
          <w:rFonts w:ascii="Times New Roman" w:eastAsia="SimSun" w:hAnsi="Times New Roman"/>
          <w:kern w:val="3"/>
          <w:sz w:val="24"/>
          <w:szCs w:val="24"/>
        </w:rPr>
        <w:t xml:space="preserve"> Ну, было понятно, что нас Отец тестирует. И вот мы стоим в космосе, рядом висит звезда. Не Солнце, наверное, мы попали, но висит. Недалеко висят несколько планет, странной архитектуры в плане даже взаимодействия, вот они как между собой и вокруг Солнца. Интересная система была. И вот мы стоим в космосе, и Отец смотрит, как мы можем вышестоящим телом стоять в космосе. Внимание! Физически по чуть-чуть телом мы начинаем проживать, что мы стоим в космосе. Ну, то есть идет взаимодействие, до определённых </w:t>
      </w:r>
      <w:r w:rsidRPr="00177448">
        <w:rPr>
          <w:rFonts w:ascii="Times New Roman" w:eastAsia="SimSun" w:hAnsi="Times New Roman"/>
          <w:kern w:val="3"/>
          <w:sz w:val="24"/>
          <w:szCs w:val="24"/>
        </w:rPr>
        <w:lastRenderedPageBreak/>
        <w:t>границ. Потом Отец говорит: «В</w:t>
      </w:r>
      <w:r w:rsidR="0075592F">
        <w:rPr>
          <w:rFonts w:ascii="Times New Roman" w:eastAsia="SimSun" w:hAnsi="Times New Roman"/>
          <w:kern w:val="3"/>
          <w:sz w:val="24"/>
          <w:szCs w:val="24"/>
        </w:rPr>
        <w:t>сё сделали, всё, пошли</w:t>
      </w:r>
      <w:r w:rsidRPr="00177448">
        <w:rPr>
          <w:rFonts w:ascii="Times New Roman" w:eastAsia="SimSun" w:hAnsi="Times New Roman"/>
          <w:kern w:val="3"/>
          <w:sz w:val="24"/>
          <w:szCs w:val="24"/>
        </w:rPr>
        <w:t>»</w:t>
      </w:r>
      <w:r w:rsidR="0075592F">
        <w:rPr>
          <w:rFonts w:ascii="Times New Roman" w:eastAsia="SimSun" w:hAnsi="Times New Roman"/>
          <w:kern w:val="3"/>
          <w:sz w:val="24"/>
          <w:szCs w:val="24"/>
        </w:rPr>
        <w:t>.</w:t>
      </w:r>
      <w:r w:rsidRPr="00177448">
        <w:rPr>
          <w:rFonts w:ascii="Times New Roman" w:eastAsia="SimSun" w:hAnsi="Times New Roman"/>
          <w:kern w:val="3"/>
          <w:sz w:val="24"/>
          <w:szCs w:val="24"/>
        </w:rPr>
        <w:t xml:space="preserve"> В смысле, экзамен сдан. Вы можете стоять в космосе, как в воздухе, но не падая. Мы не испугались. Ну, во-первых, падать некуда. Это у нас здесь «верх – низ», там космос. Отец нас поставил, ты вроде вниз должен падать под ноги, но не факт, что это вниз. Это космос. Планеты впереди есть, но какие они, кто их знает там... задохнуться можно. Здесь хоть стоишь.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Вы скажете: «А чем же ты там дышал?» Дело в том, что есть вот ИДИВО каждого, которое вы сейчас стяжали и разрабатываете. Отец вокруг себя держал сферу ИДИВО каждого. Отец ведь, внимани</w:t>
      </w:r>
      <w:r w:rsidR="0075592F">
        <w:rPr>
          <w:rFonts w:ascii="Times New Roman" w:eastAsia="SimSun" w:hAnsi="Times New Roman"/>
          <w:kern w:val="3"/>
          <w:sz w:val="24"/>
          <w:szCs w:val="24"/>
        </w:rPr>
        <w:t xml:space="preserve">е, тоже дышит. Или не дышит? – </w:t>
      </w:r>
      <w:r w:rsidRPr="00177448">
        <w:rPr>
          <w:rFonts w:ascii="Times New Roman" w:eastAsia="SimSun" w:hAnsi="Times New Roman"/>
          <w:kern w:val="3"/>
          <w:sz w:val="24"/>
          <w:szCs w:val="24"/>
        </w:rPr>
        <w:t>Дышит. Мы ж по Образу и Подобию Его. И когда выходишь в космос, ты развёртываешь ИДИВО каждого. Но в данном случае мы этого не делали, это я у Отца научился. Отец развё</w:t>
      </w:r>
      <w:r w:rsidR="0075592F">
        <w:rPr>
          <w:rFonts w:ascii="Times New Roman" w:eastAsia="SimSun" w:hAnsi="Times New Roman"/>
          <w:kern w:val="3"/>
          <w:sz w:val="24"/>
          <w:szCs w:val="24"/>
        </w:rPr>
        <w:t>ртывал ИДИВО каждого</w:t>
      </w:r>
      <w:r w:rsidRPr="00177448">
        <w:rPr>
          <w:rFonts w:ascii="Times New Roman" w:eastAsia="SimSun" w:hAnsi="Times New Roman"/>
          <w:kern w:val="3"/>
          <w:sz w:val="24"/>
          <w:szCs w:val="24"/>
        </w:rPr>
        <w:t xml:space="preserve"> и в этом ИДИВО атмосфера, которой можно дышать. Хотя ты полностью видишь и проживаешь окружающий космос. А вот в сфере ИДИВО можно восстанавливать температурный режим, воздушный режим, который нам полезный.</w:t>
      </w:r>
    </w:p>
    <w:p w:rsid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Вот так парочку раз я вышел с Отцом, и у меня мечта появилась. Вот мы там ракеты разрабатываем... Перешёл на Луну сквозь мерности. С физики на Луну. Телом физическим, никаким вышестоящим. Развернул сферу ИДИВО каждого, дышишь в ней на лунном грунте воздухом, который эта сфера генерирует. Побывал на Луне, собрал лунные там необходимые кусочки...».</w:t>
      </w:r>
    </w:p>
    <w:p w:rsidR="00C54D0E" w:rsidRDefault="00C54D0E" w:rsidP="00177448">
      <w:pPr>
        <w:suppressAutoHyphens/>
        <w:autoSpaceDN w:val="0"/>
        <w:ind w:firstLine="709"/>
        <w:textAlignment w:val="baseline"/>
        <w:rPr>
          <w:rFonts w:ascii="Times New Roman" w:eastAsia="SimSun" w:hAnsi="Times New Roman"/>
          <w:kern w:val="3"/>
          <w:sz w:val="24"/>
          <w:szCs w:val="24"/>
        </w:rPr>
      </w:pPr>
    </w:p>
    <w:p w:rsidR="00C54D0E" w:rsidRDefault="00C54D0E" w:rsidP="005D1555">
      <w:pPr>
        <w:pStyle w:val="berschrift1"/>
      </w:pPr>
      <w:bookmarkStart w:id="45" w:name="_Toc493872480"/>
      <w:r>
        <w:t>Метрика пространства и переходы во времени</w:t>
      </w:r>
      <w:bookmarkEnd w:id="45"/>
    </w:p>
    <w:p w:rsidR="00C54D0E" w:rsidRPr="00177448" w:rsidRDefault="00C54D0E"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Без скафандра?)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 Без скафандра. Скафандром будет являться ИДИВО каждого. Вокруг. То есть оно такой плотности, что будет защищать тебя от всего, даже от солнечных излучений. ИДИВО каждого по специфике ведь выше Солнца. Универсум Солнца – третья Изначальность, ИДИВО каждого – минимум восьмой. На самом деле с учётом развития ИДИВО по всем Изначальностям это уже минимум десятка. На сегодня вот по качеству сферы. А у Отца, наверное, она ещё и все 16 имеет, просто мы до этого пока ещё не д</w:t>
      </w:r>
      <w:r w:rsidR="0075592F">
        <w:rPr>
          <w:rFonts w:ascii="Times New Roman" w:eastAsia="SimSun" w:hAnsi="Times New Roman"/>
          <w:kern w:val="3"/>
          <w:sz w:val="24"/>
          <w:szCs w:val="24"/>
        </w:rPr>
        <w:t>оросли. Ну, и соответственно,</w:t>
      </w:r>
      <w:r w:rsidRPr="00177448">
        <w:rPr>
          <w:rFonts w:ascii="Times New Roman" w:eastAsia="SimSun" w:hAnsi="Times New Roman"/>
          <w:kern w:val="3"/>
          <w:sz w:val="24"/>
          <w:szCs w:val="24"/>
        </w:rPr>
        <w:t xml:space="preserve"> что такое тройка и десятка. Если ИДИВО каждого будет правильно работать вокруг тела, то тройка опалить не может. То есть можно и в Солнце выходить с ним. В перспективе будет. Но пока мы до этого не доросли. И вот ты можешь биологически защищать себя сферой ИДИВО каждого. Побыл на Луне, ну, пока, конечно, недолго и вернулся. Если более долгий процесс, нужен скафандр, потому что очень большие ресурсы уходят на поддержку ИДИВО каждого. Но принципиально-то это возможно. Отец нас так в космос водил. Значит, есть выход в космос не только ракетный, технический, но и биологический. Правда, Отец нас жёстко предупреждает, что выходы должны быть во всех режимах: и технический, и биологический, и какой-то иной, который мы ещё в перспект</w:t>
      </w:r>
      <w:r w:rsidR="0075592F">
        <w:rPr>
          <w:rFonts w:ascii="Times New Roman" w:eastAsia="SimSun" w:hAnsi="Times New Roman"/>
          <w:kern w:val="3"/>
          <w:sz w:val="24"/>
          <w:szCs w:val="24"/>
        </w:rPr>
        <w:t>иве разработаем. То есть</w:t>
      </w:r>
      <w:r w:rsidRPr="00177448">
        <w:rPr>
          <w:rFonts w:ascii="Times New Roman" w:eastAsia="SimSun" w:hAnsi="Times New Roman"/>
          <w:kern w:val="3"/>
          <w:sz w:val="24"/>
          <w:szCs w:val="24"/>
        </w:rPr>
        <w:t>, может быть «спецификами мат</w:t>
      </w:r>
      <w:r w:rsidR="0075592F">
        <w:rPr>
          <w:rFonts w:ascii="Times New Roman" w:eastAsia="SimSun" w:hAnsi="Times New Roman"/>
          <w:kern w:val="3"/>
          <w:sz w:val="24"/>
          <w:szCs w:val="24"/>
        </w:rPr>
        <w:t xml:space="preserve">ерии» называется. </w:t>
      </w:r>
      <w:r w:rsidR="0075592F" w:rsidRPr="0075592F">
        <w:rPr>
          <w:rFonts w:ascii="Times New Roman" w:eastAsia="SimSun" w:hAnsi="Times New Roman"/>
          <w:b/>
          <w:kern w:val="3"/>
          <w:sz w:val="24"/>
          <w:szCs w:val="24"/>
        </w:rPr>
        <w:t xml:space="preserve">Технически – </w:t>
      </w:r>
      <w:r w:rsidRPr="0075592F">
        <w:rPr>
          <w:rFonts w:ascii="Times New Roman" w:eastAsia="SimSun" w:hAnsi="Times New Roman"/>
          <w:b/>
          <w:kern w:val="3"/>
          <w:sz w:val="24"/>
          <w:szCs w:val="24"/>
        </w:rPr>
        <w:t>это когда мы строим аппараты, а спецификами материи – когда мы меняем метрику пространства и переходим в нужный вариант.</w:t>
      </w:r>
      <w:r w:rsidR="0075592F">
        <w:rPr>
          <w:rFonts w:ascii="Times New Roman" w:eastAsia="SimSun" w:hAnsi="Times New Roman"/>
          <w:kern w:val="3"/>
          <w:sz w:val="24"/>
          <w:szCs w:val="24"/>
        </w:rPr>
        <w:t xml:space="preserve"> Примерно так. </w:t>
      </w:r>
      <w:r w:rsidR="0075592F" w:rsidRPr="0075592F">
        <w:rPr>
          <w:rFonts w:ascii="Times New Roman" w:eastAsia="SimSun" w:hAnsi="Times New Roman"/>
          <w:b/>
          <w:kern w:val="3"/>
          <w:sz w:val="24"/>
          <w:szCs w:val="24"/>
        </w:rPr>
        <w:t xml:space="preserve">Метрика </w:t>
      </w:r>
      <w:r w:rsidRPr="0075592F">
        <w:rPr>
          <w:rFonts w:ascii="Times New Roman" w:eastAsia="SimSun" w:hAnsi="Times New Roman"/>
          <w:b/>
          <w:kern w:val="3"/>
          <w:sz w:val="24"/>
          <w:szCs w:val="24"/>
        </w:rPr>
        <w:t>– это мерность пространства с определёнными характеристиками</w:t>
      </w:r>
      <w:r w:rsidRPr="00177448">
        <w:rPr>
          <w:rFonts w:ascii="Times New Roman" w:eastAsia="SimSun" w:hAnsi="Times New Roman"/>
          <w:kern w:val="3"/>
          <w:sz w:val="24"/>
          <w:szCs w:val="24"/>
        </w:rPr>
        <w:t>, это метрика уже.</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Вот характеристики пространства. Если мы научимся их менять и переходить туда в нужное пространство, это буд</w:t>
      </w:r>
      <w:r w:rsidR="008640F9">
        <w:rPr>
          <w:rFonts w:ascii="Times New Roman" w:eastAsia="SimSun" w:hAnsi="Times New Roman"/>
          <w:kern w:val="3"/>
          <w:sz w:val="24"/>
        </w:rPr>
        <w:t>ет совсем другая песня. Е</w:t>
      </w:r>
      <w:r w:rsidRPr="00177448">
        <w:rPr>
          <w:rFonts w:ascii="Times New Roman" w:eastAsia="SimSun" w:hAnsi="Times New Roman"/>
          <w:kern w:val="3"/>
          <w:sz w:val="24"/>
        </w:rPr>
        <w:t>сть такие шансы, есть такие технологии, есть такие природные эффекты, только мы об этом пока не думаем. Потому что в древности, когда этим пользовались, зависели от этих технологий и попадали впросак иногда, то есть не могли вернуться. А нам надо научится так этим владеть, чтоб можно было и пойти, и вернуться.</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 xml:space="preserve">Пример. В китайской гробнице нашли часы прошлого столетия. Без шуток, там написана была фирма, швейцарские. Они явно шли. И они как-то попали... причём они слежались от времени, ну, всё, как положено, что лежали очень долго. Это был шок учёных археологов. Учёные только смогли объяснять этот факт простой вещью, что когда-то было спонтанное переключение времени, человек попал, ну, переходом во времени в другое время, в древность планеты и там уже жил как обычный человек, но попал со своими часами. Ну, и он достиг каких-то вершин, так как он был такой своеобразный человек, так что его похоронили в гробницы чуть ли ни как помощника. Ну, наверное, ж умный был, по отношению к тому времени. Он был поумнее, мог многому чему научить. Да ещё часы странные у него на руке ходили. Поэтому как святость ему и в </w:t>
      </w:r>
      <w:r w:rsidRPr="00177448">
        <w:rPr>
          <w:rFonts w:ascii="Times New Roman" w:eastAsia="SimSun" w:hAnsi="Times New Roman"/>
          <w:kern w:val="3"/>
          <w:sz w:val="24"/>
        </w:rPr>
        <w:lastRenderedPageBreak/>
        <w:t>гробницу их положили вместе с ним. Может, завещал положить с собой, чтоб в будущем нашли и поняли, что свой ушёл в древность времени.</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8640F9">
        <w:rPr>
          <w:rFonts w:ascii="Times New Roman" w:eastAsia="SimSun" w:hAnsi="Times New Roman"/>
          <w:kern w:val="3"/>
          <w:sz w:val="24"/>
        </w:rPr>
        <w:t>Поэтому переходы во времени бывают. Я так почему уверенно... Некоторые говорят: «Вот мы выживем», почему я говорю, что будет метагалактическое развитие. В России, по-моему, в 60-е годы или в 50-е, тут есть такая... Нашли мальчика. Который был в странной одежде, ну, близкой к нашей, но странной. Который говорил на русском, но странном языке. Говорил, что живёт рядом с космическим портом. Оттуда летают корабли в космос. Это было где-то в Вологодской области, это</w:t>
      </w:r>
      <w:r w:rsidRPr="00C54D0E">
        <w:rPr>
          <w:rFonts w:ascii="Times New Roman" w:eastAsia="SimSun" w:hAnsi="Times New Roman"/>
          <w:kern w:val="3"/>
          <w:sz w:val="24"/>
        </w:rPr>
        <w:t xml:space="preserve"> север России там, по линии</w:t>
      </w:r>
      <w:r w:rsidRPr="00177448">
        <w:rPr>
          <w:rFonts w:ascii="Times New Roman" w:eastAsia="SimSun" w:hAnsi="Times New Roman"/>
          <w:kern w:val="3"/>
          <w:sz w:val="24"/>
        </w:rPr>
        <w:t xml:space="preserve"> Питера. И он рассказывал, что вот недалеко здесь в поле стоял космопорт только что, он на него любовался. Что-то произошло. Теперь стоит в поле на дороге. Его нашли те странные дяди, в одежде которых он их никогда не видел. Ну, потом там, это Советский Союз, там соответствующие службы сработали. Всё, что он мог, он им рассказал. Его оттестировали на всё. Сумасшедшим не был, был вполне себе психически и медицински адекватен. И даже по здоровью и биологии, качеству, превосходил сверстников по... по здоровью, что удивило медиков. Ну, в принципе, оттестировали. Ну, и так в общем, единс</w:t>
      </w:r>
      <w:r w:rsidR="008640F9">
        <w:rPr>
          <w:rFonts w:ascii="Times New Roman" w:eastAsia="SimSun" w:hAnsi="Times New Roman"/>
          <w:kern w:val="3"/>
          <w:sz w:val="24"/>
        </w:rPr>
        <w:t>твенный вывод после этого, такая</w:t>
      </w:r>
      <w:r w:rsidRPr="00177448">
        <w:rPr>
          <w:rFonts w:ascii="Times New Roman" w:eastAsia="SimSun" w:hAnsi="Times New Roman"/>
          <w:kern w:val="3"/>
          <w:sz w:val="24"/>
        </w:rPr>
        <w:t xml:space="preserve"> одна из фантастических историй… Но это реальный человек, который долго потом жил, который умер вполне естественной смертью. То есть его там отслеживали, всё. То есть он остался в этом времени. И единственный вариант, он перешел сквозь время какой-то флуктуации. Случайно и попал в наше время.</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Сейчас иногда люди пропадают, некоторые считаю, что там разные спецэффекты бывают нехорошие, а бывают просто спецэффекты временных флуктуаций. Когда ты попал в какое-то физическое пространство и ушёл в иное время. Обратно вернуться не всегда можешь.</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Во льдах Америки, в горах, в Андах, по-моему Анды в Америке. Да? В Андах. Нашли тело человека, который был с топором, вроде бы, но он был полностью похож на современного профессора, который неожиданно оказался во льдах. С таким же телом, которое в основном сидело за чем-то, то есть писало, никак не могло в том времени оказаться, несколько тысяч лет назад. Гм? Имело странную одежду, очень похожую на одежду обычного клерка, из обычного этого... Но почему-то он был с топором и с двумя наконечниками, то ли от стрел, то ли от чего-то. Ну наверное, уже смог приобрести это. Его завалило снегом, он замёрз в Андах, и во льду его выкопали. Шок был в том, что у него были современные болезни от неправильного поедания современной пищи. Что у него был какой-то там современный вид болезни, который бывает только у цивилизованных людей. На природе такой болезни вообще нет. Что вызвало у… Ну, одежда ладно. Главное, у него были ещё и очки. Что вообще вызвало шок у мед... ну, всех остальных. Чисто замёрзшее тело нашли в Америке, выпилили изо льда и вот его там исследовали. Ну и получается, что этот человек тоже как-то перешёл во времени и оказался в прошлом. Ну, некоторые выдумали фантастику, что это профессор из будущего, который гулял в прошлом, только спецодежда и болезни из будущего как-то очень похожи на современного.</w:t>
      </w:r>
    </w:p>
    <w:p w:rsidR="00177448" w:rsidRPr="00177448" w:rsidRDefault="008640F9" w:rsidP="00177448">
      <w:pPr>
        <w:suppressAutoHyphens/>
        <w:autoSpaceDN w:val="0"/>
        <w:ind w:firstLine="709"/>
        <w:textAlignment w:val="baseline"/>
        <w:rPr>
          <w:rFonts w:ascii="Times New Roman" w:eastAsia="SimSun" w:hAnsi="Times New Roman"/>
          <w:kern w:val="3"/>
          <w:sz w:val="24"/>
        </w:rPr>
      </w:pPr>
      <w:r>
        <w:rPr>
          <w:rFonts w:ascii="Times New Roman" w:eastAsia="SimSun" w:hAnsi="Times New Roman"/>
          <w:kern w:val="3"/>
          <w:sz w:val="24"/>
        </w:rPr>
        <w:t>И</w:t>
      </w:r>
      <w:r w:rsidR="00177448" w:rsidRPr="00177448">
        <w:rPr>
          <w:rFonts w:ascii="Times New Roman" w:eastAsia="SimSun" w:hAnsi="Times New Roman"/>
          <w:kern w:val="3"/>
          <w:sz w:val="24"/>
        </w:rPr>
        <w:t xml:space="preserve"> вы скажете, а что ж его сейчас нашли, а не в будущем? Есть такой момент –закольцованность времени. Откуда </w:t>
      </w:r>
      <w:r>
        <w:rPr>
          <w:rFonts w:ascii="Times New Roman" w:eastAsia="SimSun" w:hAnsi="Times New Roman"/>
          <w:kern w:val="3"/>
          <w:sz w:val="24"/>
        </w:rPr>
        <w:t>ты выпал, там тебя и находят,</w:t>
      </w:r>
      <w:r w:rsidR="00177448" w:rsidRPr="00177448">
        <w:rPr>
          <w:rFonts w:ascii="Times New Roman" w:eastAsia="SimSun" w:hAnsi="Times New Roman"/>
          <w:kern w:val="3"/>
          <w:sz w:val="24"/>
        </w:rPr>
        <w:t xml:space="preserve"> чтоб поставить точку на твоём.. чтоб вот эта временная петля закончилась.</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Вы скажете: «За</w:t>
      </w:r>
      <w:r w:rsidR="00486D7C">
        <w:rPr>
          <w:rFonts w:ascii="Times New Roman" w:eastAsia="SimSun" w:hAnsi="Times New Roman"/>
          <w:kern w:val="3"/>
          <w:sz w:val="24"/>
        </w:rPr>
        <w:t>чем нам всё это рассказываешь?»</w:t>
      </w:r>
      <w:r w:rsidRPr="00177448">
        <w:rPr>
          <w:rFonts w:ascii="Times New Roman" w:eastAsia="SimSun" w:hAnsi="Times New Roman"/>
          <w:kern w:val="3"/>
          <w:sz w:val="24"/>
        </w:rPr>
        <w:t xml:space="preserve"> Я вчера вам рассказыва</w:t>
      </w:r>
      <w:r w:rsidR="00486D7C">
        <w:rPr>
          <w:rFonts w:ascii="Times New Roman" w:eastAsia="SimSun" w:hAnsi="Times New Roman"/>
          <w:kern w:val="3"/>
          <w:sz w:val="24"/>
        </w:rPr>
        <w:t xml:space="preserve">л, что с 2049-го присутствия – </w:t>
      </w:r>
      <w:r w:rsidRPr="00177448">
        <w:rPr>
          <w:rFonts w:ascii="Times New Roman" w:eastAsia="SimSun" w:hAnsi="Times New Roman"/>
          <w:kern w:val="3"/>
          <w:sz w:val="24"/>
        </w:rPr>
        <w:t>это присутствия не пространственные, а временн</w:t>
      </w:r>
      <w:r w:rsidRPr="00486D7C">
        <w:rPr>
          <w:rFonts w:ascii="Times New Roman" w:eastAsia="SimSun" w:hAnsi="Times New Roman"/>
          <w:i/>
          <w:kern w:val="3"/>
          <w:sz w:val="24"/>
        </w:rPr>
        <w:t>ы</w:t>
      </w:r>
      <w:r w:rsidRPr="00177448">
        <w:rPr>
          <w:rFonts w:ascii="Times New Roman" w:eastAsia="SimSun" w:hAnsi="Times New Roman"/>
          <w:kern w:val="3"/>
          <w:sz w:val="24"/>
        </w:rPr>
        <w:t>е. Но вчера было не до этого, ночью вам Владыки порассказывали. Многие из вас до конца не поверили тому, что я вчера сказал и Владыки говорят. Я вам привожу данные, которые можно найти в интернете. Я их читал, смотрел. Там есть передачи на эт</w:t>
      </w:r>
      <w:r w:rsidR="00486D7C">
        <w:rPr>
          <w:rFonts w:ascii="Times New Roman" w:eastAsia="SimSun" w:hAnsi="Times New Roman"/>
          <w:kern w:val="3"/>
          <w:sz w:val="24"/>
        </w:rPr>
        <w:t>у тему. Это управление временем</w:t>
      </w:r>
      <w:r w:rsidRPr="00177448">
        <w:rPr>
          <w:rFonts w:ascii="Times New Roman" w:eastAsia="SimSun" w:hAnsi="Times New Roman"/>
          <w:kern w:val="3"/>
          <w:sz w:val="24"/>
        </w:rPr>
        <w:t xml:space="preserve"> и что на нашей планете временные флуктуации тоже существуют. Только мы их не замечаем, потому что мы привыкли к пространственным взаимодействиям, а не к временным.</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 xml:space="preserve">И когда мы сейчас пойдём пробуждаться к мирам Метагалактики, к четырём, мы должны понимать, что в этих </w:t>
      </w:r>
      <w:r w:rsidR="00486D7C">
        <w:rPr>
          <w:rFonts w:ascii="Times New Roman" w:eastAsia="SimSun" w:hAnsi="Times New Roman"/>
          <w:kern w:val="3"/>
          <w:sz w:val="24"/>
        </w:rPr>
        <w:t>мирах, внимание! – Другое время!</w:t>
      </w:r>
      <w:r w:rsidRPr="00177448">
        <w:rPr>
          <w:rFonts w:ascii="Times New Roman" w:eastAsia="SimSun" w:hAnsi="Times New Roman"/>
          <w:kern w:val="3"/>
          <w:sz w:val="24"/>
        </w:rPr>
        <w:t xml:space="preserve"> Это не значит, что мы куда-то уйдём, мы как раз строим систему, чтоб можно было не уходить, а понимать, что происходит. Но там другое время. Почему?</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rPr>
        <w:t>В один Физический мир входит сколько присутствий? – 256. С разными видами мерности. Пускай с 256-ю самыми близкими к вам. От трёхмерности до 257, это всё равно много. Но реально</w:t>
      </w:r>
      <w:r w:rsidR="00486D7C">
        <w:rPr>
          <w:rFonts w:ascii="Times New Roman" w:eastAsia="SimSun" w:hAnsi="Times New Roman"/>
          <w:kern w:val="3"/>
          <w:sz w:val="24"/>
        </w:rPr>
        <w:t xml:space="preserve"> от 1024 до? Ну, 24 плюс 256? – </w:t>
      </w:r>
      <w:r w:rsidRPr="00177448">
        <w:rPr>
          <w:rFonts w:ascii="Times New Roman" w:eastAsia="SimSun" w:hAnsi="Times New Roman"/>
          <w:kern w:val="3"/>
          <w:sz w:val="24"/>
        </w:rPr>
        <w:t xml:space="preserve">280-ти. 1280-ти, да? Мерности. Соответственно на эту мерность </w:t>
      </w:r>
      <w:r w:rsidRPr="00177448">
        <w:rPr>
          <w:rFonts w:ascii="Times New Roman" w:eastAsia="SimSun" w:hAnsi="Times New Roman"/>
          <w:kern w:val="3"/>
          <w:sz w:val="24"/>
        </w:rPr>
        <w:lastRenderedPageBreak/>
        <w:t>при множестве мерностей, которые объединяются меж</w:t>
      </w:r>
      <w:r w:rsidR="00486D7C">
        <w:rPr>
          <w:rFonts w:ascii="Times New Roman" w:eastAsia="SimSun" w:hAnsi="Times New Roman"/>
          <w:kern w:val="3"/>
          <w:sz w:val="24"/>
        </w:rPr>
        <w:t xml:space="preserve">ду собой, возникает, что? Одно </w:t>
      </w:r>
      <w:r w:rsidRPr="00177448">
        <w:rPr>
          <w:rFonts w:ascii="Times New Roman" w:eastAsia="SimSun" w:hAnsi="Times New Roman"/>
          <w:spacing w:val="40"/>
          <w:kern w:val="3"/>
          <w:sz w:val="24"/>
        </w:rPr>
        <w:t>мировое</w:t>
      </w:r>
      <w:r w:rsidRPr="00177448">
        <w:rPr>
          <w:rFonts w:ascii="Times New Roman" w:eastAsia="SimSun" w:hAnsi="Times New Roman"/>
          <w:kern w:val="3"/>
          <w:sz w:val="24"/>
        </w:rPr>
        <w:t xml:space="preserve"> течение времени.</w:t>
      </w:r>
    </w:p>
    <w:p w:rsidR="00177448" w:rsidRPr="00177448" w:rsidRDefault="00177448" w:rsidP="00177448">
      <w:pPr>
        <w:suppressAutoHyphens/>
        <w:autoSpaceDN w:val="0"/>
        <w:ind w:firstLine="709"/>
        <w:textAlignment w:val="baseline"/>
        <w:rPr>
          <w:rFonts w:ascii="Times New Roman" w:eastAsia="SimSun" w:hAnsi="Times New Roman" w:cs="Tahoma"/>
          <w:i/>
          <w:iCs/>
          <w:kern w:val="3"/>
          <w:sz w:val="24"/>
          <w:szCs w:val="24"/>
        </w:rPr>
      </w:pPr>
      <w:r w:rsidRPr="00177448">
        <w:rPr>
          <w:rFonts w:ascii="Times New Roman" w:eastAsia="SimSun" w:hAnsi="Times New Roman" w:cs="Tahoma"/>
          <w:i/>
          <w:iCs/>
          <w:kern w:val="3"/>
          <w:sz w:val="24"/>
          <w:szCs w:val="24"/>
        </w:rPr>
        <w:t>(Из зала: – На каждом присутствии?)</w:t>
      </w:r>
    </w:p>
    <w:p w:rsidR="00177448" w:rsidRPr="00486D7C" w:rsidRDefault="00177448" w:rsidP="00177448">
      <w:pPr>
        <w:suppressAutoHyphens/>
        <w:autoSpaceDN w:val="0"/>
        <w:ind w:firstLine="709"/>
        <w:textAlignment w:val="baseline"/>
        <w:rPr>
          <w:rFonts w:ascii="Times New Roman" w:eastAsia="SimSun" w:hAnsi="Times New Roman"/>
          <w:b/>
          <w:kern w:val="3"/>
          <w:sz w:val="24"/>
        </w:rPr>
      </w:pPr>
      <w:r w:rsidRPr="00177448">
        <w:rPr>
          <w:rFonts w:ascii="Times New Roman" w:eastAsia="SimSun" w:hAnsi="Times New Roman"/>
          <w:kern w:val="3"/>
          <w:sz w:val="24"/>
        </w:rPr>
        <w:t>Нет, в синтезе всех присутствий одно мировое течение времени</w:t>
      </w:r>
      <w:r w:rsidRPr="00486D7C">
        <w:rPr>
          <w:rFonts w:ascii="Times New Roman" w:eastAsia="SimSun" w:hAnsi="Times New Roman"/>
          <w:b/>
          <w:kern w:val="3"/>
          <w:sz w:val="24"/>
        </w:rPr>
        <w:t>. И смысл Физического мира не в том, что там множество присутствий с разными мерностями, а в том, что ты живёшь одним временем. Но в синтезе этих присутствий.</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 xml:space="preserve">Пример. Я думаю, большинство из вас были на погружении. Ну, у кого б вы ни были. Вышли вы </w:t>
      </w:r>
      <w:r w:rsidR="00486D7C">
        <w:rPr>
          <w:rFonts w:ascii="Times New Roman" w:eastAsia="SimSun" w:hAnsi="Times New Roman"/>
          <w:kern w:val="3"/>
          <w:sz w:val="24"/>
        </w:rPr>
        <w:t>в Дом Души –</w:t>
      </w:r>
      <w:r w:rsidRPr="00177448">
        <w:rPr>
          <w:rFonts w:ascii="Times New Roman" w:eastAsia="SimSun" w:hAnsi="Times New Roman"/>
          <w:kern w:val="3"/>
          <w:sz w:val="24"/>
        </w:rPr>
        <w:t xml:space="preserve"> это самый стандарт. Что-то там сделали. Если вы готовы пойти дальше сквозь потолок там, вы переходите в так называемый «Небесный Храм» к Наставнику. И вы попадаете на манас. Но время при этом одно, что на манасе, на ментале у Наставника в храме, что в Доме Души на астрале. Вы можете </w:t>
      </w:r>
      <w:r w:rsidR="00486D7C">
        <w:rPr>
          <w:rFonts w:ascii="Times New Roman" w:eastAsia="SimSun" w:hAnsi="Times New Roman"/>
          <w:kern w:val="3"/>
          <w:sz w:val="24"/>
        </w:rPr>
        <w:t xml:space="preserve">по астралу ходить, вы можете в </w:t>
      </w:r>
      <w:r w:rsidRPr="00177448">
        <w:rPr>
          <w:rFonts w:ascii="Times New Roman" w:eastAsia="SimSun" w:hAnsi="Times New Roman"/>
          <w:kern w:val="3"/>
          <w:sz w:val="24"/>
        </w:rPr>
        <w:t>эфир опускаться. Но в этот момент время одно для ваших тел и для тех, кто вас там воспринимает. Но присутствия разные – ментальное и астральное. А Тонкий мир один. Это мы делаем по аналогии с Тонким миром предыдущей эпохи, потому что нам это характерно.</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И вот когда мы очень много погружений провели, и вот мы собираемся, у нас есть Школа Погружений... Те, кто ведут погружения, делятся опытом, иногда вот собираемся, нас человек там 50-60. И мы делимся опытом. И получается, что присутствия разные... по пятой расе на астрале одна мерность, ну, пускай там четырёхмерность или пятимерность по-современному, на ментале пятимерность или шестимерность. То есть мерности разные, видно разное течение жизни, но время одно. И вот по опыту погружений мы сделали вывод, что в Тонком мире время одно, а мерности разные. Причём хитрость в чем? На астрале ты взмываешь вверх в облака, какое-то переключение, и ты стоишь на земле ментальной, рядом стоит храм вполне с фундаментом ментальным. Но, если провалиться сквозь землю, ты окажешься в воздухе астральном. Вот такие интересные переходы с присутствия на присутствия. Внимание! В Тонком мире.</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А вот в Физическом этого нет, здесь всё жёстко. Множество присутствий в одно целое. Ну, допустим, в пятой расе был Физический мир и эфирный проводник. Эфирный проводник – это вот как 40 дней тело распадалось после смерти в пятой расе. Или это были эфирн</w:t>
      </w:r>
      <w:r w:rsidR="00486D7C">
        <w:rPr>
          <w:rFonts w:ascii="Times New Roman" w:eastAsia="SimSun" w:hAnsi="Times New Roman"/>
          <w:kern w:val="3"/>
          <w:sz w:val="24"/>
        </w:rPr>
        <w:t>ые существа эфирных царств. К</w:t>
      </w:r>
      <w:r w:rsidRPr="00177448">
        <w:rPr>
          <w:rFonts w:ascii="Times New Roman" w:eastAsia="SimSun" w:hAnsi="Times New Roman"/>
          <w:kern w:val="3"/>
          <w:sz w:val="24"/>
        </w:rPr>
        <w:t>ак</w:t>
      </w:r>
      <w:r w:rsidR="00486D7C">
        <w:rPr>
          <w:rFonts w:ascii="Times New Roman" w:eastAsia="SimSun" w:hAnsi="Times New Roman"/>
          <w:kern w:val="3"/>
          <w:sz w:val="24"/>
        </w:rPr>
        <w:t>,</w:t>
      </w:r>
      <w:r w:rsidRPr="00177448">
        <w:rPr>
          <w:rFonts w:ascii="Times New Roman" w:eastAsia="SimSun" w:hAnsi="Times New Roman"/>
          <w:kern w:val="3"/>
          <w:sz w:val="24"/>
        </w:rPr>
        <w:t xml:space="preserve"> вот</w:t>
      </w:r>
      <w:r w:rsidR="00486D7C">
        <w:rPr>
          <w:rFonts w:ascii="Times New Roman" w:eastAsia="SimSun" w:hAnsi="Times New Roman"/>
          <w:kern w:val="3"/>
          <w:sz w:val="24"/>
        </w:rPr>
        <w:t>,</w:t>
      </w:r>
      <w:r w:rsidRPr="00177448">
        <w:rPr>
          <w:rFonts w:ascii="Times New Roman" w:eastAsia="SimSun" w:hAnsi="Times New Roman"/>
          <w:kern w:val="3"/>
          <w:sz w:val="24"/>
        </w:rPr>
        <w:t xml:space="preserve"> феи там в сказках показывают. Но это другие эфирные сущ</w:t>
      </w:r>
      <w:r w:rsidR="00065314">
        <w:rPr>
          <w:rFonts w:ascii="Times New Roman" w:eastAsia="SimSun" w:hAnsi="Times New Roman"/>
          <w:kern w:val="3"/>
          <w:sz w:val="24"/>
        </w:rPr>
        <w:t>ества, не феи, но близко. Но</w:t>
      </w:r>
      <w:r w:rsidRPr="00177448">
        <w:rPr>
          <w:rFonts w:ascii="Times New Roman" w:eastAsia="SimSun" w:hAnsi="Times New Roman"/>
          <w:kern w:val="3"/>
          <w:sz w:val="24"/>
        </w:rPr>
        <w:t xml:space="preserve"> мы живём физически, мы фактически этих существ не видим. Они устойчиво живут своей физикой, мы устойчиво живём своей физикой, и мы что? – Не пересекаемся.</w:t>
      </w:r>
    </w:p>
    <w:p w:rsidR="00177448" w:rsidRPr="00065314" w:rsidRDefault="00177448" w:rsidP="00177448">
      <w:pPr>
        <w:suppressAutoHyphens/>
        <w:autoSpaceDN w:val="0"/>
        <w:ind w:firstLine="709"/>
        <w:textAlignment w:val="baseline"/>
        <w:rPr>
          <w:rFonts w:ascii="Times New Roman" w:eastAsia="SimSun" w:hAnsi="Times New Roman"/>
          <w:b/>
          <w:kern w:val="3"/>
          <w:sz w:val="24"/>
        </w:rPr>
      </w:pPr>
      <w:r w:rsidRPr="00177448">
        <w:rPr>
          <w:rFonts w:ascii="Times New Roman" w:eastAsia="SimSun" w:hAnsi="Times New Roman"/>
          <w:kern w:val="3"/>
          <w:sz w:val="24"/>
        </w:rPr>
        <w:t>А вот в Тонком мире все пересекаются и могут взаимодействовать. То есть каждый мир приобретает своё качество, я к этому. В итоге у нас Физический мир метагалактический сейчас строится на физике, где 256 видов пространственных мерностей. И постепенно складывается одно время Физического мира Метагалактики на Планете Земля, которым мы сейчас с вами живём. То есть наше вот субъективное время движется, но в синтезе всех мерностей. В итоге, мы можем ходить на разные присутствия, а жить своим субъективным временем. А в Тонком мире время, с одной стороны, одно, но мы можем ходить в разные мерности и распознавать разные мерности разных присутствий. На физике мы можем переключаться, но не распознавать, не видеть эти... пото</w:t>
      </w:r>
      <w:r w:rsidR="00065314">
        <w:rPr>
          <w:rFonts w:ascii="Times New Roman" w:eastAsia="SimSun" w:hAnsi="Times New Roman"/>
          <w:kern w:val="3"/>
          <w:sz w:val="24"/>
        </w:rPr>
        <w:t xml:space="preserve">му что это всё одно. Просто мы </w:t>
      </w:r>
      <w:r w:rsidRPr="00177448">
        <w:rPr>
          <w:rFonts w:ascii="Times New Roman" w:eastAsia="SimSun" w:hAnsi="Times New Roman"/>
          <w:kern w:val="3"/>
          <w:sz w:val="24"/>
        </w:rPr>
        <w:t xml:space="preserve">будем... </w:t>
      </w:r>
      <w:r w:rsidRPr="00065314">
        <w:rPr>
          <w:rFonts w:ascii="Times New Roman" w:eastAsia="SimSun" w:hAnsi="Times New Roman"/>
          <w:b/>
          <w:kern w:val="3"/>
          <w:sz w:val="24"/>
        </w:rPr>
        <w:t>На физике мы будем иметь разные варианты мерности, которыми мы можем пользоваться. А в Тонком мире мы даже видеть будем разные виды материи из разных мерностей</w:t>
      </w:r>
      <w:r w:rsidRPr="00177448">
        <w:rPr>
          <w:rFonts w:ascii="Times New Roman" w:eastAsia="SimSun" w:hAnsi="Times New Roman"/>
          <w:kern w:val="3"/>
          <w:sz w:val="24"/>
        </w:rPr>
        <w:t>. Увидели, да</w:t>
      </w:r>
      <w:r w:rsidRPr="00065314">
        <w:rPr>
          <w:rFonts w:ascii="Times New Roman" w:eastAsia="SimSun" w:hAnsi="Times New Roman"/>
          <w:kern w:val="3"/>
          <w:sz w:val="24"/>
        </w:rPr>
        <w:t>?</w:t>
      </w:r>
      <w:r w:rsidRPr="00065314">
        <w:rPr>
          <w:rFonts w:ascii="Times New Roman" w:eastAsia="SimSun" w:hAnsi="Times New Roman"/>
          <w:b/>
          <w:kern w:val="3"/>
          <w:sz w:val="24"/>
        </w:rPr>
        <w:t xml:space="preserve"> В Изначальном мире у нас будут и присутствия с разными мерностями, и время будет в каждом присутствии, что? – Своё. Мир будет один, мы будем путешествовать по разным присутствиям и мерностям и по разным временам. Это третий мир. А в Метагалактическом мире мы будем путешествовать ещё и по разным объектам Метагалактики, потому что Метагалактический мир охватывает 2048 присутствий, половину Метагалактики. А половина Метагалактики отвечает за всю материю Метагалактики. За все звёзды, Планеты, Галактики, Супергалактики и так далее.</w:t>
      </w:r>
      <w:r w:rsidRPr="00177448">
        <w:rPr>
          <w:rFonts w:ascii="Times New Roman" w:eastAsia="SimSun" w:hAnsi="Times New Roman"/>
          <w:kern w:val="3"/>
          <w:sz w:val="24"/>
        </w:rPr>
        <w:t xml:space="preserve"> Увидели? </w:t>
      </w:r>
      <w:r w:rsidRPr="00065314">
        <w:rPr>
          <w:rFonts w:ascii="Times New Roman" w:eastAsia="SimSun" w:hAnsi="Times New Roman"/>
          <w:b/>
          <w:kern w:val="3"/>
          <w:sz w:val="24"/>
        </w:rPr>
        <w:t>И в Метагалактическом мире мы, уже пользуясь разными мерностями присутствий, разными временами этих мерностей присутствий, ещё и будем ходить на разные объекты Метагалактики.</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В общем, пока то, что я рассказываю, оно понятно слегка, но полное сумасшествие или фантастика. Близко к этому. Это я так, фантастический роман рассказываю. На самом деле у нас уже появляется опыт вот таких взаимодействий, я пытаюсь вам выговорить то, что мы уже чуть-</w:t>
      </w:r>
      <w:r w:rsidRPr="00177448">
        <w:rPr>
          <w:rFonts w:ascii="Times New Roman" w:eastAsia="SimSun" w:hAnsi="Times New Roman"/>
          <w:kern w:val="3"/>
          <w:sz w:val="24"/>
        </w:rPr>
        <w:lastRenderedPageBreak/>
        <w:t>чуть делаем. То, что отдельные наши служащие делают, и у них получается. И они учатся этим взаимодействиям.</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 xml:space="preserve">Это вот... получается это так же реально, как дама пришла ко мне и сказала: «Я ночью видела, как Фаинь нам вела </w:t>
      </w:r>
      <w:r w:rsidR="00065314">
        <w:rPr>
          <w:rFonts w:ascii="Times New Roman" w:eastAsia="SimSun" w:hAnsi="Times New Roman"/>
          <w:kern w:val="3"/>
          <w:sz w:val="24"/>
        </w:rPr>
        <w:t>лекцию, причём так реально было</w:t>
      </w:r>
      <w:r w:rsidRPr="00177448">
        <w:rPr>
          <w:rFonts w:ascii="Times New Roman" w:eastAsia="SimSun" w:hAnsi="Times New Roman"/>
          <w:kern w:val="3"/>
          <w:sz w:val="24"/>
        </w:rPr>
        <w:t>»</w:t>
      </w:r>
      <w:r w:rsidR="00065314">
        <w:rPr>
          <w:rFonts w:ascii="Times New Roman" w:eastAsia="SimSun" w:hAnsi="Times New Roman"/>
          <w:kern w:val="3"/>
          <w:sz w:val="24"/>
        </w:rPr>
        <w:t>.</w:t>
      </w:r>
      <w:r w:rsidRPr="00177448">
        <w:rPr>
          <w:rFonts w:ascii="Times New Roman" w:eastAsia="SimSun" w:hAnsi="Times New Roman"/>
          <w:kern w:val="3"/>
          <w:sz w:val="24"/>
        </w:rPr>
        <w:t xml:space="preserve"> Я говорю: «А потом что?» – «А я утром проснулась». Ну, то есть она выскочила из этого. Фактически это идёт сложение двух миров в одном. Изначальном и Физическом. И она во сне уже реально жила, а не спала, но при этом физическое тело спало. Я говорю: «А физически ты выспалась?» Мне было интересно. – «Да! Физически я спала, выспалась, всё. Утром встала. Но утром встала я помни</w:t>
      </w:r>
      <w:r w:rsidR="00065314">
        <w:rPr>
          <w:rFonts w:ascii="Times New Roman" w:eastAsia="SimSun" w:hAnsi="Times New Roman"/>
          <w:kern w:val="3"/>
          <w:sz w:val="24"/>
        </w:rPr>
        <w:t>ла, как ночью мне читали лекцию</w:t>
      </w:r>
      <w:r w:rsidRPr="00177448">
        <w:rPr>
          <w:rFonts w:ascii="Times New Roman" w:eastAsia="SimSun" w:hAnsi="Times New Roman"/>
          <w:kern w:val="3"/>
          <w:sz w:val="24"/>
        </w:rPr>
        <w:t xml:space="preserve"> и я там ходила, жила</w:t>
      </w:r>
      <w:r w:rsidR="00065314">
        <w:rPr>
          <w:rFonts w:ascii="Times New Roman" w:eastAsia="SimSun" w:hAnsi="Times New Roman"/>
          <w:kern w:val="3"/>
          <w:sz w:val="24"/>
        </w:rPr>
        <w:t>, действовала. Всё как положено</w:t>
      </w:r>
      <w:r w:rsidRPr="00177448">
        <w:rPr>
          <w:rFonts w:ascii="Times New Roman" w:eastAsia="SimSun" w:hAnsi="Times New Roman"/>
          <w:kern w:val="3"/>
          <w:sz w:val="24"/>
        </w:rPr>
        <w:t>»</w:t>
      </w:r>
      <w:r w:rsidR="00065314">
        <w:rPr>
          <w:rFonts w:ascii="Times New Roman" w:eastAsia="SimSun" w:hAnsi="Times New Roman"/>
          <w:kern w:val="3"/>
          <w:sz w:val="24"/>
        </w:rPr>
        <w:t>.</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rPr>
        <w:t>Чуть-чуть объяснил? Вот это называется... Внимание! Процесс Метагалактического Пробуждения к Метагалактическим Мирам. Я вам чуть рассказал сейчас о мирах. Мы начинаем в них упираться, постепенно их осваивать. И рано или поздно у нас накопится опыт этих миров, и мы к ним что? – Пробудимся! Но при этом, чтоб нам легче шло, мы сейчас пойдём к Отцу, стяжаем Пробуждение к этим Мирам, чтоб опыт копился. И по чуть-чуть т</w:t>
      </w:r>
      <w:r w:rsidR="00065314">
        <w:rPr>
          <w:rFonts w:ascii="Times New Roman" w:eastAsia="SimSun" w:hAnsi="Times New Roman"/>
          <w:kern w:val="3"/>
          <w:sz w:val="24"/>
        </w:rPr>
        <w:t>акие взаимодействия у нас будут</w:t>
      </w:r>
      <w:r w:rsidRPr="00177448">
        <w:rPr>
          <w:rFonts w:ascii="Times New Roman" w:eastAsia="SimSun" w:hAnsi="Times New Roman"/>
          <w:kern w:val="3"/>
          <w:sz w:val="24"/>
        </w:rPr>
        <w:t xml:space="preserve"> что? – Нарастать и складываться. Ситуацию увидели? Я думаю увидели! Практика.</w:t>
      </w:r>
    </w:p>
    <w:p w:rsidR="00177448" w:rsidRPr="00177448" w:rsidRDefault="00177448" w:rsidP="00177448">
      <w:pPr>
        <w:suppressAutoHyphens/>
        <w:autoSpaceDN w:val="0"/>
        <w:ind w:firstLine="709"/>
        <w:textAlignment w:val="baseline"/>
        <w:rPr>
          <w:rFonts w:ascii="Times New Roman" w:eastAsia="SimSun" w:hAnsi="Times New Roman"/>
          <w:kern w:val="3"/>
          <w:sz w:val="24"/>
        </w:rPr>
      </w:pPr>
      <w:r w:rsidRPr="00177448">
        <w:rPr>
          <w:rFonts w:ascii="Times New Roman" w:eastAsia="SimSun" w:hAnsi="Times New Roman"/>
          <w:kern w:val="3"/>
          <w:sz w:val="24"/>
        </w:rPr>
        <w:t>Мы вас сегодня решили слегка замучить практиками, потому что у кого-то из вас была тоже мысль – практик маловато. Всего две до обеда, две после обеда. Пожалуйста, четвёртая до обеда. Я думаю после обеда тоже будет. Вернее после кофе, после ужина. У меня другое время. Тоже будет, нормально.</w:t>
      </w:r>
    </w:p>
    <w:p w:rsidR="00177448" w:rsidRPr="00177448" w:rsidRDefault="00177448" w:rsidP="00177448">
      <w:pPr>
        <w:suppressAutoHyphens/>
        <w:autoSpaceDN w:val="0"/>
        <w:ind w:firstLine="709"/>
        <w:textAlignment w:val="baseline"/>
        <w:rPr>
          <w:rFonts w:eastAsia="SimSun" w:cs="Tahoma"/>
          <w:kern w:val="3"/>
          <w:sz w:val="24"/>
        </w:rPr>
      </w:pPr>
    </w:p>
    <w:p w:rsidR="00177448" w:rsidRPr="00177448" w:rsidRDefault="00177448" w:rsidP="005D1555">
      <w:pPr>
        <w:pStyle w:val="berschrift1"/>
      </w:pPr>
      <w:bookmarkStart w:id="46" w:name="_Toc493872481"/>
      <w:r w:rsidRPr="00177448">
        <w:t>Практика 8.</w:t>
      </w:r>
      <w:r w:rsidR="00065314">
        <w:br/>
      </w:r>
      <w:r w:rsidRPr="00177448">
        <w:t>Стяжание метагалактического Пробуждения к метагалактическим мирам, стяжание 4</w:t>
      </w:r>
      <w:r w:rsidR="00065314">
        <w:t>-х</w:t>
      </w:r>
      <w:r w:rsidRPr="00177448">
        <w:t xml:space="preserve"> мировых Тел и 4</w:t>
      </w:r>
      <w:r w:rsidR="00065314">
        <w:t>-х</w:t>
      </w:r>
      <w:r w:rsidRPr="00177448">
        <w:t xml:space="preserve"> Миров</w:t>
      </w:r>
      <w:bookmarkEnd w:id="46"/>
    </w:p>
    <w:p w:rsidR="00177448" w:rsidRPr="00177448" w:rsidRDefault="00177448" w:rsidP="00177448">
      <w:pPr>
        <w:suppressAutoHyphens/>
        <w:autoSpaceDN w:val="0"/>
        <w:ind w:firstLine="709"/>
        <w:jc w:val="center"/>
        <w:textAlignment w:val="baseline"/>
        <w:rPr>
          <w:rFonts w:ascii="Times New Roman" w:eastAsia="SimSun" w:hAnsi="Times New Roman"/>
          <w:b/>
          <w:kern w:val="3"/>
          <w:sz w:val="24"/>
          <w:szCs w:val="24"/>
        </w:rPr>
      </w:pP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Мы возжигаемся всем синтезом каждого из нас и синтезом нас. Синтезируемся с Изначально Вышестоящими Владыками Кут Хуми Фаинь. Переходим в зал Изначально Вышестоящего Дома Изначально Вышестоящего Отца 512-ти Изначально явленно. Развёртываемся пред Изначально Вышестоящими Владыками Кут Хуми Фаинь. И, синтезируясь с Хум Изначально Вышестоящего Владыки Кут Хуми, стяжаем Синтез Синтеза Изначально Вышестоящего Отца, прося преобразить каждого из нас и синтез нас на явление </w:t>
      </w:r>
      <w:r w:rsidRPr="00177448">
        <w:rPr>
          <w:rFonts w:ascii="Times New Roman" w:eastAsia="SimSun" w:hAnsi="Times New Roman"/>
          <w:b/>
          <w:i/>
          <w:kern w:val="3"/>
          <w:sz w:val="24"/>
          <w:szCs w:val="24"/>
        </w:rPr>
        <w:t>Пробуждённости четырёх Миров Метагалактики Фа</w:t>
      </w:r>
      <w:r w:rsidRPr="00177448">
        <w:rPr>
          <w:rFonts w:ascii="Times New Roman" w:eastAsia="SimSun" w:hAnsi="Times New Roman"/>
          <w:i/>
          <w:kern w:val="3"/>
          <w:sz w:val="24"/>
          <w:szCs w:val="24"/>
        </w:rPr>
        <w:t xml:space="preserve"> физически собою и стяжания </w:t>
      </w:r>
      <w:r w:rsidRPr="00177448">
        <w:rPr>
          <w:rFonts w:ascii="Times New Roman" w:eastAsia="SimSun" w:hAnsi="Times New Roman"/>
          <w:b/>
          <w:bCs/>
          <w:i/>
          <w:kern w:val="3"/>
          <w:sz w:val="24"/>
          <w:szCs w:val="24"/>
        </w:rPr>
        <w:t xml:space="preserve">четырёх </w:t>
      </w:r>
      <w:r w:rsidRPr="00177448">
        <w:rPr>
          <w:rFonts w:ascii="Times New Roman" w:eastAsia="SimSun" w:hAnsi="Times New Roman"/>
          <w:b/>
          <w:i/>
          <w:kern w:val="3"/>
          <w:sz w:val="24"/>
          <w:szCs w:val="24"/>
        </w:rPr>
        <w:t>Мировых Тел</w:t>
      </w:r>
      <w:r w:rsidRPr="00177448">
        <w:rPr>
          <w:rFonts w:ascii="Times New Roman" w:eastAsia="SimSun" w:hAnsi="Times New Roman"/>
          <w:i/>
          <w:kern w:val="3"/>
          <w:sz w:val="24"/>
          <w:szCs w:val="24"/>
        </w:rPr>
        <w:t>, их выражения и явления в них каждым из нас и синтезом нас. И возжигаясь Синтез Синтезом Изначально Вышестоящего Отца, преображаясь им.</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Мы синтезируемся с Изначально Вышестоящим Отцом, переходим в зал Изначально Вышестоящего Отца 1025-ти Изначальный явленно. Развёртываемся в зале Изначально Вышестоящего Отца в форме Ипостаси седьмого Синтеза Изначально Вышестоящего Отца физически собою. И, синтезируясь с Хум Изначально Вышестоящего Отца, стяжаем четыре Синтеза Изначально Вышестоящего Отца, прося преобразить каждого из нас и синтез нас на явление четырёх Мировых Тел Изначально Вышестоящего Отца восьмой Изначальности Метагалактики Фа физически собою с явлением Пробуждённости к Мировым Телам каждого из нас и синтеза нас и Пробуждённости к явлению Миров каждым из нас и синтезом нас физически собою.</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 xml:space="preserve">И, синтезируясь с Изначально Вышестоящим Отцом, мы </w:t>
      </w:r>
      <w:r w:rsidRPr="00E93F5D">
        <w:rPr>
          <w:rFonts w:ascii="Times New Roman" w:eastAsia="SimSun" w:hAnsi="Times New Roman"/>
          <w:b/>
          <w:i/>
          <w:kern w:val="3"/>
          <w:sz w:val="24"/>
          <w:szCs w:val="24"/>
        </w:rPr>
        <w:t xml:space="preserve">стяжаем </w:t>
      </w:r>
      <w:r w:rsidRPr="00177448">
        <w:rPr>
          <w:rFonts w:ascii="Times New Roman" w:eastAsia="SimSun" w:hAnsi="Times New Roman"/>
          <w:b/>
          <w:bCs/>
          <w:i/>
          <w:kern w:val="3"/>
          <w:sz w:val="24"/>
          <w:szCs w:val="24"/>
        </w:rPr>
        <w:t>Метагалактическое Мировое Тело синтеза 2048-</w:t>
      </w:r>
      <w:r w:rsidR="00E93F5D">
        <w:rPr>
          <w:rFonts w:ascii="Times New Roman" w:eastAsia="SimSun" w:hAnsi="Times New Roman"/>
          <w:b/>
          <w:bCs/>
          <w:i/>
          <w:kern w:val="3"/>
          <w:sz w:val="24"/>
          <w:szCs w:val="24"/>
        </w:rPr>
        <w:t>м</w:t>
      </w:r>
      <w:r w:rsidRPr="00177448">
        <w:rPr>
          <w:rFonts w:ascii="Times New Roman" w:eastAsia="SimSun" w:hAnsi="Times New Roman"/>
          <w:b/>
          <w:bCs/>
          <w:i/>
          <w:kern w:val="3"/>
          <w:sz w:val="24"/>
          <w:szCs w:val="24"/>
        </w:rPr>
        <w:t xml:space="preserve">и </w:t>
      </w:r>
      <w:r w:rsidRPr="00E93F5D">
        <w:rPr>
          <w:rFonts w:ascii="Times New Roman" w:eastAsia="SimSun" w:hAnsi="Times New Roman"/>
          <w:b/>
          <w:bCs/>
          <w:i/>
          <w:kern w:val="3"/>
          <w:sz w:val="24"/>
          <w:szCs w:val="24"/>
        </w:rPr>
        <w:t xml:space="preserve">Присутствий </w:t>
      </w:r>
      <w:r w:rsidRPr="00E93F5D">
        <w:rPr>
          <w:rFonts w:ascii="Times New Roman" w:eastAsia="SimSun" w:hAnsi="Times New Roman"/>
          <w:b/>
          <w:i/>
          <w:kern w:val="3"/>
          <w:sz w:val="24"/>
          <w:szCs w:val="24"/>
        </w:rPr>
        <w:t>каждым из нас и синтезом нас в явлении синтеза 2048-</w:t>
      </w:r>
      <w:r w:rsidR="00E93F5D" w:rsidRPr="00E93F5D">
        <w:rPr>
          <w:rFonts w:ascii="Times New Roman" w:eastAsia="SimSun" w:hAnsi="Times New Roman"/>
          <w:b/>
          <w:i/>
          <w:kern w:val="3"/>
          <w:sz w:val="24"/>
          <w:szCs w:val="24"/>
        </w:rPr>
        <w:t>м</w:t>
      </w:r>
      <w:r w:rsidRPr="00E93F5D">
        <w:rPr>
          <w:rFonts w:ascii="Times New Roman" w:eastAsia="SimSun" w:hAnsi="Times New Roman"/>
          <w:b/>
          <w:i/>
          <w:kern w:val="3"/>
          <w:sz w:val="24"/>
          <w:szCs w:val="24"/>
        </w:rPr>
        <w:t>и Присутствий Цельно Метагалактически физически собою в концентрации Мировым Метагалактическим Телом каждым из нас и синтезом нас.</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 синтезируясь с Изначально Вышестоящим Отцом, </w:t>
      </w:r>
      <w:r w:rsidRPr="00E93F5D">
        <w:rPr>
          <w:rFonts w:ascii="Times New Roman" w:eastAsia="SimSun" w:hAnsi="Times New Roman"/>
          <w:b/>
          <w:i/>
          <w:kern w:val="3"/>
          <w:sz w:val="24"/>
          <w:szCs w:val="24"/>
        </w:rPr>
        <w:t xml:space="preserve">стяжаем </w:t>
      </w:r>
      <w:r w:rsidRPr="00177448">
        <w:rPr>
          <w:rFonts w:ascii="Times New Roman" w:eastAsia="SimSun" w:hAnsi="Times New Roman"/>
          <w:b/>
          <w:i/>
          <w:kern w:val="3"/>
          <w:sz w:val="24"/>
          <w:szCs w:val="24"/>
        </w:rPr>
        <w:t>Пробуждённость</w:t>
      </w:r>
      <w:r w:rsidRPr="00177448">
        <w:rPr>
          <w:rFonts w:ascii="Times New Roman" w:eastAsia="SimSun" w:hAnsi="Times New Roman"/>
          <w:i/>
          <w:kern w:val="3"/>
          <w:sz w:val="24"/>
          <w:szCs w:val="24"/>
        </w:rPr>
        <w:t xml:space="preserve"> </w:t>
      </w:r>
      <w:r w:rsidRPr="00177448">
        <w:rPr>
          <w:rFonts w:ascii="Times New Roman" w:eastAsia="SimSun" w:hAnsi="Times New Roman"/>
          <w:b/>
          <w:i/>
          <w:kern w:val="3"/>
          <w:sz w:val="24"/>
          <w:szCs w:val="24"/>
        </w:rPr>
        <w:t>Мировым Метагалактическим Телом</w:t>
      </w:r>
      <w:r w:rsidRPr="00177448">
        <w:rPr>
          <w:rFonts w:ascii="Times New Roman" w:eastAsia="SimSun" w:hAnsi="Times New Roman"/>
          <w:i/>
          <w:kern w:val="3"/>
          <w:sz w:val="24"/>
          <w:szCs w:val="24"/>
        </w:rPr>
        <w:t xml:space="preserve"> каждого из нас и синтезом нас. И, возжигаясь этим, развёртываясь Мировым Метагалактическим Телом каждым из нас и синтезом нас, мы синтезируемся с Изначально Вышестоящим Отцом и </w:t>
      </w:r>
      <w:r w:rsidRPr="00E93F5D">
        <w:rPr>
          <w:rFonts w:ascii="Times New Roman" w:eastAsia="SimSun" w:hAnsi="Times New Roman"/>
          <w:b/>
          <w:i/>
          <w:kern w:val="3"/>
          <w:sz w:val="24"/>
          <w:szCs w:val="24"/>
        </w:rPr>
        <w:t>стяжаем</w:t>
      </w:r>
      <w:r w:rsidRPr="00E93F5D">
        <w:rPr>
          <w:rFonts w:ascii="Times New Roman" w:eastAsia="SimSun" w:hAnsi="Times New Roman"/>
          <w:b/>
          <w:bCs/>
          <w:i/>
          <w:kern w:val="3"/>
          <w:sz w:val="24"/>
          <w:szCs w:val="24"/>
        </w:rPr>
        <w:t xml:space="preserve"> я</w:t>
      </w:r>
      <w:r w:rsidRPr="00177448">
        <w:rPr>
          <w:rFonts w:ascii="Times New Roman" w:eastAsia="SimSun" w:hAnsi="Times New Roman"/>
          <w:b/>
          <w:bCs/>
          <w:i/>
          <w:kern w:val="3"/>
          <w:sz w:val="24"/>
          <w:szCs w:val="24"/>
        </w:rPr>
        <w:t>вление Метагалактического Мира Метагалактики Фа</w:t>
      </w:r>
      <w:r w:rsidRPr="00177448">
        <w:rPr>
          <w:rFonts w:ascii="Times New Roman" w:eastAsia="SimSun" w:hAnsi="Times New Roman"/>
          <w:i/>
          <w:kern w:val="3"/>
          <w:sz w:val="24"/>
          <w:szCs w:val="24"/>
        </w:rPr>
        <w:t xml:space="preserve"> каждым из нас и синтезом нас физически собою. И синтезируясь с Хум Изначально Вышестоящего Отца, стяжаем Синтез Изначально Вышестоящего Отца и, возжигаясь, преображаемся им.</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lastRenderedPageBreak/>
        <w:t xml:space="preserve">И, синтезируясь с Изначально Вышестоящим Отцом, </w:t>
      </w:r>
      <w:r w:rsidRPr="00E93F5D">
        <w:rPr>
          <w:rFonts w:ascii="Times New Roman" w:eastAsia="SimSun" w:hAnsi="Times New Roman"/>
          <w:b/>
          <w:i/>
          <w:kern w:val="3"/>
          <w:sz w:val="24"/>
          <w:szCs w:val="24"/>
        </w:rPr>
        <w:t>стяжаем П</w:t>
      </w:r>
      <w:r w:rsidRPr="00177448">
        <w:rPr>
          <w:rFonts w:ascii="Times New Roman" w:eastAsia="SimSun" w:hAnsi="Times New Roman"/>
          <w:b/>
          <w:i/>
          <w:kern w:val="3"/>
          <w:sz w:val="24"/>
          <w:szCs w:val="24"/>
        </w:rPr>
        <w:t>робуждённость</w:t>
      </w:r>
      <w:r w:rsidRPr="00177448">
        <w:rPr>
          <w:rFonts w:ascii="Times New Roman" w:eastAsia="SimSun" w:hAnsi="Times New Roman"/>
          <w:i/>
          <w:kern w:val="3"/>
          <w:sz w:val="24"/>
          <w:szCs w:val="24"/>
        </w:rPr>
        <w:t xml:space="preserve"> </w:t>
      </w:r>
      <w:r w:rsidRPr="00177448">
        <w:rPr>
          <w:rFonts w:ascii="Times New Roman" w:eastAsia="SimSun" w:hAnsi="Times New Roman"/>
          <w:b/>
          <w:i/>
          <w:kern w:val="3"/>
          <w:sz w:val="24"/>
          <w:szCs w:val="24"/>
        </w:rPr>
        <w:t>Метагалактическому Миру Метагалактики Фа</w:t>
      </w:r>
      <w:r w:rsidRPr="00177448">
        <w:rPr>
          <w:rFonts w:ascii="Times New Roman" w:eastAsia="SimSun" w:hAnsi="Times New Roman"/>
          <w:i/>
          <w:kern w:val="3"/>
          <w:sz w:val="24"/>
          <w:szCs w:val="24"/>
        </w:rPr>
        <w:t xml:space="preserve"> </w:t>
      </w:r>
      <w:r w:rsidRPr="00177448">
        <w:rPr>
          <w:rFonts w:ascii="Times New Roman" w:eastAsia="SimSun" w:hAnsi="Times New Roman"/>
          <w:b/>
          <w:bCs/>
          <w:i/>
          <w:kern w:val="3"/>
          <w:sz w:val="24"/>
          <w:szCs w:val="24"/>
        </w:rPr>
        <w:t>восьмиизначально</w:t>
      </w:r>
      <w:r w:rsidRPr="00177448">
        <w:rPr>
          <w:rFonts w:ascii="Times New Roman" w:eastAsia="SimSun" w:hAnsi="Times New Roman"/>
          <w:i/>
          <w:kern w:val="3"/>
          <w:sz w:val="24"/>
          <w:szCs w:val="24"/>
        </w:rPr>
        <w:t xml:space="preserve"> физически собою и, возжигаясь, преображаемся этим. И далее мы синтезируемся с Изначально Вышестоящим Отцом, </w:t>
      </w:r>
      <w:r w:rsidRPr="00E93F5D">
        <w:rPr>
          <w:rFonts w:ascii="Times New Roman" w:eastAsia="SimSun" w:hAnsi="Times New Roman"/>
          <w:b/>
          <w:i/>
          <w:kern w:val="3"/>
          <w:sz w:val="24"/>
          <w:szCs w:val="24"/>
        </w:rPr>
        <w:t xml:space="preserve">стяжаем </w:t>
      </w:r>
      <w:r w:rsidRPr="00177448">
        <w:rPr>
          <w:rFonts w:ascii="Times New Roman" w:eastAsia="SimSun" w:hAnsi="Times New Roman"/>
          <w:b/>
          <w:bCs/>
          <w:i/>
          <w:kern w:val="3"/>
          <w:sz w:val="24"/>
          <w:szCs w:val="24"/>
        </w:rPr>
        <w:t>Изначальное Метагалактическое Мировое Тело восьмиизначальное Метагалактикой Фа</w:t>
      </w:r>
      <w:r w:rsidRPr="00177448">
        <w:rPr>
          <w:rFonts w:ascii="Times New Roman" w:eastAsia="SimSun" w:hAnsi="Times New Roman"/>
          <w:i/>
          <w:kern w:val="3"/>
          <w:sz w:val="24"/>
          <w:szCs w:val="24"/>
        </w:rPr>
        <w:t>. Синтезируясь с Хум Изначально Вышестоящего Отца, стяжаем Синтез Изначально Вышестоящего Отца и, возжигаясь, преображаемся им.</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Синтезируясь с Изначально Вышестоящим Отцом, </w:t>
      </w:r>
      <w:r w:rsidRPr="00E93F5D">
        <w:rPr>
          <w:rFonts w:ascii="Times New Roman" w:eastAsia="SimSun" w:hAnsi="Times New Roman"/>
          <w:b/>
          <w:i/>
          <w:kern w:val="3"/>
          <w:sz w:val="24"/>
          <w:szCs w:val="24"/>
        </w:rPr>
        <w:t xml:space="preserve">стяжая </w:t>
      </w:r>
      <w:r w:rsidRPr="00177448">
        <w:rPr>
          <w:rFonts w:ascii="Times New Roman" w:eastAsia="SimSun" w:hAnsi="Times New Roman"/>
          <w:b/>
          <w:i/>
          <w:kern w:val="3"/>
          <w:sz w:val="24"/>
          <w:szCs w:val="24"/>
        </w:rPr>
        <w:t>Пробуждённость</w:t>
      </w:r>
      <w:r w:rsidRPr="00177448">
        <w:rPr>
          <w:rFonts w:ascii="Times New Roman" w:eastAsia="SimSun" w:hAnsi="Times New Roman"/>
          <w:i/>
          <w:kern w:val="3"/>
          <w:sz w:val="24"/>
          <w:szCs w:val="24"/>
        </w:rPr>
        <w:t xml:space="preserve"> </w:t>
      </w:r>
      <w:r w:rsidRPr="00177448">
        <w:rPr>
          <w:rFonts w:ascii="Times New Roman" w:eastAsia="SimSun" w:hAnsi="Times New Roman"/>
          <w:b/>
          <w:i/>
          <w:kern w:val="3"/>
          <w:sz w:val="24"/>
          <w:szCs w:val="24"/>
        </w:rPr>
        <w:t>к Метагалактическому Мировому Изначальному Телу</w:t>
      </w:r>
      <w:r w:rsidRPr="00177448">
        <w:rPr>
          <w:rFonts w:ascii="Times New Roman" w:eastAsia="SimSun" w:hAnsi="Times New Roman"/>
          <w:i/>
          <w:kern w:val="3"/>
          <w:sz w:val="24"/>
          <w:szCs w:val="24"/>
        </w:rPr>
        <w:t xml:space="preserve"> и, вспыхивая ею, развёртываясь Изначальным Мировым Метагалактическим Телом каждым из нас, вспыхивая Синтезом Изначально Вышестоящего Отца и преображаясь им.</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 в этом Огне синтезируемся с Изначально Вышестоящим Отцом и </w:t>
      </w:r>
      <w:r w:rsidRPr="00E93F5D">
        <w:rPr>
          <w:rFonts w:ascii="Times New Roman" w:eastAsia="SimSun" w:hAnsi="Times New Roman"/>
          <w:b/>
          <w:i/>
          <w:kern w:val="3"/>
          <w:sz w:val="24"/>
          <w:szCs w:val="24"/>
        </w:rPr>
        <w:t xml:space="preserve">стяжаем </w:t>
      </w:r>
      <w:r w:rsidRPr="00177448">
        <w:rPr>
          <w:rFonts w:ascii="Times New Roman" w:eastAsia="SimSun" w:hAnsi="Times New Roman"/>
          <w:b/>
          <w:bCs/>
          <w:i/>
          <w:kern w:val="3"/>
          <w:sz w:val="24"/>
          <w:szCs w:val="24"/>
        </w:rPr>
        <w:t>Изначальный Мир Метагалактики Фа восьмиизначально синтез-1024-х-присутственно</w:t>
      </w:r>
      <w:r w:rsidRPr="00177448">
        <w:rPr>
          <w:rFonts w:ascii="Times New Roman" w:eastAsia="SimSun" w:hAnsi="Times New Roman"/>
          <w:i/>
          <w:kern w:val="3"/>
          <w:sz w:val="24"/>
          <w:szCs w:val="24"/>
        </w:rPr>
        <w:t xml:space="preserve"> каждым из нас и синтезом нас. И, синтезируясь с Изначально Вышестоящим Отцом, </w:t>
      </w:r>
      <w:r w:rsidRPr="00E93F5D">
        <w:rPr>
          <w:rFonts w:ascii="Times New Roman" w:eastAsia="SimSun" w:hAnsi="Times New Roman"/>
          <w:b/>
          <w:i/>
          <w:kern w:val="3"/>
          <w:sz w:val="24"/>
          <w:szCs w:val="24"/>
        </w:rPr>
        <w:t xml:space="preserve">стяжаем </w:t>
      </w:r>
      <w:r w:rsidRPr="00177448">
        <w:rPr>
          <w:rFonts w:ascii="Times New Roman" w:eastAsia="SimSun" w:hAnsi="Times New Roman"/>
          <w:b/>
          <w:i/>
          <w:kern w:val="3"/>
          <w:sz w:val="24"/>
          <w:szCs w:val="24"/>
        </w:rPr>
        <w:t>Пробуждённость</w:t>
      </w:r>
      <w:r w:rsidRPr="00177448">
        <w:rPr>
          <w:rFonts w:ascii="Times New Roman" w:eastAsia="SimSun" w:hAnsi="Times New Roman"/>
          <w:i/>
          <w:kern w:val="3"/>
          <w:sz w:val="24"/>
          <w:szCs w:val="24"/>
        </w:rPr>
        <w:t xml:space="preserve"> </w:t>
      </w:r>
      <w:r w:rsidRPr="00177448">
        <w:rPr>
          <w:rFonts w:ascii="Times New Roman" w:eastAsia="SimSun" w:hAnsi="Times New Roman"/>
          <w:b/>
          <w:i/>
          <w:kern w:val="3"/>
          <w:sz w:val="24"/>
          <w:szCs w:val="24"/>
        </w:rPr>
        <w:t>к Изначальному Метагалактическому Миру</w:t>
      </w:r>
      <w:r w:rsidRPr="00177448">
        <w:rPr>
          <w:rFonts w:ascii="Times New Roman" w:eastAsia="SimSun" w:hAnsi="Times New Roman"/>
          <w:i/>
          <w:kern w:val="3"/>
          <w:sz w:val="24"/>
          <w:szCs w:val="24"/>
        </w:rPr>
        <w:t xml:space="preserve"> каждого из нас и синтеза нас в явлении его собою. И, синтезируясь с Хум Изначально Вышестоящего Отца, стяжаем Синтез Изначально Вышестоящего Отца и, возжигаясь, преображаемся им.</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 далее мы синтезируемся с Изначально Вышестоящим Отцом, </w:t>
      </w:r>
      <w:r w:rsidRPr="00E93F5D">
        <w:rPr>
          <w:rFonts w:ascii="Times New Roman" w:eastAsia="SimSun" w:hAnsi="Times New Roman"/>
          <w:b/>
          <w:i/>
          <w:kern w:val="3"/>
          <w:sz w:val="24"/>
          <w:szCs w:val="24"/>
        </w:rPr>
        <w:t xml:space="preserve">стяжаем </w:t>
      </w:r>
      <w:r w:rsidRPr="00177448">
        <w:rPr>
          <w:rFonts w:ascii="Times New Roman" w:eastAsia="SimSun" w:hAnsi="Times New Roman"/>
          <w:b/>
          <w:i/>
          <w:kern w:val="3"/>
          <w:sz w:val="24"/>
          <w:szCs w:val="24"/>
        </w:rPr>
        <w:t>Тонкий Мир Метагалактики Фа</w:t>
      </w:r>
      <w:r w:rsidRPr="00177448">
        <w:rPr>
          <w:rFonts w:ascii="Times New Roman" w:eastAsia="SimSun" w:hAnsi="Times New Roman"/>
          <w:i/>
          <w:kern w:val="3"/>
          <w:sz w:val="24"/>
          <w:szCs w:val="24"/>
        </w:rPr>
        <w:t xml:space="preserve"> </w:t>
      </w:r>
      <w:r w:rsidRPr="00177448">
        <w:rPr>
          <w:rFonts w:ascii="Times New Roman" w:eastAsia="SimSun" w:hAnsi="Times New Roman"/>
          <w:b/>
          <w:bCs/>
          <w:i/>
          <w:kern w:val="3"/>
          <w:sz w:val="24"/>
          <w:szCs w:val="24"/>
        </w:rPr>
        <w:t>в синтезе 512-ти Присутствий Метагалактики Фа</w:t>
      </w:r>
      <w:r w:rsidRPr="00177448">
        <w:rPr>
          <w:rFonts w:ascii="Times New Roman" w:eastAsia="SimSun" w:hAnsi="Times New Roman"/>
          <w:i/>
          <w:kern w:val="3"/>
          <w:sz w:val="24"/>
          <w:szCs w:val="24"/>
        </w:rPr>
        <w:t xml:space="preserve"> физически собою, стяжая </w:t>
      </w:r>
      <w:r w:rsidRPr="00177448">
        <w:rPr>
          <w:rFonts w:ascii="Times New Roman" w:eastAsia="SimSun" w:hAnsi="Times New Roman"/>
          <w:b/>
          <w:bCs/>
          <w:i/>
          <w:kern w:val="3"/>
          <w:sz w:val="24"/>
          <w:szCs w:val="24"/>
        </w:rPr>
        <w:t>Тонкое Мировое Метагалактическое Тело</w:t>
      </w:r>
      <w:r w:rsidRPr="00177448">
        <w:rPr>
          <w:rFonts w:ascii="Times New Roman" w:eastAsia="SimSun" w:hAnsi="Times New Roman"/>
          <w:i/>
          <w:kern w:val="3"/>
          <w:sz w:val="24"/>
          <w:szCs w:val="24"/>
        </w:rPr>
        <w:t xml:space="preserve"> каждым из нас и синтезом нас. И синтезируясь с Хум Изначально Вышестоящего Отца, </w:t>
      </w:r>
      <w:r w:rsidRPr="00E93F5D">
        <w:rPr>
          <w:rFonts w:ascii="Times New Roman" w:eastAsia="SimSun" w:hAnsi="Times New Roman"/>
          <w:b/>
          <w:i/>
          <w:kern w:val="3"/>
          <w:sz w:val="24"/>
          <w:szCs w:val="24"/>
        </w:rPr>
        <w:t>стяжаем два Синтеза Изначально Вышестоящего Отца, возжигаясь Синтезами, преображаясь, развёртываемся Тонким Мировым Метагалактическим Телом и Тонким Миром Метагалактики Фа восьмиизначально</w:t>
      </w:r>
      <w:r w:rsidRPr="00177448">
        <w:rPr>
          <w:rFonts w:ascii="Times New Roman" w:eastAsia="SimSun" w:hAnsi="Times New Roman"/>
          <w:i/>
          <w:kern w:val="3"/>
          <w:sz w:val="24"/>
          <w:szCs w:val="24"/>
        </w:rPr>
        <w:t xml:space="preserve"> физически собою, вспыхивая ими в синтезе каждым из нас и синтезом нас. И синтезируясь с Изначально Вышестоящим Отцом, </w:t>
      </w:r>
      <w:r w:rsidRPr="00E93F5D">
        <w:rPr>
          <w:rFonts w:ascii="Times New Roman" w:eastAsia="SimSun" w:hAnsi="Times New Roman"/>
          <w:b/>
          <w:i/>
          <w:kern w:val="3"/>
          <w:sz w:val="24"/>
          <w:szCs w:val="24"/>
        </w:rPr>
        <w:t xml:space="preserve">стяжаем </w:t>
      </w:r>
      <w:r w:rsidRPr="00177448">
        <w:rPr>
          <w:rFonts w:ascii="Times New Roman" w:eastAsia="SimSun" w:hAnsi="Times New Roman"/>
          <w:b/>
          <w:i/>
          <w:kern w:val="3"/>
          <w:sz w:val="24"/>
          <w:szCs w:val="24"/>
        </w:rPr>
        <w:t>Пробуждённость</w:t>
      </w:r>
      <w:r w:rsidRPr="00177448">
        <w:rPr>
          <w:rFonts w:ascii="Times New Roman" w:eastAsia="SimSun" w:hAnsi="Times New Roman"/>
          <w:i/>
          <w:kern w:val="3"/>
          <w:sz w:val="24"/>
          <w:szCs w:val="24"/>
        </w:rPr>
        <w:t xml:space="preserve"> </w:t>
      </w:r>
      <w:r w:rsidRPr="00177448">
        <w:rPr>
          <w:rFonts w:ascii="Times New Roman" w:eastAsia="SimSun" w:hAnsi="Times New Roman"/>
          <w:b/>
          <w:i/>
          <w:kern w:val="3"/>
          <w:sz w:val="24"/>
          <w:szCs w:val="24"/>
        </w:rPr>
        <w:t>к Тонкому Мировому Телу Метагалактики Фа</w:t>
      </w:r>
      <w:r w:rsidRPr="00177448">
        <w:rPr>
          <w:rFonts w:ascii="Times New Roman" w:eastAsia="SimSun" w:hAnsi="Times New Roman"/>
          <w:i/>
          <w:kern w:val="3"/>
          <w:sz w:val="24"/>
          <w:szCs w:val="24"/>
        </w:rPr>
        <w:t xml:space="preserve"> каждого из нас и </w:t>
      </w:r>
      <w:r w:rsidRPr="00177448">
        <w:rPr>
          <w:rFonts w:ascii="Times New Roman" w:eastAsia="SimSun" w:hAnsi="Times New Roman"/>
          <w:b/>
          <w:i/>
          <w:kern w:val="3"/>
          <w:sz w:val="24"/>
          <w:szCs w:val="24"/>
        </w:rPr>
        <w:t>Пробуждённость</w:t>
      </w:r>
      <w:r w:rsidRPr="00177448">
        <w:rPr>
          <w:rFonts w:ascii="Times New Roman" w:eastAsia="SimSun" w:hAnsi="Times New Roman"/>
          <w:i/>
          <w:kern w:val="3"/>
          <w:sz w:val="24"/>
          <w:szCs w:val="24"/>
        </w:rPr>
        <w:t xml:space="preserve"> </w:t>
      </w:r>
      <w:r w:rsidRPr="00177448">
        <w:rPr>
          <w:rFonts w:ascii="Times New Roman" w:eastAsia="SimSun" w:hAnsi="Times New Roman"/>
          <w:b/>
          <w:i/>
          <w:kern w:val="3"/>
          <w:sz w:val="24"/>
          <w:szCs w:val="24"/>
        </w:rPr>
        <w:t>в Тонком Мире Метагалактики Фа</w:t>
      </w:r>
      <w:r w:rsidRPr="00177448">
        <w:rPr>
          <w:rFonts w:ascii="Times New Roman" w:eastAsia="SimSun" w:hAnsi="Times New Roman"/>
          <w:i/>
          <w:kern w:val="3"/>
          <w:sz w:val="24"/>
          <w:szCs w:val="24"/>
        </w:rPr>
        <w:t xml:space="preserve"> каждым из нас и синтезом нас. И, возжигаясь, преображаемся им.</w:t>
      </w:r>
    </w:p>
    <w:p w:rsidR="00177448" w:rsidRPr="00E93F5D" w:rsidRDefault="00177448" w:rsidP="00177448">
      <w:pPr>
        <w:suppressAutoHyphens/>
        <w:autoSpaceDN w:val="0"/>
        <w:ind w:firstLine="709"/>
        <w:textAlignment w:val="baseline"/>
        <w:rPr>
          <w:rFonts w:eastAsia="SimSun" w:cs="Tahoma"/>
          <w:b/>
          <w:kern w:val="3"/>
        </w:rPr>
      </w:pPr>
      <w:r w:rsidRPr="00177448">
        <w:rPr>
          <w:rFonts w:ascii="Times New Roman" w:eastAsia="SimSun" w:hAnsi="Times New Roman"/>
          <w:i/>
          <w:kern w:val="3"/>
          <w:sz w:val="24"/>
          <w:szCs w:val="24"/>
        </w:rPr>
        <w:t xml:space="preserve">И, возжигаясь этим, мы синтезируемся с Изначально Вышестоящим Отцом и </w:t>
      </w:r>
      <w:r w:rsidRPr="00E93F5D">
        <w:rPr>
          <w:rFonts w:ascii="Times New Roman" w:eastAsia="SimSun" w:hAnsi="Times New Roman"/>
          <w:b/>
          <w:i/>
          <w:kern w:val="3"/>
          <w:sz w:val="24"/>
          <w:szCs w:val="24"/>
        </w:rPr>
        <w:t xml:space="preserve">стяжаем </w:t>
      </w:r>
      <w:r w:rsidRPr="00177448">
        <w:rPr>
          <w:rFonts w:ascii="Times New Roman" w:eastAsia="SimSun" w:hAnsi="Times New Roman"/>
          <w:b/>
          <w:i/>
          <w:kern w:val="3"/>
          <w:sz w:val="24"/>
          <w:szCs w:val="24"/>
        </w:rPr>
        <w:t>Физическое Мировое Тело</w:t>
      </w:r>
      <w:r w:rsidRPr="00177448">
        <w:rPr>
          <w:rFonts w:ascii="Times New Roman" w:eastAsia="SimSun" w:hAnsi="Times New Roman"/>
          <w:i/>
          <w:kern w:val="3"/>
          <w:sz w:val="24"/>
          <w:szCs w:val="24"/>
        </w:rPr>
        <w:t xml:space="preserve"> </w:t>
      </w:r>
      <w:r w:rsidRPr="00177448">
        <w:rPr>
          <w:rFonts w:ascii="Times New Roman" w:eastAsia="SimSun" w:hAnsi="Times New Roman"/>
          <w:b/>
          <w:bCs/>
          <w:i/>
          <w:kern w:val="3"/>
          <w:sz w:val="24"/>
          <w:szCs w:val="24"/>
        </w:rPr>
        <w:t>в явлении Физического Тела</w:t>
      </w:r>
      <w:r w:rsidRPr="00177448">
        <w:rPr>
          <w:rFonts w:ascii="Times New Roman" w:eastAsia="SimSun" w:hAnsi="Times New Roman"/>
          <w:i/>
          <w:kern w:val="3"/>
          <w:sz w:val="24"/>
          <w:szCs w:val="24"/>
        </w:rPr>
        <w:t xml:space="preserve"> каждого из нас, </w:t>
      </w:r>
      <w:r w:rsidRPr="00E93F5D">
        <w:rPr>
          <w:rFonts w:ascii="Times New Roman" w:eastAsia="SimSun" w:hAnsi="Times New Roman"/>
          <w:b/>
          <w:i/>
          <w:kern w:val="3"/>
          <w:sz w:val="24"/>
          <w:szCs w:val="24"/>
        </w:rPr>
        <w:t xml:space="preserve">стяжая </w:t>
      </w:r>
      <w:r w:rsidRPr="00177448">
        <w:rPr>
          <w:rFonts w:ascii="Times New Roman" w:eastAsia="SimSun" w:hAnsi="Times New Roman"/>
          <w:b/>
          <w:i/>
          <w:kern w:val="3"/>
          <w:sz w:val="24"/>
          <w:szCs w:val="24"/>
        </w:rPr>
        <w:t>Физический Мир Метагалактики Фа</w:t>
      </w:r>
      <w:r w:rsidRPr="00177448">
        <w:rPr>
          <w:rFonts w:ascii="Times New Roman" w:eastAsia="SimSun" w:hAnsi="Times New Roman"/>
          <w:b/>
          <w:bCs/>
          <w:i/>
          <w:kern w:val="3"/>
          <w:sz w:val="24"/>
          <w:szCs w:val="24"/>
        </w:rPr>
        <w:t xml:space="preserve"> в синтезе 256-ти Присутствий</w:t>
      </w:r>
      <w:r w:rsidRPr="00177448">
        <w:rPr>
          <w:rFonts w:ascii="Times New Roman" w:eastAsia="SimSun" w:hAnsi="Times New Roman"/>
          <w:i/>
          <w:kern w:val="3"/>
          <w:sz w:val="24"/>
          <w:szCs w:val="24"/>
        </w:rPr>
        <w:t xml:space="preserve"> Изначально Вышестоящего Отца физически собою явлением Физического Тела, явлением Изначально Вышестоящего Отца каждым из нас и синтезом нас. И, синтезируясь с Хум Изначально Вышестоящего Отца, </w:t>
      </w:r>
      <w:r w:rsidRPr="00E93F5D">
        <w:rPr>
          <w:rFonts w:ascii="Times New Roman" w:eastAsia="SimSun" w:hAnsi="Times New Roman"/>
          <w:b/>
          <w:i/>
          <w:kern w:val="3"/>
          <w:sz w:val="24"/>
          <w:szCs w:val="24"/>
        </w:rPr>
        <w:t>стяжаем два Синтеза Изначально Вышестоящего Отца, прося преобразить каждого из нас и синтез нас физически Физическим Мировым Телом в синтезе 256-ти Присутствий концентрации Физического Мира Метагалактики Фа физически синтезприсутственно собою.</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 xml:space="preserve">И, синтезируясь с Изначально Вышестоящим Отцом, </w:t>
      </w:r>
      <w:r w:rsidRPr="00E93F5D">
        <w:rPr>
          <w:rFonts w:ascii="Times New Roman" w:eastAsia="SimSun" w:hAnsi="Times New Roman"/>
          <w:b/>
          <w:i/>
          <w:kern w:val="3"/>
          <w:sz w:val="24"/>
          <w:szCs w:val="24"/>
        </w:rPr>
        <w:t xml:space="preserve">стяжаем </w:t>
      </w:r>
      <w:r w:rsidRPr="00177448">
        <w:rPr>
          <w:rFonts w:ascii="Times New Roman" w:eastAsia="SimSun" w:hAnsi="Times New Roman"/>
          <w:b/>
          <w:bCs/>
          <w:i/>
          <w:kern w:val="3"/>
          <w:sz w:val="24"/>
          <w:szCs w:val="24"/>
        </w:rPr>
        <w:t>Синтез четырёх Мировых Тел – Метагалактического, Изначального, Тонкого и Физического между собою в явлении Физического Тела каждого из нас:</w:t>
      </w:r>
    </w:p>
    <w:p w:rsidR="00177448" w:rsidRPr="00177448" w:rsidRDefault="00177448" w:rsidP="00177448">
      <w:pPr>
        <w:suppressAutoHyphens/>
        <w:autoSpaceDN w:val="0"/>
        <w:ind w:firstLine="709"/>
        <w:textAlignment w:val="baseline"/>
        <w:rPr>
          <w:rFonts w:ascii="Times New Roman" w:eastAsia="SimSun" w:hAnsi="Times New Roman"/>
          <w:b/>
          <w:bCs/>
          <w:i/>
          <w:kern w:val="3"/>
          <w:sz w:val="24"/>
          <w:szCs w:val="24"/>
        </w:rPr>
      </w:pPr>
      <w:r w:rsidRPr="00177448">
        <w:rPr>
          <w:rFonts w:ascii="Times New Roman" w:eastAsia="SimSun" w:hAnsi="Times New Roman"/>
          <w:b/>
          <w:bCs/>
          <w:i/>
          <w:kern w:val="3"/>
          <w:sz w:val="24"/>
          <w:szCs w:val="24"/>
        </w:rPr>
        <w:t>с соответствующей концентрацией Миров,</w:t>
      </w:r>
    </w:p>
    <w:p w:rsidR="00177448" w:rsidRPr="00177448" w:rsidRDefault="00177448" w:rsidP="00177448">
      <w:pPr>
        <w:suppressAutoHyphens/>
        <w:autoSpaceDN w:val="0"/>
        <w:ind w:firstLine="709"/>
        <w:textAlignment w:val="baseline"/>
        <w:rPr>
          <w:rFonts w:ascii="Times New Roman" w:eastAsia="SimSun" w:hAnsi="Times New Roman"/>
          <w:b/>
          <w:bCs/>
          <w:i/>
          <w:kern w:val="3"/>
          <w:sz w:val="24"/>
          <w:szCs w:val="24"/>
        </w:rPr>
      </w:pPr>
      <w:r w:rsidRPr="00177448">
        <w:rPr>
          <w:rFonts w:ascii="Times New Roman" w:eastAsia="SimSun" w:hAnsi="Times New Roman"/>
          <w:b/>
          <w:bCs/>
          <w:i/>
          <w:kern w:val="3"/>
          <w:sz w:val="24"/>
          <w:szCs w:val="24"/>
        </w:rPr>
        <w:t>с соответствующей концентрацией Присутствий,</w:t>
      </w:r>
    </w:p>
    <w:p w:rsidR="00177448" w:rsidRPr="00177448" w:rsidRDefault="00177448" w:rsidP="00177448">
      <w:pPr>
        <w:suppressAutoHyphens/>
        <w:autoSpaceDN w:val="0"/>
        <w:ind w:firstLine="709"/>
        <w:textAlignment w:val="baseline"/>
        <w:rPr>
          <w:rFonts w:ascii="Times New Roman" w:eastAsia="SimSun" w:hAnsi="Times New Roman"/>
          <w:b/>
          <w:bCs/>
          <w:i/>
          <w:kern w:val="3"/>
          <w:sz w:val="24"/>
          <w:szCs w:val="24"/>
        </w:rPr>
      </w:pPr>
      <w:r w:rsidRPr="00177448">
        <w:rPr>
          <w:rFonts w:ascii="Times New Roman" w:eastAsia="SimSun" w:hAnsi="Times New Roman"/>
          <w:b/>
          <w:bCs/>
          <w:i/>
          <w:kern w:val="3"/>
          <w:sz w:val="24"/>
          <w:szCs w:val="24"/>
        </w:rPr>
        <w:t>с соответствующей концентрацией мерностей Присутствий</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b/>
          <w:bCs/>
          <w:i/>
          <w:kern w:val="3"/>
          <w:sz w:val="24"/>
          <w:szCs w:val="24"/>
        </w:rPr>
        <w:t>и течение Времени каждого из Миров синтезфизически собою в явлении четырёх Мировых Тел Пробуждённости каждого из нас, с перспективой явления Будды четырьмя Мировыми Телами</w:t>
      </w:r>
      <w:r w:rsidRPr="00177448">
        <w:rPr>
          <w:rFonts w:ascii="Times New Roman" w:eastAsia="SimSun" w:hAnsi="Times New Roman"/>
          <w:i/>
          <w:kern w:val="3"/>
          <w:sz w:val="24"/>
          <w:szCs w:val="24"/>
        </w:rPr>
        <w:t xml:space="preserve"> каждым из нас и в синтезе нас физически собою. И, синтезируясь с Хум Изначально Вышестоящего Отца, стяжаем Синтез Изначально Вышестоящего Отца и, возжигаясь, преображаемся им.</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И, возжигаясь Синтезом Изначально Вышестоящего Отца, преображаясь, развёртываемся им. И, синтезируясь с Изначально Вышестоящим Отцом, стяжаем </w:t>
      </w:r>
      <w:r w:rsidRPr="00177448">
        <w:rPr>
          <w:rFonts w:ascii="Times New Roman" w:eastAsia="SimSun" w:hAnsi="Times New Roman"/>
          <w:b/>
          <w:i/>
          <w:kern w:val="3"/>
          <w:sz w:val="24"/>
          <w:szCs w:val="24"/>
        </w:rPr>
        <w:t>Метагалактическую Пробуждённость</w:t>
      </w:r>
      <w:r w:rsidRPr="00177448">
        <w:rPr>
          <w:rFonts w:ascii="Times New Roman" w:eastAsia="SimSun" w:hAnsi="Times New Roman"/>
          <w:i/>
          <w:kern w:val="3"/>
          <w:sz w:val="24"/>
          <w:szCs w:val="24"/>
        </w:rPr>
        <w:t xml:space="preserve"> и </w:t>
      </w:r>
      <w:r w:rsidRPr="00177448">
        <w:rPr>
          <w:rFonts w:ascii="Times New Roman" w:eastAsia="SimSun" w:hAnsi="Times New Roman"/>
          <w:b/>
          <w:i/>
          <w:kern w:val="3"/>
          <w:sz w:val="24"/>
          <w:szCs w:val="24"/>
        </w:rPr>
        <w:t>Метагалактическое Пробуждение</w:t>
      </w:r>
      <w:r w:rsidRPr="00177448">
        <w:rPr>
          <w:rFonts w:ascii="Times New Roman" w:eastAsia="SimSun" w:hAnsi="Times New Roman"/>
          <w:i/>
          <w:kern w:val="3"/>
          <w:sz w:val="24"/>
          <w:szCs w:val="24"/>
        </w:rPr>
        <w:t xml:space="preserve"> </w:t>
      </w:r>
      <w:r w:rsidRPr="00177448">
        <w:rPr>
          <w:rFonts w:ascii="Times New Roman" w:eastAsia="SimSun" w:hAnsi="Times New Roman"/>
          <w:b/>
          <w:i/>
          <w:kern w:val="3"/>
          <w:sz w:val="24"/>
          <w:szCs w:val="24"/>
        </w:rPr>
        <w:t>четырёх Мировых Тел</w:t>
      </w:r>
      <w:r w:rsidRPr="00177448">
        <w:rPr>
          <w:rFonts w:ascii="Times New Roman" w:eastAsia="SimSun" w:hAnsi="Times New Roman"/>
          <w:i/>
          <w:kern w:val="3"/>
          <w:sz w:val="24"/>
          <w:szCs w:val="24"/>
        </w:rPr>
        <w:t xml:space="preserve"> </w:t>
      </w:r>
      <w:r w:rsidRPr="00177448">
        <w:rPr>
          <w:rFonts w:ascii="Times New Roman" w:eastAsia="SimSun" w:hAnsi="Times New Roman"/>
          <w:b/>
          <w:bCs/>
          <w:i/>
          <w:kern w:val="3"/>
          <w:sz w:val="24"/>
          <w:szCs w:val="24"/>
        </w:rPr>
        <w:t>явлением Физического Тела</w:t>
      </w:r>
      <w:r w:rsidRPr="00177448">
        <w:rPr>
          <w:rFonts w:ascii="Times New Roman" w:eastAsia="SimSun" w:hAnsi="Times New Roman"/>
          <w:i/>
          <w:kern w:val="3"/>
          <w:sz w:val="24"/>
          <w:szCs w:val="24"/>
        </w:rPr>
        <w:t xml:space="preserve"> каждого из нас физически собою с соответствующей мировой координацией и деятельностью в Мирах Метагалактики Фа каждым из нас и синтезом нас. И преображаемся этим.</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мы благодарим Изначально Вышестоящего Отца, благодарим Изначально Вышестоящих Владык Кут Хуми Фаинь.</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lastRenderedPageBreak/>
        <w:t>Возвращаемся в физическое присутствие, развёртываемся физически. И эманируем всё стяжённое и возожжённое в Изначально Вышестоящий Дом Изначально Вышестоящего Отца, в Подразделение Изначально Вышестоящего Дома Изначально Вышестоящего Отца Германия, во все Подразделения Изначально Вышестоящего Дома Изначально Вышестоящего Отца участников данной практики и Изначально Вышестоящий Дом Изначально Вышестоящего Отца каждого из нас.</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выходим из практики.</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Аминь.</w:t>
      </w:r>
    </w:p>
    <w:p w:rsidR="00177448" w:rsidRPr="00177448" w:rsidRDefault="00177448" w:rsidP="00177448">
      <w:pPr>
        <w:suppressAutoHyphens/>
        <w:autoSpaceDN w:val="0"/>
        <w:ind w:firstLine="709"/>
        <w:textAlignment w:val="baseline"/>
        <w:rPr>
          <w:rFonts w:ascii="Times New Roman" w:eastAsia="SimSun" w:hAnsi="Times New Roman" w:cs="Tahoma"/>
          <w:kern w:val="3"/>
          <w:sz w:val="24"/>
          <w:szCs w:val="24"/>
        </w:rPr>
      </w:pPr>
    </w:p>
    <w:p w:rsidR="00177448" w:rsidRPr="00177448" w:rsidRDefault="00177448" w:rsidP="005D1555">
      <w:pPr>
        <w:pStyle w:val="berschrift1"/>
      </w:pPr>
      <w:bookmarkStart w:id="47" w:name="_Toc493872482"/>
      <w:r w:rsidRPr="00177448">
        <w:t>Почему не было совместного стяжания</w:t>
      </w:r>
      <w:r w:rsidR="006E6655">
        <w:t>?</w:t>
      </w:r>
      <w:bookmarkEnd w:id="47"/>
    </w:p>
    <w:p w:rsidR="00177448" w:rsidRPr="00177448" w:rsidRDefault="00177448" w:rsidP="00177448">
      <w:pPr>
        <w:suppressAutoHyphens/>
        <w:autoSpaceDN w:val="0"/>
        <w:ind w:firstLine="709"/>
        <w:jc w:val="center"/>
        <w:textAlignment w:val="baseline"/>
        <w:rPr>
          <w:rFonts w:ascii="Times New Roman" w:eastAsia="SimSun" w:hAnsi="Times New Roman" w:cs="Tahoma"/>
          <w:b/>
          <w:bCs/>
          <w:kern w:val="3"/>
          <w:sz w:val="24"/>
          <w:szCs w:val="24"/>
        </w:rPr>
      </w:pPr>
    </w:p>
    <w:p w:rsidR="006E6655" w:rsidRDefault="006E6655" w:rsidP="00177448">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Чуть анализируем</w:t>
      </w:r>
      <w:r w:rsidR="00177448" w:rsidRPr="00177448">
        <w:rPr>
          <w:rFonts w:ascii="Times New Roman" w:eastAsia="SimSun" w:hAnsi="Times New Roman"/>
          <w:kern w:val="3"/>
          <w:sz w:val="24"/>
          <w:szCs w:val="24"/>
        </w:rPr>
        <w:t xml:space="preserve"> что произошло, а потом сразу идём в миракль, где этими телами попробуем попользоваться и посмотреть, где что происходит. Значит первое, вот такое самое важное, что у вас произошло. Или</w:t>
      </w:r>
      <w:r>
        <w:rPr>
          <w:rFonts w:ascii="Times New Roman" w:eastAsia="SimSun" w:hAnsi="Times New Roman"/>
          <w:kern w:val="3"/>
          <w:sz w:val="24"/>
          <w:szCs w:val="24"/>
        </w:rPr>
        <w:t xml:space="preserve"> –</w:t>
      </w:r>
      <w:r w:rsidR="00177448" w:rsidRPr="00177448">
        <w:rPr>
          <w:rFonts w:ascii="Times New Roman" w:eastAsia="SimSun" w:hAnsi="Times New Roman"/>
          <w:kern w:val="3"/>
          <w:sz w:val="24"/>
          <w:szCs w:val="24"/>
        </w:rPr>
        <w:t xml:space="preserve"> что произошло</w:t>
      </w:r>
      <w:r>
        <w:rPr>
          <w:rFonts w:ascii="Times New Roman" w:eastAsia="SimSun" w:hAnsi="Times New Roman"/>
          <w:kern w:val="3"/>
          <w:sz w:val="24"/>
          <w:szCs w:val="24"/>
        </w:rPr>
        <w:t>? Давайте проанализируем.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Первое</w:t>
      </w:r>
      <w:r w:rsidR="006E6655">
        <w:rPr>
          <w:rFonts w:ascii="Times New Roman" w:eastAsia="SimSun" w:hAnsi="Times New Roman"/>
          <w:kern w:val="3"/>
          <w:sz w:val="24"/>
          <w:szCs w:val="24"/>
        </w:rPr>
        <w:t>,</w:t>
      </w:r>
      <w:r w:rsidRPr="00177448">
        <w:rPr>
          <w:rFonts w:ascii="Times New Roman" w:eastAsia="SimSun" w:hAnsi="Times New Roman"/>
          <w:kern w:val="3"/>
          <w:sz w:val="24"/>
          <w:szCs w:val="24"/>
        </w:rPr>
        <w:t xml:space="preserve"> я могу подсказать некоторым... Некоторые на меня смотрят и думают: «Что ты так ведёшь?» Но у меня-то это есть. Поэтому я могу и на вас посмотреть и вернуться в зал. И стяжать, и входить в Пробуждённость. То есть</w:t>
      </w:r>
      <w:r w:rsidR="006E6655">
        <w:rPr>
          <w:rFonts w:ascii="Times New Roman" w:eastAsia="SimSun" w:hAnsi="Times New Roman"/>
          <w:kern w:val="3"/>
          <w:sz w:val="24"/>
          <w:szCs w:val="24"/>
        </w:rPr>
        <w:t>,</w:t>
      </w:r>
      <w:r w:rsidRPr="00177448">
        <w:rPr>
          <w:rFonts w:ascii="Times New Roman" w:eastAsia="SimSun" w:hAnsi="Times New Roman"/>
          <w:kern w:val="3"/>
          <w:sz w:val="24"/>
          <w:szCs w:val="24"/>
        </w:rPr>
        <w:t xml:space="preserve"> мне это интересно как вхождение в Пробуждённость. То есть</w:t>
      </w:r>
      <w:r w:rsidR="006E6655">
        <w:rPr>
          <w:rFonts w:ascii="Times New Roman" w:eastAsia="SimSun" w:hAnsi="Times New Roman"/>
          <w:kern w:val="3"/>
          <w:sz w:val="24"/>
          <w:szCs w:val="24"/>
        </w:rPr>
        <w:t>,</w:t>
      </w:r>
      <w:r w:rsidRPr="00177448">
        <w:rPr>
          <w:rFonts w:ascii="Times New Roman" w:eastAsia="SimSun" w:hAnsi="Times New Roman"/>
          <w:kern w:val="3"/>
          <w:sz w:val="24"/>
          <w:szCs w:val="24"/>
        </w:rPr>
        <w:t xml:space="preserve"> я не говорю, что тут все мы такие крутые или что-то можем, да? Но на самом деле-то я стяжаю как бы вместе с вами, чтобы обновлять, так выразимся. Потому что мы уже </w:t>
      </w:r>
      <w:r w:rsidR="006E6655">
        <w:rPr>
          <w:rFonts w:ascii="Times New Roman" w:eastAsia="SimSun" w:hAnsi="Times New Roman"/>
          <w:kern w:val="3"/>
          <w:sz w:val="24"/>
          <w:szCs w:val="24"/>
        </w:rPr>
        <w:t>много раз их стяжаем, много лет</w:t>
      </w:r>
      <w:r w:rsidRPr="00177448">
        <w:rPr>
          <w:rFonts w:ascii="Times New Roman" w:eastAsia="SimSun" w:hAnsi="Times New Roman"/>
          <w:kern w:val="3"/>
          <w:sz w:val="24"/>
          <w:szCs w:val="24"/>
        </w:rPr>
        <w:t xml:space="preserve"> и движение идёт. Поэтому… А некоторые пытаются на меня посмотреть, типа: «А как ты стяжаешь?» А у меня это давно есть, лет пятнадцать. То есть</w:t>
      </w:r>
      <w:r w:rsidR="006E6655">
        <w:rPr>
          <w:rFonts w:ascii="Times New Roman" w:eastAsia="SimSun" w:hAnsi="Times New Roman"/>
          <w:kern w:val="3"/>
          <w:sz w:val="24"/>
          <w:szCs w:val="24"/>
        </w:rPr>
        <w:t>, они у меня растут уже. Там обновление идёт. М</w:t>
      </w:r>
      <w:r w:rsidRPr="00177448">
        <w:rPr>
          <w:rFonts w:ascii="Times New Roman" w:eastAsia="SimSun" w:hAnsi="Times New Roman"/>
          <w:kern w:val="3"/>
          <w:sz w:val="24"/>
          <w:szCs w:val="24"/>
        </w:rPr>
        <w:t xml:space="preserve">не нравится с вами их обновлять, но принципиально они у меня не стяжаются. </w:t>
      </w:r>
      <w:r w:rsidR="006E6655">
        <w:rPr>
          <w:rFonts w:ascii="Times New Roman" w:eastAsia="SimSun" w:hAnsi="Times New Roman"/>
          <w:kern w:val="3"/>
          <w:sz w:val="24"/>
          <w:szCs w:val="24"/>
        </w:rPr>
        <w:t>Они у меня растут. К</w:t>
      </w:r>
      <w:r w:rsidRPr="00177448">
        <w:rPr>
          <w:rFonts w:ascii="Times New Roman" w:eastAsia="SimSun" w:hAnsi="Times New Roman"/>
          <w:kern w:val="3"/>
          <w:sz w:val="24"/>
          <w:szCs w:val="24"/>
        </w:rPr>
        <w:t xml:space="preserve">акая-то Пробуждённость, какой-то новый эффект, конечно, ловишь от этих стяжаний, но для меня вот это стяжание несколько механическое. Потому что с вами я стяжаю, но я не имею </w:t>
      </w:r>
      <w:r w:rsidR="006E6655">
        <w:rPr>
          <w:rFonts w:ascii="Times New Roman" w:eastAsia="SimSun" w:hAnsi="Times New Roman"/>
          <w:kern w:val="3"/>
          <w:sz w:val="24"/>
          <w:szCs w:val="24"/>
        </w:rPr>
        <w:t>права себе стяжать с нуля. У</w:t>
      </w:r>
      <w:r w:rsidRPr="00177448">
        <w:rPr>
          <w:rFonts w:ascii="Times New Roman" w:eastAsia="SimSun" w:hAnsi="Times New Roman"/>
          <w:kern w:val="3"/>
          <w:sz w:val="24"/>
          <w:szCs w:val="24"/>
        </w:rPr>
        <w:t>же там есть опыт и деятельность. Поэтому</w:t>
      </w:r>
      <w:r w:rsidR="006E6655">
        <w:rPr>
          <w:rFonts w:ascii="Times New Roman" w:eastAsia="SimSun" w:hAnsi="Times New Roman"/>
          <w:kern w:val="3"/>
          <w:sz w:val="24"/>
          <w:szCs w:val="24"/>
        </w:rPr>
        <w:t>,</w:t>
      </w:r>
      <w:r w:rsidRPr="00177448">
        <w:rPr>
          <w:rFonts w:ascii="Times New Roman" w:eastAsia="SimSun" w:hAnsi="Times New Roman"/>
          <w:kern w:val="3"/>
          <w:sz w:val="24"/>
          <w:szCs w:val="24"/>
        </w:rPr>
        <w:t xml:space="preserve"> иногда в</w:t>
      </w:r>
      <w:r w:rsidR="006E6655">
        <w:rPr>
          <w:rFonts w:ascii="Times New Roman" w:eastAsia="SimSun" w:hAnsi="Times New Roman"/>
          <w:kern w:val="3"/>
          <w:sz w:val="24"/>
          <w:szCs w:val="24"/>
        </w:rPr>
        <w:t>ы ощущаете как-то вот не так</w:t>
      </w:r>
      <w:r w:rsidRPr="00177448">
        <w:rPr>
          <w:rFonts w:ascii="Times New Roman" w:eastAsia="SimSun" w:hAnsi="Times New Roman"/>
          <w:kern w:val="3"/>
          <w:sz w:val="24"/>
          <w:szCs w:val="24"/>
        </w:rPr>
        <w:t xml:space="preserve"> как раньше. В данном случае не так ка</w:t>
      </w:r>
      <w:r w:rsidR="006E6655">
        <w:rPr>
          <w:rFonts w:ascii="Times New Roman" w:eastAsia="SimSun" w:hAnsi="Times New Roman"/>
          <w:kern w:val="3"/>
          <w:sz w:val="24"/>
          <w:szCs w:val="24"/>
        </w:rPr>
        <w:t xml:space="preserve">к раньше, потому что, извините – </w:t>
      </w:r>
      <w:r w:rsidRPr="00177448">
        <w:rPr>
          <w:rFonts w:ascii="Times New Roman" w:eastAsia="SimSun" w:hAnsi="Times New Roman"/>
          <w:kern w:val="3"/>
          <w:sz w:val="24"/>
          <w:szCs w:val="24"/>
        </w:rPr>
        <w:t>это у меня есть.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одно дело, когда я с вами стяжаю, и вы чувствуете вот, прям, такое совместное стяжание. А другое дело, вы чувствуете, что совместного стяжания не хватает.</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Вот сейчас была практика, когда совместного стяжания не хватало. Почему? Я не могу этого стяжать. Мне Отец не даст. Я выхожу к нему стяжаю, но за вас. В смысле, что вы стяжаете, а я только поддерживаю. И вот такое ощущение у вас возникает какое-то странное.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5D1555">
      <w:pPr>
        <w:pStyle w:val="berschrift1"/>
      </w:pPr>
      <w:bookmarkStart w:id="48" w:name="_Toc493872483"/>
      <w:r w:rsidRPr="00177448">
        <w:t>На грани между внешним и внутренним</w:t>
      </w:r>
      <w:bookmarkEnd w:id="48"/>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Плюс Миры. Когда мы стяжаем </w:t>
      </w:r>
      <w:r w:rsidRPr="006E6655">
        <w:rPr>
          <w:rFonts w:ascii="Times New Roman" w:eastAsia="SimSun" w:hAnsi="Times New Roman"/>
          <w:b/>
          <w:kern w:val="3"/>
          <w:sz w:val="24"/>
          <w:szCs w:val="24"/>
        </w:rPr>
        <w:t>Миры – это внешняя реализация.</w:t>
      </w:r>
      <w:r w:rsidRPr="00177448">
        <w:rPr>
          <w:rFonts w:ascii="Times New Roman" w:eastAsia="SimSun" w:hAnsi="Times New Roman"/>
          <w:kern w:val="3"/>
          <w:sz w:val="24"/>
          <w:szCs w:val="24"/>
        </w:rPr>
        <w:t xml:space="preserve"> Понимаете, Миры – это когда мы телами ходим вовне. И у нас вот сейчас первая часть Синтеза вот этого – это внешняя реализация. У вас постепенно наступает шок. Как? Вот раньше Синтез был какой-то внутренний, а ту</w:t>
      </w:r>
      <w:r w:rsidR="006E6655">
        <w:rPr>
          <w:rFonts w:ascii="Times New Roman" w:eastAsia="SimSun" w:hAnsi="Times New Roman"/>
          <w:kern w:val="3"/>
          <w:sz w:val="24"/>
          <w:szCs w:val="24"/>
        </w:rPr>
        <w:t xml:space="preserve">т что-то такое внешнее. Но </w:t>
      </w:r>
      <w:r w:rsidR="006E6655" w:rsidRPr="006E6655">
        <w:rPr>
          <w:rFonts w:ascii="Times New Roman" w:eastAsia="SimSun" w:hAnsi="Times New Roman"/>
          <w:b/>
          <w:kern w:val="3"/>
          <w:sz w:val="24"/>
          <w:szCs w:val="24"/>
        </w:rPr>
        <w:t xml:space="preserve">Миры – </w:t>
      </w:r>
      <w:r w:rsidRPr="006E6655">
        <w:rPr>
          <w:rFonts w:ascii="Times New Roman" w:eastAsia="SimSun" w:hAnsi="Times New Roman"/>
          <w:b/>
          <w:kern w:val="3"/>
          <w:sz w:val="24"/>
          <w:szCs w:val="24"/>
        </w:rPr>
        <w:t>это вовне. И мы активируем некие наши способности внешнего действия в Метагалактике.</w:t>
      </w:r>
    </w:p>
    <w:p w:rsidR="00177448" w:rsidRPr="006E6655" w:rsidRDefault="00177448" w:rsidP="00177448">
      <w:pPr>
        <w:suppressAutoHyphens/>
        <w:autoSpaceDN w:val="0"/>
        <w:ind w:firstLine="709"/>
        <w:textAlignment w:val="baseline"/>
        <w:rPr>
          <w:rFonts w:ascii="Times New Roman" w:eastAsia="SimSun" w:hAnsi="Times New Roman"/>
          <w:b/>
          <w:kern w:val="3"/>
          <w:sz w:val="24"/>
          <w:szCs w:val="24"/>
        </w:rPr>
      </w:pPr>
      <w:r w:rsidRPr="00177448">
        <w:rPr>
          <w:rFonts w:ascii="Times New Roman" w:eastAsia="SimSun" w:hAnsi="Times New Roman"/>
          <w:kern w:val="3"/>
          <w:sz w:val="24"/>
          <w:szCs w:val="24"/>
        </w:rPr>
        <w:t xml:space="preserve">Это сродни Мираклю, когда мы в Миракле должны уметь ходить в разных ситуациях и в разных возможностях. Не внутренне только что-то стяжать, а, извините меня, выйти на Присутствия, стать и что-то сделать. Выйти в Мир, стать и что-то сделать. </w:t>
      </w:r>
      <w:r w:rsidRPr="006E6655">
        <w:rPr>
          <w:rFonts w:ascii="Times New Roman" w:eastAsia="SimSun" w:hAnsi="Times New Roman"/>
          <w:b/>
          <w:kern w:val="3"/>
          <w:sz w:val="24"/>
          <w:szCs w:val="24"/>
        </w:rPr>
        <w:t>И вот эта тренировка, которая сейчас к Пробуждённости идёт – это ты, с одной стороны, пробуждаешься внутренне, а с другой стороны, ты вовне должен в Метагалактике, в Мирах что-то сделать.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вот мы сейчас идём на грани фола. То уходим во внутреннее. Чуть-чуть. То фактически обратно Пробуждённостью выталкиваемся во внешнее. Во внешне стоять перед Владыками, во внешне стоять перед Отцом</w:t>
      </w:r>
      <w:r w:rsidR="000234D6">
        <w:rPr>
          <w:rFonts w:ascii="Times New Roman" w:eastAsia="SimSun" w:hAnsi="Times New Roman"/>
          <w:kern w:val="3"/>
          <w:sz w:val="24"/>
          <w:szCs w:val="24"/>
        </w:rPr>
        <w:t>,</w:t>
      </w:r>
      <w:r w:rsidRPr="00177448">
        <w:rPr>
          <w:rFonts w:ascii="Times New Roman" w:eastAsia="SimSun" w:hAnsi="Times New Roman"/>
          <w:kern w:val="3"/>
          <w:sz w:val="24"/>
          <w:szCs w:val="24"/>
        </w:rPr>
        <w:t xml:space="preserve"> пробуждаться. И вы чуть потерялись. Но это и есть седьмой Синтез – атмический, который учит нас стоять не только внутренне, а ещё и переводить это во внешний режим деятельности. Ну, вот как я с вами говорю. Я могу с вами говорить, допустим, атмически, но внешне. Это внеш</w:t>
      </w:r>
      <w:r w:rsidR="000234D6">
        <w:rPr>
          <w:rFonts w:ascii="Times New Roman" w:eastAsia="SimSun" w:hAnsi="Times New Roman"/>
          <w:kern w:val="3"/>
          <w:sz w:val="24"/>
          <w:szCs w:val="24"/>
        </w:rPr>
        <w:t xml:space="preserve">ний режим деятельности. Внутри </w:t>
      </w:r>
      <w:r w:rsidRPr="00177448">
        <w:rPr>
          <w:rFonts w:ascii="Times New Roman" w:eastAsia="SimSun" w:hAnsi="Times New Roman"/>
          <w:kern w:val="3"/>
          <w:sz w:val="24"/>
          <w:szCs w:val="24"/>
        </w:rPr>
        <w:t>только Аматика, более высокие выражения. А так я синтезсемерично стою и говорю с вами.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И вот примерно к такому опыту мы сейчас вас ведём. Это грань между внешним и внутренним. А у нас привыкли или Синтез полностью во внутри. Или что-то вовне... стали и </w:t>
      </w:r>
      <w:r w:rsidRPr="00177448">
        <w:rPr>
          <w:rFonts w:ascii="Times New Roman" w:eastAsia="SimSun" w:hAnsi="Times New Roman"/>
          <w:kern w:val="3"/>
          <w:sz w:val="24"/>
          <w:szCs w:val="24"/>
        </w:rPr>
        <w:lastRenderedPageBreak/>
        <w:t>внешне делаем практику. А я вам сейчас держу по грани середины. Не даю туда ускользнуть. Уйдём внутрь – да, Синтез будет внутри, но вы не получите навыков действия вовне. При этом, если вы соскользнёте вовне, вы потеряете внутренний контакт с Отцом и Владыкой, то есть потеряете Синтез.</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И у вас сейчас такая интересная ситуация вот на Синтезе, пограничная. Вы и не внутри, и не вовне. Золотая какая-то такая середина. Я вас вот так, вот так чуть-чуть держу. Я серьёзно. Поэтому у вас... некоторые... странный какой-то Синтез, странный вот, не такой. Да, он не такой, он атмический. Это Атма. Тело вовне </w:t>
      </w:r>
      <w:r w:rsidRPr="000234D6">
        <w:rPr>
          <w:rFonts w:ascii="Times New Roman" w:eastAsia="SimSun" w:hAnsi="Times New Roman"/>
          <w:i/>
          <w:kern w:val="3"/>
          <w:sz w:val="24"/>
          <w:szCs w:val="24"/>
        </w:rPr>
        <w:t>(</w:t>
      </w:r>
      <w:r w:rsidRPr="00177448">
        <w:rPr>
          <w:rFonts w:ascii="Times New Roman" w:eastAsia="SimSun" w:hAnsi="Times New Roman"/>
          <w:i/>
          <w:kern w:val="3"/>
          <w:sz w:val="24"/>
          <w:szCs w:val="24"/>
        </w:rPr>
        <w:t>взял бутылочку с водо</w:t>
      </w:r>
      <w:r w:rsidRPr="000234D6">
        <w:rPr>
          <w:rFonts w:ascii="Times New Roman" w:eastAsia="SimSun" w:hAnsi="Times New Roman"/>
          <w:i/>
          <w:kern w:val="3"/>
          <w:sz w:val="24"/>
          <w:szCs w:val="24"/>
        </w:rPr>
        <w:t>й),</w:t>
      </w:r>
      <w:r w:rsidRPr="00177448">
        <w:rPr>
          <w:rFonts w:ascii="Times New Roman" w:eastAsia="SimSun" w:hAnsi="Times New Roman"/>
          <w:kern w:val="3"/>
          <w:sz w:val="24"/>
          <w:szCs w:val="24"/>
        </w:rPr>
        <w:t xml:space="preserve"> и тело, вот я пью во</w:t>
      </w:r>
      <w:r w:rsidR="000234D6">
        <w:rPr>
          <w:rFonts w:ascii="Times New Roman" w:eastAsia="SimSun" w:hAnsi="Times New Roman"/>
          <w:kern w:val="3"/>
          <w:sz w:val="24"/>
          <w:szCs w:val="24"/>
        </w:rPr>
        <w:t xml:space="preserve">ду – </w:t>
      </w:r>
      <w:r w:rsidRPr="00177448">
        <w:rPr>
          <w:rFonts w:ascii="Times New Roman" w:eastAsia="SimSun" w:hAnsi="Times New Roman"/>
          <w:kern w:val="3"/>
          <w:sz w:val="24"/>
          <w:szCs w:val="24"/>
        </w:rPr>
        <w:t>внутри. Мы сейчас проходим Тело и вовне, и внутри. Поэтому вам неуютно чуть-чуть. Извиняйте, это такой Синтез. Побудьте в неуютности, не всё ж, чтоб Синтез был уютный, комфортный. Ушёл внутрь, здесь всё забыл. Через шесть часов проснулся от Синтеза... Не в смысле, что ты спал, а вот,  в смысле, что... Да, Синтез был!</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А тут что-то неуютно, потому что Синтез только внутрь уходит – иди вовне! Только Тонкое тело стяжали – стяжаем Мир! Только Изначальное тело стяжали – стяжаем Мир Изначальный! И вот это вне... Туда-сюда, туда-сюда. И вас это уже чуть напрягает. Но Владыка специально даже массу практик простроил, чтоб вы вот </w:t>
      </w:r>
      <w:r w:rsidRPr="000234D6">
        <w:rPr>
          <w:rFonts w:ascii="Times New Roman" w:eastAsia="SimSun" w:hAnsi="Times New Roman"/>
          <w:kern w:val="3"/>
          <w:sz w:val="24"/>
          <w:szCs w:val="24"/>
        </w:rPr>
        <w:t>эту</w:t>
      </w:r>
      <w:r w:rsidRPr="00177448">
        <w:rPr>
          <w:rFonts w:ascii="Times New Roman" w:eastAsia="SimSun" w:hAnsi="Times New Roman"/>
          <w:kern w:val="3"/>
          <w:sz w:val="24"/>
          <w:szCs w:val="24"/>
        </w:rPr>
        <w:t xml:space="preserve"> грань прошли: были и внутри с Отцом, и могли действовать снаружи. Это очень важный момент. Вам легче тогда будет ходить, видеть и действовать по присутствиям. Вот такая тренировка идёт.</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Ну, в при</w:t>
      </w:r>
      <w:r w:rsidR="000234D6">
        <w:rPr>
          <w:rFonts w:ascii="Times New Roman" w:eastAsia="SimSun" w:hAnsi="Times New Roman"/>
          <w:kern w:val="3"/>
          <w:sz w:val="24"/>
          <w:szCs w:val="24"/>
        </w:rPr>
        <w:t>нципе, ещё одна фраза буквально</w:t>
      </w:r>
      <w:r w:rsidRPr="00177448">
        <w:rPr>
          <w:rFonts w:ascii="Times New Roman" w:eastAsia="SimSun" w:hAnsi="Times New Roman"/>
          <w:kern w:val="3"/>
          <w:sz w:val="24"/>
          <w:szCs w:val="24"/>
        </w:rPr>
        <w:t xml:space="preserve"> и мы идём в Миракль. Попробуем подействовать с разными интересными для вас Инструментами. Ну, и заодно задействовать мировые Тела, чтобы они у нас пробуждались действием. Но вначале осознание.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5D1555">
      <w:pPr>
        <w:pStyle w:val="berschrift1"/>
      </w:pPr>
      <w:bookmarkStart w:id="49" w:name="_Toc493872484"/>
      <w:r w:rsidRPr="00177448">
        <w:t>Что такое Мировые Тела и их смысл</w:t>
      </w:r>
      <w:bookmarkEnd w:id="49"/>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Мы сейчас стяжали внутри Физического Тела, вот в этом теле, четыре Мировых Тела. Они не живут отдельно от вас. Это невозможно. Они находятся в вашем Физическом Теле как некие ваши, в том числе Части. Но они не являются отдельной Частью, потому что это </w:t>
      </w:r>
      <w:r w:rsidR="000234D6">
        <w:rPr>
          <w:rFonts w:ascii="Times New Roman" w:eastAsia="SimSun" w:hAnsi="Times New Roman"/>
          <w:kern w:val="3"/>
          <w:sz w:val="24"/>
          <w:szCs w:val="24"/>
        </w:rPr>
        <w:t xml:space="preserve">– </w:t>
      </w:r>
      <w:r w:rsidRPr="00177448">
        <w:rPr>
          <w:rFonts w:ascii="Times New Roman" w:eastAsia="SimSun" w:hAnsi="Times New Roman"/>
          <w:kern w:val="3"/>
          <w:sz w:val="24"/>
          <w:szCs w:val="24"/>
        </w:rPr>
        <w:t>Тело, имеющее ракурс для другого вида материи. Понятно, да?</w:t>
      </w:r>
    </w:p>
    <w:p w:rsidR="00177448" w:rsidRPr="000234D6" w:rsidRDefault="00177448" w:rsidP="00177448">
      <w:pPr>
        <w:suppressAutoHyphens/>
        <w:autoSpaceDN w:val="0"/>
        <w:ind w:firstLine="709"/>
        <w:textAlignment w:val="baseline"/>
        <w:rPr>
          <w:rFonts w:ascii="Times New Roman" w:eastAsia="SimSun" w:hAnsi="Times New Roman"/>
          <w:b/>
          <w:kern w:val="3"/>
          <w:sz w:val="24"/>
          <w:szCs w:val="24"/>
        </w:rPr>
      </w:pPr>
      <w:r w:rsidRPr="00177448">
        <w:rPr>
          <w:rFonts w:ascii="Times New Roman" w:eastAsia="SimSun" w:hAnsi="Times New Roman"/>
          <w:kern w:val="3"/>
          <w:sz w:val="24"/>
          <w:szCs w:val="24"/>
        </w:rPr>
        <w:t>То есть</w:t>
      </w:r>
      <w:r w:rsidR="000234D6">
        <w:rPr>
          <w:rFonts w:ascii="Times New Roman" w:eastAsia="SimSun" w:hAnsi="Times New Roman"/>
          <w:kern w:val="3"/>
          <w:sz w:val="24"/>
          <w:szCs w:val="24"/>
        </w:rPr>
        <w:t xml:space="preserve">, </w:t>
      </w:r>
      <w:r w:rsidR="000234D6" w:rsidRPr="000234D6">
        <w:rPr>
          <w:rFonts w:ascii="Times New Roman" w:eastAsia="SimSun" w:hAnsi="Times New Roman"/>
          <w:b/>
          <w:kern w:val="3"/>
          <w:sz w:val="24"/>
          <w:szCs w:val="24"/>
        </w:rPr>
        <w:t>Тонкое Тело –</w:t>
      </w:r>
      <w:r w:rsidRPr="000234D6">
        <w:rPr>
          <w:rFonts w:ascii="Times New Roman" w:eastAsia="SimSun" w:hAnsi="Times New Roman"/>
          <w:b/>
          <w:kern w:val="3"/>
          <w:sz w:val="24"/>
          <w:szCs w:val="24"/>
        </w:rPr>
        <w:t xml:space="preserve"> оно находится в Физическом, имеет ракурс, чтобы жить или Светом... </w:t>
      </w:r>
      <w:r w:rsidRPr="000234D6">
        <w:rPr>
          <w:rFonts w:ascii="Times New Roman" w:eastAsia="SimSun" w:hAnsi="Times New Roman"/>
          <w:kern w:val="3"/>
          <w:sz w:val="24"/>
          <w:szCs w:val="24"/>
        </w:rPr>
        <w:t>Я вам показывал, да?</w:t>
      </w:r>
      <w:r w:rsidRPr="000234D6">
        <w:rPr>
          <w:rFonts w:ascii="Times New Roman" w:eastAsia="SimSun" w:hAnsi="Times New Roman"/>
          <w:b/>
          <w:kern w:val="3"/>
          <w:sz w:val="24"/>
          <w:szCs w:val="24"/>
        </w:rPr>
        <w:t xml:space="preserve"> С Мудростью. Или Синт</w:t>
      </w:r>
      <w:r w:rsidR="000234D6" w:rsidRPr="000234D6">
        <w:rPr>
          <w:rFonts w:ascii="Times New Roman" w:eastAsia="SimSun" w:hAnsi="Times New Roman"/>
          <w:b/>
          <w:kern w:val="3"/>
          <w:sz w:val="24"/>
          <w:szCs w:val="24"/>
        </w:rPr>
        <w:t>езом –</w:t>
      </w:r>
      <w:r w:rsidRPr="000234D6">
        <w:rPr>
          <w:rFonts w:ascii="Times New Roman" w:eastAsia="SimSun" w:hAnsi="Times New Roman"/>
          <w:b/>
          <w:kern w:val="3"/>
          <w:sz w:val="24"/>
          <w:szCs w:val="24"/>
        </w:rPr>
        <w:t xml:space="preserve"> более высокое развитие.</w:t>
      </w:r>
    </w:p>
    <w:p w:rsidR="00177448" w:rsidRPr="000234D6" w:rsidRDefault="00177448" w:rsidP="00177448">
      <w:pPr>
        <w:suppressAutoHyphens/>
        <w:autoSpaceDN w:val="0"/>
        <w:ind w:firstLine="709"/>
        <w:textAlignment w:val="baseline"/>
        <w:rPr>
          <w:rFonts w:ascii="Times New Roman" w:eastAsia="SimSun" w:hAnsi="Times New Roman"/>
          <w:b/>
          <w:kern w:val="3"/>
          <w:sz w:val="24"/>
          <w:szCs w:val="24"/>
        </w:rPr>
      </w:pPr>
      <w:r w:rsidRPr="000234D6">
        <w:rPr>
          <w:rFonts w:ascii="Times New Roman" w:eastAsia="SimSun" w:hAnsi="Times New Roman"/>
          <w:b/>
          <w:kern w:val="3"/>
          <w:sz w:val="24"/>
          <w:szCs w:val="24"/>
        </w:rPr>
        <w:t>Изначальное Тело, оно внутри Физического Тела, но имеет ракурс или Духом с Волей, или Синтезом определённой Изначальности.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b/>
          <w:bCs/>
          <w:kern w:val="3"/>
          <w:sz w:val="24"/>
          <w:szCs w:val="24"/>
        </w:rPr>
        <w:t>То есть</w:t>
      </w:r>
      <w:r w:rsidR="000234D6">
        <w:rPr>
          <w:rFonts w:ascii="Times New Roman" w:eastAsia="SimSun" w:hAnsi="Times New Roman"/>
          <w:b/>
          <w:bCs/>
          <w:kern w:val="3"/>
          <w:sz w:val="24"/>
          <w:szCs w:val="24"/>
        </w:rPr>
        <w:t xml:space="preserve"> –</w:t>
      </w:r>
      <w:r w:rsidRPr="00177448">
        <w:rPr>
          <w:rFonts w:ascii="Times New Roman" w:eastAsia="SimSun" w:hAnsi="Times New Roman"/>
          <w:b/>
          <w:bCs/>
          <w:kern w:val="3"/>
          <w:sz w:val="24"/>
          <w:szCs w:val="24"/>
        </w:rPr>
        <w:t xml:space="preserve"> это Тела, несущие ракурс взаимодействия с другими видами материи.</w:t>
      </w:r>
      <w:r w:rsidRPr="00177448">
        <w:rPr>
          <w:rFonts w:ascii="Times New Roman" w:eastAsia="SimSun" w:hAnsi="Times New Roman"/>
          <w:kern w:val="3"/>
          <w:sz w:val="24"/>
          <w:szCs w:val="24"/>
        </w:rPr>
        <w:t xml:space="preserve"> Поэтому они физические.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 Метагалактике эти Тела существуют тоже физически.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Пример. Пятая раса, ваши привычки. Вы живёте физически, засыпаете, а во сне, внимание! Тонки</w:t>
      </w:r>
      <w:r w:rsidR="000234D6">
        <w:rPr>
          <w:rFonts w:ascii="Times New Roman" w:eastAsia="SimSun" w:hAnsi="Times New Roman"/>
          <w:kern w:val="3"/>
          <w:sz w:val="24"/>
          <w:szCs w:val="24"/>
        </w:rPr>
        <w:t>м Телом выходите куда-то там. Или, как говорят –</w:t>
      </w:r>
      <w:r w:rsidRPr="00177448">
        <w:rPr>
          <w:rFonts w:ascii="Times New Roman" w:eastAsia="SimSun" w:hAnsi="Times New Roman"/>
          <w:kern w:val="3"/>
          <w:sz w:val="24"/>
          <w:szCs w:val="24"/>
        </w:rPr>
        <w:t xml:space="preserve"> Душою. Где у вас Тонкое Тело тогда? Вот сейчас, когда вы не спите? Ну, в вас. В вас. </w:t>
      </w:r>
      <w:r w:rsidRPr="00FA578C">
        <w:rPr>
          <w:rFonts w:ascii="Times New Roman" w:eastAsia="SimSun" w:hAnsi="Times New Roman"/>
          <w:b/>
          <w:kern w:val="3"/>
          <w:sz w:val="24"/>
          <w:szCs w:val="24"/>
        </w:rPr>
        <w:t>Огненным Телом вы не выходите, потому что в пятой расе Огненное Тело нарабатывалос</w:t>
      </w:r>
      <w:r w:rsidR="00FA578C">
        <w:rPr>
          <w:rFonts w:ascii="Times New Roman" w:eastAsia="SimSun" w:hAnsi="Times New Roman"/>
          <w:b/>
          <w:kern w:val="3"/>
          <w:sz w:val="24"/>
          <w:szCs w:val="24"/>
        </w:rPr>
        <w:t>ь только, если ты пробудился</w:t>
      </w:r>
      <w:r w:rsidRPr="00FA578C">
        <w:rPr>
          <w:rFonts w:ascii="Times New Roman" w:eastAsia="SimSun" w:hAnsi="Times New Roman"/>
          <w:b/>
          <w:kern w:val="3"/>
          <w:sz w:val="24"/>
          <w:szCs w:val="24"/>
        </w:rPr>
        <w:t xml:space="preserve">, то есть Буддой стал. Или если ты имеешь определённые уровни Посвящений. </w:t>
      </w:r>
      <w:r w:rsidRPr="00177448">
        <w:rPr>
          <w:rFonts w:ascii="Times New Roman" w:eastAsia="SimSun" w:hAnsi="Times New Roman"/>
          <w:kern w:val="3"/>
          <w:sz w:val="24"/>
          <w:szCs w:val="24"/>
        </w:rPr>
        <w:t>Были такие люди и есть такие люди. Но они уже выходят не во сне, а как-то другим способом. Ну, живут иерархически с Владыками. В Огненное Тело.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Но где это было Огненное Тело? В пятой расе, у кого оно было? Это через так называемую высшую Душу оно фиксировалось опять же где? – В Физическом Теле. В Физическом Теле. Оно никак отдельно не жило. То есть</w:t>
      </w:r>
      <w:r w:rsidR="00FA578C">
        <w:rPr>
          <w:rFonts w:ascii="Times New Roman" w:eastAsia="SimSun" w:hAnsi="Times New Roman"/>
          <w:kern w:val="3"/>
          <w:sz w:val="24"/>
          <w:szCs w:val="24"/>
        </w:rPr>
        <w:t>,</w:t>
      </w:r>
      <w:r w:rsidRPr="00177448">
        <w:rPr>
          <w:rFonts w:ascii="Times New Roman" w:eastAsia="SimSun" w:hAnsi="Times New Roman"/>
          <w:kern w:val="3"/>
          <w:sz w:val="24"/>
          <w:szCs w:val="24"/>
        </w:rPr>
        <w:t xml:space="preserve"> в Тонком мире мы жили отдельно, только если умирали физически. Тогда у нас Тонкое Тело в доме Души жило самостоятельно. А так, если мы живём физически, то концентрация жизни у нас в этом теле, а значит, концентрация мировых Тел у нас тоже в этом теле.</w:t>
      </w:r>
    </w:p>
    <w:p w:rsidR="00177448" w:rsidRPr="00FA578C" w:rsidRDefault="00177448" w:rsidP="00177448">
      <w:pPr>
        <w:suppressAutoHyphens/>
        <w:autoSpaceDN w:val="0"/>
        <w:ind w:firstLine="709"/>
        <w:textAlignment w:val="baseline"/>
        <w:rPr>
          <w:rFonts w:ascii="Times New Roman" w:eastAsia="SimSun" w:hAnsi="Times New Roman"/>
          <w:b/>
          <w:kern w:val="3"/>
          <w:sz w:val="24"/>
          <w:szCs w:val="24"/>
        </w:rPr>
      </w:pPr>
      <w:r w:rsidRPr="00177448">
        <w:rPr>
          <w:rFonts w:ascii="Times New Roman" w:eastAsia="SimSun" w:hAnsi="Times New Roman"/>
          <w:b/>
          <w:bCs/>
          <w:kern w:val="3"/>
          <w:sz w:val="24"/>
          <w:szCs w:val="24"/>
        </w:rPr>
        <w:t>И смысл мировых Тел в том, что мы этим телом проживаем другие виды мате</w:t>
      </w:r>
      <w:r w:rsidR="00FA578C">
        <w:rPr>
          <w:rFonts w:ascii="Times New Roman" w:eastAsia="SimSun" w:hAnsi="Times New Roman"/>
          <w:b/>
          <w:bCs/>
          <w:kern w:val="3"/>
          <w:sz w:val="24"/>
          <w:szCs w:val="24"/>
        </w:rPr>
        <w:t>риальности, материи, которые</w:t>
      </w:r>
      <w:r w:rsidRPr="00177448">
        <w:rPr>
          <w:rFonts w:ascii="Times New Roman" w:eastAsia="SimSun" w:hAnsi="Times New Roman"/>
          <w:b/>
          <w:bCs/>
          <w:kern w:val="3"/>
          <w:sz w:val="24"/>
          <w:szCs w:val="24"/>
        </w:rPr>
        <w:t xml:space="preserve"> Физическое Тело заметить не может.</w:t>
      </w:r>
      <w:r w:rsidRPr="00177448">
        <w:rPr>
          <w:rFonts w:ascii="Times New Roman" w:eastAsia="SimSun" w:hAnsi="Times New Roman"/>
          <w:kern w:val="3"/>
          <w:sz w:val="24"/>
          <w:szCs w:val="24"/>
        </w:rPr>
        <w:t xml:space="preserve"> </w:t>
      </w:r>
      <w:r w:rsidRPr="00FA578C">
        <w:rPr>
          <w:rFonts w:ascii="Times New Roman" w:eastAsia="SimSun" w:hAnsi="Times New Roman"/>
          <w:b/>
          <w:kern w:val="3"/>
          <w:sz w:val="24"/>
          <w:szCs w:val="24"/>
        </w:rPr>
        <w:t>Есть утончённость материи, есть изначальность материи, есть метагалакти</w:t>
      </w:r>
      <w:r w:rsidR="00FA578C">
        <w:rPr>
          <w:rFonts w:ascii="Times New Roman" w:eastAsia="SimSun" w:hAnsi="Times New Roman"/>
          <w:b/>
          <w:kern w:val="3"/>
          <w:sz w:val="24"/>
          <w:szCs w:val="24"/>
        </w:rPr>
        <w:t>чность материи – э</w:t>
      </w:r>
      <w:r w:rsidRPr="00FA578C">
        <w:rPr>
          <w:rFonts w:ascii="Times New Roman" w:eastAsia="SimSun" w:hAnsi="Times New Roman"/>
          <w:b/>
          <w:kern w:val="3"/>
          <w:sz w:val="24"/>
          <w:szCs w:val="24"/>
        </w:rPr>
        <w:t>то другие виды состояний материи. Состояний материи, основанные на Свете. Состояний материи, основанные на Духе. Состояни</w:t>
      </w:r>
      <w:r w:rsidR="003C79CB">
        <w:rPr>
          <w:rFonts w:ascii="Times New Roman" w:eastAsia="SimSun" w:hAnsi="Times New Roman"/>
          <w:b/>
          <w:kern w:val="3"/>
          <w:sz w:val="24"/>
          <w:szCs w:val="24"/>
        </w:rPr>
        <w:t>й материи, основанные на Огне, к</w:t>
      </w:r>
      <w:r w:rsidRPr="00FA578C">
        <w:rPr>
          <w:rFonts w:ascii="Times New Roman" w:eastAsia="SimSun" w:hAnsi="Times New Roman"/>
          <w:b/>
          <w:kern w:val="3"/>
          <w:sz w:val="24"/>
          <w:szCs w:val="24"/>
        </w:rPr>
        <w:t xml:space="preserve">оторые наше Физическое </w:t>
      </w:r>
      <w:r w:rsidRPr="00FA578C">
        <w:rPr>
          <w:rFonts w:ascii="Times New Roman" w:eastAsia="SimSun" w:hAnsi="Times New Roman"/>
          <w:b/>
          <w:kern w:val="3"/>
          <w:sz w:val="24"/>
          <w:szCs w:val="24"/>
        </w:rPr>
        <w:lastRenderedPageBreak/>
        <w:t>Тело тоже должно освоить. Но для этого оно у себя внутри формирует то, что называется мировые Тела.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Значит слово </w:t>
      </w:r>
      <w:r w:rsidRPr="00FA578C">
        <w:rPr>
          <w:rFonts w:ascii="Times New Roman" w:eastAsia="SimSun" w:hAnsi="Times New Roman"/>
          <w:b/>
          <w:kern w:val="3"/>
          <w:sz w:val="24"/>
          <w:szCs w:val="24"/>
        </w:rPr>
        <w:t xml:space="preserve">«Мир» – это ещё и пронзание сквозь Присутствия или Планы множества </w:t>
      </w:r>
      <w:r w:rsidR="00FA578C" w:rsidRPr="00FA578C">
        <w:rPr>
          <w:rFonts w:ascii="Times New Roman" w:eastAsia="SimSun" w:hAnsi="Times New Roman"/>
          <w:b/>
          <w:kern w:val="3"/>
          <w:sz w:val="24"/>
          <w:szCs w:val="24"/>
        </w:rPr>
        <w:t>состояний этой иной материи –</w:t>
      </w:r>
      <w:r w:rsidRPr="00FA578C">
        <w:rPr>
          <w:rFonts w:ascii="Times New Roman" w:eastAsia="SimSun" w:hAnsi="Times New Roman"/>
          <w:b/>
          <w:kern w:val="3"/>
          <w:sz w:val="24"/>
          <w:szCs w:val="24"/>
        </w:rPr>
        <w:t xml:space="preserve"> как присутствия.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5D1555">
      <w:pPr>
        <w:pStyle w:val="berschrift1"/>
      </w:pPr>
      <w:bookmarkStart w:id="50" w:name="_Toc493872485"/>
      <w:r w:rsidRPr="00177448">
        <w:t>Пора переходить из иллюзий на реальную историю</w:t>
      </w:r>
      <w:bookmarkEnd w:id="50"/>
    </w:p>
    <w:p w:rsidR="00177448" w:rsidRPr="00177448" w:rsidRDefault="00177448" w:rsidP="00177448">
      <w:pPr>
        <w:suppressAutoHyphens/>
        <w:autoSpaceDN w:val="0"/>
        <w:ind w:firstLine="709"/>
        <w:textAlignment w:val="baseline"/>
        <w:rPr>
          <w:rFonts w:ascii="Times New Roman" w:eastAsia="SimSun" w:hAnsi="Times New Roman"/>
          <w:b/>
          <w:bCs/>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Кстати, Мир в обратном прочтении это Рим. Можно, конечно, это сравнивать с итальянским городом Римом. А можно увидеть по-другому, что Рим в древности у людей – это было сокращённо Иеросалим, или Иерусалим. Там по-другому говорили. Ну, чаще всего Росалим. Официально так это говорилось. И сокращённо они не говорили И-еро-са-лим долго. – Рим. Это некая фиксация. Ну, какого-то культурного или самого высокого развития данной нации или территории. Или народа. Со всеми религиозными, культурными, самыми высшими представлениями об окружающем. Внимание! И физическом, и тонком Мире.</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Смысл древнего названия мира, Рима, в том, что в этом городе сплетался, внимание! –  Тонкий и Физический мир. Грубо говоря, было много храмов Тонкого мира, расставленных чуть ли не чётко по правильным этим... И жили обычные люди физические. То есть, если обычный город – это город торговцев, там, купцов и просто жизни, то Рим – это обязательно город Духа, Света, ну, храмов. Храмов, молитв и горожан, которые отвечают за управление какой-то более-менее большой территорией.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Грубо говоря, Рим – это как столичный город с религиозной направленностью в древности было. Ну, понятно, что сейчас все помнят, в основном, один древний Рим, который построен в веке 14-13-м в Италии. Но при этом все говорят, что ему тысяч пять лет... двенадцать. Но при этом есть хроники в Венеции, которые говорят, что в этом месте купцы никакого Рима не замечали.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Есть такой, знаете, анекдот в Италии: есть Венеция, знаменитая купеческая республика. Там есть купчие на собственность за последние пятьсот лет, в том числе, куда ходили купцы. И карты, где они ходили, как они ходили. Ну, и для них Италия была маловата, они даже плавали чуть ли не в Китай. Все эти аргументы у них есть. И вот когда они ходили со своими караванами мимо того места, где сейчас стоит древний город Рим, они в упор его не замечали. Купеческим караваном. Которые любят торговать в древних городах. У них нет торговли с этим городом. Единственным, с которым нет, со всеми остальными</w:t>
      </w:r>
      <w:r w:rsidR="003C79CB">
        <w:rPr>
          <w:rFonts w:ascii="Times New Roman" w:eastAsia="SimSun" w:hAnsi="Times New Roman"/>
          <w:kern w:val="3"/>
          <w:sz w:val="24"/>
          <w:szCs w:val="24"/>
        </w:rPr>
        <w:t xml:space="preserve"> –</w:t>
      </w:r>
      <w:r w:rsidRPr="00177448">
        <w:rPr>
          <w:rFonts w:ascii="Times New Roman" w:eastAsia="SimSun" w:hAnsi="Times New Roman"/>
          <w:kern w:val="3"/>
          <w:sz w:val="24"/>
          <w:szCs w:val="24"/>
        </w:rPr>
        <w:t xml:space="preserve"> есть. Известными в истории. А с этим нет.</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Но при этом есть пару известных текстов аж от венецианского дожа, это глава республики был, что какой-то там непонятно кто начинает строить город Рим, сообщая, что он самый древний. Хотя самым древним городом, все знают, что это была Венеция. Несколько десятков лет был спор между венеци</w:t>
      </w:r>
      <w:r w:rsidR="003C79CB">
        <w:rPr>
          <w:rFonts w:ascii="Times New Roman" w:eastAsia="SimSun" w:hAnsi="Times New Roman"/>
          <w:kern w:val="3"/>
          <w:sz w:val="24"/>
          <w:szCs w:val="24"/>
        </w:rPr>
        <w:t>анцами, чуть ли не до войны</w:t>
      </w:r>
      <w:r w:rsidRPr="00177448">
        <w:rPr>
          <w:rFonts w:ascii="Times New Roman" w:eastAsia="SimSun" w:hAnsi="Times New Roman"/>
          <w:kern w:val="3"/>
          <w:sz w:val="24"/>
          <w:szCs w:val="24"/>
        </w:rPr>
        <w:t xml:space="preserve"> и якобы римлянами в веке четырнадцатом-тринадцатом за какой-то там древний город Рим,</w:t>
      </w:r>
      <w:r w:rsidR="003C79CB">
        <w:rPr>
          <w:rFonts w:ascii="Times New Roman" w:eastAsia="SimSun" w:hAnsi="Times New Roman"/>
          <w:kern w:val="3"/>
          <w:sz w:val="24"/>
          <w:szCs w:val="24"/>
        </w:rPr>
        <w:t xml:space="preserve"> который построил непонятно кто,</w:t>
      </w:r>
      <w:r w:rsidRPr="00177448">
        <w:rPr>
          <w:rFonts w:ascii="Times New Roman" w:eastAsia="SimSun" w:hAnsi="Times New Roman"/>
          <w:kern w:val="3"/>
          <w:sz w:val="24"/>
          <w:szCs w:val="24"/>
        </w:rPr>
        <w:t xml:space="preserve"> и который объявил, что он древнее Венеции. Но конечно венецианцы проиграли все виды войн и сократились до уровня острова, где они сейчас живут. Из крупного государства стали мелкой республикой. Но а лет за двести товарищи сделали всё, что город стал пятитысячным, двухтысячным, очень древним. Но построен, правда, в веке четырнадцатом-тринадцатом.</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Я понимаю, что вы се</w:t>
      </w:r>
      <w:r w:rsidR="003C79CB">
        <w:rPr>
          <w:rFonts w:ascii="Times New Roman" w:eastAsia="SimSun" w:hAnsi="Times New Roman"/>
          <w:kern w:val="3"/>
          <w:sz w:val="24"/>
          <w:szCs w:val="24"/>
        </w:rPr>
        <w:t>йчас скажете: «Это сумасшествие</w:t>
      </w:r>
      <w:r w:rsidRPr="00177448">
        <w:rPr>
          <w:rFonts w:ascii="Times New Roman" w:eastAsia="SimSun" w:hAnsi="Times New Roman"/>
          <w:kern w:val="3"/>
          <w:sz w:val="24"/>
          <w:szCs w:val="24"/>
        </w:rPr>
        <w:t>»</w:t>
      </w:r>
      <w:r w:rsidR="003C79CB">
        <w:rPr>
          <w:rFonts w:ascii="Times New Roman" w:eastAsia="SimSun" w:hAnsi="Times New Roman"/>
          <w:kern w:val="3"/>
          <w:sz w:val="24"/>
          <w:szCs w:val="24"/>
        </w:rPr>
        <w:t>.</w:t>
      </w:r>
      <w:r w:rsidRPr="00177448">
        <w:rPr>
          <w:rFonts w:ascii="Times New Roman" w:eastAsia="SimSun" w:hAnsi="Times New Roman"/>
          <w:kern w:val="3"/>
          <w:sz w:val="24"/>
          <w:szCs w:val="24"/>
        </w:rPr>
        <w:t xml:space="preserve"> Но есть документы в Венеции, которые на этом месте не замечали города Рима. Все остальные города замечали. Купчие есть.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То же самое товарищ Наполеон ходил по пустыне там, где сейчас Израиль. Были прямо военные кампании, все стрелочки, всё. Всё как положено. И не замечал знаменитый город Иерусалим в том месте, где стоит Израиль. Там было у него написано какая-то деревня Элькуц. На картах. И после него лет пятьдесят-сто там была эта деревня. Даже развалин не находил. А вот… до египетских пирамид добрался, пострелял пушками по ним. Любил стрелять по всем развалинам древне-римской империи, в Александрии и так далее. В Иерусалиме ни до чего не добрался.</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Просто мимо армия шла и, наверное, в песке затоптала. Без обид. Это вот такой древний город Иерусалим. Но не стоит говорить это государству Израиль. Можно сесть за это. Непринято, неполиткорректно. Поэтому Иерусалим был, Иерусалим есть и </w:t>
      </w:r>
      <w:r w:rsidRPr="003C79CB">
        <w:rPr>
          <w:rFonts w:ascii="Times New Roman" w:eastAsia="SimSun" w:hAnsi="Times New Roman"/>
          <w:i/>
          <w:kern w:val="3"/>
          <w:sz w:val="24"/>
          <w:szCs w:val="24"/>
        </w:rPr>
        <w:t>(</w:t>
      </w:r>
      <w:r w:rsidRPr="00177448">
        <w:rPr>
          <w:rFonts w:ascii="Times New Roman" w:eastAsia="SimSun" w:hAnsi="Times New Roman"/>
          <w:i/>
          <w:kern w:val="3"/>
          <w:sz w:val="24"/>
          <w:szCs w:val="24"/>
        </w:rPr>
        <w:t>смеётся</w:t>
      </w:r>
      <w:r w:rsidRPr="003C79CB">
        <w:rPr>
          <w:rFonts w:ascii="Times New Roman" w:eastAsia="SimSun" w:hAnsi="Times New Roman"/>
          <w:i/>
          <w:kern w:val="3"/>
          <w:sz w:val="24"/>
          <w:szCs w:val="24"/>
        </w:rPr>
        <w:t>)</w:t>
      </w:r>
      <w:r w:rsidRPr="00177448">
        <w:rPr>
          <w:rFonts w:ascii="Times New Roman" w:eastAsia="SimSun" w:hAnsi="Times New Roman"/>
          <w:kern w:val="3"/>
          <w:sz w:val="24"/>
          <w:szCs w:val="24"/>
        </w:rPr>
        <w:t xml:space="preserve"> Иерусалим будет. Вполне по-большевистски. Это я не к тому, что я там плохо к кому-то отношусь. К итальянцам или израильтянам. У нас в России тоже это есть. У нас... у нас есть Великий Новгород и Нижний </w:t>
      </w:r>
      <w:r w:rsidRPr="00177448">
        <w:rPr>
          <w:rFonts w:ascii="Times New Roman" w:eastAsia="SimSun" w:hAnsi="Times New Roman"/>
          <w:kern w:val="3"/>
          <w:sz w:val="24"/>
          <w:szCs w:val="24"/>
        </w:rPr>
        <w:lastRenderedPageBreak/>
        <w:t>Новгород. И древние хроники о Новгороде, которые описывают совсем другие города, ни тот, ни другой. Ну, примерно Ярославль. Ну, он Ярославль. Причём здесь Новгород?</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И когда описывают древнюю Новгородскую Русь... Она не была ни в Великом Новгороде – под Питером и не была в Нижнем Новгороде – на Волге. Она была совсем в другом месте. Но историки уже примерно это знают, уже документы нашли. Но кто ж будет менять </w:t>
      </w:r>
      <w:r w:rsidR="003C79CB">
        <w:rPr>
          <w:rFonts w:ascii="Times New Roman" w:eastAsia="SimSun" w:hAnsi="Times New Roman"/>
          <w:kern w:val="3"/>
          <w:sz w:val="24"/>
          <w:szCs w:val="24"/>
        </w:rPr>
        <w:t>историю, к которой все привыкли?</w:t>
      </w:r>
      <w:r w:rsidRPr="00177448">
        <w:rPr>
          <w:rFonts w:ascii="Times New Roman" w:eastAsia="SimSun" w:hAnsi="Times New Roman"/>
          <w:kern w:val="3"/>
          <w:sz w:val="24"/>
          <w:szCs w:val="24"/>
        </w:rPr>
        <w:t xml:space="preserve"> Ну, вот и пускай будет Новгород то там, то там. Но ни там, ни там его не было. Переименовали специально отдельные цари, нашли наконец-таки эти документы, чтобы настоящий Новгород не нашли.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Ну, или есть русский город Астрахань, оттуда чёрную икру поставляют. Так вот, когда во главе стоял Степан Разин и проиграл битву императрице знаменитой, этот город снесли до камня... Внимание, в городе были крупнейшие крепостные стены, башни, храмы. Теперь представьте, сколько надо было труда, чтобы его снести до основания. Вообще снести. Сейчас историки даже найти не могут, где он был. Только фотоснимки там</w:t>
      </w:r>
      <w:r w:rsidR="003C79CB">
        <w:rPr>
          <w:rFonts w:ascii="Times New Roman" w:eastAsia="SimSun" w:hAnsi="Times New Roman"/>
          <w:kern w:val="3"/>
          <w:sz w:val="24"/>
          <w:szCs w:val="24"/>
        </w:rPr>
        <w:t xml:space="preserve"> какие-то явно находят и спорят –</w:t>
      </w:r>
      <w:r w:rsidRPr="00177448">
        <w:rPr>
          <w:rFonts w:ascii="Times New Roman" w:eastAsia="SimSun" w:hAnsi="Times New Roman"/>
          <w:kern w:val="3"/>
          <w:sz w:val="24"/>
          <w:szCs w:val="24"/>
        </w:rPr>
        <w:t xml:space="preserve"> это Астрахань была или нет. И в новом месте, совсем другом, за несколько десятков километров, построен новый город – Астрахань. Документы нашли. Что там было в той старой Астрахани непонятно, но её было приказано снести до основания, чтобы никто не помнил, что там было в той старой Астрахани. Там была одна из южных ставок императора более древней страны, чем Россия. Поэтому её надо было полностью уничтожить.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Это из российской истории. Поэтому Астрахань эта</w:t>
      </w:r>
      <w:r w:rsidR="001D1AEC">
        <w:rPr>
          <w:rFonts w:ascii="Times New Roman" w:eastAsia="SimSun" w:hAnsi="Times New Roman"/>
          <w:kern w:val="3"/>
          <w:sz w:val="24"/>
          <w:szCs w:val="24"/>
        </w:rPr>
        <w:t xml:space="preserve"> –</w:t>
      </w:r>
      <w:r w:rsidRPr="00177448">
        <w:rPr>
          <w:rFonts w:ascii="Times New Roman" w:eastAsia="SimSun" w:hAnsi="Times New Roman"/>
          <w:kern w:val="3"/>
          <w:sz w:val="24"/>
          <w:szCs w:val="24"/>
        </w:rPr>
        <w:t xml:space="preserve"> совсем не та Астрахань, которая была при Стёпке Разине. Или царе Разине со столицей в Астрахани. Далеко не бандите. Но он стал бандитом, как только проиграл военную кампанию императрице. У всех бандиты… то есть победителей не судят, а побеждённых сразу записывают в бандиты. Ну, там нормально. Поэтому у Стёпки Разина замужем царевна была. Все считают, случайно. Бандит украл её. Но это по истории якобы. На самом деле, она просто официально вышла замуж, а муж взял и проиграл военную кампанию. Невезуха. Его государство раз</w:t>
      </w:r>
      <w:r w:rsidR="001D1AEC">
        <w:rPr>
          <w:rFonts w:ascii="Times New Roman" w:eastAsia="SimSun" w:hAnsi="Times New Roman"/>
          <w:kern w:val="3"/>
          <w:sz w:val="24"/>
          <w:szCs w:val="24"/>
        </w:rPr>
        <w:t>рушили и впитали в другое. В</w:t>
      </w:r>
      <w:r w:rsidRPr="00177448">
        <w:rPr>
          <w:rFonts w:ascii="Times New Roman" w:eastAsia="SimSun" w:hAnsi="Times New Roman"/>
          <w:kern w:val="3"/>
          <w:sz w:val="24"/>
          <w:szCs w:val="24"/>
        </w:rPr>
        <w:t>ернее, не государство, а вот остаток предыдущего государства.</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Все вот эти вот истории римских императоров – это о чём тогда?)</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О римских императорах, только вопрос: «Где был Рим?» Ты другое не уловил. Можно взять хроники о римских им</w:t>
      </w:r>
      <w:r w:rsidR="001D1AEC">
        <w:rPr>
          <w:rFonts w:ascii="Times New Roman" w:eastAsia="SimSun" w:hAnsi="Times New Roman"/>
          <w:kern w:val="3"/>
          <w:sz w:val="24"/>
          <w:szCs w:val="24"/>
        </w:rPr>
        <w:t>ператорах. Только надо подумать –</w:t>
      </w:r>
      <w:r w:rsidRPr="00177448">
        <w:rPr>
          <w:rFonts w:ascii="Times New Roman" w:eastAsia="SimSun" w:hAnsi="Times New Roman"/>
          <w:kern w:val="3"/>
          <w:sz w:val="24"/>
          <w:szCs w:val="24"/>
        </w:rPr>
        <w:t xml:space="preserve"> где был Рим, если город построен в четырнадцатом веке </w:t>
      </w:r>
      <w:r w:rsidR="001D1AEC">
        <w:rPr>
          <w:rFonts w:ascii="Times New Roman" w:eastAsia="SimSun" w:hAnsi="Times New Roman"/>
          <w:kern w:val="3"/>
          <w:sz w:val="24"/>
          <w:szCs w:val="24"/>
        </w:rPr>
        <w:t>– этот.</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А были?)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Были. Но в другом месте. А взять те хроники приписать себе, в принципе, можно. Постепенно ж забудут. Проблема-то в этом. А вот где были императоры, я тебе не отвечу. Но они были. Но они были не так давно, как о них пишут. Скорей всего, были они лет за двести-триста до этого города Рима. А некоторые даже параллельно с ним. Потому что, когда сейчас поднимают лингвистические источники, там Гомера анализируют, всё... Иногда стилистика текста средневековая, а не древнегреческая. Ну, и литераторы спасают Гомера такими вещами. Это в средневековье его переписали. Но стилистика речи – это не то, что ты переписал, а как ты строишь фразу и конструкцию слов. И в древнегреческом такой конструкции не было, а в средневековье была. И пишут на этой конструкции.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Так Гомер – древнегреческий писатель или средневековый, который подстраивался под древнегреческого, что вполне сейчас тоже делают? Ну, картины рисуют под древних авторов, иногда так талантливо, что даже лучшие специалисты отличить не могут. Так древние они или вчера написаны под древность? Один из вариантов: Гомер, Одиссея. Но ты сейчас скажи это... я же разрушаю миф литературно-исторический, это... Ну зачем? Люди верят, деньги платят, выгодно, всё… Гомер древнегреческий.</w:t>
      </w:r>
    </w:p>
    <w:p w:rsidR="00177448" w:rsidRPr="00177448" w:rsidRDefault="00177448" w:rsidP="00177448">
      <w:pPr>
        <w:tabs>
          <w:tab w:val="left" w:pos="4678"/>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 принципе для нас он древнегреческий, пятьсот лет – это полная Древняя Греция. Понятно, да? Ну или там это... в Древней Греции были, поехали смотреть, где олимпийский огонь загорается. Ну, просто русскоязычная попалась. Этот храм восстановили, этот храм подделали, скобами сделали, это выкопали, тоже поставили. Я говорю: «А где написано, что этот храм был этому посвящён?» – «Вы знаете, мы не нашли это, но это</w:t>
      </w:r>
      <w:r w:rsidR="001D1AEC">
        <w:rPr>
          <w:rFonts w:ascii="Times New Roman" w:eastAsia="SimSun" w:hAnsi="Times New Roman"/>
          <w:kern w:val="3"/>
          <w:sz w:val="24"/>
          <w:szCs w:val="24"/>
        </w:rPr>
        <w:t>т храм точно этому был посвящён</w:t>
      </w:r>
      <w:r w:rsidRPr="00177448">
        <w:rPr>
          <w:rFonts w:ascii="Times New Roman" w:eastAsia="SimSun" w:hAnsi="Times New Roman"/>
          <w:kern w:val="3"/>
          <w:sz w:val="24"/>
          <w:szCs w:val="24"/>
        </w:rPr>
        <w:t>»</w:t>
      </w:r>
      <w:r w:rsidR="001D1AEC">
        <w:rPr>
          <w:rFonts w:ascii="Times New Roman" w:eastAsia="SimSun" w:hAnsi="Times New Roman"/>
          <w:kern w:val="3"/>
          <w:sz w:val="24"/>
          <w:szCs w:val="24"/>
        </w:rPr>
        <w:t>.</w:t>
      </w:r>
    </w:p>
    <w:p w:rsidR="00177448" w:rsidRPr="001D1AEC" w:rsidRDefault="00177448" w:rsidP="00177448">
      <w:pPr>
        <w:tabs>
          <w:tab w:val="left" w:pos="4678"/>
          <w:tab w:val="left" w:pos="5812"/>
        </w:tabs>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Я говорю: «Ч</w:t>
      </w:r>
      <w:r w:rsidR="001D1AEC">
        <w:rPr>
          <w:rFonts w:ascii="Times New Roman" w:eastAsia="SimSun" w:hAnsi="Times New Roman"/>
          <w:kern w:val="3"/>
          <w:sz w:val="24"/>
          <w:szCs w:val="24"/>
        </w:rPr>
        <w:t>то, ни одной надписи не было</w:t>
      </w:r>
      <w:r w:rsidRPr="00177448">
        <w:rPr>
          <w:rFonts w:ascii="Times New Roman" w:eastAsia="SimSun" w:hAnsi="Times New Roman"/>
          <w:kern w:val="3"/>
          <w:sz w:val="24"/>
          <w:szCs w:val="24"/>
        </w:rPr>
        <w:t xml:space="preserve">, кому он посвящён?» Ну, обычно там... «Не было ни одной надписи. И вот мы нашли этот храм, восстановили его. И точно здесь были олимпийские огни. </w:t>
      </w:r>
      <w:r w:rsidR="001D1AEC">
        <w:rPr>
          <w:rFonts w:ascii="Times New Roman" w:eastAsia="SimSun" w:hAnsi="Times New Roman"/>
          <w:kern w:val="3"/>
          <w:sz w:val="24"/>
          <w:szCs w:val="24"/>
        </w:rPr>
        <w:t>Вот, прям, по этому полю бегали</w:t>
      </w:r>
      <w:r w:rsidRPr="00177448">
        <w:rPr>
          <w:rFonts w:ascii="Times New Roman" w:eastAsia="SimSun" w:hAnsi="Times New Roman"/>
          <w:kern w:val="3"/>
          <w:sz w:val="24"/>
          <w:szCs w:val="24"/>
        </w:rPr>
        <w:t>»</w:t>
      </w:r>
      <w:r w:rsidR="001D1AEC">
        <w:rPr>
          <w:rFonts w:ascii="Times New Roman" w:eastAsia="SimSun" w:hAnsi="Times New Roman"/>
          <w:kern w:val="3"/>
          <w:sz w:val="24"/>
          <w:szCs w:val="24"/>
        </w:rPr>
        <w:t>.</w:t>
      </w:r>
      <w:r w:rsidRPr="00177448">
        <w:rPr>
          <w:rFonts w:ascii="Times New Roman" w:eastAsia="SimSun" w:hAnsi="Times New Roman"/>
          <w:kern w:val="3"/>
          <w:sz w:val="24"/>
          <w:szCs w:val="24"/>
        </w:rPr>
        <w:t xml:space="preserve"> Поле сделали, современное. Бегают, там, ты </w:t>
      </w:r>
      <w:r w:rsidRPr="00177448">
        <w:rPr>
          <w:rFonts w:ascii="Times New Roman" w:eastAsia="SimSun" w:hAnsi="Times New Roman"/>
          <w:kern w:val="3"/>
          <w:sz w:val="24"/>
          <w:szCs w:val="24"/>
        </w:rPr>
        <w:lastRenderedPageBreak/>
        <w:t>съезди там, на этот полуостров, будешь прикалываться. Если так, внимательно вдуматься и спрашивать:</w:t>
      </w:r>
      <w:r w:rsidR="001D1AEC">
        <w:rPr>
          <w:rFonts w:ascii="Times New Roman" w:eastAsia="SimSun" w:hAnsi="Times New Roman"/>
          <w:kern w:val="3"/>
          <w:sz w:val="24"/>
          <w:szCs w:val="24"/>
        </w:rPr>
        <w:t xml:space="preserve"> </w:t>
      </w:r>
      <w:r w:rsidRPr="00177448">
        <w:rPr>
          <w:rFonts w:ascii="Times New Roman" w:eastAsia="SimSun" w:hAnsi="Times New Roman"/>
          <w:kern w:val="3"/>
          <w:sz w:val="24"/>
          <w:szCs w:val="24"/>
        </w:rPr>
        <w:t>«Так здесь написано, что это было или нет?» –  «Нет, здесь не написано, но с большой долей вероятности, все историки сошлись во мнении, что именно в этом</w:t>
      </w:r>
      <w:r w:rsidR="001D1AEC">
        <w:rPr>
          <w:rFonts w:ascii="Times New Roman" w:eastAsia="SimSun" w:hAnsi="Times New Roman"/>
          <w:kern w:val="3"/>
          <w:sz w:val="24"/>
          <w:szCs w:val="24"/>
        </w:rPr>
        <w:t xml:space="preserve"> месте все бегали и возжигались</w:t>
      </w:r>
      <w:r w:rsidRPr="00177448">
        <w:rPr>
          <w:rFonts w:ascii="Times New Roman" w:eastAsia="SimSun" w:hAnsi="Times New Roman"/>
          <w:kern w:val="3"/>
          <w:sz w:val="24"/>
          <w:szCs w:val="24"/>
        </w:rPr>
        <w:t>»</w:t>
      </w:r>
      <w:r w:rsidR="001D1AEC">
        <w:rPr>
          <w:rFonts w:ascii="Times New Roman" w:eastAsia="SimSun" w:hAnsi="Times New Roman"/>
          <w:kern w:val="3"/>
          <w:sz w:val="24"/>
          <w:szCs w:val="24"/>
        </w:rPr>
        <w:t>.</w:t>
      </w:r>
      <w:r w:rsidRPr="00177448">
        <w:rPr>
          <w:rFonts w:ascii="Times New Roman" w:eastAsia="SimSun" w:hAnsi="Times New Roman"/>
          <w:kern w:val="3"/>
          <w:sz w:val="24"/>
          <w:szCs w:val="24"/>
        </w:rPr>
        <w:t xml:space="preserve"> Там какая-то захудалая деревня с захудалым храмом. Ну да, и олимпийские игры всей Греции были. Он даже по масштабам не тянет. Если на Афины посмотреть и на эту захудалую... Но </w:t>
      </w:r>
      <w:r w:rsidRPr="001D1AEC">
        <w:rPr>
          <w:rFonts w:ascii="Times New Roman" w:eastAsia="Times New Roman" w:hAnsi="Times New Roman"/>
          <w:kern w:val="3"/>
          <w:sz w:val="24"/>
          <w:szCs w:val="24"/>
          <w:lang w:eastAsia="ru-RU"/>
        </w:rPr>
        <w:t xml:space="preserve">Пелапонес. Пелапонес. </w:t>
      </w:r>
      <w:r w:rsidRPr="001D1AEC">
        <w:rPr>
          <w:rFonts w:ascii="Times New Roman" w:eastAsia="SimSun" w:hAnsi="Times New Roman"/>
          <w:kern w:val="3"/>
          <w:sz w:val="24"/>
          <w:szCs w:val="24"/>
        </w:rPr>
        <w:t>Весь в археологических находках. Ну, то есть в средневековье понастроили массу храмов, а теперь только ходи и назначай: этот был таким, этот был таким, этот был таким. Всё.</w:t>
      </w:r>
    </w:p>
    <w:p w:rsidR="00177448" w:rsidRPr="00177448" w:rsidRDefault="00177448" w:rsidP="00177448">
      <w:pPr>
        <w:tabs>
          <w:tab w:val="left" w:pos="4678"/>
          <w:tab w:val="left" w:pos="5812"/>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В Афинах нашли знаменитое... Акрополь. Нашли текст, который тут же спрятали. Акрополь был посвящён вначале Марии, потом Афродите, потом ещё кому-то. Марии, как ты думаешь, какой? Правильно – Богородице. И нашли текст, что одни именовали Богородицу Марией, а другие на другом языке, там же живущие, – Афродитой. Поэтому в один храм входили два разных народа. Один молился Марии, другой </w:t>
      </w:r>
      <w:r w:rsidR="001D1AEC">
        <w:rPr>
          <w:rFonts w:ascii="Times New Roman" w:eastAsia="SimSun" w:hAnsi="Times New Roman"/>
          <w:kern w:val="3"/>
          <w:sz w:val="24"/>
          <w:szCs w:val="24"/>
        </w:rPr>
        <w:t xml:space="preserve">Афродите. Но храм был один. Но </w:t>
      </w:r>
      <w:r w:rsidRPr="00177448">
        <w:rPr>
          <w:rFonts w:ascii="Times New Roman" w:eastAsia="SimSun" w:hAnsi="Times New Roman"/>
          <w:kern w:val="3"/>
          <w:sz w:val="24"/>
          <w:szCs w:val="24"/>
        </w:rPr>
        <w:t>Марию забыли тщательно, ну, какое христианство в древнем-то Ри… в древней-то Греции. И храм посвящён Афродите. Так как не все помнили, как звали Марию по-другому в другом народе, у нас теперь есть отдельная Афродита вместо Марии.</w:t>
      </w:r>
    </w:p>
    <w:p w:rsidR="00177448" w:rsidRPr="00177448" w:rsidRDefault="00177448" w:rsidP="00177448">
      <w:pPr>
        <w:tabs>
          <w:tab w:val="left" w:pos="4678"/>
          <w:tab w:val="left" w:pos="5812"/>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Но сейчас нашли камень, что вот это нашли... ну, очень странный камень, наверное, явно подделка. Потому что так быть не должно. Оказывается, знаменитый Акрополь – это христианский храм, построенный в традиции строительства греков. Ну, там тепло, уютно, столбы поставили, без куполов вот этих христианских, православных. Просто с портиком, как привыкли строить. Так если посмотреть на рисунках, очень многие древние христианские храмы – это портики и чёткая вот такая треугольная крыша с колоннами. Только об этом постепенно забыли. А старые художники это рисовали. Иллюзии, которыми мы живём.</w:t>
      </w:r>
    </w:p>
    <w:p w:rsidR="00177448" w:rsidRPr="00177448" w:rsidRDefault="00177448" w:rsidP="00177448">
      <w:pPr>
        <w:tabs>
          <w:tab w:val="left" w:pos="4678"/>
          <w:tab w:val="left" w:pos="5812"/>
        </w:tabs>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А египетские пирамид</w:t>
      </w:r>
      <w:r w:rsidR="00701A4D">
        <w:rPr>
          <w:rFonts w:ascii="Times New Roman" w:eastAsia="SimSun" w:hAnsi="Times New Roman"/>
          <w:kern w:val="3"/>
          <w:sz w:val="24"/>
          <w:szCs w:val="24"/>
        </w:rPr>
        <w:t>ы, которые пять тысяч лет стоят?</w:t>
      </w:r>
      <w:r w:rsidRPr="00177448">
        <w:rPr>
          <w:rFonts w:ascii="Times New Roman" w:eastAsia="SimSun" w:hAnsi="Times New Roman"/>
          <w:kern w:val="3"/>
          <w:sz w:val="24"/>
          <w:szCs w:val="24"/>
        </w:rPr>
        <w:t xml:space="preserve"> А! Двенадцать уже! Там потоп прожили, всё. Уже всё. Пришёл советский товарищ физик-химик, который вообще вот... в религии... ему всё равно... Взял, отколол. Привёз в Питер, в свой институт. Проанализировал. Египетским пирамидам максимум четыреста пятьдесят – пятьсот лет. Триста лет. По-разному там. Он доказал кладку заливкой. Нашёл растительность в этой заливке. Проанализировал растения, которые поддаются всему анализу. Где и когда они жили. Пошёл на египетский, этот вот... конгресс, где решил доказать свои методы, исследования, он книжку выпустил. Математик. Математика, физика, химия, всё идеально. Сделал доклад, все его выслушали. Сказали:</w:t>
      </w:r>
      <w:r w:rsidR="00701A4D">
        <w:rPr>
          <w:rFonts w:ascii="Times New Roman" w:eastAsia="SimSun" w:hAnsi="Times New Roman"/>
          <w:kern w:val="3"/>
          <w:sz w:val="24"/>
          <w:szCs w:val="24"/>
        </w:rPr>
        <w:t xml:space="preserve"> </w:t>
      </w:r>
      <w:r w:rsidRPr="00177448">
        <w:rPr>
          <w:rFonts w:ascii="Times New Roman" w:eastAsia="SimSun" w:hAnsi="Times New Roman"/>
          <w:kern w:val="3"/>
          <w:sz w:val="24"/>
          <w:szCs w:val="24"/>
        </w:rPr>
        <w:t>«У вас очень уважительная теория, но мы всем конгре</w:t>
      </w:r>
      <w:r w:rsidR="00701A4D">
        <w:rPr>
          <w:rFonts w:ascii="Times New Roman" w:eastAsia="SimSun" w:hAnsi="Times New Roman"/>
          <w:kern w:val="3"/>
          <w:sz w:val="24"/>
          <w:szCs w:val="24"/>
        </w:rPr>
        <w:t>ссом её не по..., ей не поверим</w:t>
      </w:r>
      <w:r w:rsidRPr="00177448">
        <w:rPr>
          <w:rFonts w:ascii="Times New Roman" w:eastAsia="SimSun" w:hAnsi="Times New Roman"/>
          <w:kern w:val="3"/>
          <w:sz w:val="24"/>
          <w:szCs w:val="24"/>
        </w:rPr>
        <w:t>»</w:t>
      </w:r>
      <w:r w:rsidR="00701A4D">
        <w:rPr>
          <w:rFonts w:ascii="Times New Roman" w:eastAsia="SimSun" w:hAnsi="Times New Roman"/>
          <w:kern w:val="3"/>
          <w:sz w:val="24"/>
          <w:szCs w:val="24"/>
        </w:rPr>
        <w:t>.</w:t>
      </w:r>
      <w:r w:rsidRPr="00177448">
        <w:rPr>
          <w:rFonts w:ascii="Times New Roman" w:eastAsia="SimSun" w:hAnsi="Times New Roman"/>
          <w:kern w:val="3"/>
          <w:sz w:val="24"/>
          <w:szCs w:val="24"/>
        </w:rPr>
        <w:t xml:space="preserve"> А глава конгресса на его выступлении вышел из зала, чтоб не слышать этот тихий ужас. Он физическими методами доказал, </w:t>
      </w:r>
      <w:r w:rsidR="00701A4D">
        <w:rPr>
          <w:rFonts w:ascii="Times New Roman" w:eastAsia="SimSun" w:hAnsi="Times New Roman"/>
          <w:kern w:val="3"/>
          <w:sz w:val="24"/>
          <w:szCs w:val="24"/>
        </w:rPr>
        <w:t>что пирамидам максимум... четыреста – пятьсот лет</w:t>
      </w:r>
      <w:r w:rsidRPr="00177448">
        <w:rPr>
          <w:rFonts w:ascii="Times New Roman" w:eastAsia="SimSun" w:hAnsi="Times New Roman"/>
          <w:kern w:val="3"/>
          <w:sz w:val="24"/>
          <w:szCs w:val="24"/>
        </w:rPr>
        <w:t>, в зависимости от пирамиды.</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По науке?)</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По науке. Раньше их не было. Поэтому сейчас пирамиды разрушаются. Эрозия началась, потому что время пришло. А у нас пирамидам тысячи лет уже! Атланты построили двенадцать тысяч лет назад! А Сфинкс вообще стоял, видите, эрозия времени. Ну, там всё это... вода затекала, поэтому он такой поломанный. Ну, неудобно сказать что пушки по нём палили. Товарищ Наполеон шапки сбивал с него. Не нравилась ему шапка, стоящая на Сфинксе. Странная была. Ну, и так далее. Это всё написано. У французской истории. Но это тоже не любят публиковать</w:t>
      </w:r>
      <w:r w:rsidR="00701A4D">
        <w:rPr>
          <w:rFonts w:ascii="Times New Roman" w:eastAsia="SimSun" w:hAnsi="Times New Roman"/>
          <w:kern w:val="3"/>
          <w:sz w:val="24"/>
          <w:szCs w:val="24"/>
        </w:rPr>
        <w:t xml:space="preserve">. А чего шапка не нравилась? – </w:t>
      </w:r>
      <w:r w:rsidRPr="00177448">
        <w:rPr>
          <w:rFonts w:ascii="Times New Roman" w:eastAsia="SimSun" w:hAnsi="Times New Roman"/>
          <w:kern w:val="3"/>
          <w:sz w:val="24"/>
          <w:szCs w:val="24"/>
        </w:rPr>
        <w:t>Не любят публиковать. Странная история, правда? Товарищ Наполеон – разрушитель старой империи. Примерно так это. Ни плохо, ни хорошо. Просто в своё время было.</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И вот мы накрутили этих иллюзий, мы не имеем этих документов. И, мягко говоря, живём современными документами, которые нам впаяли современные историки. Всё. Обидно.</w:t>
      </w:r>
    </w:p>
    <w:p w:rsidR="00177448" w:rsidRPr="00177448" w:rsidRDefault="00177448" w:rsidP="00177448">
      <w:pPr>
        <w:tabs>
          <w:tab w:val="left" w:pos="4678"/>
          <w:tab w:val="left" w:pos="5812"/>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А, ещё это. Последний шаг</w:t>
      </w:r>
      <w:r w:rsidR="00701A4D">
        <w:rPr>
          <w:rFonts w:ascii="Times New Roman" w:eastAsia="SimSun" w:hAnsi="Times New Roman"/>
          <w:kern w:val="3"/>
          <w:sz w:val="24"/>
          <w:szCs w:val="24"/>
        </w:rPr>
        <w:t>,</w:t>
      </w:r>
      <w:r w:rsidRPr="00177448">
        <w:rPr>
          <w:rFonts w:ascii="Times New Roman" w:eastAsia="SimSun" w:hAnsi="Times New Roman"/>
          <w:kern w:val="3"/>
          <w:sz w:val="24"/>
          <w:szCs w:val="24"/>
        </w:rPr>
        <w:t xml:space="preserve"> это.</w:t>
      </w:r>
      <w:r w:rsidR="00701A4D">
        <w:rPr>
          <w:rFonts w:ascii="Times New Roman" w:eastAsia="SimSun" w:hAnsi="Times New Roman"/>
          <w:kern w:val="3"/>
          <w:sz w:val="24"/>
          <w:szCs w:val="24"/>
        </w:rPr>
        <w:t>..</w:t>
      </w:r>
      <w:r w:rsidRPr="00177448">
        <w:rPr>
          <w:rFonts w:ascii="Times New Roman" w:eastAsia="SimSun" w:hAnsi="Times New Roman"/>
          <w:kern w:val="3"/>
          <w:sz w:val="24"/>
          <w:szCs w:val="24"/>
        </w:rPr>
        <w:t xml:space="preserve"> Политкорректность. Полно находок в Италии разных камней, которых прочесть нельзя. Русские историки приезжают, читают по-русски. Древнеславянский текст. До сих пор все итальянцы знают, что нельзя читать эти документы на русском, потому что неполиткорректно. Эти этрусские документы </w:t>
      </w:r>
      <w:r w:rsidR="00701A4D">
        <w:rPr>
          <w:rFonts w:ascii="Times New Roman" w:eastAsia="SimSun" w:hAnsi="Times New Roman"/>
          <w:kern w:val="3"/>
          <w:sz w:val="24"/>
          <w:szCs w:val="24"/>
        </w:rPr>
        <w:t xml:space="preserve">– </w:t>
      </w:r>
      <w:r w:rsidRPr="00177448">
        <w:rPr>
          <w:rFonts w:ascii="Times New Roman" w:eastAsia="SimSun" w:hAnsi="Times New Roman"/>
          <w:kern w:val="3"/>
          <w:sz w:val="24"/>
          <w:szCs w:val="24"/>
        </w:rPr>
        <w:t>нечитаемы.</w:t>
      </w:r>
    </w:p>
    <w:p w:rsidR="00177448" w:rsidRPr="00177448" w:rsidRDefault="00177448" w:rsidP="00177448">
      <w:pPr>
        <w:tabs>
          <w:tab w:val="left" w:pos="4678"/>
          <w:tab w:val="left" w:pos="5812"/>
        </w:tabs>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Правда, польский профессор в 18-м веке доказал, что это полностью старославянский диалект одного из народов Руси. И по-русски всё это читал. Его выгнали, польский университет, с кафедры. Лишили профессорских званий. И только в Питере Александр его там назначил жалованье, восстановил и сказал:«Выпустить книгу для п</w:t>
      </w:r>
      <w:r w:rsidR="00701A4D">
        <w:rPr>
          <w:rFonts w:ascii="Times New Roman" w:eastAsia="SimSun" w:hAnsi="Times New Roman"/>
          <w:kern w:val="3"/>
          <w:sz w:val="24"/>
          <w:szCs w:val="24"/>
        </w:rPr>
        <w:t>отомков</w:t>
      </w:r>
      <w:r w:rsidRPr="00177448">
        <w:rPr>
          <w:rFonts w:ascii="Times New Roman" w:eastAsia="SimSun" w:hAnsi="Times New Roman"/>
          <w:kern w:val="3"/>
          <w:sz w:val="24"/>
          <w:szCs w:val="24"/>
        </w:rPr>
        <w:t>»</w:t>
      </w:r>
      <w:r w:rsidR="00701A4D">
        <w:rPr>
          <w:rFonts w:ascii="Times New Roman" w:eastAsia="SimSun" w:hAnsi="Times New Roman"/>
          <w:kern w:val="3"/>
          <w:sz w:val="24"/>
          <w:szCs w:val="24"/>
        </w:rPr>
        <w:t>.</w:t>
      </w:r>
      <w:r w:rsidRPr="00177448">
        <w:rPr>
          <w:rFonts w:ascii="Times New Roman" w:eastAsia="SimSun" w:hAnsi="Times New Roman"/>
          <w:kern w:val="3"/>
          <w:sz w:val="24"/>
          <w:szCs w:val="24"/>
        </w:rPr>
        <w:t xml:space="preserve"> Польша тогда принадлежала... </w:t>
      </w:r>
      <w:r w:rsidRPr="00177448">
        <w:rPr>
          <w:rFonts w:ascii="Times New Roman" w:eastAsia="SimSun" w:hAnsi="Times New Roman"/>
          <w:kern w:val="3"/>
          <w:sz w:val="24"/>
          <w:szCs w:val="24"/>
        </w:rPr>
        <w:lastRenderedPageBreak/>
        <w:t>входила в состав России. Потому что нельзя было доказывать, что это русские. Это русские, эт-русские. Почему нельзя было доказывать?</w:t>
      </w:r>
    </w:p>
    <w:p w:rsidR="00177448" w:rsidRPr="00177448" w:rsidRDefault="00177448" w:rsidP="00177448">
      <w:pPr>
        <w:tabs>
          <w:tab w:val="left" w:pos="4678"/>
          <w:tab w:val="left" w:pos="5812"/>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Этруские научили греков цивилизации. Это известный факт. А греки научили цивилизации римлян. Это известный факт. Дальше хитрый вопрос: «От кого пошла цивилизация на итальянском полуострове?» Все знают – от этрусков. Но если это прочесть, что это древнерусское письмо, это что, русские – основатели европейской цивилизации? Понял, да?</w:t>
      </w:r>
    </w:p>
    <w:p w:rsidR="00177448" w:rsidRPr="00177448" w:rsidRDefault="00177448" w:rsidP="00177448">
      <w:pPr>
        <w:tabs>
          <w:tab w:val="left" w:pos="4678"/>
          <w:tab w:val="left" w:pos="5812"/>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Я не националист, я о фактах. То только повеситься осталось. Поэтому сейчас этр</w:t>
      </w:r>
      <w:r w:rsidR="00701A4D">
        <w:rPr>
          <w:rFonts w:ascii="Times New Roman" w:eastAsia="SimSun" w:hAnsi="Times New Roman"/>
          <w:kern w:val="3"/>
          <w:sz w:val="24"/>
          <w:szCs w:val="24"/>
        </w:rPr>
        <w:t>усков старательно не вспоминают</w:t>
      </w:r>
      <w:r w:rsidRPr="00177448">
        <w:rPr>
          <w:rFonts w:ascii="Times New Roman" w:eastAsia="SimSun" w:hAnsi="Times New Roman"/>
          <w:kern w:val="3"/>
          <w:sz w:val="24"/>
          <w:szCs w:val="24"/>
        </w:rPr>
        <w:t xml:space="preserve"> и основатели </w:t>
      </w:r>
      <w:r w:rsidR="00701A4D">
        <w:rPr>
          <w:rFonts w:ascii="Times New Roman" w:eastAsia="SimSun" w:hAnsi="Times New Roman"/>
          <w:kern w:val="3"/>
          <w:sz w:val="24"/>
          <w:szCs w:val="24"/>
        </w:rPr>
        <w:t xml:space="preserve">европейской цивилизации кто? – </w:t>
      </w:r>
      <w:r w:rsidRPr="00177448">
        <w:rPr>
          <w:rFonts w:ascii="Times New Roman" w:eastAsia="SimSun" w:hAnsi="Times New Roman"/>
          <w:kern w:val="3"/>
          <w:sz w:val="24"/>
          <w:szCs w:val="24"/>
        </w:rPr>
        <w:t>Греки. Но греки знают, что их научили цивилизации русские, поэтому очень уважают Россию. Но во всей Европе все основные праздники пошли от греков. А у них пошли от этрусков. Ни плохо, ни хорошо. Вот история такая. Памятники есть, каменные тексты есть. Всё есть. Мы тщательно это не помним.</w:t>
      </w:r>
    </w:p>
    <w:p w:rsidR="00177448" w:rsidRPr="00177448" w:rsidRDefault="00177448" w:rsidP="00177448">
      <w:pPr>
        <w:tabs>
          <w:tab w:val="left" w:pos="4678"/>
          <w:tab w:val="left" w:pos="5670"/>
          <w:tab w:val="left" w:pos="5812"/>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Так же как и что в Германии там пол-Германии было славянского царства. Ни плохо, ни хорошо. Есть немцы, которые это помнят. Есть те, которые забыли. Никаких претензий. Поэтому приезжаем вот сюда в Германию на некоторые земли, как к себе. Не потому, что мы там немцы или русские. Тут славян полно, немецких славян. Всё равно ж славян.</w:t>
      </w:r>
    </w:p>
    <w:p w:rsidR="00177448" w:rsidRPr="00177448" w:rsidRDefault="00177448" w:rsidP="00177448">
      <w:pPr>
        <w:tabs>
          <w:tab w:val="left" w:pos="4678"/>
          <w:tab w:val="left" w:pos="5670"/>
          <w:tab w:val="left" w:pos="5812"/>
        </w:tabs>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Поэтому, когда после второй мировой войны разделили на две Германии... Сейчас говорят: «Вот... это там, сделали там... зону и всё остальное...» На самом деле хитрость знаете в чём была? У Троицы. Но это сейчас стесняются публиковать. Решили сделать чисто немецкую Германию на какой-то народ. И чисто славянскую Германию – восточную, ГДР. По древней традиции, как было раньше.</w:t>
      </w:r>
    </w:p>
    <w:p w:rsidR="00177448" w:rsidRPr="00177448" w:rsidRDefault="00177448" w:rsidP="00177448">
      <w:pPr>
        <w:tabs>
          <w:tab w:val="left" w:pos="4678"/>
          <w:tab w:val="left" w:pos="5670"/>
          <w:tab w:val="left" w:pos="5812"/>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Германия – это ж собирание княжеств. Но сейчас это стесняются, не поднимают, потому что уж очень пикантный вопрос вытечет. Всё. Неполиткорректно. При этом немцы – это действительно одна нация, только из множества наций состоит. В принципе, Россия тоже... ну э</w:t>
      </w:r>
      <w:r w:rsidR="00701A4D">
        <w:rPr>
          <w:rFonts w:ascii="Times New Roman" w:eastAsia="SimSun" w:hAnsi="Times New Roman"/>
          <w:kern w:val="3"/>
          <w:sz w:val="24"/>
          <w:szCs w:val="24"/>
        </w:rPr>
        <w:t>то, как это... «ткни в русского – найдёшь татарина.» То же самое!</w:t>
      </w:r>
      <w:r w:rsidRPr="00177448">
        <w:rPr>
          <w:rFonts w:ascii="Times New Roman" w:eastAsia="SimSun" w:hAnsi="Times New Roman"/>
          <w:kern w:val="3"/>
          <w:sz w:val="24"/>
          <w:szCs w:val="24"/>
        </w:rPr>
        <w:t xml:space="preserve"> Русские тоже состоят из множества наций. То есть это такой синтетический народ. Что немцы, что русские. Этим мы и похожи.</w:t>
      </w:r>
    </w:p>
    <w:p w:rsidR="00177448" w:rsidRPr="00177448" w:rsidRDefault="00177448" w:rsidP="00177448">
      <w:pPr>
        <w:tabs>
          <w:tab w:val="left" w:pos="4678"/>
          <w:tab w:val="left" w:pos="5670"/>
          <w:tab w:val="left" w:pos="5812"/>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Но принципиально, если быть честными, очень прикольная история получается. Медведь же – символ России? Правда? И герб Берлина. У меня всегда это вызывало прикол. Интересно, если это символ России, почему здесь герб Берлина? Так Берлин русский город тогда, если медведь – символ России. Только немцам это не говорите, обидятся же.</w:t>
      </w:r>
    </w:p>
    <w:p w:rsidR="00177448" w:rsidRPr="00177448" w:rsidRDefault="00177448" w:rsidP="00177448">
      <w:pPr>
        <w:tabs>
          <w:tab w:val="left" w:pos="4678"/>
          <w:tab w:val="left" w:pos="5670"/>
          <w:tab w:val="left" w:pos="5812"/>
        </w:tabs>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Второй герб есть медведя... вот, есть два герба медведя. В Берлине и в России – в Ярославле. Это город крупный в России. И тоже медведь стоит. Так вот Ярославль по древним документам и был знаменитым... знаменитой новгородской Русью.</w:t>
      </w:r>
    </w:p>
    <w:p w:rsidR="00177448" w:rsidRPr="00177448" w:rsidRDefault="00177448" w:rsidP="00177448">
      <w:pPr>
        <w:tabs>
          <w:tab w:val="left" w:pos="4678"/>
          <w:tab w:val="left" w:pos="5670"/>
          <w:tab w:val="left" w:pos="5812"/>
        </w:tabs>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Дальше ассоциации. Так кто построил Берлин? Ну, изначально? Ну начал его строить? Если герб Ярославля и новгородской Руси совпадает с гербом Берлина?</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Греки.)</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 xml:space="preserve">Греки? </w:t>
      </w:r>
      <w:r w:rsidRPr="00177448">
        <w:rPr>
          <w:rFonts w:ascii="Times New Roman" w:eastAsia="SimSun" w:hAnsi="Times New Roman"/>
          <w:i/>
          <w:kern w:val="3"/>
          <w:sz w:val="24"/>
          <w:szCs w:val="24"/>
        </w:rPr>
        <w:t>(Смех.)</w:t>
      </w:r>
      <w:r w:rsidRPr="00177448">
        <w:rPr>
          <w:rFonts w:ascii="Times New Roman" w:eastAsia="SimSun" w:hAnsi="Times New Roman"/>
          <w:kern w:val="3"/>
          <w:sz w:val="24"/>
          <w:szCs w:val="24"/>
        </w:rPr>
        <w:t xml:space="preserve"> Ты правильно понял. Греки. Всё. Поэтому у нас такие исторические иллюзии или аллюзии. Поэтому мы выходим вот сейчас в Миры и разбираемся во всех этих тонкостях. Я ушёл в историю, потому что... Когда мы выходим в Тонкий мир, в Изначальный мир… Вы сейчас пойдёте почитаете книжки... Вы будете сталкиваться несколько с иной историей, чем вы читаете в книжках современных, написанных за последние 100, особенно 200 лет. То есть некоторых из них придётся выкинуть в будущем на макулатуру. Сейчас же массив нарастает, когда люди действительно читают и понимают, что есть кто.</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Ну</w:t>
      </w:r>
      <w:r w:rsidR="00BE2259">
        <w:rPr>
          <w:rFonts w:ascii="Times New Roman" w:eastAsia="SimSun" w:hAnsi="Times New Roman"/>
          <w:kern w:val="3"/>
          <w:sz w:val="24"/>
          <w:szCs w:val="24"/>
        </w:rPr>
        <w:t>,</w:t>
      </w:r>
      <w:r w:rsidRPr="00177448">
        <w:rPr>
          <w:rFonts w:ascii="Times New Roman" w:eastAsia="SimSun" w:hAnsi="Times New Roman"/>
          <w:kern w:val="3"/>
          <w:sz w:val="24"/>
          <w:szCs w:val="24"/>
        </w:rPr>
        <w:t xml:space="preserve"> и пора переходить на реальную историю</w:t>
      </w:r>
      <w:r w:rsidR="00BE2259">
        <w:rPr>
          <w:rFonts w:ascii="Times New Roman" w:eastAsia="SimSun" w:hAnsi="Times New Roman"/>
          <w:kern w:val="3"/>
          <w:sz w:val="24"/>
          <w:szCs w:val="24"/>
        </w:rPr>
        <w:t>, как она была, а не как нам</w:t>
      </w:r>
      <w:r w:rsidRPr="00177448">
        <w:rPr>
          <w:rFonts w:ascii="Times New Roman" w:eastAsia="SimSun" w:hAnsi="Times New Roman"/>
          <w:kern w:val="3"/>
          <w:sz w:val="24"/>
          <w:szCs w:val="24"/>
        </w:rPr>
        <w:t xml:space="preserve"> внуши</w:t>
      </w:r>
      <w:r w:rsidR="00BE2259">
        <w:rPr>
          <w:rFonts w:ascii="Times New Roman" w:eastAsia="SimSun" w:hAnsi="Times New Roman"/>
          <w:kern w:val="3"/>
          <w:sz w:val="24"/>
          <w:szCs w:val="24"/>
        </w:rPr>
        <w:t>ли за последние политические</w:t>
      </w:r>
      <w:r w:rsidRPr="00177448">
        <w:rPr>
          <w:rFonts w:ascii="Times New Roman" w:eastAsia="SimSun" w:hAnsi="Times New Roman"/>
          <w:kern w:val="3"/>
          <w:sz w:val="24"/>
          <w:szCs w:val="24"/>
        </w:rPr>
        <w:t xml:space="preserve"> 200-300 лет. Так открытым... что в России, что в Европе. В России там у нас тоже весело. Я о Стёпке Разине рассказал. Этим всё понятно, да? Там у нас сейчас поднимают тоже пласты истории. В ужасе от того, что мы изучали и что реально было. Ну, то есть процентов 80 истории надо будет выкинуть на свалку из того, что было.</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Больше навязывалось это всё изначально.)</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Понимаете, когда приходит новый правитель, ему выгодно написать, что он самый лучший. Переписываем. Дал денег, указал всем переписать. Или пришёл Пётр Первый, знамени-итый. Прорубил окно в Европу, но приказал собрать все древние книги и сжигал их на площади. После него, после него так делали только фашисты в Германии. То есть</w:t>
      </w:r>
      <w:r w:rsidR="00BE2259">
        <w:rPr>
          <w:rFonts w:ascii="Times New Roman" w:eastAsia="SimSun" w:hAnsi="Times New Roman"/>
          <w:kern w:val="3"/>
          <w:sz w:val="24"/>
          <w:szCs w:val="24"/>
        </w:rPr>
        <w:t>,</w:t>
      </w:r>
      <w:r w:rsidRPr="00177448">
        <w:rPr>
          <w:rFonts w:ascii="Times New Roman" w:eastAsia="SimSun" w:hAnsi="Times New Roman"/>
          <w:kern w:val="3"/>
          <w:sz w:val="24"/>
          <w:szCs w:val="24"/>
        </w:rPr>
        <w:t xml:space="preserve"> мы близки к этим. У нас Пётр Первый, только царь, а у вас тоже канцлер, только избранный местный.</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lastRenderedPageBreak/>
        <w:t>Всё. У нас тоже сжигали книги, только при Петре Первом. Сейчас кому скажи, глаза выколют, потому что Петра Первого очень почитает современная российская власть. Но он сжигал все древнеславянские рукописи, которые сейчас очень трудно найти. Он их собирал, выкупал и сжигал. Наслаждение у него это вызывало. Поэтому древние книги очень трудно найти. Это описано в бумагах, в указах: «Соб</w:t>
      </w:r>
      <w:r w:rsidR="00BE2259">
        <w:rPr>
          <w:rFonts w:ascii="Times New Roman" w:eastAsia="SimSun" w:hAnsi="Times New Roman"/>
          <w:kern w:val="3"/>
          <w:sz w:val="24"/>
          <w:szCs w:val="24"/>
        </w:rPr>
        <w:t>рать всё, привести всё, сжигаем</w:t>
      </w:r>
      <w:r w:rsidRPr="00177448">
        <w:rPr>
          <w:rFonts w:ascii="Times New Roman" w:eastAsia="SimSun" w:hAnsi="Times New Roman"/>
          <w:kern w:val="3"/>
          <w:sz w:val="24"/>
          <w:szCs w:val="24"/>
        </w:rPr>
        <w:t>»</w:t>
      </w:r>
      <w:r w:rsidR="00BE2259">
        <w:rPr>
          <w:rFonts w:ascii="Times New Roman" w:eastAsia="SimSun" w:hAnsi="Times New Roman"/>
          <w:kern w:val="3"/>
          <w:sz w:val="24"/>
          <w:szCs w:val="24"/>
        </w:rPr>
        <w:t>.</w:t>
      </w:r>
      <w:r w:rsidRPr="00177448">
        <w:rPr>
          <w:rFonts w:ascii="Times New Roman" w:eastAsia="SimSun" w:hAnsi="Times New Roman"/>
          <w:kern w:val="3"/>
          <w:sz w:val="24"/>
          <w:szCs w:val="24"/>
        </w:rPr>
        <w:t xml:space="preserve"> Но вы о Петре Первом можете знать всё что угодно, кроме этого. Это так сказать нелицеприятная часть его творческой истории. Чего он так хотел в Европу?</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(Из зала: – У нас же не было выхода.)</w:t>
      </w:r>
    </w:p>
    <w:p w:rsidR="00177448" w:rsidRPr="00177448" w:rsidRDefault="00BE2259" w:rsidP="00177448">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Ну, неважно, тут уже</w:t>
      </w:r>
      <w:r w:rsidR="00177448" w:rsidRPr="00177448">
        <w:rPr>
          <w:rFonts w:ascii="Times New Roman" w:eastAsia="SimSun" w:hAnsi="Times New Roman"/>
          <w:kern w:val="3"/>
          <w:sz w:val="24"/>
          <w:szCs w:val="24"/>
        </w:rPr>
        <w:t xml:space="preserve"> третья история. Это ещё одна история, опять тоже закрутим сейчас. Всё, давайте это забудем, это я вас расслаблял от Миров, а то вы вообще склинились.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5D1555">
      <w:pPr>
        <w:pStyle w:val="berschrift1"/>
      </w:pPr>
      <w:bookmarkStart w:id="51" w:name="_Toc493872486"/>
      <w:r w:rsidRPr="00177448">
        <w:t>Комментарий перед практикой</w:t>
      </w:r>
      <w:bookmarkEnd w:id="51"/>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Значит, мы сейчас идём... В физический мир мы не идём, потому что это вы. И когда вы скажете: «Где 256 присутствий?» – В вас. Вот, когда вы начнёте их воспринимать, вы просто будете видеть ракурс физический разных Присутствий. Но они фиксируются физически, это первые 256 Присутствий Метагалактики. Я не шучу. Мы ещё к этому идём, это очень большая проблема, но постепенно мы научаемся.</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 xml:space="preserve">Вы скажете: «Так вы ж нас водите в Метагалактику по этим же присутствиям, они отдельно, а </w:t>
      </w:r>
      <w:r w:rsidR="00BE2259">
        <w:rPr>
          <w:rFonts w:ascii="Times New Roman" w:eastAsia="SimSun" w:hAnsi="Times New Roman"/>
          <w:kern w:val="3"/>
          <w:sz w:val="24"/>
          <w:szCs w:val="24"/>
        </w:rPr>
        <w:t xml:space="preserve">здесь ты говоришь – </w:t>
      </w:r>
      <w:r w:rsidRPr="00177448">
        <w:rPr>
          <w:rFonts w:ascii="Times New Roman" w:eastAsia="SimSun" w:hAnsi="Times New Roman"/>
          <w:kern w:val="3"/>
          <w:sz w:val="24"/>
          <w:szCs w:val="24"/>
        </w:rPr>
        <w:t>ракурс».</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kern w:val="3"/>
          <w:sz w:val="24"/>
          <w:szCs w:val="24"/>
        </w:rPr>
        <w:t>Вниман</w:t>
      </w:r>
      <w:r w:rsidR="00BE2259">
        <w:rPr>
          <w:rFonts w:ascii="Times New Roman" w:eastAsia="SimSun" w:hAnsi="Times New Roman"/>
          <w:kern w:val="3"/>
          <w:sz w:val="24"/>
          <w:szCs w:val="24"/>
        </w:rPr>
        <w:t>ие! На нашей планете они вместе</w:t>
      </w:r>
      <w:r w:rsidRPr="00177448">
        <w:rPr>
          <w:rFonts w:ascii="Times New Roman" w:eastAsia="SimSun" w:hAnsi="Times New Roman"/>
          <w:kern w:val="3"/>
          <w:sz w:val="24"/>
          <w:szCs w:val="24"/>
        </w:rPr>
        <w:t xml:space="preserve"> и идёт только ракурс. Понимаете? А в</w:t>
      </w:r>
      <w:r w:rsidR="00BE2259">
        <w:rPr>
          <w:rFonts w:ascii="Times New Roman" w:eastAsia="SimSun" w:hAnsi="Times New Roman"/>
          <w:kern w:val="3"/>
          <w:sz w:val="24"/>
          <w:szCs w:val="24"/>
        </w:rPr>
        <w:t xml:space="preserve"> Метагалактике, которая большая</w:t>
      </w:r>
      <w:r w:rsidRPr="00177448">
        <w:rPr>
          <w:rFonts w:ascii="Times New Roman" w:eastAsia="SimSun" w:hAnsi="Times New Roman"/>
          <w:kern w:val="3"/>
          <w:sz w:val="24"/>
          <w:szCs w:val="24"/>
        </w:rPr>
        <w:t xml:space="preserve"> и не только наша планета, эти Присутствия идут отдельно. Ну, там, на других планетах, звёздах. И здесь вопрос восприятия всей Метагалактики</w:t>
      </w:r>
      <w:r w:rsidR="00BE2259">
        <w:rPr>
          <w:rFonts w:ascii="Times New Roman" w:eastAsia="SimSun" w:hAnsi="Times New Roman"/>
          <w:kern w:val="3"/>
          <w:sz w:val="24"/>
          <w:szCs w:val="24"/>
        </w:rPr>
        <w:t>,</w:t>
      </w:r>
      <w:r w:rsidRPr="00177448">
        <w:rPr>
          <w:rFonts w:ascii="Times New Roman" w:eastAsia="SimSun" w:hAnsi="Times New Roman"/>
          <w:kern w:val="3"/>
          <w:sz w:val="24"/>
          <w:szCs w:val="24"/>
        </w:rPr>
        <w:t xml:space="preserve"> и нашей Планеты. Наша Планета – седьмая Изначальность. Это очень высокое развити</w:t>
      </w:r>
      <w:r w:rsidR="00BE2259">
        <w:rPr>
          <w:rFonts w:ascii="Times New Roman" w:eastAsia="SimSun" w:hAnsi="Times New Roman"/>
          <w:kern w:val="3"/>
          <w:sz w:val="24"/>
          <w:szCs w:val="24"/>
        </w:rPr>
        <w:t>е для метагалактической материи</w:t>
      </w:r>
      <w:r w:rsidRPr="00177448">
        <w:rPr>
          <w:rFonts w:ascii="Times New Roman" w:eastAsia="SimSun" w:hAnsi="Times New Roman"/>
          <w:kern w:val="3"/>
          <w:sz w:val="24"/>
          <w:szCs w:val="24"/>
        </w:rPr>
        <w:t xml:space="preserve"> и она имеет право синтезировать множество присутствий</w:t>
      </w:r>
      <w:r w:rsidR="00BE2259">
        <w:rPr>
          <w:rFonts w:ascii="Times New Roman" w:eastAsia="SimSun" w:hAnsi="Times New Roman"/>
          <w:kern w:val="3"/>
          <w:sz w:val="24"/>
          <w:szCs w:val="24"/>
        </w:rPr>
        <w:t>,</w:t>
      </w:r>
      <w:r w:rsidRPr="00177448">
        <w:rPr>
          <w:rFonts w:ascii="Times New Roman" w:eastAsia="SimSun" w:hAnsi="Times New Roman"/>
          <w:kern w:val="3"/>
          <w:sz w:val="24"/>
          <w:szCs w:val="24"/>
        </w:rPr>
        <w:t xml:space="preserve"> и мерностей. Мы это очень долго выясняли. А в Метагалактике недоразвитые планеты не имеют право, это... Ну, развиваемые планеты. И вот там уже всё по-своему. Поэтому мы вас водим и метагалактически, и планетарно. Но физический Мир фиксируется на нас 256-ю Присутствиями, и мы их здесь можем различать, но ходить по ним мы не сможем. Поэтому мы идём сразу в Тонкий мир, потом идём в Изначальный мир и в Метагалактический. Три вида хождения. В Изначальном вы почитаете книжку. Я вам расскажу где, что, какую. В Метагалактическом вы посмотрите на Метагалактику. Скажу где, как. А в Тонком мире мы пообщаемся с Владыками.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Практика. Это практика Миракля, когда вы ходите и учитесь действовать по Мирам. Ну, три часа прошло, полчаса практики, потом будет перерыв. Я, я, я заболтался исторически. Практика нужна, я не могу вас отпустить, потому что тонки... Мировые Тела мы только стяжали.</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9E522A" w:rsidRDefault="00177448" w:rsidP="005D1555">
      <w:pPr>
        <w:pStyle w:val="berschrift1"/>
      </w:pPr>
      <w:bookmarkStart w:id="52" w:name="_Toc493872487"/>
      <w:r w:rsidRPr="00177448">
        <w:t>Практика 9.</w:t>
      </w:r>
      <w:r w:rsidR="009E522A">
        <w:br/>
        <w:t>Практика Миракль. Хождение по трём</w:t>
      </w:r>
      <w:r w:rsidRPr="00177448">
        <w:t xml:space="preserve"> Мирам: </w:t>
      </w:r>
      <w:r w:rsidR="00926163">
        <w:br/>
      </w:r>
      <w:r w:rsidRPr="00177448">
        <w:t>Тонкому, Изначальному, Метагалактическому.</w:t>
      </w:r>
      <w:r w:rsidR="009E522A">
        <w:br/>
      </w:r>
      <w:r w:rsidRPr="00177448">
        <w:rPr>
          <w:rFonts w:eastAsia="Times New Roman"/>
          <w:lang w:eastAsia="ru-RU"/>
        </w:rPr>
        <w:t>Явление трёх мировых выражений: Тонкого мира, Изначального мира, Метагалактического мира с</w:t>
      </w:r>
      <w:r w:rsidRPr="00177448">
        <w:t xml:space="preserve"> пробуждённостью к явлению </w:t>
      </w:r>
      <w:r w:rsidRPr="00177448">
        <w:rPr>
          <w:rFonts w:eastAsia="Times New Roman"/>
          <w:lang w:eastAsia="ru-RU"/>
        </w:rPr>
        <w:t>трёх мировых тел</w:t>
      </w:r>
      <w:bookmarkEnd w:id="52"/>
    </w:p>
    <w:p w:rsidR="00177448" w:rsidRPr="00177448" w:rsidRDefault="00177448" w:rsidP="00177448">
      <w:pPr>
        <w:suppressAutoHyphens/>
        <w:autoSpaceDN w:val="0"/>
        <w:ind w:firstLine="709"/>
        <w:textAlignment w:val="baseline"/>
        <w:rPr>
          <w:rFonts w:ascii="Times New Roman" w:eastAsia="Times New Roman" w:hAnsi="Times New Roman"/>
          <w:b/>
          <w:kern w:val="3"/>
          <w:sz w:val="24"/>
          <w:szCs w:val="24"/>
          <w:lang w:eastAsia="ru-RU"/>
        </w:rPr>
      </w:pP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Мы возжигаемся всем Синтезом каждого из нас. Синтезируемся с Изначально Вышесто</w:t>
      </w:r>
      <w:r w:rsidR="009E522A">
        <w:rPr>
          <w:rFonts w:ascii="Times New Roman" w:eastAsia="SimSun" w:hAnsi="Times New Roman"/>
          <w:i/>
          <w:kern w:val="3"/>
          <w:sz w:val="24"/>
          <w:szCs w:val="24"/>
        </w:rPr>
        <w:t xml:space="preserve">ящими Владыками Кут Хуми Фаинь. </w:t>
      </w:r>
      <w:r w:rsidRPr="00177448">
        <w:rPr>
          <w:rFonts w:ascii="Times New Roman" w:eastAsia="SimSun" w:hAnsi="Times New Roman"/>
          <w:i/>
          <w:kern w:val="3"/>
          <w:sz w:val="24"/>
          <w:szCs w:val="24"/>
        </w:rPr>
        <w:t>Переходим в зал Изначально Вышестоящего Дома Изначально Вышестоящего Отца 512-ти Изначальный явленно. Развёртываемся пред Изначально Вышестоящим Владыкой Кут Хуми в форме Ипостаси седьмого Синтеза каждым из нас и синтезом нас. И, синтезируясь с Хум Изначально Вышестоящего Владыки Кут Хуми, стяжаем Синтез Синтеза Изначально Вышестоящего Отца, прося преобразить каждого из нас и с</w:t>
      </w:r>
      <w:r w:rsidR="00BD6B20">
        <w:rPr>
          <w:rFonts w:ascii="Times New Roman" w:eastAsia="SimSun" w:hAnsi="Times New Roman"/>
          <w:i/>
          <w:kern w:val="3"/>
          <w:sz w:val="24"/>
          <w:szCs w:val="24"/>
        </w:rPr>
        <w:t xml:space="preserve">интез нас на явление трёх </w:t>
      </w:r>
      <w:r w:rsidRPr="00177448">
        <w:rPr>
          <w:rFonts w:ascii="Times New Roman" w:eastAsia="SimSun" w:hAnsi="Times New Roman"/>
          <w:i/>
          <w:kern w:val="3"/>
          <w:sz w:val="24"/>
          <w:szCs w:val="24"/>
        </w:rPr>
        <w:t xml:space="preserve">мировых выражений: Тонкого мира, Изначального </w:t>
      </w:r>
      <w:r w:rsidR="00BD6B20">
        <w:rPr>
          <w:rFonts w:ascii="Times New Roman" w:eastAsia="SimSun" w:hAnsi="Times New Roman"/>
          <w:i/>
          <w:kern w:val="3"/>
          <w:sz w:val="24"/>
          <w:szCs w:val="24"/>
        </w:rPr>
        <w:t xml:space="preserve">мира и Метагалактического мира </w:t>
      </w:r>
      <w:r w:rsidRPr="00177448">
        <w:rPr>
          <w:rFonts w:ascii="Times New Roman" w:eastAsia="SimSun" w:hAnsi="Times New Roman"/>
          <w:i/>
          <w:kern w:val="3"/>
          <w:sz w:val="24"/>
          <w:szCs w:val="24"/>
        </w:rPr>
        <w:t>каждым из нас</w:t>
      </w:r>
      <w:r w:rsidR="00BD6B20">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и синтезом нас</w:t>
      </w:r>
      <w:r w:rsidR="00BD6B20">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с явлением соответствующими мировыми телами</w:t>
      </w:r>
      <w:r w:rsidR="00BD6B20">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и пробуждённостью к явлению мировых тел каждым из нас</w:t>
      </w:r>
      <w:r w:rsidR="00BD6B20">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и синтезом нас.</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 xml:space="preserve">И, возжигаясь Синтез Синтезом Изначально Вышестоящего Отца, преображаясь им, из зала Изначально Вышестоящего Владыки Кут Хуми, возжигаясь Изначально Вышестоящим </w:t>
      </w:r>
      <w:r w:rsidRPr="00177448">
        <w:rPr>
          <w:rFonts w:ascii="Times New Roman" w:eastAsia="SimSun" w:hAnsi="Times New Roman"/>
          <w:i/>
          <w:kern w:val="3"/>
          <w:sz w:val="24"/>
          <w:szCs w:val="24"/>
        </w:rPr>
        <w:lastRenderedPageBreak/>
        <w:t>Домом Изначально Вышестоящего Отца, мы переходим на</w:t>
      </w:r>
      <w:r w:rsidR="00BD6B20">
        <w:rPr>
          <w:rFonts w:ascii="Times New Roman" w:eastAsia="SimSun" w:hAnsi="Times New Roman"/>
          <w:i/>
          <w:kern w:val="3"/>
          <w:sz w:val="24"/>
          <w:szCs w:val="24"/>
        </w:rPr>
        <w:t xml:space="preserve"> пятое присутствие Тонкого мира </w:t>
      </w:r>
      <w:r w:rsidRPr="00177448">
        <w:rPr>
          <w:rFonts w:ascii="Times New Roman" w:eastAsia="SimSun" w:hAnsi="Times New Roman"/>
          <w:i/>
          <w:kern w:val="3"/>
          <w:sz w:val="24"/>
          <w:szCs w:val="24"/>
        </w:rPr>
        <w:t>Метагалактики ФА, ста</w:t>
      </w:r>
      <w:r w:rsidR="00BD6B20">
        <w:rPr>
          <w:rFonts w:ascii="Times New Roman" w:eastAsia="SimSun" w:hAnsi="Times New Roman"/>
          <w:i/>
          <w:kern w:val="3"/>
          <w:sz w:val="24"/>
          <w:szCs w:val="24"/>
        </w:rPr>
        <w:t xml:space="preserve">новясь пред зданием </w:t>
      </w:r>
      <w:r w:rsidRPr="00177448">
        <w:rPr>
          <w:rFonts w:ascii="Times New Roman" w:eastAsia="SimSun" w:hAnsi="Times New Roman"/>
          <w:i/>
          <w:kern w:val="3"/>
          <w:sz w:val="24"/>
          <w:szCs w:val="24"/>
        </w:rPr>
        <w:t>Дома Отца пятого присутствия. Я специально взял невысоко. И мы стоим с вами пред стеной очень недалеко, буквально в нескольких метрах высокого здания. Попробуйте</w:t>
      </w:r>
      <w:r w:rsidR="00BD6B20">
        <w:rPr>
          <w:rFonts w:ascii="Times New Roman" w:eastAsia="SimSun" w:hAnsi="Times New Roman"/>
          <w:i/>
          <w:kern w:val="3"/>
          <w:sz w:val="24"/>
          <w:szCs w:val="24"/>
        </w:rPr>
        <w:t xml:space="preserve"> увидеть его цвет сами сейчас. </w:t>
      </w:r>
      <w:r w:rsidRPr="00177448">
        <w:rPr>
          <w:rFonts w:ascii="Times New Roman" w:eastAsia="SimSun" w:hAnsi="Times New Roman"/>
          <w:i/>
          <w:kern w:val="3"/>
          <w:sz w:val="24"/>
          <w:szCs w:val="24"/>
        </w:rPr>
        <w:t>Белый, бело-серый вот такой. То есть обычный белый цвет, только как будто запылённый в плане, что... от ветра или от времени. Представляете, белый цвет вот со временем тускнеет, грязнеет, примерно в таком оттенке. Это не грязь, а вот такой... Серость. Но белый.</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Это очень высокое здание, наверху даже есть купол. Окошек очень мало, они узкие, высокие. То есть здание п</w:t>
      </w:r>
      <w:r w:rsidR="00BD6B20">
        <w:rPr>
          <w:rFonts w:ascii="Times New Roman" w:eastAsia="SimSun" w:hAnsi="Times New Roman"/>
          <w:i/>
          <w:kern w:val="3"/>
          <w:sz w:val="24"/>
          <w:szCs w:val="24"/>
        </w:rPr>
        <w:t xml:space="preserve">остроено в очень древнем стиле. </w:t>
      </w:r>
      <w:r w:rsidRPr="00177448">
        <w:rPr>
          <w:rFonts w:ascii="Times New Roman" w:eastAsia="SimSun" w:hAnsi="Times New Roman"/>
          <w:i/>
          <w:kern w:val="3"/>
          <w:sz w:val="24"/>
          <w:szCs w:val="24"/>
        </w:rPr>
        <w:t>Мы стоим в тонких телах перед ним. Это тонкое тело. Мы так ходим в погружении. Я вас зову за собой, мы идём. Там ветрено. Обратите внимание, что наши одежды развеваются. Мы идём по дорожке ко входу в здание, огиная угол здания, поворачивая налево. Там сзади вас стали два служащих, которые подталкивают вас, потому что некоторые зевают и не идут. Утвердите, что ваши тела ходят вместе со мной, чтоб вас не направляли в нашу сторону.</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Вот теперь мы встали перед главным входом в здание, ну, как анфас, можно сказать. Да? Ступеньки вверх. Мы не перед ступеньками, а чуть дальше стоим. Очень большой проход. Проход имеет заострение к центру, то есть два полукруга к центру. Такая интересная архитектура. Над входом четыре громадных окна. Громадных – это метров пять на три вверх. С определёнными архитектурными башенками перед окнами, так можно выразиться. Вертикально отстроены. Ну, пробуйте, очень оригинальная архитектура. Архитектурно красиво и гармонично. Но это не башенки, это такие заострения, которые перед окнами и вертикально вверх идут, каменные причём. Получается, если взять железная – это решётка на окнах, только это слишком камни большие и толстые, чтобы быть решёткой. И они на отдалении сантиметров 30 от окна. То есть</w:t>
      </w:r>
      <w:r w:rsidR="00BD6B20">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наше тело там может протиснуться. Такая архитектура. Она в несколько готическом стиле, только такой готики я нигде не видел. Несколько – это вот отдельные элементы похожести есть. Но никаких заострённых окон, а наоборот, вот как у нас здесь вширь пять метров, вверх три метра, и они такие, закрытые.</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мы поднимаемся по ступенькам, входим в храм. В храме полутемно, но свет есть. Из тех самых окон над входом. Кто нас встречает? Попробуйте распознать. Нас встречают три Владыки пятого присутствия. Они в белых ниспадающих одеждах на пле</w:t>
      </w:r>
      <w:r w:rsidR="00BD6B20">
        <w:rPr>
          <w:rFonts w:ascii="Times New Roman" w:eastAsia="SimSun" w:hAnsi="Times New Roman"/>
          <w:i/>
          <w:kern w:val="3"/>
          <w:sz w:val="24"/>
          <w:szCs w:val="24"/>
        </w:rPr>
        <w:t xml:space="preserve">чах. Один из них Кут Хуми, один </w:t>
      </w:r>
      <w:r w:rsidRPr="00177448">
        <w:rPr>
          <w:rFonts w:ascii="Times New Roman" w:eastAsia="SimSun" w:hAnsi="Times New Roman"/>
          <w:i/>
          <w:kern w:val="3"/>
          <w:sz w:val="24"/>
          <w:szCs w:val="24"/>
        </w:rPr>
        <w:t>из них Натан. Ну, и третий представился – Владомир. В</w:t>
      </w:r>
      <w:r w:rsidR="00BD6B20">
        <w:rPr>
          <w:rFonts w:ascii="Times New Roman" w:eastAsia="SimSun" w:hAnsi="Times New Roman"/>
          <w:i/>
          <w:kern w:val="3"/>
          <w:sz w:val="24"/>
          <w:szCs w:val="24"/>
        </w:rPr>
        <w:t>ладомир, он имеет тёмные волосы</w:t>
      </w:r>
      <w:r w:rsidRPr="00177448">
        <w:rPr>
          <w:rFonts w:ascii="Times New Roman" w:eastAsia="SimSun" w:hAnsi="Times New Roman"/>
          <w:i/>
          <w:kern w:val="3"/>
          <w:sz w:val="24"/>
          <w:szCs w:val="24"/>
        </w:rPr>
        <w:t xml:space="preserve"> и он высокий, поэтому легче отличить. А вот Кут Хуми и Натан, они... причёсками различаются, но волосы светлые. Вам будет посложнее. Но Натан, он более высокий. Есть такой Владыка Натан. Расслабьтесь.</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мы синтезируемся с Изначально Вышестоящими Владыками пятого присутствия Кут Хуми, Владомиром и Натаном, прося развернуть нашу деятельность Тонким миром в каких-то мираклевых возможностях каждого из нас.</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Нас подвели к стенке, к стене в храме. И на стене громадная карта расположения разных объектов пятого присутствия. И нам Владыки рассказывают, где кто живёт, как куда пройти. Карта довольно большая. Я напоминаю, что мы попали в здание Дома Отца пятого присутствия. Оно ещё имеет оттенок храма, потому что люди пятой расы привыкли попадать в Дом Отца как в храм. Им так проще. Но нас подвели к карте как более современных людей, показывая расположение цивилизационных объектов.</w:t>
      </w:r>
    </w:p>
    <w:p w:rsidR="00177448" w:rsidRPr="00177448" w:rsidRDefault="00BD6B20" w:rsidP="00177448">
      <w:pPr>
        <w:suppressAutoHyphens/>
        <w:autoSpaceDN w:val="0"/>
        <w:ind w:firstLine="709"/>
        <w:textAlignment w:val="baseline"/>
        <w:rPr>
          <w:rFonts w:eastAsia="SimSun" w:cs="Tahoma"/>
          <w:kern w:val="3"/>
        </w:rPr>
      </w:pPr>
      <w:r>
        <w:rPr>
          <w:rFonts w:ascii="Times New Roman" w:eastAsia="SimSun" w:hAnsi="Times New Roman"/>
          <w:i/>
          <w:kern w:val="3"/>
          <w:sz w:val="24"/>
          <w:szCs w:val="24"/>
        </w:rPr>
        <w:t xml:space="preserve">Благодарим Владык. </w:t>
      </w:r>
      <w:r w:rsidR="00177448" w:rsidRPr="00177448">
        <w:rPr>
          <w:rFonts w:ascii="Times New Roman" w:eastAsia="SimSun" w:hAnsi="Times New Roman"/>
          <w:i/>
          <w:kern w:val="3"/>
          <w:sz w:val="24"/>
          <w:szCs w:val="24"/>
        </w:rPr>
        <w:t xml:space="preserve">Благодарим за общение с нами. Если вас что-то заинтересовало, ночью во сне, или уходя в сон, вы можете сюда вернуться. Это Владыки вас приглашают пообщаться. </w:t>
      </w:r>
      <w:r w:rsidR="00177448" w:rsidRPr="00177448">
        <w:rPr>
          <w:rFonts w:ascii="Times New Roman" w:eastAsia="SimSun" w:hAnsi="Times New Roman"/>
          <w:i/>
          <w:kern w:val="3"/>
          <w:sz w:val="24"/>
          <w:szCs w:val="24"/>
          <w:lang w:val="en-US"/>
        </w:rPr>
        <w:t>Nou</w:t>
      </w:r>
      <w:r w:rsidR="00177448" w:rsidRPr="00177448">
        <w:rPr>
          <w:rFonts w:ascii="Times New Roman" w:eastAsia="SimSun" w:hAnsi="Times New Roman"/>
          <w:i/>
          <w:kern w:val="3"/>
          <w:sz w:val="24"/>
          <w:szCs w:val="24"/>
        </w:rPr>
        <w:t xml:space="preserve"> </w:t>
      </w:r>
      <w:r w:rsidR="00177448" w:rsidRPr="00177448">
        <w:rPr>
          <w:rFonts w:ascii="Times New Roman" w:eastAsia="SimSun" w:hAnsi="Times New Roman"/>
          <w:i/>
          <w:kern w:val="3"/>
          <w:sz w:val="24"/>
          <w:szCs w:val="24"/>
          <w:lang w:val="en-US"/>
        </w:rPr>
        <w:t>problem</w:t>
      </w:r>
      <w:r w:rsidR="00177448" w:rsidRPr="00177448">
        <w:rPr>
          <w:rFonts w:ascii="Times New Roman" w:eastAsia="SimSun" w:hAnsi="Times New Roman"/>
          <w:i/>
          <w:kern w:val="3"/>
          <w:sz w:val="24"/>
          <w:szCs w:val="24"/>
        </w:rPr>
        <w:t>. Это пятое присутствие, все из вас спокойно дойдут. Не забывайте, что у нас седьмой Синтез. Значит, на пятое присутствие вы имеете право ходить свободно.</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Далее, благодарим Владык Кут Хуми, Натана, Владомира. Владомир нас подзывает к столу. Подойдите, там стоит стол. И на столе лежит меч, под стеклом. Попробуйте это увидеть. Ну, музей. Владомир сообщает, что это древний меч. Нет, это не Экскалибур. Это не меч Мории. Или Экскалибр. Но это древний меч, который начинал современную цивилизацию на Планете Земля после гибели предыдущей. Н</w:t>
      </w:r>
      <w:r w:rsidR="00BD6B20">
        <w:rPr>
          <w:rFonts w:ascii="Times New Roman" w:eastAsia="SimSun" w:hAnsi="Times New Roman"/>
          <w:i/>
          <w:kern w:val="3"/>
          <w:sz w:val="24"/>
          <w:szCs w:val="24"/>
        </w:rPr>
        <w:t>у, примерно 1200 лет назад. В</w:t>
      </w:r>
      <w:r w:rsidRPr="00177448">
        <w:rPr>
          <w:rFonts w:ascii="Times New Roman" w:eastAsia="SimSun" w:hAnsi="Times New Roman"/>
          <w:i/>
          <w:kern w:val="3"/>
          <w:sz w:val="24"/>
          <w:szCs w:val="24"/>
        </w:rPr>
        <w:t xml:space="preserve"> реальной истории. Без иллюзий если взять. Я понял. Владомир говорит: «Один из первы</w:t>
      </w:r>
      <w:r w:rsidR="00BD6B20">
        <w:rPr>
          <w:rFonts w:ascii="Times New Roman" w:eastAsia="SimSun" w:hAnsi="Times New Roman"/>
          <w:i/>
          <w:kern w:val="3"/>
          <w:sz w:val="24"/>
          <w:szCs w:val="24"/>
        </w:rPr>
        <w:t>х Мечей Воли, только физический</w:t>
      </w:r>
      <w:r w:rsidRPr="00177448">
        <w:rPr>
          <w:rFonts w:ascii="Times New Roman" w:eastAsia="SimSun" w:hAnsi="Times New Roman"/>
          <w:i/>
          <w:kern w:val="3"/>
          <w:sz w:val="24"/>
          <w:szCs w:val="24"/>
        </w:rPr>
        <w:t>»</w:t>
      </w:r>
      <w:r w:rsidR="00BD6B20">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Я напомню, что пятое присутствие, где мы сейчас, в Метагалактике причинное, а </w:t>
      </w:r>
      <w:r w:rsidRPr="00177448">
        <w:rPr>
          <w:rFonts w:ascii="Times New Roman" w:eastAsia="SimSun" w:hAnsi="Times New Roman"/>
          <w:i/>
          <w:kern w:val="3"/>
          <w:sz w:val="24"/>
          <w:szCs w:val="24"/>
        </w:rPr>
        <w:lastRenderedPageBreak/>
        <w:t>по планетарным планам</w:t>
      </w:r>
      <w:r w:rsidR="00BD6B20">
        <w:rPr>
          <w:rFonts w:ascii="Times New Roman" w:eastAsia="SimSun" w:hAnsi="Times New Roman"/>
          <w:i/>
          <w:kern w:val="3"/>
          <w:sz w:val="24"/>
          <w:szCs w:val="24"/>
        </w:rPr>
        <w:t xml:space="preserve"> это Атма, Воля. Меч Воли Атмы. </w:t>
      </w:r>
      <w:r w:rsidRPr="00177448">
        <w:rPr>
          <w:rFonts w:ascii="Times New Roman" w:eastAsia="SimSun" w:hAnsi="Times New Roman"/>
          <w:i/>
          <w:kern w:val="3"/>
          <w:sz w:val="24"/>
          <w:szCs w:val="24"/>
        </w:rPr>
        <w:t>А на Атме находился Первый Луч Мории и одновременно отдел Человечества. Восстанавливаемого человечества. Ну вот</w:t>
      </w:r>
      <w:r w:rsidR="00BD6B20">
        <w:rPr>
          <w:rFonts w:ascii="Times New Roman" w:eastAsia="SimSun" w:hAnsi="Times New Roman"/>
          <w:i/>
          <w:kern w:val="3"/>
          <w:sz w:val="24"/>
          <w:szCs w:val="24"/>
        </w:rPr>
        <w:t xml:space="preserve"> –</w:t>
      </w:r>
      <w:r w:rsidRPr="00177448">
        <w:rPr>
          <w:rFonts w:ascii="Times New Roman" w:eastAsia="SimSun" w:hAnsi="Times New Roman"/>
          <w:i/>
          <w:kern w:val="3"/>
          <w:sz w:val="24"/>
          <w:szCs w:val="24"/>
        </w:rPr>
        <w:t xml:space="preserve"> Меч Воли, фактическ</w:t>
      </w:r>
      <w:r w:rsidR="00BD6B20">
        <w:rPr>
          <w:rFonts w:ascii="Times New Roman" w:eastAsia="SimSun" w:hAnsi="Times New Roman"/>
          <w:i/>
          <w:kern w:val="3"/>
          <w:sz w:val="24"/>
          <w:szCs w:val="24"/>
        </w:rPr>
        <w:t xml:space="preserve">и связанный с Первым Лучом Воли </w:t>
      </w:r>
      <w:r w:rsidRPr="00177448">
        <w:rPr>
          <w:rFonts w:ascii="Times New Roman" w:eastAsia="SimSun" w:hAnsi="Times New Roman"/>
          <w:i/>
          <w:kern w:val="3"/>
          <w:sz w:val="24"/>
          <w:szCs w:val="24"/>
        </w:rPr>
        <w:t xml:space="preserve">и работой отдела Человечества. В начале эпохи отделом </w:t>
      </w:r>
      <w:r w:rsidR="00BD6B20">
        <w:rPr>
          <w:rFonts w:ascii="Times New Roman" w:eastAsia="SimSun" w:hAnsi="Times New Roman"/>
          <w:i/>
          <w:kern w:val="3"/>
          <w:sz w:val="24"/>
          <w:szCs w:val="24"/>
        </w:rPr>
        <w:t xml:space="preserve">Человечества </w:t>
      </w:r>
      <w:r w:rsidRPr="00177448">
        <w:rPr>
          <w:rFonts w:ascii="Times New Roman" w:eastAsia="SimSun" w:hAnsi="Times New Roman"/>
          <w:i/>
          <w:kern w:val="3"/>
          <w:sz w:val="24"/>
          <w:szCs w:val="24"/>
        </w:rPr>
        <w:t>правил другой человек, поэтому пугаться не надо, кто знает Иерархию. Нас просто знакомят с историей. Вот эт</w:t>
      </w:r>
      <w:r w:rsidR="00DC3487">
        <w:rPr>
          <w:rFonts w:ascii="Times New Roman" w:eastAsia="SimSun" w:hAnsi="Times New Roman"/>
          <w:i/>
          <w:kern w:val="3"/>
          <w:sz w:val="24"/>
          <w:szCs w:val="24"/>
        </w:rPr>
        <w:t xml:space="preserve">о – Меч Главы отдела Человечества </w:t>
      </w:r>
      <w:r w:rsidRPr="00177448">
        <w:rPr>
          <w:rFonts w:ascii="Times New Roman" w:eastAsia="SimSun" w:hAnsi="Times New Roman"/>
          <w:i/>
          <w:kern w:val="3"/>
          <w:sz w:val="24"/>
          <w:szCs w:val="24"/>
        </w:rPr>
        <w:t>начала пятой расы, мужчины, так выразимся. Чтоб было попроще и попонятнее.</w:t>
      </w:r>
    </w:p>
    <w:p w:rsidR="00177448" w:rsidRPr="007062D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Благодарим Владыку Владомира за такой интересный вариант рассмотрения. И меч до сих пор сохраняется. То есть Владомир сообщает, что отдельные предметы с Атмы Планеты сейчас на</w:t>
      </w:r>
      <w:r w:rsidR="00DC3487">
        <w:rPr>
          <w:rFonts w:ascii="Times New Roman" w:eastAsia="SimSun" w:hAnsi="Times New Roman"/>
          <w:i/>
          <w:kern w:val="3"/>
          <w:sz w:val="24"/>
          <w:szCs w:val="24"/>
        </w:rPr>
        <w:t xml:space="preserve">ходятся в этом здании Дома Отца </w:t>
      </w:r>
      <w:r w:rsidRPr="00177448">
        <w:rPr>
          <w:rFonts w:ascii="Times New Roman" w:eastAsia="SimSun" w:hAnsi="Times New Roman"/>
          <w:i/>
          <w:kern w:val="3"/>
          <w:sz w:val="24"/>
          <w:szCs w:val="24"/>
        </w:rPr>
        <w:t>на причинном присутствии. Не зря я рассказывал об истории. Он говорит, что исторически здесь место, где фиксируются эти предметы и объекты. Можно книги посмотреть и так далее. Приглашает к разговору просто. Меч достаточно знатный, обоюдоострый и так далее, очень интересно сделан. Благодарим Владыку Владомира.</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Синтезируемся с Изначал</w:t>
      </w:r>
      <w:r w:rsidR="00DC3487">
        <w:rPr>
          <w:rFonts w:ascii="Times New Roman" w:eastAsia="SimSun" w:hAnsi="Times New Roman"/>
          <w:i/>
          <w:kern w:val="3"/>
          <w:sz w:val="24"/>
          <w:szCs w:val="24"/>
        </w:rPr>
        <w:t xml:space="preserve">ьно Вышестоящим Владыкой Мория </w:t>
      </w:r>
      <w:r w:rsidRPr="00177448">
        <w:rPr>
          <w:rFonts w:ascii="Times New Roman" w:eastAsia="SimSun" w:hAnsi="Times New Roman"/>
          <w:i/>
          <w:kern w:val="3"/>
          <w:sz w:val="24"/>
          <w:szCs w:val="24"/>
        </w:rPr>
        <w:t>на 510-м присутствии Изначального мира. Переходим в зал Владыки Мория в Изначальный мир 510-ти присутственно метагалактически явленно. Становимся в зале перед Владыкой. Владыка впереди стоит. И каждому из нас Владыка направляет Книги Жизни каждого из нас. Одну из Книг для многих из нас. Книги руками не трогать, они зависают в воздухе перед вами и открываются, можно сказать, пополам. И перед вами одна страница накоплений ваших жизней. То есть что-то такое важное, что вы должны прочесть. Страница, я так понимаю, справа исписана текстом, хотя слева тоже у некоторых что-то написано. Читайте о ваших жизнях. Изначальный мир отличается тем, что он синтезирует все накопления каждого из вас.</w:t>
      </w:r>
    </w:p>
    <w:p w:rsidR="00177448" w:rsidRPr="0017744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Здесь вопрос не в именах, кем вы были. История у нас странная штука. А вопрос, чтоб вы вспомнили какую-то ситуацию, которую Владыка Мория вам напоминает. Эта ситуация изначальна по отношению к тому, чем мы сейчас с вами занимаемся. Читайте, читайте. Можете посмотреть хотя бы на Книгу, если буквы расплываются. Можете посмотреть на Владыку Мория. Можете позвать Владыку, попросить помощи, чтоб вы прочли </w:t>
      </w:r>
      <w:r w:rsidRPr="00177448">
        <w:rPr>
          <w:rFonts w:ascii="Times New Roman" w:eastAsia="SimSun" w:hAnsi="Times New Roman"/>
          <w:i/>
          <w:spacing w:val="32"/>
          <w:kern w:val="3"/>
          <w:sz w:val="24"/>
          <w:szCs w:val="24"/>
        </w:rPr>
        <w:t>свою</w:t>
      </w:r>
      <w:r w:rsidRPr="00177448">
        <w:rPr>
          <w:rFonts w:ascii="Times New Roman" w:eastAsia="SimSun" w:hAnsi="Times New Roman"/>
          <w:i/>
          <w:kern w:val="3"/>
          <w:sz w:val="24"/>
          <w:szCs w:val="24"/>
        </w:rPr>
        <w:t xml:space="preserve"> Книгу Жизни, но она ваша. Нет, листать не надо, она не даст. А Владыка Мория определил вам лист, который вы должны прочесть, страницу. Вы вначале её прочтите, а картинки смотреть это сейчас не тот случай. Мы миры сейчас задействуем. Утвердите, что текст этой Книги, необходимый вам для осознания, вы впитываете собою.</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 xml:space="preserve">Владыка говорит: «Чтение завершаем». Он вам передал это. Если вы захотите, вы сможете потом вернуться в этот зал сегодня ночью на учёбе. Книги сами закрываются и уплывают по воздуху в сторону Владыки, за него. В соседнюю комнату, </w:t>
      </w:r>
      <w:r w:rsidR="00DC3487">
        <w:rPr>
          <w:rFonts w:ascii="Times New Roman" w:eastAsia="SimSun" w:hAnsi="Times New Roman"/>
          <w:i/>
          <w:kern w:val="3"/>
          <w:sz w:val="24"/>
          <w:szCs w:val="24"/>
        </w:rPr>
        <w:t xml:space="preserve">там складируются. А Владыка вас </w:t>
      </w:r>
      <w:r w:rsidRPr="00177448">
        <w:rPr>
          <w:rFonts w:ascii="Times New Roman" w:eastAsia="SimSun" w:hAnsi="Times New Roman"/>
          <w:i/>
          <w:kern w:val="3"/>
          <w:sz w:val="24"/>
          <w:szCs w:val="24"/>
        </w:rPr>
        <w:t>широким жестом направо, для нас с вами налево, приглашает к окну. Там узкие окна с заострением наверху. И приглашает посмотреть на окружающий мир 509-го... 510-го присутствия. Нет, 509-го присутствия, я правильно сказал. То есть мы всё-таки попали в 509-е присутствие, не в 510-е. Вполне себе пасторальный пейзаж. Вдалеке домики стоят. Природа. Даже есть возделанные поля, прикол в этом. Нет, тракторов я не вижу. А вот возделанное поле вижу. Пока не знаю, как там оно возделывается. Но там сейчас пока чистая земля, возделанная. Сады есть. Возле какого-то домика люди ходят, ребенок играет. На присутствиях дети тоже рождаются. Но мы с большой высоты смотрим, поэтому вдаль легко смотреть. Ориентировочно 10-15 этажей. «Может, даже 20», – Мория говорит. Ну</w:t>
      </w:r>
      <w:r w:rsidR="00DC3487">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примерно, если сравнить с физикой. Да, наверное 20 ближе. Мы благодарим Изначально Вышесто</w:t>
      </w:r>
      <w:r w:rsidR="00DC3487">
        <w:rPr>
          <w:rFonts w:ascii="Times New Roman" w:eastAsia="SimSun" w:hAnsi="Times New Roman"/>
          <w:i/>
          <w:kern w:val="3"/>
          <w:sz w:val="24"/>
          <w:szCs w:val="24"/>
        </w:rPr>
        <w:t xml:space="preserve">ящего Владыку Мория </w:t>
      </w:r>
      <w:r w:rsidRPr="00177448">
        <w:rPr>
          <w:rFonts w:ascii="Times New Roman" w:eastAsia="SimSun" w:hAnsi="Times New Roman"/>
          <w:i/>
          <w:kern w:val="3"/>
          <w:sz w:val="24"/>
          <w:szCs w:val="24"/>
        </w:rPr>
        <w:t>509-го присутствия за контакт и общение с нами.</w:t>
      </w:r>
    </w:p>
    <w:p w:rsidR="00177448" w:rsidRPr="007062D8" w:rsidRDefault="00177448" w:rsidP="00177448">
      <w:pPr>
        <w:suppressAutoHyphens/>
        <w:autoSpaceDN w:val="0"/>
        <w:ind w:firstLine="709"/>
        <w:textAlignment w:val="baseline"/>
        <w:rPr>
          <w:rFonts w:eastAsia="SimSun" w:cs="Tahoma"/>
          <w:kern w:val="3"/>
        </w:rPr>
      </w:pPr>
      <w:r w:rsidRPr="00177448">
        <w:rPr>
          <w:rFonts w:ascii="Times New Roman" w:eastAsia="SimSun" w:hAnsi="Times New Roman"/>
          <w:i/>
          <w:kern w:val="3"/>
          <w:sz w:val="24"/>
          <w:szCs w:val="24"/>
        </w:rPr>
        <w:t xml:space="preserve">Синтезируемся с Изначально Вышестоящим Владыкой Кут Хуми и переходим на балкон 1024-го присутствия одного из зданий на другой планете. И становимся на балконе, это твёрдое основание, но в космосе. Уйдя с нашей планеты и Метагалактическим миром став на другую планету, так выразимся. Но это другая солнечная система. И пред вами висят три планеты, рядышком. Другие. Объёмные, большие. На той планете, что посередине, вы видите бело-серые облака. Владыка Кут Хуми вам говорит, что там есть жизнь. А соседние планеты, близко-близко стоящие, знаете, как три шара, рядом стоящие, там нет жизни. Между планетами расстояние намного ближе, чем у нас до Луны, поэтому фактически планеты друг на друга сильно влияют. И Владыка говорит: «Как три сестры». Близко стоящие. Но одна из них имеет жизнь </w:t>
      </w:r>
      <w:r w:rsidRPr="00177448">
        <w:rPr>
          <w:rFonts w:ascii="Times New Roman" w:eastAsia="SimSun" w:hAnsi="Times New Roman"/>
          <w:i/>
          <w:kern w:val="3"/>
          <w:sz w:val="24"/>
          <w:szCs w:val="24"/>
        </w:rPr>
        <w:lastRenderedPageBreak/>
        <w:t>биологическую, с облаками. А две другие пока нет. Смотрите, с этого балкона всё видно. Это реальный космос, реальные планеты.</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Атмосферу воздуха вокруг нас Владыка Кут Хуми поддерживает своей сферой. Но вы её не заметите. И не надо думать, что вам показывают иллюзию. Это ваши глаза смотрят так. Это реальные планеты с реальным балконом. А как ваш мозг воспроизводит, извиняйте, это наша с вами подготовка. Благодарим Изначально Вышестоящего Владыку Кут Хуми. Я не думаю, что на седьмом Синтезе мы готовы с вами пойти на планету и посмотреть живность, которая там существует. Тем более мерность достаточно высокая. Поэтому мы этим заниматься не будем пока. Достаточно, что мы это увидели. Можно опять же будет вернуться к Владыке Кут Хуми, попробовать, здесь посложнее будет, чтобы как-то повзаимодействовать.</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мы синтезируемся с Изначальн</w:t>
      </w:r>
      <w:r w:rsidR="00DC3487">
        <w:rPr>
          <w:rFonts w:ascii="Times New Roman" w:eastAsia="SimSun" w:hAnsi="Times New Roman"/>
          <w:i/>
          <w:kern w:val="3"/>
          <w:sz w:val="24"/>
          <w:szCs w:val="24"/>
        </w:rPr>
        <w:t xml:space="preserve">о Вышестоящим Владыкой Кут Хуми </w:t>
      </w:r>
      <w:r w:rsidRPr="00177448">
        <w:rPr>
          <w:rFonts w:ascii="Times New Roman" w:eastAsia="SimSun" w:hAnsi="Times New Roman"/>
          <w:i/>
          <w:kern w:val="3"/>
          <w:sz w:val="24"/>
          <w:szCs w:val="24"/>
        </w:rPr>
        <w:t>512-ти Изначально явленно и возвращаемся в зал Изначально Вышестоящего Дома Изначально Вышестоящего Отца, активировав три мира: Метагалактический, Изначальный, Тонкий собою. И три Мировых Тела: Тонкое, Изначальное и Метагалактическое. И просим Изначальн</w:t>
      </w:r>
      <w:r w:rsidR="00624941">
        <w:rPr>
          <w:rFonts w:ascii="Times New Roman" w:eastAsia="SimSun" w:hAnsi="Times New Roman"/>
          <w:i/>
          <w:kern w:val="3"/>
          <w:sz w:val="24"/>
          <w:szCs w:val="24"/>
        </w:rPr>
        <w:t xml:space="preserve">о Вышестоящего Владыку Кут Хуми </w:t>
      </w:r>
      <w:r w:rsidRPr="00177448">
        <w:rPr>
          <w:rFonts w:ascii="Times New Roman" w:eastAsia="SimSun" w:hAnsi="Times New Roman"/>
          <w:i/>
          <w:kern w:val="3"/>
          <w:sz w:val="24"/>
          <w:szCs w:val="24"/>
        </w:rPr>
        <w:t>завершить фиксацию Изначально Вышестоящего Дома Изначально Вышестоящего Отца с активацией четырёх миров каждым из нас и синтезом нас</w:t>
      </w:r>
      <w:r w:rsidR="00624941">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и пробуждённости ими.</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далее</w:t>
      </w:r>
      <w:r w:rsidR="00624941">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мы синтезируемся с Изначально Вышестоящим Отцом, переходим в зал Изначально Вышестоящего От</w:t>
      </w:r>
      <w:r w:rsidR="00624941">
        <w:rPr>
          <w:rFonts w:ascii="Times New Roman" w:eastAsia="SimSun" w:hAnsi="Times New Roman"/>
          <w:i/>
          <w:kern w:val="3"/>
          <w:sz w:val="24"/>
          <w:szCs w:val="24"/>
        </w:rPr>
        <w:t xml:space="preserve">ца 1025-ти Изначальный явленно. </w:t>
      </w:r>
      <w:r w:rsidRPr="00177448">
        <w:rPr>
          <w:rFonts w:ascii="Times New Roman" w:eastAsia="SimSun" w:hAnsi="Times New Roman"/>
          <w:i/>
          <w:kern w:val="3"/>
          <w:sz w:val="24"/>
          <w:szCs w:val="24"/>
        </w:rPr>
        <w:t>Становимся пред Изначально Вышестоящим Отцом в форме Служения Ипостасью седьмого Синтеза Изначально Вышестоящего Отца каждым из нас. И, синтезируясь с Хум Изначально Вышестоящего Отца, стяжаем четыре Синтеза Изначально Вышестоящего Отца, прося преобразить каждого из нас и синтез нас на активацию Метагалактического Мирового Тела, Изначального Мирового Тела, Тонкого Мирового Тела и Физического Мирового Тела Метагалактики ФА восьми-изначально каждым из нас и синтезом нас. И, возжигаясь, преображаемся этим. Возжигаясь Синтезом и преображаясь им. Развёртываясь Мировыми Телами в их дееспособности каждым из нас и синтезом нас.</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мы благодарим Изначально Вышестоящего Отца. Благодарим Изначально Вышестоящих Владык Кут Хуми Фаинь. Возвращаемся в физическое присутствие каждым из нас и синтезом нас. И, развёртываясь физически собою, эманируем всё стяжённое и возожжённое в Изначально Вышестоящий Дом Изначально Вышестоящего Отца, в подразделение Изначально Вышестоящего Дома Изначально Вышестоящего Отца, Германия, во все подразделения Изначально Вышестоящего Дома Изначально Вышестоящего Отца участников данной практики</w:t>
      </w:r>
      <w:r w:rsidR="00624941">
        <w:rPr>
          <w:rFonts w:ascii="Times New Roman" w:eastAsia="SimSun" w:hAnsi="Times New Roman"/>
          <w:i/>
          <w:kern w:val="3"/>
          <w:sz w:val="24"/>
          <w:szCs w:val="24"/>
        </w:rPr>
        <w:t>,</w:t>
      </w:r>
      <w:r w:rsidRPr="00177448">
        <w:rPr>
          <w:rFonts w:ascii="Times New Roman" w:eastAsia="SimSun" w:hAnsi="Times New Roman"/>
          <w:i/>
          <w:kern w:val="3"/>
          <w:sz w:val="24"/>
          <w:szCs w:val="24"/>
        </w:rPr>
        <w:t xml:space="preserve"> и Изначально Вышестоящий Дом Изначально Вышестоящего Отца каждого из нас.</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И выходим из практики.</w:t>
      </w:r>
    </w:p>
    <w:p w:rsidR="00177448" w:rsidRPr="00177448" w:rsidRDefault="00177448" w:rsidP="00177448">
      <w:pPr>
        <w:suppressAutoHyphens/>
        <w:autoSpaceDN w:val="0"/>
        <w:ind w:firstLine="709"/>
        <w:textAlignment w:val="baseline"/>
        <w:rPr>
          <w:rFonts w:ascii="Times New Roman" w:eastAsia="SimSun" w:hAnsi="Times New Roman"/>
          <w:i/>
          <w:kern w:val="3"/>
          <w:sz w:val="24"/>
          <w:szCs w:val="24"/>
        </w:rPr>
      </w:pPr>
      <w:r w:rsidRPr="00177448">
        <w:rPr>
          <w:rFonts w:ascii="Times New Roman" w:eastAsia="SimSun" w:hAnsi="Times New Roman"/>
          <w:i/>
          <w:kern w:val="3"/>
          <w:sz w:val="24"/>
          <w:szCs w:val="24"/>
        </w:rPr>
        <w:t>Аминь.</w:t>
      </w: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p>
    <w:p w:rsidR="00177448" w:rsidRPr="00177448" w:rsidRDefault="00177448" w:rsidP="00177448">
      <w:pPr>
        <w:suppressAutoHyphens/>
        <w:autoSpaceDN w:val="0"/>
        <w:ind w:firstLine="709"/>
        <w:textAlignment w:val="baseline"/>
        <w:rPr>
          <w:rFonts w:ascii="Times New Roman" w:eastAsia="SimSun" w:hAnsi="Times New Roman"/>
          <w:kern w:val="3"/>
          <w:sz w:val="24"/>
          <w:szCs w:val="24"/>
        </w:rPr>
      </w:pPr>
      <w:r w:rsidRPr="00177448">
        <w:rPr>
          <w:rFonts w:ascii="Times New Roman" w:eastAsia="SimSun" w:hAnsi="Times New Roman"/>
          <w:kern w:val="3"/>
          <w:sz w:val="24"/>
          <w:szCs w:val="24"/>
        </w:rPr>
        <w:t>Вот сейчас мы активировали четыре Мировых Тела каждым из нас. И просто так для себя осознайте, сейчас у нас будет перерыв... При Миракле внутренне очень сложное состояние возникает, потому что тело ходить по присутствиям не привыкло. Да и по мирам оно больше ходит во сне, поэтому такое ощущение, что хочется спать. Это не потому, что вас усыпляют, а потому что у нас есть привычка в Тонкий мир ходить во сне, и тело это помнит. Я вас веду в Тонкий мир: «Мы что, спим?» Ну</w:t>
      </w:r>
      <w:r w:rsidR="00624941">
        <w:rPr>
          <w:rFonts w:ascii="Times New Roman" w:eastAsia="SimSun" w:hAnsi="Times New Roman"/>
          <w:kern w:val="3"/>
          <w:sz w:val="24"/>
          <w:szCs w:val="24"/>
        </w:rPr>
        <w:t>, в смысле: «Пора в кроватку</w:t>
      </w:r>
      <w:r w:rsidRPr="00177448">
        <w:rPr>
          <w:rFonts w:ascii="Times New Roman" w:eastAsia="SimSun" w:hAnsi="Times New Roman"/>
          <w:kern w:val="3"/>
          <w:sz w:val="24"/>
          <w:szCs w:val="24"/>
        </w:rPr>
        <w:t>»</w:t>
      </w:r>
      <w:r w:rsidR="00624941">
        <w:rPr>
          <w:rFonts w:ascii="Times New Roman" w:eastAsia="SimSun" w:hAnsi="Times New Roman"/>
          <w:kern w:val="3"/>
          <w:sz w:val="24"/>
          <w:szCs w:val="24"/>
        </w:rPr>
        <w:t>.</w:t>
      </w:r>
      <w:r w:rsidRPr="00177448">
        <w:rPr>
          <w:rFonts w:ascii="Times New Roman" w:eastAsia="SimSun" w:hAnsi="Times New Roman"/>
          <w:kern w:val="3"/>
          <w:sz w:val="24"/>
          <w:szCs w:val="24"/>
        </w:rPr>
        <w:t xml:space="preserve"> И вот такое ощущение, что вот у вас прям... и спасть хочется, и вроде бодрые. И вот.</w:t>
      </w:r>
      <w:r w:rsidR="00624941">
        <w:rPr>
          <w:rFonts w:ascii="Times New Roman" w:eastAsia="SimSun" w:hAnsi="Times New Roman"/>
          <w:kern w:val="3"/>
          <w:sz w:val="24"/>
          <w:szCs w:val="24"/>
        </w:rPr>
        <w:t xml:space="preserve">.. вот эта грань – это привычка </w:t>
      </w:r>
      <w:r w:rsidRPr="00177448">
        <w:rPr>
          <w:rFonts w:ascii="Times New Roman" w:eastAsia="SimSun" w:hAnsi="Times New Roman"/>
          <w:kern w:val="3"/>
          <w:sz w:val="24"/>
          <w:szCs w:val="24"/>
        </w:rPr>
        <w:t>тела спать, ходя в другие миры. Это вот чисто борьба с привычкой. Всё. Ну и плюс внутренняя тяжесть. Понятно, что присутствия, другие мерности, сложные восприятия, надо было попытаться увидеть. Это напряжение, напряжение, напряжение. Мы три мира вам разных активировали. Но так надо было, так вы легче активируетесь. С мирами у нас сложная активация. Их надо нарабатывать, мало кто этим занимается.</w:t>
      </w:r>
    </w:p>
    <w:p w:rsidR="00926163" w:rsidRPr="00926163" w:rsidRDefault="00926163" w:rsidP="00926163">
      <w:pPr>
        <w:suppressAutoHyphens/>
        <w:autoSpaceDN w:val="0"/>
        <w:ind w:firstLine="0"/>
        <w:jc w:val="left"/>
        <w:textAlignment w:val="baseline"/>
        <w:rPr>
          <w:rFonts w:ascii="Times New Roman" w:eastAsia="SimSun" w:hAnsi="Times New Roman"/>
          <w:kern w:val="3"/>
          <w:sz w:val="24"/>
          <w:szCs w:val="24"/>
        </w:rPr>
      </w:pPr>
    </w:p>
    <w:p w:rsidR="00926163" w:rsidRDefault="00926163" w:rsidP="005D1555">
      <w:pPr>
        <w:pStyle w:val="berschrift1"/>
      </w:pPr>
      <w:bookmarkStart w:id="53" w:name="_Toc493872488"/>
      <w:r w:rsidRPr="00926163">
        <w:t>Часть 4</w:t>
      </w:r>
      <w:bookmarkEnd w:id="53"/>
    </w:p>
    <w:p w:rsidR="00926163" w:rsidRPr="00926163" w:rsidRDefault="00926163" w:rsidP="00926163">
      <w:pPr>
        <w:suppressAutoHyphens/>
        <w:autoSpaceDN w:val="0"/>
        <w:ind w:firstLine="709"/>
        <w:jc w:val="left"/>
        <w:textAlignment w:val="baseline"/>
        <w:rPr>
          <w:rFonts w:ascii="Times New Roman" w:eastAsia="SimSun" w:hAnsi="Times New Roman"/>
          <w:b/>
          <w:kern w:val="3"/>
          <w:sz w:val="24"/>
          <w:szCs w:val="24"/>
        </w:rPr>
      </w:pPr>
    </w:p>
    <w:p w:rsidR="00926163" w:rsidRDefault="00926163" w:rsidP="005D1555">
      <w:pPr>
        <w:pStyle w:val="berschrift1"/>
      </w:pPr>
      <w:bookmarkStart w:id="54" w:name="_Toc493872489"/>
      <w:r w:rsidRPr="00926163">
        <w:t>1024-лепестк</w:t>
      </w:r>
      <w:r>
        <w:t>овый Лотос. Понятие голограммы.</w:t>
      </w:r>
      <w:r>
        <w:br/>
      </w:r>
      <w:r w:rsidRPr="00926163">
        <w:t>Варианты работы с Лотосом</w:t>
      </w:r>
      <w:bookmarkEnd w:id="54"/>
    </w:p>
    <w:p w:rsidR="00926163" w:rsidRPr="00926163" w:rsidRDefault="00926163" w:rsidP="00926163">
      <w:pPr>
        <w:suppressAutoHyphens/>
        <w:autoSpaceDN w:val="0"/>
        <w:ind w:firstLine="709"/>
        <w:jc w:val="left"/>
        <w:textAlignment w:val="baseline"/>
        <w:rPr>
          <w:rFonts w:ascii="Times New Roman" w:eastAsia="SimSun" w:hAnsi="Times New Roman"/>
          <w:b/>
          <w:kern w:val="3"/>
          <w:sz w:val="24"/>
          <w:szCs w:val="24"/>
        </w:rPr>
      </w:pP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lastRenderedPageBreak/>
        <w:t>Ну что? Мы с вами двигаемся дальше. Мы сейчас отойдём от мировых проблем и Мировых тел, потому что нас чуть попридавливало этим, но стяжать их надо было, потому что по-другому мы ну, как бы не активируемся в целом. У нас то, что я вчера обещал, мы должны были сделать вн</w:t>
      </w:r>
      <w:r>
        <w:rPr>
          <w:rFonts w:ascii="Times New Roman" w:eastAsia="SimSun" w:hAnsi="Times New Roman"/>
          <w:kern w:val="3"/>
          <w:sz w:val="24"/>
          <w:szCs w:val="24"/>
        </w:rPr>
        <w:t>ачале, но Владыка отставил это –</w:t>
      </w:r>
      <w:r w:rsidRPr="00926163">
        <w:rPr>
          <w:rFonts w:ascii="Times New Roman" w:eastAsia="SimSun" w:hAnsi="Times New Roman"/>
          <w:kern w:val="3"/>
          <w:sz w:val="24"/>
          <w:szCs w:val="24"/>
        </w:rPr>
        <w:t xml:space="preserve"> это работа с Лотосом. Мы вчера с вами закончили, что стяжали Лотос. Надо будет с ним поработать. Мы работали со старшей группой, и такую же тренировку буде</w:t>
      </w:r>
      <w:r>
        <w:rPr>
          <w:rFonts w:ascii="Times New Roman" w:eastAsia="SimSun" w:hAnsi="Times New Roman"/>
          <w:kern w:val="3"/>
          <w:sz w:val="24"/>
          <w:szCs w:val="24"/>
        </w:rPr>
        <w:t>м вести с вами, с вашим курсом.</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Напоминаю: мы вчера стяжали 1024-лепестковый Лотос. В Лотосе</w:t>
      </w:r>
      <w:r w:rsidR="00C617E1">
        <w:rPr>
          <w:rFonts w:ascii="Times New Roman" w:eastAsia="SimSun" w:hAnsi="Times New Roman"/>
          <w:kern w:val="3"/>
          <w:sz w:val="24"/>
          <w:szCs w:val="24"/>
        </w:rPr>
        <w:t>,</w:t>
      </w:r>
      <w:r w:rsidRPr="00926163">
        <w:rPr>
          <w:rFonts w:ascii="Times New Roman" w:eastAsia="SimSun" w:hAnsi="Times New Roman"/>
          <w:kern w:val="3"/>
          <w:sz w:val="24"/>
          <w:szCs w:val="24"/>
        </w:rPr>
        <w:t xml:space="preserve"> в центре фактически мы стяжали Столп, да? Вспоминаем? Вспоминаем. Нить Синтеза множества присутствий</w:t>
      </w:r>
      <w:r w:rsidR="00C617E1">
        <w:rPr>
          <w:rFonts w:ascii="Times New Roman" w:eastAsia="SimSun" w:hAnsi="Times New Roman"/>
          <w:kern w:val="3"/>
          <w:sz w:val="24"/>
          <w:szCs w:val="24"/>
        </w:rPr>
        <w:t>. Вот мы сейчас Столп отодвинем</w:t>
      </w:r>
      <w:r w:rsidRPr="00926163">
        <w:rPr>
          <w:rFonts w:ascii="Times New Roman" w:eastAsia="SimSun" w:hAnsi="Times New Roman"/>
          <w:kern w:val="3"/>
          <w:sz w:val="24"/>
          <w:szCs w:val="24"/>
        </w:rPr>
        <w:t xml:space="preserve"> и мы возьмём просто чистый Лотос с 1024-мя лепестками, где мы будем учиться сканировать с каж</w:t>
      </w:r>
      <w:r w:rsidR="00C617E1">
        <w:rPr>
          <w:rFonts w:ascii="Times New Roman" w:eastAsia="SimSun" w:hAnsi="Times New Roman"/>
          <w:kern w:val="3"/>
          <w:sz w:val="24"/>
          <w:szCs w:val="24"/>
        </w:rPr>
        <w:t>дого лепестка разные материалы.</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Есть такой вариант, что в лепесток можно нырять, попадать в пространство Духа этого лепестка и даже видеть разные ситуации. Это я на будущее вам говорю, это мы со старшей группой делали, а мы с вами будем делать по-другому. Мы будем становиться на Зерцало, подходить к леп</w:t>
      </w:r>
      <w:r w:rsidR="00C617E1">
        <w:rPr>
          <w:rFonts w:ascii="Times New Roman" w:eastAsia="SimSun" w:hAnsi="Times New Roman"/>
          <w:kern w:val="3"/>
          <w:sz w:val="24"/>
          <w:szCs w:val="24"/>
        </w:rPr>
        <w:t>естку, или на лепестке смотреть. Как это? Н</w:t>
      </w:r>
      <w:r w:rsidRPr="00926163">
        <w:rPr>
          <w:rFonts w:ascii="Times New Roman" w:eastAsia="SimSun" w:hAnsi="Times New Roman"/>
          <w:kern w:val="3"/>
          <w:sz w:val="24"/>
          <w:szCs w:val="24"/>
        </w:rPr>
        <w:t>у</w:t>
      </w:r>
      <w:r w:rsidR="00C617E1">
        <w:rPr>
          <w:rFonts w:ascii="Times New Roman" w:eastAsia="SimSun" w:hAnsi="Times New Roman"/>
          <w:kern w:val="3"/>
          <w:sz w:val="24"/>
          <w:szCs w:val="24"/>
        </w:rPr>
        <w:t>,</w:t>
      </w:r>
      <w:r w:rsidRPr="00926163">
        <w:rPr>
          <w:rFonts w:ascii="Times New Roman" w:eastAsia="SimSun" w:hAnsi="Times New Roman"/>
          <w:kern w:val="3"/>
          <w:sz w:val="24"/>
          <w:szCs w:val="24"/>
        </w:rPr>
        <w:t xml:space="preserve"> как на экран</w:t>
      </w:r>
      <w:r w:rsidR="00C617E1">
        <w:rPr>
          <w:rFonts w:ascii="Times New Roman" w:eastAsia="SimSun" w:hAnsi="Times New Roman"/>
          <w:kern w:val="3"/>
          <w:sz w:val="24"/>
          <w:szCs w:val="24"/>
        </w:rPr>
        <w:t xml:space="preserve">е – что происходит </w:t>
      </w:r>
      <w:r w:rsidRPr="00926163">
        <w:rPr>
          <w:rFonts w:ascii="Times New Roman" w:eastAsia="SimSun" w:hAnsi="Times New Roman"/>
          <w:kern w:val="3"/>
          <w:sz w:val="24"/>
          <w:szCs w:val="24"/>
        </w:rPr>
        <w:t>или из</w:t>
      </w:r>
      <w:r w:rsidR="00C617E1">
        <w:rPr>
          <w:rFonts w:ascii="Times New Roman" w:eastAsia="SimSun" w:hAnsi="Times New Roman"/>
          <w:kern w:val="3"/>
          <w:sz w:val="24"/>
          <w:szCs w:val="24"/>
        </w:rPr>
        <w:t xml:space="preserve"> лепестка поднимать голограмму.</w:t>
      </w:r>
    </w:p>
    <w:p w:rsidR="00926163" w:rsidRPr="00926163" w:rsidRDefault="00C617E1"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Что такое голограмма? Я</w:t>
      </w:r>
      <w:r w:rsidR="00926163" w:rsidRPr="00926163">
        <w:rPr>
          <w:rFonts w:ascii="Times New Roman" w:eastAsia="SimSun" w:hAnsi="Times New Roman"/>
          <w:kern w:val="3"/>
          <w:sz w:val="24"/>
          <w:szCs w:val="24"/>
        </w:rPr>
        <w:t xml:space="preserve"> думаю, голографический музей хоть кто-то видел? Это когда смотришь сквозь стекло, а там как будто реальные люди двигаются, да? И это голограмма, а ощущение полностью, что это ситуация реальная, это такая голографическая ситуация. За это отвечает у нас, в принципе, одиннадцатое Тело, начинается всё с одиннадцатого Тела или с одиннадцатой части. Од</w:t>
      </w:r>
      <w:r>
        <w:rPr>
          <w:rFonts w:ascii="Times New Roman" w:eastAsia="SimSun" w:hAnsi="Times New Roman"/>
          <w:kern w:val="3"/>
          <w:sz w:val="24"/>
          <w:szCs w:val="24"/>
        </w:rPr>
        <w:t>иннадцатая часть у нас, какая? –</w:t>
      </w:r>
      <w:r w:rsidR="00926163" w:rsidRPr="00926163">
        <w:rPr>
          <w:rFonts w:ascii="Times New Roman" w:eastAsia="SimSun" w:hAnsi="Times New Roman"/>
          <w:kern w:val="3"/>
          <w:sz w:val="24"/>
          <w:szCs w:val="24"/>
        </w:rPr>
        <w:t xml:space="preserve"> Головерсум.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И вот Головерсум строит голограммные такие восприятия и фиксирует на головной мозг. Так как семёрка </w:t>
      </w:r>
      <w:r w:rsidR="00C617E1">
        <w:rPr>
          <w:rFonts w:ascii="Times New Roman" w:eastAsia="SimSun" w:hAnsi="Times New Roman"/>
          <w:kern w:val="3"/>
          <w:sz w:val="24"/>
          <w:szCs w:val="24"/>
        </w:rPr>
        <w:t>входит в одиннадцать как часть –</w:t>
      </w:r>
      <w:r w:rsidRPr="00926163">
        <w:rPr>
          <w:rFonts w:ascii="Times New Roman" w:eastAsia="SimSun" w:hAnsi="Times New Roman"/>
          <w:kern w:val="3"/>
          <w:sz w:val="24"/>
          <w:szCs w:val="24"/>
        </w:rPr>
        <w:t xml:space="preserve"> есть такие ключи взаимодействия: тройка входит в семёрку, семёр</w:t>
      </w:r>
      <w:r w:rsidR="00C617E1">
        <w:rPr>
          <w:rFonts w:ascii="Times New Roman" w:eastAsia="SimSun" w:hAnsi="Times New Roman"/>
          <w:kern w:val="3"/>
          <w:sz w:val="24"/>
          <w:szCs w:val="24"/>
        </w:rPr>
        <w:t>ка входит в вышестоящую тройку –</w:t>
      </w:r>
      <w:r w:rsidRPr="00926163">
        <w:rPr>
          <w:rFonts w:ascii="Times New Roman" w:eastAsia="SimSun" w:hAnsi="Times New Roman"/>
          <w:kern w:val="3"/>
          <w:sz w:val="24"/>
          <w:szCs w:val="24"/>
        </w:rPr>
        <w:t xml:space="preserve"> в одиннадцать, одиннадцат</w:t>
      </w:r>
      <w:r w:rsidR="00C617E1">
        <w:rPr>
          <w:rFonts w:ascii="Times New Roman" w:eastAsia="SimSun" w:hAnsi="Times New Roman"/>
          <w:kern w:val="3"/>
          <w:sz w:val="24"/>
          <w:szCs w:val="24"/>
        </w:rPr>
        <w:t>ь входит в вышестоящую семёрку –</w:t>
      </w:r>
      <w:r w:rsidRPr="00926163">
        <w:rPr>
          <w:rFonts w:ascii="Times New Roman" w:eastAsia="SimSun" w:hAnsi="Times New Roman"/>
          <w:kern w:val="3"/>
          <w:sz w:val="24"/>
          <w:szCs w:val="24"/>
        </w:rPr>
        <w:t xml:space="preserve"> пятнадцать, как часть. И так вот части между собой собираются во взаимодействии, отстраивая друг друга на возможность координации между собой. Вот семёрка координируется с вышестоящей тройкой как одиннадцать в своей работе, поэтому Лотос сам по себе всегда голографичен.</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Давайте по-другому. В пятой расе мы привыкли к семирице, ну или шестирице. А был ещё восьмой план: Астральный Солнечный, где Владыка Майтрейя отрабатывал Головерсум Человека как часть, восьмую часть. Но, при перестройке на присутствия Метагалактики она оказалась одиннадцатая. Почему? Потому что появился там, Причинный План, Аматический План, Эфирный Пл</w:t>
      </w:r>
      <w:r w:rsidR="00C617E1">
        <w:rPr>
          <w:rFonts w:ascii="Times New Roman" w:eastAsia="SimSun" w:hAnsi="Times New Roman"/>
          <w:kern w:val="3"/>
          <w:sz w:val="24"/>
          <w:szCs w:val="24"/>
        </w:rPr>
        <w:t>ан, то есть, если добавить три –</w:t>
      </w:r>
      <w:r w:rsidRPr="00926163">
        <w:rPr>
          <w:rFonts w:ascii="Times New Roman" w:eastAsia="SimSun" w:hAnsi="Times New Roman"/>
          <w:kern w:val="3"/>
          <w:sz w:val="24"/>
          <w:szCs w:val="24"/>
        </w:rPr>
        <w:t xml:space="preserve"> оно «фью!»: шесть плюс три, ну семь плюс три и скачет всё на одиннадцать. Поэтому фактически при перестройке в Метагалактику мы расширили, перешли на метагалактический вариант и Головерсум отстраивается одиннадцатым присутствием. Это отдельный вид деятельности. Мы постепенно восходим в 16-рицу деятельности, когда мы с вами будем проходить девятый, десятый, одиннадцатый Синтез, мы это будем проходить.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И вот также как в Атме, где м</w:t>
      </w:r>
      <w:r w:rsidR="00C617E1">
        <w:rPr>
          <w:rFonts w:ascii="Times New Roman" w:eastAsia="SimSun" w:hAnsi="Times New Roman"/>
          <w:kern w:val="3"/>
          <w:sz w:val="24"/>
          <w:szCs w:val="24"/>
        </w:rPr>
        <w:t>ы сейчас находимся, на семёрке –</w:t>
      </w:r>
      <w:r w:rsidRPr="00926163">
        <w:rPr>
          <w:rFonts w:ascii="Times New Roman" w:eastAsia="SimSun" w:hAnsi="Times New Roman"/>
          <w:kern w:val="3"/>
          <w:sz w:val="24"/>
          <w:szCs w:val="24"/>
        </w:rPr>
        <w:t xml:space="preserve"> это идеи, дух, также в одиннадцатой ча</w:t>
      </w:r>
      <w:r w:rsidR="00C617E1">
        <w:rPr>
          <w:rFonts w:ascii="Times New Roman" w:eastAsia="SimSun" w:hAnsi="Times New Roman"/>
          <w:kern w:val="3"/>
          <w:sz w:val="24"/>
          <w:szCs w:val="24"/>
        </w:rPr>
        <w:t>сти и в одиннадцатом выражении –</w:t>
      </w:r>
      <w:r w:rsidRPr="00926163">
        <w:rPr>
          <w:rFonts w:ascii="Times New Roman" w:eastAsia="SimSun" w:hAnsi="Times New Roman"/>
          <w:kern w:val="3"/>
          <w:sz w:val="24"/>
          <w:szCs w:val="24"/>
        </w:rPr>
        <w:t xml:space="preserve"> это голограммы, голография, и это та</w:t>
      </w:r>
      <w:r w:rsidR="00C617E1">
        <w:rPr>
          <w:rFonts w:ascii="Times New Roman" w:eastAsia="SimSun" w:hAnsi="Times New Roman"/>
          <w:kern w:val="3"/>
          <w:sz w:val="24"/>
          <w:szCs w:val="24"/>
        </w:rPr>
        <w:t>кое же строение и наше развитие:</w:t>
      </w:r>
      <w:r w:rsidRPr="00926163">
        <w:rPr>
          <w:rFonts w:ascii="Times New Roman" w:eastAsia="SimSun" w:hAnsi="Times New Roman"/>
          <w:kern w:val="3"/>
          <w:sz w:val="24"/>
          <w:szCs w:val="24"/>
        </w:rPr>
        <w:t xml:space="preserve"> как и идеи, смыслы, суть, и всё остальное. Только мы к этому </w:t>
      </w:r>
      <w:r w:rsidR="00C617E1">
        <w:rPr>
          <w:rFonts w:ascii="Times New Roman" w:eastAsia="SimSun" w:hAnsi="Times New Roman"/>
          <w:kern w:val="3"/>
          <w:sz w:val="24"/>
          <w:szCs w:val="24"/>
        </w:rPr>
        <w:t>не привыкли. У нас такие слова –</w:t>
      </w:r>
      <w:r w:rsidRPr="00926163">
        <w:rPr>
          <w:rFonts w:ascii="Times New Roman" w:eastAsia="SimSun" w:hAnsi="Times New Roman"/>
          <w:kern w:val="3"/>
          <w:sz w:val="24"/>
          <w:szCs w:val="24"/>
        </w:rPr>
        <w:t xml:space="preserve"> это как заумные научные слова. На самом деле, это развитие окружающего мира и одна из реальностей Метагалактики. То </w:t>
      </w:r>
      <w:r w:rsidR="00C617E1">
        <w:rPr>
          <w:rFonts w:ascii="Times New Roman" w:eastAsia="SimSun" w:hAnsi="Times New Roman"/>
          <w:kern w:val="3"/>
          <w:sz w:val="24"/>
          <w:szCs w:val="24"/>
        </w:rPr>
        <w:t>есть, голография Метагалактики –</w:t>
      </w:r>
      <w:r w:rsidRPr="00926163">
        <w:rPr>
          <w:rFonts w:ascii="Times New Roman" w:eastAsia="SimSun" w:hAnsi="Times New Roman"/>
          <w:kern w:val="3"/>
          <w:sz w:val="24"/>
          <w:szCs w:val="24"/>
        </w:rPr>
        <w:t xml:space="preserve"> это такая же реальность, как и вполне себе материальный мир, только в соответствующих уровнях мерности.</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И вот семёрка использует в Лотосе голографические взаимодействия. То есть</w:t>
      </w:r>
      <w:r w:rsidR="00C617E1">
        <w:rPr>
          <w:rFonts w:ascii="Times New Roman" w:eastAsia="SimSun" w:hAnsi="Times New Roman"/>
          <w:kern w:val="3"/>
          <w:sz w:val="24"/>
          <w:szCs w:val="24"/>
        </w:rPr>
        <w:t>,</w:t>
      </w:r>
      <w:r w:rsidRPr="00926163">
        <w:rPr>
          <w:rFonts w:ascii="Times New Roman" w:eastAsia="SimSun" w:hAnsi="Times New Roman"/>
          <w:kern w:val="3"/>
          <w:sz w:val="24"/>
          <w:szCs w:val="24"/>
        </w:rPr>
        <w:t xml:space="preserve"> из каждого лепестка можно поднять голографическую ситуацию и посмотреть, что там записано. Из Зерцала можно поднять голографически, голографическую ситуацию и увидеть ту ситуацию, которая у вас будет в ближайшее время на Физике. Из края Зерцала можно раскрутить тот дух, который сейчас накапливается. Это вот, сейчас нарисуем</w:t>
      </w:r>
      <w:r w:rsidRPr="005D1555">
        <w:rPr>
          <w:rFonts w:ascii="Times New Roman" w:eastAsia="SimSun" w:hAnsi="Times New Roman"/>
          <w:kern w:val="3"/>
          <w:sz w:val="24"/>
          <w:szCs w:val="24"/>
          <w:highlight w:val="red"/>
        </w:rPr>
        <w:t xml:space="preserve">. </w:t>
      </w:r>
      <w:r w:rsidR="00C617E1" w:rsidRPr="005D1555">
        <w:rPr>
          <w:rFonts w:ascii="Times New Roman" w:eastAsia="SimSun" w:hAnsi="Times New Roman"/>
          <w:i/>
          <w:kern w:val="3"/>
          <w:sz w:val="24"/>
          <w:szCs w:val="24"/>
          <w:highlight w:val="red"/>
        </w:rPr>
        <w:t>(Р</w:t>
      </w:r>
      <w:r w:rsidRPr="005D1555">
        <w:rPr>
          <w:rFonts w:ascii="Times New Roman" w:eastAsia="SimSun" w:hAnsi="Times New Roman"/>
          <w:i/>
          <w:kern w:val="3"/>
          <w:sz w:val="24"/>
          <w:szCs w:val="24"/>
          <w:highlight w:val="red"/>
        </w:rPr>
        <w:t>исует</w:t>
      </w:r>
      <w:r w:rsidR="00C617E1" w:rsidRPr="005D1555">
        <w:rPr>
          <w:rFonts w:ascii="Times New Roman" w:eastAsia="SimSun" w:hAnsi="Times New Roman"/>
          <w:i/>
          <w:kern w:val="3"/>
          <w:sz w:val="24"/>
          <w:szCs w:val="24"/>
          <w:highlight w:val="red"/>
        </w:rPr>
        <w:t>. Смотри рисунок в конце книги.</w:t>
      </w:r>
      <w:r w:rsidRPr="005D1555">
        <w:rPr>
          <w:rFonts w:ascii="Times New Roman" w:eastAsia="SimSun" w:hAnsi="Times New Roman"/>
          <w:i/>
          <w:kern w:val="3"/>
          <w:sz w:val="24"/>
          <w:szCs w:val="24"/>
          <w:highlight w:val="red"/>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Зерцало. Мы стоим в центре. Можно поднять ситуацию и увидеть, как мы в какой-то ситуации. А от Зерцала идут лепестки и вот, между краем зерцала и началом лепестка идёт концентрация духа. Вот этот дух можно поднимать над Зерцалом, вихриться им и выяснять, какая активация какой части в ближайшее время этим Лотосом задействует.</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Pr="005D1555" w:rsidRDefault="00926163" w:rsidP="005D1555">
      <w:pPr>
        <w:pStyle w:val="berschrift1"/>
      </w:pPr>
      <w:bookmarkStart w:id="55" w:name="_Toc493872490"/>
      <w:r w:rsidRPr="005D1555">
        <w:lastRenderedPageBreak/>
        <w:t>Огонь и Дух Лотоса</w:t>
      </w:r>
      <w:bookmarkEnd w:id="55"/>
    </w:p>
    <w:p w:rsidR="00926163" w:rsidRPr="00926163" w:rsidRDefault="00926163" w:rsidP="005D1555">
      <w:pPr>
        <w:suppressAutoHyphens/>
        <w:autoSpaceDN w:val="0"/>
        <w:ind w:firstLine="709"/>
        <w:textAlignment w:val="baseline"/>
        <w:rPr>
          <w:rFonts w:ascii="Times New Roman" w:eastAsia="SimSun" w:hAnsi="Times New Roman"/>
          <w:b/>
          <w:kern w:val="3"/>
          <w:sz w:val="24"/>
          <w:szCs w:val="24"/>
        </w:rPr>
      </w:pP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Зачем нужен Лотос? Это распределитель духа и накопитель всех записей духа. То есть, что умеет дух, как он умеет, зачем он умеет? Всё записывали в лепестки Лотоса. А Зерцало объединяет разные лепестки Лотоса между собою в некие общие ситуации, которые складываются из разных состояний духа. Ну, это понятно.</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Плюс, есть капля Огня. Вот в предыдущей эпохе Лотос был чисто цветком и с Огнём не взаимодействовал. А сейчас это Сердце, это развитая Часть, и капля Огня предполагает тоже голографическую запись ваших огненных взаимодействий. Что значит «огненные взаимодействия»?</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Вот есть дух, как ситуация, в которой ты существуешь, а есть моё устремление или моя дееспособность в этой ситуации: с какой скоростью, с каким эфф</w:t>
      </w:r>
      <w:r w:rsidR="005D1555">
        <w:rPr>
          <w:rFonts w:ascii="Times New Roman" w:eastAsia="SimSun" w:hAnsi="Times New Roman"/>
          <w:kern w:val="3"/>
          <w:sz w:val="24"/>
          <w:szCs w:val="24"/>
        </w:rPr>
        <w:t>ектом я могу эту ситуацию что? – Р</w:t>
      </w:r>
      <w:r w:rsidRPr="00926163">
        <w:rPr>
          <w:rFonts w:ascii="Times New Roman" w:eastAsia="SimSun" w:hAnsi="Times New Roman"/>
          <w:kern w:val="3"/>
          <w:sz w:val="24"/>
          <w:szCs w:val="24"/>
        </w:rPr>
        <w:t>азрешить, исполнить, создать. Грубо говоря, с какой скоростью я буду печатать текст на компьютере? Это Огонь. А то, что</w:t>
      </w:r>
      <w:r w:rsidR="005D1555">
        <w:rPr>
          <w:rFonts w:ascii="Times New Roman" w:eastAsia="SimSun" w:hAnsi="Times New Roman"/>
          <w:kern w:val="3"/>
          <w:sz w:val="24"/>
          <w:szCs w:val="24"/>
        </w:rPr>
        <w:t xml:space="preserve"> я буду печатать на компьютере –</w:t>
      </w:r>
      <w:r w:rsidRPr="00926163">
        <w:rPr>
          <w:rFonts w:ascii="Times New Roman" w:eastAsia="SimSun" w:hAnsi="Times New Roman"/>
          <w:kern w:val="3"/>
          <w:sz w:val="24"/>
          <w:szCs w:val="24"/>
        </w:rPr>
        <w:t xml:space="preserve"> это Дух, потому что</w:t>
      </w:r>
      <w:r w:rsidR="005D1555">
        <w:rPr>
          <w:rFonts w:ascii="Times New Roman" w:eastAsia="SimSun" w:hAnsi="Times New Roman"/>
          <w:kern w:val="3"/>
          <w:sz w:val="24"/>
          <w:szCs w:val="24"/>
        </w:rPr>
        <w:t xml:space="preserve"> пальцы печатают на компьютере –</w:t>
      </w:r>
      <w:r w:rsidRPr="00926163">
        <w:rPr>
          <w:rFonts w:ascii="Times New Roman" w:eastAsia="SimSun" w:hAnsi="Times New Roman"/>
          <w:kern w:val="3"/>
          <w:sz w:val="24"/>
          <w:szCs w:val="24"/>
        </w:rPr>
        <w:t xml:space="preserve"> это</w:t>
      </w:r>
      <w:r w:rsidR="005D1555">
        <w:rPr>
          <w:rFonts w:ascii="Times New Roman" w:eastAsia="SimSun" w:hAnsi="Times New Roman"/>
          <w:kern w:val="3"/>
          <w:sz w:val="24"/>
          <w:szCs w:val="24"/>
        </w:rPr>
        <w:t xml:space="preserve"> Д</w:t>
      </w:r>
      <w:r w:rsidRPr="00926163">
        <w:rPr>
          <w:rFonts w:ascii="Times New Roman" w:eastAsia="SimSun" w:hAnsi="Times New Roman"/>
          <w:kern w:val="3"/>
          <w:sz w:val="24"/>
          <w:szCs w:val="24"/>
        </w:rPr>
        <w:t>ух,</w:t>
      </w:r>
      <w:r w:rsidR="005D1555">
        <w:rPr>
          <w:rFonts w:ascii="Times New Roman" w:eastAsia="SimSun" w:hAnsi="Times New Roman"/>
          <w:kern w:val="3"/>
          <w:sz w:val="24"/>
          <w:szCs w:val="24"/>
        </w:rPr>
        <w:t xml:space="preserve"> умение печатать, а капля Огня –</w:t>
      </w:r>
      <w:r w:rsidRPr="00926163">
        <w:rPr>
          <w:rFonts w:ascii="Times New Roman" w:eastAsia="SimSun" w:hAnsi="Times New Roman"/>
          <w:kern w:val="3"/>
          <w:sz w:val="24"/>
          <w:szCs w:val="24"/>
        </w:rPr>
        <w:t xml:space="preserve"> это с какой скоростью я буду печатать, то есть, это устремление, ускорение возможностей.</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Я иностранный язык буду из</w:t>
      </w:r>
      <w:r w:rsidR="005D1555">
        <w:rPr>
          <w:rFonts w:ascii="Times New Roman" w:eastAsia="SimSun" w:hAnsi="Times New Roman"/>
          <w:kern w:val="3"/>
          <w:sz w:val="24"/>
          <w:szCs w:val="24"/>
        </w:rPr>
        <w:t>учать два года или два месяца? –</w:t>
      </w:r>
      <w:r w:rsidRPr="00926163">
        <w:rPr>
          <w:rFonts w:ascii="Times New Roman" w:eastAsia="SimSun" w:hAnsi="Times New Roman"/>
          <w:kern w:val="3"/>
          <w:sz w:val="24"/>
          <w:szCs w:val="24"/>
        </w:rPr>
        <w:t xml:space="preserve"> Капля Огня. От качества Огня зависит, сколько я буду его изучать. Я без шуток. Вот чем выше качество капли Огня, тем быстрее мне и легче в голову войдёт иностранный я</w:t>
      </w:r>
      <w:r w:rsidR="005D1555">
        <w:rPr>
          <w:rFonts w:ascii="Times New Roman" w:eastAsia="SimSun" w:hAnsi="Times New Roman"/>
          <w:kern w:val="3"/>
          <w:sz w:val="24"/>
          <w:szCs w:val="24"/>
        </w:rPr>
        <w:t>зык. Если с каплей Огня сложно –</w:t>
      </w:r>
      <w:r w:rsidRPr="00926163">
        <w:rPr>
          <w:rFonts w:ascii="Times New Roman" w:eastAsia="SimSun" w:hAnsi="Times New Roman"/>
          <w:kern w:val="3"/>
          <w:sz w:val="24"/>
          <w:szCs w:val="24"/>
        </w:rPr>
        <w:t xml:space="preserve"> я буду жить пять лет в Германии и не знать немецкий, понимая его слегка, потому что постоянно на ушах висит, но терпеть, не хотя его изучать, но живя в Германии. Без обид, я просто знаю ваши тут ситуации некоторые. Это зависит от капли Огня. И вам стоит напитываться каплей Огня в Лотосе. Мы сейчас поучим вас как это делать, чтобы ускорить говорение и изучение иностранных языков или усовершенствовать их, чтобы они меняли структуру вашей речи, чтоб она была способна жить двумя-тремя языками. Для этого нужно вначале активировать Лотос, это я пытаюсь в</w:t>
      </w:r>
      <w:r w:rsidR="00462CAB">
        <w:rPr>
          <w:rFonts w:ascii="Times New Roman" w:eastAsia="SimSun" w:hAnsi="Times New Roman"/>
          <w:kern w:val="3"/>
          <w:sz w:val="24"/>
          <w:szCs w:val="24"/>
        </w:rPr>
        <w:t>ам практические вещи подсказать</w:t>
      </w:r>
      <w:r w:rsidRPr="00926163">
        <w:rPr>
          <w:rFonts w:ascii="Times New Roman" w:eastAsia="SimSun" w:hAnsi="Times New Roman"/>
          <w:kern w:val="3"/>
          <w:sz w:val="24"/>
          <w:szCs w:val="24"/>
        </w:rPr>
        <w:t xml:space="preserve"> и каплю Огня на вашей голове</w:t>
      </w:r>
      <w:r w:rsidRPr="00926163">
        <w:rPr>
          <w:rFonts w:ascii="Times New Roman" w:eastAsia="SimSun" w:hAnsi="Times New Roman"/>
          <w:b/>
          <w:kern w:val="3"/>
          <w:sz w:val="24"/>
          <w:szCs w:val="24"/>
        </w:rPr>
        <w:t xml:space="preserve">. </w:t>
      </w:r>
      <w:r w:rsidRPr="00926163">
        <w:rPr>
          <w:rFonts w:ascii="Times New Roman" w:eastAsia="SimSun" w:hAnsi="Times New Roman"/>
          <w:kern w:val="3"/>
          <w:sz w:val="24"/>
          <w:szCs w:val="24"/>
        </w:rPr>
        <w:t>А вот как вы и с кем б</w:t>
      </w:r>
      <w:r w:rsidR="005D1555">
        <w:rPr>
          <w:rFonts w:ascii="Times New Roman" w:eastAsia="SimSun" w:hAnsi="Times New Roman"/>
          <w:kern w:val="3"/>
          <w:sz w:val="24"/>
          <w:szCs w:val="24"/>
        </w:rPr>
        <w:t>удете говорить, это зависит –</w:t>
      </w:r>
      <w:r w:rsidR="00462CAB">
        <w:rPr>
          <w:rFonts w:ascii="Times New Roman" w:eastAsia="SimSun" w:hAnsi="Times New Roman"/>
          <w:kern w:val="3"/>
          <w:sz w:val="24"/>
          <w:szCs w:val="24"/>
        </w:rPr>
        <w:t xml:space="preserve"> на Зерцале.</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В общем, завтра идёте с кем-то договариваться из чиновников. Становитесь на Зерцало, смо</w:t>
      </w:r>
      <w:r w:rsidR="005D1555">
        <w:rPr>
          <w:rFonts w:ascii="Times New Roman" w:eastAsia="SimSun" w:hAnsi="Times New Roman"/>
          <w:kern w:val="3"/>
          <w:sz w:val="24"/>
          <w:szCs w:val="24"/>
        </w:rPr>
        <w:t>трите, как там с этой ситуацией. К</w:t>
      </w:r>
      <w:r w:rsidRPr="00926163">
        <w:rPr>
          <w:rFonts w:ascii="Times New Roman" w:eastAsia="SimSun" w:hAnsi="Times New Roman"/>
          <w:kern w:val="3"/>
          <w:sz w:val="24"/>
          <w:szCs w:val="24"/>
        </w:rPr>
        <w:t>огда научитесь, отстраиваете ситуацию по Зерцалу, как вам надо и потом идёте разговаривать. Вы отстраиваете своё Зерцало, не чьё-то. И от того, как вы отстроите Зерцало, это Зерцало связывается с Зерцалами тех, с кем вы будете об</w:t>
      </w:r>
      <w:r w:rsidR="005D1555">
        <w:rPr>
          <w:rFonts w:ascii="Times New Roman" w:eastAsia="SimSun" w:hAnsi="Times New Roman"/>
          <w:kern w:val="3"/>
          <w:sz w:val="24"/>
          <w:szCs w:val="24"/>
        </w:rPr>
        <w:t>щаться, и ситуация складывается</w:t>
      </w:r>
      <w:r w:rsidRPr="00926163">
        <w:rPr>
          <w:rFonts w:ascii="Times New Roman" w:eastAsia="SimSun" w:hAnsi="Times New Roman"/>
          <w:kern w:val="3"/>
          <w:sz w:val="24"/>
          <w:szCs w:val="24"/>
        </w:rPr>
        <w:t xml:space="preserve"> или не складывается. Если нет спецзаданий, вы так упрощённей будете действовать.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У нас была ситуация, когда человек тренировался в Лотосе и сдавал налоговую декларацию российскую, там за городом, надо было ездить, там фирма была зарегистрирована. Она говорит, ну обычно там тихий ужас, большие очереди, я не знала, что делать, вышла там, поак</w:t>
      </w:r>
      <w:r w:rsidR="005D1555">
        <w:rPr>
          <w:rFonts w:ascii="Times New Roman" w:eastAsia="SimSun" w:hAnsi="Times New Roman"/>
          <w:kern w:val="3"/>
          <w:sz w:val="24"/>
          <w:szCs w:val="24"/>
        </w:rPr>
        <w:t>тивировалась и поехала. Заходит –</w:t>
      </w:r>
      <w:r w:rsidRPr="00926163">
        <w:rPr>
          <w:rFonts w:ascii="Times New Roman" w:eastAsia="SimSun" w:hAnsi="Times New Roman"/>
          <w:kern w:val="3"/>
          <w:sz w:val="24"/>
          <w:szCs w:val="24"/>
        </w:rPr>
        <w:t xml:space="preserve"> очередь, она не успевает рот открыть: «А-а кто последний?», открывается дверь, выходит начальник, видит её, она маленькая: «А, здравствуйте! Рад вас видеть, заходите». Ну, раз начальник вышел, позвал, очередь даже не возмущается. Она </w:t>
      </w:r>
      <w:r w:rsidR="005D1555">
        <w:rPr>
          <w:rFonts w:ascii="Times New Roman" w:eastAsia="SimSun" w:hAnsi="Times New Roman"/>
          <w:kern w:val="3"/>
          <w:sz w:val="24"/>
          <w:szCs w:val="24"/>
        </w:rPr>
        <w:t>только зашла, вдруг «по звонку?»</w:t>
      </w:r>
      <w:r w:rsidRPr="00926163">
        <w:rPr>
          <w:rFonts w:ascii="Times New Roman" w:eastAsia="SimSun" w:hAnsi="Times New Roman"/>
          <w:kern w:val="3"/>
          <w:sz w:val="24"/>
          <w:szCs w:val="24"/>
        </w:rPr>
        <w:t xml:space="preserve"> Нет, он просто случайно вышел, ему стало скучно. Он решил помочь девочкам принять очередь и увидел первую, кто ему попалась в глаза, а она только зашла, завёл. За пять минут забрал её налоговую иерархию. Сказал: «Всё, вы сдали, вот ваш номер. Позвоните, когда мы её проверим». Ну, номер декларации. Через пять минут она вышла с налоговой. Она день себе освободила, там, на электричках ездит, села и в шоке сидит, то есть, она только приехала. Электричка через час обратно только ближ</w:t>
      </w:r>
      <w:r w:rsidR="00462CAB">
        <w:rPr>
          <w:rFonts w:ascii="Times New Roman" w:eastAsia="SimSun" w:hAnsi="Times New Roman"/>
          <w:kern w:val="3"/>
          <w:sz w:val="24"/>
          <w:szCs w:val="24"/>
        </w:rPr>
        <w:t>айшая, а она уже свободна. Т</w:t>
      </w:r>
      <w:r w:rsidRPr="00926163">
        <w:rPr>
          <w:rFonts w:ascii="Times New Roman" w:eastAsia="SimSun" w:hAnsi="Times New Roman"/>
          <w:kern w:val="3"/>
          <w:sz w:val="24"/>
          <w:szCs w:val="24"/>
        </w:rPr>
        <w:t>ам городок маленький и она в шоке смотрит, думает: «Как это?» Потом нам в восторге рассказывает, как она хорошо пораб</w:t>
      </w:r>
      <w:r w:rsidR="00462CAB">
        <w:rPr>
          <w:rFonts w:ascii="Times New Roman" w:eastAsia="SimSun" w:hAnsi="Times New Roman"/>
          <w:kern w:val="3"/>
          <w:sz w:val="24"/>
          <w:szCs w:val="24"/>
        </w:rPr>
        <w:t>отала, всё у неё это сложилось.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Вот, вот ситуация конкретная, которая, она много лет сдаёт каждый год декларацию в этой налоговой, она там всё это знает и она в шоке от того, что это произошло в той налоговой, где она много лет сдаёт там налоговую декларацию, знает всё там как</w:t>
      </w:r>
      <w:r w:rsidR="00462CAB">
        <w:rPr>
          <w:rFonts w:ascii="Times New Roman" w:eastAsia="SimSun" w:hAnsi="Times New Roman"/>
          <w:kern w:val="3"/>
          <w:sz w:val="24"/>
          <w:szCs w:val="24"/>
        </w:rPr>
        <w:t>,</w:t>
      </w:r>
      <w:r w:rsidRPr="00926163">
        <w:rPr>
          <w:rFonts w:ascii="Times New Roman" w:eastAsia="SimSun" w:hAnsi="Times New Roman"/>
          <w:kern w:val="3"/>
          <w:sz w:val="24"/>
          <w:szCs w:val="24"/>
        </w:rPr>
        <w:t xml:space="preserve"> и всех та</w:t>
      </w:r>
      <w:r w:rsidR="00462CAB">
        <w:rPr>
          <w:rFonts w:ascii="Times New Roman" w:eastAsia="SimSun" w:hAnsi="Times New Roman"/>
          <w:kern w:val="3"/>
          <w:sz w:val="24"/>
          <w:szCs w:val="24"/>
        </w:rPr>
        <w:t>м, в общем, познакомилась. И</w:t>
      </w:r>
      <w:r w:rsidRPr="00926163">
        <w:rPr>
          <w:rFonts w:ascii="Times New Roman" w:eastAsia="SimSun" w:hAnsi="Times New Roman"/>
          <w:kern w:val="3"/>
          <w:sz w:val="24"/>
          <w:szCs w:val="24"/>
        </w:rPr>
        <w:t xml:space="preserve"> с ней вот так произошло, она не ожидала.</w:t>
      </w:r>
    </w:p>
    <w:p w:rsid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Естественно, понять, как это здесь, что происходит, мы пока не особо в состоянии. Наши мозги атмически не всегда думают. Но мы тренируемся, мы рассматриваем, постепенно мозг накапливает ситуации и что? И научается этим действовать. Всё. Примерно сказали</w:t>
      </w:r>
      <w:r w:rsidR="00462CAB">
        <w:rPr>
          <w:rFonts w:ascii="Times New Roman" w:eastAsia="SimSun" w:hAnsi="Times New Roman"/>
          <w:kern w:val="3"/>
          <w:sz w:val="24"/>
          <w:szCs w:val="24"/>
        </w:rPr>
        <w:t>?</w:t>
      </w:r>
    </w:p>
    <w:p w:rsidR="00462CAB" w:rsidRPr="00926163" w:rsidRDefault="00462CAB" w:rsidP="005D1555">
      <w:pPr>
        <w:suppressAutoHyphens/>
        <w:autoSpaceDN w:val="0"/>
        <w:ind w:firstLine="709"/>
        <w:textAlignment w:val="baseline"/>
        <w:rPr>
          <w:rFonts w:ascii="Times New Roman" w:eastAsia="SimSun" w:hAnsi="Times New Roman"/>
          <w:kern w:val="3"/>
          <w:sz w:val="24"/>
          <w:szCs w:val="24"/>
        </w:rPr>
      </w:pPr>
    </w:p>
    <w:p w:rsidR="00926163" w:rsidRPr="00926163" w:rsidRDefault="00926163" w:rsidP="00462CAB">
      <w:pPr>
        <w:pStyle w:val="berschrift1"/>
      </w:pPr>
      <w:bookmarkStart w:id="56" w:name="_Toc493872491"/>
      <w:r w:rsidRPr="00926163">
        <w:lastRenderedPageBreak/>
        <w:t>Комментарий перед практикой</w:t>
      </w:r>
      <w:bookmarkEnd w:id="56"/>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Значит, мы идём сейчас к Владыке Кут Хуми. Мы войдём в зал Лотосов Человека. Мы станем, развернём свой Лотос, да? И развернув свой Лотос, мы начнём что? Тренироваться на взаимодействия с Лотосом. </w:t>
      </w:r>
    </w:p>
    <w:p w:rsidR="00926163" w:rsidRPr="00926163" w:rsidRDefault="00462CAB"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Внимание – это внутренний мир! Это не миры, это не Миракль!</w:t>
      </w:r>
      <w:r w:rsidR="00926163" w:rsidRPr="00926163">
        <w:rPr>
          <w:rFonts w:ascii="Times New Roman" w:eastAsia="SimSun" w:hAnsi="Times New Roman"/>
          <w:kern w:val="3"/>
          <w:sz w:val="24"/>
          <w:szCs w:val="24"/>
        </w:rPr>
        <w:t xml:space="preserve"> Это внутренняя тренировка, поэтому у вас произойдёт переключение от внешнего действия на внутреннее. Попробуйте себя поймать: разницу между хождением</w:t>
      </w:r>
      <w:r>
        <w:rPr>
          <w:rFonts w:ascii="Times New Roman" w:eastAsia="SimSun" w:hAnsi="Times New Roman"/>
          <w:kern w:val="3"/>
          <w:sz w:val="24"/>
          <w:szCs w:val="24"/>
        </w:rPr>
        <w:t xml:space="preserve"> по мирам, как мы сейчас делали –</w:t>
      </w:r>
      <w:r w:rsidR="00926163" w:rsidRPr="00926163">
        <w:rPr>
          <w:rFonts w:ascii="Times New Roman" w:eastAsia="SimSun" w:hAnsi="Times New Roman"/>
          <w:kern w:val="3"/>
          <w:sz w:val="24"/>
          <w:szCs w:val="24"/>
        </w:rPr>
        <w:t xml:space="preserve"> это внешнее было действие. Что значит внешнее? Я выхожу телом на присутствие, это вроде бы внутреннее, но, когда я начинаю выходить в здание, на балконы, читат</w:t>
      </w:r>
      <w:r>
        <w:rPr>
          <w:rFonts w:ascii="Times New Roman" w:eastAsia="SimSun" w:hAnsi="Times New Roman"/>
          <w:kern w:val="3"/>
          <w:sz w:val="24"/>
          <w:szCs w:val="24"/>
        </w:rPr>
        <w:t>ь книги, это становится каким? – В</w:t>
      </w:r>
      <w:r w:rsidR="00926163" w:rsidRPr="00926163">
        <w:rPr>
          <w:rFonts w:ascii="Times New Roman" w:eastAsia="SimSun" w:hAnsi="Times New Roman"/>
          <w:kern w:val="3"/>
          <w:sz w:val="24"/>
          <w:szCs w:val="24"/>
        </w:rPr>
        <w:t>нешним действием, потому что я читаю вовне.</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Теперь я опять выхожу своим телом к Владыке Кут Хуми, сейчас мы пойдём, захожу в зал Лотоса, а Лотос </w:t>
      </w:r>
      <w:r w:rsidR="00462CAB">
        <w:rPr>
          <w:rFonts w:ascii="Times New Roman" w:eastAsia="SimSun" w:hAnsi="Times New Roman"/>
          <w:kern w:val="3"/>
          <w:sz w:val="24"/>
          <w:szCs w:val="24"/>
        </w:rPr>
        <w:t xml:space="preserve">– </w:t>
      </w:r>
      <w:r w:rsidRPr="00926163">
        <w:rPr>
          <w:rFonts w:ascii="Times New Roman" w:eastAsia="SimSun" w:hAnsi="Times New Roman"/>
          <w:kern w:val="3"/>
          <w:sz w:val="24"/>
          <w:szCs w:val="24"/>
        </w:rPr>
        <w:t>это моё Сердце, он из моего Сердца развёртывается подо мною, у вас так будет. А значит, это не внешний предмет в виде книги, компьютера или здания, а это моё Сердце, ваше Сердце, и работая с Лотосом, вы работаете, как? Внутренне.</w:t>
      </w:r>
      <w:r w:rsidR="00462CAB">
        <w:rPr>
          <w:rFonts w:ascii="Times New Roman" w:eastAsia="SimSun" w:hAnsi="Times New Roman"/>
          <w:kern w:val="3"/>
          <w:sz w:val="24"/>
          <w:szCs w:val="24"/>
        </w:rPr>
        <w:t xml:space="preserve"> </w:t>
      </w:r>
      <w:r w:rsidR="00462CAB" w:rsidRPr="00462CAB">
        <w:rPr>
          <w:rFonts w:ascii="Times New Roman" w:eastAsia="SimSun" w:hAnsi="Times New Roman"/>
          <w:b/>
          <w:kern w:val="3"/>
          <w:sz w:val="24"/>
          <w:szCs w:val="24"/>
        </w:rPr>
        <w:t>Есть такой закон, что наверху –</w:t>
      </w:r>
      <w:r w:rsidRPr="00462CAB">
        <w:rPr>
          <w:rFonts w:ascii="Times New Roman" w:eastAsia="SimSun" w:hAnsi="Times New Roman"/>
          <w:b/>
          <w:kern w:val="3"/>
          <w:sz w:val="24"/>
          <w:szCs w:val="24"/>
        </w:rPr>
        <w:t xml:space="preserve"> мы перед Отцом наизнанку. Наизнанку не в смысле, что кишки</w:t>
      </w:r>
      <w:r w:rsidR="00462CAB">
        <w:rPr>
          <w:rFonts w:ascii="Times New Roman" w:eastAsia="SimSun" w:hAnsi="Times New Roman"/>
          <w:b/>
          <w:kern w:val="3"/>
          <w:sz w:val="24"/>
          <w:szCs w:val="24"/>
        </w:rPr>
        <w:t xml:space="preserve"> наружу, а в смысле, что любую Ч</w:t>
      </w:r>
      <w:r w:rsidRPr="00462CAB">
        <w:rPr>
          <w:rFonts w:ascii="Times New Roman" w:eastAsia="SimSun" w:hAnsi="Times New Roman"/>
          <w:b/>
          <w:kern w:val="3"/>
          <w:sz w:val="24"/>
          <w:szCs w:val="24"/>
        </w:rPr>
        <w:t>асть можно достать, усовершенствовать, преобразить и вернуть обратно.</w:t>
      </w:r>
      <w:r w:rsidRPr="00926163">
        <w:rPr>
          <w:rFonts w:ascii="Times New Roman" w:eastAsia="SimSun" w:hAnsi="Times New Roman"/>
          <w:kern w:val="3"/>
          <w:sz w:val="24"/>
          <w:szCs w:val="24"/>
        </w:rPr>
        <w:t xml:space="preserve"> Вот Лотос достаётся из нас, мы его вчера стяжали, он наконец-таки у вас отстроился</w:t>
      </w:r>
      <w:r w:rsidR="00E426FC">
        <w:rPr>
          <w:rFonts w:ascii="Times New Roman" w:eastAsia="SimSun" w:hAnsi="Times New Roman"/>
          <w:kern w:val="3"/>
          <w:sz w:val="24"/>
          <w:szCs w:val="24"/>
        </w:rPr>
        <w:t xml:space="preserve"> с учётом ваших всех накоплений. Помните –</w:t>
      </w:r>
      <w:r w:rsidRPr="00926163">
        <w:rPr>
          <w:rFonts w:ascii="Times New Roman" w:eastAsia="SimSun" w:hAnsi="Times New Roman"/>
          <w:kern w:val="3"/>
          <w:sz w:val="24"/>
          <w:szCs w:val="24"/>
        </w:rPr>
        <w:t xml:space="preserve"> мы вчера там, два Лотоса, один плавили, другой активировали, чтоб вот это всё преобрази</w:t>
      </w:r>
      <w:r w:rsidR="00E426FC">
        <w:rPr>
          <w:rFonts w:ascii="Times New Roman" w:eastAsia="SimSun" w:hAnsi="Times New Roman"/>
          <w:kern w:val="3"/>
          <w:sz w:val="24"/>
          <w:szCs w:val="24"/>
        </w:rPr>
        <w:t>лось</w:t>
      </w:r>
      <w:r w:rsidRPr="00926163">
        <w:rPr>
          <w:rFonts w:ascii="Times New Roman" w:eastAsia="SimSun" w:hAnsi="Times New Roman"/>
          <w:kern w:val="3"/>
          <w:sz w:val="24"/>
          <w:szCs w:val="24"/>
        </w:rPr>
        <w:t xml:space="preserve"> и вы теперь эти накопления можете посмотреть, посвязывать.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В Лотосе записаны ситуации ваших предыдущих жизней, которые вы должны как-то реализовать, поэтому можно так запрашивать. Стоите: «Хочу ситуацию одной из прошлых жизней, если записано». Из лепестка поднимается, и вы смотрите, если что-то распознаете, будет даже интересно. У нас сейчас такой исторический сленг идёт. Бывает, бывает, мы видели такие вещи.</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Откуда мы вот всякие истории такие? Некоторые спрашивают: «Ты того читал?» Я не всегда того читал или нет, но на погружение приходят люди, вспоминают свои прошлые воплощения, мы на них смотрим, а потом вспоминаем ту историю, что я изучал.</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Я очень любил историю. Я прихожу в тихий ужас, когда три человека вспоминают однотипную жизнь, которая не совпадает с историей, я понимаю, что проблема в истории, а не в людях. Потому что три независимых человека с разных городов, одно и тоже мне рассказывают, а по истории этого нет, я начинаю копаться в источниках и думать: «Что-то у нас с историками не то», потому что п</w:t>
      </w:r>
      <w:r w:rsidR="00E426FC">
        <w:rPr>
          <w:rFonts w:ascii="Times New Roman" w:eastAsia="SimSun" w:hAnsi="Times New Roman"/>
          <w:kern w:val="3"/>
          <w:sz w:val="24"/>
          <w:szCs w:val="24"/>
        </w:rPr>
        <w:t>о погружениям реальные истории –</w:t>
      </w:r>
      <w:r w:rsidRPr="00926163">
        <w:rPr>
          <w:rFonts w:ascii="Times New Roman" w:eastAsia="SimSun" w:hAnsi="Times New Roman"/>
          <w:kern w:val="3"/>
          <w:sz w:val="24"/>
          <w:szCs w:val="24"/>
        </w:rPr>
        <w:t xml:space="preserve"> люди помнят свои жизни, они так жили.</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А, кстати, насчёт римских императоров, белорусы мне напомнили, спасибо. В белорусской деревне несколько столетий, два или три, есть специальный праздник в честь императора Константина, или как там он, в честь императора, который проезжал сквозь эту деревню, римский император, и в честь него есть в Белоруссии праздник, до сих пор эта деревня его празд</w:t>
      </w:r>
      <w:r w:rsidR="00E426FC">
        <w:rPr>
          <w:rFonts w:ascii="Times New Roman" w:eastAsia="SimSun" w:hAnsi="Times New Roman"/>
          <w:kern w:val="3"/>
          <w:sz w:val="24"/>
          <w:szCs w:val="24"/>
        </w:rPr>
        <w:t>нует. Очень знаменитый праздник! Т</w:t>
      </w:r>
      <w:r w:rsidRPr="00926163">
        <w:rPr>
          <w:rFonts w:ascii="Times New Roman" w:eastAsia="SimSun" w:hAnsi="Times New Roman"/>
          <w:kern w:val="3"/>
          <w:sz w:val="24"/>
          <w:szCs w:val="24"/>
        </w:rPr>
        <w:t>ам мужики наряжаются, что они сопровождают импе</w:t>
      </w:r>
      <w:r w:rsidR="00E426FC">
        <w:rPr>
          <w:rFonts w:ascii="Times New Roman" w:eastAsia="SimSun" w:hAnsi="Times New Roman"/>
          <w:kern w:val="3"/>
          <w:sz w:val="24"/>
          <w:szCs w:val="24"/>
        </w:rPr>
        <w:t>ратора, ходят к девкам</w:t>
      </w:r>
      <w:r w:rsidRPr="00926163">
        <w:rPr>
          <w:rFonts w:ascii="Times New Roman" w:eastAsia="SimSun" w:hAnsi="Times New Roman"/>
          <w:kern w:val="3"/>
          <w:sz w:val="24"/>
          <w:szCs w:val="24"/>
        </w:rPr>
        <w:t xml:space="preserve"> и так ежегодно пару столетий. В честь римского императора, то ли Константина, то ли как-то с окончанием там сложно.</w:t>
      </w:r>
    </w:p>
    <w:p w:rsidR="00926163" w:rsidRPr="00926163" w:rsidRDefault="00E426FC" w:rsidP="005D1555">
      <w:pPr>
        <w:suppressAutoHyphens/>
        <w:autoSpaceDN w:val="0"/>
        <w:ind w:firstLine="709"/>
        <w:textAlignment w:val="baseline"/>
        <w:rPr>
          <w:rFonts w:ascii="Times New Roman" w:eastAsia="SimSun" w:hAnsi="Times New Roman"/>
          <w:i/>
          <w:kern w:val="3"/>
          <w:sz w:val="24"/>
          <w:szCs w:val="24"/>
        </w:rPr>
      </w:pPr>
      <w:r>
        <w:rPr>
          <w:rFonts w:ascii="Times New Roman" w:eastAsia="SimSun" w:hAnsi="Times New Roman"/>
          <w:i/>
          <w:kern w:val="3"/>
          <w:sz w:val="24"/>
          <w:szCs w:val="24"/>
        </w:rPr>
        <w:t>(Из зала: –</w:t>
      </w:r>
      <w:r w:rsidR="00926163" w:rsidRPr="00926163">
        <w:rPr>
          <w:rFonts w:ascii="Times New Roman" w:eastAsia="SimSun" w:hAnsi="Times New Roman"/>
          <w:i/>
          <w:kern w:val="3"/>
          <w:sz w:val="24"/>
          <w:szCs w:val="24"/>
        </w:rPr>
        <w:t xml:space="preserve"> Есть такая деревня.)</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Да, да, да, есть такая, есть такая. Я был в Белоруссии, я даже Синтезы читал. Мы даже думали поездить на праздник, только не сложилось по времени. Есть такая деревня. </w:t>
      </w:r>
      <w:r w:rsidR="00E426FC">
        <w:rPr>
          <w:rFonts w:ascii="Times New Roman" w:eastAsia="SimSun" w:hAnsi="Times New Roman"/>
          <w:kern w:val="3"/>
          <w:sz w:val="24"/>
          <w:szCs w:val="24"/>
        </w:rPr>
        <w:t>У нас в Белоруссии четыре Дома.</w:t>
      </w:r>
    </w:p>
    <w:p w:rsidR="00926163" w:rsidRPr="00926163" w:rsidRDefault="00E426FC" w:rsidP="005D1555">
      <w:pPr>
        <w:suppressAutoHyphens/>
        <w:autoSpaceDN w:val="0"/>
        <w:ind w:firstLine="709"/>
        <w:textAlignment w:val="baseline"/>
        <w:rPr>
          <w:rFonts w:ascii="Times New Roman" w:eastAsia="SimSun" w:hAnsi="Times New Roman"/>
          <w:i/>
          <w:kern w:val="3"/>
          <w:sz w:val="24"/>
          <w:szCs w:val="24"/>
        </w:rPr>
      </w:pPr>
      <w:r>
        <w:rPr>
          <w:rFonts w:ascii="Times New Roman" w:eastAsia="SimSun" w:hAnsi="Times New Roman"/>
          <w:i/>
          <w:kern w:val="3"/>
          <w:sz w:val="24"/>
          <w:szCs w:val="24"/>
        </w:rPr>
        <w:t>(Из зала: –</w:t>
      </w:r>
      <w:r w:rsidR="00926163" w:rsidRPr="00926163">
        <w:rPr>
          <w:rFonts w:ascii="Times New Roman" w:eastAsia="SimSun" w:hAnsi="Times New Roman"/>
          <w:i/>
          <w:kern w:val="3"/>
          <w:sz w:val="24"/>
          <w:szCs w:val="24"/>
        </w:rPr>
        <w:t xml:space="preserve"> Ого! И в Минске есть?)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В Минске самый первый, в Минске самый первый. И в Витебске есть, и в Жлобине есть. Знаю, правда, Белоруссию? А ещё и в Гродно был. Всё хорошо. И вот там… А, Максимилиан! Вот, римского императора Максимилиана. Что он делал в Белоруссии? Проезжал мимо, да? Понимаете, если проезжал мимо и в честь него до сих пор праздник, там пару-тройку столетий. Ну, пара-трой</w:t>
      </w:r>
      <w:r w:rsidR="00E426FC">
        <w:rPr>
          <w:rFonts w:ascii="Times New Roman" w:eastAsia="SimSun" w:hAnsi="Times New Roman"/>
          <w:kern w:val="3"/>
          <w:sz w:val="24"/>
          <w:szCs w:val="24"/>
        </w:rPr>
        <w:t>ка столетий. Когда был Максимилиан? А когда эти пара-тройка столетий? Пара-тройка столетий –</w:t>
      </w:r>
      <w:r w:rsidRPr="00926163">
        <w:rPr>
          <w:rFonts w:ascii="Times New Roman" w:eastAsia="SimSun" w:hAnsi="Times New Roman"/>
          <w:kern w:val="3"/>
          <w:sz w:val="24"/>
          <w:szCs w:val="24"/>
        </w:rPr>
        <w:t xml:space="preserve"> тысяча семисотый год. Римский император в тысяча семисотом году? Ну, разве что Австро-Венгерская империя или Немецкая, Великая Римская.</w:t>
      </w:r>
    </w:p>
    <w:p w:rsidR="00926163" w:rsidRPr="00926163" w:rsidRDefault="00E426FC" w:rsidP="005D1555">
      <w:pPr>
        <w:suppressAutoHyphens/>
        <w:autoSpaceDN w:val="0"/>
        <w:ind w:firstLine="709"/>
        <w:textAlignment w:val="baseline"/>
        <w:rPr>
          <w:rFonts w:ascii="Times New Roman" w:eastAsia="SimSun" w:hAnsi="Times New Roman"/>
          <w:i/>
          <w:kern w:val="3"/>
          <w:sz w:val="24"/>
          <w:szCs w:val="24"/>
        </w:rPr>
      </w:pPr>
      <w:r>
        <w:rPr>
          <w:rFonts w:ascii="Times New Roman" w:eastAsia="SimSun" w:hAnsi="Times New Roman"/>
          <w:i/>
          <w:kern w:val="3"/>
          <w:sz w:val="24"/>
          <w:szCs w:val="24"/>
        </w:rPr>
        <w:t>(Из зала: –</w:t>
      </w:r>
      <w:r w:rsidR="00926163" w:rsidRPr="00926163">
        <w:rPr>
          <w:rFonts w:ascii="Times New Roman" w:eastAsia="SimSun" w:hAnsi="Times New Roman"/>
          <w:i/>
          <w:kern w:val="3"/>
          <w:sz w:val="24"/>
          <w:szCs w:val="24"/>
        </w:rPr>
        <w:t xml:space="preserve"> Ну</w:t>
      </w:r>
      <w:r>
        <w:rPr>
          <w:rFonts w:ascii="Times New Roman" w:eastAsia="SimSun" w:hAnsi="Times New Roman"/>
          <w:i/>
          <w:kern w:val="3"/>
          <w:sz w:val="24"/>
          <w:szCs w:val="24"/>
        </w:rPr>
        <w:t>,</w:t>
      </w:r>
      <w:r w:rsidR="00926163" w:rsidRPr="00926163">
        <w:rPr>
          <w:rFonts w:ascii="Times New Roman" w:eastAsia="SimSun" w:hAnsi="Times New Roman"/>
          <w:i/>
          <w:kern w:val="3"/>
          <w:sz w:val="24"/>
          <w:szCs w:val="24"/>
        </w:rPr>
        <w:t xml:space="preserve"> они ж д</w:t>
      </w:r>
      <w:r>
        <w:rPr>
          <w:rFonts w:ascii="Times New Roman" w:eastAsia="SimSun" w:hAnsi="Times New Roman"/>
          <w:i/>
          <w:kern w:val="3"/>
          <w:sz w:val="24"/>
          <w:szCs w:val="24"/>
        </w:rPr>
        <w:t>авно уже были. Н</w:t>
      </w:r>
      <w:r w:rsidR="00926163" w:rsidRPr="00926163">
        <w:rPr>
          <w:rFonts w:ascii="Times New Roman" w:eastAsia="SimSun" w:hAnsi="Times New Roman"/>
          <w:i/>
          <w:kern w:val="3"/>
          <w:sz w:val="24"/>
          <w:szCs w:val="24"/>
        </w:rPr>
        <w:t>у</w:t>
      </w:r>
      <w:r>
        <w:rPr>
          <w:rFonts w:ascii="Times New Roman" w:eastAsia="SimSun" w:hAnsi="Times New Roman"/>
          <w:i/>
          <w:kern w:val="3"/>
          <w:sz w:val="24"/>
          <w:szCs w:val="24"/>
        </w:rPr>
        <w:t>,</w:t>
      </w:r>
      <w:r w:rsidR="00926163" w:rsidRPr="00926163">
        <w:rPr>
          <w:rFonts w:ascii="Times New Roman" w:eastAsia="SimSun" w:hAnsi="Times New Roman"/>
          <w:i/>
          <w:kern w:val="3"/>
          <w:sz w:val="24"/>
          <w:szCs w:val="24"/>
        </w:rPr>
        <w:t xml:space="preserve"> официальная версия.)</w:t>
      </w:r>
    </w:p>
    <w:p w:rsidR="00926163" w:rsidRPr="00926163" w:rsidRDefault="00E426FC"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И я ж об этом же. О</w:t>
      </w:r>
      <w:r w:rsidR="00926163" w:rsidRPr="00926163">
        <w:rPr>
          <w:rFonts w:ascii="Times New Roman" w:eastAsia="SimSun" w:hAnsi="Times New Roman"/>
          <w:kern w:val="3"/>
          <w:sz w:val="24"/>
          <w:szCs w:val="24"/>
        </w:rPr>
        <w:t xml:space="preserve">фициально они якобы давно, а в деревне его помнят две-три сотни лет назад. Кто прав? И вот этот праздник есть в Белоруссии, его каждый год показывают, его даже по </w:t>
      </w:r>
      <w:r w:rsidR="00926163" w:rsidRPr="00926163">
        <w:rPr>
          <w:rFonts w:ascii="Times New Roman" w:eastAsia="SimSun" w:hAnsi="Times New Roman"/>
          <w:kern w:val="3"/>
          <w:sz w:val="24"/>
          <w:szCs w:val="24"/>
        </w:rPr>
        <w:lastRenderedPageBreak/>
        <w:t>телевизору в России показывали, рекламировали, чтобы туда наши «турысты» ездили. У нас сейчас Белоруссия активно рекламирует свои санатории, любые праздники, лишь бы ездили.</w:t>
      </w:r>
    </w:p>
    <w:p w:rsidR="00926163" w:rsidRPr="00926163" w:rsidRDefault="00E426FC" w:rsidP="005D1555">
      <w:pPr>
        <w:suppressAutoHyphens/>
        <w:autoSpaceDN w:val="0"/>
        <w:ind w:firstLine="709"/>
        <w:textAlignment w:val="baseline"/>
        <w:rPr>
          <w:rFonts w:ascii="Times New Roman" w:eastAsia="SimSun" w:hAnsi="Times New Roman"/>
          <w:i/>
          <w:kern w:val="3"/>
          <w:sz w:val="24"/>
          <w:szCs w:val="24"/>
        </w:rPr>
      </w:pPr>
      <w:r>
        <w:rPr>
          <w:rFonts w:ascii="Times New Roman" w:eastAsia="SimSun" w:hAnsi="Times New Roman"/>
          <w:i/>
          <w:kern w:val="3"/>
          <w:sz w:val="24"/>
          <w:szCs w:val="24"/>
        </w:rPr>
        <w:t>(Из зала: –</w:t>
      </w:r>
      <w:r w:rsidR="00926163" w:rsidRPr="00926163">
        <w:rPr>
          <w:rFonts w:ascii="Times New Roman" w:eastAsia="SimSun" w:hAnsi="Times New Roman"/>
          <w:i/>
          <w:kern w:val="3"/>
          <w:sz w:val="24"/>
          <w:szCs w:val="24"/>
        </w:rPr>
        <w:t xml:space="preserve"> …безвизовый въезд.)</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Для россиян? Это для вас. А для нас вообще, хоть живи. У нас свободно. У нас там границы нет: по русским паспортам в Белоруссии, как у себя дома и нао</w:t>
      </w:r>
      <w:r w:rsidR="00E426FC">
        <w:rPr>
          <w:rFonts w:ascii="Times New Roman" w:eastAsia="SimSun" w:hAnsi="Times New Roman"/>
          <w:kern w:val="3"/>
          <w:sz w:val="24"/>
          <w:szCs w:val="24"/>
        </w:rPr>
        <w:t>борот. Теперь и в Казахстане тоже самое, и в Киргизии то</w:t>
      </w:r>
      <w:r w:rsidRPr="00926163">
        <w:rPr>
          <w:rFonts w:ascii="Times New Roman" w:eastAsia="SimSun" w:hAnsi="Times New Roman"/>
          <w:kern w:val="3"/>
          <w:sz w:val="24"/>
          <w:szCs w:val="24"/>
        </w:rPr>
        <w:t>же самое. То есть</w:t>
      </w:r>
      <w:r w:rsidR="00E426FC">
        <w:rPr>
          <w:rFonts w:ascii="Times New Roman" w:eastAsia="SimSun" w:hAnsi="Times New Roman"/>
          <w:kern w:val="3"/>
          <w:sz w:val="24"/>
          <w:szCs w:val="24"/>
        </w:rPr>
        <w:t>,</w:t>
      </w:r>
      <w:r w:rsidRPr="00926163">
        <w:rPr>
          <w:rFonts w:ascii="Times New Roman" w:eastAsia="SimSun" w:hAnsi="Times New Roman"/>
          <w:kern w:val="3"/>
          <w:sz w:val="24"/>
          <w:szCs w:val="24"/>
        </w:rPr>
        <w:t xml:space="preserve"> у нас такое: безвизовый режим с некоторыми бывшими странами Союза, с пятью, не со всеми ещё, но уже скоро. Уже Армения ввела, Азербайджан собирается, скоро мы там наконец-таки будем колесит</w:t>
      </w:r>
      <w:r w:rsidR="00E426FC">
        <w:rPr>
          <w:rFonts w:ascii="Times New Roman" w:eastAsia="SimSun" w:hAnsi="Times New Roman"/>
          <w:kern w:val="3"/>
          <w:sz w:val="24"/>
          <w:szCs w:val="24"/>
        </w:rPr>
        <w:t>ь везде, как в Советском Союзе –</w:t>
      </w:r>
      <w:r w:rsidRPr="00926163">
        <w:rPr>
          <w:rFonts w:ascii="Times New Roman" w:eastAsia="SimSun" w:hAnsi="Times New Roman"/>
          <w:kern w:val="3"/>
          <w:sz w:val="24"/>
          <w:szCs w:val="24"/>
        </w:rPr>
        <w:t xml:space="preserve"> куда хочу, туда поехал. Уже легче становится. А с Белорусси</w:t>
      </w:r>
      <w:r w:rsidR="00E426FC">
        <w:rPr>
          <w:rFonts w:ascii="Times New Roman" w:eastAsia="SimSun" w:hAnsi="Times New Roman"/>
          <w:kern w:val="3"/>
          <w:sz w:val="24"/>
          <w:szCs w:val="24"/>
        </w:rPr>
        <w:t>ей так вообще: я езжу на машине</w:t>
      </w:r>
      <w:r w:rsidRPr="00926163">
        <w:rPr>
          <w:rFonts w:ascii="Times New Roman" w:eastAsia="SimSun" w:hAnsi="Times New Roman"/>
          <w:kern w:val="3"/>
          <w:sz w:val="24"/>
          <w:szCs w:val="24"/>
        </w:rPr>
        <w:t xml:space="preserve"> и они к нам как к себе домой, потому что у нас все па</w:t>
      </w:r>
      <w:r w:rsidR="00E426FC">
        <w:rPr>
          <w:rFonts w:ascii="Times New Roman" w:eastAsia="SimSun" w:hAnsi="Times New Roman"/>
          <w:kern w:val="3"/>
          <w:sz w:val="24"/>
          <w:szCs w:val="24"/>
        </w:rPr>
        <w:t>спорта и права –</w:t>
      </w:r>
      <w:r w:rsidRPr="00926163">
        <w:rPr>
          <w:rFonts w:ascii="Times New Roman" w:eastAsia="SimSun" w:hAnsi="Times New Roman"/>
          <w:kern w:val="3"/>
          <w:sz w:val="24"/>
          <w:szCs w:val="24"/>
        </w:rPr>
        <w:t xml:space="preserve"> всё одинаковое. Так что… Праздник. Римский император в белорусской деревне. В честь него. Что там это было? И никто, и главное, что никакие историки не могут понять, откуда праздник. Откуда римский император в этой деревне?</w:t>
      </w:r>
    </w:p>
    <w:p w:rsidR="00926163" w:rsidRPr="00926163" w:rsidRDefault="00E426FC" w:rsidP="005D1555">
      <w:pPr>
        <w:suppressAutoHyphens/>
        <w:autoSpaceDN w:val="0"/>
        <w:ind w:firstLine="709"/>
        <w:textAlignment w:val="baseline"/>
        <w:rPr>
          <w:rFonts w:ascii="Times New Roman" w:eastAsia="SimSun" w:hAnsi="Times New Roman"/>
          <w:i/>
          <w:kern w:val="3"/>
          <w:sz w:val="24"/>
          <w:szCs w:val="24"/>
        </w:rPr>
      </w:pPr>
      <w:r>
        <w:rPr>
          <w:rFonts w:ascii="Times New Roman" w:eastAsia="SimSun" w:hAnsi="Times New Roman"/>
          <w:i/>
          <w:kern w:val="3"/>
          <w:sz w:val="24"/>
          <w:szCs w:val="24"/>
        </w:rPr>
        <w:t>(Из зала: –</w:t>
      </w:r>
      <w:r w:rsidR="00926163" w:rsidRPr="00926163">
        <w:rPr>
          <w:rFonts w:ascii="Times New Roman" w:eastAsia="SimSun" w:hAnsi="Times New Roman"/>
          <w:i/>
          <w:kern w:val="3"/>
          <w:sz w:val="24"/>
          <w:szCs w:val="24"/>
        </w:rPr>
        <w:t xml:space="preserve"> Далековато от Рима.)</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Очень далековато. И почему это в честь императора праздник? Ну, может, заехал, поэтому…</w:t>
      </w:r>
      <w:r w:rsidR="00E426FC">
        <w:rPr>
          <w:rFonts w:ascii="Times New Roman" w:eastAsia="SimSun" w:hAnsi="Times New Roman"/>
          <w:kern w:val="3"/>
          <w:sz w:val="24"/>
          <w:szCs w:val="24"/>
        </w:rPr>
        <w:t xml:space="preserve"> </w:t>
      </w:r>
      <w:r w:rsidRPr="00926163">
        <w:rPr>
          <w:rFonts w:ascii="Times New Roman" w:eastAsia="SimSun" w:hAnsi="Times New Roman"/>
          <w:kern w:val="3"/>
          <w:sz w:val="24"/>
          <w:szCs w:val="24"/>
        </w:rPr>
        <w:t xml:space="preserve">Праздник же просто так не бывает. И никто не может понять, откуда? Вот тебе прикол. Так что </w:t>
      </w:r>
      <w:r w:rsidR="00CF63C6">
        <w:rPr>
          <w:rFonts w:ascii="Times New Roman" w:eastAsia="SimSun" w:hAnsi="Times New Roman"/>
          <w:kern w:val="3"/>
          <w:sz w:val="24"/>
          <w:szCs w:val="24"/>
        </w:rPr>
        <w:t>вопрос: «Г</w:t>
      </w:r>
      <w:r w:rsidR="00E426FC">
        <w:rPr>
          <w:rFonts w:ascii="Times New Roman" w:eastAsia="SimSun" w:hAnsi="Times New Roman"/>
          <w:kern w:val="3"/>
          <w:sz w:val="24"/>
          <w:szCs w:val="24"/>
        </w:rPr>
        <w:t>де были императоры?» –</w:t>
      </w:r>
      <w:r w:rsidRPr="00926163">
        <w:rPr>
          <w:rFonts w:ascii="Times New Roman" w:eastAsia="SimSun" w:hAnsi="Times New Roman"/>
          <w:kern w:val="3"/>
          <w:sz w:val="24"/>
          <w:szCs w:val="24"/>
        </w:rPr>
        <w:t xml:space="preserve"> мне понравился.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Я в Белоруссию из Москвы, когда в</w:t>
      </w:r>
      <w:r w:rsidR="00CF63C6">
        <w:rPr>
          <w:rFonts w:ascii="Times New Roman" w:eastAsia="SimSun" w:hAnsi="Times New Roman"/>
          <w:kern w:val="3"/>
          <w:sz w:val="24"/>
          <w:szCs w:val="24"/>
        </w:rPr>
        <w:t>ъезжал на машине, первый город –</w:t>
      </w:r>
      <w:r w:rsidRPr="00926163">
        <w:rPr>
          <w:rFonts w:ascii="Times New Roman" w:eastAsia="SimSun" w:hAnsi="Times New Roman"/>
          <w:kern w:val="3"/>
          <w:sz w:val="24"/>
          <w:szCs w:val="24"/>
        </w:rPr>
        <w:t xml:space="preserve"> Буда, так и называется Буда. Я и так см</w:t>
      </w:r>
      <w:r w:rsidR="00CF63C6">
        <w:rPr>
          <w:rFonts w:ascii="Times New Roman" w:eastAsia="SimSun" w:hAnsi="Times New Roman"/>
          <w:kern w:val="3"/>
          <w:sz w:val="24"/>
          <w:szCs w:val="24"/>
        </w:rPr>
        <w:t>отрел, и так смотрел. Ну, Буда –</w:t>
      </w:r>
      <w:r w:rsidRPr="00926163">
        <w:rPr>
          <w:rFonts w:ascii="Times New Roman" w:eastAsia="SimSun" w:hAnsi="Times New Roman"/>
          <w:kern w:val="3"/>
          <w:sz w:val="24"/>
          <w:szCs w:val="24"/>
        </w:rPr>
        <w:t xml:space="preserve"> это там, где был Будда. Буда. И район очень интересный, когда посмотришь там по названиям, они связаны с буддизмом, потому что там есть вот эффект пробуждённости: то ли был белорусский Будда в древности, то ли один из Будд захаживал в Белоруссию, жил там, потому что и речка там, местность называется своеобразно, связано с буддийской традицией. Я там минчанам рассказывал. Просто во</w:t>
      </w:r>
      <w:r w:rsidR="00CF63C6">
        <w:rPr>
          <w:rFonts w:ascii="Times New Roman" w:eastAsia="SimSun" w:hAnsi="Times New Roman"/>
          <w:kern w:val="3"/>
          <w:sz w:val="24"/>
          <w:szCs w:val="24"/>
        </w:rPr>
        <w:t>т по знакам едешь</w:t>
      </w:r>
      <w:r w:rsidRPr="00926163">
        <w:rPr>
          <w:rFonts w:ascii="Times New Roman" w:eastAsia="SimSun" w:hAnsi="Times New Roman"/>
          <w:kern w:val="3"/>
          <w:sz w:val="24"/>
          <w:szCs w:val="24"/>
        </w:rPr>
        <w:t xml:space="preserve"> и </w:t>
      </w:r>
      <w:r w:rsidR="00CF63C6">
        <w:rPr>
          <w:rFonts w:ascii="Times New Roman" w:eastAsia="SimSun" w:hAnsi="Times New Roman"/>
          <w:kern w:val="3"/>
          <w:sz w:val="24"/>
          <w:szCs w:val="24"/>
        </w:rPr>
        <w:t>ты в шоке от этого, потому что –</w:t>
      </w:r>
      <w:r w:rsidRPr="00926163">
        <w:rPr>
          <w:rFonts w:ascii="Times New Roman" w:eastAsia="SimSun" w:hAnsi="Times New Roman"/>
          <w:kern w:val="3"/>
          <w:sz w:val="24"/>
          <w:szCs w:val="24"/>
        </w:rPr>
        <w:t xml:space="preserve"> ну, только дуба нет, под которым сидел, а так всё нормально. Ну, Пушкин опустил Будду: «… ко</w:t>
      </w:r>
      <w:r w:rsidR="00CF63C6">
        <w:rPr>
          <w:rFonts w:ascii="Times New Roman" w:eastAsia="SimSun" w:hAnsi="Times New Roman"/>
          <w:kern w:val="3"/>
          <w:sz w:val="24"/>
          <w:szCs w:val="24"/>
        </w:rPr>
        <w:t>т учёный на дубе том», в общем…</w:t>
      </w:r>
      <w:r w:rsidRPr="00926163">
        <w:rPr>
          <w:rFonts w:ascii="Times New Roman" w:eastAsia="SimSun" w:hAnsi="Times New Roman"/>
          <w:kern w:val="3"/>
          <w:sz w:val="24"/>
          <w:szCs w:val="24"/>
        </w:rPr>
        <w:t xml:space="preserve">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Практика. История.</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Default="00CF63C6" w:rsidP="00CF63C6">
      <w:pPr>
        <w:pStyle w:val="berschrift1"/>
      </w:pPr>
      <w:bookmarkStart w:id="57" w:name="_Toc493872492"/>
      <w:r>
        <w:t>Практика 10.</w:t>
      </w:r>
      <w:r>
        <w:br/>
      </w:r>
      <w:r w:rsidR="00926163" w:rsidRPr="00926163">
        <w:t>Трен</w:t>
      </w:r>
      <w:r>
        <w:t>инг. Трен</w:t>
      </w:r>
      <w:r w:rsidR="00926163" w:rsidRPr="00926163">
        <w:t>ировка на действие Лотосом</w:t>
      </w:r>
      <w:bookmarkEnd w:id="57"/>
    </w:p>
    <w:p w:rsidR="00CF63C6" w:rsidRPr="00926163" w:rsidRDefault="00CF63C6" w:rsidP="005D1555">
      <w:pPr>
        <w:suppressAutoHyphens/>
        <w:autoSpaceDN w:val="0"/>
        <w:ind w:firstLine="709"/>
        <w:textAlignment w:val="baseline"/>
        <w:rPr>
          <w:rFonts w:ascii="Times New Roman" w:eastAsia="SimSun" w:hAnsi="Times New Roman"/>
          <w:b/>
          <w:kern w:val="3"/>
          <w:sz w:val="24"/>
          <w:szCs w:val="24"/>
        </w:rPr>
      </w:pPr>
    </w:p>
    <w:p w:rsidR="00926163" w:rsidRPr="00926163" w:rsidRDefault="00926163" w:rsidP="00CF63C6">
      <w:pPr>
        <w:suppressAutoHyphens/>
        <w:autoSpaceDN w:val="0"/>
        <w:ind w:left="720" w:firstLine="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мы возжигаемся всем</w:t>
      </w:r>
      <w:r w:rsidR="00CF63C6">
        <w:rPr>
          <w:rFonts w:ascii="Times New Roman" w:eastAsia="SimSun" w:hAnsi="Times New Roman"/>
          <w:i/>
          <w:kern w:val="3"/>
          <w:sz w:val="24"/>
          <w:szCs w:val="24"/>
        </w:rPr>
        <w:t xml:space="preserve"> Синтезом каждого из нас</w:t>
      </w:r>
      <w:r w:rsidRPr="00926163">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Синтезируемся с Изначально Вышестоящими Владыками Кут Хуми Фаинь. Переходим в зал Изначально Вышестоящего Дома Из</w:t>
      </w:r>
      <w:r w:rsidR="00CF63C6">
        <w:rPr>
          <w:rFonts w:ascii="Times New Roman" w:eastAsia="SimSun" w:hAnsi="Times New Roman"/>
          <w:i/>
          <w:kern w:val="3"/>
          <w:sz w:val="24"/>
          <w:szCs w:val="24"/>
        </w:rPr>
        <w:t>начально Вышестоящего Отца 512-ти И</w:t>
      </w:r>
      <w:r w:rsidRPr="00926163">
        <w:rPr>
          <w:rFonts w:ascii="Times New Roman" w:eastAsia="SimSun" w:hAnsi="Times New Roman"/>
          <w:i/>
          <w:kern w:val="3"/>
          <w:sz w:val="24"/>
          <w:szCs w:val="24"/>
        </w:rPr>
        <w:t xml:space="preserve">значально явленно. </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Развёртываясь перед Изначально Вышестоящими Владыками Кут Хуми Фаинь, синтезируемся с Хум Изначально Вышестоящих Владык Кут Хуми Фаинь, стяжаем и возжигаемся Синтез Синтезом Изначально Вышестоящего Отца, прося преобразить каждого из нас и синтез нас на явление разработки Лотоса Духа в активации перспектив пробуждённости и явления Будды каждым из нас и синтезом нас</w:t>
      </w:r>
      <w:r w:rsidR="00CF63C6">
        <w:rPr>
          <w:rFonts w:ascii="Times New Roman" w:eastAsia="SimSun" w:hAnsi="Times New Roman"/>
          <w:i/>
          <w:kern w:val="3"/>
          <w:sz w:val="24"/>
          <w:szCs w:val="24"/>
        </w:rPr>
        <w:t>,</w:t>
      </w:r>
      <w:r w:rsidRPr="00926163">
        <w:rPr>
          <w:rFonts w:ascii="Times New Roman" w:eastAsia="SimSun" w:hAnsi="Times New Roman"/>
          <w:i/>
          <w:kern w:val="3"/>
          <w:sz w:val="24"/>
          <w:szCs w:val="24"/>
        </w:rPr>
        <w:t xml:space="preserve"> восхождением физически собою.</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возжигаясь этим, мы синтезируемся с Изначально Вышестоящим Владыкой Кут Хуми, переходим в зал Лотосов Духа каждого из нас, развёртываемся в специальном квадрате каждого из н</w:t>
      </w:r>
      <w:r w:rsidR="00CF63C6">
        <w:rPr>
          <w:rFonts w:ascii="Times New Roman" w:eastAsia="SimSun" w:hAnsi="Times New Roman"/>
          <w:i/>
          <w:kern w:val="3"/>
          <w:sz w:val="24"/>
          <w:szCs w:val="24"/>
        </w:rPr>
        <w:t>ас. Это такой разлинованный пол и у вас –</w:t>
      </w:r>
      <w:r w:rsidRPr="00926163">
        <w:rPr>
          <w:rFonts w:ascii="Times New Roman" w:eastAsia="SimSun" w:hAnsi="Times New Roman"/>
          <w:i/>
          <w:kern w:val="3"/>
          <w:sz w:val="24"/>
          <w:szCs w:val="24"/>
        </w:rPr>
        <w:t xml:space="preserve"> один из квадратов ваш. Вы становитесь в центре квадрата, вас Владыка ставит. Можно посмотреть: пол глянцевый чёрный, а ямочки между квадратами белые, выемки такие.</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мы утверждаем развёртывание Лотоса Духа из каждого из нас, развёртывая под ступнями босиком Зерцало Лотоса, развёртывая 1024 лепестка Лотоса с каплями Огня на вершине их. И возжигаемся Сердцем Лотоса, фиксируясь в центре Лотоса, фиксируясь каждым из нас и синтезом нас физически соб</w:t>
      </w:r>
      <w:r w:rsidR="00CF63C6">
        <w:rPr>
          <w:rFonts w:ascii="Times New Roman" w:eastAsia="SimSun" w:hAnsi="Times New Roman"/>
          <w:i/>
          <w:kern w:val="3"/>
          <w:sz w:val="24"/>
          <w:szCs w:val="24"/>
        </w:rPr>
        <w:t>ою.</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синтезируясь с Зерцалом Лотоса каждым из нас, мы просим развернуть голографическую ситуацию зерцала каждого из нас, формируемой ситуации физически каждого из нас, и возможными перспективами её развития.</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Зерцало вокруг вас стало большим, примерно метра три в диаметре, то есть по полтора метра от вас во все стороны. Оно меняет мерностные размеры. И из Зерцала, если вы присмотритесь, начинает по краешкам подниматься такая тонкая пелена, как некое стекло, </w:t>
      </w:r>
      <w:r w:rsidRPr="00926163">
        <w:rPr>
          <w:rFonts w:ascii="Times New Roman" w:eastAsia="SimSun" w:hAnsi="Times New Roman"/>
          <w:i/>
          <w:kern w:val="3"/>
          <w:sz w:val="24"/>
          <w:szCs w:val="24"/>
        </w:rPr>
        <w:lastRenderedPageBreak/>
        <w:t>отделяющее вас от окружающей ситуации, и внутри Зерцала, появляется над Зерцалом, некая ситуация в центре которой вы стоите, голографическая ситуация действия. Попробуйте узнать, что происходит.</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Теперь, утвердите, что ситуация замирает и голография перестаёт течь, то есть некие голографические фигуры двигаются вокруг вас и ситуация замерла. Попробуйте рассмотреть вне движения ситуацию.</w:t>
      </w:r>
    </w:p>
    <w:p w:rsidR="00CF63C6"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Голографическая ситуация Зерцала завершается. Вот эта ситуация, как-бы уходит вниз в Зерцало, и вы стоите опять в центре Лотоса. Один из лепестков, который слева от вас поднимается, зависает вершиной над вами и вот сам лепесток с каплей Огня, висящей на нём, прикасается к вершине вашей головы. Попробуйте прожить темечком, ну, или вершиной черепа, каплю Огня, которая прикасается к в</w:t>
      </w:r>
      <w:r w:rsidR="00E744D6">
        <w:rPr>
          <w:rFonts w:ascii="Times New Roman" w:eastAsia="SimSun" w:hAnsi="Times New Roman"/>
          <w:i/>
          <w:kern w:val="3"/>
          <w:sz w:val="24"/>
          <w:szCs w:val="24"/>
        </w:rPr>
        <w:t>ашему телу физически. Ну, как лё</w:t>
      </w:r>
      <w:r w:rsidRPr="00926163">
        <w:rPr>
          <w:rFonts w:ascii="Times New Roman" w:eastAsia="SimSun" w:hAnsi="Times New Roman"/>
          <w:i/>
          <w:kern w:val="3"/>
          <w:sz w:val="24"/>
          <w:szCs w:val="24"/>
        </w:rPr>
        <w:t>гкое жжение или какая-то волна начинает гулять вверху, по черепу. Дальше, лепесток опускается на голову, а капля Огня на лепестке входит в череп, в головно</w:t>
      </w:r>
      <w:r w:rsidR="00CF63C6">
        <w:rPr>
          <w:rFonts w:ascii="Times New Roman" w:eastAsia="SimSun" w:hAnsi="Times New Roman"/>
          <w:i/>
          <w:kern w:val="3"/>
          <w:sz w:val="24"/>
          <w:szCs w:val="24"/>
        </w:rPr>
        <w:t>й мозг. То же самое. Проживаем.</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проникаясь Огнём Лотоса, мы утверждаем возможность быстрого изучения любых иностранных языков, в м</w:t>
      </w:r>
      <w:r w:rsidR="00E744D6">
        <w:rPr>
          <w:rFonts w:ascii="Times New Roman" w:eastAsia="SimSun" w:hAnsi="Times New Roman"/>
          <w:i/>
          <w:kern w:val="3"/>
          <w:sz w:val="24"/>
          <w:szCs w:val="24"/>
        </w:rPr>
        <w:t>еру компетенции каждого из нас –</w:t>
      </w:r>
      <w:r w:rsidRPr="00926163">
        <w:rPr>
          <w:rFonts w:ascii="Times New Roman" w:eastAsia="SimSun" w:hAnsi="Times New Roman"/>
          <w:i/>
          <w:kern w:val="3"/>
          <w:sz w:val="24"/>
          <w:szCs w:val="24"/>
        </w:rPr>
        <w:t xml:space="preserve"> быстрого, организова</w:t>
      </w:r>
      <w:r w:rsidR="00E744D6">
        <w:rPr>
          <w:rFonts w:ascii="Times New Roman" w:eastAsia="SimSun" w:hAnsi="Times New Roman"/>
          <w:i/>
          <w:kern w:val="3"/>
          <w:sz w:val="24"/>
          <w:szCs w:val="24"/>
        </w:rPr>
        <w:t>нного, комфортного и так далее.</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возжигаемся Огнём Лотоса каждым из нас, вспыхивая не только головным мозгом, но и всем телом на этот Огонь, и преображаемся им.</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Лепесток Лотоса откры</w:t>
      </w:r>
      <w:r w:rsidR="00E744D6">
        <w:rPr>
          <w:rFonts w:ascii="Times New Roman" w:eastAsia="SimSun" w:hAnsi="Times New Roman"/>
          <w:i/>
          <w:kern w:val="3"/>
          <w:sz w:val="24"/>
          <w:szCs w:val="24"/>
        </w:rPr>
        <w:t>вается и возвращается на место.</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Далее мы поворачиваемся к любому ближайшему лепестку, который нас вот, заинтриговал. И рукой протягиваем, любую руку вперёд, и поднимая голографическую ситуацию из лепестка. Можно заказать историческую, современную, можно просто записи Духа. И вот, над лепестком поднимается, вырастает сфера, и внутри этой сферы вы можете рассмотреть какую-то объёмную, подчёркиваю, картину. </w:t>
      </w:r>
      <w:r w:rsidR="00E744D6">
        <w:rPr>
          <w:rFonts w:ascii="Times New Roman" w:eastAsia="SimSun" w:hAnsi="Times New Roman"/>
          <w:i/>
          <w:kern w:val="3"/>
          <w:sz w:val="24"/>
          <w:szCs w:val="24"/>
        </w:rPr>
        <w:t>То есть плоских картин там нет –</w:t>
      </w:r>
      <w:r w:rsidRPr="00926163">
        <w:rPr>
          <w:rFonts w:ascii="Times New Roman" w:eastAsia="SimSun" w:hAnsi="Times New Roman"/>
          <w:i/>
          <w:kern w:val="3"/>
          <w:sz w:val="24"/>
          <w:szCs w:val="24"/>
        </w:rPr>
        <w:t xml:space="preserve"> объёмные. Текст мы сегодня уже читали. </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Завершаем ситуацию, голографическая к</w:t>
      </w:r>
      <w:r w:rsidR="00E744D6">
        <w:rPr>
          <w:rFonts w:ascii="Times New Roman" w:eastAsia="SimSun" w:hAnsi="Times New Roman"/>
          <w:i/>
          <w:kern w:val="3"/>
          <w:sz w:val="24"/>
          <w:szCs w:val="24"/>
        </w:rPr>
        <w:t>артина возвращается в лепесток.</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Ну, а теперь, будем учиться действовать с самим Лотосом. Лепестки Лотоса закрываются в</w:t>
      </w:r>
      <w:r w:rsidR="00E744D6">
        <w:rPr>
          <w:rFonts w:ascii="Times New Roman" w:eastAsia="SimSun" w:hAnsi="Times New Roman"/>
          <w:i/>
          <w:kern w:val="3"/>
          <w:sz w:val="24"/>
          <w:szCs w:val="24"/>
        </w:rPr>
        <w:t>округ вас, образуя чёткую сферу</w:t>
      </w:r>
      <w:r w:rsidRPr="00926163">
        <w:rPr>
          <w:rFonts w:ascii="Times New Roman" w:eastAsia="SimSun" w:hAnsi="Times New Roman"/>
          <w:i/>
          <w:kern w:val="3"/>
          <w:sz w:val="24"/>
          <w:szCs w:val="24"/>
        </w:rPr>
        <w:t xml:space="preserve"> и из 1024 лепестков на каждого, на ваше тело</w:t>
      </w:r>
      <w:r w:rsidR="00E744D6">
        <w:rPr>
          <w:rFonts w:ascii="Times New Roman" w:eastAsia="SimSun" w:hAnsi="Times New Roman"/>
          <w:i/>
          <w:kern w:val="3"/>
          <w:sz w:val="24"/>
          <w:szCs w:val="24"/>
        </w:rPr>
        <w:t>, идёт фиксация Духа на каждую Ч</w:t>
      </w:r>
      <w:r w:rsidRPr="00926163">
        <w:rPr>
          <w:rFonts w:ascii="Times New Roman" w:eastAsia="SimSun" w:hAnsi="Times New Roman"/>
          <w:i/>
          <w:kern w:val="3"/>
          <w:sz w:val="24"/>
          <w:szCs w:val="24"/>
        </w:rPr>
        <w:t>асть, и вы уплотняетесь внутри физического тела Духом. Это можно прожить физически.</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Лепестки открываются, далее вы отходите к краю Зерцала возле одного из лепестков. Смотрите на Зерцало, и на Зерцале проявляется, вверх, Печать Изначально Вышестоящего Отца, с перспективами вашего Духа, на ближайшее время. Ну, ближайшее время</w:t>
      </w:r>
      <w:r w:rsidR="00E744D6">
        <w:rPr>
          <w:rFonts w:ascii="Times New Roman" w:eastAsia="SimSun" w:hAnsi="Times New Roman"/>
          <w:i/>
          <w:kern w:val="3"/>
          <w:sz w:val="24"/>
          <w:szCs w:val="24"/>
        </w:rPr>
        <w:t xml:space="preserve"> –</w:t>
      </w:r>
      <w:r w:rsidRPr="00926163">
        <w:rPr>
          <w:rFonts w:ascii="Times New Roman" w:eastAsia="SimSun" w:hAnsi="Times New Roman"/>
          <w:i/>
          <w:kern w:val="3"/>
          <w:sz w:val="24"/>
          <w:szCs w:val="24"/>
        </w:rPr>
        <w:t xml:space="preserve"> это несколько лет. У меня, допустим, как на белом зеркале, непрозрачном, появляются чёрные буквы, линии, схемы, слова и даже иероглифы.</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Фрагмент этой Печати поднимается с зерцала в воздух «огненным письмом», и перед вашими глазами зависает текст из нескольких слов, как «огненными письменами» — вязь на воздухе. Текст может подчиняться вам, то есть он может быть и на русском или на немецком, и на вашем языке. Ну, я поднял текст на русском языке. Вы можете перевести её на тот язык, который ближе вам. Но Лотос знает, какой вам язык ближе и поэтому, не факт, что он захочет переводить на иностранный язык, если вы внутри думаете по-русски. То есть</w:t>
      </w:r>
      <w:r w:rsidR="00E744D6">
        <w:rPr>
          <w:rFonts w:ascii="Times New Roman" w:eastAsia="SimSun" w:hAnsi="Times New Roman"/>
          <w:i/>
          <w:kern w:val="3"/>
          <w:sz w:val="24"/>
          <w:szCs w:val="24"/>
        </w:rPr>
        <w:t>,</w:t>
      </w:r>
      <w:r w:rsidRPr="00926163">
        <w:rPr>
          <w:rFonts w:ascii="Times New Roman" w:eastAsia="SimSun" w:hAnsi="Times New Roman"/>
          <w:i/>
          <w:kern w:val="3"/>
          <w:sz w:val="24"/>
          <w:szCs w:val="24"/>
        </w:rPr>
        <w:t xml:space="preserve"> вы должны внутри думать этим языком, чтобы Лотос переключился на другой язык, т</w:t>
      </w:r>
      <w:r w:rsidR="00E744D6">
        <w:rPr>
          <w:rFonts w:ascii="Times New Roman" w:eastAsia="SimSun" w:hAnsi="Times New Roman"/>
          <w:i/>
          <w:kern w:val="3"/>
          <w:sz w:val="24"/>
          <w:szCs w:val="24"/>
        </w:rPr>
        <w:t>огда да: вы думаете по-немецки –</w:t>
      </w:r>
      <w:r w:rsidRPr="00926163">
        <w:rPr>
          <w:rFonts w:ascii="Times New Roman" w:eastAsia="SimSun" w:hAnsi="Times New Roman"/>
          <w:i/>
          <w:kern w:val="3"/>
          <w:sz w:val="24"/>
          <w:szCs w:val="24"/>
        </w:rPr>
        <w:t xml:space="preserve"> фраза немецкая.</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огненная фраза впитывается в вас, если вы её не смогли прочесть, вы сможете это на столе развернуть, вашем, рабочем, в будущем и прочесть.</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Ну, и последнее, мы возвращаемся в центр Лотоса, и несколько лепестков начинают закрываться на вас, концентрируя на вас свой Огонь и Дух.</w:t>
      </w:r>
    </w:p>
    <w:p w:rsidR="00926163" w:rsidRPr="00E744D6" w:rsidRDefault="00926163" w:rsidP="00CF63C6">
      <w:pPr>
        <w:suppressAutoHyphens/>
        <w:autoSpaceDN w:val="0"/>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вы, синтезируясь с Изначально Вышестоящим Владыкой Кут Хуми, </w:t>
      </w:r>
      <w:r w:rsidRPr="00E744D6">
        <w:rPr>
          <w:rFonts w:ascii="Times New Roman" w:eastAsia="SimSun" w:hAnsi="Times New Roman"/>
          <w:b/>
          <w:i/>
          <w:kern w:val="3"/>
          <w:sz w:val="24"/>
          <w:szCs w:val="24"/>
        </w:rPr>
        <w:t xml:space="preserve">стяжаете отстройку </w:t>
      </w:r>
      <w:r w:rsidR="00E309F9">
        <w:rPr>
          <w:rFonts w:ascii="Times New Roman" w:eastAsia="SimSun" w:hAnsi="Times New Roman"/>
          <w:b/>
          <w:i/>
          <w:kern w:val="3"/>
          <w:sz w:val="24"/>
          <w:szCs w:val="24"/>
        </w:rPr>
        <w:t>каждого из вас на умение видеть. О</w:t>
      </w:r>
      <w:r w:rsidRPr="00E744D6">
        <w:rPr>
          <w:rFonts w:ascii="Times New Roman" w:eastAsia="SimSun" w:hAnsi="Times New Roman"/>
          <w:b/>
          <w:i/>
          <w:kern w:val="3"/>
          <w:sz w:val="24"/>
          <w:szCs w:val="24"/>
        </w:rPr>
        <w:t>тстройку к</w:t>
      </w:r>
      <w:r w:rsidR="00E309F9">
        <w:rPr>
          <w:rFonts w:ascii="Times New Roman" w:eastAsia="SimSun" w:hAnsi="Times New Roman"/>
          <w:b/>
          <w:i/>
          <w:kern w:val="3"/>
          <w:sz w:val="24"/>
          <w:szCs w:val="24"/>
        </w:rPr>
        <w:t>аждого из вас на умение слышать</w:t>
      </w:r>
      <w:r w:rsidRPr="00E744D6">
        <w:rPr>
          <w:rFonts w:ascii="Times New Roman" w:eastAsia="SimSun" w:hAnsi="Times New Roman"/>
          <w:b/>
          <w:i/>
          <w:kern w:val="3"/>
          <w:sz w:val="24"/>
          <w:szCs w:val="24"/>
        </w:rPr>
        <w:t xml:space="preserve"> и духом в том ч</w:t>
      </w:r>
      <w:r w:rsidR="00E309F9">
        <w:rPr>
          <w:rFonts w:ascii="Times New Roman" w:eastAsia="SimSun" w:hAnsi="Times New Roman"/>
          <w:b/>
          <w:i/>
          <w:kern w:val="3"/>
          <w:sz w:val="24"/>
          <w:szCs w:val="24"/>
        </w:rPr>
        <w:t>исле. И</w:t>
      </w:r>
      <w:r w:rsidRPr="00E744D6">
        <w:rPr>
          <w:rFonts w:ascii="Times New Roman" w:eastAsia="SimSun" w:hAnsi="Times New Roman"/>
          <w:b/>
          <w:i/>
          <w:kern w:val="3"/>
          <w:sz w:val="24"/>
          <w:szCs w:val="24"/>
        </w:rPr>
        <w:t xml:space="preserve"> отстройку каждо</w:t>
      </w:r>
      <w:r w:rsidR="00E744D6">
        <w:rPr>
          <w:rFonts w:ascii="Times New Roman" w:eastAsia="SimSun" w:hAnsi="Times New Roman"/>
          <w:b/>
          <w:i/>
          <w:kern w:val="3"/>
          <w:sz w:val="24"/>
          <w:szCs w:val="24"/>
        </w:rPr>
        <w:t>го из вас на умение действовать</w:t>
      </w:r>
      <w:r w:rsidRPr="00E744D6">
        <w:rPr>
          <w:rFonts w:ascii="Times New Roman" w:eastAsia="SimSun" w:hAnsi="Times New Roman"/>
          <w:b/>
          <w:i/>
          <w:kern w:val="3"/>
          <w:sz w:val="24"/>
          <w:szCs w:val="24"/>
        </w:rPr>
        <w:t xml:space="preserve"> в залах</w:t>
      </w:r>
      <w:r w:rsidR="00E309F9">
        <w:rPr>
          <w:rFonts w:ascii="Times New Roman" w:eastAsia="SimSun" w:hAnsi="Times New Roman"/>
          <w:b/>
          <w:i/>
          <w:kern w:val="3"/>
          <w:sz w:val="24"/>
          <w:szCs w:val="24"/>
        </w:rPr>
        <w:t>,</w:t>
      </w:r>
      <w:r w:rsidRPr="00E744D6">
        <w:rPr>
          <w:rFonts w:ascii="Times New Roman" w:eastAsia="SimSun" w:hAnsi="Times New Roman"/>
          <w:b/>
          <w:i/>
          <w:kern w:val="3"/>
          <w:sz w:val="24"/>
          <w:szCs w:val="24"/>
        </w:rPr>
        <w:t xml:space="preserve"> и кабинетах Изначально Вышестоящих Владык по любым Изначальностям</w:t>
      </w:r>
      <w:r w:rsidR="00E744D6">
        <w:rPr>
          <w:rFonts w:ascii="Times New Roman" w:eastAsia="SimSun" w:hAnsi="Times New Roman"/>
          <w:b/>
          <w:i/>
          <w:kern w:val="3"/>
          <w:sz w:val="24"/>
          <w:szCs w:val="24"/>
        </w:rPr>
        <w:t>, и Присутствиям, и в первую очередь</w:t>
      </w:r>
      <w:r w:rsidRPr="00E744D6">
        <w:rPr>
          <w:rFonts w:ascii="Times New Roman" w:eastAsia="SimSun" w:hAnsi="Times New Roman"/>
          <w:b/>
          <w:i/>
          <w:kern w:val="3"/>
          <w:sz w:val="24"/>
          <w:szCs w:val="24"/>
        </w:rPr>
        <w:t xml:space="preserve"> с Изначально Вышестоящим Отцом в его залах, мерой компетентности</w:t>
      </w:r>
      <w:r w:rsidR="00E744D6">
        <w:rPr>
          <w:rFonts w:ascii="Times New Roman" w:eastAsia="SimSun" w:hAnsi="Times New Roman"/>
          <w:b/>
          <w:i/>
          <w:kern w:val="3"/>
          <w:sz w:val="24"/>
          <w:szCs w:val="24"/>
        </w:rPr>
        <w:t>,</w:t>
      </w:r>
      <w:r w:rsidRPr="00E744D6">
        <w:rPr>
          <w:rFonts w:ascii="Times New Roman" w:eastAsia="SimSun" w:hAnsi="Times New Roman"/>
          <w:b/>
          <w:i/>
          <w:kern w:val="3"/>
          <w:sz w:val="24"/>
          <w:szCs w:val="24"/>
        </w:rPr>
        <w:t xml:space="preserve"> и необходимости каждого из вас.</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lastRenderedPageBreak/>
        <w:t>И вот из этих лепестков</w:t>
      </w:r>
      <w:r w:rsidR="00E309F9">
        <w:rPr>
          <w:rFonts w:ascii="Times New Roman" w:eastAsia="SimSun" w:hAnsi="Times New Roman"/>
          <w:i/>
          <w:kern w:val="3"/>
          <w:sz w:val="24"/>
          <w:szCs w:val="24"/>
        </w:rPr>
        <w:t>,</w:t>
      </w:r>
      <w:r w:rsidRPr="00926163">
        <w:rPr>
          <w:rFonts w:ascii="Times New Roman" w:eastAsia="SimSun" w:hAnsi="Times New Roman"/>
          <w:i/>
          <w:kern w:val="3"/>
          <w:sz w:val="24"/>
          <w:szCs w:val="24"/>
        </w:rPr>
        <w:t xml:space="preserve"> в синтезе их</w:t>
      </w:r>
      <w:r w:rsidR="00E309F9">
        <w:rPr>
          <w:rFonts w:ascii="Times New Roman" w:eastAsia="SimSun" w:hAnsi="Times New Roman"/>
          <w:i/>
          <w:kern w:val="3"/>
          <w:sz w:val="24"/>
          <w:szCs w:val="24"/>
        </w:rPr>
        <w:t>,</w:t>
      </w:r>
      <w:r w:rsidRPr="00926163">
        <w:rPr>
          <w:rFonts w:ascii="Times New Roman" w:eastAsia="SimSun" w:hAnsi="Times New Roman"/>
          <w:i/>
          <w:kern w:val="3"/>
          <w:sz w:val="24"/>
          <w:szCs w:val="24"/>
        </w:rPr>
        <w:t xml:space="preserve"> на вас идёт поток Духа, и в этом потоке Духа,</w:t>
      </w:r>
      <w:r w:rsidR="00E309F9">
        <w:rPr>
          <w:rFonts w:ascii="Times New Roman" w:eastAsia="SimSun" w:hAnsi="Times New Roman"/>
          <w:i/>
          <w:kern w:val="3"/>
          <w:sz w:val="24"/>
          <w:szCs w:val="24"/>
        </w:rPr>
        <w:t xml:space="preserve"> как вот, золотинки спускаются –</w:t>
      </w:r>
      <w:r w:rsidRPr="00926163">
        <w:rPr>
          <w:rFonts w:ascii="Times New Roman" w:eastAsia="SimSun" w:hAnsi="Times New Roman"/>
          <w:i/>
          <w:kern w:val="3"/>
          <w:sz w:val="24"/>
          <w:szCs w:val="24"/>
        </w:rPr>
        <w:t xml:space="preserve"> это мелкие, мельчайшие частички Огня, которые идут с капель на вершинах лепестков, и вы впитываете этот конкретный поток Духа, и мельчайшие частички Огня внутрь тела.</w:t>
      </w:r>
    </w:p>
    <w:p w:rsidR="00CF63C6"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мы впитываем частички Огня и Дух физически собою, вспыхивая в це</w:t>
      </w:r>
      <w:r w:rsidR="00E309F9">
        <w:rPr>
          <w:rFonts w:ascii="Times New Roman" w:eastAsia="SimSun" w:hAnsi="Times New Roman"/>
          <w:i/>
          <w:kern w:val="3"/>
          <w:sz w:val="24"/>
          <w:szCs w:val="24"/>
        </w:rPr>
        <w:t>нтре Лотоса и преображаясь им.</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мы синтезируемся с Изначально Вышестоящим Владыкой Кут Хуми, утверждаем свёртывание Лотоса в физическое тело каждого из нас. Вспыхиваем всем телом каждым из нас и синтезом нас в его явлении физически собою</w:t>
      </w:r>
      <w:r w:rsidR="00E309F9">
        <w:rPr>
          <w:rFonts w:ascii="Times New Roman" w:eastAsia="SimSun" w:hAnsi="Times New Roman"/>
          <w:i/>
          <w:kern w:val="3"/>
          <w:sz w:val="24"/>
          <w:szCs w:val="24"/>
        </w:rPr>
        <w:t>,</w:t>
      </w:r>
      <w:r w:rsidRPr="00926163">
        <w:rPr>
          <w:rFonts w:ascii="Times New Roman" w:eastAsia="SimSun" w:hAnsi="Times New Roman"/>
          <w:i/>
          <w:kern w:val="3"/>
          <w:sz w:val="24"/>
          <w:szCs w:val="24"/>
        </w:rPr>
        <w:t xml:space="preserve"> и в преображение каждого из нас на достигнутые выражения физически, в синтезе с Изначально Вышестоящим Владыкой Кут Хуми возвращаемся в зал 512-</w:t>
      </w:r>
      <w:r w:rsidR="00E309F9">
        <w:rPr>
          <w:rFonts w:ascii="Times New Roman" w:eastAsia="SimSun" w:hAnsi="Times New Roman"/>
          <w:i/>
          <w:kern w:val="3"/>
          <w:sz w:val="24"/>
          <w:szCs w:val="24"/>
        </w:rPr>
        <w:t>т</w:t>
      </w:r>
      <w:r w:rsidRPr="00926163">
        <w:rPr>
          <w:rFonts w:ascii="Times New Roman" w:eastAsia="SimSun" w:hAnsi="Times New Roman"/>
          <w:i/>
          <w:kern w:val="3"/>
          <w:sz w:val="24"/>
          <w:szCs w:val="24"/>
        </w:rPr>
        <w:t>и</w:t>
      </w:r>
      <w:r w:rsidR="00E309F9">
        <w:rPr>
          <w:rFonts w:ascii="Times New Roman" w:eastAsia="SimSun" w:hAnsi="Times New Roman"/>
          <w:i/>
          <w:kern w:val="3"/>
          <w:sz w:val="24"/>
          <w:szCs w:val="24"/>
        </w:rPr>
        <w:t xml:space="preserve"> И</w:t>
      </w:r>
      <w:r w:rsidRPr="00926163">
        <w:rPr>
          <w:rFonts w:ascii="Times New Roman" w:eastAsia="SimSun" w:hAnsi="Times New Roman"/>
          <w:i/>
          <w:kern w:val="3"/>
          <w:sz w:val="24"/>
          <w:szCs w:val="24"/>
        </w:rPr>
        <w:t>значальный явлено.</w:t>
      </w:r>
    </w:p>
    <w:p w:rsidR="00CF63C6"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Развёртываясь в зале Изначально Вышестоящего Дома Изначально Вышестоящего Отца и синтезируясь с Хум Изначально Вышестоящего Владыки Кут Хуми, стяжаем Синтез Синтеза Изначально Вышестоящего Отца</w:t>
      </w:r>
      <w:r w:rsidR="00E309F9">
        <w:rPr>
          <w:rFonts w:ascii="Times New Roman" w:eastAsia="SimSun" w:hAnsi="Times New Roman"/>
          <w:i/>
          <w:kern w:val="3"/>
          <w:sz w:val="24"/>
          <w:szCs w:val="24"/>
        </w:rPr>
        <w:t>,</w:t>
      </w:r>
      <w:r w:rsidRPr="00926163">
        <w:rPr>
          <w:rFonts w:ascii="Times New Roman" w:eastAsia="SimSun" w:hAnsi="Times New Roman"/>
          <w:i/>
          <w:kern w:val="3"/>
          <w:sz w:val="24"/>
          <w:szCs w:val="24"/>
        </w:rPr>
        <w:t xml:space="preserve"> и, возжигаясь, преображаемся им, преображая всё стяжённое</w:t>
      </w:r>
      <w:r w:rsidR="00E309F9">
        <w:rPr>
          <w:rFonts w:ascii="Times New Roman" w:eastAsia="SimSun" w:hAnsi="Times New Roman"/>
          <w:i/>
          <w:kern w:val="3"/>
          <w:sz w:val="24"/>
          <w:szCs w:val="24"/>
        </w:rPr>
        <w:t>,</w:t>
      </w:r>
      <w:r w:rsidRPr="00926163">
        <w:rPr>
          <w:rFonts w:ascii="Times New Roman" w:eastAsia="SimSun" w:hAnsi="Times New Roman"/>
          <w:i/>
          <w:kern w:val="3"/>
          <w:sz w:val="24"/>
          <w:szCs w:val="24"/>
        </w:rPr>
        <w:t xml:space="preserve"> и возожжённое</w:t>
      </w:r>
      <w:r w:rsidR="00CF63C6">
        <w:rPr>
          <w:rFonts w:ascii="Times New Roman" w:eastAsia="SimSun" w:hAnsi="Times New Roman"/>
          <w:i/>
          <w:kern w:val="3"/>
          <w:sz w:val="24"/>
          <w:szCs w:val="24"/>
        </w:rPr>
        <w:t xml:space="preserve"> физически собою.</w:t>
      </w:r>
    </w:p>
    <w:p w:rsidR="00926163" w:rsidRPr="00926163" w:rsidRDefault="00926163" w:rsidP="00E309F9">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далее, мы синтезируемся с Изначально Вышестоящим Отцом, переходим в зал Изначально Вышестоящего Отца 1025-</w:t>
      </w:r>
      <w:r w:rsidR="00E309F9">
        <w:rPr>
          <w:rFonts w:ascii="Times New Roman" w:eastAsia="SimSun" w:hAnsi="Times New Roman"/>
          <w:i/>
          <w:kern w:val="3"/>
          <w:sz w:val="24"/>
          <w:szCs w:val="24"/>
        </w:rPr>
        <w:t>т</w:t>
      </w:r>
      <w:r w:rsidRPr="00926163">
        <w:rPr>
          <w:rFonts w:ascii="Times New Roman" w:eastAsia="SimSun" w:hAnsi="Times New Roman"/>
          <w:i/>
          <w:kern w:val="3"/>
          <w:sz w:val="24"/>
          <w:szCs w:val="24"/>
        </w:rPr>
        <w:t>и</w:t>
      </w:r>
      <w:r w:rsidR="00E309F9">
        <w:rPr>
          <w:rFonts w:ascii="Times New Roman" w:eastAsia="SimSun" w:hAnsi="Times New Roman"/>
          <w:i/>
          <w:kern w:val="3"/>
          <w:sz w:val="24"/>
          <w:szCs w:val="24"/>
        </w:rPr>
        <w:t xml:space="preserve"> И</w:t>
      </w:r>
      <w:r w:rsidRPr="00926163">
        <w:rPr>
          <w:rFonts w:ascii="Times New Roman" w:eastAsia="SimSun" w:hAnsi="Times New Roman"/>
          <w:i/>
          <w:kern w:val="3"/>
          <w:sz w:val="24"/>
          <w:szCs w:val="24"/>
        </w:rPr>
        <w:t>значально явлено. Развёртываясь пред Изначально Вышестоящим Отцом Ипостасью седьмого Синтеза в форме, синтезируемся с Хум Изначально Вышестоящего Отца, стяжаем Синтез Изначально Вышестоящего Отца, прося преобразить каждого из нас и синтез нас на всё стяжённое</w:t>
      </w:r>
      <w:r w:rsidR="00E309F9">
        <w:rPr>
          <w:rFonts w:ascii="Times New Roman" w:eastAsia="SimSun" w:hAnsi="Times New Roman"/>
          <w:i/>
          <w:kern w:val="3"/>
          <w:sz w:val="24"/>
          <w:szCs w:val="24"/>
        </w:rPr>
        <w:t xml:space="preserve">, и возожжённое физически собою </w:t>
      </w:r>
      <w:r w:rsidRPr="00926163">
        <w:rPr>
          <w:rFonts w:ascii="Times New Roman" w:eastAsia="SimSun" w:hAnsi="Times New Roman"/>
          <w:i/>
          <w:kern w:val="3"/>
          <w:sz w:val="24"/>
          <w:szCs w:val="24"/>
        </w:rPr>
        <w:t xml:space="preserve">и, </w:t>
      </w:r>
      <w:r w:rsidRPr="00E309F9">
        <w:rPr>
          <w:rFonts w:ascii="Times New Roman" w:eastAsia="SimSun" w:hAnsi="Times New Roman"/>
          <w:b/>
          <w:i/>
          <w:kern w:val="3"/>
          <w:sz w:val="24"/>
          <w:szCs w:val="24"/>
        </w:rPr>
        <w:t>стяжая у Изначально Вышестоящего Отца обучение перспективы явления Лотоса, умение действовать им и применяться им каждым из нас и синтезом нас.</w:t>
      </w:r>
      <w:r w:rsidRPr="00926163">
        <w:rPr>
          <w:rFonts w:ascii="Times New Roman" w:eastAsia="SimSun" w:hAnsi="Times New Roman"/>
          <w:i/>
          <w:kern w:val="3"/>
          <w:sz w:val="24"/>
          <w:szCs w:val="24"/>
        </w:rPr>
        <w:t xml:space="preserve"> И возжигаясь Синтезом Изначально Вышестоящего Отца, преображаемся им.</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мы благодарим Изначально Вышестоящих Владык Кут Хуми Фаинь, являя Изначально Вышестоящего Отца собою, возвращаемся в физическое присутствие, развёртываясь физически в данном зале в выражени</w:t>
      </w:r>
      <w:r w:rsidR="00E309F9">
        <w:rPr>
          <w:rFonts w:ascii="Times New Roman" w:eastAsia="SimSun" w:hAnsi="Times New Roman"/>
          <w:i/>
          <w:kern w:val="3"/>
          <w:sz w:val="24"/>
          <w:szCs w:val="24"/>
        </w:rPr>
        <w:t>и Изначально Вышестоящего Отца.</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вспыхивая явлением Изначально Вышестоящего Отца каждым из нас и синтезом нас физически, мы эманируем всё стяжённое и возожжённое Лотосом. И развёртываемся в новом его выражении фи</w:t>
      </w:r>
      <w:r w:rsidR="00E309F9">
        <w:rPr>
          <w:rFonts w:ascii="Times New Roman" w:eastAsia="SimSun" w:hAnsi="Times New Roman"/>
          <w:i/>
          <w:kern w:val="3"/>
          <w:sz w:val="24"/>
          <w:szCs w:val="24"/>
        </w:rPr>
        <w:t>зически каждым из нас. Эманируя всё стяжённое и возожжённое</w:t>
      </w:r>
      <w:r w:rsidRPr="00926163">
        <w:rPr>
          <w:rFonts w:ascii="Times New Roman" w:eastAsia="SimSun" w:hAnsi="Times New Roman"/>
          <w:i/>
          <w:kern w:val="3"/>
          <w:sz w:val="24"/>
          <w:szCs w:val="24"/>
        </w:rPr>
        <w:t xml:space="preserve"> физически собою.</w:t>
      </w:r>
    </w:p>
    <w:p w:rsidR="00CF63C6"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мы благодарим Изначально Вышестоящего Отца, и эманируем всё стяжённое</w:t>
      </w:r>
      <w:r w:rsidR="00E309F9">
        <w:rPr>
          <w:rFonts w:ascii="Times New Roman" w:eastAsia="SimSun" w:hAnsi="Times New Roman"/>
          <w:i/>
          <w:kern w:val="3"/>
          <w:sz w:val="24"/>
          <w:szCs w:val="24"/>
        </w:rPr>
        <w:t>,</w:t>
      </w:r>
      <w:r w:rsidRPr="00926163">
        <w:rPr>
          <w:rFonts w:ascii="Times New Roman" w:eastAsia="SimSun" w:hAnsi="Times New Roman"/>
          <w:i/>
          <w:kern w:val="3"/>
          <w:sz w:val="24"/>
          <w:szCs w:val="24"/>
        </w:rPr>
        <w:t xml:space="preserve"> и возожжённое в Изначально Вышестоящий Дом Изначально Вышестоящего Отца, в Подразделение Изначально Вышестоящего Дома Изначально Вышестоящего Отца Германия, во все подразделения Изначально Вышестоящего Дома Изначально Вышестоящего Отца участников данной практики и Изначально Вышестоящий Дом Изначально Вы</w:t>
      </w:r>
      <w:r w:rsidR="00CF63C6">
        <w:rPr>
          <w:rFonts w:ascii="Times New Roman" w:eastAsia="SimSun" w:hAnsi="Times New Roman"/>
          <w:i/>
          <w:kern w:val="3"/>
          <w:sz w:val="24"/>
          <w:szCs w:val="24"/>
        </w:rPr>
        <w:t>шестоящего Отца каждого из нас.</w:t>
      </w:r>
    </w:p>
    <w:p w:rsidR="00CF63C6"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выход</w:t>
      </w:r>
      <w:r w:rsidR="00CF63C6">
        <w:rPr>
          <w:rFonts w:ascii="Times New Roman" w:eastAsia="SimSun" w:hAnsi="Times New Roman"/>
          <w:i/>
          <w:kern w:val="3"/>
          <w:sz w:val="24"/>
          <w:szCs w:val="24"/>
        </w:rPr>
        <w:t xml:space="preserve">им из практики. </w:t>
      </w:r>
    </w:p>
    <w:p w:rsidR="00926163" w:rsidRPr="00926163" w:rsidRDefault="00926163" w:rsidP="00CF63C6">
      <w:pPr>
        <w:suppressAutoHyphens/>
        <w:autoSpaceDN w:val="0"/>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Аминь.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Pr="00926163" w:rsidRDefault="00926163" w:rsidP="00CF63C6">
      <w:pPr>
        <w:pStyle w:val="berschrift1"/>
      </w:pPr>
      <w:bookmarkStart w:id="58" w:name="_Toc493872493"/>
      <w:r w:rsidRPr="00926163">
        <w:t>Комментарий после тренировки</w:t>
      </w:r>
      <w:bookmarkEnd w:id="58"/>
    </w:p>
    <w:p w:rsidR="00926163" w:rsidRPr="00926163" w:rsidRDefault="00926163" w:rsidP="005D1555">
      <w:pPr>
        <w:suppressAutoHyphens/>
        <w:autoSpaceDN w:val="0"/>
        <w:ind w:firstLine="709"/>
        <w:textAlignment w:val="baseline"/>
        <w:rPr>
          <w:rFonts w:ascii="Times New Roman" w:eastAsia="SimSun" w:hAnsi="Times New Roman"/>
          <w:b/>
          <w:kern w:val="3"/>
          <w:sz w:val="24"/>
          <w:szCs w:val="24"/>
        </w:rPr>
      </w:pPr>
    </w:p>
    <w:p w:rsidR="00926163" w:rsidRPr="001454C3" w:rsidRDefault="00926163" w:rsidP="005D1555">
      <w:pPr>
        <w:suppressAutoHyphens/>
        <w:autoSpaceDN w:val="0"/>
        <w:ind w:firstLine="709"/>
        <w:textAlignment w:val="baseline"/>
        <w:rPr>
          <w:rFonts w:ascii="Times New Roman" w:eastAsia="SimSun" w:hAnsi="Times New Roman"/>
          <w:b/>
          <w:kern w:val="3"/>
          <w:sz w:val="24"/>
          <w:szCs w:val="24"/>
        </w:rPr>
      </w:pPr>
      <w:r w:rsidRPr="00926163">
        <w:rPr>
          <w:rFonts w:ascii="Times New Roman" w:eastAsia="SimSun" w:hAnsi="Times New Roman"/>
          <w:kern w:val="3"/>
          <w:sz w:val="24"/>
          <w:szCs w:val="24"/>
        </w:rPr>
        <w:t xml:space="preserve">Я надеюсь, вы понимаете, что вот эта тренировка, это не так, что вы всё умеете, а шёл тренинг на то, чтоб у вас получилось. Поэтому </w:t>
      </w:r>
      <w:r w:rsidR="001454C3">
        <w:rPr>
          <w:rFonts w:ascii="Times New Roman" w:eastAsia="SimSun" w:hAnsi="Times New Roman"/>
          <w:kern w:val="3"/>
          <w:sz w:val="24"/>
          <w:szCs w:val="24"/>
        </w:rPr>
        <w:t xml:space="preserve">– </w:t>
      </w:r>
      <w:r w:rsidRPr="001454C3">
        <w:rPr>
          <w:rFonts w:ascii="Times New Roman" w:eastAsia="SimSun" w:hAnsi="Times New Roman"/>
          <w:b/>
          <w:kern w:val="3"/>
          <w:sz w:val="24"/>
          <w:szCs w:val="24"/>
        </w:rPr>
        <w:t>это тренинг, который надо повторять</w:t>
      </w:r>
      <w:r w:rsidRPr="00926163">
        <w:rPr>
          <w:rFonts w:ascii="Times New Roman" w:eastAsia="SimSun" w:hAnsi="Times New Roman"/>
          <w:kern w:val="3"/>
          <w:sz w:val="24"/>
          <w:szCs w:val="24"/>
        </w:rPr>
        <w:t>, который рассказывается простенько, на самом деле достаточно сложный, потому что в предыдущей эпохе в Лотосе сидел только Будда, и далеко не стоял, не ходи</w:t>
      </w:r>
      <w:r w:rsidR="001454C3">
        <w:rPr>
          <w:rFonts w:ascii="Times New Roman" w:eastAsia="SimSun" w:hAnsi="Times New Roman"/>
          <w:kern w:val="3"/>
          <w:sz w:val="24"/>
          <w:szCs w:val="24"/>
        </w:rPr>
        <w:t>л, и не действовал с лепестками –</w:t>
      </w:r>
      <w:r w:rsidRPr="00926163">
        <w:rPr>
          <w:rFonts w:ascii="Times New Roman" w:eastAsia="SimSun" w:hAnsi="Times New Roman"/>
          <w:kern w:val="3"/>
          <w:sz w:val="24"/>
          <w:szCs w:val="24"/>
        </w:rPr>
        <w:t xml:space="preserve"> то, что вы сейчас делали. Поэтому, на самом деле, это очень высокое развитие самого Лотоса, чтоб уметь так делать. То есть, здесь идёт обоюдное движение: и вы тренируетесь, но и Отец Лотос взращивает, чтобы он отвечал вам и взаимодействовал с вами. Поэтому, </w:t>
      </w:r>
      <w:r w:rsidRPr="001454C3">
        <w:rPr>
          <w:rFonts w:ascii="Times New Roman" w:eastAsia="SimSun" w:hAnsi="Times New Roman"/>
          <w:b/>
          <w:kern w:val="3"/>
          <w:sz w:val="24"/>
          <w:szCs w:val="24"/>
        </w:rPr>
        <w:t>это ещё и развитие вашего Атмического Сердца.</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И ещё такая подсказка: </w:t>
      </w:r>
      <w:r w:rsidRPr="00926163">
        <w:rPr>
          <w:rFonts w:ascii="Times New Roman" w:eastAsia="SimSun" w:hAnsi="Times New Roman"/>
          <w:b/>
          <w:kern w:val="3"/>
          <w:sz w:val="24"/>
          <w:szCs w:val="24"/>
        </w:rPr>
        <w:t>если вы в дальнейшем будете заниматься этим, то</w:t>
      </w:r>
      <w:r w:rsidRPr="00926163">
        <w:rPr>
          <w:rFonts w:ascii="Times New Roman" w:eastAsia="SimSun" w:hAnsi="Times New Roman"/>
          <w:kern w:val="3"/>
          <w:sz w:val="24"/>
          <w:szCs w:val="24"/>
        </w:rPr>
        <w:t xml:space="preserve"> </w:t>
      </w:r>
      <w:r w:rsidRPr="00926163">
        <w:rPr>
          <w:rFonts w:ascii="Times New Roman" w:eastAsia="SimSun" w:hAnsi="Times New Roman"/>
          <w:b/>
          <w:kern w:val="3"/>
          <w:sz w:val="24"/>
          <w:szCs w:val="24"/>
        </w:rPr>
        <w:t>можно в Лотосе формировать перспективные ситуации</w:t>
      </w:r>
      <w:r w:rsidRPr="00926163">
        <w:rPr>
          <w:rFonts w:ascii="Times New Roman" w:eastAsia="SimSun" w:hAnsi="Times New Roman"/>
          <w:kern w:val="3"/>
          <w:sz w:val="24"/>
          <w:szCs w:val="24"/>
        </w:rPr>
        <w:t>. То есть, вы занимаетесь каким-то делом или собираетесь там, чему-то научиться, или там какое-то дел</w:t>
      </w:r>
      <w:r w:rsidR="001454C3">
        <w:rPr>
          <w:rFonts w:ascii="Times New Roman" w:eastAsia="SimSun" w:hAnsi="Times New Roman"/>
          <w:kern w:val="3"/>
          <w:sz w:val="24"/>
          <w:szCs w:val="24"/>
        </w:rPr>
        <w:t>о организовать. И вот в Лотосе –</w:t>
      </w:r>
      <w:r w:rsidRPr="00926163">
        <w:rPr>
          <w:rFonts w:ascii="Times New Roman" w:eastAsia="SimSun" w:hAnsi="Times New Roman"/>
          <w:kern w:val="3"/>
          <w:sz w:val="24"/>
          <w:szCs w:val="24"/>
        </w:rPr>
        <w:t xml:space="preserve"> если Владыка и Отец вам подтвердил, что там это ваше, и вы имеет</w:t>
      </w:r>
      <w:r w:rsidR="002D3231">
        <w:rPr>
          <w:rFonts w:ascii="Times New Roman" w:eastAsia="SimSun" w:hAnsi="Times New Roman"/>
          <w:kern w:val="3"/>
          <w:sz w:val="24"/>
          <w:szCs w:val="24"/>
        </w:rPr>
        <w:t>е право этим заниматься – по профессии, или</w:t>
      </w:r>
      <w:r w:rsidRPr="00926163">
        <w:rPr>
          <w:rFonts w:ascii="Times New Roman" w:eastAsia="SimSun" w:hAnsi="Times New Roman"/>
          <w:kern w:val="3"/>
          <w:sz w:val="24"/>
          <w:szCs w:val="24"/>
        </w:rPr>
        <w:t xml:space="preserve"> по какому-то бизнесу. И вы можете в Лотосе запросить набор ситуаций, которые </w:t>
      </w:r>
      <w:r w:rsidRPr="00926163">
        <w:rPr>
          <w:rFonts w:ascii="Times New Roman" w:eastAsia="SimSun" w:hAnsi="Times New Roman"/>
          <w:kern w:val="3"/>
          <w:sz w:val="24"/>
          <w:szCs w:val="24"/>
        </w:rPr>
        <w:lastRenderedPageBreak/>
        <w:t xml:space="preserve">позволят вам это дело или эту учёбу сделать намного эффективнее и быстрее. Вот примерно так, как мы сейчас делали </w:t>
      </w:r>
      <w:r w:rsidR="002D3231">
        <w:rPr>
          <w:rFonts w:ascii="Times New Roman" w:eastAsia="SimSun" w:hAnsi="Times New Roman"/>
          <w:kern w:val="3"/>
          <w:sz w:val="24"/>
          <w:szCs w:val="24"/>
        </w:rPr>
        <w:t xml:space="preserve">с языком. С языком, потому </w:t>
      </w:r>
      <w:r w:rsidRPr="00926163">
        <w:rPr>
          <w:rFonts w:ascii="Times New Roman" w:eastAsia="SimSun" w:hAnsi="Times New Roman"/>
          <w:kern w:val="3"/>
          <w:sz w:val="24"/>
          <w:szCs w:val="24"/>
        </w:rPr>
        <w:t>что у нас там разные языковые группы.</w:t>
      </w:r>
      <w:r w:rsidR="002D3231">
        <w:rPr>
          <w:rFonts w:ascii="Times New Roman" w:eastAsia="SimSun" w:hAnsi="Times New Roman"/>
          <w:kern w:val="3"/>
          <w:sz w:val="24"/>
          <w:szCs w:val="24"/>
        </w:rPr>
        <w:t xml:space="preserve"> И я даже для себя делал, чтоб –</w:t>
      </w:r>
      <w:r w:rsidRPr="00926163">
        <w:rPr>
          <w:rFonts w:ascii="Times New Roman" w:eastAsia="SimSun" w:hAnsi="Times New Roman"/>
          <w:kern w:val="3"/>
          <w:sz w:val="24"/>
          <w:szCs w:val="24"/>
        </w:rPr>
        <w:t xml:space="preserve"> я же говорю на русском языке вот, русский Синтез идёт, а Синтез встраивается в Германию. И нужно его транслировать так, чтобы немецкоязычному населению эт</w:t>
      </w:r>
      <w:r w:rsidR="002D3231">
        <w:rPr>
          <w:rFonts w:ascii="Times New Roman" w:eastAsia="SimSun" w:hAnsi="Times New Roman"/>
          <w:kern w:val="3"/>
          <w:sz w:val="24"/>
          <w:szCs w:val="24"/>
        </w:rPr>
        <w:t>о было комфортно.</w:t>
      </w:r>
    </w:p>
    <w:p w:rsidR="00926163" w:rsidRPr="00926163" w:rsidRDefault="00926163" w:rsidP="002D3231">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Поэтому, действие с Лотосом ещё помогало населению Германии усвоить Огонь Синтеза, который извините, на сегодня русскоязычное больше, чем немецкоязычное. И мы работали с языком ещё исх</w:t>
      </w:r>
      <w:r w:rsidR="002D3231">
        <w:rPr>
          <w:rFonts w:ascii="Times New Roman" w:eastAsia="SimSun" w:hAnsi="Times New Roman"/>
          <w:kern w:val="3"/>
          <w:sz w:val="24"/>
          <w:szCs w:val="24"/>
        </w:rPr>
        <w:t>одя из окружающей необходимости. И</w:t>
      </w:r>
      <w:r w:rsidRPr="00926163">
        <w:rPr>
          <w:rFonts w:ascii="Times New Roman" w:eastAsia="SimSun" w:hAnsi="Times New Roman"/>
          <w:kern w:val="3"/>
          <w:sz w:val="24"/>
          <w:szCs w:val="24"/>
        </w:rPr>
        <w:t xml:space="preserve"> плюс вы, соответственно в </w:t>
      </w:r>
      <w:r w:rsidR="002D3231">
        <w:rPr>
          <w:rFonts w:ascii="Times New Roman" w:eastAsia="SimSun" w:hAnsi="Times New Roman"/>
          <w:kern w:val="3"/>
          <w:sz w:val="24"/>
          <w:szCs w:val="24"/>
        </w:rPr>
        <w:t>соответствующих языковых видах –</w:t>
      </w:r>
      <w:r w:rsidRPr="00926163">
        <w:rPr>
          <w:rFonts w:ascii="Times New Roman" w:eastAsia="SimSun" w:hAnsi="Times New Roman"/>
          <w:kern w:val="3"/>
          <w:sz w:val="24"/>
          <w:szCs w:val="24"/>
        </w:rPr>
        <w:t xml:space="preserve"> кто-то легко владеет немецким, а кто-то, извините, должен продолжать усовершенствовать эти возможности, или любые другие языки.</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2D3231" w:rsidRDefault="002D3231" w:rsidP="002D3231">
      <w:pPr>
        <w:pStyle w:val="berschrift1"/>
      </w:pPr>
      <w:bookmarkStart w:id="59" w:name="_Toc493872494"/>
      <w:r>
        <w:t>Лотос –</w:t>
      </w:r>
      <w:r w:rsidR="00926163" w:rsidRPr="00926163">
        <w:t xml:space="preserve"> </w:t>
      </w:r>
      <w:r>
        <w:t>это орган формирования ситуаций</w:t>
      </w:r>
      <w:bookmarkEnd w:id="59"/>
    </w:p>
    <w:p w:rsidR="002D3231" w:rsidRPr="002D3231" w:rsidRDefault="002D3231" w:rsidP="002D3231">
      <w:pPr>
        <w:rPr>
          <w:lang w:eastAsia="hi-IN" w:bidi="hi-IN"/>
        </w:rPr>
      </w:pP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И вот, вы в Лотосе можете формировать такие же перспективные ситуации: в зерцале, в синтезе лепестков каплями, которые будут помогать вам, разрабатывать ваши, вполне себе, физические дела.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Я не буду гарантировать, что сразу всё получиться. Единственное</w:t>
      </w:r>
      <w:r w:rsidR="002D3231">
        <w:rPr>
          <w:rFonts w:ascii="Times New Roman" w:eastAsia="SimSun" w:hAnsi="Times New Roman"/>
          <w:kern w:val="3"/>
          <w:sz w:val="24"/>
          <w:szCs w:val="24"/>
        </w:rPr>
        <w:t>,</w:t>
      </w:r>
      <w:r w:rsidRPr="00926163">
        <w:rPr>
          <w:rFonts w:ascii="Times New Roman" w:eastAsia="SimSun" w:hAnsi="Times New Roman"/>
          <w:kern w:val="3"/>
          <w:sz w:val="24"/>
          <w:szCs w:val="24"/>
        </w:rPr>
        <w:t xml:space="preserve"> буду гарантировать, что мешать это вам не будет. То есть, если сложение</w:t>
      </w:r>
      <w:r w:rsidR="002D3231">
        <w:rPr>
          <w:rFonts w:ascii="Times New Roman" w:eastAsia="SimSun" w:hAnsi="Times New Roman"/>
          <w:kern w:val="3"/>
          <w:sz w:val="24"/>
          <w:szCs w:val="24"/>
        </w:rPr>
        <w:t xml:space="preserve"> будет не удачное, Владыка его… А</w:t>
      </w:r>
      <w:r w:rsidRPr="00926163">
        <w:rPr>
          <w:rFonts w:ascii="Times New Roman" w:eastAsia="SimSun" w:hAnsi="Times New Roman"/>
          <w:kern w:val="3"/>
          <w:sz w:val="24"/>
          <w:szCs w:val="24"/>
        </w:rPr>
        <w:t xml:space="preserve"> </w:t>
      </w:r>
      <w:r w:rsidR="002D3231">
        <w:rPr>
          <w:rFonts w:ascii="Times New Roman" w:eastAsia="SimSun" w:hAnsi="Times New Roman"/>
          <w:kern w:val="3"/>
          <w:sz w:val="24"/>
          <w:szCs w:val="24"/>
        </w:rPr>
        <w:t>так, попросили у Владыки</w:t>
      </w:r>
      <w:r w:rsidRPr="00926163">
        <w:rPr>
          <w:rFonts w:ascii="Times New Roman" w:eastAsia="SimSun" w:hAnsi="Times New Roman"/>
          <w:kern w:val="3"/>
          <w:sz w:val="24"/>
          <w:szCs w:val="24"/>
        </w:rPr>
        <w:t xml:space="preserve"> сложить какую-то ситуацию. Вышли в Лотос и силой мысли формируете конкретный текст, что вам надо сложить, или образ, что</w:t>
      </w:r>
      <w:r w:rsidR="002D3231">
        <w:rPr>
          <w:rFonts w:ascii="Times New Roman" w:eastAsia="SimSun" w:hAnsi="Times New Roman"/>
          <w:kern w:val="3"/>
          <w:sz w:val="24"/>
          <w:szCs w:val="24"/>
        </w:rPr>
        <w:t xml:space="preserve"> вы видите. Отправляете в Лотос</w:t>
      </w:r>
      <w:r w:rsidRPr="00926163">
        <w:rPr>
          <w:rFonts w:ascii="Times New Roman" w:eastAsia="SimSun" w:hAnsi="Times New Roman"/>
          <w:kern w:val="3"/>
          <w:sz w:val="24"/>
          <w:szCs w:val="24"/>
        </w:rPr>
        <w:t xml:space="preserve"> и начинаете по лепесткам искать некие виды Духа, которые помогают вам это всё синтезировать, сложить. И когда у вас появиться компактификация Духа, может быть Огня из лепестков, у вас начнёт расти сфера голографическая той</w:t>
      </w:r>
      <w:r w:rsidR="002D3231">
        <w:rPr>
          <w:rFonts w:ascii="Times New Roman" w:eastAsia="SimSun" w:hAnsi="Times New Roman"/>
          <w:kern w:val="3"/>
          <w:sz w:val="24"/>
          <w:szCs w:val="24"/>
        </w:rPr>
        <w:t xml:space="preserve"> ситуации, которую вы стяжаете.</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То есть, Лотос подчиняется мыслеобразам, поэтому вы пишите в четверицах мыслеобразы. И Лотос подчиняется синтезу фрагментов Духа и Огня, которые формируют соответствующую ситуа</w:t>
      </w:r>
      <w:r w:rsidR="002D3231">
        <w:rPr>
          <w:rFonts w:ascii="Times New Roman" w:eastAsia="SimSun" w:hAnsi="Times New Roman"/>
          <w:kern w:val="3"/>
          <w:sz w:val="24"/>
          <w:szCs w:val="24"/>
        </w:rPr>
        <w:t>цию, в виде вот той голограммы –</w:t>
      </w:r>
      <w:r w:rsidRPr="00926163">
        <w:rPr>
          <w:rFonts w:ascii="Times New Roman" w:eastAsia="SimSun" w:hAnsi="Times New Roman"/>
          <w:kern w:val="3"/>
          <w:sz w:val="24"/>
          <w:szCs w:val="24"/>
        </w:rPr>
        <w:t xml:space="preserve"> сферы, которую вы поднимали из лепестка Лотоса. Вы скажите: «Ну, я же её поднимала». Ну, правильно, у нас же там формируется. Вы знаете, в лепестках Лотоса ситуация формируется, чтобы потом войти в зерцало и уйти вниз</w:t>
      </w:r>
      <w:r w:rsidR="002D3231">
        <w:rPr>
          <w:rFonts w:ascii="Times New Roman" w:eastAsia="SimSun" w:hAnsi="Times New Roman"/>
          <w:kern w:val="3"/>
          <w:sz w:val="24"/>
          <w:szCs w:val="24"/>
        </w:rPr>
        <w:t>, на Физику, чтобы у нас появила</w:t>
      </w:r>
      <w:r w:rsidRPr="00926163">
        <w:rPr>
          <w:rFonts w:ascii="Times New Roman" w:eastAsia="SimSun" w:hAnsi="Times New Roman"/>
          <w:kern w:val="3"/>
          <w:sz w:val="24"/>
          <w:szCs w:val="24"/>
        </w:rPr>
        <w:t xml:space="preserve">сь такая ситуация на </w:t>
      </w:r>
      <w:r w:rsidR="002D3231">
        <w:rPr>
          <w:rFonts w:ascii="Times New Roman" w:eastAsia="SimSun" w:hAnsi="Times New Roman"/>
          <w:kern w:val="3"/>
          <w:sz w:val="24"/>
          <w:szCs w:val="24"/>
        </w:rPr>
        <w:t>Физике.</w:t>
      </w:r>
    </w:p>
    <w:p w:rsidR="00926163" w:rsidRPr="00BA6C75" w:rsidRDefault="002D3231" w:rsidP="005D1555">
      <w:pPr>
        <w:suppressAutoHyphens/>
        <w:autoSpaceDN w:val="0"/>
        <w:ind w:firstLine="709"/>
        <w:textAlignment w:val="baseline"/>
        <w:rPr>
          <w:rFonts w:ascii="Times New Roman" w:eastAsia="SimSun" w:hAnsi="Times New Roman"/>
          <w:b/>
          <w:kern w:val="3"/>
          <w:sz w:val="24"/>
          <w:szCs w:val="24"/>
        </w:rPr>
      </w:pPr>
      <w:bookmarkStart w:id="60" w:name="_Hlk482886215"/>
      <w:r>
        <w:rPr>
          <w:rFonts w:ascii="Times New Roman" w:eastAsia="SimSun" w:hAnsi="Times New Roman"/>
          <w:b/>
          <w:kern w:val="3"/>
          <w:sz w:val="24"/>
          <w:szCs w:val="24"/>
        </w:rPr>
        <w:t>То есть Лотос –</w:t>
      </w:r>
      <w:r w:rsidR="00926163" w:rsidRPr="00926163">
        <w:rPr>
          <w:rFonts w:ascii="Times New Roman" w:eastAsia="SimSun" w:hAnsi="Times New Roman"/>
          <w:b/>
          <w:kern w:val="3"/>
          <w:sz w:val="24"/>
          <w:szCs w:val="24"/>
        </w:rPr>
        <w:t xml:space="preserve"> это орган, с одной стороны Сердце, с другой стороны, формирования ситуаций, пускай не всех, части, но которыми мы живём в окружающей жизни.</w:t>
      </w:r>
      <w:r w:rsidR="00926163" w:rsidRPr="00926163">
        <w:rPr>
          <w:rFonts w:ascii="Times New Roman" w:eastAsia="SimSun" w:hAnsi="Times New Roman"/>
          <w:kern w:val="3"/>
          <w:sz w:val="24"/>
          <w:szCs w:val="24"/>
        </w:rPr>
        <w:t xml:space="preserve"> </w:t>
      </w:r>
      <w:bookmarkEnd w:id="60"/>
      <w:r w:rsidR="00926163" w:rsidRPr="00926163">
        <w:rPr>
          <w:rFonts w:ascii="Times New Roman" w:eastAsia="SimSun" w:hAnsi="Times New Roman"/>
          <w:kern w:val="3"/>
          <w:sz w:val="24"/>
          <w:szCs w:val="24"/>
        </w:rPr>
        <w:t>Почему н</w:t>
      </w:r>
      <w:r w:rsidR="00BA6C75">
        <w:rPr>
          <w:rFonts w:ascii="Times New Roman" w:eastAsia="SimSun" w:hAnsi="Times New Roman"/>
          <w:kern w:val="3"/>
          <w:sz w:val="24"/>
          <w:szCs w:val="24"/>
        </w:rPr>
        <w:t xml:space="preserve">е всех? </w:t>
      </w:r>
      <w:r w:rsidR="00BA6C75" w:rsidRPr="00BA6C75">
        <w:rPr>
          <w:rFonts w:ascii="Times New Roman" w:eastAsia="SimSun" w:hAnsi="Times New Roman"/>
          <w:b/>
          <w:kern w:val="3"/>
          <w:sz w:val="24"/>
          <w:szCs w:val="24"/>
        </w:rPr>
        <w:t>Потому что Лотос и Дух –</w:t>
      </w:r>
      <w:r w:rsidR="00926163" w:rsidRPr="00BA6C75">
        <w:rPr>
          <w:rFonts w:ascii="Times New Roman" w:eastAsia="SimSun" w:hAnsi="Times New Roman"/>
          <w:b/>
          <w:kern w:val="3"/>
          <w:sz w:val="24"/>
          <w:szCs w:val="24"/>
        </w:rPr>
        <w:t xml:space="preserve"> это настолько высоко, что часть ситуаций нам Чаша формирует ментальная, часть ситуаций закладываются в Престоле Силами. А Лотос это уже, как дух и идея, грубо говоря, высоко контролирующий орган. И уж если Лотос формирует ситуацию, то она однозначно физически фиксируется.</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BA6C75">
        <w:rPr>
          <w:rFonts w:ascii="Times New Roman" w:eastAsia="SimSun" w:hAnsi="Times New Roman"/>
          <w:i/>
          <w:kern w:val="3"/>
          <w:sz w:val="24"/>
          <w:szCs w:val="24"/>
        </w:rPr>
        <w:t>(</w:t>
      </w:r>
      <w:r w:rsidR="00BA6C75">
        <w:rPr>
          <w:rFonts w:ascii="Times New Roman" w:eastAsia="SimSun" w:hAnsi="Times New Roman"/>
          <w:i/>
          <w:kern w:val="3"/>
          <w:sz w:val="24"/>
          <w:szCs w:val="24"/>
        </w:rPr>
        <w:t>Из зала: –</w:t>
      </w:r>
      <w:r w:rsidRPr="00926163">
        <w:rPr>
          <w:rFonts w:ascii="Times New Roman" w:eastAsia="SimSun" w:hAnsi="Times New Roman"/>
          <w:i/>
          <w:kern w:val="3"/>
          <w:sz w:val="24"/>
          <w:szCs w:val="24"/>
        </w:rPr>
        <w:t xml:space="preserve"> То есть, это у Отца. И там, и там простраивается</w:t>
      </w:r>
      <w:r w:rsidR="00BA6C75">
        <w:rPr>
          <w:rFonts w:ascii="Times New Roman" w:eastAsia="SimSun" w:hAnsi="Times New Roman"/>
          <w:i/>
          <w:kern w:val="3"/>
          <w:sz w:val="24"/>
          <w:szCs w:val="24"/>
        </w:rPr>
        <w:t>?</w:t>
      </w:r>
      <w:r w:rsidRPr="00926163">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И там, и там простраивается. Смотри, если</w:t>
      </w:r>
      <w:r w:rsidR="00BA6C75">
        <w:rPr>
          <w:rFonts w:ascii="Times New Roman" w:eastAsia="SimSun" w:hAnsi="Times New Roman"/>
          <w:kern w:val="3"/>
          <w:sz w:val="24"/>
          <w:szCs w:val="24"/>
        </w:rPr>
        <w:t xml:space="preserve"> Лотос простраивает ситуацию – вот,</w:t>
      </w:r>
      <w:r w:rsidRPr="00926163">
        <w:rPr>
          <w:rFonts w:ascii="Times New Roman" w:eastAsia="SimSun" w:hAnsi="Times New Roman"/>
          <w:kern w:val="3"/>
          <w:sz w:val="24"/>
          <w:szCs w:val="24"/>
        </w:rPr>
        <w:t xml:space="preserve"> моё тело насыщено духом, за Дух отвечает только Лотос. Лотос простраивает ситуацию. И есть такое п</w:t>
      </w:r>
      <w:r w:rsidR="00BA6C75">
        <w:rPr>
          <w:rFonts w:ascii="Times New Roman" w:eastAsia="SimSun" w:hAnsi="Times New Roman"/>
          <w:kern w:val="3"/>
          <w:sz w:val="24"/>
          <w:szCs w:val="24"/>
        </w:rPr>
        <w:t>онятие: «то, что вверху, то и в</w:t>
      </w:r>
      <w:r w:rsidRPr="00926163">
        <w:rPr>
          <w:rFonts w:ascii="Times New Roman" w:eastAsia="SimSun" w:hAnsi="Times New Roman"/>
          <w:kern w:val="3"/>
          <w:sz w:val="24"/>
          <w:szCs w:val="24"/>
        </w:rPr>
        <w:t>низу». Если Лотос Духом простраивает ситуацию, то мой</w:t>
      </w:r>
      <w:r w:rsidR="00BA6C75">
        <w:rPr>
          <w:rFonts w:ascii="Times New Roman" w:eastAsia="SimSun" w:hAnsi="Times New Roman"/>
          <w:kern w:val="3"/>
          <w:sz w:val="24"/>
          <w:szCs w:val="24"/>
        </w:rPr>
        <w:t xml:space="preserve"> дух в теле тут же на это что? – Реагирует автоматически.</w:t>
      </w:r>
    </w:p>
    <w:p w:rsidR="00BA6C75" w:rsidRDefault="00926163" w:rsidP="005D1555">
      <w:pPr>
        <w:suppressAutoHyphens/>
        <w:autoSpaceDN w:val="0"/>
        <w:ind w:firstLine="709"/>
        <w:textAlignment w:val="baseline"/>
        <w:rPr>
          <w:rFonts w:ascii="Times New Roman" w:eastAsia="SimSun" w:hAnsi="Times New Roman"/>
          <w:kern w:val="3"/>
          <w:sz w:val="24"/>
          <w:szCs w:val="24"/>
        </w:rPr>
      </w:pPr>
      <w:r w:rsidRPr="00BA6C75">
        <w:rPr>
          <w:rFonts w:ascii="Times New Roman" w:eastAsia="SimSun" w:hAnsi="Times New Roman"/>
          <w:b/>
          <w:kern w:val="3"/>
          <w:sz w:val="24"/>
          <w:szCs w:val="24"/>
        </w:rPr>
        <w:t>И Лотос простраивает ситуации, а любое моё д</w:t>
      </w:r>
      <w:r w:rsidR="00BA6C75" w:rsidRPr="00BA6C75">
        <w:rPr>
          <w:rFonts w:ascii="Times New Roman" w:eastAsia="SimSun" w:hAnsi="Times New Roman"/>
          <w:b/>
          <w:kern w:val="3"/>
          <w:sz w:val="24"/>
          <w:szCs w:val="24"/>
        </w:rPr>
        <w:t>ействие, это что? – Это движение Д</w:t>
      </w:r>
      <w:r w:rsidRPr="00BA6C75">
        <w:rPr>
          <w:rFonts w:ascii="Times New Roman" w:eastAsia="SimSun" w:hAnsi="Times New Roman"/>
          <w:b/>
          <w:kern w:val="3"/>
          <w:sz w:val="24"/>
          <w:szCs w:val="24"/>
        </w:rPr>
        <w:t>уха.</w:t>
      </w:r>
      <w:r w:rsidRPr="00926163">
        <w:rPr>
          <w:rFonts w:ascii="Times New Roman" w:eastAsia="SimSun" w:hAnsi="Times New Roman"/>
          <w:kern w:val="3"/>
          <w:sz w:val="24"/>
          <w:szCs w:val="24"/>
        </w:rPr>
        <w:t xml:space="preserve"> Моё любое дви</w:t>
      </w:r>
      <w:r w:rsidR="00BA6C75">
        <w:rPr>
          <w:rFonts w:ascii="Times New Roman" w:eastAsia="SimSun" w:hAnsi="Times New Roman"/>
          <w:kern w:val="3"/>
          <w:sz w:val="24"/>
          <w:szCs w:val="24"/>
        </w:rPr>
        <w:t>жение, даже руки, это движение Воли, которое записано в Д</w:t>
      </w:r>
      <w:r w:rsidRPr="00926163">
        <w:rPr>
          <w:rFonts w:ascii="Times New Roman" w:eastAsia="SimSun" w:hAnsi="Times New Roman"/>
          <w:kern w:val="3"/>
          <w:sz w:val="24"/>
          <w:szCs w:val="24"/>
        </w:rPr>
        <w:t>ухе. И если Лотос раскручивает ситуацию Духом, то всё, что он крутит там, моё т</w:t>
      </w:r>
      <w:r w:rsidR="00BA6C75">
        <w:rPr>
          <w:rFonts w:ascii="Times New Roman" w:eastAsia="SimSun" w:hAnsi="Times New Roman"/>
          <w:kern w:val="3"/>
          <w:sz w:val="24"/>
          <w:szCs w:val="24"/>
        </w:rPr>
        <w:t>ело исполняет здесь, автоматом.</w:t>
      </w:r>
    </w:p>
    <w:p w:rsidR="00926163" w:rsidRPr="00BA6C75" w:rsidRDefault="00926163" w:rsidP="005D1555">
      <w:pPr>
        <w:suppressAutoHyphens/>
        <w:autoSpaceDN w:val="0"/>
        <w:ind w:firstLine="709"/>
        <w:textAlignment w:val="baseline"/>
        <w:rPr>
          <w:rFonts w:ascii="Times New Roman" w:eastAsia="SimSun" w:hAnsi="Times New Roman"/>
          <w:b/>
          <w:kern w:val="3"/>
          <w:sz w:val="24"/>
          <w:szCs w:val="24"/>
        </w:rPr>
      </w:pPr>
      <w:r w:rsidRPr="00926163">
        <w:rPr>
          <w:rFonts w:ascii="Times New Roman" w:eastAsia="SimSun" w:hAnsi="Times New Roman"/>
          <w:kern w:val="3"/>
          <w:sz w:val="24"/>
          <w:szCs w:val="24"/>
        </w:rPr>
        <w:t>Всё, что Престол Силами, как пя</w:t>
      </w:r>
      <w:r w:rsidR="00BA6C75">
        <w:rPr>
          <w:rFonts w:ascii="Times New Roman" w:eastAsia="SimSun" w:hAnsi="Times New Roman"/>
          <w:kern w:val="3"/>
          <w:sz w:val="24"/>
          <w:szCs w:val="24"/>
        </w:rPr>
        <w:t>тое Сердце, фиксирует на пятом –</w:t>
      </w:r>
      <w:r w:rsidRPr="00926163">
        <w:rPr>
          <w:rFonts w:ascii="Times New Roman" w:eastAsia="SimSun" w:hAnsi="Times New Roman"/>
          <w:kern w:val="3"/>
          <w:sz w:val="24"/>
          <w:szCs w:val="24"/>
        </w:rPr>
        <w:t xml:space="preserve"> это Энергия и Силы, внутри у меня тоже энергия силы. </w:t>
      </w:r>
      <w:r w:rsidRPr="00BA6C75">
        <w:rPr>
          <w:rFonts w:ascii="Times New Roman" w:eastAsia="SimSun" w:hAnsi="Times New Roman"/>
          <w:b/>
          <w:kern w:val="3"/>
          <w:sz w:val="24"/>
          <w:szCs w:val="24"/>
        </w:rPr>
        <w:t>В Престоле формируются смыслы в синтез</w:t>
      </w:r>
      <w:r w:rsidR="00BA6C75" w:rsidRPr="00BA6C75">
        <w:rPr>
          <w:rFonts w:ascii="Times New Roman" w:eastAsia="SimSun" w:hAnsi="Times New Roman"/>
          <w:b/>
          <w:kern w:val="3"/>
          <w:sz w:val="24"/>
          <w:szCs w:val="24"/>
        </w:rPr>
        <w:t>е Энергий</w:t>
      </w:r>
      <w:r w:rsidRPr="00BA6C75">
        <w:rPr>
          <w:rFonts w:ascii="Times New Roman" w:eastAsia="SimSun" w:hAnsi="Times New Roman"/>
          <w:b/>
          <w:kern w:val="3"/>
          <w:sz w:val="24"/>
          <w:szCs w:val="24"/>
        </w:rPr>
        <w:t xml:space="preserve"> и моя энергия начинает по телу б</w:t>
      </w:r>
      <w:r w:rsidR="00BA6C75" w:rsidRPr="00BA6C75">
        <w:rPr>
          <w:rFonts w:ascii="Times New Roman" w:eastAsia="SimSun" w:hAnsi="Times New Roman"/>
          <w:b/>
          <w:kern w:val="3"/>
          <w:sz w:val="24"/>
          <w:szCs w:val="24"/>
        </w:rPr>
        <w:t>ежать таким же способом, и мои Ч</w:t>
      </w:r>
      <w:r w:rsidRPr="00BA6C75">
        <w:rPr>
          <w:rFonts w:ascii="Times New Roman" w:eastAsia="SimSun" w:hAnsi="Times New Roman"/>
          <w:b/>
          <w:kern w:val="3"/>
          <w:sz w:val="24"/>
          <w:szCs w:val="24"/>
        </w:rPr>
        <w:t>асти начинают это делать.</w:t>
      </w:r>
    </w:p>
    <w:p w:rsidR="00926163" w:rsidRPr="00926163" w:rsidRDefault="00926163" w:rsidP="00BA6C7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Чаш</w:t>
      </w:r>
      <w:r w:rsidR="00BA6C75">
        <w:rPr>
          <w:rFonts w:ascii="Times New Roman" w:eastAsia="SimSun" w:hAnsi="Times New Roman"/>
          <w:kern w:val="3"/>
          <w:sz w:val="24"/>
          <w:szCs w:val="24"/>
        </w:rPr>
        <w:t xml:space="preserve">а мыслит. </w:t>
      </w:r>
      <w:r w:rsidR="00BA6C75" w:rsidRPr="000E4473">
        <w:rPr>
          <w:rFonts w:ascii="Times New Roman" w:eastAsia="SimSun" w:hAnsi="Times New Roman"/>
          <w:b/>
          <w:kern w:val="3"/>
          <w:sz w:val="24"/>
          <w:szCs w:val="24"/>
        </w:rPr>
        <w:t>Чаша формирует мысль –</w:t>
      </w:r>
      <w:r w:rsidRPr="000E4473">
        <w:rPr>
          <w:rFonts w:ascii="Times New Roman" w:eastAsia="SimSun" w:hAnsi="Times New Roman"/>
          <w:b/>
          <w:kern w:val="3"/>
          <w:sz w:val="24"/>
          <w:szCs w:val="24"/>
        </w:rPr>
        <w:t xml:space="preserve"> это Ментал: сила Мысли твор</w:t>
      </w:r>
      <w:r w:rsidR="00BA6C75" w:rsidRPr="000E4473">
        <w:rPr>
          <w:rFonts w:ascii="Times New Roman" w:eastAsia="SimSun" w:hAnsi="Times New Roman"/>
          <w:b/>
          <w:kern w:val="3"/>
          <w:sz w:val="24"/>
          <w:szCs w:val="24"/>
        </w:rPr>
        <w:t>ящая. В Чаше формируются мысли –</w:t>
      </w:r>
      <w:r w:rsidRPr="000E4473">
        <w:rPr>
          <w:rFonts w:ascii="Times New Roman" w:eastAsia="SimSun" w:hAnsi="Times New Roman"/>
          <w:b/>
          <w:kern w:val="3"/>
          <w:sz w:val="24"/>
          <w:szCs w:val="24"/>
        </w:rPr>
        <w:t xml:space="preserve"> в моей голове тут же появляются мысли, или потоки мыслей на</w:t>
      </w:r>
      <w:r w:rsidR="00BA6C75" w:rsidRPr="000E4473">
        <w:rPr>
          <w:rFonts w:ascii="Times New Roman" w:eastAsia="SimSun" w:hAnsi="Times New Roman"/>
          <w:b/>
          <w:kern w:val="3"/>
          <w:sz w:val="24"/>
          <w:szCs w:val="24"/>
        </w:rPr>
        <w:t xml:space="preserve"> эту тему.</w:t>
      </w:r>
      <w:r w:rsidR="00BA6C75">
        <w:rPr>
          <w:rFonts w:ascii="Times New Roman" w:eastAsia="SimSun" w:hAnsi="Times New Roman"/>
          <w:kern w:val="3"/>
          <w:sz w:val="24"/>
          <w:szCs w:val="24"/>
        </w:rPr>
        <w:t xml:space="preserve"> </w:t>
      </w:r>
      <w:r w:rsidRPr="00926163">
        <w:rPr>
          <w:rFonts w:ascii="Times New Roman" w:eastAsia="SimSun" w:hAnsi="Times New Roman"/>
          <w:kern w:val="3"/>
          <w:sz w:val="24"/>
          <w:szCs w:val="24"/>
        </w:rPr>
        <w:t xml:space="preserve">То есть, мы с вами изучаем Лотос, Чашу отдельно, ну как вот, на отдельных присутствиях. Но на самом деле, когда мы изучаем, что Лотос отвечает за весь Дух, это не так, что он отвечает, а это значит, всё, что в Лотосе Духом формируется, во всех частях нижестоящих тут же происходит. Это такая взаимосвязанная ситуация. Ну, и вот то же самое: со всеми Сердцами во взаимосвязанной ситуации. Увидели смысл? Вот в этом смысл. </w:t>
      </w:r>
      <w:r w:rsidRPr="000E4473">
        <w:rPr>
          <w:rFonts w:ascii="Times New Roman" w:eastAsia="SimSun" w:hAnsi="Times New Roman"/>
          <w:b/>
          <w:kern w:val="3"/>
          <w:sz w:val="24"/>
          <w:szCs w:val="24"/>
        </w:rPr>
        <w:t>И научиться в Лотосе формировать ситуации, чтобы это у нас в теле происходило по духу, это вполне себе полезно.</w:t>
      </w:r>
      <w:r w:rsidRPr="00926163">
        <w:rPr>
          <w:rFonts w:ascii="Times New Roman" w:eastAsia="SimSun" w:hAnsi="Times New Roman"/>
          <w:kern w:val="3"/>
          <w:sz w:val="24"/>
          <w:szCs w:val="24"/>
        </w:rPr>
        <w:t xml:space="preserve"> </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BA6C75">
        <w:rPr>
          <w:rFonts w:ascii="Times New Roman" w:eastAsia="SimSun" w:hAnsi="Times New Roman"/>
          <w:i/>
          <w:kern w:val="3"/>
          <w:sz w:val="24"/>
          <w:szCs w:val="24"/>
        </w:rPr>
        <w:lastRenderedPageBreak/>
        <w:t>(</w:t>
      </w:r>
      <w:r w:rsidR="00BA6C75">
        <w:rPr>
          <w:rFonts w:ascii="Times New Roman" w:eastAsia="SimSun" w:hAnsi="Times New Roman"/>
          <w:i/>
          <w:kern w:val="3"/>
          <w:sz w:val="24"/>
          <w:szCs w:val="24"/>
        </w:rPr>
        <w:t>Из зала: – Можно вопрос?</w:t>
      </w:r>
      <w:r w:rsidRPr="00926163">
        <w:rPr>
          <w:rFonts w:ascii="Times New Roman" w:eastAsia="SimSun" w:hAnsi="Times New Roman"/>
          <w:i/>
          <w:kern w:val="3"/>
          <w:sz w:val="24"/>
          <w:szCs w:val="24"/>
        </w:rPr>
        <w:t xml:space="preserve"> Вот учащение ритма сердца во время практики, может такое быть?)</w:t>
      </w:r>
    </w:p>
    <w:p w:rsidR="00926163" w:rsidRPr="00926163" w:rsidRDefault="00BA6C75"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От Лотоса нет. Ритм –</w:t>
      </w:r>
      <w:r w:rsidR="00926163" w:rsidRPr="00926163">
        <w:rPr>
          <w:rFonts w:ascii="Times New Roman" w:eastAsia="SimSun" w:hAnsi="Times New Roman"/>
          <w:kern w:val="3"/>
          <w:sz w:val="24"/>
          <w:szCs w:val="24"/>
        </w:rPr>
        <w:t xml:space="preserve"> это Физическое сердце. Есть чёткие распределения, что за ритм отвечает пер</w:t>
      </w:r>
      <w:r>
        <w:rPr>
          <w:rFonts w:ascii="Times New Roman" w:eastAsia="SimSun" w:hAnsi="Times New Roman"/>
          <w:kern w:val="3"/>
          <w:sz w:val="24"/>
          <w:szCs w:val="24"/>
        </w:rPr>
        <w:t>вое Сердце, за вибрацию второе –</w:t>
      </w:r>
      <w:r w:rsidR="00926163" w:rsidRPr="00926163">
        <w:rPr>
          <w:rFonts w:ascii="Times New Roman" w:eastAsia="SimSun" w:hAnsi="Times New Roman"/>
          <w:kern w:val="3"/>
          <w:sz w:val="24"/>
          <w:szCs w:val="24"/>
        </w:rPr>
        <w:t xml:space="preserve"> Эфирное или Омежное сердце, за определённые з</w:t>
      </w:r>
      <w:r>
        <w:rPr>
          <w:rFonts w:ascii="Times New Roman" w:eastAsia="SimSun" w:hAnsi="Times New Roman"/>
          <w:kern w:val="3"/>
          <w:sz w:val="24"/>
          <w:szCs w:val="24"/>
        </w:rPr>
        <w:t>вуковые колебания, музыкальные –</w:t>
      </w:r>
      <w:r w:rsidR="00926163" w:rsidRPr="00926163">
        <w:rPr>
          <w:rFonts w:ascii="Times New Roman" w:eastAsia="SimSun" w:hAnsi="Times New Roman"/>
          <w:kern w:val="3"/>
          <w:sz w:val="24"/>
          <w:szCs w:val="24"/>
        </w:rPr>
        <w:t xml:space="preserve"> третье сердце Абсолютное, или</w:t>
      </w:r>
      <w:r>
        <w:rPr>
          <w:rFonts w:ascii="Times New Roman" w:eastAsia="SimSun" w:hAnsi="Times New Roman"/>
          <w:kern w:val="3"/>
          <w:sz w:val="24"/>
          <w:szCs w:val="24"/>
        </w:rPr>
        <w:t xml:space="preserve"> там по пятой расе: Астральное –</w:t>
      </w:r>
      <w:r w:rsidR="00926163" w:rsidRPr="00926163">
        <w:rPr>
          <w:rFonts w:ascii="Times New Roman" w:eastAsia="SimSun" w:hAnsi="Times New Roman"/>
          <w:kern w:val="3"/>
          <w:sz w:val="24"/>
          <w:szCs w:val="24"/>
        </w:rPr>
        <w:t xml:space="preserve"> Центральное. И </w:t>
      </w:r>
      <w:r>
        <w:rPr>
          <w:rFonts w:ascii="Times New Roman" w:eastAsia="SimSun" w:hAnsi="Times New Roman"/>
          <w:kern w:val="3"/>
          <w:sz w:val="24"/>
          <w:szCs w:val="24"/>
        </w:rPr>
        <w:t>если у вас есть эффекты аритмии</w:t>
      </w:r>
      <w:r w:rsidR="00926163" w:rsidRPr="00926163">
        <w:rPr>
          <w:rFonts w:ascii="Times New Roman" w:eastAsia="SimSun" w:hAnsi="Times New Roman"/>
          <w:kern w:val="3"/>
          <w:sz w:val="24"/>
          <w:szCs w:val="24"/>
        </w:rPr>
        <w:t xml:space="preserve"> или чего там, в Физическом сердце, то да, взаимодействие с сердцем вышестоящим, какие-то эффекты будут, да? Могут быть. Но тогда это проблемы Физического сердца, которое реагирует на сердце вышестоящее. Но, если у вас пошли какие-то ритмические сигналы на эту тему, это говорит о том, что Лотос включился в проблему вашего сер</w:t>
      </w:r>
      <w:r w:rsidR="000E4473">
        <w:rPr>
          <w:rFonts w:ascii="Times New Roman" w:eastAsia="SimSun" w:hAnsi="Times New Roman"/>
          <w:kern w:val="3"/>
          <w:sz w:val="24"/>
          <w:szCs w:val="24"/>
        </w:rPr>
        <w:t>дца –</w:t>
      </w:r>
      <w:r w:rsidR="00926163" w:rsidRPr="00926163">
        <w:rPr>
          <w:rFonts w:ascii="Times New Roman" w:eastAsia="SimSun" w:hAnsi="Times New Roman"/>
          <w:kern w:val="3"/>
          <w:sz w:val="24"/>
          <w:szCs w:val="24"/>
        </w:rPr>
        <w:t xml:space="preserve"> то есть, сердце н</w:t>
      </w:r>
      <w:r w:rsidR="000E4473">
        <w:rPr>
          <w:rFonts w:ascii="Times New Roman" w:eastAsia="SimSun" w:hAnsi="Times New Roman"/>
          <w:kern w:val="3"/>
          <w:sz w:val="24"/>
          <w:szCs w:val="24"/>
        </w:rPr>
        <w:t>е должно реагировать на Сердце</w:t>
      </w:r>
      <w:r w:rsidR="00926163" w:rsidRPr="00926163">
        <w:rPr>
          <w:rFonts w:ascii="Times New Roman" w:eastAsia="SimSun" w:hAnsi="Times New Roman"/>
          <w:kern w:val="3"/>
          <w:sz w:val="24"/>
          <w:szCs w:val="24"/>
        </w:rPr>
        <w:t xml:space="preserve"> и пытался отстроить в вашем Физическом сердце какую-то ситуацию, чтобы преодолеть эту аритмию, допустим. И можно попробовать в Лотосе, в зерцале, слиться с зерцалом, и попросить Лотос наладить правильный ритм физического сердца. Потому что эталонный ритм физического сердца записан или в Лотосе, или в Розе.</w:t>
      </w:r>
    </w:p>
    <w:p w:rsidR="00926163" w:rsidRPr="00926163" w:rsidRDefault="000E4473"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i/>
          <w:kern w:val="3"/>
          <w:sz w:val="24"/>
          <w:szCs w:val="24"/>
        </w:rPr>
        <w:t>(Из зала: –</w:t>
      </w:r>
      <w:r w:rsidR="00926163" w:rsidRPr="00926163">
        <w:rPr>
          <w:rFonts w:ascii="Times New Roman" w:eastAsia="SimSun" w:hAnsi="Times New Roman"/>
          <w:i/>
          <w:kern w:val="3"/>
          <w:sz w:val="24"/>
          <w:szCs w:val="24"/>
        </w:rPr>
        <w:t xml:space="preserve"> А практику вообще лучше делать стоя или сидя?</w:t>
      </w:r>
      <w:r w:rsidR="00926163" w:rsidRPr="00926163">
        <w:rPr>
          <w:rFonts w:ascii="Times New Roman" w:eastAsia="SimSun" w:hAnsi="Times New Roman"/>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Лёжа. Я делаю лёжа.</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0E4473">
        <w:rPr>
          <w:rFonts w:ascii="Times New Roman" w:eastAsia="SimSun" w:hAnsi="Times New Roman"/>
          <w:i/>
          <w:kern w:val="3"/>
          <w:sz w:val="24"/>
          <w:szCs w:val="24"/>
        </w:rPr>
        <w:t>(</w:t>
      </w:r>
      <w:r w:rsidR="000E4473">
        <w:rPr>
          <w:rFonts w:ascii="Times New Roman" w:eastAsia="SimSun" w:hAnsi="Times New Roman"/>
          <w:i/>
          <w:kern w:val="3"/>
          <w:sz w:val="24"/>
          <w:szCs w:val="24"/>
        </w:rPr>
        <w:t>Из зала: –</w:t>
      </w:r>
      <w:r w:rsidRPr="00926163">
        <w:rPr>
          <w:rFonts w:ascii="Times New Roman" w:eastAsia="SimSun" w:hAnsi="Times New Roman"/>
          <w:i/>
          <w:kern w:val="3"/>
          <w:sz w:val="24"/>
          <w:szCs w:val="24"/>
        </w:rPr>
        <w:t xml:space="preserve"> Лёжа, да</w:t>
      </w:r>
      <w:r w:rsidR="000E4473">
        <w:rPr>
          <w:rFonts w:ascii="Times New Roman" w:eastAsia="SimSun" w:hAnsi="Times New Roman"/>
          <w:kern w:val="3"/>
          <w:sz w:val="24"/>
          <w:szCs w:val="24"/>
        </w:rPr>
        <w:t>?!</w:t>
      </w:r>
      <w:r w:rsidRPr="000E4473">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Я специально сказал. Я </w:t>
      </w:r>
      <w:r w:rsidR="000E4473">
        <w:rPr>
          <w:rFonts w:ascii="Times New Roman" w:eastAsia="SimSun" w:hAnsi="Times New Roman"/>
          <w:kern w:val="3"/>
          <w:sz w:val="24"/>
          <w:szCs w:val="24"/>
        </w:rPr>
        <w:t xml:space="preserve">– </w:t>
      </w:r>
      <w:r w:rsidRPr="00926163">
        <w:rPr>
          <w:rFonts w:ascii="Times New Roman" w:eastAsia="SimSun" w:hAnsi="Times New Roman"/>
          <w:kern w:val="3"/>
          <w:sz w:val="24"/>
          <w:szCs w:val="24"/>
        </w:rPr>
        <w:t>честно. Я вчера, позавчера делал лёжа. Честно, всё равно. Я вот для группы йогов ответил: «хоть на голове», они меня поняли и согласились.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0E4473">
        <w:rPr>
          <w:rFonts w:ascii="Times New Roman" w:eastAsia="SimSun" w:hAnsi="Times New Roman"/>
          <w:i/>
          <w:kern w:val="3"/>
          <w:sz w:val="24"/>
          <w:szCs w:val="24"/>
        </w:rPr>
        <w:t>(</w:t>
      </w:r>
      <w:r w:rsidR="000E4473">
        <w:rPr>
          <w:rFonts w:ascii="Times New Roman" w:eastAsia="SimSun" w:hAnsi="Times New Roman"/>
          <w:i/>
          <w:kern w:val="3"/>
          <w:sz w:val="24"/>
          <w:szCs w:val="24"/>
        </w:rPr>
        <w:t>Из зала: –</w:t>
      </w:r>
      <w:r w:rsidRPr="00926163">
        <w:rPr>
          <w:rFonts w:ascii="Times New Roman" w:eastAsia="SimSun" w:hAnsi="Times New Roman"/>
          <w:i/>
          <w:kern w:val="3"/>
          <w:sz w:val="24"/>
          <w:szCs w:val="24"/>
        </w:rPr>
        <w:t xml:space="preserve"> В машине хорошо.</w:t>
      </w:r>
      <w:r w:rsidRPr="000E4473">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Если рулишь правильно </w:t>
      </w:r>
      <w:r w:rsidRPr="000E4473">
        <w:rPr>
          <w:rFonts w:ascii="Times New Roman" w:eastAsia="SimSun" w:hAnsi="Times New Roman"/>
          <w:i/>
          <w:kern w:val="3"/>
          <w:sz w:val="24"/>
          <w:szCs w:val="24"/>
        </w:rPr>
        <w:t>(смеётся).</w:t>
      </w:r>
      <w:r w:rsidRPr="00926163">
        <w:rPr>
          <w:rFonts w:ascii="Times New Roman" w:eastAsia="SimSun" w:hAnsi="Times New Roman"/>
          <w:kern w:val="3"/>
          <w:sz w:val="24"/>
          <w:szCs w:val="24"/>
        </w:rPr>
        <w:t xml:space="preserve"> Ме</w:t>
      </w:r>
      <w:r w:rsidR="000E4473">
        <w:rPr>
          <w:rFonts w:ascii="Times New Roman" w:eastAsia="SimSun" w:hAnsi="Times New Roman"/>
          <w:kern w:val="3"/>
          <w:sz w:val="24"/>
          <w:szCs w:val="24"/>
        </w:rPr>
        <w:t>ня спросили: «В машине хорошо?»</w:t>
      </w:r>
      <w:r w:rsidRPr="00926163">
        <w:rPr>
          <w:rFonts w:ascii="Times New Roman" w:eastAsia="SimSun" w:hAnsi="Times New Roman"/>
          <w:kern w:val="3"/>
          <w:sz w:val="24"/>
          <w:szCs w:val="24"/>
        </w:rPr>
        <w:t xml:space="preserve"> Я сказал: «Если рулишь правильно». То есть, если ты не бросаешь руль, если ты видишь дорогу, если ты не закрываешь глаза в практике, а машина едет, если ты не перепута</w:t>
      </w:r>
      <w:r w:rsidR="000E4473">
        <w:rPr>
          <w:rFonts w:ascii="Times New Roman" w:eastAsia="SimSun" w:hAnsi="Times New Roman"/>
          <w:kern w:val="3"/>
          <w:sz w:val="24"/>
          <w:szCs w:val="24"/>
        </w:rPr>
        <w:t>ешь педаль на момент светофора –</w:t>
      </w:r>
      <w:r w:rsidRPr="00926163">
        <w:rPr>
          <w:rFonts w:ascii="Times New Roman" w:eastAsia="SimSun" w:hAnsi="Times New Roman"/>
          <w:kern w:val="3"/>
          <w:sz w:val="24"/>
          <w:szCs w:val="24"/>
        </w:rPr>
        <w:t xml:space="preserve"> тогда хорошо. То есть, тело должно настолько жёстко быть отстроено на умение управлять автомобилем, понятно</w:t>
      </w:r>
      <w:r w:rsidR="000E4473">
        <w:rPr>
          <w:rFonts w:ascii="Times New Roman" w:eastAsia="SimSun" w:hAnsi="Times New Roman"/>
          <w:kern w:val="3"/>
          <w:sz w:val="24"/>
          <w:szCs w:val="24"/>
        </w:rPr>
        <w:t>, что любая практика нормально.</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У меня тело отстроено, но я недавно вот, едучи в аэропорт, с Олей мы делали жёсткую практику, и я ловил себя: то есть, я жёстко контролирую дорогу, машину, всё, а руки начинают от практики, пытаться что-то делать, это вот — эти мудры и машину так: чуть подводит. Оля на меня в шоке смотрит, я говорю: «Э</w:t>
      </w:r>
      <w:r w:rsidR="000E4473">
        <w:rPr>
          <w:rFonts w:ascii="Times New Roman" w:eastAsia="SimSun" w:hAnsi="Times New Roman"/>
          <w:kern w:val="3"/>
          <w:sz w:val="24"/>
          <w:szCs w:val="24"/>
        </w:rPr>
        <w:t>-э –</w:t>
      </w:r>
      <w:r w:rsidRPr="00926163">
        <w:rPr>
          <w:rFonts w:ascii="Times New Roman" w:eastAsia="SimSun" w:hAnsi="Times New Roman"/>
          <w:kern w:val="3"/>
          <w:sz w:val="24"/>
          <w:szCs w:val="24"/>
        </w:rPr>
        <w:t xml:space="preserve"> я контролирую машину». Просто, руки пытаются мудру сделать на практике, понимаете? А держат руль, они хотят руль продавить так, чтоб встать вот в правильную позу. </w:t>
      </w:r>
      <w:r w:rsidR="000E4473">
        <w:rPr>
          <w:rFonts w:ascii="Times New Roman" w:eastAsia="SimSun" w:hAnsi="Times New Roman"/>
          <w:kern w:val="3"/>
          <w:sz w:val="24"/>
          <w:szCs w:val="24"/>
        </w:rPr>
        <w:t>А у меня руль тут –</w:t>
      </w:r>
      <w:r w:rsidRPr="00926163">
        <w:rPr>
          <w:rFonts w:ascii="Times New Roman" w:eastAsia="SimSun" w:hAnsi="Times New Roman"/>
          <w:kern w:val="3"/>
          <w:sz w:val="24"/>
          <w:szCs w:val="24"/>
        </w:rPr>
        <w:t xml:space="preserve"> правильная поза должна быть. И вот тело выворачивает психодинамически на мудру и на руль сказывается, поэтому, тут вот такая вещь, пикантная, ну нормально. Мы много практик делали в машине, проблем не вижу. Магниты там, всякое делали, стяжали всякое. Единственное, Владыка не</w:t>
      </w:r>
      <w:r w:rsidR="000E4473">
        <w:rPr>
          <w:rFonts w:ascii="Times New Roman" w:eastAsia="SimSun" w:hAnsi="Times New Roman"/>
          <w:kern w:val="3"/>
          <w:sz w:val="24"/>
          <w:szCs w:val="24"/>
        </w:rPr>
        <w:t xml:space="preserve"> рекомендует в самолёте делать –</w:t>
      </w:r>
      <w:r w:rsidRPr="00926163">
        <w:rPr>
          <w:rFonts w:ascii="Times New Roman" w:eastAsia="SimSun" w:hAnsi="Times New Roman"/>
          <w:kern w:val="3"/>
          <w:sz w:val="24"/>
          <w:szCs w:val="24"/>
        </w:rPr>
        <w:t xml:space="preserve"> он точно не выдерживает. Просто консервная банка, эманировать сложно, из консервов сложно эманировать. Ладно, с этим всё. С Лотосом всё.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Pr="00926163" w:rsidRDefault="000E4473" w:rsidP="000E4473">
      <w:pPr>
        <w:pStyle w:val="berschrift1"/>
      </w:pPr>
      <w:bookmarkStart w:id="61" w:name="_Toc493872495"/>
      <w:r>
        <w:t>Развитие</w:t>
      </w:r>
      <w:r w:rsidR="00926163" w:rsidRPr="00926163">
        <w:t xml:space="preserve"> технологии действия Лотосом</w:t>
      </w:r>
      <w:bookmarkEnd w:id="61"/>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Значит, на разных Синтезах, на разных практиках </w:t>
      </w:r>
      <w:r w:rsidR="000E4473">
        <w:rPr>
          <w:rFonts w:ascii="Times New Roman" w:eastAsia="SimSun" w:hAnsi="Times New Roman"/>
          <w:kern w:val="3"/>
          <w:sz w:val="24"/>
          <w:szCs w:val="24"/>
        </w:rPr>
        <w:t xml:space="preserve">– </w:t>
      </w:r>
      <w:r w:rsidRPr="00926163">
        <w:rPr>
          <w:rFonts w:ascii="Times New Roman" w:eastAsia="SimSun" w:hAnsi="Times New Roman"/>
          <w:kern w:val="3"/>
          <w:sz w:val="24"/>
          <w:szCs w:val="24"/>
        </w:rPr>
        <w:t>есть достаточно пра</w:t>
      </w:r>
      <w:r w:rsidR="000E4473">
        <w:rPr>
          <w:rFonts w:ascii="Times New Roman" w:eastAsia="SimSun" w:hAnsi="Times New Roman"/>
          <w:kern w:val="3"/>
          <w:sz w:val="24"/>
          <w:szCs w:val="24"/>
        </w:rPr>
        <w:t>ктик с Лотосами, особенно, если поглубже покопаться или поспрашивать. И</w:t>
      </w:r>
      <w:r w:rsidRPr="00926163">
        <w:rPr>
          <w:rFonts w:ascii="Times New Roman" w:eastAsia="SimSun" w:hAnsi="Times New Roman"/>
          <w:kern w:val="3"/>
          <w:sz w:val="24"/>
          <w:szCs w:val="24"/>
        </w:rPr>
        <w:t xml:space="preserve"> в принципе, вы можете брать любые практики с Лотосами, разные. Я вам показал новые из тех лотосных связей, которые сейчас сформировались.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Раньше мы голографией в Лотосе не работали. Сейчас </w:t>
      </w:r>
      <w:r w:rsidR="0051723C">
        <w:rPr>
          <w:rFonts w:ascii="Times New Roman" w:eastAsia="SimSun" w:hAnsi="Times New Roman"/>
          <w:kern w:val="3"/>
          <w:sz w:val="24"/>
          <w:szCs w:val="24"/>
        </w:rPr>
        <w:t>– это Сердце выросло</w:t>
      </w:r>
      <w:r w:rsidRPr="00926163">
        <w:rPr>
          <w:rFonts w:ascii="Times New Roman" w:eastAsia="SimSun" w:hAnsi="Times New Roman"/>
          <w:kern w:val="3"/>
          <w:sz w:val="24"/>
          <w:szCs w:val="24"/>
        </w:rPr>
        <w:t xml:space="preserve"> и мы начали учиться работать гологра</w:t>
      </w:r>
      <w:r w:rsidR="0051723C">
        <w:rPr>
          <w:rFonts w:ascii="Times New Roman" w:eastAsia="SimSun" w:hAnsi="Times New Roman"/>
          <w:kern w:val="3"/>
          <w:sz w:val="24"/>
          <w:szCs w:val="24"/>
        </w:rPr>
        <w:t>фией. Раньше «огненное письмо» –</w:t>
      </w:r>
      <w:r w:rsidRPr="00926163">
        <w:rPr>
          <w:rFonts w:ascii="Times New Roman" w:eastAsia="SimSun" w:hAnsi="Times New Roman"/>
          <w:kern w:val="3"/>
          <w:sz w:val="24"/>
          <w:szCs w:val="24"/>
        </w:rPr>
        <w:t xml:space="preserve"> то</w:t>
      </w:r>
      <w:r w:rsidR="0051723C">
        <w:rPr>
          <w:rFonts w:ascii="Times New Roman" w:eastAsia="SimSun" w:hAnsi="Times New Roman"/>
          <w:kern w:val="3"/>
          <w:sz w:val="24"/>
          <w:szCs w:val="24"/>
        </w:rPr>
        <w:t>,</w:t>
      </w:r>
      <w:r w:rsidRPr="00926163">
        <w:rPr>
          <w:rFonts w:ascii="Times New Roman" w:eastAsia="SimSun" w:hAnsi="Times New Roman"/>
          <w:kern w:val="3"/>
          <w:sz w:val="24"/>
          <w:szCs w:val="24"/>
        </w:rPr>
        <w:t xml:space="preserve"> что сейчас вам подняли текстом, из Лотоса было, вслушайтесь, не по</w:t>
      </w:r>
      <w:r w:rsidR="0051723C">
        <w:rPr>
          <w:rFonts w:ascii="Times New Roman" w:eastAsia="SimSun" w:hAnsi="Times New Roman"/>
          <w:kern w:val="3"/>
          <w:sz w:val="24"/>
          <w:szCs w:val="24"/>
        </w:rPr>
        <w:t>днимаемо!</w:t>
      </w:r>
      <w:r w:rsidRPr="00926163">
        <w:rPr>
          <w:rFonts w:ascii="Times New Roman" w:eastAsia="SimSun" w:hAnsi="Times New Roman"/>
          <w:kern w:val="3"/>
          <w:sz w:val="24"/>
          <w:szCs w:val="24"/>
        </w:rPr>
        <w:t xml:space="preserve"> То есть, оно было записано, но Сердце было настолько не совершенно, что оно не могло нам показать и выразить, и</w:t>
      </w:r>
      <w:r w:rsidR="0051723C">
        <w:rPr>
          <w:rFonts w:ascii="Times New Roman" w:eastAsia="SimSun" w:hAnsi="Times New Roman"/>
          <w:kern w:val="3"/>
          <w:sz w:val="24"/>
          <w:szCs w:val="24"/>
        </w:rPr>
        <w:t xml:space="preserve"> мы не имели право это впитать!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51723C">
        <w:rPr>
          <w:rFonts w:ascii="Times New Roman" w:eastAsia="SimSun" w:hAnsi="Times New Roman"/>
          <w:b/>
          <w:kern w:val="3"/>
          <w:sz w:val="24"/>
          <w:szCs w:val="24"/>
        </w:rPr>
        <w:t xml:space="preserve">То есть, </w:t>
      </w:r>
      <w:r w:rsidR="0051723C" w:rsidRPr="0051723C">
        <w:rPr>
          <w:rFonts w:ascii="Times New Roman" w:eastAsia="SimSun" w:hAnsi="Times New Roman"/>
          <w:b/>
          <w:kern w:val="3"/>
          <w:sz w:val="24"/>
          <w:szCs w:val="24"/>
        </w:rPr>
        <w:t xml:space="preserve">то, что мы сейчас с вами делали – полгода, </w:t>
      </w:r>
      <w:r w:rsidRPr="0051723C">
        <w:rPr>
          <w:rFonts w:ascii="Times New Roman" w:eastAsia="SimSun" w:hAnsi="Times New Roman"/>
          <w:b/>
          <w:kern w:val="3"/>
          <w:sz w:val="24"/>
          <w:szCs w:val="24"/>
        </w:rPr>
        <w:t>год назад</w:t>
      </w:r>
      <w:r w:rsidR="0051723C" w:rsidRPr="0051723C">
        <w:rPr>
          <w:rFonts w:ascii="Times New Roman" w:eastAsia="SimSun" w:hAnsi="Times New Roman"/>
          <w:b/>
          <w:kern w:val="3"/>
          <w:sz w:val="24"/>
          <w:szCs w:val="24"/>
        </w:rPr>
        <w:t xml:space="preserve"> –</w:t>
      </w:r>
      <w:r w:rsidRPr="0051723C">
        <w:rPr>
          <w:rFonts w:ascii="Times New Roman" w:eastAsia="SimSun" w:hAnsi="Times New Roman"/>
          <w:b/>
          <w:kern w:val="3"/>
          <w:sz w:val="24"/>
          <w:szCs w:val="24"/>
        </w:rPr>
        <w:t xml:space="preserve"> это было кра</w:t>
      </w:r>
      <w:r w:rsidR="0051723C" w:rsidRPr="0051723C">
        <w:rPr>
          <w:rFonts w:ascii="Times New Roman" w:eastAsia="SimSun" w:hAnsi="Times New Roman"/>
          <w:b/>
          <w:kern w:val="3"/>
          <w:sz w:val="24"/>
          <w:szCs w:val="24"/>
        </w:rPr>
        <w:t>й</w:t>
      </w:r>
      <w:r w:rsidRPr="0051723C">
        <w:rPr>
          <w:rFonts w:ascii="Times New Roman" w:eastAsia="SimSun" w:hAnsi="Times New Roman"/>
          <w:b/>
          <w:kern w:val="3"/>
          <w:sz w:val="24"/>
          <w:szCs w:val="24"/>
        </w:rPr>
        <w:t>не невозможно.</w:t>
      </w:r>
      <w:r w:rsidRPr="00926163">
        <w:rPr>
          <w:rFonts w:ascii="Times New Roman" w:eastAsia="SimSun" w:hAnsi="Times New Roman"/>
          <w:kern w:val="3"/>
          <w:sz w:val="24"/>
          <w:szCs w:val="24"/>
        </w:rPr>
        <w:t xml:space="preserve"> То есть, уровень голографии был одиннадцатый и совершенно не се</w:t>
      </w:r>
      <w:r w:rsidR="0051723C">
        <w:rPr>
          <w:rFonts w:ascii="Times New Roman" w:eastAsia="SimSun" w:hAnsi="Times New Roman"/>
          <w:kern w:val="3"/>
          <w:sz w:val="24"/>
          <w:szCs w:val="24"/>
        </w:rPr>
        <w:t>дьмой. Я без шуток. Я без шуток!</w:t>
      </w:r>
      <w:r w:rsidRPr="00926163">
        <w:rPr>
          <w:rFonts w:ascii="Times New Roman" w:eastAsia="SimSun" w:hAnsi="Times New Roman"/>
          <w:kern w:val="3"/>
          <w:sz w:val="24"/>
          <w:szCs w:val="24"/>
        </w:rPr>
        <w:t xml:space="preserve"> То есть, </w:t>
      </w:r>
      <w:r w:rsidRPr="0051723C">
        <w:rPr>
          <w:rFonts w:ascii="Times New Roman" w:eastAsia="SimSun" w:hAnsi="Times New Roman"/>
          <w:b/>
          <w:kern w:val="3"/>
          <w:sz w:val="24"/>
          <w:szCs w:val="24"/>
        </w:rPr>
        <w:t>у нас сейчас идёт универсализация развития и мы усовершенствуем о</w:t>
      </w:r>
      <w:r w:rsidR="0051723C" w:rsidRPr="0051723C">
        <w:rPr>
          <w:rFonts w:ascii="Times New Roman" w:eastAsia="SimSun" w:hAnsi="Times New Roman"/>
          <w:b/>
          <w:kern w:val="3"/>
          <w:sz w:val="24"/>
          <w:szCs w:val="24"/>
        </w:rPr>
        <w:t xml:space="preserve">тдельные Части и их возможности. </w:t>
      </w:r>
      <w:r w:rsidR="0051723C">
        <w:rPr>
          <w:rFonts w:ascii="Times New Roman" w:eastAsia="SimSun" w:hAnsi="Times New Roman"/>
          <w:kern w:val="3"/>
          <w:sz w:val="24"/>
          <w:szCs w:val="24"/>
        </w:rPr>
        <w:t>В</w:t>
      </w:r>
      <w:r w:rsidRPr="00926163">
        <w:rPr>
          <w:rFonts w:ascii="Times New Roman" w:eastAsia="SimSun" w:hAnsi="Times New Roman"/>
          <w:kern w:val="3"/>
          <w:sz w:val="24"/>
          <w:szCs w:val="24"/>
        </w:rPr>
        <w:t xml:space="preserve"> том числе и Сердца. И то, ч</w:t>
      </w:r>
      <w:r w:rsidR="0051723C">
        <w:rPr>
          <w:rFonts w:ascii="Times New Roman" w:eastAsia="SimSun" w:hAnsi="Times New Roman"/>
          <w:kern w:val="3"/>
          <w:sz w:val="24"/>
          <w:szCs w:val="24"/>
        </w:rPr>
        <w:t>то вы сегодня делали с Лотосом –</w:t>
      </w:r>
      <w:r w:rsidRPr="00926163">
        <w:rPr>
          <w:rFonts w:ascii="Times New Roman" w:eastAsia="SimSun" w:hAnsi="Times New Roman"/>
          <w:kern w:val="3"/>
          <w:sz w:val="24"/>
          <w:szCs w:val="24"/>
        </w:rPr>
        <w:t xml:space="preserve"> это очень высокое усовершенствование Лотоса, я без шуток, и умение с этим работать.</w:t>
      </w:r>
    </w:p>
    <w:p w:rsidR="00926163" w:rsidRPr="00926163" w:rsidRDefault="00926163" w:rsidP="005D1555">
      <w:pPr>
        <w:suppressAutoHyphens/>
        <w:autoSpaceDN w:val="0"/>
        <w:ind w:firstLine="709"/>
        <w:textAlignment w:val="baseline"/>
        <w:rPr>
          <w:rFonts w:ascii="Times New Roman" w:eastAsia="SimSun" w:hAnsi="Times New Roman"/>
          <w:b/>
          <w:kern w:val="3"/>
          <w:sz w:val="24"/>
          <w:szCs w:val="24"/>
        </w:rPr>
      </w:pPr>
    </w:p>
    <w:p w:rsidR="0051723C" w:rsidRDefault="00926163" w:rsidP="0051723C">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Поэтому развитие творения Частей, Сердец идёт, мы постепенно организуемся этим процессом и на разных Синтезах выдаём практики, которые позволяют этим заниматься.</w:t>
      </w:r>
    </w:p>
    <w:p w:rsidR="0051723C" w:rsidRPr="0051723C" w:rsidRDefault="0051723C" w:rsidP="0051723C">
      <w:pPr>
        <w:suppressAutoHyphens/>
        <w:autoSpaceDN w:val="0"/>
        <w:ind w:firstLine="709"/>
        <w:textAlignment w:val="baseline"/>
        <w:rPr>
          <w:rFonts w:ascii="Times New Roman" w:eastAsia="SimSun" w:hAnsi="Times New Roman"/>
          <w:b/>
          <w:kern w:val="3"/>
          <w:sz w:val="24"/>
          <w:szCs w:val="24"/>
        </w:rPr>
      </w:pPr>
    </w:p>
    <w:p w:rsidR="0051723C" w:rsidRPr="0051723C" w:rsidRDefault="0051723C" w:rsidP="0051723C">
      <w:pPr>
        <w:pStyle w:val="berschrift1"/>
      </w:pPr>
      <w:bookmarkStart w:id="62" w:name="_Toc493872496"/>
      <w:r w:rsidRPr="0051723C">
        <w:t>Лотос –</w:t>
      </w:r>
      <w:r w:rsidR="00C1213E">
        <w:t xml:space="preserve"> это орган, формирующий</w:t>
      </w:r>
      <w:r w:rsidR="00926163" w:rsidRPr="0051723C">
        <w:t xml:space="preserve"> новые способности</w:t>
      </w:r>
      <w:bookmarkEnd w:id="62"/>
    </w:p>
    <w:p w:rsidR="0051723C" w:rsidRPr="00926163" w:rsidRDefault="0051723C" w:rsidP="005D1555">
      <w:pPr>
        <w:suppressAutoHyphens/>
        <w:autoSpaceDN w:val="0"/>
        <w:ind w:firstLine="709"/>
        <w:textAlignment w:val="baseline"/>
        <w:rPr>
          <w:rFonts w:ascii="Times New Roman" w:eastAsia="SimSun" w:hAnsi="Times New Roman"/>
          <w:kern w:val="3"/>
          <w:sz w:val="24"/>
          <w:szCs w:val="24"/>
        </w:rPr>
      </w:pP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Всё остальное по простоте. Вы можете выйти к Владыке, любому Владыке седьмого горизонта. Каких знаете? Доп</w:t>
      </w:r>
      <w:r w:rsidR="0051723C">
        <w:rPr>
          <w:rFonts w:ascii="Times New Roman" w:eastAsia="SimSun" w:hAnsi="Times New Roman"/>
          <w:kern w:val="3"/>
          <w:sz w:val="24"/>
          <w:szCs w:val="24"/>
        </w:rPr>
        <w:t>устим, возьмём из Владык Будды –</w:t>
      </w:r>
      <w:r w:rsidRPr="00926163">
        <w:rPr>
          <w:rFonts w:ascii="Times New Roman" w:eastAsia="SimSun" w:hAnsi="Times New Roman"/>
          <w:kern w:val="3"/>
          <w:sz w:val="24"/>
          <w:szCs w:val="24"/>
        </w:rPr>
        <w:t xml:space="preserve"> это у нас Савва, по-моему, да? Сверху вниз: Иосиф, Савва…</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51723C">
        <w:rPr>
          <w:rFonts w:ascii="Times New Roman" w:eastAsia="SimSun" w:hAnsi="Times New Roman"/>
          <w:i/>
          <w:kern w:val="3"/>
          <w:sz w:val="24"/>
          <w:szCs w:val="24"/>
        </w:rPr>
        <w:t>(</w:t>
      </w:r>
      <w:r w:rsidRPr="00926163">
        <w:rPr>
          <w:rFonts w:ascii="Times New Roman" w:eastAsia="SimSun" w:hAnsi="Times New Roman"/>
          <w:i/>
          <w:kern w:val="3"/>
          <w:sz w:val="24"/>
          <w:szCs w:val="24"/>
        </w:rPr>
        <w:t>Из за</w:t>
      </w:r>
      <w:r w:rsidR="0051723C">
        <w:rPr>
          <w:rFonts w:ascii="Times New Roman" w:eastAsia="SimSun" w:hAnsi="Times New Roman"/>
          <w:i/>
          <w:kern w:val="3"/>
          <w:sz w:val="24"/>
          <w:szCs w:val="24"/>
        </w:rPr>
        <w:t>ла: –</w:t>
      </w:r>
      <w:r w:rsidRPr="00926163">
        <w:rPr>
          <w:rFonts w:ascii="Times New Roman" w:eastAsia="SimSun" w:hAnsi="Times New Roman"/>
          <w:i/>
          <w:kern w:val="3"/>
          <w:sz w:val="24"/>
          <w:szCs w:val="24"/>
        </w:rPr>
        <w:t xml:space="preserve"> Яков.</w:t>
      </w:r>
      <w:r w:rsidRPr="0051723C">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Яков, точно? Ну, может быть, ладно. </w:t>
      </w:r>
      <w:r w:rsidRPr="0051723C">
        <w:rPr>
          <w:rFonts w:ascii="Times New Roman" w:eastAsia="SimSun" w:hAnsi="Times New Roman"/>
          <w:i/>
          <w:kern w:val="3"/>
          <w:sz w:val="24"/>
          <w:szCs w:val="24"/>
        </w:rPr>
        <w:t>(</w:t>
      </w:r>
      <w:r w:rsidRPr="00926163">
        <w:rPr>
          <w:rFonts w:ascii="Times New Roman" w:eastAsia="SimSun" w:hAnsi="Times New Roman"/>
          <w:i/>
          <w:kern w:val="3"/>
          <w:sz w:val="24"/>
          <w:szCs w:val="24"/>
        </w:rPr>
        <w:t>Смеётся</w:t>
      </w:r>
      <w:r w:rsidR="0051723C">
        <w:rPr>
          <w:rFonts w:ascii="Times New Roman" w:eastAsia="SimSun" w:hAnsi="Times New Roman"/>
          <w:i/>
          <w:kern w:val="3"/>
          <w:sz w:val="24"/>
          <w:szCs w:val="24"/>
        </w:rPr>
        <w:t>.</w:t>
      </w:r>
      <w:r w:rsidRPr="0051723C">
        <w:rPr>
          <w:rFonts w:ascii="Times New Roman" w:eastAsia="SimSun" w:hAnsi="Times New Roman"/>
          <w:i/>
          <w:kern w:val="3"/>
          <w:sz w:val="24"/>
          <w:szCs w:val="24"/>
        </w:rPr>
        <w:t>)</w:t>
      </w:r>
      <w:r w:rsidR="0051723C">
        <w:rPr>
          <w:rFonts w:ascii="Times New Roman" w:eastAsia="SimSun" w:hAnsi="Times New Roman"/>
          <w:kern w:val="3"/>
          <w:sz w:val="24"/>
          <w:szCs w:val="24"/>
        </w:rPr>
        <w:t xml:space="preserve"> </w:t>
      </w:r>
      <w:r w:rsidRPr="00926163">
        <w:rPr>
          <w:rFonts w:ascii="Times New Roman" w:eastAsia="SimSun" w:hAnsi="Times New Roman"/>
          <w:kern w:val="3"/>
          <w:sz w:val="24"/>
          <w:szCs w:val="24"/>
        </w:rPr>
        <w:t>Это он меня проверяет, говорит и смотрит на меня: «А ты сам веришь?»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А я у тебя в глаз</w:t>
      </w:r>
      <w:r w:rsidR="0051723C">
        <w:rPr>
          <w:rFonts w:ascii="Times New Roman" w:eastAsia="SimSun" w:hAnsi="Times New Roman"/>
          <w:kern w:val="3"/>
          <w:sz w:val="24"/>
          <w:szCs w:val="24"/>
        </w:rPr>
        <w:t>ах смотрю: «Ты веришь или нет?» Ты на меня смотришь – верю ли я?</w:t>
      </w:r>
      <w:r w:rsidRPr="00926163">
        <w:rPr>
          <w:rFonts w:ascii="Times New Roman" w:eastAsia="SimSun" w:hAnsi="Times New Roman"/>
          <w:kern w:val="3"/>
          <w:sz w:val="24"/>
          <w:szCs w:val="24"/>
        </w:rPr>
        <w:t xml:space="preserve"> </w:t>
      </w:r>
      <w:r w:rsidRPr="0051723C">
        <w:rPr>
          <w:rFonts w:ascii="Times New Roman" w:eastAsia="SimSun" w:hAnsi="Times New Roman"/>
          <w:i/>
          <w:kern w:val="3"/>
          <w:sz w:val="24"/>
          <w:szCs w:val="24"/>
        </w:rPr>
        <w:t>(</w:t>
      </w:r>
      <w:r w:rsidRPr="00926163">
        <w:rPr>
          <w:rFonts w:ascii="Times New Roman" w:eastAsia="SimSun" w:hAnsi="Times New Roman"/>
          <w:i/>
          <w:kern w:val="3"/>
          <w:sz w:val="24"/>
          <w:szCs w:val="24"/>
        </w:rPr>
        <w:t>Смех в зале.</w:t>
      </w:r>
      <w:r w:rsidRPr="0051723C">
        <w:rPr>
          <w:rFonts w:ascii="Times New Roman" w:eastAsia="SimSun" w:hAnsi="Times New Roman"/>
          <w:i/>
          <w:kern w:val="3"/>
          <w:sz w:val="24"/>
          <w:szCs w:val="24"/>
        </w:rPr>
        <w:t>)</w:t>
      </w:r>
      <w:r w:rsidRPr="00926163">
        <w:rPr>
          <w:rFonts w:ascii="Times New Roman" w:eastAsia="SimSun" w:hAnsi="Times New Roman"/>
          <w:kern w:val="3"/>
          <w:sz w:val="24"/>
          <w:szCs w:val="24"/>
        </w:rPr>
        <w:t xml:space="preserve"> Друг на друга посмотрели, ладно. Всё. Яков или Степан, вам предложили дв</w:t>
      </w:r>
      <w:r w:rsidR="0051723C">
        <w:rPr>
          <w:rFonts w:ascii="Times New Roman" w:eastAsia="SimSun" w:hAnsi="Times New Roman"/>
          <w:kern w:val="3"/>
          <w:sz w:val="24"/>
          <w:szCs w:val="24"/>
        </w:rPr>
        <w:t>е фамилии, два имени, извините.</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51723C">
        <w:rPr>
          <w:rFonts w:ascii="Times New Roman" w:eastAsia="SimSun" w:hAnsi="Times New Roman"/>
          <w:i/>
          <w:kern w:val="3"/>
          <w:sz w:val="24"/>
          <w:szCs w:val="24"/>
        </w:rPr>
        <w:t>(</w:t>
      </w:r>
      <w:r w:rsidRPr="00926163">
        <w:rPr>
          <w:rFonts w:ascii="Times New Roman" w:eastAsia="SimSun" w:hAnsi="Times New Roman"/>
          <w:i/>
          <w:kern w:val="3"/>
          <w:sz w:val="24"/>
          <w:szCs w:val="24"/>
        </w:rPr>
        <w:t>Индивидуально, обращаясь в зал к служащему.)</w:t>
      </w:r>
      <w:r w:rsidR="0051723C">
        <w:rPr>
          <w:rFonts w:ascii="Times New Roman" w:eastAsia="SimSun" w:hAnsi="Times New Roman"/>
          <w:i/>
          <w:kern w:val="3"/>
          <w:sz w:val="24"/>
          <w:szCs w:val="24"/>
        </w:rPr>
        <w:t xml:space="preserve"> –</w:t>
      </w:r>
      <w:r w:rsidRPr="00926163">
        <w:rPr>
          <w:rFonts w:ascii="Times New Roman" w:eastAsia="SimSun" w:hAnsi="Times New Roman"/>
          <w:i/>
          <w:kern w:val="3"/>
          <w:sz w:val="24"/>
          <w:szCs w:val="24"/>
        </w:rPr>
        <w:t xml:space="preserve"> </w:t>
      </w:r>
      <w:r w:rsidRPr="00926163">
        <w:rPr>
          <w:rFonts w:ascii="Times New Roman" w:eastAsia="SimSun" w:hAnsi="Times New Roman"/>
          <w:kern w:val="3"/>
          <w:sz w:val="24"/>
          <w:szCs w:val="24"/>
        </w:rPr>
        <w:t xml:space="preserve">Это я на группу, ты это изучал, а они не знают. Ну, что я буду говорить? У меня же принцип: если группа не знает, я не говорю. </w:t>
      </w:r>
      <w:r w:rsidRPr="0051723C">
        <w:rPr>
          <w:rFonts w:ascii="Times New Roman" w:eastAsia="SimSun" w:hAnsi="Times New Roman"/>
          <w:i/>
          <w:kern w:val="3"/>
          <w:sz w:val="24"/>
          <w:szCs w:val="24"/>
        </w:rPr>
        <w:t>(</w:t>
      </w:r>
      <w:r w:rsidR="00C1213E">
        <w:rPr>
          <w:rFonts w:ascii="Times New Roman" w:eastAsia="SimSun" w:hAnsi="Times New Roman"/>
          <w:i/>
          <w:kern w:val="3"/>
          <w:sz w:val="24"/>
          <w:szCs w:val="24"/>
        </w:rPr>
        <w:t>Д</w:t>
      </w:r>
      <w:r w:rsidRPr="00926163">
        <w:rPr>
          <w:rFonts w:ascii="Times New Roman" w:eastAsia="SimSun" w:hAnsi="Times New Roman"/>
          <w:i/>
          <w:kern w:val="3"/>
          <w:sz w:val="24"/>
          <w:szCs w:val="24"/>
        </w:rPr>
        <w:t>елает жесты рукой от себя в зал</w:t>
      </w:r>
      <w:r w:rsidRPr="0051723C">
        <w:rPr>
          <w:rFonts w:ascii="Times New Roman" w:eastAsia="SimSun" w:hAnsi="Times New Roman"/>
          <w:i/>
          <w:kern w:val="3"/>
          <w:sz w:val="24"/>
          <w:szCs w:val="24"/>
        </w:rPr>
        <w:t>)</w:t>
      </w:r>
      <w:r w:rsidRPr="00926163">
        <w:rPr>
          <w:rFonts w:ascii="Times New Roman" w:eastAsia="SimSun" w:hAnsi="Times New Roman"/>
          <w:kern w:val="3"/>
          <w:sz w:val="24"/>
          <w:szCs w:val="24"/>
        </w:rPr>
        <w:t>. А?</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51723C">
        <w:rPr>
          <w:rFonts w:ascii="Times New Roman" w:eastAsia="SimSun" w:hAnsi="Times New Roman"/>
          <w:i/>
          <w:kern w:val="3"/>
          <w:sz w:val="24"/>
          <w:szCs w:val="24"/>
        </w:rPr>
        <w:t>(</w:t>
      </w:r>
      <w:r w:rsidR="0051723C">
        <w:rPr>
          <w:rFonts w:ascii="Times New Roman" w:eastAsia="SimSun" w:hAnsi="Times New Roman"/>
          <w:i/>
          <w:kern w:val="3"/>
          <w:sz w:val="24"/>
          <w:szCs w:val="24"/>
        </w:rPr>
        <w:t>Из зала: –</w:t>
      </w:r>
      <w:r w:rsidRPr="00926163">
        <w:rPr>
          <w:rFonts w:ascii="Times New Roman" w:eastAsia="SimSun" w:hAnsi="Times New Roman"/>
          <w:i/>
          <w:kern w:val="3"/>
          <w:sz w:val="24"/>
          <w:szCs w:val="24"/>
        </w:rPr>
        <w:t xml:space="preserve"> Яков и Семён</w:t>
      </w:r>
      <w:r w:rsidRPr="0051723C">
        <w:rPr>
          <w:rFonts w:ascii="Times New Roman" w:eastAsia="SimSun" w:hAnsi="Times New Roman"/>
          <w:kern w:val="3"/>
          <w:sz w:val="24"/>
          <w:szCs w:val="24"/>
        </w:rPr>
        <w:t>.</w:t>
      </w:r>
      <w:r w:rsidRPr="00C1213E">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А может Степан?</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51723C">
        <w:rPr>
          <w:rFonts w:ascii="Times New Roman" w:eastAsia="SimSun" w:hAnsi="Times New Roman"/>
          <w:i/>
          <w:kern w:val="3"/>
          <w:sz w:val="24"/>
          <w:szCs w:val="24"/>
        </w:rPr>
        <w:t>(</w:t>
      </w:r>
      <w:r w:rsidR="0051723C">
        <w:rPr>
          <w:rFonts w:ascii="Times New Roman" w:eastAsia="SimSun" w:hAnsi="Times New Roman"/>
          <w:i/>
          <w:kern w:val="3"/>
          <w:sz w:val="24"/>
          <w:szCs w:val="24"/>
        </w:rPr>
        <w:t>Из зала: –</w:t>
      </w:r>
      <w:r w:rsidRPr="00926163">
        <w:rPr>
          <w:rFonts w:ascii="Times New Roman" w:eastAsia="SimSun" w:hAnsi="Times New Roman"/>
          <w:i/>
          <w:kern w:val="3"/>
          <w:sz w:val="24"/>
          <w:szCs w:val="24"/>
        </w:rPr>
        <w:t xml:space="preserve"> Не-а.</w:t>
      </w:r>
      <w:r w:rsidRPr="0051723C">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Тише, тихо, тихо </w:t>
      </w:r>
      <w:r w:rsidRPr="00C1213E">
        <w:rPr>
          <w:rFonts w:ascii="Times New Roman" w:eastAsia="SimSun" w:hAnsi="Times New Roman"/>
          <w:i/>
          <w:kern w:val="3"/>
          <w:sz w:val="24"/>
          <w:szCs w:val="24"/>
        </w:rPr>
        <w:t>(</w:t>
      </w:r>
      <w:r w:rsidRPr="00926163">
        <w:rPr>
          <w:rFonts w:ascii="Times New Roman" w:eastAsia="SimSun" w:hAnsi="Times New Roman"/>
          <w:i/>
          <w:kern w:val="3"/>
          <w:sz w:val="24"/>
          <w:szCs w:val="24"/>
        </w:rPr>
        <w:t>обращается к старшей группе в зале</w:t>
      </w:r>
      <w:r w:rsidRPr="00C1213E">
        <w:rPr>
          <w:rFonts w:ascii="Times New Roman" w:eastAsia="SimSun" w:hAnsi="Times New Roman"/>
          <w:i/>
          <w:kern w:val="3"/>
          <w:sz w:val="24"/>
          <w:szCs w:val="24"/>
        </w:rPr>
        <w:t>)</w:t>
      </w:r>
      <w:r w:rsidR="00C1213E">
        <w:rPr>
          <w:rFonts w:ascii="Times New Roman" w:eastAsia="SimSun" w:hAnsi="Times New Roman"/>
          <w:kern w:val="3"/>
          <w:sz w:val="24"/>
          <w:szCs w:val="24"/>
        </w:rPr>
        <w:t xml:space="preserve">. Дама же говорит: «Не-а», – </w:t>
      </w:r>
      <w:r w:rsidRPr="00926163">
        <w:rPr>
          <w:rFonts w:ascii="Times New Roman" w:eastAsia="SimSun" w:hAnsi="Times New Roman"/>
          <w:kern w:val="3"/>
          <w:sz w:val="24"/>
          <w:szCs w:val="24"/>
        </w:rPr>
        <w:t>ну, провокация.</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Мы просто с ребятами месяц назад сказали, что нужно выучить имена Владык, и вот они уже мне говорят, какие именно Владыки, а вы их не выучили. Нет, насчёт Якова выучили, выше не выучили. А они уже выше пошли по семёрке: имена Владык разных. Всё, ладно.</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И вот к любому Владыке вы выходите по седьмому горизонту</w:t>
      </w:r>
      <w:r w:rsidR="00C1213E">
        <w:rPr>
          <w:rFonts w:ascii="Times New Roman" w:eastAsia="SimSun" w:hAnsi="Times New Roman"/>
          <w:kern w:val="3"/>
          <w:sz w:val="24"/>
          <w:szCs w:val="24"/>
        </w:rPr>
        <w:t>,</w:t>
      </w:r>
      <w:r w:rsidRPr="00926163">
        <w:rPr>
          <w:rFonts w:ascii="Times New Roman" w:eastAsia="SimSun" w:hAnsi="Times New Roman"/>
          <w:kern w:val="3"/>
          <w:sz w:val="24"/>
          <w:szCs w:val="24"/>
        </w:rPr>
        <w:t xml:space="preserve"> и учитесь работать с Лотосом. См</w:t>
      </w:r>
      <w:r w:rsidRPr="00926163">
        <w:rPr>
          <w:rFonts w:ascii="Times New Roman" w:eastAsia="SimSun" w:hAnsi="Times New Roman"/>
          <w:i/>
          <w:kern w:val="3"/>
          <w:sz w:val="24"/>
          <w:szCs w:val="24"/>
        </w:rPr>
        <w:t>о</w:t>
      </w:r>
      <w:r w:rsidRPr="00926163">
        <w:rPr>
          <w:rFonts w:ascii="Times New Roman" w:eastAsia="SimSun" w:hAnsi="Times New Roman"/>
          <w:kern w:val="3"/>
          <w:sz w:val="24"/>
          <w:szCs w:val="24"/>
        </w:rPr>
        <w:t>трите спецификаци</w:t>
      </w:r>
      <w:r w:rsidR="00C1213E">
        <w:rPr>
          <w:rFonts w:ascii="Times New Roman" w:eastAsia="SimSun" w:hAnsi="Times New Roman"/>
          <w:kern w:val="3"/>
          <w:sz w:val="24"/>
          <w:szCs w:val="24"/>
        </w:rPr>
        <w:t>ю Владыки: допустим, с Иосифом –</w:t>
      </w:r>
      <w:r w:rsidRPr="00926163">
        <w:rPr>
          <w:rFonts w:ascii="Times New Roman" w:eastAsia="SimSun" w:hAnsi="Times New Roman"/>
          <w:kern w:val="3"/>
          <w:sz w:val="24"/>
          <w:szCs w:val="24"/>
        </w:rPr>
        <w:t xml:space="preserve"> с Иерархией лучше, с тем же Саввой лучше с Пробуждением работать, да? И пошли, пошли, кто с чем работает. И вот Лотос будет иметь спецификацию соответствующей работы по компетенции Владык. Очень полезная штука, потому что иногда нам не хватает каких-то способностей и возможностей.</w:t>
      </w:r>
    </w:p>
    <w:p w:rsidR="00926163" w:rsidRPr="00926163" w:rsidRDefault="00C1213E" w:rsidP="005D1555">
      <w:pPr>
        <w:suppressAutoHyphens/>
        <w:autoSpaceDN w:val="0"/>
        <w:ind w:firstLine="709"/>
        <w:textAlignment w:val="baseline"/>
        <w:rPr>
          <w:rFonts w:ascii="Times New Roman" w:eastAsia="SimSun" w:hAnsi="Times New Roman"/>
          <w:kern w:val="3"/>
          <w:sz w:val="24"/>
          <w:szCs w:val="24"/>
        </w:rPr>
      </w:pPr>
      <w:r w:rsidRPr="00C1213E">
        <w:rPr>
          <w:rFonts w:ascii="Times New Roman" w:eastAsia="SimSun" w:hAnsi="Times New Roman"/>
          <w:b/>
          <w:kern w:val="3"/>
          <w:sz w:val="24"/>
          <w:szCs w:val="24"/>
        </w:rPr>
        <w:t>Лотос –</w:t>
      </w:r>
      <w:r w:rsidR="00926163" w:rsidRPr="00C1213E">
        <w:rPr>
          <w:rFonts w:ascii="Times New Roman" w:eastAsia="SimSun" w:hAnsi="Times New Roman"/>
          <w:b/>
          <w:kern w:val="3"/>
          <w:sz w:val="24"/>
          <w:szCs w:val="24"/>
        </w:rPr>
        <w:t xml:space="preserve"> это Дух и Воля, и выходя к соответствующему Владыке</w:t>
      </w:r>
      <w:r w:rsidR="00926163" w:rsidRPr="00926163">
        <w:rPr>
          <w:rFonts w:ascii="Times New Roman" w:eastAsia="SimSun" w:hAnsi="Times New Roman"/>
          <w:kern w:val="3"/>
          <w:sz w:val="24"/>
          <w:szCs w:val="24"/>
        </w:rPr>
        <w:t>, мы это можем что? Наработать!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Вот смотрите, я языки сейчас с вами проходил. Чтобы изучать языки, нужны способности. Анекдот в том, что не у всех они есть, поэтому кто-то легко изучает, кто-то нет.</w:t>
      </w:r>
    </w:p>
    <w:p w:rsidR="00926163" w:rsidRPr="00C1213E" w:rsidRDefault="00C1213E" w:rsidP="005D1555">
      <w:pPr>
        <w:suppressAutoHyphens/>
        <w:autoSpaceDN w:val="0"/>
        <w:ind w:firstLine="709"/>
        <w:textAlignment w:val="baseline"/>
        <w:rPr>
          <w:rFonts w:ascii="Times New Roman" w:eastAsia="SimSun" w:hAnsi="Times New Roman"/>
          <w:b/>
          <w:kern w:val="3"/>
          <w:sz w:val="24"/>
          <w:szCs w:val="24"/>
        </w:rPr>
      </w:pPr>
      <w:r>
        <w:rPr>
          <w:rFonts w:ascii="Times New Roman" w:eastAsia="SimSun" w:hAnsi="Times New Roman"/>
          <w:b/>
          <w:kern w:val="3"/>
          <w:sz w:val="24"/>
          <w:szCs w:val="24"/>
        </w:rPr>
        <w:t>Но Лотос –</w:t>
      </w:r>
      <w:r w:rsidR="00926163" w:rsidRPr="00926163">
        <w:rPr>
          <w:rFonts w:ascii="Times New Roman" w:eastAsia="SimSun" w:hAnsi="Times New Roman"/>
          <w:b/>
          <w:kern w:val="3"/>
          <w:sz w:val="24"/>
          <w:szCs w:val="24"/>
        </w:rPr>
        <w:t xml:space="preserve"> это как раз тот орган, который может сформировать нам нужные способности</w:t>
      </w:r>
      <w:r w:rsidR="00926163" w:rsidRPr="00926163">
        <w:rPr>
          <w:rFonts w:ascii="Times New Roman" w:eastAsia="SimSun" w:hAnsi="Times New Roman"/>
          <w:kern w:val="3"/>
          <w:sz w:val="24"/>
          <w:szCs w:val="24"/>
        </w:rPr>
        <w:t>. Пото</w:t>
      </w:r>
      <w:r>
        <w:rPr>
          <w:rFonts w:ascii="Times New Roman" w:eastAsia="SimSun" w:hAnsi="Times New Roman"/>
          <w:kern w:val="3"/>
          <w:sz w:val="24"/>
          <w:szCs w:val="24"/>
        </w:rPr>
        <w:t>му что, что такое способности? –</w:t>
      </w:r>
      <w:r w:rsidR="00926163" w:rsidRPr="00926163">
        <w:rPr>
          <w:rFonts w:ascii="Times New Roman" w:eastAsia="SimSun" w:hAnsi="Times New Roman"/>
          <w:kern w:val="3"/>
          <w:sz w:val="24"/>
          <w:szCs w:val="24"/>
        </w:rPr>
        <w:t xml:space="preserve"> Это «способ носить». </w:t>
      </w:r>
      <w:r w:rsidR="00926163" w:rsidRPr="00C1213E">
        <w:rPr>
          <w:rFonts w:ascii="Times New Roman" w:eastAsia="SimSun" w:hAnsi="Times New Roman"/>
          <w:b/>
          <w:kern w:val="3"/>
          <w:sz w:val="24"/>
          <w:szCs w:val="24"/>
        </w:rPr>
        <w:t>Способ-ности</w:t>
      </w:r>
      <w:r w:rsidRPr="00C1213E">
        <w:rPr>
          <w:rFonts w:ascii="Times New Roman" w:eastAsia="SimSun" w:hAnsi="Times New Roman"/>
          <w:b/>
          <w:kern w:val="3"/>
          <w:sz w:val="24"/>
          <w:szCs w:val="24"/>
        </w:rPr>
        <w:t xml:space="preserve"> –</w:t>
      </w:r>
      <w:r w:rsidR="00926163" w:rsidRPr="00C1213E">
        <w:rPr>
          <w:rFonts w:ascii="Times New Roman" w:eastAsia="SimSun" w:hAnsi="Times New Roman"/>
          <w:b/>
          <w:kern w:val="3"/>
          <w:sz w:val="24"/>
          <w:szCs w:val="24"/>
        </w:rPr>
        <w:t xml:space="preserve"> это носить спос</w:t>
      </w:r>
      <w:r w:rsidRPr="00C1213E">
        <w:rPr>
          <w:rFonts w:ascii="Times New Roman" w:eastAsia="SimSun" w:hAnsi="Times New Roman"/>
          <w:b/>
          <w:kern w:val="3"/>
          <w:sz w:val="24"/>
          <w:szCs w:val="24"/>
        </w:rPr>
        <w:t>об как изучать быстро язык,</w:t>
      </w:r>
      <w:r w:rsidR="00926163" w:rsidRPr="00C1213E">
        <w:rPr>
          <w:rFonts w:ascii="Times New Roman" w:eastAsia="SimSun" w:hAnsi="Times New Roman"/>
          <w:b/>
          <w:kern w:val="3"/>
          <w:sz w:val="24"/>
          <w:szCs w:val="24"/>
        </w:rPr>
        <w:t xml:space="preserve"> математику, физику, химию или ещё что-то. И этот способ формируется, где?</w:t>
      </w:r>
      <w:r>
        <w:rPr>
          <w:rFonts w:ascii="Times New Roman" w:eastAsia="SimSun" w:hAnsi="Times New Roman"/>
          <w:b/>
          <w:kern w:val="3"/>
          <w:sz w:val="24"/>
          <w:szCs w:val="24"/>
        </w:rPr>
        <w:t xml:space="preserve"> – В Духе!</w:t>
      </w:r>
      <w:r w:rsidR="00926163" w:rsidRPr="00C1213E">
        <w:rPr>
          <w:rFonts w:ascii="Times New Roman" w:eastAsia="SimSun" w:hAnsi="Times New Roman"/>
          <w:b/>
          <w:kern w:val="3"/>
          <w:sz w:val="24"/>
          <w:szCs w:val="24"/>
        </w:rPr>
        <w:t xml:space="preserve"> Потому что в Огне</w:t>
      </w:r>
      <w:r>
        <w:rPr>
          <w:rFonts w:ascii="Times New Roman" w:eastAsia="SimSun" w:hAnsi="Times New Roman"/>
          <w:b/>
          <w:kern w:val="3"/>
          <w:sz w:val="24"/>
          <w:szCs w:val="24"/>
        </w:rPr>
        <w:t xml:space="preserve"> –</w:t>
      </w:r>
      <w:r w:rsidR="00926163" w:rsidRPr="00C1213E">
        <w:rPr>
          <w:rFonts w:ascii="Times New Roman" w:eastAsia="SimSun" w:hAnsi="Times New Roman"/>
          <w:b/>
          <w:kern w:val="3"/>
          <w:sz w:val="24"/>
          <w:szCs w:val="24"/>
        </w:rPr>
        <w:t xml:space="preserve"> это уже не способ,</w:t>
      </w:r>
      <w:r>
        <w:rPr>
          <w:rFonts w:ascii="Times New Roman" w:eastAsia="SimSun" w:hAnsi="Times New Roman"/>
          <w:b/>
          <w:kern w:val="3"/>
          <w:sz w:val="24"/>
          <w:szCs w:val="24"/>
        </w:rPr>
        <w:t xml:space="preserve"> а Стандарт. Потому что в Огне – Стандарт, в Духе –</w:t>
      </w:r>
      <w:r w:rsidR="00926163" w:rsidRPr="00C1213E">
        <w:rPr>
          <w:rFonts w:ascii="Times New Roman" w:eastAsia="SimSun" w:hAnsi="Times New Roman"/>
          <w:b/>
          <w:kern w:val="3"/>
          <w:sz w:val="24"/>
          <w:szCs w:val="24"/>
        </w:rPr>
        <w:t xml:space="preserve"> Закон, а способ вытекает из Законов.</w:t>
      </w:r>
    </w:p>
    <w:p w:rsidR="00926163" w:rsidRPr="00C1213E" w:rsidRDefault="00926163" w:rsidP="005D1555">
      <w:pPr>
        <w:suppressAutoHyphens/>
        <w:autoSpaceDN w:val="0"/>
        <w:ind w:firstLine="709"/>
        <w:textAlignment w:val="baseline"/>
        <w:rPr>
          <w:rFonts w:ascii="Times New Roman" w:eastAsia="SimSun" w:hAnsi="Times New Roman"/>
          <w:b/>
          <w:kern w:val="3"/>
          <w:sz w:val="24"/>
          <w:szCs w:val="24"/>
        </w:rPr>
      </w:pPr>
      <w:r w:rsidRPr="00C1213E">
        <w:rPr>
          <w:rFonts w:ascii="Times New Roman" w:eastAsia="SimSun" w:hAnsi="Times New Roman"/>
          <w:b/>
          <w:kern w:val="3"/>
          <w:sz w:val="24"/>
          <w:szCs w:val="24"/>
        </w:rPr>
        <w:t>Есть За</w:t>
      </w:r>
      <w:r w:rsidR="00C1213E" w:rsidRPr="00C1213E">
        <w:rPr>
          <w:rFonts w:ascii="Times New Roman" w:eastAsia="SimSun" w:hAnsi="Times New Roman"/>
          <w:b/>
          <w:kern w:val="3"/>
          <w:sz w:val="24"/>
          <w:szCs w:val="24"/>
        </w:rPr>
        <w:t>кон: «делай так, или правильно –</w:t>
      </w:r>
      <w:r w:rsidRPr="00C1213E">
        <w:rPr>
          <w:rFonts w:ascii="Times New Roman" w:eastAsia="SimSun" w:hAnsi="Times New Roman"/>
          <w:b/>
          <w:kern w:val="3"/>
          <w:sz w:val="24"/>
          <w:szCs w:val="24"/>
        </w:rPr>
        <w:t xml:space="preserve"> так», и потом рождаются способы, как этот Закон правильно применить.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C1213E">
        <w:rPr>
          <w:rFonts w:ascii="Times New Roman" w:eastAsia="SimSun" w:hAnsi="Times New Roman"/>
          <w:i/>
          <w:kern w:val="3"/>
          <w:sz w:val="24"/>
          <w:szCs w:val="24"/>
        </w:rPr>
        <w:t>(</w:t>
      </w:r>
      <w:r w:rsidRPr="00926163">
        <w:rPr>
          <w:rFonts w:ascii="Times New Roman" w:eastAsia="SimSun" w:hAnsi="Times New Roman"/>
          <w:i/>
          <w:kern w:val="3"/>
          <w:sz w:val="24"/>
          <w:szCs w:val="24"/>
        </w:rPr>
        <w:t>Из зала: — Методы</w:t>
      </w:r>
      <w:r w:rsidRPr="00C1213E">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C1213E">
        <w:rPr>
          <w:rFonts w:ascii="Times New Roman" w:eastAsia="SimSun" w:hAnsi="Times New Roman"/>
          <w:b/>
          <w:kern w:val="3"/>
          <w:sz w:val="24"/>
          <w:szCs w:val="24"/>
        </w:rPr>
        <w:t>А</w:t>
      </w:r>
      <w:r w:rsidR="00C1213E" w:rsidRPr="00C1213E">
        <w:rPr>
          <w:rFonts w:ascii="Times New Roman" w:eastAsia="SimSun" w:hAnsi="Times New Roman"/>
          <w:b/>
          <w:kern w:val="3"/>
          <w:sz w:val="24"/>
          <w:szCs w:val="24"/>
        </w:rPr>
        <w:t xml:space="preserve"> ещё ниже способов идут методы –</w:t>
      </w:r>
      <w:r w:rsidRPr="00C1213E">
        <w:rPr>
          <w:rFonts w:ascii="Times New Roman" w:eastAsia="SimSun" w:hAnsi="Times New Roman"/>
          <w:b/>
          <w:kern w:val="3"/>
          <w:sz w:val="24"/>
          <w:szCs w:val="24"/>
        </w:rPr>
        <w:t xml:space="preserve"> это на уровне императивов, когда есть императив и метод как этим действовать</w:t>
      </w:r>
      <w:r w:rsidRPr="00926163">
        <w:rPr>
          <w:rFonts w:ascii="Times New Roman" w:eastAsia="SimSun" w:hAnsi="Times New Roman"/>
          <w:kern w:val="3"/>
          <w:sz w:val="24"/>
          <w:szCs w:val="24"/>
        </w:rPr>
        <w:t xml:space="preserve"> уже, и пошли дальше. Да.</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Так вот, чтобы у нас были способности в Духе этим заниматься, чем-то, нам нужны Закон и способы применения этого Закона.</w:t>
      </w:r>
      <w:r w:rsidRPr="00926163">
        <w:rPr>
          <w:rFonts w:ascii="Times New Roman" w:eastAsia="SimSun" w:hAnsi="Times New Roman"/>
          <w:b/>
          <w:kern w:val="3"/>
          <w:sz w:val="24"/>
          <w:szCs w:val="24"/>
        </w:rPr>
        <w:t xml:space="preserve"> </w:t>
      </w:r>
      <w:r w:rsidR="00C1213E">
        <w:rPr>
          <w:rFonts w:ascii="Times New Roman" w:eastAsia="SimSun" w:hAnsi="Times New Roman"/>
          <w:kern w:val="3"/>
          <w:sz w:val="24"/>
          <w:szCs w:val="24"/>
        </w:rPr>
        <w:t>Мы нашли</w:t>
      </w:r>
      <w:r w:rsidRPr="00926163">
        <w:rPr>
          <w:rFonts w:ascii="Times New Roman" w:eastAsia="SimSun" w:hAnsi="Times New Roman"/>
          <w:kern w:val="3"/>
          <w:sz w:val="24"/>
          <w:szCs w:val="24"/>
        </w:rPr>
        <w:t xml:space="preserve"> и мы уже легко овладеваем соответствующей практикой, допустим, изучаем язык.</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Поэтому вы можете в лепестках найти</w:t>
      </w:r>
      <w:r w:rsidR="00C1213E">
        <w:rPr>
          <w:rFonts w:ascii="Times New Roman" w:eastAsia="SimSun" w:hAnsi="Times New Roman"/>
          <w:kern w:val="3"/>
          <w:sz w:val="24"/>
          <w:szCs w:val="24"/>
        </w:rPr>
        <w:t xml:space="preserve"> Закон – там масса записана</w:t>
      </w:r>
      <w:r w:rsidRPr="00926163">
        <w:rPr>
          <w:rFonts w:ascii="Times New Roman" w:eastAsia="SimSun" w:hAnsi="Times New Roman"/>
          <w:kern w:val="3"/>
          <w:sz w:val="24"/>
          <w:szCs w:val="24"/>
        </w:rPr>
        <w:t xml:space="preserve"> и мы столько на Физике не знаем, и не надо знать, какие. Нам нужен Закон на изучение языков, разные Законы. В синтезе этих Законов нам нужны способы и способности овладения языками. Логику увидели? Если вы будете выходить к Владыкам, они вас будут обучать, примерно, таким методам. И сознательно, и бессознательно, и просто стать</w:t>
      </w:r>
      <w:r w:rsidR="00C1213E">
        <w:rPr>
          <w:rFonts w:ascii="Times New Roman" w:eastAsia="SimSun" w:hAnsi="Times New Roman"/>
          <w:kern w:val="3"/>
          <w:sz w:val="24"/>
          <w:szCs w:val="24"/>
        </w:rPr>
        <w:t>,</w:t>
      </w:r>
      <w:r w:rsidRPr="00926163">
        <w:rPr>
          <w:rFonts w:ascii="Times New Roman" w:eastAsia="SimSun" w:hAnsi="Times New Roman"/>
          <w:kern w:val="3"/>
          <w:sz w:val="24"/>
          <w:szCs w:val="24"/>
        </w:rPr>
        <w:t xml:space="preserve"> и изучать иностранный язык, и это будет </w:t>
      </w:r>
      <w:r w:rsidR="00C1213E">
        <w:rPr>
          <w:rFonts w:ascii="Times New Roman" w:eastAsia="SimSun" w:hAnsi="Times New Roman"/>
          <w:kern w:val="3"/>
          <w:sz w:val="24"/>
          <w:szCs w:val="24"/>
        </w:rPr>
        <w:t>работать. Ну вот, со способами –</w:t>
      </w:r>
      <w:r w:rsidRPr="00926163">
        <w:rPr>
          <w:rFonts w:ascii="Times New Roman" w:eastAsia="SimSun" w:hAnsi="Times New Roman"/>
          <w:kern w:val="3"/>
          <w:sz w:val="24"/>
          <w:szCs w:val="24"/>
        </w:rPr>
        <w:t xml:space="preserve"> это более сложная методика, но она тоже вполне себе идеальная.</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lastRenderedPageBreak/>
        <w:t>И когда вы заложите себе эти способы и способности с Законами по изучению языка, разнообразием языков, вы намного легче Духом будете изучать язык, потому что язык записывается в Дух, чтобы тело на него реагировало. Поэтому я говорю о языке в Лотосе, потому</w:t>
      </w:r>
      <w:r w:rsidR="001125D6">
        <w:rPr>
          <w:rFonts w:ascii="Times New Roman" w:eastAsia="SimSun" w:hAnsi="Times New Roman"/>
          <w:kern w:val="3"/>
          <w:sz w:val="24"/>
          <w:szCs w:val="24"/>
        </w:rPr>
        <w:t xml:space="preserve"> что Дух должен записать язык и</w:t>
      </w:r>
      <w:r w:rsidRPr="00926163">
        <w:rPr>
          <w:rFonts w:ascii="Times New Roman" w:eastAsia="SimSun" w:hAnsi="Times New Roman"/>
          <w:kern w:val="3"/>
          <w:sz w:val="24"/>
          <w:szCs w:val="24"/>
        </w:rPr>
        <w:t xml:space="preserve"> думая по-немецки, язык должен легко произносить немецкий, а не русский </w:t>
      </w:r>
      <w:r w:rsidRPr="00C1213E">
        <w:rPr>
          <w:rFonts w:ascii="Times New Roman" w:eastAsia="SimSun" w:hAnsi="Times New Roman"/>
          <w:i/>
          <w:kern w:val="3"/>
          <w:sz w:val="24"/>
          <w:szCs w:val="24"/>
        </w:rPr>
        <w:t>(</w:t>
      </w:r>
      <w:r w:rsidRPr="00926163">
        <w:rPr>
          <w:rFonts w:ascii="Times New Roman" w:eastAsia="SimSun" w:hAnsi="Times New Roman"/>
          <w:i/>
          <w:kern w:val="3"/>
          <w:sz w:val="24"/>
          <w:szCs w:val="24"/>
        </w:rPr>
        <w:t>показывает на артикуляцию губ при произношении</w:t>
      </w:r>
      <w:r w:rsidRPr="00C1213E">
        <w:rPr>
          <w:rFonts w:ascii="Times New Roman" w:eastAsia="SimSun" w:hAnsi="Times New Roman"/>
          <w:i/>
          <w:kern w:val="3"/>
          <w:sz w:val="24"/>
          <w:szCs w:val="24"/>
        </w:rPr>
        <w:t>)</w:t>
      </w:r>
      <w:r w:rsidR="00C1213E">
        <w:rPr>
          <w:rFonts w:ascii="Times New Roman" w:eastAsia="SimSun" w:hAnsi="Times New Roman"/>
          <w:kern w:val="3"/>
          <w:sz w:val="24"/>
          <w:szCs w:val="24"/>
        </w:rPr>
        <w:t xml:space="preserve"> –</w:t>
      </w:r>
      <w:r w:rsidR="001125D6">
        <w:rPr>
          <w:rFonts w:ascii="Times New Roman" w:eastAsia="SimSun" w:hAnsi="Times New Roman"/>
          <w:kern w:val="3"/>
          <w:sz w:val="24"/>
          <w:szCs w:val="24"/>
        </w:rPr>
        <w:t xml:space="preserve"> это же «говорение тела» и</w:t>
      </w:r>
      <w:r w:rsidRPr="00926163">
        <w:rPr>
          <w:rFonts w:ascii="Times New Roman" w:eastAsia="SimSun" w:hAnsi="Times New Roman"/>
          <w:kern w:val="3"/>
          <w:sz w:val="24"/>
          <w:szCs w:val="24"/>
        </w:rPr>
        <w:t xml:space="preserve"> соответственно, аппарата. То же самое, движение рук и ног должно двигаться по-немецки. Я по-немецки думаю, я по-немецки говорю. И</w:t>
      </w:r>
      <w:r w:rsidRPr="00926163">
        <w:rPr>
          <w:rFonts w:ascii="Times New Roman" w:eastAsia="SimSun" w:hAnsi="Times New Roman"/>
          <w:b/>
          <w:kern w:val="3"/>
          <w:sz w:val="24"/>
          <w:szCs w:val="24"/>
        </w:rPr>
        <w:t xml:space="preserve"> </w:t>
      </w:r>
      <w:r w:rsidRPr="00926163">
        <w:rPr>
          <w:rFonts w:ascii="Times New Roman" w:eastAsia="SimSun" w:hAnsi="Times New Roman"/>
          <w:kern w:val="3"/>
          <w:sz w:val="24"/>
          <w:szCs w:val="24"/>
        </w:rPr>
        <w:t>чтобы немецкий язык передавался телу, эта запись должна быть в моём Духе, то есть в Лотосе. А чем больше языков ты знаешь, тем совершеннее твой Лотос.</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Я, допустим, в Лицее с первого класса вводил три языка: русский само-собой, плюс два иностранных. Родители в начале возмущались, но через полгода пе</w:t>
      </w:r>
      <w:r w:rsidR="001125D6">
        <w:rPr>
          <w:rFonts w:ascii="Times New Roman" w:eastAsia="SimSun" w:hAnsi="Times New Roman"/>
          <w:kern w:val="3"/>
          <w:sz w:val="24"/>
          <w:szCs w:val="24"/>
        </w:rPr>
        <w:t>рестали и меня начали защищать –</w:t>
      </w:r>
      <w:r w:rsidRPr="00926163">
        <w:rPr>
          <w:rFonts w:ascii="Times New Roman" w:eastAsia="SimSun" w:hAnsi="Times New Roman"/>
          <w:kern w:val="3"/>
          <w:sz w:val="24"/>
          <w:szCs w:val="24"/>
        </w:rPr>
        <w:t xml:space="preserve"> дети стали быстро расти на фоне сверстников. Плюс ещё математика</w:t>
      </w:r>
      <w:r w:rsidR="001125D6">
        <w:rPr>
          <w:rFonts w:ascii="Times New Roman" w:eastAsia="SimSun" w:hAnsi="Times New Roman"/>
          <w:kern w:val="3"/>
          <w:sz w:val="24"/>
          <w:szCs w:val="24"/>
        </w:rPr>
        <w:t>,</w:t>
      </w:r>
      <w:r w:rsidRPr="00926163">
        <w:rPr>
          <w:rFonts w:ascii="Times New Roman" w:eastAsia="SimSun" w:hAnsi="Times New Roman"/>
          <w:kern w:val="3"/>
          <w:sz w:val="24"/>
          <w:szCs w:val="24"/>
        </w:rPr>
        <w:t xml:space="preserve"> как четвёртый язык. Мы им объясняли, что ма</w:t>
      </w:r>
      <w:r w:rsidR="001125D6">
        <w:rPr>
          <w:rFonts w:ascii="Times New Roman" w:eastAsia="SimSun" w:hAnsi="Times New Roman"/>
          <w:kern w:val="3"/>
          <w:sz w:val="24"/>
          <w:szCs w:val="24"/>
        </w:rPr>
        <w:t>тематика тоже своеобразный язык</w:t>
      </w:r>
      <w:r w:rsidRPr="00926163">
        <w:rPr>
          <w:rFonts w:ascii="Times New Roman" w:eastAsia="SimSun" w:hAnsi="Times New Roman"/>
          <w:kern w:val="3"/>
          <w:sz w:val="24"/>
          <w:szCs w:val="24"/>
        </w:rPr>
        <w:t xml:space="preserve"> и вы говорите детям, что они изучают четыре языка. Они начали запоминать это. ГОРОНО было в шоке, а им давал Льва Толсто</w:t>
      </w:r>
      <w:r w:rsidR="001125D6">
        <w:rPr>
          <w:rFonts w:ascii="Times New Roman" w:eastAsia="SimSun" w:hAnsi="Times New Roman"/>
          <w:kern w:val="3"/>
          <w:sz w:val="24"/>
          <w:szCs w:val="24"/>
        </w:rPr>
        <w:t>го. «Вы Льву Толстому верите?» –</w:t>
      </w:r>
      <w:r w:rsidRPr="00926163">
        <w:rPr>
          <w:rFonts w:ascii="Times New Roman" w:eastAsia="SimSun" w:hAnsi="Times New Roman"/>
          <w:kern w:val="3"/>
          <w:sz w:val="24"/>
          <w:szCs w:val="24"/>
        </w:rPr>
        <w:t xml:space="preserve"> говорю начальнику ГОРОНО</w:t>
      </w:r>
      <w:r w:rsidR="001125D6">
        <w:rPr>
          <w:rFonts w:ascii="Times New Roman" w:eastAsia="SimSun" w:hAnsi="Times New Roman"/>
          <w:kern w:val="3"/>
          <w:sz w:val="24"/>
          <w:szCs w:val="24"/>
        </w:rPr>
        <w:t xml:space="preserve">. </w:t>
      </w:r>
      <w:r w:rsidRPr="00926163">
        <w:rPr>
          <w:rFonts w:ascii="Times New Roman" w:eastAsia="SimSun" w:hAnsi="Times New Roman"/>
          <w:kern w:val="3"/>
          <w:sz w:val="24"/>
          <w:szCs w:val="24"/>
        </w:rPr>
        <w:t>ГОРОНО – это нач</w:t>
      </w:r>
      <w:r w:rsidR="001125D6">
        <w:rPr>
          <w:rFonts w:ascii="Times New Roman" w:eastAsia="SimSun" w:hAnsi="Times New Roman"/>
          <w:kern w:val="3"/>
          <w:sz w:val="24"/>
          <w:szCs w:val="24"/>
        </w:rPr>
        <w:t>альник Образования города</w:t>
      </w:r>
      <w:r w:rsidRPr="00926163">
        <w:rPr>
          <w:rFonts w:ascii="Times New Roman" w:eastAsia="SimSun" w:hAnsi="Times New Roman"/>
          <w:kern w:val="3"/>
          <w:sz w:val="24"/>
          <w:szCs w:val="24"/>
        </w:rPr>
        <w:t xml:space="preserve">. Она говорит: </w:t>
      </w:r>
    </w:p>
    <w:p w:rsidR="00926163" w:rsidRPr="00926163" w:rsidRDefault="001125D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 xml:space="preserve">– Верю. </w:t>
      </w:r>
    </w:p>
    <w:p w:rsidR="00926163" w:rsidRPr="00926163" w:rsidRDefault="001125D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w:t>
      </w:r>
      <w:r w:rsidR="00926163" w:rsidRPr="00926163">
        <w:rPr>
          <w:rFonts w:ascii="Times New Roman" w:eastAsia="SimSun" w:hAnsi="Times New Roman"/>
          <w:kern w:val="3"/>
          <w:sz w:val="24"/>
          <w:szCs w:val="24"/>
        </w:rPr>
        <w:t xml:space="preserve"> Хорошая книга? </w:t>
      </w:r>
    </w:p>
    <w:p w:rsidR="00926163" w:rsidRPr="00926163" w:rsidRDefault="001125D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w:t>
      </w:r>
      <w:r w:rsidR="00926163" w:rsidRPr="00926163">
        <w:rPr>
          <w:rFonts w:ascii="Times New Roman" w:eastAsia="SimSun" w:hAnsi="Times New Roman"/>
          <w:kern w:val="3"/>
          <w:sz w:val="24"/>
          <w:szCs w:val="24"/>
        </w:rPr>
        <w:t xml:space="preserve"> Хорошая. </w:t>
      </w:r>
    </w:p>
    <w:p w:rsidR="00926163" w:rsidRPr="00926163" w:rsidRDefault="001125D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w:t>
      </w:r>
      <w:r w:rsidR="00926163" w:rsidRPr="00926163">
        <w:rPr>
          <w:rFonts w:ascii="Times New Roman" w:eastAsia="SimSun" w:hAnsi="Times New Roman"/>
          <w:kern w:val="3"/>
          <w:sz w:val="24"/>
          <w:szCs w:val="24"/>
        </w:rPr>
        <w:t xml:space="preserve"> Нате вам «Войну и мир», здесь написано, что ребёнок в пять лет начал изучать с гувернёром три иностранных языка, кроме русского.</w:t>
      </w:r>
    </w:p>
    <w:p w:rsidR="00926163" w:rsidRPr="00926163" w:rsidRDefault="001125D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Начальник ГОРОНО говорит:</w:t>
      </w:r>
    </w:p>
    <w:p w:rsidR="00926163" w:rsidRPr="00926163" w:rsidRDefault="001125D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w:t>
      </w:r>
      <w:r w:rsidR="00926163" w:rsidRPr="00926163">
        <w:rPr>
          <w:rFonts w:ascii="Times New Roman" w:eastAsia="SimSun" w:hAnsi="Times New Roman"/>
          <w:kern w:val="3"/>
          <w:sz w:val="24"/>
          <w:szCs w:val="24"/>
        </w:rPr>
        <w:t xml:space="preserve"> Ну это же аристократия, он же один.</w:t>
      </w:r>
    </w:p>
    <w:p w:rsidR="00926163" w:rsidRPr="00926163" w:rsidRDefault="001125D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Я говорю:</w:t>
      </w:r>
    </w:p>
    <w:p w:rsidR="00926163" w:rsidRPr="00926163" w:rsidRDefault="001125D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w:t>
      </w:r>
      <w:r w:rsidR="00926163" w:rsidRPr="00926163">
        <w:rPr>
          <w:rFonts w:ascii="Times New Roman" w:eastAsia="SimSun" w:hAnsi="Times New Roman"/>
          <w:kern w:val="3"/>
          <w:sz w:val="24"/>
          <w:szCs w:val="24"/>
        </w:rPr>
        <w:t xml:space="preserve"> А мы в Лицее растим будущую, ну, не аристокра</w:t>
      </w:r>
      <w:r>
        <w:rPr>
          <w:rFonts w:ascii="Times New Roman" w:eastAsia="SimSun" w:hAnsi="Times New Roman"/>
          <w:kern w:val="3"/>
          <w:sz w:val="24"/>
          <w:szCs w:val="24"/>
        </w:rPr>
        <w:t>тию, а настоящих граждан России!</w:t>
      </w:r>
      <w:r w:rsidR="00926163" w:rsidRPr="00926163">
        <w:rPr>
          <w:rFonts w:ascii="Times New Roman" w:eastAsia="SimSun" w:hAnsi="Times New Roman"/>
          <w:kern w:val="3"/>
          <w:sz w:val="24"/>
          <w:szCs w:val="24"/>
        </w:rPr>
        <w:t xml:space="preserve"> Почему мы не имеем право это сделать, если у меня разрешено это.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Она сняла претензии ко мне. Я говорю: «Мне от вас ничего не надо. Если родителям не понравится, есть суд и есть школа. А если я убежу родителей, что это хорошо, че</w:t>
      </w:r>
      <w:r w:rsidR="001125D6">
        <w:rPr>
          <w:rFonts w:ascii="Times New Roman" w:eastAsia="SimSun" w:hAnsi="Times New Roman"/>
          <w:kern w:val="3"/>
          <w:sz w:val="24"/>
          <w:szCs w:val="24"/>
        </w:rPr>
        <w:t>го вы ко мне пристаёте? У меня –</w:t>
      </w:r>
      <w:r w:rsidRPr="00926163">
        <w:rPr>
          <w:rFonts w:ascii="Times New Roman" w:eastAsia="SimSun" w:hAnsi="Times New Roman"/>
          <w:kern w:val="3"/>
          <w:sz w:val="24"/>
          <w:szCs w:val="24"/>
        </w:rPr>
        <w:t xml:space="preserve"> Лицей, у меня не школа массовая». Она согласилась.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С родителями я договорился, сказал: «Давайте через полгода посмотрим». Результат был: во! </w:t>
      </w:r>
      <w:r w:rsidRPr="001125D6">
        <w:rPr>
          <w:rFonts w:ascii="Times New Roman" w:eastAsia="SimSun" w:hAnsi="Times New Roman"/>
          <w:i/>
          <w:kern w:val="3"/>
          <w:sz w:val="24"/>
          <w:szCs w:val="24"/>
        </w:rPr>
        <w:t>(</w:t>
      </w:r>
      <w:r w:rsidR="001125D6">
        <w:rPr>
          <w:rFonts w:ascii="Times New Roman" w:eastAsia="SimSun" w:hAnsi="Times New Roman"/>
          <w:i/>
          <w:kern w:val="3"/>
          <w:sz w:val="24"/>
          <w:szCs w:val="24"/>
        </w:rPr>
        <w:t>П</w:t>
      </w:r>
      <w:r w:rsidRPr="00926163">
        <w:rPr>
          <w:rFonts w:ascii="Times New Roman" w:eastAsia="SimSun" w:hAnsi="Times New Roman"/>
          <w:i/>
          <w:kern w:val="3"/>
          <w:sz w:val="24"/>
          <w:szCs w:val="24"/>
        </w:rPr>
        <w:t>оказывает большой палец ввер</w:t>
      </w:r>
      <w:r w:rsidRPr="001125D6">
        <w:rPr>
          <w:rFonts w:ascii="Times New Roman" w:eastAsia="SimSun" w:hAnsi="Times New Roman"/>
          <w:i/>
          <w:kern w:val="3"/>
          <w:sz w:val="24"/>
          <w:szCs w:val="24"/>
        </w:rPr>
        <w:t>х</w:t>
      </w:r>
      <w:r w:rsidR="001125D6">
        <w:rPr>
          <w:rFonts w:ascii="Times New Roman" w:eastAsia="SimSun" w:hAnsi="Times New Roman"/>
          <w:i/>
          <w:kern w:val="3"/>
          <w:sz w:val="24"/>
          <w:szCs w:val="24"/>
        </w:rPr>
        <w:t>.)</w:t>
      </w:r>
      <w:r w:rsidRPr="00926163">
        <w:rPr>
          <w:rFonts w:ascii="Times New Roman" w:eastAsia="SimSun" w:hAnsi="Times New Roman"/>
          <w:kern w:val="3"/>
          <w:sz w:val="24"/>
          <w:szCs w:val="24"/>
        </w:rPr>
        <w:t xml:space="preserve"> В начале дети даже путали слова, я говорю: «Это нормально, это игра». А потом всё разложилось: через полгода у них Дух перестроился просто, а через девять месяц</w:t>
      </w:r>
      <w:r w:rsidR="001125D6">
        <w:rPr>
          <w:rFonts w:ascii="Times New Roman" w:eastAsia="SimSun" w:hAnsi="Times New Roman"/>
          <w:kern w:val="3"/>
          <w:sz w:val="24"/>
          <w:szCs w:val="24"/>
        </w:rPr>
        <w:t>ев вообще вся проблема снялась –</w:t>
      </w:r>
      <w:r w:rsidRPr="00926163">
        <w:rPr>
          <w:rFonts w:ascii="Times New Roman" w:eastAsia="SimSun" w:hAnsi="Times New Roman"/>
          <w:kern w:val="3"/>
          <w:sz w:val="24"/>
          <w:szCs w:val="24"/>
        </w:rPr>
        <w:t xml:space="preserve"> девятимесячная перестроечка. И на второй год дети спокойно говорили отдельно </w:t>
      </w:r>
      <w:r w:rsidR="001125D6">
        <w:rPr>
          <w:rFonts w:ascii="Times New Roman" w:eastAsia="SimSun" w:hAnsi="Times New Roman"/>
          <w:kern w:val="3"/>
          <w:sz w:val="24"/>
          <w:szCs w:val="24"/>
        </w:rPr>
        <w:t>на английском, французском</w:t>
      </w:r>
      <w:r w:rsidRPr="00926163">
        <w:rPr>
          <w:rFonts w:ascii="Times New Roman" w:eastAsia="SimSun" w:hAnsi="Times New Roman"/>
          <w:kern w:val="3"/>
          <w:sz w:val="24"/>
          <w:szCs w:val="24"/>
        </w:rPr>
        <w:t xml:space="preserve"> или испанском, русском и в математике. И ещё по математике соображали быстрее, родители не понимали, за что. Лингвистическая способность, называется. Она просто в Духе включается и ты пошёл. Вот такой интересный вариант.</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Вот вам можно включать разные способности: лингвистические, математические, ещё какие-то, любые в Духе. А </w:t>
      </w:r>
      <w:r w:rsidR="001125D6">
        <w:rPr>
          <w:rFonts w:ascii="Times New Roman" w:eastAsia="SimSun" w:hAnsi="Times New Roman"/>
          <w:kern w:val="3"/>
          <w:sz w:val="24"/>
          <w:szCs w:val="24"/>
        </w:rPr>
        <w:t>все они записаны, где? В Лотосе!</w:t>
      </w:r>
      <w:r w:rsidRPr="00926163">
        <w:rPr>
          <w:rFonts w:ascii="Times New Roman" w:eastAsia="SimSun" w:hAnsi="Times New Roman"/>
          <w:kern w:val="3"/>
          <w:sz w:val="24"/>
          <w:szCs w:val="24"/>
        </w:rPr>
        <w:t xml:space="preserve"> Не верите, что вы с Лотосом справитесь, вышли к Отцу, стяжали, встали в Лотос и впитали в Лотос то, что вы стяжали, ну, отдали в Лотос то, что вы стяжали. Всё, Лотос обработает, и у вас в Духе включаются соответствующие возможности.</w:t>
      </w:r>
    </w:p>
    <w:p w:rsidR="00926163" w:rsidRPr="001125D6" w:rsidRDefault="00926163" w:rsidP="005D1555">
      <w:pPr>
        <w:suppressAutoHyphens/>
        <w:autoSpaceDN w:val="0"/>
        <w:ind w:firstLine="709"/>
        <w:textAlignment w:val="baseline"/>
        <w:rPr>
          <w:rFonts w:ascii="Times New Roman" w:eastAsia="SimSun" w:hAnsi="Times New Roman"/>
          <w:b/>
          <w:kern w:val="3"/>
          <w:sz w:val="24"/>
          <w:szCs w:val="24"/>
        </w:rPr>
      </w:pPr>
      <w:r w:rsidRPr="00926163">
        <w:rPr>
          <w:rFonts w:ascii="Times New Roman" w:eastAsia="SimSun" w:hAnsi="Times New Roman"/>
          <w:kern w:val="3"/>
          <w:sz w:val="24"/>
          <w:szCs w:val="24"/>
        </w:rPr>
        <w:t xml:space="preserve">То есть, </w:t>
      </w:r>
      <w:r w:rsidRPr="001125D6">
        <w:rPr>
          <w:rFonts w:ascii="Times New Roman" w:eastAsia="SimSun" w:hAnsi="Times New Roman"/>
          <w:b/>
          <w:kern w:val="3"/>
          <w:sz w:val="24"/>
          <w:szCs w:val="24"/>
        </w:rPr>
        <w:t>мы сейчас вас пристраиваем к новому взгляду на Сердце, которое не просто насыща</w:t>
      </w:r>
      <w:r w:rsidR="001125D6" w:rsidRPr="001125D6">
        <w:rPr>
          <w:rFonts w:ascii="Times New Roman" w:eastAsia="SimSun" w:hAnsi="Times New Roman"/>
          <w:b/>
          <w:kern w:val="3"/>
          <w:sz w:val="24"/>
          <w:szCs w:val="24"/>
        </w:rPr>
        <w:t>ется и что-то там хранит –</w:t>
      </w:r>
      <w:r w:rsidRPr="001125D6">
        <w:rPr>
          <w:rFonts w:ascii="Times New Roman" w:eastAsia="SimSun" w:hAnsi="Times New Roman"/>
          <w:b/>
          <w:kern w:val="3"/>
          <w:sz w:val="24"/>
          <w:szCs w:val="24"/>
        </w:rPr>
        <w:t xml:space="preserve"> хранилище бывших возможностей, а Сердце, которое может формироват</w:t>
      </w:r>
      <w:r w:rsidR="001125D6" w:rsidRPr="001125D6">
        <w:rPr>
          <w:rFonts w:ascii="Times New Roman" w:eastAsia="SimSun" w:hAnsi="Times New Roman"/>
          <w:b/>
          <w:kern w:val="3"/>
          <w:sz w:val="24"/>
          <w:szCs w:val="24"/>
        </w:rPr>
        <w:t>ь вам перспективы жизни. Лотос –</w:t>
      </w:r>
      <w:r w:rsidRPr="001125D6">
        <w:rPr>
          <w:rFonts w:ascii="Times New Roman" w:eastAsia="SimSun" w:hAnsi="Times New Roman"/>
          <w:b/>
          <w:kern w:val="3"/>
          <w:sz w:val="24"/>
          <w:szCs w:val="24"/>
        </w:rPr>
        <w:t xml:space="preserve"> это Сердце Атмическое. То есть, оно и хранит, и складывает вам возможности, чтобы в перспективе вы поменялись.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Это такой, несколько революционный взгля</w:t>
      </w:r>
      <w:r w:rsidR="001125D6">
        <w:rPr>
          <w:rFonts w:ascii="Times New Roman" w:eastAsia="SimSun" w:hAnsi="Times New Roman"/>
          <w:kern w:val="3"/>
          <w:sz w:val="24"/>
          <w:szCs w:val="24"/>
        </w:rPr>
        <w:t>д, поэтому вы на меня смотрите –</w:t>
      </w:r>
      <w:r w:rsidRPr="00926163">
        <w:rPr>
          <w:rFonts w:ascii="Times New Roman" w:eastAsia="SimSun" w:hAnsi="Times New Roman"/>
          <w:kern w:val="3"/>
          <w:sz w:val="24"/>
          <w:szCs w:val="24"/>
        </w:rPr>
        <w:t xml:space="preserve"> согласны, а в голове идёт такой тихий шок: «Что за «лапшу» ты нам вешаешь?» Слово не «лапшу», но там, бред какой-то. Почему? Всю 5-ю расу этого делать было «низя». Н</w:t>
      </w:r>
      <w:r w:rsidR="006C0AC0">
        <w:rPr>
          <w:rFonts w:ascii="Times New Roman" w:eastAsia="SimSun" w:hAnsi="Times New Roman"/>
          <w:kern w:val="3"/>
          <w:sz w:val="24"/>
          <w:szCs w:val="24"/>
        </w:rPr>
        <w:t>о мы же сейчас в Метагалактике –</w:t>
      </w:r>
      <w:r w:rsidRPr="00926163">
        <w:rPr>
          <w:rFonts w:ascii="Times New Roman" w:eastAsia="SimSun" w:hAnsi="Times New Roman"/>
          <w:kern w:val="3"/>
          <w:sz w:val="24"/>
          <w:szCs w:val="24"/>
        </w:rPr>
        <w:t xml:space="preserve"> «зя».</w:t>
      </w:r>
      <w:r w:rsidR="006C0AC0">
        <w:rPr>
          <w:rFonts w:ascii="Times New Roman" w:eastAsia="SimSun" w:hAnsi="Times New Roman"/>
          <w:kern w:val="3"/>
          <w:sz w:val="24"/>
          <w:szCs w:val="24"/>
        </w:rPr>
        <w:t xml:space="preserve"> А в Метагалактике –</w:t>
      </w:r>
      <w:r w:rsidRPr="00926163">
        <w:rPr>
          <w:rFonts w:ascii="Times New Roman" w:eastAsia="SimSun" w:hAnsi="Times New Roman"/>
          <w:kern w:val="3"/>
          <w:sz w:val="24"/>
          <w:szCs w:val="24"/>
        </w:rPr>
        <w:t xml:space="preserve"> «зя»! И мы сейчас приучаемся к работе с Сердцем Метагалактики.</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И последнее убеждение</w:t>
      </w:r>
      <w:r w:rsidR="006C0AC0">
        <w:rPr>
          <w:rFonts w:ascii="Times New Roman" w:eastAsia="SimSun" w:hAnsi="Times New Roman"/>
          <w:kern w:val="3"/>
          <w:sz w:val="24"/>
          <w:szCs w:val="24"/>
        </w:rPr>
        <w:t>,</w:t>
      </w:r>
      <w:r w:rsidRPr="00926163">
        <w:rPr>
          <w:rFonts w:ascii="Times New Roman" w:eastAsia="SimSun" w:hAnsi="Times New Roman"/>
          <w:kern w:val="3"/>
          <w:sz w:val="24"/>
          <w:szCs w:val="24"/>
        </w:rPr>
        <w:t xml:space="preserve"> просто </w:t>
      </w:r>
      <w:r w:rsidR="006C0AC0">
        <w:rPr>
          <w:rFonts w:ascii="Times New Roman" w:eastAsia="SimSun" w:hAnsi="Times New Roman"/>
          <w:kern w:val="3"/>
          <w:sz w:val="24"/>
          <w:szCs w:val="24"/>
        </w:rPr>
        <w:t>одной фразой: «Живите Сердцем» –</w:t>
      </w:r>
      <w:r w:rsidRPr="00926163">
        <w:rPr>
          <w:rFonts w:ascii="Times New Roman" w:eastAsia="SimSun" w:hAnsi="Times New Roman"/>
          <w:kern w:val="3"/>
          <w:sz w:val="24"/>
          <w:szCs w:val="24"/>
        </w:rPr>
        <w:t xml:space="preserve"> завет </w:t>
      </w:r>
      <w:r w:rsidR="006C0AC0">
        <w:rPr>
          <w:rFonts w:ascii="Times New Roman" w:eastAsia="SimSun" w:hAnsi="Times New Roman"/>
          <w:kern w:val="3"/>
          <w:sz w:val="24"/>
          <w:szCs w:val="24"/>
        </w:rPr>
        <w:t>Учителей. «Действуйте Сердцем» –</w:t>
      </w:r>
      <w:r w:rsidRPr="00926163">
        <w:rPr>
          <w:rFonts w:ascii="Times New Roman" w:eastAsia="SimSun" w:hAnsi="Times New Roman"/>
          <w:kern w:val="3"/>
          <w:sz w:val="24"/>
          <w:szCs w:val="24"/>
        </w:rPr>
        <w:t xml:space="preserve"> завет Учителей, а дальше самое классное: «мыслите Сердцем»</w:t>
      </w:r>
      <w:r w:rsidRPr="00926163">
        <w:rPr>
          <w:rFonts w:ascii="Times New Roman" w:eastAsia="SimSun" w:hAnsi="Times New Roman"/>
          <w:b/>
          <w:kern w:val="3"/>
          <w:sz w:val="24"/>
          <w:szCs w:val="24"/>
        </w:rPr>
        <w:t>.</w:t>
      </w:r>
      <w:r w:rsidRPr="00926163">
        <w:rPr>
          <w:rFonts w:ascii="Times New Roman" w:eastAsia="SimSun" w:hAnsi="Times New Roman"/>
          <w:kern w:val="3"/>
          <w:sz w:val="24"/>
          <w:szCs w:val="24"/>
        </w:rPr>
        <w:t xml:space="preserve"> Понятно, что Чаша Мысли, понятно, но с друг</w:t>
      </w:r>
      <w:r w:rsidR="006C0AC0">
        <w:rPr>
          <w:rFonts w:ascii="Times New Roman" w:eastAsia="SimSun" w:hAnsi="Times New Roman"/>
          <w:kern w:val="3"/>
          <w:sz w:val="24"/>
          <w:szCs w:val="24"/>
        </w:rPr>
        <w:t>ой стороны, мыслить Сердцем – это</w:t>
      </w:r>
      <w:r w:rsidRPr="00926163">
        <w:rPr>
          <w:rFonts w:ascii="Times New Roman" w:eastAsia="SimSun" w:hAnsi="Times New Roman"/>
          <w:kern w:val="3"/>
          <w:sz w:val="24"/>
          <w:szCs w:val="24"/>
        </w:rPr>
        <w:t xml:space="preserve"> в при</w:t>
      </w:r>
      <w:r w:rsidR="006C0AC0">
        <w:rPr>
          <w:rFonts w:ascii="Times New Roman" w:eastAsia="SimSun" w:hAnsi="Times New Roman"/>
          <w:kern w:val="3"/>
          <w:sz w:val="24"/>
          <w:szCs w:val="24"/>
        </w:rPr>
        <w:t>нципе, формировать способности –</w:t>
      </w:r>
      <w:r w:rsidRPr="00926163">
        <w:rPr>
          <w:rFonts w:ascii="Times New Roman" w:eastAsia="SimSun" w:hAnsi="Times New Roman"/>
          <w:kern w:val="3"/>
          <w:sz w:val="24"/>
          <w:szCs w:val="24"/>
        </w:rPr>
        <w:t xml:space="preserve"> завет Учителей. И вообще они говорят, что всё надо проверять Сердцем: если у вас </w:t>
      </w:r>
      <w:r w:rsidR="006C0AC0">
        <w:rPr>
          <w:rFonts w:ascii="Times New Roman" w:eastAsia="SimSun" w:hAnsi="Times New Roman"/>
          <w:kern w:val="3"/>
          <w:sz w:val="24"/>
          <w:szCs w:val="24"/>
        </w:rPr>
        <w:lastRenderedPageBreak/>
        <w:t>по Сердцу – делайте, не по Сердцу –</w:t>
      </w:r>
      <w:r w:rsidRPr="00926163">
        <w:rPr>
          <w:rFonts w:ascii="Times New Roman" w:eastAsia="SimSun" w:hAnsi="Times New Roman"/>
          <w:kern w:val="3"/>
          <w:sz w:val="24"/>
          <w:szCs w:val="24"/>
        </w:rPr>
        <w:t xml:space="preserve"> не делайте. Так по Сердцу ты проверяешь только по своим способностям, возможностям и накоплениям. Так их же можно и формировать тогда. Хотя понятно:</w:t>
      </w:r>
      <w:r w:rsidR="006C0AC0">
        <w:rPr>
          <w:rFonts w:ascii="Times New Roman" w:eastAsia="SimSun" w:hAnsi="Times New Roman"/>
          <w:kern w:val="3"/>
          <w:sz w:val="24"/>
          <w:szCs w:val="24"/>
        </w:rPr>
        <w:t xml:space="preserve"> всё по Сердцу. Тебе по Сердцу – надо делать это, не по Сердцу –</w:t>
      </w:r>
      <w:r w:rsidRPr="00926163">
        <w:rPr>
          <w:rFonts w:ascii="Times New Roman" w:eastAsia="SimSun" w:hAnsi="Times New Roman"/>
          <w:kern w:val="3"/>
          <w:sz w:val="24"/>
          <w:szCs w:val="24"/>
        </w:rPr>
        <w:t xml:space="preserve"> делат</w:t>
      </w:r>
      <w:r w:rsidR="006C0AC0">
        <w:rPr>
          <w:rFonts w:ascii="Times New Roman" w:eastAsia="SimSun" w:hAnsi="Times New Roman"/>
          <w:kern w:val="3"/>
          <w:sz w:val="24"/>
          <w:szCs w:val="24"/>
        </w:rPr>
        <w:t>ь не надо. Сделал не по Сердцу – ошибся, сделал по Сердцу –</w:t>
      </w:r>
      <w:r w:rsidRPr="00926163">
        <w:rPr>
          <w:rFonts w:ascii="Times New Roman" w:eastAsia="SimSun" w:hAnsi="Times New Roman"/>
          <w:kern w:val="3"/>
          <w:sz w:val="24"/>
          <w:szCs w:val="24"/>
        </w:rPr>
        <w:t xml:space="preserve"> всё правильно, главное: по Сердцу. Ладно, с Лотосом всё.</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У меня тут «Записки охотника», чтоб не забыть </w:t>
      </w:r>
      <w:r w:rsidRPr="006C0AC0">
        <w:rPr>
          <w:rFonts w:ascii="Times New Roman" w:eastAsia="SimSun" w:hAnsi="Times New Roman"/>
          <w:i/>
          <w:kern w:val="3"/>
          <w:sz w:val="24"/>
          <w:szCs w:val="24"/>
        </w:rPr>
        <w:t>(</w:t>
      </w:r>
      <w:r w:rsidRPr="00926163">
        <w:rPr>
          <w:rFonts w:ascii="Times New Roman" w:eastAsia="SimSun" w:hAnsi="Times New Roman"/>
          <w:i/>
          <w:kern w:val="3"/>
          <w:sz w:val="24"/>
          <w:szCs w:val="24"/>
        </w:rPr>
        <w:t>смотрит на листок</w:t>
      </w:r>
      <w:r w:rsidRPr="006C0AC0">
        <w:rPr>
          <w:rFonts w:ascii="Times New Roman" w:eastAsia="SimSun" w:hAnsi="Times New Roman"/>
          <w:i/>
          <w:kern w:val="3"/>
          <w:sz w:val="24"/>
          <w:szCs w:val="24"/>
        </w:rPr>
        <w:t>)</w:t>
      </w:r>
      <w:r w:rsidR="006C0AC0">
        <w:rPr>
          <w:rFonts w:ascii="Times New Roman" w:eastAsia="SimSun" w:hAnsi="Times New Roman"/>
          <w:kern w:val="3"/>
          <w:sz w:val="24"/>
          <w:szCs w:val="24"/>
        </w:rPr>
        <w:t>. Мы с вами стяжаем сейчас –</w:t>
      </w:r>
      <w:r w:rsidRPr="00926163">
        <w:rPr>
          <w:rFonts w:ascii="Times New Roman" w:eastAsia="SimSun" w:hAnsi="Times New Roman"/>
          <w:kern w:val="3"/>
          <w:sz w:val="24"/>
          <w:szCs w:val="24"/>
        </w:rPr>
        <w:t xml:space="preserve"> Сто</w:t>
      </w:r>
      <w:r w:rsidR="006C0AC0">
        <w:rPr>
          <w:rFonts w:ascii="Times New Roman" w:eastAsia="SimSun" w:hAnsi="Times New Roman"/>
          <w:kern w:val="3"/>
          <w:sz w:val="24"/>
          <w:szCs w:val="24"/>
        </w:rPr>
        <w:t>лп мы вчера уже стяжали с вами –</w:t>
      </w:r>
      <w:r w:rsidRPr="00926163">
        <w:rPr>
          <w:rFonts w:ascii="Times New Roman" w:eastAsia="SimSun" w:hAnsi="Times New Roman"/>
          <w:kern w:val="3"/>
          <w:sz w:val="24"/>
          <w:szCs w:val="24"/>
        </w:rPr>
        <w:t xml:space="preserve"> мы сейчас ещё раз его стяжаем отдельно от Лотоса Сердца, потому что в Лотос Сердца мы его стяжали как формирование Столпа, чтобы у вас сформировалась новая часть, седьмая.</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А сейчас ещё мы с вами стяжаем по Стандарту: две Части, два Синтезтела, и фиксацию одного Посвящения и одного Статуса. Кто-нибудь помнит по Распоряжению, что мы сейчас</w:t>
      </w:r>
      <w:r w:rsidR="006C0AC0">
        <w:rPr>
          <w:rFonts w:ascii="Times New Roman" w:eastAsia="SimSun" w:hAnsi="Times New Roman"/>
          <w:kern w:val="3"/>
          <w:sz w:val="24"/>
          <w:szCs w:val="24"/>
        </w:rPr>
        <w:t xml:space="preserve"> стяжаем? Первое –</w:t>
      </w:r>
      <w:r w:rsidRPr="00926163">
        <w:rPr>
          <w:rFonts w:ascii="Times New Roman" w:eastAsia="SimSun" w:hAnsi="Times New Roman"/>
          <w:kern w:val="3"/>
          <w:sz w:val="24"/>
          <w:szCs w:val="24"/>
        </w:rPr>
        <w:t xml:space="preserve"> Столп, это понятно. Отдельно стяжаем Столп, чтобы Отец являлся нами. Поэтому мы сейчас физически Отца являли в конце практики. Потом есть ещё такая часть на букву «О».</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6C0AC0">
        <w:rPr>
          <w:rFonts w:ascii="Times New Roman" w:eastAsia="SimSun" w:hAnsi="Times New Roman"/>
          <w:i/>
          <w:kern w:val="3"/>
          <w:sz w:val="24"/>
          <w:szCs w:val="24"/>
        </w:rPr>
        <w:t>(</w:t>
      </w:r>
      <w:r w:rsidR="006C0AC0">
        <w:rPr>
          <w:rFonts w:ascii="Times New Roman" w:eastAsia="SimSun" w:hAnsi="Times New Roman"/>
          <w:i/>
          <w:kern w:val="3"/>
          <w:sz w:val="24"/>
          <w:szCs w:val="24"/>
        </w:rPr>
        <w:t>Из зала: –</w:t>
      </w:r>
      <w:r w:rsidRPr="00926163">
        <w:rPr>
          <w:rFonts w:ascii="Times New Roman" w:eastAsia="SimSun" w:hAnsi="Times New Roman"/>
          <w:i/>
          <w:kern w:val="3"/>
          <w:sz w:val="24"/>
          <w:szCs w:val="24"/>
        </w:rPr>
        <w:t xml:space="preserve"> Образ-тип.</w:t>
      </w:r>
      <w:r w:rsidRPr="006C0AC0">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Да, читал. Образ-тип, чувствуете, вот у нас это опять </w:t>
      </w:r>
      <w:r w:rsidRPr="006C0AC0">
        <w:rPr>
          <w:rFonts w:ascii="Times New Roman" w:eastAsia="SimSun" w:hAnsi="Times New Roman"/>
          <w:i/>
          <w:kern w:val="3"/>
          <w:sz w:val="24"/>
          <w:szCs w:val="24"/>
        </w:rPr>
        <w:t>(</w:t>
      </w:r>
      <w:r w:rsidRPr="00926163">
        <w:rPr>
          <w:rFonts w:ascii="Times New Roman" w:eastAsia="SimSun" w:hAnsi="Times New Roman"/>
          <w:i/>
          <w:kern w:val="3"/>
          <w:sz w:val="24"/>
          <w:szCs w:val="24"/>
        </w:rPr>
        <w:t>показывает рукой с группы новеньких на группу подготовленных</w:t>
      </w:r>
      <w:r w:rsidRPr="006C0AC0">
        <w:rPr>
          <w:rFonts w:ascii="Times New Roman" w:eastAsia="SimSun" w:hAnsi="Times New Roman"/>
          <w:i/>
          <w:kern w:val="3"/>
          <w:sz w:val="24"/>
          <w:szCs w:val="24"/>
        </w:rPr>
        <w:t>)</w:t>
      </w:r>
      <w:r w:rsidRPr="00926163">
        <w:rPr>
          <w:rFonts w:ascii="Times New Roman" w:eastAsia="SimSun" w:hAnsi="Times New Roman"/>
          <w:kern w:val="3"/>
          <w:sz w:val="24"/>
          <w:szCs w:val="24"/>
        </w:rPr>
        <w:t>. Потом мы стяжаем такую час</w:t>
      </w:r>
      <w:r w:rsidR="006C0AC0">
        <w:rPr>
          <w:rFonts w:ascii="Times New Roman" w:eastAsia="SimSun" w:hAnsi="Times New Roman"/>
          <w:kern w:val="3"/>
          <w:sz w:val="24"/>
          <w:szCs w:val="24"/>
        </w:rPr>
        <w:t>ть, как Образ-тип, она тридцать</w:t>
      </w:r>
      <w:r w:rsidRPr="00926163">
        <w:rPr>
          <w:rFonts w:ascii="Times New Roman" w:eastAsia="SimSun" w:hAnsi="Times New Roman"/>
          <w:kern w:val="3"/>
          <w:sz w:val="24"/>
          <w:szCs w:val="24"/>
        </w:rPr>
        <w:t xml:space="preserve">…? </w:t>
      </w:r>
      <w:r w:rsidRPr="006C0AC0">
        <w:rPr>
          <w:rFonts w:ascii="Times New Roman" w:eastAsia="SimSun" w:hAnsi="Times New Roman"/>
          <w:i/>
          <w:kern w:val="3"/>
          <w:sz w:val="24"/>
          <w:szCs w:val="24"/>
        </w:rPr>
        <w:t>(</w:t>
      </w:r>
      <w:r w:rsidRPr="00926163">
        <w:rPr>
          <w:rFonts w:ascii="Times New Roman" w:eastAsia="SimSun" w:hAnsi="Times New Roman"/>
          <w:i/>
          <w:kern w:val="3"/>
          <w:sz w:val="24"/>
          <w:szCs w:val="24"/>
        </w:rPr>
        <w:t>прислушивается к залу</w:t>
      </w:r>
      <w:r w:rsidRPr="006C0AC0">
        <w:rPr>
          <w:rFonts w:ascii="Times New Roman" w:eastAsia="SimSun" w:hAnsi="Times New Roman"/>
          <w:i/>
          <w:kern w:val="3"/>
          <w:sz w:val="24"/>
          <w:szCs w:val="24"/>
        </w:rPr>
        <w:t>)</w:t>
      </w:r>
      <w:r w:rsidR="006C0AC0">
        <w:rPr>
          <w:rFonts w:ascii="Times New Roman" w:eastAsia="SimSun" w:hAnsi="Times New Roman"/>
          <w:kern w:val="3"/>
          <w:sz w:val="24"/>
          <w:szCs w:val="24"/>
        </w:rPr>
        <w:t xml:space="preserve"> –</w:t>
      </w:r>
      <w:r w:rsidRPr="00926163">
        <w:rPr>
          <w:rFonts w:ascii="Times New Roman" w:eastAsia="SimSun" w:hAnsi="Times New Roman"/>
          <w:kern w:val="3"/>
          <w:sz w:val="24"/>
          <w:szCs w:val="24"/>
        </w:rPr>
        <w:t xml:space="preserve"> Поэтому вам нужно математические способности в Лотосе развивать. Какая?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6C0AC0">
        <w:rPr>
          <w:rFonts w:ascii="Times New Roman" w:eastAsia="SimSun" w:hAnsi="Times New Roman"/>
          <w:i/>
          <w:kern w:val="3"/>
          <w:sz w:val="24"/>
          <w:szCs w:val="24"/>
        </w:rPr>
        <w:t>(</w:t>
      </w:r>
      <w:r w:rsidR="006C0AC0">
        <w:rPr>
          <w:rFonts w:ascii="Times New Roman" w:eastAsia="SimSun" w:hAnsi="Times New Roman"/>
          <w:i/>
          <w:kern w:val="3"/>
          <w:sz w:val="24"/>
          <w:szCs w:val="24"/>
        </w:rPr>
        <w:t>Из зала</w:t>
      </w:r>
      <w:r w:rsidRPr="00926163">
        <w:rPr>
          <w:rFonts w:ascii="Times New Roman" w:eastAsia="SimSun" w:hAnsi="Times New Roman"/>
          <w:i/>
          <w:kern w:val="3"/>
          <w:sz w:val="24"/>
          <w:szCs w:val="24"/>
        </w:rPr>
        <w:t xml:space="preserve"> неразборчиво</w:t>
      </w:r>
      <w:r w:rsidRPr="00926163">
        <w:rPr>
          <w:rFonts w:ascii="Times New Roman" w:eastAsia="SimSun" w:hAnsi="Times New Roman"/>
          <w:kern w:val="3"/>
          <w:sz w:val="24"/>
          <w:szCs w:val="24"/>
        </w:rPr>
        <w:t>.</w:t>
      </w:r>
      <w:r w:rsidRPr="006C0AC0">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Третья? С какой стати?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6C0AC0">
        <w:rPr>
          <w:rFonts w:ascii="Times New Roman" w:eastAsia="SimSun" w:hAnsi="Times New Roman"/>
          <w:i/>
          <w:kern w:val="3"/>
          <w:sz w:val="24"/>
          <w:szCs w:val="24"/>
        </w:rPr>
        <w:t>(</w:t>
      </w:r>
      <w:r w:rsidR="006C0AC0">
        <w:rPr>
          <w:rFonts w:ascii="Times New Roman" w:eastAsia="SimSun" w:hAnsi="Times New Roman"/>
          <w:i/>
          <w:kern w:val="3"/>
          <w:sz w:val="24"/>
          <w:szCs w:val="24"/>
        </w:rPr>
        <w:t>Из зала: – 39-</w:t>
      </w:r>
      <w:r w:rsidRPr="00926163">
        <w:rPr>
          <w:rFonts w:ascii="Times New Roman" w:eastAsia="SimSun" w:hAnsi="Times New Roman"/>
          <w:i/>
          <w:kern w:val="3"/>
          <w:sz w:val="24"/>
          <w:szCs w:val="24"/>
        </w:rPr>
        <w:t>я</w:t>
      </w:r>
      <w:r w:rsidRPr="00926163">
        <w:rPr>
          <w:rFonts w:ascii="Times New Roman" w:eastAsia="SimSun" w:hAnsi="Times New Roman"/>
          <w:kern w:val="3"/>
          <w:sz w:val="24"/>
          <w:szCs w:val="24"/>
        </w:rPr>
        <w:t>.</w:t>
      </w:r>
      <w:r w:rsidRPr="006C0AC0">
        <w:rPr>
          <w:rFonts w:ascii="Times New Roman" w:eastAsia="SimSun" w:hAnsi="Times New Roman"/>
          <w:i/>
          <w:kern w:val="3"/>
          <w:sz w:val="24"/>
          <w:szCs w:val="24"/>
        </w:rPr>
        <w:t>)</w:t>
      </w:r>
    </w:p>
    <w:p w:rsidR="00926163" w:rsidRPr="00926163" w:rsidRDefault="006C0AC0"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39-я, правильно! Седьмой горизонт, 39-я Ч</w:t>
      </w:r>
      <w:r w:rsidR="00926163" w:rsidRPr="00926163">
        <w:rPr>
          <w:rFonts w:ascii="Times New Roman" w:eastAsia="SimSun" w:hAnsi="Times New Roman"/>
          <w:kern w:val="3"/>
          <w:sz w:val="24"/>
          <w:szCs w:val="24"/>
        </w:rPr>
        <w:t xml:space="preserve">асть. Теперь можно </w:t>
      </w:r>
      <w:r w:rsidR="00926163" w:rsidRPr="006C0AC0">
        <w:rPr>
          <w:rFonts w:ascii="Times New Roman" w:eastAsia="SimSun" w:hAnsi="Times New Roman"/>
          <w:i/>
          <w:kern w:val="3"/>
          <w:sz w:val="24"/>
          <w:szCs w:val="24"/>
        </w:rPr>
        <w:t>(</w:t>
      </w:r>
      <w:r w:rsidR="00926163" w:rsidRPr="00926163">
        <w:rPr>
          <w:rFonts w:ascii="Times New Roman" w:eastAsia="SimSun" w:hAnsi="Times New Roman"/>
          <w:i/>
          <w:kern w:val="3"/>
          <w:sz w:val="24"/>
          <w:szCs w:val="24"/>
        </w:rPr>
        <w:t>обращается сидящему в зале</w:t>
      </w:r>
      <w:r w:rsidR="00926163" w:rsidRPr="006C0AC0">
        <w:rPr>
          <w:rFonts w:ascii="Times New Roman" w:eastAsia="SimSun" w:hAnsi="Times New Roman"/>
          <w:i/>
          <w:kern w:val="3"/>
          <w:sz w:val="24"/>
          <w:szCs w:val="24"/>
        </w:rPr>
        <w:t>)</w:t>
      </w:r>
      <w:r w:rsidR="00926163" w:rsidRPr="00926163">
        <w:rPr>
          <w:rFonts w:ascii="Times New Roman" w:eastAsia="SimSun" w:hAnsi="Times New Roman"/>
          <w:kern w:val="3"/>
          <w:sz w:val="24"/>
          <w:szCs w:val="24"/>
        </w:rPr>
        <w:t xml:space="preserve">, твои цифры пошли. Два Синтезтела, мерности там какие? А, это к хозяйке, понятно </w:t>
      </w:r>
      <w:r w:rsidR="00926163" w:rsidRPr="006C0AC0">
        <w:rPr>
          <w:rFonts w:ascii="Times New Roman" w:eastAsia="SimSun" w:hAnsi="Times New Roman"/>
          <w:i/>
          <w:kern w:val="3"/>
          <w:sz w:val="24"/>
          <w:szCs w:val="24"/>
        </w:rPr>
        <w:t>(</w:t>
      </w:r>
      <w:r w:rsidR="00926163" w:rsidRPr="00926163">
        <w:rPr>
          <w:rFonts w:ascii="Times New Roman" w:eastAsia="SimSun" w:hAnsi="Times New Roman"/>
          <w:i/>
          <w:kern w:val="3"/>
          <w:sz w:val="24"/>
          <w:szCs w:val="24"/>
        </w:rPr>
        <w:t>смеётся</w:t>
      </w:r>
      <w:r w:rsidR="00926163" w:rsidRPr="006C0AC0">
        <w:rPr>
          <w:rFonts w:ascii="Times New Roman" w:eastAsia="SimSun" w:hAnsi="Times New Roman"/>
          <w:i/>
          <w:kern w:val="3"/>
          <w:sz w:val="24"/>
          <w:szCs w:val="24"/>
        </w:rPr>
        <w:t>)</w:t>
      </w:r>
      <w:r w:rsidR="00926163" w:rsidRPr="00926163">
        <w:rPr>
          <w:rFonts w:ascii="Times New Roman" w:eastAsia="SimSun" w:hAnsi="Times New Roman"/>
          <w:kern w:val="3"/>
          <w:sz w:val="24"/>
          <w:szCs w:val="24"/>
        </w:rPr>
        <w:t>. Какое?</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6C0AC0">
        <w:rPr>
          <w:rFonts w:ascii="Times New Roman" w:eastAsia="SimSun" w:hAnsi="Times New Roman"/>
          <w:i/>
          <w:kern w:val="3"/>
          <w:sz w:val="24"/>
          <w:szCs w:val="24"/>
        </w:rPr>
        <w:t>(</w:t>
      </w:r>
      <w:r w:rsidR="006C0AC0">
        <w:rPr>
          <w:rFonts w:ascii="Times New Roman" w:eastAsia="SimSun" w:hAnsi="Times New Roman"/>
          <w:i/>
          <w:kern w:val="3"/>
          <w:sz w:val="24"/>
          <w:szCs w:val="24"/>
        </w:rPr>
        <w:t>Из зала: –</w:t>
      </w:r>
      <w:r w:rsidRPr="00926163">
        <w:rPr>
          <w:rFonts w:ascii="Times New Roman" w:eastAsia="SimSun" w:hAnsi="Times New Roman"/>
          <w:i/>
          <w:kern w:val="3"/>
          <w:sz w:val="24"/>
          <w:szCs w:val="24"/>
        </w:rPr>
        <w:t xml:space="preserve"> </w:t>
      </w:r>
      <w:r w:rsidRPr="00633CFC">
        <w:rPr>
          <w:rFonts w:ascii="Times New Roman" w:eastAsia="SimSun" w:hAnsi="Times New Roman"/>
          <w:i/>
          <w:kern w:val="3"/>
          <w:sz w:val="24"/>
          <w:szCs w:val="24"/>
        </w:rPr>
        <w:t>1292-е, 1293-е.</w:t>
      </w:r>
      <w:r w:rsidRPr="006C0AC0">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1292-е, 1293-е. А?</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6C0AC0">
        <w:rPr>
          <w:rFonts w:ascii="Times New Roman" w:eastAsia="SimSun" w:hAnsi="Times New Roman"/>
          <w:i/>
          <w:kern w:val="3"/>
          <w:sz w:val="24"/>
          <w:szCs w:val="24"/>
        </w:rPr>
        <w:t>(</w:t>
      </w:r>
      <w:r w:rsidR="006C0AC0">
        <w:rPr>
          <w:rFonts w:ascii="Times New Roman" w:eastAsia="SimSun" w:hAnsi="Times New Roman"/>
          <w:i/>
          <w:kern w:val="3"/>
          <w:sz w:val="24"/>
          <w:szCs w:val="24"/>
        </w:rPr>
        <w:t>Ответ из зала: –</w:t>
      </w:r>
      <w:r w:rsidRPr="00926163">
        <w:rPr>
          <w:rFonts w:ascii="Times New Roman" w:eastAsia="SimSun" w:hAnsi="Times New Roman"/>
          <w:i/>
          <w:kern w:val="3"/>
          <w:sz w:val="24"/>
          <w:szCs w:val="24"/>
        </w:rPr>
        <w:t xml:space="preserve"> Владычица Христина.</w:t>
      </w:r>
      <w:r w:rsidRPr="006C0AC0">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Вот, ты ещё и Владычиц выучила. Возможно, возможно. Я так корректно выражусь: возможно. Будем так: «Возможно». Всё.</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Стяжаем два Синтезтела, где вот эти мерности будут выражаться набором качеств, свойств, возможностей и способностей в каждом Синтезтеле, и поэтому будем настраиваться на соответствующие мерности. И плюс у нас будет фиксация седьмого Посвящения, которое называется как?</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6C0AC0">
        <w:rPr>
          <w:rFonts w:ascii="Times New Roman" w:eastAsia="SimSun" w:hAnsi="Times New Roman"/>
          <w:i/>
          <w:kern w:val="3"/>
          <w:sz w:val="24"/>
          <w:szCs w:val="24"/>
        </w:rPr>
        <w:t>(</w:t>
      </w:r>
      <w:r w:rsidR="006C0AC0">
        <w:rPr>
          <w:rFonts w:ascii="Times New Roman" w:eastAsia="SimSun" w:hAnsi="Times New Roman"/>
          <w:i/>
          <w:kern w:val="3"/>
          <w:sz w:val="24"/>
          <w:szCs w:val="24"/>
        </w:rPr>
        <w:t>Из зала: –</w:t>
      </w:r>
      <w:r w:rsidRPr="00926163">
        <w:rPr>
          <w:rFonts w:ascii="Times New Roman" w:eastAsia="SimSun" w:hAnsi="Times New Roman"/>
          <w:i/>
          <w:kern w:val="3"/>
          <w:sz w:val="24"/>
          <w:szCs w:val="24"/>
        </w:rPr>
        <w:t xml:space="preserve"> Неизречённый.</w:t>
      </w:r>
      <w:r w:rsidRPr="006C0AC0">
        <w:rPr>
          <w:rFonts w:ascii="Times New Roman" w:eastAsia="SimSun" w:hAnsi="Times New Roman"/>
          <w:i/>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Неизречённый. И, соответственно, фиксация Статуса, который является Неизречённым.</w:t>
      </w:r>
      <w:r w:rsidR="00633CFC">
        <w:rPr>
          <w:rFonts w:ascii="Times New Roman" w:eastAsia="SimSun" w:hAnsi="Times New Roman"/>
          <w:kern w:val="3"/>
          <w:sz w:val="24"/>
          <w:szCs w:val="24"/>
        </w:rPr>
        <w:t xml:space="preserve"> Вот эти шесть позиций: четыре Ч</w:t>
      </w:r>
      <w:r w:rsidRPr="00926163">
        <w:rPr>
          <w:rFonts w:ascii="Times New Roman" w:eastAsia="SimSun" w:hAnsi="Times New Roman"/>
          <w:kern w:val="3"/>
          <w:sz w:val="24"/>
          <w:szCs w:val="24"/>
        </w:rPr>
        <w:t>асти и две фиксации мы сейчас с вами стяжаем, такая стандартная практика.</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Мы в некоторых Синтезах стяжали это в самом конце в одной практике, а вот на этот раз Владыка сказал всем стяжать это отдельно. И старший круг, и младший круг – чётко отдельной практикой, потому что Владыка хочет проверить глубину качества стяжания каждой Части и отстроить её. Поэтому мы стяжаем отдельно. Практика.</w:t>
      </w:r>
    </w:p>
    <w:p w:rsidR="00926163" w:rsidRPr="00926163" w:rsidRDefault="00926163" w:rsidP="00633CFC">
      <w:pPr>
        <w:suppressAutoHyphens/>
        <w:autoSpaceDN w:val="0"/>
        <w:ind w:firstLine="0"/>
        <w:textAlignment w:val="baseline"/>
        <w:rPr>
          <w:rFonts w:ascii="Times New Roman" w:eastAsia="SimSun" w:hAnsi="Times New Roman"/>
          <w:kern w:val="3"/>
          <w:sz w:val="24"/>
          <w:szCs w:val="24"/>
        </w:rPr>
      </w:pPr>
    </w:p>
    <w:p w:rsidR="00926163" w:rsidRPr="00926163" w:rsidRDefault="00926163" w:rsidP="00633CFC">
      <w:pPr>
        <w:pStyle w:val="berschrift1"/>
      </w:pPr>
      <w:bookmarkStart w:id="63" w:name="_Toc493872497"/>
      <w:r w:rsidRPr="00926163">
        <w:t>Практика 11</w:t>
      </w:r>
      <w:r w:rsidR="00633CFC">
        <w:t>.</w:t>
      </w:r>
      <w:r w:rsidR="00633CFC">
        <w:br/>
      </w:r>
      <w:r w:rsidRPr="00926163">
        <w:t>Стяжание Столпа, Образ-тип</w:t>
      </w:r>
      <w:r w:rsidR="00633CFC">
        <w:t>а, 1292-</w:t>
      </w:r>
      <w:r w:rsidR="009D380C">
        <w:t>мерностного,</w:t>
      </w:r>
      <w:r w:rsidR="00633CFC">
        <w:t xml:space="preserve"> </w:t>
      </w:r>
      <w:r w:rsidRPr="00926163">
        <w:t>129</w:t>
      </w:r>
      <w:r w:rsidR="00633CFC">
        <w:t>3-</w:t>
      </w:r>
      <w:r w:rsidR="009D380C">
        <w:t>мерностного</w:t>
      </w:r>
      <w:r w:rsidR="00633CFC">
        <w:t xml:space="preserve"> Синтезтел</w:t>
      </w:r>
      <w:r w:rsidR="009D380C">
        <w:t>.</w:t>
      </w:r>
      <w:r w:rsidR="00633CFC">
        <w:t xml:space="preserve"> </w:t>
      </w:r>
      <w:r w:rsidR="009D380C">
        <w:t xml:space="preserve">Стяжание </w:t>
      </w:r>
      <w:r w:rsidR="00633CFC">
        <w:t>Посвящения</w:t>
      </w:r>
      <w:r w:rsidR="009D380C">
        <w:t xml:space="preserve"> и</w:t>
      </w:r>
      <w:r w:rsidR="00633CFC">
        <w:t xml:space="preserve"> </w:t>
      </w:r>
      <w:r w:rsidRPr="00926163">
        <w:t>Статуса Неизречённого Изначально Вышестоящего Отца</w:t>
      </w:r>
      <w:bookmarkEnd w:id="63"/>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Мы возжигаемс</w:t>
      </w:r>
      <w:r w:rsidR="00633CFC">
        <w:rPr>
          <w:rFonts w:ascii="Times New Roman" w:eastAsia="SimSun" w:hAnsi="Times New Roman"/>
          <w:i/>
          <w:kern w:val="3"/>
          <w:sz w:val="24"/>
          <w:szCs w:val="24"/>
        </w:rPr>
        <w:t>я всем Синтезом каждого из нас.</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Синтезируемся с Изначально Вышестоящими Владыками Кут Хуми Фаинь. Переходим в зал Изначально Вышестоящих Владык Кут Хуми Фаинь 512-</w:t>
      </w:r>
      <w:r w:rsidR="009D380C">
        <w:rPr>
          <w:rFonts w:ascii="Times New Roman" w:eastAsia="SimSun" w:hAnsi="Times New Roman"/>
          <w:i/>
          <w:kern w:val="3"/>
          <w:sz w:val="24"/>
          <w:szCs w:val="24"/>
        </w:rPr>
        <w:t>т</w:t>
      </w:r>
      <w:r w:rsidRPr="00926163">
        <w:rPr>
          <w:rFonts w:ascii="Times New Roman" w:eastAsia="SimSun" w:hAnsi="Times New Roman"/>
          <w:i/>
          <w:kern w:val="3"/>
          <w:sz w:val="24"/>
          <w:szCs w:val="24"/>
        </w:rPr>
        <w:t>и</w:t>
      </w:r>
      <w:r w:rsidR="009D380C">
        <w:rPr>
          <w:rFonts w:ascii="Times New Roman" w:eastAsia="SimSun" w:hAnsi="Times New Roman"/>
          <w:i/>
          <w:kern w:val="3"/>
          <w:sz w:val="24"/>
          <w:szCs w:val="24"/>
        </w:rPr>
        <w:t xml:space="preserve"> И</w:t>
      </w:r>
      <w:r w:rsidRPr="00926163">
        <w:rPr>
          <w:rFonts w:ascii="Times New Roman" w:eastAsia="SimSun" w:hAnsi="Times New Roman"/>
          <w:i/>
          <w:kern w:val="3"/>
          <w:sz w:val="24"/>
          <w:szCs w:val="24"/>
        </w:rPr>
        <w:t>значальный явленно, развёртываясь пред Изначальными Владыками в форме Ипостаси седьмого Синтеза Изначально Вышестоящего Отца каждым из нас.</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lastRenderedPageBreak/>
        <w:t xml:space="preserve">И синтезируясь с Хум Изначально Вышестоящего Владыки Кут Хуми, </w:t>
      </w:r>
      <w:r w:rsidRPr="009D380C">
        <w:rPr>
          <w:rFonts w:ascii="Times New Roman" w:eastAsia="SimSun" w:hAnsi="Times New Roman"/>
          <w:b/>
          <w:i/>
          <w:kern w:val="3"/>
          <w:sz w:val="24"/>
          <w:szCs w:val="24"/>
        </w:rPr>
        <w:t>стяжаем шесть Синтез Синтезов Изначально Вышестоящего Отца, прося преобразить каждого из нас и синтез нас на стяжание Столпа, Образ-типа, 1292-мерностного Синтезтела, 1293-мерностного Синтезтела, явления фиксации 7-го Посвящения Неизречённого и явления фиксации 7-го Статуса Неизречённого каждому из нас и синтезу нас.</w:t>
      </w:r>
      <w:r w:rsidRPr="00926163">
        <w:rPr>
          <w:rFonts w:ascii="Times New Roman" w:eastAsia="SimSun" w:hAnsi="Times New Roman"/>
          <w:i/>
          <w:kern w:val="3"/>
          <w:sz w:val="24"/>
          <w:szCs w:val="24"/>
        </w:rPr>
        <w:t xml:space="preserve"> И возжигаясь, преображаясь, вспыхивая этим.</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в этом Огне синтезируемся с Изначально Вышестоящим Отцом. Переходим в зал Изначально Вышестоящего Отца 1025-</w:t>
      </w:r>
      <w:r w:rsidR="009D380C">
        <w:rPr>
          <w:rFonts w:ascii="Times New Roman" w:eastAsia="SimSun" w:hAnsi="Times New Roman"/>
          <w:i/>
          <w:kern w:val="3"/>
          <w:sz w:val="24"/>
          <w:szCs w:val="24"/>
        </w:rPr>
        <w:t>т</w:t>
      </w:r>
      <w:r w:rsidRPr="00926163">
        <w:rPr>
          <w:rFonts w:ascii="Times New Roman" w:eastAsia="SimSun" w:hAnsi="Times New Roman"/>
          <w:i/>
          <w:kern w:val="3"/>
          <w:sz w:val="24"/>
          <w:szCs w:val="24"/>
        </w:rPr>
        <w:t>и</w:t>
      </w:r>
      <w:r w:rsidR="009D380C">
        <w:rPr>
          <w:rFonts w:ascii="Times New Roman" w:eastAsia="SimSun" w:hAnsi="Times New Roman"/>
          <w:i/>
          <w:kern w:val="3"/>
          <w:sz w:val="24"/>
          <w:szCs w:val="24"/>
        </w:rPr>
        <w:t xml:space="preserve"> И</w:t>
      </w:r>
      <w:r w:rsidRPr="00926163">
        <w:rPr>
          <w:rFonts w:ascii="Times New Roman" w:eastAsia="SimSun" w:hAnsi="Times New Roman"/>
          <w:i/>
          <w:kern w:val="3"/>
          <w:sz w:val="24"/>
          <w:szCs w:val="24"/>
        </w:rPr>
        <w:t>значальный явленно, развёртываемся пред Изначально Вышестоящим Отцом Ипостасью седьмого Синтеза в форме.</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i/>
          <w:kern w:val="3"/>
          <w:sz w:val="24"/>
          <w:szCs w:val="24"/>
        </w:rPr>
        <w:t>Синтезируемся с Хум Изначально Вышестоящего Отца, стяжаем шесть Синтезов Изначально Вышестоящего Отца, прося преобразить каждого из нас и синтез нас на стяжание четырёх частей: Столпа, Образ-типа, 1292-мерностного Синтезтела и 1293-мерностно</w:t>
      </w:r>
      <w:r w:rsidR="009D380C">
        <w:rPr>
          <w:rFonts w:ascii="Times New Roman" w:eastAsia="SimSun" w:hAnsi="Times New Roman"/>
          <w:i/>
          <w:kern w:val="3"/>
          <w:sz w:val="24"/>
          <w:szCs w:val="24"/>
        </w:rPr>
        <w:t>го Синтезтела, и двух фиксаций –</w:t>
      </w:r>
      <w:r w:rsidRPr="00926163">
        <w:rPr>
          <w:rFonts w:ascii="Times New Roman" w:eastAsia="SimSun" w:hAnsi="Times New Roman"/>
          <w:i/>
          <w:kern w:val="3"/>
          <w:sz w:val="24"/>
          <w:szCs w:val="24"/>
        </w:rPr>
        <w:t xml:space="preserve"> фиксации явления Посвящения Неизречённого и фиксации явления Статуса Неизречённого Изначально Вышестоящим Отцом каждому из нас и синтезом нас. И возжигаясь шестью Синтезами Изначально Вышестоящего Отца, преображаясь ими</w:t>
      </w:r>
      <w:r w:rsidRPr="00926163">
        <w:rPr>
          <w:rFonts w:ascii="Times New Roman" w:eastAsia="SimSun" w:hAnsi="Times New Roman"/>
          <w:kern w:val="3"/>
          <w:sz w:val="24"/>
          <w:szCs w:val="24"/>
        </w:rPr>
        <w:t>.</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Синтезируемся с Хум Изначально Вышестоящего Отца и </w:t>
      </w:r>
      <w:r w:rsidRPr="009D380C">
        <w:rPr>
          <w:rFonts w:ascii="Times New Roman" w:eastAsia="SimSun" w:hAnsi="Times New Roman"/>
          <w:b/>
          <w:i/>
          <w:kern w:val="3"/>
          <w:sz w:val="24"/>
          <w:szCs w:val="24"/>
        </w:rPr>
        <w:t xml:space="preserve">стяжаем Столп Изначально Вышестоящего Отца собою в явлении телесности физического тела человека каждым из нас пред Изначально Вышестоящим Отцом. То есть, Столп оформляется в тело человека, его сотворяет так Отец. </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Развёртываясь телесно Столпом, синтезируясь с Изначально Вышестоящим Отцом, мы </w:t>
      </w:r>
      <w:r w:rsidRPr="009D380C">
        <w:rPr>
          <w:rFonts w:ascii="Times New Roman" w:eastAsia="SimSun" w:hAnsi="Times New Roman"/>
          <w:b/>
          <w:i/>
          <w:kern w:val="3"/>
          <w:sz w:val="24"/>
          <w:szCs w:val="24"/>
        </w:rPr>
        <w:t>стяжаем 1024 оболочки столпностей Столпа Изначально Вышестоящего Отца собою в синтезе разных видов Духа и Огня, Воли и Синтеза Столпно физически собою и Нити Синтеза Изначально Вышестоящего Отца в центровке Столпа с фиксацией в позвоночнике стяжаемого телесного столпного выражения Изначально Вышестоящего Отца собою каждым из нас.</w:t>
      </w:r>
      <w:r w:rsidRPr="00926163">
        <w:rPr>
          <w:rFonts w:ascii="Times New Roman" w:eastAsia="SimSun" w:hAnsi="Times New Roman"/>
          <w:i/>
          <w:kern w:val="3"/>
          <w:sz w:val="24"/>
          <w:szCs w:val="24"/>
        </w:rPr>
        <w:t xml:space="preserve"> </w:t>
      </w:r>
    </w:p>
    <w:p w:rsidR="00926163" w:rsidRPr="009D380C"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синтезируясь с Изначально Вышестоящим Отцом, </w:t>
      </w:r>
      <w:r w:rsidRPr="009D380C">
        <w:rPr>
          <w:rFonts w:ascii="Times New Roman" w:eastAsia="SimSun" w:hAnsi="Times New Roman"/>
          <w:b/>
          <w:i/>
          <w:kern w:val="3"/>
          <w:sz w:val="24"/>
          <w:szCs w:val="24"/>
        </w:rPr>
        <w:t>стяжаем ядро Синтеза Изначально Вышестоящего Отца и, возжигаясь, преображаемся им.</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синтезируясь с Изначально Вышестоящим Отцом, стяжаем Синтез Изначально Вышестоящего Отца и, возжигаясь, преображаемся Столпом физически собою.</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И возжигаясь этим, преображаясь этим, мы синтезируемся с Изначально Вышестоящим Отцом, переходим в зал Изначально Вышестоящего Отца. Мы синтезируемся с Изначально Вышестоящим Отцом и </w:t>
      </w:r>
      <w:r w:rsidRPr="009D380C">
        <w:rPr>
          <w:rFonts w:ascii="Times New Roman" w:eastAsia="SimSun" w:hAnsi="Times New Roman"/>
          <w:b/>
          <w:i/>
          <w:kern w:val="3"/>
          <w:sz w:val="24"/>
          <w:szCs w:val="24"/>
        </w:rPr>
        <w:t>стяжаем Образ-тип, 39-ю часть Изначально Вышестоящего Отца, 423-ю в 1024-рице. Развёртывая телесность явления Образ-типа, стяжая 1024 оболочки Образов частей соответствующего Образ-типа каждого из нас с насыщением образ-типических явлений частей каждого из нас и синтеза нас в синтезе оболочек частей Образ-типом Изначально Вышестоящим Отцом физически собою.</w:t>
      </w:r>
    </w:p>
    <w:p w:rsidR="00926163" w:rsidRPr="00020F61"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синтезируясь с Хум Изначально Вышестоящего Отца, </w:t>
      </w:r>
      <w:r w:rsidRPr="00020F61">
        <w:rPr>
          <w:rFonts w:ascii="Times New Roman" w:eastAsia="SimSun" w:hAnsi="Times New Roman"/>
          <w:b/>
          <w:i/>
          <w:kern w:val="3"/>
          <w:sz w:val="24"/>
          <w:szCs w:val="24"/>
        </w:rPr>
        <w:t>стяжаем ядро Синтеза Изначально Вышестоящего Отца физически собою.</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И возжигаясь, преображаясь, синтезируемся с Хум Изначально Вышестоящего Отца, </w:t>
      </w:r>
      <w:r w:rsidRPr="00020F61">
        <w:rPr>
          <w:rFonts w:ascii="Times New Roman" w:eastAsia="SimSun" w:hAnsi="Times New Roman"/>
          <w:b/>
          <w:i/>
          <w:kern w:val="3"/>
          <w:sz w:val="24"/>
          <w:szCs w:val="24"/>
        </w:rPr>
        <w:t>стяжаем ядро Синтеза Образ-типа и стяжаем Синтез Изначально Вышестоящего Отца</w:t>
      </w:r>
      <w:r w:rsidRPr="00926163">
        <w:rPr>
          <w:rFonts w:ascii="Times New Roman" w:eastAsia="SimSun" w:hAnsi="Times New Roman"/>
          <w:i/>
          <w:kern w:val="3"/>
          <w:sz w:val="24"/>
          <w:szCs w:val="24"/>
        </w:rPr>
        <w:t>, прося преобразить каждого из нас и синтез нас физически этим.</w:t>
      </w:r>
    </w:p>
    <w:p w:rsidR="00926163" w:rsidRPr="00020F61"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возжигаясь этим, преображаясь этим, мы синтезируемся с Изначально Вышестоящим Отцом и </w:t>
      </w:r>
      <w:r w:rsidRPr="00020F61">
        <w:rPr>
          <w:rFonts w:ascii="Times New Roman" w:eastAsia="SimSun" w:hAnsi="Times New Roman"/>
          <w:b/>
          <w:i/>
          <w:kern w:val="3"/>
          <w:sz w:val="24"/>
          <w:szCs w:val="24"/>
        </w:rPr>
        <w:t>стяжаем 1292-мерностное Синтезтело Изначально Вышестоящего Отца в телесной оболочке человека, стяжая 1292 качества, свойства, условия, возможности, способности и всех иных возможных реализаций и приме</w:t>
      </w:r>
      <w:r w:rsidR="00020F61">
        <w:rPr>
          <w:rFonts w:ascii="Times New Roman" w:eastAsia="SimSun" w:hAnsi="Times New Roman"/>
          <w:b/>
          <w:i/>
          <w:kern w:val="3"/>
          <w:sz w:val="24"/>
          <w:szCs w:val="24"/>
        </w:rPr>
        <w:t>нений всего во всём 1292-рично.</w:t>
      </w:r>
    </w:p>
    <w:p w:rsidR="00926163" w:rsidRPr="00020F61"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насыщая этим Синтезтело Изначально Вышестоящего Отца, синтезируясь с Хум Изначально Вышестоящего Отца, </w:t>
      </w:r>
      <w:r w:rsidRPr="00020F61">
        <w:rPr>
          <w:rFonts w:ascii="Times New Roman" w:eastAsia="SimSun" w:hAnsi="Times New Roman"/>
          <w:b/>
          <w:i/>
          <w:kern w:val="3"/>
          <w:sz w:val="24"/>
          <w:szCs w:val="24"/>
        </w:rPr>
        <w:t>стяжаем Синтез 1292-мерностного Синтезтела Изначально Вышестоящего Отца, стяжая явление 1292-мерности Изначально Вышестоящего Отца каждым из нас и синтезом нас физически собою.</w:t>
      </w:r>
    </w:p>
    <w:p w:rsidR="00926163" w:rsidRPr="00020F61"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синтезируясь с Хум Изначально Вышестоящего Отца, </w:t>
      </w:r>
      <w:r w:rsidRPr="00020F61">
        <w:rPr>
          <w:rFonts w:ascii="Times New Roman" w:eastAsia="SimSun" w:hAnsi="Times New Roman"/>
          <w:b/>
          <w:i/>
          <w:kern w:val="3"/>
          <w:sz w:val="24"/>
          <w:szCs w:val="24"/>
        </w:rPr>
        <w:t xml:space="preserve">стяжаем Синтез Изначально Вышестоящего Отца и, возжигаясь, преображаясь этим, развёртываем мерностное развитие каждого из нас и синтеза нас. </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И синтезируясь с Хум Изначально Вышестоящего Отца, </w:t>
      </w:r>
      <w:r w:rsidRPr="00020F61">
        <w:rPr>
          <w:rFonts w:ascii="Times New Roman" w:eastAsia="SimSun" w:hAnsi="Times New Roman"/>
          <w:b/>
          <w:i/>
          <w:kern w:val="3"/>
          <w:sz w:val="24"/>
          <w:szCs w:val="24"/>
        </w:rPr>
        <w:t>стяжаем 1293-мерностное Синтезтело явлением 1293-х качеств, свойств, способностей, и любых иных реализаций</w:t>
      </w:r>
      <w:r w:rsidR="00020F61">
        <w:rPr>
          <w:rFonts w:ascii="Times New Roman" w:eastAsia="SimSun" w:hAnsi="Times New Roman"/>
          <w:b/>
          <w:i/>
          <w:kern w:val="3"/>
          <w:sz w:val="24"/>
          <w:szCs w:val="24"/>
        </w:rPr>
        <w:t>,</w:t>
      </w:r>
      <w:r w:rsidRPr="00020F61">
        <w:rPr>
          <w:rFonts w:ascii="Times New Roman" w:eastAsia="SimSun" w:hAnsi="Times New Roman"/>
          <w:b/>
          <w:i/>
          <w:kern w:val="3"/>
          <w:sz w:val="24"/>
          <w:szCs w:val="24"/>
        </w:rPr>
        <w:t xml:space="preserve"> и </w:t>
      </w:r>
      <w:r w:rsidRPr="00020F61">
        <w:rPr>
          <w:rFonts w:ascii="Times New Roman" w:eastAsia="SimSun" w:hAnsi="Times New Roman"/>
          <w:b/>
          <w:i/>
          <w:kern w:val="3"/>
          <w:sz w:val="24"/>
          <w:szCs w:val="24"/>
        </w:rPr>
        <w:lastRenderedPageBreak/>
        <w:t>выражений всего во всём, развёрнутых в каждом из нас Изначально Вышестоящим Отцом</w:t>
      </w:r>
      <w:r w:rsidR="00020F61">
        <w:rPr>
          <w:rFonts w:ascii="Times New Roman" w:eastAsia="SimSun" w:hAnsi="Times New Roman"/>
          <w:b/>
          <w:i/>
          <w:kern w:val="3"/>
          <w:sz w:val="24"/>
          <w:szCs w:val="24"/>
        </w:rPr>
        <w:t>,</w:t>
      </w:r>
      <w:r w:rsidRPr="00020F61">
        <w:rPr>
          <w:rFonts w:ascii="Times New Roman" w:eastAsia="SimSun" w:hAnsi="Times New Roman"/>
          <w:b/>
          <w:i/>
          <w:kern w:val="3"/>
          <w:sz w:val="24"/>
          <w:szCs w:val="24"/>
        </w:rPr>
        <w:t xml:space="preserve"> и стяжая 1293-мерностное явление каждого из нас</w:t>
      </w:r>
      <w:r w:rsidR="00020F61">
        <w:rPr>
          <w:rFonts w:ascii="Times New Roman" w:eastAsia="SimSun" w:hAnsi="Times New Roman"/>
          <w:b/>
          <w:i/>
          <w:kern w:val="3"/>
          <w:sz w:val="24"/>
          <w:szCs w:val="24"/>
        </w:rPr>
        <w:t>,</w:t>
      </w:r>
      <w:r w:rsidRPr="00020F61">
        <w:rPr>
          <w:rFonts w:ascii="Times New Roman" w:eastAsia="SimSun" w:hAnsi="Times New Roman"/>
          <w:b/>
          <w:i/>
          <w:kern w:val="3"/>
          <w:sz w:val="24"/>
          <w:szCs w:val="24"/>
        </w:rPr>
        <w:t xml:space="preserve"> и синтеза нас 1293-мерностным Синтезтелом Изначально Вышестоящего Отца физически собою.</w:t>
      </w:r>
      <w:r w:rsidRPr="00926163">
        <w:rPr>
          <w:rFonts w:ascii="Times New Roman" w:eastAsia="SimSun" w:hAnsi="Times New Roman"/>
          <w:i/>
          <w:kern w:val="3"/>
          <w:sz w:val="24"/>
          <w:szCs w:val="24"/>
        </w:rPr>
        <w:t xml:space="preserve"> Синтезируемся с Хум Изначально Вышестоящего Отца, стяжаем Синтез Изначально Вышестоящего Отца и, возжигаясь, преображаемся им.</w:t>
      </w:r>
    </w:p>
    <w:p w:rsidR="00926163" w:rsidRPr="00020F61"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возжигаясь этим, преображаясь этим, мы синтезируемся с Изначально Вышестоящим Отцом и </w:t>
      </w:r>
      <w:r w:rsidRPr="00020F61">
        <w:rPr>
          <w:rFonts w:ascii="Times New Roman" w:eastAsia="SimSun" w:hAnsi="Times New Roman"/>
          <w:b/>
          <w:i/>
          <w:kern w:val="3"/>
          <w:sz w:val="24"/>
          <w:szCs w:val="24"/>
        </w:rPr>
        <w:t>стяжаем фиксацию Посвящения Неизречённый Изначально Вышестоящего Отца каждому из нас и синтезу нас и, синтезируясь с Хум Изначально Вышестоящего Отца, стяжаем Синтез Изначально Вышестоящего Отца и, возжигаясь, преображаемся им.</w:t>
      </w:r>
    </w:p>
    <w:p w:rsidR="00926163" w:rsidRPr="00020F61"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синтезируясь с Изначально Вышестоящим Отцом, </w:t>
      </w:r>
      <w:r w:rsidRPr="00020F61">
        <w:rPr>
          <w:rFonts w:ascii="Times New Roman" w:eastAsia="SimSun" w:hAnsi="Times New Roman"/>
          <w:b/>
          <w:i/>
          <w:kern w:val="3"/>
          <w:sz w:val="24"/>
          <w:szCs w:val="24"/>
        </w:rPr>
        <w:t>стяжаем фиксацию явления Статуса Неизречённый каждому из нас и синтезу нас. Синтезируясь с Хум Изначально Вышестоящего Отца, стяжаем Синтез Изначально Вышестоящего Отца и, возжигаясь, преображаемся им.</w:t>
      </w:r>
    </w:p>
    <w:p w:rsidR="00926163" w:rsidRPr="00020F61"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возжигаясь этим, преображаясь этим, мы синтезируемся с Изначально Вышестоящим Отцом и </w:t>
      </w:r>
      <w:r w:rsidRPr="00020F61">
        <w:rPr>
          <w:rFonts w:ascii="Times New Roman" w:eastAsia="SimSun" w:hAnsi="Times New Roman"/>
          <w:b/>
          <w:i/>
          <w:kern w:val="3"/>
          <w:sz w:val="24"/>
          <w:szCs w:val="24"/>
        </w:rPr>
        <w:t>стяжаем преображение каждого из нас и синтез нас на явление Изначально Вышестоящего Отца всем стяжённым и возожжённым физически собою с явлением соответствующих новых частей и фиксаций каждым из нас и синтеза нас. И синтезируясь с Хум Изначально Вышестоящего Отца, стяжаем Синтез Изначально Вышестоящего Отца и, возжигаясь, преображаемся им.</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мы благодарим Изначально Вышестоящего Отца, благодарим Изначально Вышестоящих Владык Кут Хуми Фаинь, возвращаемся в физическое присутствие, развёртываясь Столпом телесно, развёртываясь Образ-типом телесно, развёртываясь 1292-х и 1293-х мерностными Синтезтелами физически телесно.</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Развёртываемся фиксацией Посвящения Неизречённый и фиксацией Статуса Неизречённый. </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возжигаясь всем стяжённым и возожжённым, преображаясь, развёртываемся им, эманируя всё стяжённое и возожжённое в Изначально Вышестоящий Дом И</w:t>
      </w:r>
      <w:r w:rsidR="00F96D23">
        <w:rPr>
          <w:rFonts w:ascii="Times New Roman" w:eastAsia="SimSun" w:hAnsi="Times New Roman"/>
          <w:i/>
          <w:kern w:val="3"/>
          <w:sz w:val="24"/>
          <w:szCs w:val="24"/>
        </w:rPr>
        <w:t>значально Вышестоящего Отца, в П</w:t>
      </w:r>
      <w:r w:rsidRPr="00926163">
        <w:rPr>
          <w:rFonts w:ascii="Times New Roman" w:eastAsia="SimSun" w:hAnsi="Times New Roman"/>
          <w:i/>
          <w:kern w:val="3"/>
          <w:sz w:val="24"/>
          <w:szCs w:val="24"/>
        </w:rPr>
        <w:t>одразделение Изначально Вышестоящего Дома Изначально Выше</w:t>
      </w:r>
      <w:r w:rsidR="00F96D23">
        <w:rPr>
          <w:rFonts w:ascii="Times New Roman" w:eastAsia="SimSun" w:hAnsi="Times New Roman"/>
          <w:i/>
          <w:kern w:val="3"/>
          <w:sz w:val="24"/>
          <w:szCs w:val="24"/>
        </w:rPr>
        <w:t>стоящего Отца Германия, во все П</w:t>
      </w:r>
      <w:r w:rsidRPr="00926163">
        <w:rPr>
          <w:rFonts w:ascii="Times New Roman" w:eastAsia="SimSun" w:hAnsi="Times New Roman"/>
          <w:i/>
          <w:kern w:val="3"/>
          <w:sz w:val="24"/>
          <w:szCs w:val="24"/>
        </w:rPr>
        <w:t>одразделения Изначально Вышестоящего Дома Изначально Вышестоящего Отца участников данной практики</w:t>
      </w:r>
      <w:r w:rsidR="00F96D23">
        <w:rPr>
          <w:rFonts w:ascii="Times New Roman" w:eastAsia="SimSun" w:hAnsi="Times New Roman"/>
          <w:i/>
          <w:kern w:val="3"/>
          <w:sz w:val="24"/>
          <w:szCs w:val="24"/>
        </w:rPr>
        <w:t>,</w:t>
      </w:r>
      <w:r w:rsidRPr="00926163">
        <w:rPr>
          <w:rFonts w:ascii="Times New Roman" w:eastAsia="SimSun" w:hAnsi="Times New Roman"/>
          <w:i/>
          <w:kern w:val="3"/>
          <w:sz w:val="24"/>
          <w:szCs w:val="24"/>
        </w:rPr>
        <w:t xml:space="preserve"> и Изначально Вышестоящий Дом Изначально Вышестоящего Отца каждого из нас. </w:t>
      </w:r>
    </w:p>
    <w:p w:rsidR="00F96D23" w:rsidRDefault="00F96D23" w:rsidP="005D1555">
      <w:pPr>
        <w:suppressAutoHyphens/>
        <w:autoSpaceDN w:val="0"/>
        <w:ind w:firstLine="709"/>
        <w:textAlignment w:val="baseline"/>
        <w:rPr>
          <w:rFonts w:ascii="Times New Roman" w:eastAsia="SimSun" w:hAnsi="Times New Roman"/>
          <w:i/>
          <w:kern w:val="3"/>
          <w:sz w:val="24"/>
          <w:szCs w:val="24"/>
        </w:rPr>
      </w:pPr>
      <w:r>
        <w:rPr>
          <w:rFonts w:ascii="Times New Roman" w:eastAsia="SimSun" w:hAnsi="Times New Roman"/>
          <w:i/>
          <w:kern w:val="3"/>
          <w:sz w:val="24"/>
          <w:szCs w:val="24"/>
        </w:rPr>
        <w:t>И выходим из практики.</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Аминь.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Default="00F96D23" w:rsidP="00F96D23">
      <w:pPr>
        <w:pStyle w:val="berschrift1"/>
      </w:pPr>
      <w:bookmarkStart w:id="64" w:name="_Toc493872498"/>
      <w:r>
        <w:t>Комментарий после практики</w:t>
      </w:r>
      <w:bookmarkEnd w:id="64"/>
    </w:p>
    <w:p w:rsidR="00F96D23" w:rsidRPr="00F96D23" w:rsidRDefault="00F96D23" w:rsidP="00F96D23">
      <w:pPr>
        <w:rPr>
          <w:lang w:eastAsia="hi-IN" w:bidi="hi-IN"/>
        </w:rPr>
      </w:pP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У нас тут интересная ситуация: пока мы с вами стяжали, параллельно, в зале Отца шла работа, потому что мы занимаем часть зала. И такое вам интересное сообщение: </w:t>
      </w:r>
      <w:r w:rsidRPr="00926163">
        <w:rPr>
          <w:rFonts w:ascii="Times New Roman" w:eastAsia="SimSun" w:hAnsi="Times New Roman"/>
          <w:b/>
          <w:kern w:val="3"/>
          <w:sz w:val="24"/>
          <w:szCs w:val="24"/>
        </w:rPr>
        <w:t>Отец окончательно преобразился, там, перестроился и зафиксировал на нас выражение не восмиричности, а шестнадцатиричности</w:t>
      </w:r>
      <w:r w:rsidR="00F96D23">
        <w:rPr>
          <w:rFonts w:ascii="Times New Roman" w:eastAsia="SimSun" w:hAnsi="Times New Roman"/>
          <w:kern w:val="3"/>
          <w:sz w:val="24"/>
          <w:szCs w:val="24"/>
        </w:rPr>
        <w:t>. Прямо</w:t>
      </w:r>
      <w:r w:rsidRPr="00926163">
        <w:rPr>
          <w:rFonts w:ascii="Times New Roman" w:eastAsia="SimSun" w:hAnsi="Times New Roman"/>
          <w:kern w:val="3"/>
          <w:sz w:val="24"/>
          <w:szCs w:val="24"/>
        </w:rPr>
        <w:t xml:space="preserve"> только что произошло в зале, и вы при этом присутствовали, только вы в этот момент</w:t>
      </w:r>
      <w:r w:rsidR="00F96D23">
        <w:rPr>
          <w:rFonts w:ascii="Times New Roman" w:eastAsia="SimSun" w:hAnsi="Times New Roman"/>
          <w:kern w:val="3"/>
          <w:sz w:val="24"/>
          <w:szCs w:val="24"/>
        </w:rPr>
        <w:t xml:space="preserve"> стяжали соответствующие части.</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Смысл в чём? У нас шло развитие, когда вначале Отец был минимально четверичен, потом минимально восмиричен, сейчас вот</w:t>
      </w:r>
      <w:r w:rsidR="00F96D23">
        <w:rPr>
          <w:rFonts w:ascii="Times New Roman" w:eastAsia="SimSun" w:hAnsi="Times New Roman"/>
          <w:kern w:val="3"/>
          <w:sz w:val="24"/>
          <w:szCs w:val="24"/>
        </w:rPr>
        <w:t xml:space="preserve"> – последнее время</w:t>
      </w:r>
      <w:r w:rsidRPr="00926163">
        <w:rPr>
          <w:rFonts w:ascii="Times New Roman" w:eastAsia="SimSun" w:hAnsi="Times New Roman"/>
          <w:kern w:val="3"/>
          <w:sz w:val="24"/>
          <w:szCs w:val="24"/>
        </w:rPr>
        <w:t xml:space="preserve"> и шло развитие на то, чтобы он стал минимально 16-ричен. Чем это важно? Минимально у нас сразу развивается 16 Частей, а не восемь базовых. И хотя в младенцах развёртывается 32, ну, и плюс</w:t>
      </w:r>
      <w:r w:rsidR="00F96D23">
        <w:rPr>
          <w:rFonts w:ascii="Times New Roman" w:eastAsia="SimSun" w:hAnsi="Times New Roman"/>
          <w:kern w:val="3"/>
          <w:sz w:val="24"/>
          <w:szCs w:val="24"/>
        </w:rPr>
        <w:t xml:space="preserve"> сам Отец минимально даёт от 16-</w:t>
      </w:r>
      <w:r w:rsidRPr="00926163">
        <w:rPr>
          <w:rFonts w:ascii="Times New Roman" w:eastAsia="SimSun" w:hAnsi="Times New Roman"/>
          <w:kern w:val="3"/>
          <w:sz w:val="24"/>
          <w:szCs w:val="24"/>
        </w:rPr>
        <w:t xml:space="preserve">ти и выше, или от восьми и выше. Ну, то есть разница есть, понятно, о чём.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Так вот сейчас в зале произошло событие, когда Отец развернулся и начал эманировать, в том числе, проверил нашу группу на это выражение, минимально 16-рицей, перейдя с 8-рицы на 16-рицу. Для нас это важно, потому что, допустим Идея – это семёрка. Помните, я говорил о голографии, она была</w:t>
      </w:r>
      <w:r w:rsidR="00F96D23">
        <w:rPr>
          <w:rFonts w:ascii="Times New Roman" w:eastAsia="SimSun" w:hAnsi="Times New Roman"/>
          <w:kern w:val="3"/>
          <w:sz w:val="24"/>
          <w:szCs w:val="24"/>
        </w:rPr>
        <w:t xml:space="preserve"> 11-я. В</w:t>
      </w:r>
      <w:r w:rsidRPr="00926163">
        <w:rPr>
          <w:rFonts w:ascii="Times New Roman" w:eastAsia="SimSun" w:hAnsi="Times New Roman"/>
          <w:kern w:val="3"/>
          <w:sz w:val="24"/>
          <w:szCs w:val="24"/>
        </w:rPr>
        <w:t>роде там вот и близко к нам, и всё</w:t>
      </w:r>
      <w:r w:rsidR="00F96D23">
        <w:rPr>
          <w:rFonts w:ascii="Times New Roman" w:eastAsia="SimSun" w:hAnsi="Times New Roman"/>
          <w:kern w:val="3"/>
          <w:sz w:val="24"/>
          <w:szCs w:val="24"/>
        </w:rPr>
        <w:t xml:space="preserve"> равно за пределами восьмирицы,</w:t>
      </w:r>
      <w:r w:rsidRPr="00926163">
        <w:rPr>
          <w:rFonts w:ascii="Times New Roman" w:eastAsia="SimSun" w:hAnsi="Times New Roman"/>
          <w:kern w:val="3"/>
          <w:sz w:val="24"/>
          <w:szCs w:val="24"/>
        </w:rPr>
        <w:t xml:space="preserve"> и где-то органично нам не до конца хватало, чтоб её освоить. Когда Отец минимально 16-ричен, голография становится такой же естественной, только 11-ой Частью, как Идеи и Смыслы. Ну, чтоб было понятно.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lastRenderedPageBreak/>
        <w:t>То есть</w:t>
      </w:r>
      <w:r w:rsidR="00705126">
        <w:rPr>
          <w:rFonts w:ascii="Times New Roman" w:eastAsia="SimSun" w:hAnsi="Times New Roman"/>
          <w:kern w:val="3"/>
          <w:sz w:val="24"/>
          <w:szCs w:val="24"/>
        </w:rPr>
        <w:t>,</w:t>
      </w:r>
      <w:r w:rsidRPr="00926163">
        <w:rPr>
          <w:rFonts w:ascii="Times New Roman" w:eastAsia="SimSun" w:hAnsi="Times New Roman"/>
          <w:kern w:val="3"/>
          <w:sz w:val="24"/>
          <w:szCs w:val="24"/>
        </w:rPr>
        <w:t xml:space="preserve"> она была естественной, но не органичной, то есть не присущей нам, потому что Отец был минимально восьмиричен, и всё заканчивалось на восьмёрке. Сейчас он развернулся для нашей планеты и для нас с вами, минимально 16-ричен, а значит, за Идеями и Условиями пойдёт М</w:t>
      </w:r>
      <w:r w:rsidR="00705126">
        <w:rPr>
          <w:rFonts w:ascii="Times New Roman" w:eastAsia="SimSun" w:hAnsi="Times New Roman"/>
          <w:kern w:val="3"/>
          <w:sz w:val="24"/>
          <w:szCs w:val="24"/>
        </w:rPr>
        <w:t>ощь каждому из нас, голография – 11-я часть, Нить Синтеза. К</w:t>
      </w:r>
      <w:r w:rsidRPr="00926163">
        <w:rPr>
          <w:rFonts w:ascii="Times New Roman" w:eastAsia="SimSun" w:hAnsi="Times New Roman"/>
          <w:kern w:val="3"/>
          <w:sz w:val="24"/>
          <w:szCs w:val="24"/>
        </w:rPr>
        <w:t>стати,</w:t>
      </w:r>
      <w:r w:rsidR="00705126">
        <w:rPr>
          <w:rFonts w:ascii="Times New Roman" w:eastAsia="SimSun" w:hAnsi="Times New Roman"/>
          <w:kern w:val="3"/>
          <w:sz w:val="24"/>
          <w:szCs w:val="24"/>
        </w:rPr>
        <w:t xml:space="preserve"> Нити Синтезной каждому из нас,</w:t>
      </w:r>
      <w:r w:rsidRPr="00926163">
        <w:rPr>
          <w:rFonts w:ascii="Times New Roman" w:eastAsia="SimSun" w:hAnsi="Times New Roman"/>
          <w:kern w:val="3"/>
          <w:sz w:val="24"/>
          <w:szCs w:val="24"/>
        </w:rPr>
        <w:t xml:space="preserve"> которые начнут формировать в нас новые в</w:t>
      </w:r>
      <w:r w:rsidR="00705126">
        <w:rPr>
          <w:rFonts w:ascii="Times New Roman" w:eastAsia="SimSun" w:hAnsi="Times New Roman"/>
          <w:kern w:val="3"/>
          <w:sz w:val="24"/>
          <w:szCs w:val="24"/>
        </w:rPr>
        <w:t xml:space="preserve">озможности. И мы теперь имеем… </w:t>
      </w:r>
    </w:p>
    <w:p w:rsidR="00926163" w:rsidRPr="00926163" w:rsidRDefault="0070512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Е</w:t>
      </w:r>
      <w:r w:rsidR="00926163" w:rsidRPr="00926163">
        <w:rPr>
          <w:rFonts w:ascii="Times New Roman" w:eastAsia="SimSun" w:hAnsi="Times New Roman"/>
          <w:kern w:val="3"/>
          <w:sz w:val="24"/>
          <w:szCs w:val="24"/>
        </w:rPr>
        <w:t>щё такая радость, хотя для вас не радость. Я понимаю, что седьмой Синтез, а я балдею</w:t>
      </w:r>
      <w:r>
        <w:rPr>
          <w:rFonts w:ascii="Times New Roman" w:eastAsia="SimSun" w:hAnsi="Times New Roman"/>
          <w:kern w:val="3"/>
          <w:sz w:val="24"/>
          <w:szCs w:val="24"/>
        </w:rPr>
        <w:t>. ИДИВО Человека Метагалактики –</w:t>
      </w:r>
      <w:r w:rsidR="00926163" w:rsidRPr="00926163">
        <w:rPr>
          <w:rFonts w:ascii="Times New Roman" w:eastAsia="SimSun" w:hAnsi="Times New Roman"/>
          <w:kern w:val="3"/>
          <w:sz w:val="24"/>
          <w:szCs w:val="24"/>
        </w:rPr>
        <w:t xml:space="preserve"> это 8-я Часть, а ИДИВО Чело</w:t>
      </w:r>
      <w:r>
        <w:rPr>
          <w:rFonts w:ascii="Times New Roman" w:eastAsia="SimSun" w:hAnsi="Times New Roman"/>
          <w:kern w:val="3"/>
          <w:sz w:val="24"/>
          <w:szCs w:val="24"/>
        </w:rPr>
        <w:t>века Изначальной Метагалактики –</w:t>
      </w:r>
      <w:r w:rsidR="00926163" w:rsidRPr="00926163">
        <w:rPr>
          <w:rFonts w:ascii="Times New Roman" w:eastAsia="SimSun" w:hAnsi="Times New Roman"/>
          <w:kern w:val="3"/>
          <w:sz w:val="24"/>
          <w:szCs w:val="24"/>
        </w:rPr>
        <w:t xml:space="preserve"> это 16-я Часть</w:t>
      </w:r>
      <w:r w:rsidR="00926163" w:rsidRPr="00705126">
        <w:rPr>
          <w:rFonts w:ascii="Times New Roman" w:eastAsia="SimSun" w:hAnsi="Times New Roman"/>
          <w:b/>
          <w:kern w:val="3"/>
          <w:sz w:val="24"/>
          <w:szCs w:val="24"/>
        </w:rPr>
        <w:t>. Если Отец минима</w:t>
      </w:r>
      <w:r w:rsidRPr="00705126">
        <w:rPr>
          <w:rFonts w:ascii="Times New Roman" w:eastAsia="SimSun" w:hAnsi="Times New Roman"/>
          <w:b/>
          <w:kern w:val="3"/>
          <w:sz w:val="24"/>
          <w:szCs w:val="24"/>
        </w:rPr>
        <w:t>льно 16-ричен, то мы с вами как</w:t>
      </w:r>
      <w:r w:rsidR="00926163" w:rsidRPr="00705126">
        <w:rPr>
          <w:rFonts w:ascii="Times New Roman" w:eastAsia="SimSun" w:hAnsi="Times New Roman"/>
          <w:b/>
          <w:kern w:val="3"/>
          <w:sz w:val="24"/>
          <w:szCs w:val="24"/>
        </w:rPr>
        <w:t xml:space="preserve"> служащие и посвященные спокойно начинаем развиваться Изначальностями и Изначальной Метагалактикой 9-ой Изначальности.</w:t>
      </w:r>
      <w:r w:rsidR="00926163" w:rsidRPr="00926163">
        <w:rPr>
          <w:rFonts w:ascii="Times New Roman" w:eastAsia="SimSun" w:hAnsi="Times New Roman"/>
          <w:kern w:val="3"/>
          <w:sz w:val="24"/>
          <w:szCs w:val="24"/>
        </w:rPr>
        <w:t xml:space="preserve"> Ну, как бы мы очень долго этого добивались, вот сейчас это включилось.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Называется, остановись мгновенье! </w:t>
      </w:r>
      <w:r w:rsidR="00705126">
        <w:rPr>
          <w:rFonts w:ascii="Times New Roman" w:eastAsia="SimSun" w:hAnsi="Times New Roman"/>
          <w:b/>
          <w:kern w:val="3"/>
          <w:sz w:val="24"/>
          <w:szCs w:val="24"/>
        </w:rPr>
        <w:t>Вы присутствовали в зале Отца</w:t>
      </w:r>
      <w:r w:rsidRPr="00705126">
        <w:rPr>
          <w:rFonts w:ascii="Times New Roman" w:eastAsia="SimSun" w:hAnsi="Times New Roman"/>
          <w:b/>
          <w:kern w:val="3"/>
          <w:sz w:val="24"/>
          <w:szCs w:val="24"/>
        </w:rPr>
        <w:t xml:space="preserve"> при переключении Отца и переключении Отцом Иерархии на новый вид развития.</w:t>
      </w:r>
      <w:r w:rsidRPr="00926163">
        <w:rPr>
          <w:rFonts w:ascii="Times New Roman" w:eastAsia="SimSun" w:hAnsi="Times New Roman"/>
          <w:kern w:val="3"/>
          <w:sz w:val="24"/>
          <w:szCs w:val="24"/>
        </w:rPr>
        <w:t xml:space="preserve"> При этом я вам ничего объяснить не могу, остановить вас не имел право, потому что вы это не факт, что проживёте. Я вам просто сообщаю после практики</w:t>
      </w:r>
      <w:r w:rsidRPr="00705126">
        <w:rPr>
          <w:rFonts w:ascii="Times New Roman" w:eastAsia="SimSun" w:hAnsi="Times New Roman"/>
          <w:b/>
          <w:kern w:val="3"/>
          <w:sz w:val="24"/>
          <w:szCs w:val="24"/>
        </w:rPr>
        <w:t xml:space="preserve">: вы присутствовали при этом очень интересном </w:t>
      </w:r>
      <w:r w:rsidR="00705126">
        <w:rPr>
          <w:rFonts w:ascii="Times New Roman" w:eastAsia="SimSun" w:hAnsi="Times New Roman"/>
          <w:b/>
          <w:kern w:val="3"/>
          <w:sz w:val="24"/>
          <w:szCs w:val="24"/>
        </w:rPr>
        <w:t>событии, ну как бы затронуты им</w:t>
      </w:r>
      <w:r w:rsidRPr="00705126">
        <w:rPr>
          <w:rFonts w:ascii="Times New Roman" w:eastAsia="SimSun" w:hAnsi="Times New Roman"/>
          <w:b/>
          <w:kern w:val="3"/>
          <w:sz w:val="24"/>
          <w:szCs w:val="24"/>
        </w:rPr>
        <w:t xml:space="preserve"> и вот </w:t>
      </w:r>
      <w:r w:rsidR="00705126">
        <w:rPr>
          <w:rFonts w:ascii="Times New Roman" w:eastAsia="SimSun" w:hAnsi="Times New Roman"/>
          <w:b/>
          <w:kern w:val="3"/>
          <w:sz w:val="24"/>
          <w:szCs w:val="24"/>
        </w:rPr>
        <w:t xml:space="preserve">какая-то такая </w:t>
      </w:r>
      <w:r w:rsidRPr="00705126">
        <w:rPr>
          <w:rFonts w:ascii="Times New Roman" w:eastAsia="SimSun" w:hAnsi="Times New Roman"/>
          <w:b/>
          <w:kern w:val="3"/>
          <w:sz w:val="24"/>
          <w:szCs w:val="24"/>
        </w:rPr>
        <w:t>насыщенность в вас есть. Вот такая интересная новость.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Там время течёт по-другому, не как у нас: сонные мухи. У меня вообще без десяти тут одиннадцать уже, так</w:t>
      </w:r>
      <w:r w:rsidR="00705126">
        <w:rPr>
          <w:rFonts w:ascii="Times New Roman" w:eastAsia="SimSun" w:hAnsi="Times New Roman"/>
          <w:kern w:val="3"/>
          <w:sz w:val="24"/>
          <w:szCs w:val="24"/>
        </w:rPr>
        <w:t xml:space="preserve"> что у вас тут ещё рано. У меня-</w:t>
      </w:r>
      <w:r w:rsidRPr="00926163">
        <w:rPr>
          <w:rFonts w:ascii="Times New Roman" w:eastAsia="SimSun" w:hAnsi="Times New Roman"/>
          <w:kern w:val="3"/>
          <w:sz w:val="24"/>
          <w:szCs w:val="24"/>
        </w:rPr>
        <w:t xml:space="preserve">то плюс два. Вчера я вообще в 12 ночи закончил Синтез. Так что, мы по другому графику живём, а в Астане в 5 утра его начинаю, у нас неделю назад. Так что мы служим совсем по-другому, у нас почти полный цикл Синтеза за сутки проходит. </w:t>
      </w:r>
    </w:p>
    <w:p w:rsidR="00926163" w:rsidRPr="00926163" w:rsidRDefault="00705126"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У нас итоговая практика. Астана –</w:t>
      </w:r>
      <w:r w:rsidR="00926163" w:rsidRPr="00926163">
        <w:rPr>
          <w:rFonts w:ascii="Times New Roman" w:eastAsia="SimSun" w:hAnsi="Times New Roman"/>
          <w:kern w:val="3"/>
          <w:sz w:val="24"/>
          <w:szCs w:val="24"/>
        </w:rPr>
        <w:t xml:space="preserve"> это столица Казахстана, у кого воп</w:t>
      </w:r>
      <w:r>
        <w:rPr>
          <w:rFonts w:ascii="Times New Roman" w:eastAsia="SimSun" w:hAnsi="Times New Roman"/>
          <w:kern w:val="3"/>
          <w:sz w:val="24"/>
          <w:szCs w:val="24"/>
        </w:rPr>
        <w:t>рос. Это такое –</w:t>
      </w:r>
      <w:r w:rsidR="00926163" w:rsidRPr="00926163">
        <w:rPr>
          <w:rFonts w:ascii="Times New Roman" w:eastAsia="SimSun" w:hAnsi="Times New Roman"/>
          <w:kern w:val="3"/>
          <w:sz w:val="24"/>
          <w:szCs w:val="24"/>
        </w:rPr>
        <w:t xml:space="preserve"> центр Азии, самый центр. Громадная такая страна, Казахстан называется.</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Default="00705126" w:rsidP="00705126">
      <w:pPr>
        <w:pStyle w:val="berschrift1"/>
      </w:pPr>
      <w:bookmarkStart w:id="65" w:name="_Toc493872499"/>
      <w:r>
        <w:t xml:space="preserve">Практика 12. </w:t>
      </w:r>
      <w:r w:rsidR="00926163" w:rsidRPr="00926163">
        <w:t>Итоговая</w:t>
      </w:r>
      <w:bookmarkEnd w:id="65"/>
    </w:p>
    <w:p w:rsidR="00705126" w:rsidRPr="00926163" w:rsidRDefault="00705126" w:rsidP="005D1555">
      <w:pPr>
        <w:suppressAutoHyphens/>
        <w:autoSpaceDN w:val="0"/>
        <w:ind w:firstLine="709"/>
        <w:textAlignment w:val="baseline"/>
        <w:rPr>
          <w:rFonts w:ascii="Times New Roman" w:eastAsia="SimSun" w:hAnsi="Times New Roman"/>
          <w:b/>
          <w:kern w:val="3"/>
          <w:sz w:val="24"/>
          <w:szCs w:val="24"/>
        </w:rPr>
      </w:pP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мы возжигаемся всем Синтезом каждого из нас. Синтезируемся с Изначально Вышестоящими Владыками Кут Хуми Фаинь, переходим в зал Изначально Вышестоящего Дома Изначально Вышестоящего Отца 512-</w:t>
      </w:r>
      <w:r w:rsidR="00705126">
        <w:rPr>
          <w:rFonts w:ascii="Times New Roman" w:eastAsia="SimSun" w:hAnsi="Times New Roman"/>
          <w:i/>
          <w:kern w:val="3"/>
          <w:sz w:val="24"/>
          <w:szCs w:val="24"/>
        </w:rPr>
        <w:t>т</w:t>
      </w:r>
      <w:r w:rsidRPr="00926163">
        <w:rPr>
          <w:rFonts w:ascii="Times New Roman" w:eastAsia="SimSun" w:hAnsi="Times New Roman"/>
          <w:i/>
          <w:kern w:val="3"/>
          <w:sz w:val="24"/>
          <w:szCs w:val="24"/>
        </w:rPr>
        <w:t>и</w:t>
      </w:r>
      <w:r w:rsidR="00705126">
        <w:rPr>
          <w:rFonts w:ascii="Times New Roman" w:eastAsia="SimSun" w:hAnsi="Times New Roman"/>
          <w:i/>
          <w:kern w:val="3"/>
          <w:sz w:val="24"/>
          <w:szCs w:val="24"/>
        </w:rPr>
        <w:t xml:space="preserve"> И</w:t>
      </w:r>
      <w:r w:rsidRPr="00926163">
        <w:rPr>
          <w:rFonts w:ascii="Times New Roman" w:eastAsia="SimSun" w:hAnsi="Times New Roman"/>
          <w:i/>
          <w:kern w:val="3"/>
          <w:sz w:val="24"/>
          <w:szCs w:val="24"/>
        </w:rPr>
        <w:t>значально явленно.</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Синтезируемся с Хум Изначально Вышестоящего Владыки Кут Хуми, стяжаем Синтез Синтезов Изначально Вышестоящего Отца, прося преобразить каждого из нас и синтез нас на явление Итоговой практики седьмого Синтеза Изначально Вышестоящего Отца физически собою. </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возжигаясь этим, преображаясь этим, мы синтезируемся с Изначально Вышестоящим Отцом, переходим в зал Изначально Вышестоящего Отца 1025-</w:t>
      </w:r>
      <w:r w:rsidR="00B561DC">
        <w:rPr>
          <w:rFonts w:ascii="Times New Roman" w:eastAsia="SimSun" w:hAnsi="Times New Roman"/>
          <w:i/>
          <w:kern w:val="3"/>
          <w:sz w:val="24"/>
          <w:szCs w:val="24"/>
        </w:rPr>
        <w:t>т</w:t>
      </w:r>
      <w:r w:rsidRPr="00926163">
        <w:rPr>
          <w:rFonts w:ascii="Times New Roman" w:eastAsia="SimSun" w:hAnsi="Times New Roman"/>
          <w:i/>
          <w:kern w:val="3"/>
          <w:sz w:val="24"/>
          <w:szCs w:val="24"/>
        </w:rPr>
        <w:t>и</w:t>
      </w:r>
      <w:r w:rsidR="00B561DC">
        <w:rPr>
          <w:rFonts w:ascii="Times New Roman" w:eastAsia="SimSun" w:hAnsi="Times New Roman"/>
          <w:i/>
          <w:kern w:val="3"/>
          <w:sz w:val="24"/>
          <w:szCs w:val="24"/>
        </w:rPr>
        <w:t xml:space="preserve"> И</w:t>
      </w:r>
      <w:r w:rsidRPr="00926163">
        <w:rPr>
          <w:rFonts w:ascii="Times New Roman" w:eastAsia="SimSun" w:hAnsi="Times New Roman"/>
          <w:i/>
          <w:kern w:val="3"/>
          <w:sz w:val="24"/>
          <w:szCs w:val="24"/>
        </w:rPr>
        <w:t xml:space="preserve">значальный явленно. Синтезируемся с Хум Изначально Вышестоящего Отца, стяжаем Синтез Изначально Вышестоящего Отца, прося преобразить каждого из нас и синтез нас на явление Итоговой практики седьмого Синтеза Изначально Вышестоящего Отца физически собою. </w:t>
      </w:r>
    </w:p>
    <w:p w:rsidR="00926163" w:rsidRPr="00B561DC"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возжигаясь этим, преображаясь этим, синтезируясь с Хум Изначально Вышестоящего Отца, </w:t>
      </w:r>
      <w:r w:rsidR="00B561DC">
        <w:rPr>
          <w:rFonts w:ascii="Times New Roman" w:eastAsia="SimSun" w:hAnsi="Times New Roman"/>
          <w:b/>
          <w:i/>
          <w:kern w:val="3"/>
          <w:sz w:val="24"/>
          <w:szCs w:val="24"/>
        </w:rPr>
        <w:t>стяжаем</w:t>
      </w:r>
      <w:r w:rsidRPr="00B561DC">
        <w:rPr>
          <w:rFonts w:ascii="Times New Roman" w:eastAsia="SimSun" w:hAnsi="Times New Roman"/>
          <w:b/>
          <w:i/>
          <w:kern w:val="3"/>
          <w:sz w:val="24"/>
          <w:szCs w:val="24"/>
        </w:rPr>
        <w:t xml:space="preserve"> 999 октильонов Ядер Синтеза 999-й Изначальности каждым из нас и синтезом нас и возжигаясь, преображаясь, развёртываемся ими.</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Синтезируясь с Изначально Вышестоящим Отцом, </w:t>
      </w:r>
      <w:r w:rsidRPr="00B561DC">
        <w:rPr>
          <w:rFonts w:ascii="Times New Roman" w:eastAsia="SimSun" w:hAnsi="Times New Roman"/>
          <w:b/>
          <w:i/>
          <w:kern w:val="3"/>
          <w:sz w:val="24"/>
          <w:szCs w:val="24"/>
        </w:rPr>
        <w:t>с</w:t>
      </w:r>
      <w:r w:rsidR="00B561DC">
        <w:rPr>
          <w:rFonts w:ascii="Times New Roman" w:eastAsia="SimSun" w:hAnsi="Times New Roman"/>
          <w:b/>
          <w:i/>
          <w:kern w:val="3"/>
          <w:sz w:val="24"/>
          <w:szCs w:val="24"/>
        </w:rPr>
        <w:t>тяжаем 999 октильонов Огней 999-</w:t>
      </w:r>
      <w:r w:rsidRPr="00B561DC">
        <w:rPr>
          <w:rFonts w:ascii="Times New Roman" w:eastAsia="SimSun" w:hAnsi="Times New Roman"/>
          <w:b/>
          <w:i/>
          <w:kern w:val="3"/>
          <w:sz w:val="24"/>
          <w:szCs w:val="24"/>
        </w:rPr>
        <w:t>й Изначальности каждым из нас и синтезом нас. И возжигаясь, преображаясь, вспыхиваем ими.</w:t>
      </w:r>
    </w:p>
    <w:p w:rsidR="00926163" w:rsidRPr="00B561DC"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Синтезируясь с Изначально Вышестоящим Отцом, </w:t>
      </w:r>
      <w:r w:rsidRPr="00B561DC">
        <w:rPr>
          <w:rFonts w:ascii="Times New Roman" w:eastAsia="SimSun" w:hAnsi="Times New Roman"/>
          <w:b/>
          <w:i/>
          <w:kern w:val="3"/>
          <w:sz w:val="24"/>
          <w:szCs w:val="24"/>
        </w:rPr>
        <w:t>стяжаем Стандарт седьмого Синтеза Изначально Вышестоящего Отца и возжигаясь, преображаясь, просим записать его во все стяжённые Огни и Ядра Синтеза в каждом из нас, стяжая Цельный Огонь и Цельный Синтез седьмого Синтеза Изначально Вышестоящего Отца, Цел</w:t>
      </w:r>
      <w:r w:rsidR="00B561DC">
        <w:rPr>
          <w:rFonts w:ascii="Times New Roman" w:eastAsia="SimSun" w:hAnsi="Times New Roman"/>
          <w:b/>
          <w:i/>
          <w:kern w:val="3"/>
          <w:sz w:val="24"/>
          <w:szCs w:val="24"/>
        </w:rPr>
        <w:t>ьный Огонь и Цельный Синтез 999-</w:t>
      </w:r>
      <w:r w:rsidRPr="00B561DC">
        <w:rPr>
          <w:rFonts w:ascii="Times New Roman" w:eastAsia="SimSun" w:hAnsi="Times New Roman"/>
          <w:b/>
          <w:i/>
          <w:kern w:val="3"/>
          <w:sz w:val="24"/>
          <w:szCs w:val="24"/>
        </w:rPr>
        <w:t xml:space="preserve">й Изначальности Изначально Вышестоящего Отца физически собою. </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И возжигаясь этим, преображаясь этим, синтезируясь с Изначально Вышестоящим Отцом, </w:t>
      </w:r>
      <w:r w:rsidRPr="00B561DC">
        <w:rPr>
          <w:rFonts w:ascii="Times New Roman" w:eastAsia="SimSun" w:hAnsi="Times New Roman"/>
          <w:b/>
          <w:i/>
          <w:kern w:val="3"/>
          <w:sz w:val="24"/>
          <w:szCs w:val="24"/>
        </w:rPr>
        <w:t>стяжаем Синтез Книги Синтеза Изначально Вышестоящего Отца.</w:t>
      </w:r>
      <w:r w:rsidRPr="00926163">
        <w:rPr>
          <w:rFonts w:ascii="Times New Roman" w:eastAsia="SimSun" w:hAnsi="Times New Roman"/>
          <w:i/>
          <w:kern w:val="3"/>
          <w:sz w:val="24"/>
          <w:szCs w:val="24"/>
        </w:rPr>
        <w:t xml:space="preserve"> Возжигаясь им, переходим в зал Книг Синтеза Изначально Вышестоящего Дома Изначально Вышестоящего Отца 512-</w:t>
      </w:r>
      <w:r w:rsidR="00B561DC">
        <w:rPr>
          <w:rFonts w:ascii="Times New Roman" w:eastAsia="SimSun" w:hAnsi="Times New Roman"/>
          <w:i/>
          <w:kern w:val="3"/>
          <w:sz w:val="24"/>
          <w:szCs w:val="24"/>
        </w:rPr>
        <w:t>т</w:t>
      </w:r>
      <w:r w:rsidRPr="00926163">
        <w:rPr>
          <w:rFonts w:ascii="Times New Roman" w:eastAsia="SimSun" w:hAnsi="Times New Roman"/>
          <w:i/>
          <w:kern w:val="3"/>
          <w:sz w:val="24"/>
          <w:szCs w:val="24"/>
        </w:rPr>
        <w:t>и</w:t>
      </w:r>
      <w:r w:rsidR="00B561DC">
        <w:rPr>
          <w:rFonts w:ascii="Times New Roman" w:eastAsia="SimSun" w:hAnsi="Times New Roman"/>
          <w:i/>
          <w:kern w:val="3"/>
          <w:sz w:val="24"/>
          <w:szCs w:val="24"/>
        </w:rPr>
        <w:t xml:space="preserve"> И</w:t>
      </w:r>
      <w:r w:rsidRPr="00926163">
        <w:rPr>
          <w:rFonts w:ascii="Times New Roman" w:eastAsia="SimSun" w:hAnsi="Times New Roman"/>
          <w:i/>
          <w:kern w:val="3"/>
          <w:sz w:val="24"/>
          <w:szCs w:val="24"/>
        </w:rPr>
        <w:t xml:space="preserve">значальный явленно. Развёртываемся в Доме, в библиотеке пред Изначально </w:t>
      </w:r>
      <w:r w:rsidRPr="00926163">
        <w:rPr>
          <w:rFonts w:ascii="Times New Roman" w:eastAsia="SimSun" w:hAnsi="Times New Roman"/>
          <w:i/>
          <w:kern w:val="3"/>
          <w:sz w:val="24"/>
          <w:szCs w:val="24"/>
        </w:rPr>
        <w:lastRenderedPageBreak/>
        <w:t xml:space="preserve">Вышестоящим Владыкой Кут Хуми. Эманируем Синтез Изначально Вышестоящего Отца и </w:t>
      </w:r>
      <w:r w:rsidRPr="00B561DC">
        <w:rPr>
          <w:rFonts w:ascii="Times New Roman" w:eastAsia="SimSun" w:hAnsi="Times New Roman"/>
          <w:b/>
          <w:i/>
          <w:kern w:val="3"/>
          <w:sz w:val="24"/>
          <w:szCs w:val="24"/>
        </w:rPr>
        <w:t>стяжаем Книгу седьмого Синтеза Изначально Вышестоящего Отца.</w:t>
      </w:r>
      <w:r w:rsidRPr="00926163">
        <w:rPr>
          <w:rFonts w:ascii="Times New Roman" w:eastAsia="SimSun" w:hAnsi="Times New Roman"/>
          <w:i/>
          <w:kern w:val="3"/>
          <w:sz w:val="24"/>
          <w:szCs w:val="24"/>
        </w:rPr>
        <w:t xml:space="preserve"> Книга пред нами. На обложке Книги написано «Метагалактическое Пробуждение Изначально Вышестоящего Отца». Берём Книгу в руки, вспыхиваем ею. Переходим в частный или служебный кабинеты каждого из нас на первое вышестоящее присутствие по службе или на присутствие 1024-е или 2048-е мерой подготовки каждого из нас. Входим в кабинет на 4-й этаж, кладём Книгу на стол. Берём Книгу шестого Синтеза, кто её получал.</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 xml:space="preserve">Возвращаемся в зал Изначально Вышестоящих Владык Кут Хуми Фаинь, в библиотеку ИВДИВО, становимся пред Владыкой. Благодарим Изначально Вышестоящего Владыку Кут Хуми за обучение шестым Синтезом весь месяц, сдаём Книгу и </w:t>
      </w:r>
      <w:r w:rsidRPr="00B561DC">
        <w:rPr>
          <w:rFonts w:ascii="Times New Roman" w:eastAsia="SimSun" w:hAnsi="Times New Roman"/>
          <w:b/>
          <w:i/>
          <w:kern w:val="3"/>
          <w:sz w:val="24"/>
          <w:szCs w:val="24"/>
        </w:rPr>
        <w:t>стяжаем обучение и подготовку каждого из нас и синтеза нас седьмым Синтезом Изначально Вышестоящего Отца.</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возжигаясь этим, преображаясь этим, синтезируемся с Изначально Вышестоящим Отцом, возвращаемся в зал Изначально Вышестоящего Отца 1025-</w:t>
      </w:r>
      <w:r w:rsidR="00B561DC">
        <w:rPr>
          <w:rFonts w:ascii="Times New Roman" w:eastAsia="SimSun" w:hAnsi="Times New Roman"/>
          <w:i/>
          <w:kern w:val="3"/>
          <w:sz w:val="24"/>
          <w:szCs w:val="24"/>
        </w:rPr>
        <w:t>т</w:t>
      </w:r>
      <w:r w:rsidRPr="00926163">
        <w:rPr>
          <w:rFonts w:ascii="Times New Roman" w:eastAsia="SimSun" w:hAnsi="Times New Roman"/>
          <w:i/>
          <w:kern w:val="3"/>
          <w:sz w:val="24"/>
          <w:szCs w:val="24"/>
        </w:rPr>
        <w:t>и</w:t>
      </w:r>
      <w:r w:rsidR="00B561DC">
        <w:rPr>
          <w:rFonts w:ascii="Times New Roman" w:eastAsia="SimSun" w:hAnsi="Times New Roman"/>
          <w:i/>
          <w:kern w:val="3"/>
          <w:sz w:val="24"/>
          <w:szCs w:val="24"/>
        </w:rPr>
        <w:t xml:space="preserve"> И</w:t>
      </w:r>
      <w:r w:rsidRPr="00926163">
        <w:rPr>
          <w:rFonts w:ascii="Times New Roman" w:eastAsia="SimSun" w:hAnsi="Times New Roman"/>
          <w:i/>
          <w:kern w:val="3"/>
          <w:sz w:val="24"/>
          <w:szCs w:val="24"/>
        </w:rPr>
        <w:t xml:space="preserve">значальный явленно. Синтезируясь с Хум Изначально Вышестоящего Отца, </w:t>
      </w:r>
      <w:r w:rsidRPr="00B561DC">
        <w:rPr>
          <w:rFonts w:ascii="Times New Roman" w:eastAsia="SimSun" w:hAnsi="Times New Roman"/>
          <w:b/>
          <w:i/>
          <w:kern w:val="3"/>
          <w:sz w:val="24"/>
          <w:szCs w:val="24"/>
        </w:rPr>
        <w:t>стяжаем 1024 Синтеза Изначально Вышестоящего Отца, прося преобразить каждого из нас и синтез нас на явление 1024 Части Человека И</w:t>
      </w:r>
      <w:r w:rsidR="00B561DC" w:rsidRPr="00B561DC">
        <w:rPr>
          <w:rFonts w:ascii="Times New Roman" w:eastAsia="SimSun" w:hAnsi="Times New Roman"/>
          <w:b/>
          <w:i/>
          <w:kern w:val="3"/>
          <w:sz w:val="24"/>
          <w:szCs w:val="24"/>
        </w:rPr>
        <w:t>значально Вышестоящего Отца 999-</w:t>
      </w:r>
      <w:r w:rsidRPr="00B561DC">
        <w:rPr>
          <w:rFonts w:ascii="Times New Roman" w:eastAsia="SimSun" w:hAnsi="Times New Roman"/>
          <w:b/>
          <w:i/>
          <w:kern w:val="3"/>
          <w:sz w:val="24"/>
          <w:szCs w:val="24"/>
        </w:rPr>
        <w:t>й Изначальности</w:t>
      </w:r>
      <w:r w:rsidRPr="00926163">
        <w:rPr>
          <w:rFonts w:ascii="Times New Roman" w:eastAsia="SimSun" w:hAnsi="Times New Roman"/>
          <w:i/>
          <w:kern w:val="3"/>
          <w:sz w:val="24"/>
          <w:szCs w:val="24"/>
        </w:rPr>
        <w:t>.</w:t>
      </w:r>
    </w:p>
    <w:p w:rsidR="00926163" w:rsidRPr="00B561DC"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синтезируясь с Изначально Вышестоящим Отцом, </w:t>
      </w:r>
      <w:r w:rsidRPr="00B561DC">
        <w:rPr>
          <w:rFonts w:ascii="Times New Roman" w:eastAsia="SimSun" w:hAnsi="Times New Roman"/>
          <w:b/>
          <w:i/>
          <w:kern w:val="3"/>
          <w:sz w:val="24"/>
          <w:szCs w:val="24"/>
        </w:rPr>
        <w:t xml:space="preserve">стяжаем 1024 Части 1024-х Изначальных Присутствий 1024-мя видами Субъядерности 999-й Изначальности Изначально Вышестоящего Отца. </w:t>
      </w:r>
    </w:p>
    <w:p w:rsidR="00926163" w:rsidRPr="00B561DC"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возжигаясь, преображаясь, вспыхивая, развёртываясь и синтезируясь ими, синтезируясь с Изначально Вышестоящим Отцом, </w:t>
      </w:r>
      <w:r w:rsidRPr="00B561DC">
        <w:rPr>
          <w:rFonts w:ascii="Times New Roman" w:eastAsia="SimSun" w:hAnsi="Times New Roman"/>
          <w:b/>
          <w:i/>
          <w:kern w:val="3"/>
          <w:sz w:val="24"/>
          <w:szCs w:val="24"/>
        </w:rPr>
        <w:t>стяжаем Человека 999-й Изначальности Изначально Вышестоящего Отца собою, стяжая Синтез Изначально Вышестоящего Отца, и возжигаясь, преображаемся им.</w:t>
      </w:r>
    </w:p>
    <w:p w:rsidR="00926163" w:rsidRPr="00D73D29" w:rsidRDefault="00926163" w:rsidP="005D1555">
      <w:pPr>
        <w:suppressAutoHyphens/>
        <w:autoSpaceDN w:val="0"/>
        <w:ind w:firstLine="709"/>
        <w:textAlignment w:val="baseline"/>
        <w:rPr>
          <w:rFonts w:ascii="Times New Roman" w:eastAsia="SimSun" w:hAnsi="Times New Roman"/>
          <w:b/>
          <w:i/>
          <w:kern w:val="3"/>
          <w:sz w:val="24"/>
          <w:szCs w:val="24"/>
        </w:rPr>
      </w:pPr>
      <w:r w:rsidRPr="00926163">
        <w:rPr>
          <w:rFonts w:ascii="Times New Roman" w:eastAsia="SimSun" w:hAnsi="Times New Roman"/>
          <w:i/>
          <w:kern w:val="3"/>
          <w:sz w:val="24"/>
          <w:szCs w:val="24"/>
        </w:rPr>
        <w:t xml:space="preserve">И возжигаясь этим, синтезируясь с Изначально Вышестоящим Отцом, </w:t>
      </w:r>
      <w:r w:rsidRPr="00D73D29">
        <w:rPr>
          <w:rFonts w:ascii="Times New Roman" w:eastAsia="SimSun" w:hAnsi="Times New Roman"/>
          <w:b/>
          <w:i/>
          <w:kern w:val="3"/>
          <w:sz w:val="24"/>
          <w:szCs w:val="24"/>
        </w:rPr>
        <w:t>с</w:t>
      </w:r>
      <w:r w:rsidR="00D73D29" w:rsidRPr="00D73D29">
        <w:rPr>
          <w:rFonts w:ascii="Times New Roman" w:eastAsia="SimSun" w:hAnsi="Times New Roman"/>
          <w:b/>
          <w:i/>
          <w:kern w:val="3"/>
          <w:sz w:val="24"/>
          <w:szCs w:val="24"/>
        </w:rPr>
        <w:t>тяжаем 999-ти И</w:t>
      </w:r>
      <w:r w:rsidRPr="00D73D29">
        <w:rPr>
          <w:rFonts w:ascii="Times New Roman" w:eastAsia="SimSun" w:hAnsi="Times New Roman"/>
          <w:b/>
          <w:i/>
          <w:kern w:val="3"/>
          <w:sz w:val="24"/>
          <w:szCs w:val="24"/>
        </w:rPr>
        <w:t xml:space="preserve">значальное явление Изначально Вышестоящего Отца Столпом, Образ-типом, 1292-х и 1293-х мерными Синтезтелами с фиксацией Посвящения и Статуса Неизречённого каждому из нас, стяжая Ядро седьмого Синтеза и Ядро семи Синтезов физически собою, и стяжаем прямое явление Синтеза Изначально Вышестоящего Отца седьмого, 999-изначального, каждому из нас и синтезу нас физически собою. И возжигаясь, преображаемся им. </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мы благодарим Изначально Вышестоящего Отца за данный Синтез, новое восхождение, новые реализации, подаренные нам.</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Переходим в зал ИВДИВО, становимся пред Изначальными Владыками Кут Хуми Фаинь. Благодарим Изначально Вышестоящих Владык Кут Хуми Фаинь за данный Синтез, новые восхождения, новые реализации, новые возможности, допущение нас на Синтез и поддержку нас этим Синтезом физически собою.</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Возвращаемся в физическое присутствие, в данный зал, развёртываясь Человеком Изначально Вышестоящего Отца 999-й Изначальности синтез-1024-частно, развёртываясь явлением Изначально Вышестоящего Отца 999-изначально Столпно, Образ-типом, 1292-х и 1293-х мерностными Синтезтелами с фиксацией Посвящения и Статуса Неизречённый, в явлении всех Огней и Ядер Синтеза в Цельном Огне и в Цельном Синтезе седьмого Синтеза Изначально Вышестоящего Отца и 999-й Изначальности физически собою, Ядром седьмого Синтеза, Ядром семи Синтезов и прямым седьмым Синтезом Изначально Вышестоящего Отца каждым из нас и синтезом нас.</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И возжигаясь этим, преображаясь этим, эманируем всё стяжённое и возожжённое в Изначально Вышестоящий Дом Изначальн</w:t>
      </w:r>
      <w:r w:rsidR="00D73D29">
        <w:rPr>
          <w:rFonts w:ascii="Times New Roman" w:eastAsia="SimSun" w:hAnsi="Times New Roman"/>
          <w:i/>
          <w:kern w:val="3"/>
          <w:sz w:val="24"/>
          <w:szCs w:val="24"/>
        </w:rPr>
        <w:t>о Вышестоящего Отца, в П</w:t>
      </w:r>
      <w:r w:rsidRPr="00926163">
        <w:rPr>
          <w:rFonts w:ascii="Times New Roman" w:eastAsia="SimSun" w:hAnsi="Times New Roman"/>
          <w:i/>
          <w:kern w:val="3"/>
          <w:sz w:val="24"/>
          <w:szCs w:val="24"/>
        </w:rPr>
        <w:t>одразделение Изначально Вышестоящего Дома Изначально Выше</w:t>
      </w:r>
      <w:r w:rsidR="00D73D29">
        <w:rPr>
          <w:rFonts w:ascii="Times New Roman" w:eastAsia="SimSun" w:hAnsi="Times New Roman"/>
          <w:i/>
          <w:kern w:val="3"/>
          <w:sz w:val="24"/>
          <w:szCs w:val="24"/>
        </w:rPr>
        <w:t>стоящего Отца Германия, во все П</w:t>
      </w:r>
      <w:r w:rsidRPr="00926163">
        <w:rPr>
          <w:rFonts w:ascii="Times New Roman" w:eastAsia="SimSun" w:hAnsi="Times New Roman"/>
          <w:i/>
          <w:kern w:val="3"/>
          <w:sz w:val="24"/>
          <w:szCs w:val="24"/>
        </w:rPr>
        <w:t xml:space="preserve">одразделения Изначально Вышестоящего Дома Изначально Вышестоящего Отца участников данной практики и в Изначально Вышестоящий Дом Изначально Вышестоящего Отца каждого из нас. </w:t>
      </w:r>
    </w:p>
    <w:p w:rsidR="00D73D29" w:rsidRDefault="00D73D29" w:rsidP="005D1555">
      <w:pPr>
        <w:suppressAutoHyphens/>
        <w:autoSpaceDN w:val="0"/>
        <w:ind w:firstLine="709"/>
        <w:textAlignment w:val="baseline"/>
        <w:rPr>
          <w:rFonts w:ascii="Times New Roman" w:eastAsia="SimSun" w:hAnsi="Times New Roman"/>
          <w:i/>
          <w:kern w:val="3"/>
          <w:sz w:val="24"/>
          <w:szCs w:val="24"/>
        </w:rPr>
      </w:pPr>
      <w:r>
        <w:rPr>
          <w:rFonts w:ascii="Times New Roman" w:eastAsia="SimSun" w:hAnsi="Times New Roman"/>
          <w:i/>
          <w:kern w:val="3"/>
          <w:sz w:val="24"/>
          <w:szCs w:val="24"/>
        </w:rPr>
        <w:t>И выходим из практики.</w:t>
      </w:r>
    </w:p>
    <w:p w:rsidR="00926163" w:rsidRPr="00926163" w:rsidRDefault="00926163" w:rsidP="005D1555">
      <w:pPr>
        <w:suppressAutoHyphens/>
        <w:autoSpaceDN w:val="0"/>
        <w:ind w:firstLine="709"/>
        <w:textAlignment w:val="baseline"/>
        <w:rPr>
          <w:rFonts w:ascii="Times New Roman" w:eastAsia="SimSun" w:hAnsi="Times New Roman"/>
          <w:i/>
          <w:kern w:val="3"/>
          <w:sz w:val="24"/>
          <w:szCs w:val="24"/>
        </w:rPr>
      </w:pPr>
      <w:r w:rsidRPr="00926163">
        <w:rPr>
          <w:rFonts w:ascii="Times New Roman" w:eastAsia="SimSun" w:hAnsi="Times New Roman"/>
          <w:i/>
          <w:kern w:val="3"/>
          <w:sz w:val="24"/>
          <w:szCs w:val="24"/>
        </w:rPr>
        <w:t>Аминь.</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D73D29"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На этом седьмой Синтез Изначал</w:t>
      </w:r>
      <w:r w:rsidR="00D73D29">
        <w:rPr>
          <w:rFonts w:ascii="Times New Roman" w:eastAsia="SimSun" w:hAnsi="Times New Roman"/>
          <w:kern w:val="3"/>
          <w:sz w:val="24"/>
          <w:szCs w:val="24"/>
        </w:rPr>
        <w:t>ьно Вышестоящего Отца завершён.</w:t>
      </w:r>
    </w:p>
    <w:p w:rsidR="00D73D29" w:rsidRDefault="00D73D29" w:rsidP="005D1555">
      <w:pPr>
        <w:suppressAutoHyphens/>
        <w:autoSpaceDN w:val="0"/>
        <w:ind w:firstLine="709"/>
        <w:textAlignment w:val="baseline"/>
        <w:rPr>
          <w:rFonts w:ascii="Times New Roman" w:eastAsia="SimSun" w:hAnsi="Times New Roman"/>
          <w:kern w:val="3"/>
          <w:sz w:val="24"/>
          <w:szCs w:val="24"/>
        </w:rPr>
      </w:pPr>
      <w:r>
        <w:rPr>
          <w:rFonts w:ascii="Times New Roman" w:eastAsia="SimSun" w:hAnsi="Times New Roman"/>
          <w:kern w:val="3"/>
          <w:sz w:val="24"/>
          <w:szCs w:val="24"/>
        </w:rPr>
        <w:t>Спасибо за внимание.</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r w:rsidRPr="00926163">
        <w:rPr>
          <w:rFonts w:ascii="Times New Roman" w:eastAsia="SimSun" w:hAnsi="Times New Roman"/>
          <w:kern w:val="3"/>
          <w:sz w:val="24"/>
          <w:szCs w:val="24"/>
        </w:rPr>
        <w:t xml:space="preserve">До свидания. </w:t>
      </w: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926163" w:rsidRPr="00926163" w:rsidRDefault="00225EE9" w:rsidP="00225EE9">
      <w:pPr>
        <w:pStyle w:val="berschrift1"/>
      </w:pPr>
      <w:bookmarkStart w:id="66" w:name="_Toc493872500"/>
      <w:r>
        <w:t>Рисунки и схемы</w:t>
      </w:r>
      <w:bookmarkEnd w:id="66"/>
    </w:p>
    <w:p w:rsidR="00926163" w:rsidRPr="00926163" w:rsidRDefault="00926163" w:rsidP="005D1555">
      <w:pPr>
        <w:suppressAutoHyphens/>
        <w:autoSpaceDN w:val="0"/>
        <w:ind w:firstLine="709"/>
        <w:textAlignment w:val="baseline"/>
        <w:rPr>
          <w:rFonts w:ascii="Times New Roman" w:eastAsia="SimSun" w:hAnsi="Times New Roman"/>
          <w:b/>
          <w:kern w:val="3"/>
          <w:sz w:val="24"/>
          <w:szCs w:val="24"/>
        </w:rPr>
      </w:pPr>
    </w:p>
    <w:p w:rsidR="00926163" w:rsidRPr="00926163" w:rsidRDefault="00926163" w:rsidP="005D1555">
      <w:pPr>
        <w:suppressAutoHyphens/>
        <w:autoSpaceDN w:val="0"/>
        <w:ind w:firstLine="709"/>
        <w:textAlignment w:val="baseline"/>
        <w:rPr>
          <w:rFonts w:ascii="Times New Roman" w:eastAsia="SimSun" w:hAnsi="Times New Roman"/>
          <w:kern w:val="3"/>
          <w:sz w:val="24"/>
          <w:szCs w:val="24"/>
        </w:rPr>
      </w:pPr>
    </w:p>
    <w:p w:rsidR="00C429F0" w:rsidRPr="00DB6C6D" w:rsidRDefault="00C429F0" w:rsidP="005D1555">
      <w:pPr>
        <w:tabs>
          <w:tab w:val="num" w:pos="720"/>
        </w:tabs>
        <w:spacing w:after="160" w:line="254" w:lineRule="auto"/>
        <w:ind w:right="-567"/>
        <w:contextualSpacing/>
      </w:pPr>
    </w:p>
    <w:p w:rsidR="00DB6C6D" w:rsidRDefault="00225EE9" w:rsidP="009A1FBD">
      <w:pPr>
        <w:widowControl w:val="0"/>
        <w:tabs>
          <w:tab w:val="num" w:pos="0"/>
          <w:tab w:val="num" w:pos="432"/>
        </w:tabs>
        <w:suppressAutoHyphens/>
        <w:ind w:right="-567" w:firstLine="0"/>
        <w:rPr>
          <w:rFonts w:ascii="Times New Roman" w:eastAsia="Arial Unicode MS" w:hAnsi="Times New Roman"/>
          <w:kern w:val="2"/>
          <w:sz w:val="24"/>
          <w:szCs w:val="24"/>
          <w:lang w:eastAsia="hi-IN" w:bidi="hi-IN"/>
        </w:rPr>
      </w:pPr>
      <w:r>
        <w:rPr>
          <w:noProof/>
          <w:lang w:eastAsia="ru-RU"/>
        </w:rPr>
        <w:drawing>
          <wp:inline distT="0" distB="0" distL="0" distR="0" wp14:anchorId="4969F70F" wp14:editId="0626AC09">
            <wp:extent cx="6576364" cy="6115507"/>
            <wp:effectExtent l="0" t="0" r="0" b="0"/>
            <wp:docPr id="3" name="Bild 7" descr="C:\Users\Nati\AppData\Local\Temp\Temp1_7_1.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i\AppData\Local\Temp\Temp1_7_1.ZIP\Pag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8049" cy="6117074"/>
                    </a:xfrm>
                    <a:prstGeom prst="rect">
                      <a:avLst/>
                    </a:prstGeom>
                    <a:noFill/>
                    <a:ln>
                      <a:noFill/>
                    </a:ln>
                  </pic:spPr>
                </pic:pic>
              </a:graphicData>
            </a:graphic>
          </wp:inline>
        </w:drawing>
      </w:r>
    </w:p>
    <w:p w:rsidR="00225EE9" w:rsidRDefault="00225EE9" w:rsidP="005D1555">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p>
    <w:p w:rsidR="00225EE9" w:rsidRDefault="00225EE9" w:rsidP="005D1555">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p>
    <w:p w:rsidR="00225EE9" w:rsidRDefault="00225EE9" w:rsidP="005D1555">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p>
    <w:p w:rsidR="00225EE9" w:rsidRDefault="00225EE9" w:rsidP="005D1555">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p>
    <w:p w:rsidR="00225EE9" w:rsidRDefault="00A815C7" w:rsidP="005D1555">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r>
        <w:rPr>
          <w:noProof/>
          <w:lang w:eastAsia="ru-RU"/>
        </w:rPr>
        <w:lastRenderedPageBreak/>
        <w:drawing>
          <wp:inline distT="0" distB="0" distL="0" distR="0" wp14:anchorId="751BFB09" wp14:editId="454C458A">
            <wp:extent cx="6049670" cy="8558784"/>
            <wp:effectExtent l="0" t="0" r="8255" b="0"/>
            <wp:docPr id="4" name="Bild 9" descr="C:\Users\Nati\AppData\Local\Temp\Temp1_7_2.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i\AppData\Local\Temp\Temp1_7_2.ZIP\P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3925" cy="8564804"/>
                    </a:xfrm>
                    <a:prstGeom prst="rect">
                      <a:avLst/>
                    </a:prstGeom>
                    <a:noFill/>
                    <a:ln>
                      <a:noFill/>
                    </a:ln>
                  </pic:spPr>
                </pic:pic>
              </a:graphicData>
            </a:graphic>
          </wp:inline>
        </w:drawing>
      </w:r>
    </w:p>
    <w:p w:rsidR="00225EE9" w:rsidRDefault="00225EE9" w:rsidP="005D1555">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p>
    <w:p w:rsidR="00225EE9" w:rsidRDefault="00225EE9" w:rsidP="005D1555">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p>
    <w:p w:rsidR="00225EE9" w:rsidRDefault="00225EE9" w:rsidP="005D1555">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p>
    <w:p w:rsidR="00225EE9" w:rsidRDefault="00225EE9"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r>
        <w:rPr>
          <w:noProof/>
          <w:lang w:eastAsia="ru-RU"/>
        </w:rPr>
        <w:drawing>
          <wp:inline distT="0" distB="0" distL="0" distR="0" wp14:anchorId="0DB98125" wp14:editId="3F4713EB">
            <wp:extent cx="6349593" cy="3840480"/>
            <wp:effectExtent l="0" t="0" r="0" b="7620"/>
            <wp:docPr id="1" name="Bild 2" descr="C:\Users\Nati\AppData\Local\Temp\Temp1_7_3_4_5.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i\AppData\Local\Temp\Temp1_7_3_4_5.ZIP\Pag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5525" cy="3844068"/>
                    </a:xfrm>
                    <a:prstGeom prst="rect">
                      <a:avLst/>
                    </a:prstGeom>
                    <a:noFill/>
                    <a:ln>
                      <a:noFill/>
                    </a:ln>
                  </pic:spPr>
                </pic:pic>
              </a:graphicData>
            </a:graphic>
          </wp:inline>
        </w:drawing>
      </w: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1F6E46">
      <w:pPr>
        <w:widowControl w:val="0"/>
        <w:tabs>
          <w:tab w:val="num" w:pos="0"/>
          <w:tab w:val="num" w:pos="432"/>
        </w:tabs>
        <w:suppressAutoHyphens/>
        <w:ind w:right="-567" w:firstLine="0"/>
        <w:rPr>
          <w:rFonts w:ascii="Times New Roman" w:eastAsia="Arial Unicode MS" w:hAnsi="Times New Roman"/>
          <w:kern w:val="2"/>
          <w:sz w:val="24"/>
          <w:szCs w:val="24"/>
          <w:lang w:val="de-DE" w:eastAsia="hi-IN" w:bidi="hi-IN"/>
        </w:rPr>
      </w:pPr>
      <w:r>
        <w:rPr>
          <w:noProof/>
          <w:lang w:eastAsia="ru-RU"/>
        </w:rPr>
        <w:drawing>
          <wp:inline distT="0" distB="0" distL="0" distR="0" wp14:anchorId="4F186623" wp14:editId="7F241AFD">
            <wp:extent cx="6554419" cy="3767328"/>
            <wp:effectExtent l="0" t="0" r="0" b="5080"/>
            <wp:docPr id="2" name="Bild 4" descr="C:\Users\Nati\AppData\Local\Temp\Temp1_7_3_4_5.ZIP\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i\AppData\Local\Temp\Temp1_7_3_4_5.ZIP\Pag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0544" cy="3770849"/>
                    </a:xfrm>
                    <a:prstGeom prst="rect">
                      <a:avLst/>
                    </a:prstGeom>
                    <a:noFill/>
                    <a:ln>
                      <a:noFill/>
                    </a:ln>
                  </pic:spPr>
                </pic:pic>
              </a:graphicData>
            </a:graphic>
          </wp:inline>
        </w:drawing>
      </w: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r>
        <w:rPr>
          <w:noProof/>
          <w:lang w:eastAsia="ru-RU"/>
        </w:rPr>
        <w:drawing>
          <wp:inline distT="0" distB="0" distL="0" distR="0" wp14:anchorId="007297EC" wp14:editId="7319F138">
            <wp:extent cx="6035040" cy="3979469"/>
            <wp:effectExtent l="0" t="0" r="3810" b="2540"/>
            <wp:docPr id="5" name="Bild 6" descr="C:\Users\Nati\AppData\Local\Temp\Temp1_7_3_4_5.ZIP\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i\AppData\Local\Temp\Temp1_7_3_4_5.ZIP\Page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0678" cy="3983187"/>
                    </a:xfrm>
                    <a:prstGeom prst="rect">
                      <a:avLst/>
                    </a:prstGeom>
                    <a:noFill/>
                    <a:ln>
                      <a:noFill/>
                    </a:ln>
                  </pic:spPr>
                </pic:pic>
              </a:graphicData>
            </a:graphic>
          </wp:inline>
        </w:drawing>
      </w: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1F6E46" w:rsidRPr="001F6E46" w:rsidRDefault="001F6E46" w:rsidP="005D1555">
      <w:pPr>
        <w:widowControl w:val="0"/>
        <w:tabs>
          <w:tab w:val="num" w:pos="0"/>
          <w:tab w:val="num" w:pos="432"/>
        </w:tabs>
        <w:suppressAutoHyphens/>
        <w:ind w:right="-567" w:firstLine="567"/>
        <w:rPr>
          <w:rFonts w:ascii="Times New Roman" w:eastAsia="Arial Unicode MS" w:hAnsi="Times New Roman"/>
          <w:kern w:val="2"/>
          <w:sz w:val="24"/>
          <w:szCs w:val="24"/>
          <w:lang w:val="de-DE" w:eastAsia="hi-IN" w:bidi="hi-IN"/>
        </w:rPr>
      </w:pPr>
    </w:p>
    <w:p w:rsidR="00225EE9" w:rsidRPr="00DB6C6D" w:rsidRDefault="00225EE9" w:rsidP="005D1555">
      <w:pPr>
        <w:widowControl w:val="0"/>
        <w:tabs>
          <w:tab w:val="num" w:pos="0"/>
          <w:tab w:val="num" w:pos="432"/>
        </w:tabs>
        <w:suppressAutoHyphens/>
        <w:ind w:right="-567" w:firstLine="567"/>
        <w:rPr>
          <w:rFonts w:ascii="Times New Roman" w:eastAsia="Arial Unicode MS" w:hAnsi="Times New Roman"/>
          <w:kern w:val="2"/>
          <w:sz w:val="24"/>
          <w:szCs w:val="24"/>
          <w:lang w:eastAsia="hi-IN" w:bidi="hi-IN"/>
        </w:rPr>
      </w:pPr>
    </w:p>
    <w:p w:rsidR="00C429F0" w:rsidRDefault="0070156B" w:rsidP="005D1555">
      <w:pPr>
        <w:tabs>
          <w:tab w:val="left" w:pos="708"/>
        </w:tabs>
        <w:suppressAutoHyphens/>
        <w:ind w:firstLine="0"/>
        <w:rPr>
          <w:rFonts w:ascii="Times New Roman" w:eastAsia="WenQuanYi Micro Hei" w:hAnsi="Times New Roman"/>
          <w:color w:val="00000A"/>
          <w:sz w:val="20"/>
          <w:szCs w:val="20"/>
          <w:shd w:val="clear" w:color="auto" w:fill="FFFFFF"/>
        </w:rPr>
      </w:pPr>
      <w:r>
        <w:rPr>
          <w:rFonts w:ascii="Times New Roman" w:eastAsia="WenQuanYi Micro Hei" w:hAnsi="Times New Roman"/>
          <w:b/>
          <w:color w:val="00000A"/>
          <w:sz w:val="20"/>
          <w:szCs w:val="20"/>
        </w:rPr>
        <w:t>Набор и</w:t>
      </w:r>
      <w:r w:rsidR="00AE37AE" w:rsidRPr="00AE37AE">
        <w:rPr>
          <w:rFonts w:ascii="Times New Roman" w:eastAsia="WenQuanYi Micro Hei" w:hAnsi="Times New Roman"/>
          <w:b/>
          <w:color w:val="00000A"/>
          <w:sz w:val="20"/>
          <w:szCs w:val="20"/>
        </w:rPr>
        <w:t xml:space="preserve"> проверка</w:t>
      </w:r>
      <w:r w:rsidR="00AE37AE" w:rsidRPr="00AE37AE">
        <w:rPr>
          <w:rFonts w:ascii="Times New Roman" w:eastAsia="WenQuanYi Micro Hei" w:hAnsi="Times New Roman"/>
          <w:color w:val="00000A"/>
          <w:sz w:val="20"/>
          <w:szCs w:val="20"/>
        </w:rPr>
        <w:t>:</w:t>
      </w:r>
      <w:r w:rsidR="00AE37AE" w:rsidRPr="00AE37AE">
        <w:rPr>
          <w:rFonts w:ascii="Times New Roman" w:eastAsia="WenQuanYi Micro Hei" w:hAnsi="Times New Roman"/>
          <w:color w:val="00000A"/>
          <w:sz w:val="20"/>
          <w:szCs w:val="20"/>
          <w:shd w:val="clear" w:color="auto" w:fill="FFFFFF"/>
        </w:rPr>
        <w:t xml:space="preserve"> </w:t>
      </w:r>
    </w:p>
    <w:p w:rsidR="00C429F0" w:rsidRDefault="00C429F0" w:rsidP="005D1555">
      <w:pPr>
        <w:tabs>
          <w:tab w:val="left" w:pos="708"/>
        </w:tabs>
        <w:suppressAutoHyphens/>
        <w:ind w:firstLine="0"/>
        <w:rPr>
          <w:rFonts w:ascii="Times New Roman" w:eastAsia="Arial Unicode MS" w:hAnsi="Times New Roman"/>
          <w:sz w:val="20"/>
          <w:szCs w:val="20"/>
          <w:lang w:eastAsia="hi-IN" w:bidi="hi-IN"/>
        </w:rPr>
      </w:pPr>
      <w:r w:rsidRPr="00C429F0">
        <w:rPr>
          <w:rFonts w:ascii="Times New Roman" w:eastAsia="WenQuanYi Micro Hei" w:hAnsi="Times New Roman"/>
          <w:color w:val="00000A"/>
          <w:sz w:val="20"/>
          <w:szCs w:val="20"/>
          <w:shd w:val="clear" w:color="auto" w:fill="FFFFFF"/>
        </w:rPr>
        <w:t>Акулькина Надежда,</w:t>
      </w:r>
    </w:p>
    <w:p w:rsidR="00C429F0" w:rsidRPr="00C429F0" w:rsidRDefault="00C429F0" w:rsidP="005D1555">
      <w:pPr>
        <w:tabs>
          <w:tab w:val="left" w:pos="708"/>
        </w:tabs>
        <w:suppressAutoHyphens/>
        <w:ind w:firstLine="0"/>
        <w:rPr>
          <w:rFonts w:ascii="Times New Roman" w:eastAsia="WenQuanYi Micro Hei" w:hAnsi="Times New Roman"/>
          <w:color w:val="00000A"/>
          <w:sz w:val="20"/>
          <w:szCs w:val="20"/>
          <w:shd w:val="clear" w:color="auto" w:fill="FFFFFF"/>
        </w:rPr>
      </w:pPr>
      <w:r w:rsidRPr="00C429F0">
        <w:rPr>
          <w:rFonts w:ascii="Times New Roman" w:eastAsia="WenQuanYi Micro Hei" w:hAnsi="Times New Roman"/>
          <w:color w:val="00000A"/>
          <w:sz w:val="20"/>
          <w:szCs w:val="20"/>
          <w:shd w:val="clear" w:color="auto" w:fill="FFFFFF"/>
        </w:rPr>
        <w:t>Борисова Ирина,</w:t>
      </w:r>
    </w:p>
    <w:p w:rsidR="00C429F0" w:rsidRDefault="00510E9D" w:rsidP="005D1555">
      <w:pPr>
        <w:tabs>
          <w:tab w:val="left" w:pos="708"/>
        </w:tabs>
        <w:suppressAutoHyphens/>
        <w:ind w:firstLine="0"/>
        <w:rPr>
          <w:rFonts w:ascii="Times New Roman" w:eastAsia="WenQuanYi Micro Hei" w:hAnsi="Times New Roman"/>
          <w:color w:val="00000A"/>
          <w:sz w:val="20"/>
          <w:szCs w:val="20"/>
          <w:shd w:val="clear" w:color="auto" w:fill="FFFFFF"/>
        </w:rPr>
      </w:pPr>
      <w:r>
        <w:rPr>
          <w:rFonts w:ascii="Times New Roman" w:eastAsia="WenQuanYi Micro Hei" w:hAnsi="Times New Roman"/>
          <w:color w:val="00000A"/>
          <w:sz w:val="20"/>
          <w:szCs w:val="20"/>
          <w:shd w:val="clear" w:color="auto" w:fill="FFFFFF"/>
        </w:rPr>
        <w:t>Владимирова Галина,</w:t>
      </w:r>
    </w:p>
    <w:p w:rsidR="008E3B2D" w:rsidRDefault="00510E9D" w:rsidP="005D1555">
      <w:pPr>
        <w:tabs>
          <w:tab w:val="left" w:pos="708"/>
        </w:tabs>
        <w:suppressAutoHyphens/>
        <w:ind w:firstLine="0"/>
        <w:rPr>
          <w:rFonts w:ascii="Times New Roman" w:eastAsia="WenQuanYi Micro Hei" w:hAnsi="Times New Roman"/>
          <w:color w:val="00000A"/>
          <w:sz w:val="20"/>
          <w:szCs w:val="20"/>
          <w:shd w:val="clear" w:color="auto" w:fill="FFFFFF"/>
        </w:rPr>
      </w:pPr>
      <w:r>
        <w:rPr>
          <w:rFonts w:ascii="Times New Roman" w:eastAsia="WenQuanYi Micro Hei" w:hAnsi="Times New Roman"/>
          <w:color w:val="00000A"/>
          <w:sz w:val="20"/>
          <w:szCs w:val="20"/>
          <w:shd w:val="clear" w:color="auto" w:fill="FFFFFF"/>
        </w:rPr>
        <w:t>Вельц София-Натали,</w:t>
      </w:r>
    </w:p>
    <w:p w:rsidR="008E3B2D" w:rsidRPr="008E3B2D" w:rsidRDefault="008E3B2D" w:rsidP="005D1555">
      <w:pPr>
        <w:tabs>
          <w:tab w:val="left" w:pos="708"/>
        </w:tabs>
        <w:suppressAutoHyphens/>
        <w:ind w:firstLine="0"/>
        <w:rPr>
          <w:rFonts w:ascii="Times New Roman" w:eastAsia="WenQuanYi Micro Hei" w:hAnsi="Times New Roman"/>
          <w:color w:val="00000A"/>
          <w:sz w:val="20"/>
          <w:szCs w:val="20"/>
          <w:shd w:val="clear" w:color="auto" w:fill="FFFFFF"/>
        </w:rPr>
      </w:pPr>
      <w:r w:rsidRPr="008E3B2D">
        <w:rPr>
          <w:rFonts w:ascii="Times New Roman" w:eastAsia="WenQuanYi Micro Hei" w:hAnsi="Times New Roman"/>
          <w:color w:val="00000A"/>
          <w:sz w:val="20"/>
          <w:szCs w:val="20"/>
          <w:shd w:val="clear" w:color="auto" w:fill="FFFFFF"/>
        </w:rPr>
        <w:t>Григорьева Марина</w:t>
      </w:r>
    </w:p>
    <w:p w:rsidR="00C429F0" w:rsidRPr="00C429F0" w:rsidRDefault="00C429F0" w:rsidP="005D1555">
      <w:pPr>
        <w:tabs>
          <w:tab w:val="left" w:pos="708"/>
        </w:tabs>
        <w:suppressAutoHyphens/>
        <w:ind w:firstLine="0"/>
        <w:rPr>
          <w:rFonts w:ascii="Times New Roman" w:eastAsia="WenQuanYi Micro Hei" w:hAnsi="Times New Roman"/>
          <w:color w:val="00000A"/>
          <w:sz w:val="20"/>
          <w:szCs w:val="20"/>
          <w:shd w:val="clear" w:color="auto" w:fill="FFFFFF"/>
        </w:rPr>
      </w:pPr>
      <w:r w:rsidRPr="00C429F0">
        <w:rPr>
          <w:rFonts w:ascii="Times New Roman" w:eastAsia="WenQuanYi Micro Hei" w:hAnsi="Times New Roman"/>
          <w:bCs/>
          <w:color w:val="00000A"/>
          <w:sz w:val="20"/>
          <w:szCs w:val="20"/>
          <w:shd w:val="clear" w:color="auto" w:fill="FFFFFF"/>
        </w:rPr>
        <w:t>Данильченко Анна,</w:t>
      </w:r>
    </w:p>
    <w:p w:rsidR="008E3B2D" w:rsidRDefault="00C429F0" w:rsidP="005D1555">
      <w:pPr>
        <w:tabs>
          <w:tab w:val="left" w:pos="708"/>
        </w:tabs>
        <w:suppressAutoHyphens/>
        <w:ind w:firstLine="0"/>
        <w:rPr>
          <w:rFonts w:ascii="Times New Roman" w:eastAsia="SimSun" w:hAnsi="Times New Roman"/>
          <w:kern w:val="3"/>
          <w:sz w:val="24"/>
          <w:szCs w:val="24"/>
        </w:rPr>
      </w:pPr>
      <w:r w:rsidRPr="00C429F0">
        <w:rPr>
          <w:rFonts w:ascii="Times New Roman" w:eastAsia="WenQuanYi Micro Hei" w:hAnsi="Times New Roman"/>
          <w:color w:val="00000A"/>
          <w:sz w:val="20"/>
          <w:szCs w:val="20"/>
          <w:shd w:val="clear" w:color="auto" w:fill="FFFFFF"/>
        </w:rPr>
        <w:t>Евтушенко Оксана,</w:t>
      </w:r>
    </w:p>
    <w:p w:rsidR="00C429F0" w:rsidRPr="00C429F0" w:rsidRDefault="008E3B2D" w:rsidP="005D1555">
      <w:pPr>
        <w:tabs>
          <w:tab w:val="left" w:pos="708"/>
        </w:tabs>
        <w:suppressAutoHyphens/>
        <w:ind w:firstLine="0"/>
        <w:rPr>
          <w:rFonts w:ascii="Times New Roman" w:eastAsia="WenQuanYi Micro Hei" w:hAnsi="Times New Roman"/>
          <w:color w:val="00000A"/>
          <w:sz w:val="20"/>
          <w:szCs w:val="20"/>
          <w:shd w:val="clear" w:color="auto" w:fill="FFFFFF"/>
        </w:rPr>
      </w:pPr>
      <w:r w:rsidRPr="008E3B2D">
        <w:rPr>
          <w:rFonts w:ascii="Times New Roman" w:eastAsia="WenQuanYi Micro Hei" w:hAnsi="Times New Roman"/>
          <w:color w:val="00000A"/>
          <w:sz w:val="20"/>
          <w:szCs w:val="20"/>
          <w:shd w:val="clear" w:color="auto" w:fill="FFFFFF"/>
        </w:rPr>
        <w:t>Залещук Татьяна</w:t>
      </w:r>
    </w:p>
    <w:p w:rsidR="00C429F0" w:rsidRPr="00C429F0" w:rsidRDefault="00C429F0" w:rsidP="005D1555">
      <w:pPr>
        <w:tabs>
          <w:tab w:val="left" w:pos="708"/>
        </w:tabs>
        <w:suppressAutoHyphens/>
        <w:ind w:firstLine="0"/>
        <w:rPr>
          <w:rFonts w:ascii="Times New Roman" w:eastAsia="WenQuanYi Micro Hei" w:hAnsi="Times New Roman"/>
          <w:color w:val="00000A"/>
          <w:sz w:val="20"/>
          <w:szCs w:val="20"/>
          <w:shd w:val="clear" w:color="auto" w:fill="FFFFFF"/>
        </w:rPr>
      </w:pPr>
      <w:r w:rsidRPr="00C429F0">
        <w:rPr>
          <w:rFonts w:ascii="Times New Roman" w:eastAsia="WenQuanYi Micro Hei" w:hAnsi="Times New Roman"/>
          <w:color w:val="00000A"/>
          <w:sz w:val="20"/>
          <w:szCs w:val="20"/>
          <w:shd w:val="clear" w:color="auto" w:fill="FFFFFF"/>
        </w:rPr>
        <w:t>Забазнова Галина,</w:t>
      </w:r>
    </w:p>
    <w:p w:rsidR="00C429F0" w:rsidRPr="00C429F0" w:rsidRDefault="00C429F0" w:rsidP="005D1555">
      <w:pPr>
        <w:tabs>
          <w:tab w:val="left" w:pos="708"/>
        </w:tabs>
        <w:suppressAutoHyphens/>
        <w:ind w:firstLine="0"/>
        <w:rPr>
          <w:rFonts w:ascii="Times New Roman" w:eastAsia="WenQuanYi Micro Hei" w:hAnsi="Times New Roman"/>
          <w:color w:val="00000A"/>
          <w:sz w:val="20"/>
          <w:szCs w:val="20"/>
          <w:shd w:val="clear" w:color="auto" w:fill="FFFFFF"/>
        </w:rPr>
      </w:pPr>
      <w:r w:rsidRPr="00C429F0">
        <w:rPr>
          <w:rFonts w:ascii="Times New Roman" w:eastAsia="WenQuanYi Micro Hei" w:hAnsi="Times New Roman"/>
          <w:color w:val="00000A"/>
          <w:sz w:val="20"/>
          <w:szCs w:val="20"/>
          <w:shd w:val="clear" w:color="auto" w:fill="FFFFFF"/>
        </w:rPr>
        <w:t>Зубрилин Иван,</w:t>
      </w:r>
    </w:p>
    <w:p w:rsidR="00C429F0" w:rsidRPr="00AE37AE" w:rsidRDefault="00C429F0" w:rsidP="0040786E">
      <w:pPr>
        <w:tabs>
          <w:tab w:val="left" w:pos="708"/>
        </w:tabs>
        <w:suppressAutoHyphens/>
        <w:ind w:firstLine="0"/>
        <w:rPr>
          <w:rFonts w:ascii="Times New Roman" w:eastAsia="WenQuanYi Micro Hei" w:hAnsi="Times New Roman"/>
          <w:color w:val="00000A"/>
          <w:sz w:val="20"/>
          <w:szCs w:val="20"/>
          <w:shd w:val="clear" w:color="auto" w:fill="FFFFFF"/>
        </w:rPr>
      </w:pPr>
      <w:r w:rsidRPr="00C429F0">
        <w:rPr>
          <w:rFonts w:ascii="Times New Roman" w:eastAsia="WenQuanYi Micro Hei" w:hAnsi="Times New Roman"/>
          <w:color w:val="00000A"/>
          <w:sz w:val="20"/>
          <w:szCs w:val="20"/>
          <w:shd w:val="clear" w:color="auto" w:fill="FFFFFF"/>
        </w:rPr>
        <w:t>Иванайский Дмитрий,</w:t>
      </w:r>
    </w:p>
    <w:p w:rsidR="00AE37AE" w:rsidRPr="00AE37AE" w:rsidRDefault="0070156B" w:rsidP="0040786E">
      <w:pPr>
        <w:tabs>
          <w:tab w:val="left" w:pos="708"/>
        </w:tabs>
        <w:suppressAutoHyphens/>
        <w:ind w:firstLine="0"/>
        <w:rPr>
          <w:rFonts w:ascii="Times New Roman" w:eastAsia="WenQuanYi Micro Hei" w:hAnsi="Times New Roman"/>
          <w:color w:val="00000A"/>
          <w:sz w:val="20"/>
          <w:szCs w:val="20"/>
          <w:shd w:val="clear" w:color="auto" w:fill="FFFFFF"/>
        </w:rPr>
      </w:pPr>
      <w:r>
        <w:rPr>
          <w:rFonts w:ascii="Times New Roman" w:eastAsia="WenQuanYi Micro Hei" w:hAnsi="Times New Roman"/>
          <w:color w:val="00000A"/>
          <w:sz w:val="20"/>
          <w:szCs w:val="20"/>
          <w:shd w:val="clear" w:color="auto" w:fill="FFFFFF"/>
        </w:rPr>
        <w:t>Кочеткова Татьяна,</w:t>
      </w:r>
    </w:p>
    <w:p w:rsidR="00AE37AE" w:rsidRDefault="00AE37AE" w:rsidP="0040786E">
      <w:pPr>
        <w:spacing w:line="259" w:lineRule="auto"/>
        <w:ind w:firstLine="0"/>
        <w:rPr>
          <w:rFonts w:ascii="Times New Roman" w:hAnsi="Times New Roman"/>
          <w:sz w:val="20"/>
          <w:szCs w:val="20"/>
        </w:rPr>
      </w:pPr>
      <w:r w:rsidRPr="00AE37AE">
        <w:rPr>
          <w:rFonts w:ascii="Times New Roman" w:hAnsi="Times New Roman"/>
          <w:sz w:val="20"/>
          <w:szCs w:val="20"/>
        </w:rPr>
        <w:t>Крутов Дмитрий,</w:t>
      </w:r>
    </w:p>
    <w:p w:rsidR="00C429F0" w:rsidRPr="00C429F0" w:rsidRDefault="00C429F0" w:rsidP="00C429F0">
      <w:pPr>
        <w:spacing w:line="259" w:lineRule="auto"/>
        <w:ind w:firstLine="0"/>
        <w:rPr>
          <w:rFonts w:ascii="Times New Roman" w:hAnsi="Times New Roman"/>
          <w:sz w:val="20"/>
          <w:szCs w:val="20"/>
        </w:rPr>
      </w:pPr>
      <w:r w:rsidRPr="00C429F0">
        <w:rPr>
          <w:rFonts w:ascii="Times New Roman" w:hAnsi="Times New Roman"/>
          <w:sz w:val="20"/>
          <w:szCs w:val="20"/>
        </w:rPr>
        <w:t>Красота Надежда,</w:t>
      </w:r>
    </w:p>
    <w:p w:rsidR="00C429F0" w:rsidRPr="00C429F0" w:rsidRDefault="00C429F0" w:rsidP="00C429F0">
      <w:pPr>
        <w:spacing w:line="259" w:lineRule="auto"/>
        <w:ind w:firstLine="0"/>
        <w:rPr>
          <w:rFonts w:ascii="Times New Roman" w:hAnsi="Times New Roman"/>
          <w:sz w:val="20"/>
          <w:szCs w:val="20"/>
        </w:rPr>
      </w:pPr>
      <w:r w:rsidRPr="00C429F0">
        <w:rPr>
          <w:rFonts w:ascii="Times New Roman" w:hAnsi="Times New Roman"/>
          <w:sz w:val="20"/>
          <w:szCs w:val="20"/>
        </w:rPr>
        <w:t>Клякина Елена,</w:t>
      </w:r>
    </w:p>
    <w:p w:rsidR="00C429F0" w:rsidRDefault="00C429F0" w:rsidP="00C429F0">
      <w:pPr>
        <w:spacing w:line="259" w:lineRule="auto"/>
        <w:ind w:firstLine="0"/>
        <w:rPr>
          <w:rFonts w:ascii="Times New Roman" w:hAnsi="Times New Roman"/>
          <w:sz w:val="20"/>
          <w:szCs w:val="20"/>
        </w:rPr>
      </w:pPr>
      <w:r w:rsidRPr="00C429F0">
        <w:rPr>
          <w:rFonts w:ascii="Times New Roman" w:hAnsi="Times New Roman"/>
          <w:sz w:val="20"/>
          <w:szCs w:val="20"/>
        </w:rPr>
        <w:t>Кузнецова Жанна,</w:t>
      </w:r>
    </w:p>
    <w:p w:rsidR="00D73D29" w:rsidRDefault="00D73D29" w:rsidP="00C429F0">
      <w:pPr>
        <w:spacing w:line="259" w:lineRule="auto"/>
        <w:ind w:firstLine="0"/>
        <w:rPr>
          <w:rFonts w:ascii="Times New Roman" w:hAnsi="Times New Roman"/>
          <w:sz w:val="20"/>
          <w:szCs w:val="20"/>
        </w:rPr>
      </w:pPr>
      <w:r>
        <w:rPr>
          <w:rFonts w:ascii="Times New Roman" w:hAnsi="Times New Roman"/>
          <w:sz w:val="20"/>
          <w:szCs w:val="20"/>
        </w:rPr>
        <w:t>Кузнецова Зинаида,</w:t>
      </w:r>
    </w:p>
    <w:p w:rsidR="00D77EAA" w:rsidRDefault="00D77EAA" w:rsidP="00C429F0">
      <w:pPr>
        <w:spacing w:line="259" w:lineRule="auto"/>
        <w:ind w:firstLine="0"/>
        <w:rPr>
          <w:rFonts w:ascii="Times New Roman" w:hAnsi="Times New Roman"/>
          <w:sz w:val="20"/>
          <w:szCs w:val="20"/>
        </w:rPr>
      </w:pPr>
      <w:r>
        <w:rPr>
          <w:rFonts w:ascii="Times New Roman" w:hAnsi="Times New Roman"/>
          <w:sz w:val="20"/>
          <w:szCs w:val="20"/>
        </w:rPr>
        <w:t>Маркелова Галина,</w:t>
      </w:r>
    </w:p>
    <w:p w:rsidR="00D77EAA" w:rsidRPr="00C429F0" w:rsidRDefault="00D77EAA" w:rsidP="00C429F0">
      <w:pPr>
        <w:spacing w:line="259" w:lineRule="auto"/>
        <w:ind w:firstLine="0"/>
        <w:rPr>
          <w:rFonts w:ascii="Times New Roman" w:hAnsi="Times New Roman"/>
          <w:sz w:val="20"/>
          <w:szCs w:val="20"/>
        </w:rPr>
      </w:pPr>
      <w:r>
        <w:rPr>
          <w:rFonts w:ascii="Times New Roman" w:hAnsi="Times New Roman"/>
          <w:sz w:val="20"/>
          <w:szCs w:val="20"/>
        </w:rPr>
        <w:t>Маркелов Сергей,</w:t>
      </w:r>
    </w:p>
    <w:p w:rsidR="00C429F0" w:rsidRPr="00C429F0" w:rsidRDefault="00C429F0" w:rsidP="00C429F0">
      <w:pPr>
        <w:spacing w:line="259" w:lineRule="auto"/>
        <w:ind w:firstLine="0"/>
        <w:rPr>
          <w:rFonts w:ascii="Times New Roman" w:hAnsi="Times New Roman"/>
          <w:sz w:val="20"/>
          <w:szCs w:val="20"/>
        </w:rPr>
      </w:pPr>
      <w:r w:rsidRPr="00C429F0">
        <w:rPr>
          <w:rFonts w:ascii="Times New Roman" w:hAnsi="Times New Roman"/>
          <w:sz w:val="20"/>
          <w:szCs w:val="20"/>
        </w:rPr>
        <w:t>Неретина Людмила,</w:t>
      </w:r>
    </w:p>
    <w:p w:rsidR="008E3B2D" w:rsidRDefault="00C429F0" w:rsidP="008E3B2D">
      <w:pPr>
        <w:spacing w:line="259" w:lineRule="auto"/>
        <w:ind w:firstLine="0"/>
        <w:rPr>
          <w:rFonts w:ascii="Times New Roman" w:eastAsia="SimSun" w:hAnsi="Times New Roman"/>
          <w:kern w:val="3"/>
          <w:sz w:val="24"/>
          <w:szCs w:val="24"/>
        </w:rPr>
      </w:pPr>
      <w:r w:rsidRPr="00C429F0">
        <w:rPr>
          <w:rFonts w:ascii="Times New Roman" w:hAnsi="Times New Roman"/>
          <w:sz w:val="20"/>
          <w:szCs w:val="20"/>
        </w:rPr>
        <w:t>Наскина Надежда,</w:t>
      </w:r>
    </w:p>
    <w:p w:rsidR="008E3B2D" w:rsidRPr="008E3B2D" w:rsidRDefault="008E3B2D" w:rsidP="008E3B2D">
      <w:pPr>
        <w:spacing w:line="259" w:lineRule="auto"/>
        <w:ind w:firstLine="0"/>
        <w:rPr>
          <w:rFonts w:ascii="Times New Roman" w:hAnsi="Times New Roman"/>
          <w:sz w:val="20"/>
          <w:szCs w:val="20"/>
        </w:rPr>
      </w:pPr>
      <w:r w:rsidRPr="008E3B2D">
        <w:rPr>
          <w:rFonts w:ascii="Times New Roman" w:hAnsi="Times New Roman"/>
          <w:sz w:val="20"/>
          <w:szCs w:val="20"/>
        </w:rPr>
        <w:t>Охотская Светлана</w:t>
      </w:r>
    </w:p>
    <w:p w:rsidR="008E3B2D" w:rsidRPr="008E3B2D" w:rsidRDefault="008E3B2D" w:rsidP="008E3B2D">
      <w:pPr>
        <w:spacing w:line="259" w:lineRule="auto"/>
        <w:ind w:firstLine="0"/>
        <w:rPr>
          <w:rFonts w:ascii="Times New Roman" w:hAnsi="Times New Roman"/>
          <w:sz w:val="20"/>
          <w:szCs w:val="20"/>
        </w:rPr>
      </w:pPr>
      <w:r w:rsidRPr="008E3B2D">
        <w:rPr>
          <w:rFonts w:ascii="Times New Roman" w:hAnsi="Times New Roman"/>
          <w:sz w:val="20"/>
          <w:szCs w:val="20"/>
        </w:rPr>
        <w:t>Пачина Раиса</w:t>
      </w:r>
    </w:p>
    <w:p w:rsidR="008E3B2D" w:rsidRPr="008E3B2D" w:rsidRDefault="008E3B2D" w:rsidP="008E3B2D">
      <w:pPr>
        <w:spacing w:line="259" w:lineRule="auto"/>
        <w:ind w:firstLine="0"/>
        <w:rPr>
          <w:rFonts w:ascii="Times New Roman" w:hAnsi="Times New Roman"/>
          <w:sz w:val="20"/>
          <w:szCs w:val="20"/>
        </w:rPr>
      </w:pPr>
      <w:r w:rsidRPr="008E3B2D">
        <w:rPr>
          <w:rFonts w:ascii="Times New Roman" w:hAnsi="Times New Roman"/>
          <w:sz w:val="20"/>
          <w:szCs w:val="20"/>
        </w:rPr>
        <w:t>Приезжаева Ирина</w:t>
      </w:r>
    </w:p>
    <w:p w:rsidR="00624941" w:rsidRDefault="00C429F0" w:rsidP="00624941">
      <w:pPr>
        <w:spacing w:line="259" w:lineRule="auto"/>
        <w:ind w:firstLine="0"/>
        <w:rPr>
          <w:rFonts w:ascii="Times New Roman" w:eastAsia="SimSun" w:hAnsi="Times New Roman"/>
          <w:kern w:val="3"/>
          <w:sz w:val="24"/>
          <w:szCs w:val="24"/>
        </w:rPr>
      </w:pPr>
      <w:r w:rsidRPr="00C429F0">
        <w:rPr>
          <w:rFonts w:ascii="Times New Roman" w:hAnsi="Times New Roman"/>
          <w:sz w:val="20"/>
          <w:szCs w:val="20"/>
        </w:rPr>
        <w:lastRenderedPageBreak/>
        <w:t>Писаренко Ольга,</w:t>
      </w:r>
    </w:p>
    <w:p w:rsidR="00624941" w:rsidRPr="00624941" w:rsidRDefault="00624941" w:rsidP="00624941">
      <w:pPr>
        <w:spacing w:line="259" w:lineRule="auto"/>
        <w:ind w:firstLine="0"/>
        <w:rPr>
          <w:rFonts w:ascii="Times New Roman" w:hAnsi="Times New Roman"/>
          <w:sz w:val="20"/>
          <w:szCs w:val="20"/>
        </w:rPr>
      </w:pPr>
      <w:r w:rsidRPr="00624941">
        <w:rPr>
          <w:rFonts w:ascii="Times New Roman" w:hAnsi="Times New Roman"/>
          <w:sz w:val="20"/>
          <w:szCs w:val="20"/>
        </w:rPr>
        <w:t>Панченко Вера</w:t>
      </w:r>
    </w:p>
    <w:p w:rsidR="00C429F0" w:rsidRDefault="00624941" w:rsidP="00624941">
      <w:pPr>
        <w:spacing w:line="259" w:lineRule="auto"/>
        <w:ind w:firstLine="0"/>
        <w:rPr>
          <w:rFonts w:ascii="Times New Roman" w:hAnsi="Times New Roman"/>
          <w:sz w:val="20"/>
          <w:szCs w:val="20"/>
        </w:rPr>
      </w:pPr>
      <w:r w:rsidRPr="00624941">
        <w:rPr>
          <w:rFonts w:ascii="Times New Roman" w:hAnsi="Times New Roman"/>
          <w:sz w:val="20"/>
          <w:szCs w:val="20"/>
        </w:rPr>
        <w:t>Панченко Сергей</w:t>
      </w:r>
    </w:p>
    <w:p w:rsidR="00C429F0" w:rsidRPr="00C429F0" w:rsidRDefault="00C429F0" w:rsidP="00C429F0">
      <w:pPr>
        <w:spacing w:line="259" w:lineRule="auto"/>
        <w:ind w:firstLine="0"/>
        <w:rPr>
          <w:rFonts w:ascii="Times New Roman" w:hAnsi="Times New Roman"/>
          <w:sz w:val="20"/>
          <w:szCs w:val="20"/>
        </w:rPr>
      </w:pPr>
      <w:r w:rsidRPr="00C429F0">
        <w:rPr>
          <w:rFonts w:ascii="Times New Roman" w:hAnsi="Times New Roman"/>
          <w:sz w:val="20"/>
          <w:szCs w:val="20"/>
        </w:rPr>
        <w:t>Руди Леонтина,</w:t>
      </w:r>
    </w:p>
    <w:p w:rsidR="008E3B2D" w:rsidRDefault="00C429F0" w:rsidP="008E3B2D">
      <w:pPr>
        <w:spacing w:line="259" w:lineRule="auto"/>
        <w:ind w:firstLine="0"/>
        <w:rPr>
          <w:rFonts w:ascii="Times New Roman" w:eastAsia="SimSun" w:hAnsi="Times New Roman"/>
          <w:kern w:val="3"/>
          <w:sz w:val="24"/>
          <w:szCs w:val="24"/>
        </w:rPr>
      </w:pPr>
      <w:r w:rsidRPr="00C429F0">
        <w:rPr>
          <w:rFonts w:ascii="Times New Roman" w:hAnsi="Times New Roman"/>
          <w:bCs/>
          <w:sz w:val="20"/>
          <w:szCs w:val="20"/>
        </w:rPr>
        <w:t>Рапина Зинаида,</w:t>
      </w:r>
    </w:p>
    <w:p w:rsidR="008E3B2D" w:rsidRDefault="00D77EAA" w:rsidP="008E3B2D">
      <w:pPr>
        <w:spacing w:line="259" w:lineRule="auto"/>
        <w:ind w:firstLine="0"/>
        <w:rPr>
          <w:rFonts w:ascii="Times New Roman" w:hAnsi="Times New Roman"/>
          <w:bCs/>
          <w:sz w:val="20"/>
          <w:szCs w:val="20"/>
        </w:rPr>
      </w:pPr>
      <w:r>
        <w:rPr>
          <w:rFonts w:ascii="Times New Roman" w:hAnsi="Times New Roman"/>
          <w:bCs/>
          <w:sz w:val="20"/>
          <w:szCs w:val="20"/>
        </w:rPr>
        <w:t>Сакварелидзе</w:t>
      </w:r>
      <w:r w:rsidR="008E3B2D" w:rsidRPr="008E3B2D">
        <w:rPr>
          <w:rFonts w:ascii="Times New Roman" w:hAnsi="Times New Roman"/>
          <w:bCs/>
          <w:sz w:val="20"/>
          <w:szCs w:val="20"/>
        </w:rPr>
        <w:t xml:space="preserve"> Тамара</w:t>
      </w:r>
      <w:r>
        <w:rPr>
          <w:rFonts w:ascii="Times New Roman" w:hAnsi="Times New Roman"/>
          <w:bCs/>
          <w:sz w:val="20"/>
          <w:szCs w:val="20"/>
        </w:rPr>
        <w:t>,</w:t>
      </w:r>
    </w:p>
    <w:p w:rsidR="00D77EAA" w:rsidRPr="008E3B2D" w:rsidRDefault="00D77EAA" w:rsidP="008E3B2D">
      <w:pPr>
        <w:spacing w:line="259" w:lineRule="auto"/>
        <w:ind w:firstLine="0"/>
        <w:rPr>
          <w:rFonts w:ascii="Times New Roman" w:hAnsi="Times New Roman"/>
          <w:bCs/>
          <w:sz w:val="20"/>
          <w:szCs w:val="20"/>
        </w:rPr>
      </w:pPr>
      <w:r>
        <w:rPr>
          <w:rFonts w:ascii="Times New Roman" w:hAnsi="Times New Roman"/>
          <w:bCs/>
          <w:sz w:val="20"/>
          <w:szCs w:val="20"/>
        </w:rPr>
        <w:t>Самодурова Светлана,</w:t>
      </w:r>
    </w:p>
    <w:p w:rsidR="00C429F0" w:rsidRPr="00C429F0" w:rsidRDefault="00C429F0" w:rsidP="00C429F0">
      <w:pPr>
        <w:spacing w:line="259" w:lineRule="auto"/>
        <w:ind w:firstLine="0"/>
        <w:rPr>
          <w:rFonts w:ascii="Times New Roman" w:hAnsi="Times New Roman"/>
          <w:sz w:val="20"/>
          <w:szCs w:val="20"/>
        </w:rPr>
      </w:pPr>
      <w:r w:rsidRPr="00C429F0">
        <w:rPr>
          <w:rFonts w:ascii="Times New Roman" w:hAnsi="Times New Roman"/>
          <w:sz w:val="20"/>
          <w:szCs w:val="20"/>
        </w:rPr>
        <w:t>Смирнова Кристина,</w:t>
      </w:r>
    </w:p>
    <w:p w:rsidR="00C429F0" w:rsidRDefault="00C429F0" w:rsidP="0040786E">
      <w:pPr>
        <w:spacing w:line="259" w:lineRule="auto"/>
        <w:ind w:firstLine="0"/>
        <w:rPr>
          <w:rFonts w:ascii="Times New Roman" w:hAnsi="Times New Roman"/>
          <w:sz w:val="20"/>
          <w:szCs w:val="20"/>
        </w:rPr>
      </w:pPr>
      <w:r w:rsidRPr="00C429F0">
        <w:rPr>
          <w:rFonts w:ascii="Times New Roman" w:hAnsi="Times New Roman"/>
          <w:sz w:val="20"/>
          <w:szCs w:val="20"/>
        </w:rPr>
        <w:t>Сергеева Татьяна,</w:t>
      </w:r>
    </w:p>
    <w:p w:rsidR="00D77EAA" w:rsidRDefault="00D77EAA" w:rsidP="0040786E">
      <w:pPr>
        <w:spacing w:line="259" w:lineRule="auto"/>
        <w:ind w:firstLine="0"/>
        <w:rPr>
          <w:rFonts w:ascii="Times New Roman" w:hAnsi="Times New Roman"/>
          <w:sz w:val="20"/>
          <w:szCs w:val="20"/>
        </w:rPr>
      </w:pPr>
      <w:r>
        <w:rPr>
          <w:rFonts w:ascii="Times New Roman" w:hAnsi="Times New Roman"/>
          <w:sz w:val="20"/>
          <w:szCs w:val="20"/>
        </w:rPr>
        <w:t>Товстик Татьяна,</w:t>
      </w:r>
    </w:p>
    <w:p w:rsidR="00D73D29" w:rsidRPr="00C429F0" w:rsidRDefault="00D73D29" w:rsidP="0040786E">
      <w:pPr>
        <w:spacing w:line="259" w:lineRule="auto"/>
        <w:ind w:firstLine="0"/>
        <w:rPr>
          <w:rFonts w:ascii="Times New Roman" w:hAnsi="Times New Roman"/>
          <w:sz w:val="20"/>
          <w:szCs w:val="20"/>
        </w:rPr>
      </w:pPr>
      <w:r>
        <w:rPr>
          <w:rFonts w:ascii="Times New Roman" w:hAnsi="Times New Roman"/>
          <w:sz w:val="20"/>
          <w:szCs w:val="20"/>
        </w:rPr>
        <w:t>Трибунская Ксения,</w:t>
      </w:r>
    </w:p>
    <w:p w:rsidR="00AE37AE" w:rsidRPr="00AE37AE" w:rsidRDefault="00AE37AE" w:rsidP="0040786E">
      <w:pPr>
        <w:widowControl w:val="0"/>
        <w:suppressAutoHyphens/>
        <w:ind w:firstLine="0"/>
        <w:rPr>
          <w:rFonts w:ascii="Times New Roman" w:eastAsia="Arial Unicode MS" w:hAnsi="Times New Roman"/>
          <w:kern w:val="2"/>
          <w:sz w:val="20"/>
          <w:szCs w:val="20"/>
          <w:lang w:eastAsia="hi-IN" w:bidi="hi-IN"/>
        </w:rPr>
      </w:pPr>
      <w:r w:rsidRPr="00AE37AE">
        <w:rPr>
          <w:rFonts w:ascii="Times New Roman" w:hAnsi="Times New Roman"/>
          <w:sz w:val="20"/>
          <w:szCs w:val="20"/>
        </w:rPr>
        <w:t>Филиппов Алексей,</w:t>
      </w:r>
    </w:p>
    <w:p w:rsidR="008E3B2D" w:rsidRDefault="0070156B" w:rsidP="008E3B2D">
      <w:pPr>
        <w:ind w:firstLine="0"/>
        <w:rPr>
          <w:rFonts w:ascii="Times New Roman" w:eastAsia="Arial Unicode MS" w:hAnsi="Times New Roman"/>
          <w:sz w:val="20"/>
          <w:szCs w:val="20"/>
          <w:lang w:eastAsia="hi-IN" w:bidi="hi-IN"/>
        </w:rPr>
      </w:pPr>
      <w:r>
        <w:rPr>
          <w:rFonts w:ascii="Times New Roman" w:eastAsia="Arial Unicode MS" w:hAnsi="Times New Roman"/>
          <w:sz w:val="20"/>
          <w:szCs w:val="20"/>
          <w:lang w:eastAsia="hi-IN" w:bidi="hi-IN"/>
        </w:rPr>
        <w:t>Фрицлер Ольга,</w:t>
      </w:r>
    </w:p>
    <w:p w:rsidR="00D77EAA" w:rsidRDefault="00D77EAA" w:rsidP="008E3B2D">
      <w:pPr>
        <w:ind w:firstLine="0"/>
        <w:rPr>
          <w:rFonts w:ascii="Times New Roman" w:eastAsia="Arial Unicode MS" w:hAnsi="Times New Roman"/>
          <w:sz w:val="20"/>
          <w:szCs w:val="20"/>
          <w:lang w:eastAsia="hi-IN" w:bidi="hi-IN"/>
        </w:rPr>
      </w:pPr>
      <w:r>
        <w:rPr>
          <w:rFonts w:ascii="Times New Roman" w:eastAsia="Arial Unicode MS" w:hAnsi="Times New Roman"/>
          <w:sz w:val="20"/>
          <w:szCs w:val="20"/>
          <w:lang w:eastAsia="hi-IN" w:bidi="hi-IN"/>
        </w:rPr>
        <w:t>Чайко Светлана,</w:t>
      </w:r>
    </w:p>
    <w:p w:rsidR="00D77EAA" w:rsidRDefault="00D77EAA" w:rsidP="008E3B2D">
      <w:pPr>
        <w:ind w:firstLine="0"/>
        <w:rPr>
          <w:rFonts w:ascii="Times New Roman" w:eastAsia="SimSun" w:hAnsi="Times New Roman"/>
          <w:kern w:val="3"/>
          <w:sz w:val="24"/>
          <w:szCs w:val="24"/>
        </w:rPr>
      </w:pPr>
      <w:r>
        <w:rPr>
          <w:rFonts w:ascii="Times New Roman" w:eastAsia="Arial Unicode MS" w:hAnsi="Times New Roman"/>
          <w:sz w:val="20"/>
          <w:szCs w:val="20"/>
          <w:lang w:eastAsia="hi-IN" w:bidi="hi-IN"/>
        </w:rPr>
        <w:t>Чертушкина Ирина,</w:t>
      </w:r>
    </w:p>
    <w:p w:rsidR="008E3B2D" w:rsidRDefault="008E3B2D" w:rsidP="008E3B2D">
      <w:pPr>
        <w:ind w:firstLine="0"/>
        <w:rPr>
          <w:rFonts w:ascii="Times New Roman" w:eastAsia="SimSun" w:hAnsi="Times New Roman"/>
          <w:kern w:val="3"/>
          <w:sz w:val="24"/>
          <w:szCs w:val="24"/>
        </w:rPr>
      </w:pPr>
      <w:r w:rsidRPr="008E3B2D">
        <w:rPr>
          <w:rFonts w:ascii="Times New Roman" w:eastAsia="Arial Unicode MS" w:hAnsi="Times New Roman"/>
          <w:sz w:val="20"/>
          <w:szCs w:val="20"/>
          <w:lang w:eastAsia="hi-IN" w:bidi="hi-IN"/>
        </w:rPr>
        <w:t>Чумак Елена</w:t>
      </w:r>
      <w:r>
        <w:rPr>
          <w:rFonts w:ascii="Times New Roman" w:eastAsia="Arial Unicode MS" w:hAnsi="Times New Roman"/>
          <w:sz w:val="20"/>
          <w:szCs w:val="20"/>
          <w:lang w:eastAsia="hi-IN" w:bidi="hi-IN"/>
        </w:rPr>
        <w:t>,</w:t>
      </w:r>
    </w:p>
    <w:p w:rsidR="008E3B2D" w:rsidRDefault="008E3B2D" w:rsidP="008E3B2D">
      <w:pPr>
        <w:ind w:firstLine="0"/>
        <w:rPr>
          <w:rFonts w:ascii="Times New Roman" w:eastAsia="Arial Unicode MS" w:hAnsi="Times New Roman"/>
          <w:sz w:val="20"/>
          <w:szCs w:val="20"/>
          <w:lang w:eastAsia="hi-IN" w:bidi="hi-IN"/>
        </w:rPr>
      </w:pPr>
      <w:r w:rsidRPr="008E3B2D">
        <w:rPr>
          <w:rFonts w:ascii="Times New Roman" w:eastAsia="Arial Unicode MS" w:hAnsi="Times New Roman"/>
          <w:sz w:val="20"/>
          <w:szCs w:val="20"/>
          <w:lang w:eastAsia="hi-IN" w:bidi="hi-IN"/>
        </w:rPr>
        <w:t>Шевченко Валентина</w:t>
      </w:r>
      <w:r>
        <w:rPr>
          <w:rFonts w:ascii="Times New Roman" w:eastAsia="Arial Unicode MS" w:hAnsi="Times New Roman"/>
          <w:sz w:val="20"/>
          <w:szCs w:val="20"/>
          <w:lang w:eastAsia="hi-IN" w:bidi="hi-IN"/>
        </w:rPr>
        <w:t>,</w:t>
      </w:r>
    </w:p>
    <w:p w:rsidR="008E3B2D" w:rsidRPr="008E3B2D" w:rsidRDefault="008E3B2D" w:rsidP="008E3B2D">
      <w:pPr>
        <w:ind w:firstLine="0"/>
        <w:rPr>
          <w:rFonts w:ascii="Times New Roman" w:eastAsia="Arial Unicode MS" w:hAnsi="Times New Roman"/>
          <w:sz w:val="20"/>
          <w:szCs w:val="20"/>
          <w:lang w:eastAsia="hi-IN" w:bidi="hi-IN"/>
        </w:rPr>
      </w:pPr>
      <w:r w:rsidRPr="008E3B2D">
        <w:rPr>
          <w:rFonts w:ascii="Times New Roman" w:eastAsia="Arial Unicode MS" w:hAnsi="Times New Roman"/>
          <w:sz w:val="20"/>
          <w:szCs w:val="20"/>
          <w:lang w:eastAsia="hi-IN" w:bidi="hi-IN"/>
        </w:rPr>
        <w:t>Юрова Ольга,</w:t>
      </w:r>
    </w:p>
    <w:p w:rsidR="00B750EE" w:rsidRPr="00D77EAA" w:rsidRDefault="008E3B2D" w:rsidP="00D77EAA">
      <w:pPr>
        <w:ind w:firstLine="0"/>
        <w:rPr>
          <w:rFonts w:ascii="Times New Roman" w:eastAsia="Arial Unicode MS" w:hAnsi="Times New Roman"/>
          <w:sz w:val="20"/>
          <w:szCs w:val="20"/>
          <w:lang w:eastAsia="hi-IN" w:bidi="hi-IN"/>
        </w:rPr>
      </w:pPr>
      <w:r w:rsidRPr="008E3B2D">
        <w:rPr>
          <w:rFonts w:ascii="Times New Roman" w:eastAsia="Arial Unicode MS" w:hAnsi="Times New Roman"/>
          <w:sz w:val="20"/>
          <w:szCs w:val="20"/>
          <w:lang w:eastAsia="hi-IN" w:bidi="hi-IN"/>
        </w:rPr>
        <w:t>Яненко Галина</w:t>
      </w:r>
    </w:p>
    <w:bookmarkEnd w:id="1"/>
    <w:p w:rsidR="00FF73E0" w:rsidRDefault="00FF73E0" w:rsidP="0040786E">
      <w:pPr>
        <w:ind w:firstLine="284"/>
        <w:rPr>
          <w:rFonts w:ascii="Times New Roman" w:eastAsia="Arial Unicode MS" w:hAnsi="Times New Roman"/>
          <w:b/>
          <w:bCs/>
          <w:color w:val="041115"/>
          <w:kern w:val="2"/>
          <w:sz w:val="28"/>
          <w:szCs w:val="28"/>
          <w:shd w:val="clear" w:color="auto" w:fill="FFFFFF"/>
          <w:lang w:eastAsia="hi-IN" w:bidi="hi-IN"/>
        </w:rPr>
      </w:pPr>
    </w:p>
    <w:p w:rsidR="001B447A" w:rsidRPr="00B26F12" w:rsidRDefault="001B447A" w:rsidP="00D63D85">
      <w:pPr>
        <w:jc w:val="center"/>
        <w:rPr>
          <w:rFonts w:ascii="Times New Roman" w:hAnsi="Times New Roman"/>
          <w:sz w:val="24"/>
          <w:szCs w:val="24"/>
        </w:rPr>
      </w:pPr>
    </w:p>
    <w:sectPr w:rsidR="001B447A" w:rsidRPr="00B26F12" w:rsidSect="0085649F">
      <w:headerReference w:type="default" r:id="rId15"/>
      <w:footerReference w:type="default" r:id="rId16"/>
      <w:pgSz w:w="11907" w:h="16839" w:code="9"/>
      <w:pgMar w:top="567" w:right="851" w:bottom="567" w:left="851"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D86" w:rsidRDefault="009E4D86" w:rsidP="00E21AF3">
      <w:r>
        <w:separator/>
      </w:r>
    </w:p>
  </w:endnote>
  <w:endnote w:type="continuationSeparator" w:id="0">
    <w:p w:rsidR="009E4D86" w:rsidRDefault="009E4D86" w:rsidP="00E2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WenQuanYi Micro Hei">
    <w:altName w:val="MS Mincho"/>
    <w:charset w:val="80"/>
    <w:family w:val="auto"/>
    <w:pitch w:val="variable"/>
  </w:font>
  <w:font w:name="Segoe UI">
    <w:panose1 w:val="020B0502040204020203"/>
    <w:charset w:val="CC"/>
    <w:family w:val="swiss"/>
    <w:pitch w:val="variable"/>
    <w:sig w:usb0="E4002EFF" w:usb1="C000E47F" w:usb2="00000009" w:usb3="00000000" w:csb0="000001FF" w:csb1="00000000"/>
  </w:font>
  <w:font w:name="Liberation Sans">
    <w:charset w:val="00"/>
    <w:family w:val="swiss"/>
    <w:pitch w:val="variable"/>
  </w:font>
  <w:font w:name="DejaVu Sans">
    <w:altName w:val="Times New Roman"/>
    <w:charset w:val="00"/>
    <w:family w:val="swiss"/>
    <w:pitch w:val="variable"/>
    <w:sig w:usb0="E7002EFF" w:usb1="D200FDFF" w:usb2="0A0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269155"/>
      <w:docPartObj>
        <w:docPartGallery w:val="Page Numbers (Bottom of Page)"/>
        <w:docPartUnique/>
      </w:docPartObj>
    </w:sdtPr>
    <w:sdtEndPr/>
    <w:sdtContent>
      <w:p w:rsidR="001F6E46" w:rsidRDefault="001F6E46">
        <w:pPr>
          <w:pStyle w:val="Fuzeile"/>
          <w:jc w:val="center"/>
        </w:pPr>
        <w:r>
          <w:fldChar w:fldCharType="begin"/>
        </w:r>
        <w:r>
          <w:instrText>PAGE   \* MERGEFORMAT</w:instrText>
        </w:r>
        <w:r>
          <w:fldChar w:fldCharType="separate"/>
        </w:r>
        <w:r w:rsidR="00D209D0" w:rsidRPr="00D209D0">
          <w:rPr>
            <w:noProof/>
            <w:lang w:val="de-DE"/>
          </w:rPr>
          <w:t>101</w:t>
        </w:r>
        <w:r>
          <w:fldChar w:fldCharType="end"/>
        </w:r>
      </w:p>
    </w:sdtContent>
  </w:sdt>
  <w:p w:rsidR="00C1213E" w:rsidRDefault="00C1213E" w:rsidP="007B0977">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D86" w:rsidRDefault="009E4D86" w:rsidP="00E21AF3">
      <w:r>
        <w:separator/>
      </w:r>
    </w:p>
  </w:footnote>
  <w:footnote w:type="continuationSeparator" w:id="0">
    <w:p w:rsidR="009E4D86" w:rsidRDefault="009E4D86" w:rsidP="00E21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13E" w:rsidRPr="003A68BB" w:rsidRDefault="00C1213E" w:rsidP="00D71F0F">
    <w:pPr>
      <w:pStyle w:val="Kopfzeile"/>
      <w:spacing w:after="120"/>
      <w:jc w:val="center"/>
    </w:pPr>
    <w:r>
      <w:rPr>
        <w:rFonts w:ascii="Times New Roman" w:hAnsi="Times New Roman"/>
        <w:sz w:val="20"/>
      </w:rPr>
      <w:t>7 ФЧС</w:t>
    </w:r>
    <w:r w:rsidRPr="00596B44">
      <w:rPr>
        <w:rFonts w:ascii="Times New Roman" w:hAnsi="Times New Roman"/>
        <w:sz w:val="20"/>
      </w:rPr>
      <w:t xml:space="preserve"> И</w:t>
    </w:r>
    <w:r>
      <w:rPr>
        <w:rFonts w:ascii="Times New Roman" w:hAnsi="Times New Roman"/>
        <w:sz w:val="20"/>
      </w:rPr>
      <w:t xml:space="preserve">значально </w:t>
    </w:r>
    <w:r w:rsidRPr="00596B44">
      <w:rPr>
        <w:rFonts w:ascii="Times New Roman" w:hAnsi="Times New Roman"/>
        <w:sz w:val="20"/>
      </w:rPr>
      <w:t>В</w:t>
    </w:r>
    <w:r>
      <w:rPr>
        <w:rFonts w:ascii="Times New Roman" w:hAnsi="Times New Roman"/>
        <w:sz w:val="20"/>
      </w:rPr>
      <w:t xml:space="preserve">ышестоящего </w:t>
    </w:r>
    <w:r w:rsidRPr="00596B44">
      <w:rPr>
        <w:rFonts w:ascii="Times New Roman" w:hAnsi="Times New Roman"/>
        <w:sz w:val="20"/>
      </w:rPr>
      <w:t>О</w:t>
    </w:r>
    <w:r>
      <w:rPr>
        <w:rFonts w:ascii="Times New Roman" w:hAnsi="Times New Roman"/>
        <w:sz w:val="20"/>
      </w:rPr>
      <w:t>тца</w:t>
    </w:r>
    <w:r w:rsidRPr="00596B44">
      <w:rPr>
        <w:rFonts w:ascii="Times New Roman" w:hAnsi="Times New Roman"/>
        <w:sz w:val="20"/>
      </w:rPr>
      <w:t xml:space="preserve">, </w:t>
    </w:r>
    <w:r>
      <w:rPr>
        <w:rFonts w:ascii="Times New Roman" w:hAnsi="Times New Roman"/>
        <w:sz w:val="20"/>
      </w:rPr>
      <w:t>11-12 марта</w:t>
    </w:r>
    <w:r w:rsidRPr="00596B44">
      <w:rPr>
        <w:rFonts w:ascii="Times New Roman" w:hAnsi="Times New Roman"/>
        <w:sz w:val="20"/>
      </w:rPr>
      <w:t xml:space="preserve"> 201</w:t>
    </w:r>
    <w:r>
      <w:rPr>
        <w:rFonts w:ascii="Times New Roman" w:hAnsi="Times New Roman"/>
        <w:sz w:val="20"/>
      </w:rPr>
      <w:t>7</w:t>
    </w:r>
    <w:r w:rsidRPr="00596B44">
      <w:rPr>
        <w:rFonts w:ascii="Times New Roman" w:hAnsi="Times New Roman"/>
        <w:sz w:val="20"/>
      </w:rPr>
      <w:t>, И</w:t>
    </w:r>
    <w:r w:rsidRPr="003A68BB">
      <w:rPr>
        <w:rFonts w:ascii="Times New Roman" w:hAnsi="Times New Roman"/>
        <w:sz w:val="20"/>
      </w:rPr>
      <w:t>В</w:t>
    </w:r>
    <w:r w:rsidRPr="00596B44">
      <w:rPr>
        <w:rFonts w:ascii="Times New Roman" w:hAnsi="Times New Roman"/>
        <w:sz w:val="20"/>
      </w:rPr>
      <w:t xml:space="preserve">ДИВО </w:t>
    </w:r>
    <w:r>
      <w:rPr>
        <w:rFonts w:ascii="Times New Roman" w:hAnsi="Times New Roman"/>
        <w:sz w:val="20"/>
      </w:rPr>
      <w:t>465</w:t>
    </w:r>
    <w:r w:rsidRPr="00596B44">
      <w:rPr>
        <w:rFonts w:ascii="Times New Roman" w:hAnsi="Times New Roman"/>
        <w:sz w:val="20"/>
      </w:rPr>
      <w:t xml:space="preserve">И, </w:t>
    </w:r>
    <w:r w:rsidRPr="003A68BB">
      <w:rPr>
        <w:rFonts w:ascii="Times New Roman" w:hAnsi="Times New Roman"/>
        <w:sz w:val="20"/>
      </w:rPr>
      <w:t>Оснабрюк</w:t>
    </w:r>
    <w:r>
      <w:rPr>
        <w:rFonts w:ascii="Times New Roman" w:hAnsi="Times New Roman"/>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8A0B3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3342A3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7DCFA3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3DC1F1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2BE99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454EF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EEECA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1EBC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8497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47A3BA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C7012C"/>
    <w:multiLevelType w:val="hybridMultilevel"/>
    <w:tmpl w:val="52FADB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17E7747"/>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6">
    <w:nsid w:val="0ACC5741"/>
    <w:multiLevelType w:val="hybridMultilevel"/>
    <w:tmpl w:val="5990832A"/>
    <w:lvl w:ilvl="0" w:tplc="974A5564">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nsid w:val="0B987F6B"/>
    <w:multiLevelType w:val="hybridMultilevel"/>
    <w:tmpl w:val="799CF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985AAB"/>
    <w:multiLevelType w:val="hybridMultilevel"/>
    <w:tmpl w:val="517EC540"/>
    <w:lvl w:ilvl="0" w:tplc="17E2A730">
      <w:numFmt w:val="bullet"/>
      <w:lvlText w:val="-"/>
      <w:lvlJc w:val="left"/>
      <w:pPr>
        <w:ind w:left="814" w:hanging="360"/>
      </w:pPr>
      <w:rPr>
        <w:rFonts w:ascii="Times New Roman" w:eastAsia="Calibri" w:hAnsi="Times New Roman" w:cs="Times New Roman" w:hint="default"/>
        <w:i w:val="0"/>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9">
    <w:nsid w:val="12707DCF"/>
    <w:multiLevelType w:val="hybridMultilevel"/>
    <w:tmpl w:val="CFC41942"/>
    <w:lvl w:ilvl="0" w:tplc="9F9476B0">
      <w:start w:val="32"/>
      <w:numFmt w:val="bullet"/>
      <w:lvlText w:val="–"/>
      <w:lvlJc w:val="left"/>
      <w:pPr>
        <w:ind w:left="1069" w:hanging="360"/>
      </w:pPr>
      <w:rPr>
        <w:rFonts w:ascii="Times New Roman" w:eastAsia="Times New Roman" w:hAnsi="Times New Roman"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0">
    <w:nsid w:val="132D4DE2"/>
    <w:multiLevelType w:val="hybridMultilevel"/>
    <w:tmpl w:val="9D74D27E"/>
    <w:lvl w:ilvl="0" w:tplc="048CDF22">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1">
    <w:nsid w:val="1BAE0B4B"/>
    <w:multiLevelType w:val="hybridMultilevel"/>
    <w:tmpl w:val="826868FA"/>
    <w:lvl w:ilvl="0" w:tplc="C9625A38">
      <w:start w:val="17"/>
      <w:numFmt w:val="bullet"/>
      <w:lvlText w:val="-"/>
      <w:lvlJc w:val="left"/>
      <w:pPr>
        <w:ind w:left="1068" w:hanging="360"/>
      </w:pPr>
      <w:rPr>
        <w:rFonts w:ascii="Cambria" w:eastAsia="MS Mincho" w:hAnsi="Cambria"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nsid w:val="200A537C"/>
    <w:multiLevelType w:val="multilevel"/>
    <w:tmpl w:val="F11C4C98"/>
    <w:lvl w:ilvl="0">
      <w:numFmt w:val="decimalZero"/>
      <w:lvlText w:val="%1"/>
      <w:lvlJc w:val="left"/>
      <w:pPr>
        <w:tabs>
          <w:tab w:val="num" w:pos="795"/>
        </w:tabs>
        <w:ind w:left="795" w:hanging="795"/>
      </w:pPr>
      <w:rPr>
        <w:rFonts w:hint="default"/>
      </w:rPr>
    </w:lvl>
    <w:lvl w:ilvl="1">
      <w:start w:val="4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21E7F02"/>
    <w:multiLevelType w:val="hybridMultilevel"/>
    <w:tmpl w:val="9C66A10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2B7C5F62"/>
    <w:multiLevelType w:val="hybridMultilevel"/>
    <w:tmpl w:val="E4BA3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AE72E3"/>
    <w:multiLevelType w:val="hybridMultilevel"/>
    <w:tmpl w:val="D6E6DBCA"/>
    <w:lvl w:ilvl="0" w:tplc="FF449D0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
    <w:nsid w:val="3B1E39ED"/>
    <w:multiLevelType w:val="hybridMultilevel"/>
    <w:tmpl w:val="D2D4CB8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4E1358F"/>
    <w:multiLevelType w:val="hybridMultilevel"/>
    <w:tmpl w:val="C650655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
    <w:nsid w:val="45BA2395"/>
    <w:multiLevelType w:val="multilevel"/>
    <w:tmpl w:val="3F2A7B7E"/>
    <w:lvl w:ilvl="0">
      <w:start w:val="1"/>
      <w:numFmt w:val="bullet"/>
      <w:lvlText w:val=""/>
      <w:lvlJc w:val="left"/>
      <w:pPr>
        <w:tabs>
          <w:tab w:val="num" w:pos="720"/>
        </w:tabs>
        <w:ind w:left="720" w:hanging="360"/>
      </w:pPr>
      <w:rPr>
        <w:rFonts w:ascii="Symbol" w:hAnsi="Symbol" w:cs="Symbol" w:hint="default"/>
        <w:szCs w:val="24"/>
        <w:shd w:val="clear" w:color="auto" w:fill="FFFFFF"/>
      </w:rPr>
    </w:lvl>
    <w:lvl w:ilvl="1">
      <w:start w:val="1"/>
      <w:numFmt w:val="bullet"/>
      <w:lvlText w:val=""/>
      <w:lvlJc w:val="left"/>
      <w:pPr>
        <w:tabs>
          <w:tab w:val="num" w:pos="1080"/>
        </w:tabs>
        <w:ind w:left="1080" w:hanging="360"/>
      </w:pPr>
      <w:rPr>
        <w:rFonts w:ascii="Symbol" w:hAnsi="Symbol" w:cs="Symbol" w:hint="default"/>
        <w:szCs w:val="24"/>
        <w:shd w:val="clear" w:color="auto" w:fill="FFFFFF"/>
      </w:rPr>
    </w:lvl>
    <w:lvl w:ilvl="2">
      <w:start w:val="1"/>
      <w:numFmt w:val="bullet"/>
      <w:lvlText w:val=""/>
      <w:lvlJc w:val="left"/>
      <w:pPr>
        <w:tabs>
          <w:tab w:val="num" w:pos="1440"/>
        </w:tabs>
        <w:ind w:left="1440" w:hanging="360"/>
      </w:pPr>
      <w:rPr>
        <w:rFonts w:ascii="Symbol" w:hAnsi="Symbol" w:cs="Symbol" w:hint="default"/>
        <w:szCs w:val="24"/>
        <w:shd w:val="clear" w:color="auto" w:fill="FFFFFF"/>
      </w:rPr>
    </w:lvl>
    <w:lvl w:ilvl="3">
      <w:start w:val="1"/>
      <w:numFmt w:val="bullet"/>
      <w:lvlText w:val=""/>
      <w:lvlJc w:val="left"/>
      <w:pPr>
        <w:tabs>
          <w:tab w:val="num" w:pos="1800"/>
        </w:tabs>
        <w:ind w:left="1800" w:hanging="360"/>
      </w:pPr>
      <w:rPr>
        <w:rFonts w:ascii="Symbol" w:hAnsi="Symbol" w:cs="Symbol" w:hint="default"/>
        <w:szCs w:val="24"/>
        <w:shd w:val="clear" w:color="auto" w:fill="FFFFFF"/>
      </w:rPr>
    </w:lvl>
    <w:lvl w:ilvl="4">
      <w:start w:val="1"/>
      <w:numFmt w:val="bullet"/>
      <w:lvlText w:val=""/>
      <w:lvlJc w:val="left"/>
      <w:pPr>
        <w:tabs>
          <w:tab w:val="num" w:pos="2160"/>
        </w:tabs>
        <w:ind w:left="2160" w:hanging="360"/>
      </w:pPr>
      <w:rPr>
        <w:rFonts w:ascii="Symbol" w:hAnsi="Symbol" w:cs="Symbol" w:hint="default"/>
        <w:szCs w:val="24"/>
        <w:shd w:val="clear" w:color="auto" w:fill="FFFFFF"/>
      </w:rPr>
    </w:lvl>
    <w:lvl w:ilvl="5">
      <w:start w:val="1"/>
      <w:numFmt w:val="bullet"/>
      <w:lvlText w:val=""/>
      <w:lvlJc w:val="left"/>
      <w:pPr>
        <w:tabs>
          <w:tab w:val="num" w:pos="2520"/>
        </w:tabs>
        <w:ind w:left="2520" w:hanging="360"/>
      </w:pPr>
      <w:rPr>
        <w:rFonts w:ascii="Symbol" w:hAnsi="Symbol" w:cs="Symbol" w:hint="default"/>
        <w:szCs w:val="24"/>
        <w:shd w:val="clear" w:color="auto" w:fill="FFFFFF"/>
      </w:rPr>
    </w:lvl>
    <w:lvl w:ilvl="6">
      <w:start w:val="1"/>
      <w:numFmt w:val="bullet"/>
      <w:lvlText w:val=""/>
      <w:lvlJc w:val="left"/>
      <w:pPr>
        <w:tabs>
          <w:tab w:val="num" w:pos="2880"/>
        </w:tabs>
        <w:ind w:left="2880" w:hanging="360"/>
      </w:pPr>
      <w:rPr>
        <w:rFonts w:ascii="Symbol" w:hAnsi="Symbol" w:cs="Symbol" w:hint="default"/>
        <w:szCs w:val="24"/>
        <w:shd w:val="clear" w:color="auto" w:fill="FFFFFF"/>
      </w:rPr>
    </w:lvl>
    <w:lvl w:ilvl="7">
      <w:start w:val="1"/>
      <w:numFmt w:val="bullet"/>
      <w:lvlText w:val=""/>
      <w:lvlJc w:val="left"/>
      <w:pPr>
        <w:tabs>
          <w:tab w:val="num" w:pos="3240"/>
        </w:tabs>
        <w:ind w:left="3240" w:hanging="360"/>
      </w:pPr>
      <w:rPr>
        <w:rFonts w:ascii="Symbol" w:hAnsi="Symbol" w:cs="Symbol" w:hint="default"/>
        <w:szCs w:val="24"/>
        <w:shd w:val="clear" w:color="auto" w:fill="FFFFFF"/>
      </w:rPr>
    </w:lvl>
    <w:lvl w:ilvl="8">
      <w:start w:val="1"/>
      <w:numFmt w:val="bullet"/>
      <w:lvlText w:val=""/>
      <w:lvlJc w:val="left"/>
      <w:pPr>
        <w:tabs>
          <w:tab w:val="num" w:pos="3600"/>
        </w:tabs>
        <w:ind w:left="3600" w:hanging="360"/>
      </w:pPr>
      <w:rPr>
        <w:rFonts w:ascii="Symbol" w:hAnsi="Symbol" w:cs="Symbol" w:hint="default"/>
        <w:szCs w:val="24"/>
        <w:shd w:val="clear" w:color="auto" w:fill="FFFFFF"/>
      </w:rPr>
    </w:lvl>
  </w:abstractNum>
  <w:abstractNum w:abstractNumId="29">
    <w:nsid w:val="4E804AA3"/>
    <w:multiLevelType w:val="hybridMultilevel"/>
    <w:tmpl w:val="312262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ABE7578"/>
    <w:multiLevelType w:val="hybridMultilevel"/>
    <w:tmpl w:val="1F7E8FB6"/>
    <w:lvl w:ilvl="0" w:tplc="8F1E1892">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1">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F56562E"/>
    <w:multiLevelType w:val="hybridMultilevel"/>
    <w:tmpl w:val="A844AA48"/>
    <w:lvl w:ilvl="0" w:tplc="2C80A176">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10"/>
  </w:num>
  <w:num w:numId="2">
    <w:abstractNumId w:val="25"/>
  </w:num>
  <w:num w:numId="3">
    <w:abstractNumId w:val="32"/>
  </w:num>
  <w:num w:numId="4">
    <w:abstractNumId w:val="21"/>
  </w:num>
  <w:num w:numId="5">
    <w:abstractNumId w:val="29"/>
  </w:num>
  <w:num w:numId="6">
    <w:abstractNumId w:val="18"/>
  </w:num>
  <w:num w:numId="7">
    <w:abstractNumId w:val="20"/>
  </w:num>
  <w:num w:numId="8">
    <w:abstractNumId w:val="11"/>
  </w:num>
  <w:num w:numId="9">
    <w:abstractNumId w:val="12"/>
  </w:num>
  <w:num w:numId="10">
    <w:abstractNumId w:val="13"/>
  </w:num>
  <w:num w:numId="11">
    <w:abstractNumId w:val="9"/>
  </w:num>
  <w:num w:numId="12">
    <w:abstractNumId w:val="31"/>
  </w:num>
  <w:num w:numId="13">
    <w:abstractNumId w:val="16"/>
  </w:num>
  <w:num w:numId="14">
    <w:abstractNumId w:val="23"/>
  </w:num>
  <w:num w:numId="15">
    <w:abstractNumId w:val="27"/>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4"/>
  </w:num>
  <w:num w:numId="19">
    <w:abstractNumId w:val="2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5"/>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9"/>
  </w:num>
  <w:num w:numId="33">
    <w:abstractNumId w:val="28"/>
  </w:num>
  <w:num w:numId="34">
    <w:abstractNumId w:val="26"/>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AF3"/>
    <w:rsid w:val="000001B6"/>
    <w:rsid w:val="00000FB3"/>
    <w:rsid w:val="0000282D"/>
    <w:rsid w:val="00004F46"/>
    <w:rsid w:val="000066E9"/>
    <w:rsid w:val="000077BA"/>
    <w:rsid w:val="00007DF3"/>
    <w:rsid w:val="00007E16"/>
    <w:rsid w:val="000110D2"/>
    <w:rsid w:val="00011BF7"/>
    <w:rsid w:val="00011C65"/>
    <w:rsid w:val="000123BC"/>
    <w:rsid w:val="00013409"/>
    <w:rsid w:val="00013BFE"/>
    <w:rsid w:val="00014304"/>
    <w:rsid w:val="00014B49"/>
    <w:rsid w:val="000154D9"/>
    <w:rsid w:val="00016FEA"/>
    <w:rsid w:val="00020F61"/>
    <w:rsid w:val="000217C2"/>
    <w:rsid w:val="000234D6"/>
    <w:rsid w:val="0002353F"/>
    <w:rsid w:val="0002488E"/>
    <w:rsid w:val="00026365"/>
    <w:rsid w:val="0002672C"/>
    <w:rsid w:val="00026F8F"/>
    <w:rsid w:val="000324DF"/>
    <w:rsid w:val="0003336D"/>
    <w:rsid w:val="000339FB"/>
    <w:rsid w:val="000400E5"/>
    <w:rsid w:val="000405EF"/>
    <w:rsid w:val="00041DAA"/>
    <w:rsid w:val="00043548"/>
    <w:rsid w:val="000435B7"/>
    <w:rsid w:val="000435C2"/>
    <w:rsid w:val="000452FA"/>
    <w:rsid w:val="000460E0"/>
    <w:rsid w:val="0004650C"/>
    <w:rsid w:val="00050618"/>
    <w:rsid w:val="00051E61"/>
    <w:rsid w:val="000521AE"/>
    <w:rsid w:val="00052CFC"/>
    <w:rsid w:val="00052DAF"/>
    <w:rsid w:val="0005364D"/>
    <w:rsid w:val="00054D55"/>
    <w:rsid w:val="00055DC0"/>
    <w:rsid w:val="00056012"/>
    <w:rsid w:val="00056DD5"/>
    <w:rsid w:val="00057CFD"/>
    <w:rsid w:val="00060104"/>
    <w:rsid w:val="00061F2B"/>
    <w:rsid w:val="00062704"/>
    <w:rsid w:val="000644A0"/>
    <w:rsid w:val="000647C3"/>
    <w:rsid w:val="00064F29"/>
    <w:rsid w:val="00065314"/>
    <w:rsid w:val="000705A9"/>
    <w:rsid w:val="00071AC8"/>
    <w:rsid w:val="00071FFE"/>
    <w:rsid w:val="00072535"/>
    <w:rsid w:val="000748A4"/>
    <w:rsid w:val="000769FB"/>
    <w:rsid w:val="00077AB5"/>
    <w:rsid w:val="000809E2"/>
    <w:rsid w:val="0008195C"/>
    <w:rsid w:val="000862B6"/>
    <w:rsid w:val="00086699"/>
    <w:rsid w:val="0009234B"/>
    <w:rsid w:val="0009300E"/>
    <w:rsid w:val="000931E7"/>
    <w:rsid w:val="000938CB"/>
    <w:rsid w:val="0009676D"/>
    <w:rsid w:val="00096AE6"/>
    <w:rsid w:val="000A54B8"/>
    <w:rsid w:val="000A7A59"/>
    <w:rsid w:val="000A7D5D"/>
    <w:rsid w:val="000B1034"/>
    <w:rsid w:val="000B143A"/>
    <w:rsid w:val="000B21DC"/>
    <w:rsid w:val="000B27FE"/>
    <w:rsid w:val="000B4212"/>
    <w:rsid w:val="000B42C5"/>
    <w:rsid w:val="000B589E"/>
    <w:rsid w:val="000B5DFA"/>
    <w:rsid w:val="000B63E0"/>
    <w:rsid w:val="000B6C6A"/>
    <w:rsid w:val="000C0397"/>
    <w:rsid w:val="000C0F15"/>
    <w:rsid w:val="000C2140"/>
    <w:rsid w:val="000C2AB6"/>
    <w:rsid w:val="000C51F9"/>
    <w:rsid w:val="000C5DCF"/>
    <w:rsid w:val="000C5F01"/>
    <w:rsid w:val="000C6300"/>
    <w:rsid w:val="000C7D40"/>
    <w:rsid w:val="000D07C4"/>
    <w:rsid w:val="000D15DB"/>
    <w:rsid w:val="000D1EC8"/>
    <w:rsid w:val="000D2D33"/>
    <w:rsid w:val="000D4B33"/>
    <w:rsid w:val="000D7E46"/>
    <w:rsid w:val="000E1961"/>
    <w:rsid w:val="000E1F80"/>
    <w:rsid w:val="000E41D9"/>
    <w:rsid w:val="000E4473"/>
    <w:rsid w:val="000E7D1F"/>
    <w:rsid w:val="000F2C99"/>
    <w:rsid w:val="000F4AAA"/>
    <w:rsid w:val="000F5841"/>
    <w:rsid w:val="000F7242"/>
    <w:rsid w:val="00100598"/>
    <w:rsid w:val="00100C2A"/>
    <w:rsid w:val="001024A9"/>
    <w:rsid w:val="00107C32"/>
    <w:rsid w:val="001125D6"/>
    <w:rsid w:val="00113823"/>
    <w:rsid w:val="001138B0"/>
    <w:rsid w:val="001141A2"/>
    <w:rsid w:val="00115BA5"/>
    <w:rsid w:val="00115E60"/>
    <w:rsid w:val="001176E0"/>
    <w:rsid w:val="00117FA7"/>
    <w:rsid w:val="00120BEA"/>
    <w:rsid w:val="0012219B"/>
    <w:rsid w:val="00122867"/>
    <w:rsid w:val="00122BBC"/>
    <w:rsid w:val="001231F2"/>
    <w:rsid w:val="00123991"/>
    <w:rsid w:val="00124D28"/>
    <w:rsid w:val="00126258"/>
    <w:rsid w:val="00126776"/>
    <w:rsid w:val="00126E6C"/>
    <w:rsid w:val="00127082"/>
    <w:rsid w:val="00127684"/>
    <w:rsid w:val="00127838"/>
    <w:rsid w:val="00131C85"/>
    <w:rsid w:val="0013551C"/>
    <w:rsid w:val="00135883"/>
    <w:rsid w:val="00136AC7"/>
    <w:rsid w:val="001370D4"/>
    <w:rsid w:val="00140C40"/>
    <w:rsid w:val="00140C93"/>
    <w:rsid w:val="00140D9F"/>
    <w:rsid w:val="001411B0"/>
    <w:rsid w:val="001454C3"/>
    <w:rsid w:val="0014694A"/>
    <w:rsid w:val="0015304C"/>
    <w:rsid w:val="00153460"/>
    <w:rsid w:val="00153BFD"/>
    <w:rsid w:val="00155084"/>
    <w:rsid w:val="001557D4"/>
    <w:rsid w:val="00156335"/>
    <w:rsid w:val="00165B08"/>
    <w:rsid w:val="00165DCE"/>
    <w:rsid w:val="00170063"/>
    <w:rsid w:val="0017022B"/>
    <w:rsid w:val="0017129A"/>
    <w:rsid w:val="00171356"/>
    <w:rsid w:val="00171C41"/>
    <w:rsid w:val="00172049"/>
    <w:rsid w:val="00174FDA"/>
    <w:rsid w:val="00176724"/>
    <w:rsid w:val="00176E06"/>
    <w:rsid w:val="00177448"/>
    <w:rsid w:val="0018321F"/>
    <w:rsid w:val="00183669"/>
    <w:rsid w:val="00183BF8"/>
    <w:rsid w:val="00183E92"/>
    <w:rsid w:val="00184FBB"/>
    <w:rsid w:val="0019233C"/>
    <w:rsid w:val="001925A2"/>
    <w:rsid w:val="00193233"/>
    <w:rsid w:val="00194841"/>
    <w:rsid w:val="00195996"/>
    <w:rsid w:val="0019694C"/>
    <w:rsid w:val="00197DB2"/>
    <w:rsid w:val="001A0126"/>
    <w:rsid w:val="001A0B82"/>
    <w:rsid w:val="001A19CE"/>
    <w:rsid w:val="001A3B2A"/>
    <w:rsid w:val="001A455C"/>
    <w:rsid w:val="001A5F4B"/>
    <w:rsid w:val="001A710A"/>
    <w:rsid w:val="001B3542"/>
    <w:rsid w:val="001B38BE"/>
    <w:rsid w:val="001B38D2"/>
    <w:rsid w:val="001B3CC4"/>
    <w:rsid w:val="001B418C"/>
    <w:rsid w:val="001B447A"/>
    <w:rsid w:val="001B5157"/>
    <w:rsid w:val="001B5F8B"/>
    <w:rsid w:val="001B7AF3"/>
    <w:rsid w:val="001C01EB"/>
    <w:rsid w:val="001C0BDE"/>
    <w:rsid w:val="001C208F"/>
    <w:rsid w:val="001C3FDB"/>
    <w:rsid w:val="001C533E"/>
    <w:rsid w:val="001C6319"/>
    <w:rsid w:val="001C7D35"/>
    <w:rsid w:val="001D0EA7"/>
    <w:rsid w:val="001D1AEC"/>
    <w:rsid w:val="001D3392"/>
    <w:rsid w:val="001E329C"/>
    <w:rsid w:val="001E60EF"/>
    <w:rsid w:val="001F0AFB"/>
    <w:rsid w:val="001F199C"/>
    <w:rsid w:val="001F28A2"/>
    <w:rsid w:val="001F31FC"/>
    <w:rsid w:val="001F676A"/>
    <w:rsid w:val="001F6E46"/>
    <w:rsid w:val="001F6E49"/>
    <w:rsid w:val="0020022A"/>
    <w:rsid w:val="00200260"/>
    <w:rsid w:val="00200460"/>
    <w:rsid w:val="00201DE6"/>
    <w:rsid w:val="0020245C"/>
    <w:rsid w:val="002026AD"/>
    <w:rsid w:val="00202E87"/>
    <w:rsid w:val="00203919"/>
    <w:rsid w:val="00203C94"/>
    <w:rsid w:val="002045A4"/>
    <w:rsid w:val="00204EBC"/>
    <w:rsid w:val="00205249"/>
    <w:rsid w:val="00205B49"/>
    <w:rsid w:val="0020788B"/>
    <w:rsid w:val="002134A2"/>
    <w:rsid w:val="00213B40"/>
    <w:rsid w:val="00213D11"/>
    <w:rsid w:val="00214FC3"/>
    <w:rsid w:val="002151A6"/>
    <w:rsid w:val="00215AAF"/>
    <w:rsid w:val="00215FC0"/>
    <w:rsid w:val="00216F6A"/>
    <w:rsid w:val="00217918"/>
    <w:rsid w:val="00217D65"/>
    <w:rsid w:val="00220DB8"/>
    <w:rsid w:val="00220FB6"/>
    <w:rsid w:val="00222BFF"/>
    <w:rsid w:val="002231C3"/>
    <w:rsid w:val="00225EE9"/>
    <w:rsid w:val="00226FD6"/>
    <w:rsid w:val="00227D68"/>
    <w:rsid w:val="00231169"/>
    <w:rsid w:val="0023126E"/>
    <w:rsid w:val="00231E27"/>
    <w:rsid w:val="00232A0F"/>
    <w:rsid w:val="00234A08"/>
    <w:rsid w:val="002403A6"/>
    <w:rsid w:val="0024361A"/>
    <w:rsid w:val="00243F06"/>
    <w:rsid w:val="00244373"/>
    <w:rsid w:val="002451C3"/>
    <w:rsid w:val="00246B7D"/>
    <w:rsid w:val="00246C3C"/>
    <w:rsid w:val="00247B04"/>
    <w:rsid w:val="00250285"/>
    <w:rsid w:val="0025064F"/>
    <w:rsid w:val="002506A3"/>
    <w:rsid w:val="00251305"/>
    <w:rsid w:val="00252EA4"/>
    <w:rsid w:val="002556FF"/>
    <w:rsid w:val="00255717"/>
    <w:rsid w:val="00257ABC"/>
    <w:rsid w:val="00263B25"/>
    <w:rsid w:val="00265EE4"/>
    <w:rsid w:val="002709B4"/>
    <w:rsid w:val="002710E6"/>
    <w:rsid w:val="00272373"/>
    <w:rsid w:val="002765A2"/>
    <w:rsid w:val="002777A7"/>
    <w:rsid w:val="00277FFA"/>
    <w:rsid w:val="002836C4"/>
    <w:rsid w:val="002840E0"/>
    <w:rsid w:val="0028599D"/>
    <w:rsid w:val="00287323"/>
    <w:rsid w:val="002876BF"/>
    <w:rsid w:val="00290303"/>
    <w:rsid w:val="002926B7"/>
    <w:rsid w:val="00292981"/>
    <w:rsid w:val="0029444E"/>
    <w:rsid w:val="00294775"/>
    <w:rsid w:val="00296159"/>
    <w:rsid w:val="00296E29"/>
    <w:rsid w:val="00297F64"/>
    <w:rsid w:val="002A11F6"/>
    <w:rsid w:val="002A30C7"/>
    <w:rsid w:val="002A588D"/>
    <w:rsid w:val="002A61C3"/>
    <w:rsid w:val="002A6BDE"/>
    <w:rsid w:val="002A748F"/>
    <w:rsid w:val="002B0BB4"/>
    <w:rsid w:val="002B2B17"/>
    <w:rsid w:val="002B3D26"/>
    <w:rsid w:val="002B5AEE"/>
    <w:rsid w:val="002B6093"/>
    <w:rsid w:val="002B6737"/>
    <w:rsid w:val="002B6745"/>
    <w:rsid w:val="002B684A"/>
    <w:rsid w:val="002B6D3B"/>
    <w:rsid w:val="002B73E1"/>
    <w:rsid w:val="002C06E9"/>
    <w:rsid w:val="002C0869"/>
    <w:rsid w:val="002C0B06"/>
    <w:rsid w:val="002C1B9A"/>
    <w:rsid w:val="002C2680"/>
    <w:rsid w:val="002C4198"/>
    <w:rsid w:val="002C49FE"/>
    <w:rsid w:val="002C4C2E"/>
    <w:rsid w:val="002C4DF8"/>
    <w:rsid w:val="002C5108"/>
    <w:rsid w:val="002C5A15"/>
    <w:rsid w:val="002C6146"/>
    <w:rsid w:val="002C783B"/>
    <w:rsid w:val="002C7ECB"/>
    <w:rsid w:val="002D04E3"/>
    <w:rsid w:val="002D1F0C"/>
    <w:rsid w:val="002D20FC"/>
    <w:rsid w:val="002D3231"/>
    <w:rsid w:val="002D3963"/>
    <w:rsid w:val="002D397D"/>
    <w:rsid w:val="002D5A07"/>
    <w:rsid w:val="002D6EF5"/>
    <w:rsid w:val="002D74BB"/>
    <w:rsid w:val="002D7FF8"/>
    <w:rsid w:val="002E10B1"/>
    <w:rsid w:val="002E348F"/>
    <w:rsid w:val="002E4385"/>
    <w:rsid w:val="002E724F"/>
    <w:rsid w:val="002F0274"/>
    <w:rsid w:val="002F1939"/>
    <w:rsid w:val="002F2170"/>
    <w:rsid w:val="002F22FC"/>
    <w:rsid w:val="002F233E"/>
    <w:rsid w:val="002F2D44"/>
    <w:rsid w:val="002F53FC"/>
    <w:rsid w:val="002F702E"/>
    <w:rsid w:val="003004E0"/>
    <w:rsid w:val="00301591"/>
    <w:rsid w:val="003047EF"/>
    <w:rsid w:val="0030493C"/>
    <w:rsid w:val="003050E3"/>
    <w:rsid w:val="00306484"/>
    <w:rsid w:val="00306AD6"/>
    <w:rsid w:val="00307B48"/>
    <w:rsid w:val="00307F95"/>
    <w:rsid w:val="003106CC"/>
    <w:rsid w:val="003116DD"/>
    <w:rsid w:val="00311F8E"/>
    <w:rsid w:val="003127BF"/>
    <w:rsid w:val="00312EE3"/>
    <w:rsid w:val="003136CE"/>
    <w:rsid w:val="003137E9"/>
    <w:rsid w:val="00314F8B"/>
    <w:rsid w:val="003151EC"/>
    <w:rsid w:val="00316110"/>
    <w:rsid w:val="00316E4C"/>
    <w:rsid w:val="003211D4"/>
    <w:rsid w:val="003219BA"/>
    <w:rsid w:val="0032327D"/>
    <w:rsid w:val="00324F99"/>
    <w:rsid w:val="0032678E"/>
    <w:rsid w:val="00326E80"/>
    <w:rsid w:val="00327E9E"/>
    <w:rsid w:val="00331032"/>
    <w:rsid w:val="00331101"/>
    <w:rsid w:val="00334F7B"/>
    <w:rsid w:val="003350B1"/>
    <w:rsid w:val="0033650C"/>
    <w:rsid w:val="00337C3E"/>
    <w:rsid w:val="00337E77"/>
    <w:rsid w:val="00340647"/>
    <w:rsid w:val="003409F5"/>
    <w:rsid w:val="00341A18"/>
    <w:rsid w:val="0034330F"/>
    <w:rsid w:val="003454F3"/>
    <w:rsid w:val="0034556A"/>
    <w:rsid w:val="003465D2"/>
    <w:rsid w:val="0034672A"/>
    <w:rsid w:val="0034681F"/>
    <w:rsid w:val="0034749F"/>
    <w:rsid w:val="00347685"/>
    <w:rsid w:val="003507CA"/>
    <w:rsid w:val="00350D6C"/>
    <w:rsid w:val="003516F7"/>
    <w:rsid w:val="003524E1"/>
    <w:rsid w:val="00352AC4"/>
    <w:rsid w:val="003531D6"/>
    <w:rsid w:val="00353F6C"/>
    <w:rsid w:val="00354B08"/>
    <w:rsid w:val="00355193"/>
    <w:rsid w:val="0035571E"/>
    <w:rsid w:val="00356FDA"/>
    <w:rsid w:val="00357638"/>
    <w:rsid w:val="00357D26"/>
    <w:rsid w:val="0036114F"/>
    <w:rsid w:val="00361904"/>
    <w:rsid w:val="00361A48"/>
    <w:rsid w:val="00361A8D"/>
    <w:rsid w:val="003642D0"/>
    <w:rsid w:val="003648D2"/>
    <w:rsid w:val="00364A88"/>
    <w:rsid w:val="003661AC"/>
    <w:rsid w:val="003663C8"/>
    <w:rsid w:val="003671BD"/>
    <w:rsid w:val="00367C67"/>
    <w:rsid w:val="00370EEF"/>
    <w:rsid w:val="003710B3"/>
    <w:rsid w:val="003726FA"/>
    <w:rsid w:val="00372E3C"/>
    <w:rsid w:val="00374BE6"/>
    <w:rsid w:val="0037792A"/>
    <w:rsid w:val="00380F54"/>
    <w:rsid w:val="00381B16"/>
    <w:rsid w:val="003827B0"/>
    <w:rsid w:val="00382BB8"/>
    <w:rsid w:val="00383B88"/>
    <w:rsid w:val="003842AA"/>
    <w:rsid w:val="00385BC3"/>
    <w:rsid w:val="00385DA5"/>
    <w:rsid w:val="003875E3"/>
    <w:rsid w:val="0039147F"/>
    <w:rsid w:val="00391CD9"/>
    <w:rsid w:val="00392386"/>
    <w:rsid w:val="0039409D"/>
    <w:rsid w:val="003944D4"/>
    <w:rsid w:val="00396057"/>
    <w:rsid w:val="00397051"/>
    <w:rsid w:val="00397618"/>
    <w:rsid w:val="003A04E4"/>
    <w:rsid w:val="003A0619"/>
    <w:rsid w:val="003A1CB5"/>
    <w:rsid w:val="003A2055"/>
    <w:rsid w:val="003A2A4A"/>
    <w:rsid w:val="003A4DCD"/>
    <w:rsid w:val="003A4E40"/>
    <w:rsid w:val="003A582C"/>
    <w:rsid w:val="003A68BB"/>
    <w:rsid w:val="003A69C5"/>
    <w:rsid w:val="003A6A4C"/>
    <w:rsid w:val="003A6C89"/>
    <w:rsid w:val="003A79F1"/>
    <w:rsid w:val="003B14D6"/>
    <w:rsid w:val="003B181E"/>
    <w:rsid w:val="003B32B0"/>
    <w:rsid w:val="003B4628"/>
    <w:rsid w:val="003B644B"/>
    <w:rsid w:val="003B6695"/>
    <w:rsid w:val="003B6900"/>
    <w:rsid w:val="003B75E1"/>
    <w:rsid w:val="003B7BE8"/>
    <w:rsid w:val="003C0B70"/>
    <w:rsid w:val="003C2F63"/>
    <w:rsid w:val="003C4DCC"/>
    <w:rsid w:val="003C5AD7"/>
    <w:rsid w:val="003C6661"/>
    <w:rsid w:val="003C79CB"/>
    <w:rsid w:val="003D03B1"/>
    <w:rsid w:val="003D208F"/>
    <w:rsid w:val="003D3B70"/>
    <w:rsid w:val="003D4BBE"/>
    <w:rsid w:val="003D5915"/>
    <w:rsid w:val="003D5EDC"/>
    <w:rsid w:val="003D65AD"/>
    <w:rsid w:val="003D675F"/>
    <w:rsid w:val="003D6D29"/>
    <w:rsid w:val="003E1140"/>
    <w:rsid w:val="003E4542"/>
    <w:rsid w:val="003E4713"/>
    <w:rsid w:val="003E49FC"/>
    <w:rsid w:val="003E5481"/>
    <w:rsid w:val="003E54E9"/>
    <w:rsid w:val="003E567F"/>
    <w:rsid w:val="003E5951"/>
    <w:rsid w:val="003E6AEB"/>
    <w:rsid w:val="003E72EE"/>
    <w:rsid w:val="003F22DE"/>
    <w:rsid w:val="003F33E8"/>
    <w:rsid w:val="003F3BA4"/>
    <w:rsid w:val="003F4D4F"/>
    <w:rsid w:val="003F5193"/>
    <w:rsid w:val="003F5391"/>
    <w:rsid w:val="003F54CF"/>
    <w:rsid w:val="00400EFB"/>
    <w:rsid w:val="00402114"/>
    <w:rsid w:val="0040234F"/>
    <w:rsid w:val="004023D8"/>
    <w:rsid w:val="004024DA"/>
    <w:rsid w:val="00402E26"/>
    <w:rsid w:val="00403ECA"/>
    <w:rsid w:val="00405704"/>
    <w:rsid w:val="004075DC"/>
    <w:rsid w:val="0040786E"/>
    <w:rsid w:val="00410133"/>
    <w:rsid w:val="00412C85"/>
    <w:rsid w:val="00412D5A"/>
    <w:rsid w:val="00413457"/>
    <w:rsid w:val="00414708"/>
    <w:rsid w:val="0041559A"/>
    <w:rsid w:val="00416ABD"/>
    <w:rsid w:val="00421686"/>
    <w:rsid w:val="00423C14"/>
    <w:rsid w:val="00424E0F"/>
    <w:rsid w:val="00425FD4"/>
    <w:rsid w:val="004263FD"/>
    <w:rsid w:val="0043118E"/>
    <w:rsid w:val="00433738"/>
    <w:rsid w:val="00434E49"/>
    <w:rsid w:val="00435D2F"/>
    <w:rsid w:val="00436DBD"/>
    <w:rsid w:val="00437026"/>
    <w:rsid w:val="00437F4C"/>
    <w:rsid w:val="0044065B"/>
    <w:rsid w:val="00440A26"/>
    <w:rsid w:val="004415AA"/>
    <w:rsid w:val="004431A2"/>
    <w:rsid w:val="004436BB"/>
    <w:rsid w:val="00443BA1"/>
    <w:rsid w:val="004444EC"/>
    <w:rsid w:val="00444AC8"/>
    <w:rsid w:val="004451E0"/>
    <w:rsid w:val="00447226"/>
    <w:rsid w:val="00447C76"/>
    <w:rsid w:val="00451471"/>
    <w:rsid w:val="004514F9"/>
    <w:rsid w:val="00454C64"/>
    <w:rsid w:val="00457211"/>
    <w:rsid w:val="004608C9"/>
    <w:rsid w:val="004608F7"/>
    <w:rsid w:val="00461D99"/>
    <w:rsid w:val="00461F19"/>
    <w:rsid w:val="004623AD"/>
    <w:rsid w:val="00462CAB"/>
    <w:rsid w:val="0046480D"/>
    <w:rsid w:val="00464909"/>
    <w:rsid w:val="00470E25"/>
    <w:rsid w:val="00471D16"/>
    <w:rsid w:val="00472055"/>
    <w:rsid w:val="0047374F"/>
    <w:rsid w:val="004742C6"/>
    <w:rsid w:val="00475665"/>
    <w:rsid w:val="00476CE3"/>
    <w:rsid w:val="00480C4D"/>
    <w:rsid w:val="00480CB8"/>
    <w:rsid w:val="00480ED3"/>
    <w:rsid w:val="004811CC"/>
    <w:rsid w:val="0048275F"/>
    <w:rsid w:val="00483FCA"/>
    <w:rsid w:val="00484473"/>
    <w:rsid w:val="004852E9"/>
    <w:rsid w:val="0048643E"/>
    <w:rsid w:val="00486591"/>
    <w:rsid w:val="00486D7C"/>
    <w:rsid w:val="00490471"/>
    <w:rsid w:val="00490C95"/>
    <w:rsid w:val="00491EAA"/>
    <w:rsid w:val="004921F1"/>
    <w:rsid w:val="004938C5"/>
    <w:rsid w:val="004939E8"/>
    <w:rsid w:val="00496388"/>
    <w:rsid w:val="00496C32"/>
    <w:rsid w:val="004A0213"/>
    <w:rsid w:val="004A0B77"/>
    <w:rsid w:val="004A287D"/>
    <w:rsid w:val="004A2A5A"/>
    <w:rsid w:val="004A2EE1"/>
    <w:rsid w:val="004A30CB"/>
    <w:rsid w:val="004A342A"/>
    <w:rsid w:val="004A3447"/>
    <w:rsid w:val="004A4D19"/>
    <w:rsid w:val="004A4F2E"/>
    <w:rsid w:val="004A58B5"/>
    <w:rsid w:val="004A7F52"/>
    <w:rsid w:val="004B204B"/>
    <w:rsid w:val="004B2F39"/>
    <w:rsid w:val="004B5AA0"/>
    <w:rsid w:val="004B7880"/>
    <w:rsid w:val="004B7FD3"/>
    <w:rsid w:val="004C03D8"/>
    <w:rsid w:val="004C1372"/>
    <w:rsid w:val="004C1698"/>
    <w:rsid w:val="004C19B0"/>
    <w:rsid w:val="004C19C1"/>
    <w:rsid w:val="004C2279"/>
    <w:rsid w:val="004C37BF"/>
    <w:rsid w:val="004C3F53"/>
    <w:rsid w:val="004C46AA"/>
    <w:rsid w:val="004C4BCB"/>
    <w:rsid w:val="004C4C0E"/>
    <w:rsid w:val="004C536C"/>
    <w:rsid w:val="004C6406"/>
    <w:rsid w:val="004C7D42"/>
    <w:rsid w:val="004D12D3"/>
    <w:rsid w:val="004D34BA"/>
    <w:rsid w:val="004D34F0"/>
    <w:rsid w:val="004D4CC6"/>
    <w:rsid w:val="004D6A4A"/>
    <w:rsid w:val="004D77AB"/>
    <w:rsid w:val="004E292E"/>
    <w:rsid w:val="004E2BC2"/>
    <w:rsid w:val="004E345B"/>
    <w:rsid w:val="004E3EE4"/>
    <w:rsid w:val="004E5373"/>
    <w:rsid w:val="004E559A"/>
    <w:rsid w:val="004E5D2E"/>
    <w:rsid w:val="004E64A6"/>
    <w:rsid w:val="004F0F7E"/>
    <w:rsid w:val="004F1C2D"/>
    <w:rsid w:val="004F2080"/>
    <w:rsid w:val="004F29D8"/>
    <w:rsid w:val="004F6218"/>
    <w:rsid w:val="004F6FDF"/>
    <w:rsid w:val="00502858"/>
    <w:rsid w:val="00502A77"/>
    <w:rsid w:val="00505C98"/>
    <w:rsid w:val="005067FA"/>
    <w:rsid w:val="00506B26"/>
    <w:rsid w:val="0050742A"/>
    <w:rsid w:val="005076FF"/>
    <w:rsid w:val="005079E7"/>
    <w:rsid w:val="00507E3C"/>
    <w:rsid w:val="0051083D"/>
    <w:rsid w:val="00510B10"/>
    <w:rsid w:val="00510E9D"/>
    <w:rsid w:val="00511B04"/>
    <w:rsid w:val="005129BA"/>
    <w:rsid w:val="005133C2"/>
    <w:rsid w:val="00513971"/>
    <w:rsid w:val="005142FD"/>
    <w:rsid w:val="005147C8"/>
    <w:rsid w:val="00514ABD"/>
    <w:rsid w:val="0051535A"/>
    <w:rsid w:val="00516C6E"/>
    <w:rsid w:val="0051723C"/>
    <w:rsid w:val="00517C66"/>
    <w:rsid w:val="00523D05"/>
    <w:rsid w:val="00523D70"/>
    <w:rsid w:val="00524626"/>
    <w:rsid w:val="00526AEC"/>
    <w:rsid w:val="00526F4D"/>
    <w:rsid w:val="00527313"/>
    <w:rsid w:val="005305D5"/>
    <w:rsid w:val="00530F80"/>
    <w:rsid w:val="00531143"/>
    <w:rsid w:val="00532CDD"/>
    <w:rsid w:val="00533159"/>
    <w:rsid w:val="00533379"/>
    <w:rsid w:val="0053381A"/>
    <w:rsid w:val="0053416B"/>
    <w:rsid w:val="00535957"/>
    <w:rsid w:val="005376C9"/>
    <w:rsid w:val="00540A28"/>
    <w:rsid w:val="00540CD6"/>
    <w:rsid w:val="005410DA"/>
    <w:rsid w:val="00542140"/>
    <w:rsid w:val="00542518"/>
    <w:rsid w:val="00542BF9"/>
    <w:rsid w:val="00543372"/>
    <w:rsid w:val="00544C66"/>
    <w:rsid w:val="0054551D"/>
    <w:rsid w:val="0054559B"/>
    <w:rsid w:val="00545716"/>
    <w:rsid w:val="00547330"/>
    <w:rsid w:val="00550BBB"/>
    <w:rsid w:val="0055112F"/>
    <w:rsid w:val="005516C5"/>
    <w:rsid w:val="00551B6E"/>
    <w:rsid w:val="00552960"/>
    <w:rsid w:val="00552CB3"/>
    <w:rsid w:val="00553AFC"/>
    <w:rsid w:val="00553D64"/>
    <w:rsid w:val="00554C36"/>
    <w:rsid w:val="0055553D"/>
    <w:rsid w:val="005622B0"/>
    <w:rsid w:val="005638D2"/>
    <w:rsid w:val="00563FB9"/>
    <w:rsid w:val="00565851"/>
    <w:rsid w:val="005667EF"/>
    <w:rsid w:val="0056707C"/>
    <w:rsid w:val="0056747F"/>
    <w:rsid w:val="00570CEC"/>
    <w:rsid w:val="00570FD0"/>
    <w:rsid w:val="00570FD8"/>
    <w:rsid w:val="0057160E"/>
    <w:rsid w:val="00573EAE"/>
    <w:rsid w:val="00574C24"/>
    <w:rsid w:val="005757A0"/>
    <w:rsid w:val="005760FA"/>
    <w:rsid w:val="0058042D"/>
    <w:rsid w:val="00580D9C"/>
    <w:rsid w:val="005851F2"/>
    <w:rsid w:val="00590D6D"/>
    <w:rsid w:val="00590DE2"/>
    <w:rsid w:val="00593201"/>
    <w:rsid w:val="00595613"/>
    <w:rsid w:val="00595C10"/>
    <w:rsid w:val="0059609B"/>
    <w:rsid w:val="005A0515"/>
    <w:rsid w:val="005A0586"/>
    <w:rsid w:val="005A1062"/>
    <w:rsid w:val="005A20A1"/>
    <w:rsid w:val="005A45C6"/>
    <w:rsid w:val="005B0F35"/>
    <w:rsid w:val="005B18C9"/>
    <w:rsid w:val="005B2B26"/>
    <w:rsid w:val="005B30AA"/>
    <w:rsid w:val="005B3E12"/>
    <w:rsid w:val="005B47EC"/>
    <w:rsid w:val="005B5D8A"/>
    <w:rsid w:val="005B626B"/>
    <w:rsid w:val="005B7EE1"/>
    <w:rsid w:val="005C39F0"/>
    <w:rsid w:val="005D1555"/>
    <w:rsid w:val="005D17EE"/>
    <w:rsid w:val="005D312F"/>
    <w:rsid w:val="005D3D4C"/>
    <w:rsid w:val="005D5A99"/>
    <w:rsid w:val="005D5C06"/>
    <w:rsid w:val="005E01B1"/>
    <w:rsid w:val="005E20EA"/>
    <w:rsid w:val="005E3FF0"/>
    <w:rsid w:val="005E4071"/>
    <w:rsid w:val="005E4BF5"/>
    <w:rsid w:val="005E68C1"/>
    <w:rsid w:val="005E6AA3"/>
    <w:rsid w:val="005F0E8A"/>
    <w:rsid w:val="005F11B7"/>
    <w:rsid w:val="005F3438"/>
    <w:rsid w:val="005F3455"/>
    <w:rsid w:val="005F5BE2"/>
    <w:rsid w:val="005F5FFD"/>
    <w:rsid w:val="006002DC"/>
    <w:rsid w:val="0060382D"/>
    <w:rsid w:val="00606199"/>
    <w:rsid w:val="00606FA9"/>
    <w:rsid w:val="0060763D"/>
    <w:rsid w:val="00610133"/>
    <w:rsid w:val="0061042C"/>
    <w:rsid w:val="00611595"/>
    <w:rsid w:val="00614C6E"/>
    <w:rsid w:val="00615E64"/>
    <w:rsid w:val="00616E83"/>
    <w:rsid w:val="0062030F"/>
    <w:rsid w:val="00621F8D"/>
    <w:rsid w:val="00622211"/>
    <w:rsid w:val="0062234F"/>
    <w:rsid w:val="00624941"/>
    <w:rsid w:val="00625E4C"/>
    <w:rsid w:val="00626C9B"/>
    <w:rsid w:val="006317E4"/>
    <w:rsid w:val="006318B5"/>
    <w:rsid w:val="006319A3"/>
    <w:rsid w:val="00632784"/>
    <w:rsid w:val="006333B8"/>
    <w:rsid w:val="00633AE0"/>
    <w:rsid w:val="00633CFC"/>
    <w:rsid w:val="0063409C"/>
    <w:rsid w:val="0063428C"/>
    <w:rsid w:val="00634733"/>
    <w:rsid w:val="00634E21"/>
    <w:rsid w:val="00635885"/>
    <w:rsid w:val="00636581"/>
    <w:rsid w:val="006368A5"/>
    <w:rsid w:val="006373DD"/>
    <w:rsid w:val="00640512"/>
    <w:rsid w:val="006407F9"/>
    <w:rsid w:val="00641257"/>
    <w:rsid w:val="00641C98"/>
    <w:rsid w:val="00641F1C"/>
    <w:rsid w:val="006450A4"/>
    <w:rsid w:val="006458DD"/>
    <w:rsid w:val="00646B31"/>
    <w:rsid w:val="00650C07"/>
    <w:rsid w:val="00651EB1"/>
    <w:rsid w:val="00652267"/>
    <w:rsid w:val="006522D0"/>
    <w:rsid w:val="006527AC"/>
    <w:rsid w:val="00654652"/>
    <w:rsid w:val="006565A5"/>
    <w:rsid w:val="006604A4"/>
    <w:rsid w:val="00661B6E"/>
    <w:rsid w:val="00664BAD"/>
    <w:rsid w:val="00665128"/>
    <w:rsid w:val="006659C2"/>
    <w:rsid w:val="00665BBB"/>
    <w:rsid w:val="00667EBA"/>
    <w:rsid w:val="006708B5"/>
    <w:rsid w:val="00672147"/>
    <w:rsid w:val="00672DEE"/>
    <w:rsid w:val="00673ED9"/>
    <w:rsid w:val="006766BB"/>
    <w:rsid w:val="00677365"/>
    <w:rsid w:val="006777A4"/>
    <w:rsid w:val="00680584"/>
    <w:rsid w:val="00680B2D"/>
    <w:rsid w:val="00681744"/>
    <w:rsid w:val="00682701"/>
    <w:rsid w:val="00682C89"/>
    <w:rsid w:val="00684231"/>
    <w:rsid w:val="00690CA5"/>
    <w:rsid w:val="00692AE6"/>
    <w:rsid w:val="00692B6F"/>
    <w:rsid w:val="00693971"/>
    <w:rsid w:val="00695CE4"/>
    <w:rsid w:val="0069672B"/>
    <w:rsid w:val="006A0285"/>
    <w:rsid w:val="006A11E0"/>
    <w:rsid w:val="006A1E71"/>
    <w:rsid w:val="006A4979"/>
    <w:rsid w:val="006A4AE9"/>
    <w:rsid w:val="006A4C1C"/>
    <w:rsid w:val="006A4CB7"/>
    <w:rsid w:val="006A5653"/>
    <w:rsid w:val="006A68FC"/>
    <w:rsid w:val="006A7652"/>
    <w:rsid w:val="006A7ABB"/>
    <w:rsid w:val="006B0C30"/>
    <w:rsid w:val="006B1049"/>
    <w:rsid w:val="006B5720"/>
    <w:rsid w:val="006B58A1"/>
    <w:rsid w:val="006B6575"/>
    <w:rsid w:val="006B70F2"/>
    <w:rsid w:val="006C0AC0"/>
    <w:rsid w:val="006C2CD9"/>
    <w:rsid w:val="006C307C"/>
    <w:rsid w:val="006C3D27"/>
    <w:rsid w:val="006C4226"/>
    <w:rsid w:val="006C520F"/>
    <w:rsid w:val="006C6894"/>
    <w:rsid w:val="006C763E"/>
    <w:rsid w:val="006C77E4"/>
    <w:rsid w:val="006D1264"/>
    <w:rsid w:val="006D3FF8"/>
    <w:rsid w:val="006D4509"/>
    <w:rsid w:val="006D68B8"/>
    <w:rsid w:val="006D72C9"/>
    <w:rsid w:val="006D77C1"/>
    <w:rsid w:val="006E10BE"/>
    <w:rsid w:val="006E1E0A"/>
    <w:rsid w:val="006E2466"/>
    <w:rsid w:val="006E2D16"/>
    <w:rsid w:val="006E315E"/>
    <w:rsid w:val="006E4E31"/>
    <w:rsid w:val="006E5757"/>
    <w:rsid w:val="006E5856"/>
    <w:rsid w:val="006E5E30"/>
    <w:rsid w:val="006E6655"/>
    <w:rsid w:val="006E68F2"/>
    <w:rsid w:val="006E6DCD"/>
    <w:rsid w:val="006F2256"/>
    <w:rsid w:val="006F3B8C"/>
    <w:rsid w:val="006F4EE1"/>
    <w:rsid w:val="006F5103"/>
    <w:rsid w:val="006F6B11"/>
    <w:rsid w:val="006F7203"/>
    <w:rsid w:val="006F7AEB"/>
    <w:rsid w:val="0070016F"/>
    <w:rsid w:val="00700E3D"/>
    <w:rsid w:val="0070155B"/>
    <w:rsid w:val="0070156B"/>
    <w:rsid w:val="00701A4D"/>
    <w:rsid w:val="00701E59"/>
    <w:rsid w:val="00702292"/>
    <w:rsid w:val="00702D67"/>
    <w:rsid w:val="0070498A"/>
    <w:rsid w:val="00705126"/>
    <w:rsid w:val="00705ABB"/>
    <w:rsid w:val="00705B6B"/>
    <w:rsid w:val="007062D8"/>
    <w:rsid w:val="007067B1"/>
    <w:rsid w:val="00710C0A"/>
    <w:rsid w:val="00713ECA"/>
    <w:rsid w:val="007154AB"/>
    <w:rsid w:val="00716B1F"/>
    <w:rsid w:val="00720169"/>
    <w:rsid w:val="007206DC"/>
    <w:rsid w:val="007218A4"/>
    <w:rsid w:val="00725264"/>
    <w:rsid w:val="00726A08"/>
    <w:rsid w:val="00726B8C"/>
    <w:rsid w:val="00730181"/>
    <w:rsid w:val="007307BA"/>
    <w:rsid w:val="00734723"/>
    <w:rsid w:val="007347F8"/>
    <w:rsid w:val="00734D6F"/>
    <w:rsid w:val="00735289"/>
    <w:rsid w:val="007364DA"/>
    <w:rsid w:val="00737259"/>
    <w:rsid w:val="00737DAE"/>
    <w:rsid w:val="0074195B"/>
    <w:rsid w:val="00742F46"/>
    <w:rsid w:val="007443E3"/>
    <w:rsid w:val="007474E8"/>
    <w:rsid w:val="0075105A"/>
    <w:rsid w:val="007514FD"/>
    <w:rsid w:val="007518BD"/>
    <w:rsid w:val="007544C3"/>
    <w:rsid w:val="0075592F"/>
    <w:rsid w:val="00756212"/>
    <w:rsid w:val="007567CA"/>
    <w:rsid w:val="00757A37"/>
    <w:rsid w:val="007614A6"/>
    <w:rsid w:val="007624AB"/>
    <w:rsid w:val="007636A1"/>
    <w:rsid w:val="007636DB"/>
    <w:rsid w:val="00763B85"/>
    <w:rsid w:val="00764B0F"/>
    <w:rsid w:val="00764D0C"/>
    <w:rsid w:val="007655B6"/>
    <w:rsid w:val="0076582E"/>
    <w:rsid w:val="00765C64"/>
    <w:rsid w:val="0077000D"/>
    <w:rsid w:val="00771C37"/>
    <w:rsid w:val="00771FBE"/>
    <w:rsid w:val="0077556C"/>
    <w:rsid w:val="00777818"/>
    <w:rsid w:val="00784392"/>
    <w:rsid w:val="0078753F"/>
    <w:rsid w:val="007911F9"/>
    <w:rsid w:val="00791595"/>
    <w:rsid w:val="00791672"/>
    <w:rsid w:val="0079262F"/>
    <w:rsid w:val="00792871"/>
    <w:rsid w:val="00793FC5"/>
    <w:rsid w:val="00794164"/>
    <w:rsid w:val="007944B8"/>
    <w:rsid w:val="00794A96"/>
    <w:rsid w:val="0079543F"/>
    <w:rsid w:val="00795A80"/>
    <w:rsid w:val="0079619C"/>
    <w:rsid w:val="00797ADC"/>
    <w:rsid w:val="007A0AD6"/>
    <w:rsid w:val="007A1FDA"/>
    <w:rsid w:val="007A30F4"/>
    <w:rsid w:val="007A32BF"/>
    <w:rsid w:val="007A3858"/>
    <w:rsid w:val="007A3961"/>
    <w:rsid w:val="007A43CC"/>
    <w:rsid w:val="007A43D7"/>
    <w:rsid w:val="007A62D8"/>
    <w:rsid w:val="007B0977"/>
    <w:rsid w:val="007B0A62"/>
    <w:rsid w:val="007B2DF9"/>
    <w:rsid w:val="007B3C33"/>
    <w:rsid w:val="007B56BF"/>
    <w:rsid w:val="007B5D35"/>
    <w:rsid w:val="007B5F6D"/>
    <w:rsid w:val="007B783A"/>
    <w:rsid w:val="007C2787"/>
    <w:rsid w:val="007C4015"/>
    <w:rsid w:val="007C60E7"/>
    <w:rsid w:val="007D0F98"/>
    <w:rsid w:val="007D348A"/>
    <w:rsid w:val="007D4507"/>
    <w:rsid w:val="007D6008"/>
    <w:rsid w:val="007D6CF1"/>
    <w:rsid w:val="007D74A1"/>
    <w:rsid w:val="007E067F"/>
    <w:rsid w:val="007E0A40"/>
    <w:rsid w:val="007E0CE7"/>
    <w:rsid w:val="007E1744"/>
    <w:rsid w:val="007E1E27"/>
    <w:rsid w:val="007E2B66"/>
    <w:rsid w:val="007E4EA9"/>
    <w:rsid w:val="007E5F58"/>
    <w:rsid w:val="007E655C"/>
    <w:rsid w:val="007E66E4"/>
    <w:rsid w:val="007E6D73"/>
    <w:rsid w:val="007E737A"/>
    <w:rsid w:val="007E7A4B"/>
    <w:rsid w:val="007F0622"/>
    <w:rsid w:val="007F1380"/>
    <w:rsid w:val="007F199A"/>
    <w:rsid w:val="007F3DF9"/>
    <w:rsid w:val="007F4101"/>
    <w:rsid w:val="007F5580"/>
    <w:rsid w:val="007F5793"/>
    <w:rsid w:val="007F682A"/>
    <w:rsid w:val="007F7113"/>
    <w:rsid w:val="008006F8"/>
    <w:rsid w:val="00801235"/>
    <w:rsid w:val="008018FF"/>
    <w:rsid w:val="00801B06"/>
    <w:rsid w:val="00801DD5"/>
    <w:rsid w:val="008049B3"/>
    <w:rsid w:val="008062EA"/>
    <w:rsid w:val="00806FF3"/>
    <w:rsid w:val="00806FF6"/>
    <w:rsid w:val="008103D4"/>
    <w:rsid w:val="00810E27"/>
    <w:rsid w:val="00813160"/>
    <w:rsid w:val="008148FB"/>
    <w:rsid w:val="00814ECD"/>
    <w:rsid w:val="00814FCB"/>
    <w:rsid w:val="00815D7E"/>
    <w:rsid w:val="00816271"/>
    <w:rsid w:val="0081655D"/>
    <w:rsid w:val="0082283F"/>
    <w:rsid w:val="00822FD4"/>
    <w:rsid w:val="00823C8A"/>
    <w:rsid w:val="00824025"/>
    <w:rsid w:val="00824F3D"/>
    <w:rsid w:val="00825A87"/>
    <w:rsid w:val="008260D6"/>
    <w:rsid w:val="008264E6"/>
    <w:rsid w:val="008318C0"/>
    <w:rsid w:val="00832106"/>
    <w:rsid w:val="00832613"/>
    <w:rsid w:val="008349CE"/>
    <w:rsid w:val="00837606"/>
    <w:rsid w:val="0084106D"/>
    <w:rsid w:val="0084145B"/>
    <w:rsid w:val="008421B5"/>
    <w:rsid w:val="00843F99"/>
    <w:rsid w:val="0084495F"/>
    <w:rsid w:val="008512F4"/>
    <w:rsid w:val="00852B94"/>
    <w:rsid w:val="0085480D"/>
    <w:rsid w:val="00855510"/>
    <w:rsid w:val="008559AB"/>
    <w:rsid w:val="00856186"/>
    <w:rsid w:val="00856361"/>
    <w:rsid w:val="0085649F"/>
    <w:rsid w:val="00856AA3"/>
    <w:rsid w:val="0085711A"/>
    <w:rsid w:val="00861668"/>
    <w:rsid w:val="00862985"/>
    <w:rsid w:val="008640F9"/>
    <w:rsid w:val="00864DFA"/>
    <w:rsid w:val="00866001"/>
    <w:rsid w:val="00866B2A"/>
    <w:rsid w:val="00866B5B"/>
    <w:rsid w:val="00870155"/>
    <w:rsid w:val="00871DB4"/>
    <w:rsid w:val="00871F5C"/>
    <w:rsid w:val="00875505"/>
    <w:rsid w:val="00877281"/>
    <w:rsid w:val="00877F22"/>
    <w:rsid w:val="00877FE8"/>
    <w:rsid w:val="00880670"/>
    <w:rsid w:val="00881438"/>
    <w:rsid w:val="008814C8"/>
    <w:rsid w:val="00881646"/>
    <w:rsid w:val="008846B2"/>
    <w:rsid w:val="00884BE4"/>
    <w:rsid w:val="00884FDE"/>
    <w:rsid w:val="00885990"/>
    <w:rsid w:val="00887118"/>
    <w:rsid w:val="0088750B"/>
    <w:rsid w:val="00887D62"/>
    <w:rsid w:val="008901A2"/>
    <w:rsid w:val="00890E2C"/>
    <w:rsid w:val="0089347A"/>
    <w:rsid w:val="008943F9"/>
    <w:rsid w:val="00895077"/>
    <w:rsid w:val="008965CC"/>
    <w:rsid w:val="008975EA"/>
    <w:rsid w:val="00897D40"/>
    <w:rsid w:val="008A30A1"/>
    <w:rsid w:val="008A3FF8"/>
    <w:rsid w:val="008A4B18"/>
    <w:rsid w:val="008A503B"/>
    <w:rsid w:val="008A5C5B"/>
    <w:rsid w:val="008B0626"/>
    <w:rsid w:val="008B4AA6"/>
    <w:rsid w:val="008B7E4F"/>
    <w:rsid w:val="008C0578"/>
    <w:rsid w:val="008C085B"/>
    <w:rsid w:val="008C0BEB"/>
    <w:rsid w:val="008C12B1"/>
    <w:rsid w:val="008C275E"/>
    <w:rsid w:val="008C2994"/>
    <w:rsid w:val="008C3D5E"/>
    <w:rsid w:val="008C5447"/>
    <w:rsid w:val="008C5E86"/>
    <w:rsid w:val="008C7236"/>
    <w:rsid w:val="008D0AC1"/>
    <w:rsid w:val="008D12A8"/>
    <w:rsid w:val="008D1348"/>
    <w:rsid w:val="008D15FE"/>
    <w:rsid w:val="008D50C4"/>
    <w:rsid w:val="008D6B68"/>
    <w:rsid w:val="008D7688"/>
    <w:rsid w:val="008E006D"/>
    <w:rsid w:val="008E1AA1"/>
    <w:rsid w:val="008E25F0"/>
    <w:rsid w:val="008E314B"/>
    <w:rsid w:val="008E330D"/>
    <w:rsid w:val="008E3A49"/>
    <w:rsid w:val="008E3B2D"/>
    <w:rsid w:val="008E4060"/>
    <w:rsid w:val="008E477F"/>
    <w:rsid w:val="008E484C"/>
    <w:rsid w:val="008F05A8"/>
    <w:rsid w:val="008F2255"/>
    <w:rsid w:val="008F2CB3"/>
    <w:rsid w:val="008F3CE9"/>
    <w:rsid w:val="008F424A"/>
    <w:rsid w:val="008F6010"/>
    <w:rsid w:val="009003CA"/>
    <w:rsid w:val="009009EB"/>
    <w:rsid w:val="00900A81"/>
    <w:rsid w:val="009012D9"/>
    <w:rsid w:val="0090149C"/>
    <w:rsid w:val="009014F2"/>
    <w:rsid w:val="00903711"/>
    <w:rsid w:val="00903B1B"/>
    <w:rsid w:val="009044C1"/>
    <w:rsid w:val="00904F05"/>
    <w:rsid w:val="00904F36"/>
    <w:rsid w:val="00906A44"/>
    <w:rsid w:val="00907C12"/>
    <w:rsid w:val="00907E2D"/>
    <w:rsid w:val="0091192B"/>
    <w:rsid w:val="0091209D"/>
    <w:rsid w:val="00912C59"/>
    <w:rsid w:val="00913CF4"/>
    <w:rsid w:val="0091630C"/>
    <w:rsid w:val="009230F8"/>
    <w:rsid w:val="009237EE"/>
    <w:rsid w:val="009252BC"/>
    <w:rsid w:val="00925D1D"/>
    <w:rsid w:val="00926163"/>
    <w:rsid w:val="009268C9"/>
    <w:rsid w:val="00927668"/>
    <w:rsid w:val="009304B6"/>
    <w:rsid w:val="00930F58"/>
    <w:rsid w:val="00931FA9"/>
    <w:rsid w:val="0093300F"/>
    <w:rsid w:val="00934C76"/>
    <w:rsid w:val="00937A14"/>
    <w:rsid w:val="00944DF8"/>
    <w:rsid w:val="00946FFA"/>
    <w:rsid w:val="00947E86"/>
    <w:rsid w:val="0095113B"/>
    <w:rsid w:val="00953620"/>
    <w:rsid w:val="00957132"/>
    <w:rsid w:val="009607F9"/>
    <w:rsid w:val="00963DFA"/>
    <w:rsid w:val="0096452D"/>
    <w:rsid w:val="009647E3"/>
    <w:rsid w:val="0096480D"/>
    <w:rsid w:val="0096529D"/>
    <w:rsid w:val="0096592B"/>
    <w:rsid w:val="00970563"/>
    <w:rsid w:val="0097251E"/>
    <w:rsid w:val="00974F09"/>
    <w:rsid w:val="00975320"/>
    <w:rsid w:val="009803DC"/>
    <w:rsid w:val="0098150F"/>
    <w:rsid w:val="00981783"/>
    <w:rsid w:val="00982885"/>
    <w:rsid w:val="00983AED"/>
    <w:rsid w:val="00983D3D"/>
    <w:rsid w:val="009840D9"/>
    <w:rsid w:val="00984C05"/>
    <w:rsid w:val="00984E18"/>
    <w:rsid w:val="00987A97"/>
    <w:rsid w:val="00990D7F"/>
    <w:rsid w:val="0099233D"/>
    <w:rsid w:val="00992545"/>
    <w:rsid w:val="00992547"/>
    <w:rsid w:val="00996676"/>
    <w:rsid w:val="00996BD2"/>
    <w:rsid w:val="009978C2"/>
    <w:rsid w:val="009A1420"/>
    <w:rsid w:val="009A1FBD"/>
    <w:rsid w:val="009A23B2"/>
    <w:rsid w:val="009A4529"/>
    <w:rsid w:val="009A4FE0"/>
    <w:rsid w:val="009A6270"/>
    <w:rsid w:val="009A6B13"/>
    <w:rsid w:val="009B009C"/>
    <w:rsid w:val="009B0767"/>
    <w:rsid w:val="009B0F6F"/>
    <w:rsid w:val="009B1848"/>
    <w:rsid w:val="009B3DD6"/>
    <w:rsid w:val="009B4074"/>
    <w:rsid w:val="009B5BA9"/>
    <w:rsid w:val="009B5DB2"/>
    <w:rsid w:val="009B5FB6"/>
    <w:rsid w:val="009C20FC"/>
    <w:rsid w:val="009C5587"/>
    <w:rsid w:val="009C5950"/>
    <w:rsid w:val="009C5A27"/>
    <w:rsid w:val="009D20F7"/>
    <w:rsid w:val="009D2AA0"/>
    <w:rsid w:val="009D2AE9"/>
    <w:rsid w:val="009D380C"/>
    <w:rsid w:val="009D6067"/>
    <w:rsid w:val="009D64B4"/>
    <w:rsid w:val="009E1171"/>
    <w:rsid w:val="009E1E44"/>
    <w:rsid w:val="009E2E05"/>
    <w:rsid w:val="009E4D86"/>
    <w:rsid w:val="009E522A"/>
    <w:rsid w:val="009E56BE"/>
    <w:rsid w:val="009E60CF"/>
    <w:rsid w:val="009E64E3"/>
    <w:rsid w:val="009E78DA"/>
    <w:rsid w:val="009F21D9"/>
    <w:rsid w:val="009F3295"/>
    <w:rsid w:val="009F3FB9"/>
    <w:rsid w:val="009F40C5"/>
    <w:rsid w:val="009F47CB"/>
    <w:rsid w:val="009F5F22"/>
    <w:rsid w:val="009F7ED8"/>
    <w:rsid w:val="00A02222"/>
    <w:rsid w:val="00A02433"/>
    <w:rsid w:val="00A04F4A"/>
    <w:rsid w:val="00A05951"/>
    <w:rsid w:val="00A05D7C"/>
    <w:rsid w:val="00A07288"/>
    <w:rsid w:val="00A07EB7"/>
    <w:rsid w:val="00A10371"/>
    <w:rsid w:val="00A1282D"/>
    <w:rsid w:val="00A12B32"/>
    <w:rsid w:val="00A132CD"/>
    <w:rsid w:val="00A13B13"/>
    <w:rsid w:val="00A14E10"/>
    <w:rsid w:val="00A160D2"/>
    <w:rsid w:val="00A16FC7"/>
    <w:rsid w:val="00A173AD"/>
    <w:rsid w:val="00A212AE"/>
    <w:rsid w:val="00A2398F"/>
    <w:rsid w:val="00A23B67"/>
    <w:rsid w:val="00A242C2"/>
    <w:rsid w:val="00A31875"/>
    <w:rsid w:val="00A3188F"/>
    <w:rsid w:val="00A3195D"/>
    <w:rsid w:val="00A3285E"/>
    <w:rsid w:val="00A340BE"/>
    <w:rsid w:val="00A37684"/>
    <w:rsid w:val="00A42377"/>
    <w:rsid w:val="00A506B1"/>
    <w:rsid w:val="00A50F6C"/>
    <w:rsid w:val="00A510FB"/>
    <w:rsid w:val="00A51154"/>
    <w:rsid w:val="00A52509"/>
    <w:rsid w:val="00A53CC0"/>
    <w:rsid w:val="00A56E7C"/>
    <w:rsid w:val="00A572D9"/>
    <w:rsid w:val="00A57B39"/>
    <w:rsid w:val="00A66D15"/>
    <w:rsid w:val="00A675DE"/>
    <w:rsid w:val="00A67A3A"/>
    <w:rsid w:val="00A67B01"/>
    <w:rsid w:val="00A725D6"/>
    <w:rsid w:val="00A72B97"/>
    <w:rsid w:val="00A74985"/>
    <w:rsid w:val="00A76BA9"/>
    <w:rsid w:val="00A7768B"/>
    <w:rsid w:val="00A77F9C"/>
    <w:rsid w:val="00A80272"/>
    <w:rsid w:val="00A812DE"/>
    <w:rsid w:val="00A81432"/>
    <w:rsid w:val="00A815C7"/>
    <w:rsid w:val="00A85498"/>
    <w:rsid w:val="00A86278"/>
    <w:rsid w:val="00A918E7"/>
    <w:rsid w:val="00A91C82"/>
    <w:rsid w:val="00A929CA"/>
    <w:rsid w:val="00A92A2F"/>
    <w:rsid w:val="00A92EFD"/>
    <w:rsid w:val="00A93309"/>
    <w:rsid w:val="00A9558A"/>
    <w:rsid w:val="00A96B2E"/>
    <w:rsid w:val="00A975C3"/>
    <w:rsid w:val="00AA2857"/>
    <w:rsid w:val="00AA30AD"/>
    <w:rsid w:val="00AA5816"/>
    <w:rsid w:val="00AA676E"/>
    <w:rsid w:val="00AA6B18"/>
    <w:rsid w:val="00AA7C58"/>
    <w:rsid w:val="00AB0224"/>
    <w:rsid w:val="00AB26EF"/>
    <w:rsid w:val="00AB3CEA"/>
    <w:rsid w:val="00AC0607"/>
    <w:rsid w:val="00AC0D8F"/>
    <w:rsid w:val="00AC11C8"/>
    <w:rsid w:val="00AC1A15"/>
    <w:rsid w:val="00AC2142"/>
    <w:rsid w:val="00AC40E1"/>
    <w:rsid w:val="00AC6423"/>
    <w:rsid w:val="00AC7504"/>
    <w:rsid w:val="00AC7A75"/>
    <w:rsid w:val="00AC7B42"/>
    <w:rsid w:val="00AD054E"/>
    <w:rsid w:val="00AD0776"/>
    <w:rsid w:val="00AD14DF"/>
    <w:rsid w:val="00AD1ACD"/>
    <w:rsid w:val="00AD211C"/>
    <w:rsid w:val="00AD2D2A"/>
    <w:rsid w:val="00AD330E"/>
    <w:rsid w:val="00AD3593"/>
    <w:rsid w:val="00AD4E85"/>
    <w:rsid w:val="00AD5BD3"/>
    <w:rsid w:val="00AD5E49"/>
    <w:rsid w:val="00AE0C96"/>
    <w:rsid w:val="00AE150E"/>
    <w:rsid w:val="00AE2922"/>
    <w:rsid w:val="00AE3358"/>
    <w:rsid w:val="00AE37AE"/>
    <w:rsid w:val="00AE4795"/>
    <w:rsid w:val="00AE56F2"/>
    <w:rsid w:val="00AE794D"/>
    <w:rsid w:val="00AE798B"/>
    <w:rsid w:val="00AF26A2"/>
    <w:rsid w:val="00AF54EA"/>
    <w:rsid w:val="00AF6793"/>
    <w:rsid w:val="00AF6DF5"/>
    <w:rsid w:val="00AF713E"/>
    <w:rsid w:val="00AF7B1E"/>
    <w:rsid w:val="00B00E3A"/>
    <w:rsid w:val="00B02CDA"/>
    <w:rsid w:val="00B034DF"/>
    <w:rsid w:val="00B041CC"/>
    <w:rsid w:val="00B0601D"/>
    <w:rsid w:val="00B065E4"/>
    <w:rsid w:val="00B07BA8"/>
    <w:rsid w:val="00B101F7"/>
    <w:rsid w:val="00B104E4"/>
    <w:rsid w:val="00B10BC8"/>
    <w:rsid w:val="00B10FE6"/>
    <w:rsid w:val="00B11C29"/>
    <w:rsid w:val="00B129B5"/>
    <w:rsid w:val="00B13E11"/>
    <w:rsid w:val="00B15918"/>
    <w:rsid w:val="00B17DFD"/>
    <w:rsid w:val="00B2041B"/>
    <w:rsid w:val="00B21B06"/>
    <w:rsid w:val="00B2311A"/>
    <w:rsid w:val="00B23308"/>
    <w:rsid w:val="00B24612"/>
    <w:rsid w:val="00B24E69"/>
    <w:rsid w:val="00B26F12"/>
    <w:rsid w:val="00B3044A"/>
    <w:rsid w:val="00B318AB"/>
    <w:rsid w:val="00B33A3E"/>
    <w:rsid w:val="00B33E19"/>
    <w:rsid w:val="00B35A1F"/>
    <w:rsid w:val="00B35AA6"/>
    <w:rsid w:val="00B36D11"/>
    <w:rsid w:val="00B3770D"/>
    <w:rsid w:val="00B40732"/>
    <w:rsid w:val="00B40FF4"/>
    <w:rsid w:val="00B413FB"/>
    <w:rsid w:val="00B41487"/>
    <w:rsid w:val="00B41E82"/>
    <w:rsid w:val="00B41FCD"/>
    <w:rsid w:val="00B433E6"/>
    <w:rsid w:val="00B44241"/>
    <w:rsid w:val="00B44ADE"/>
    <w:rsid w:val="00B45707"/>
    <w:rsid w:val="00B46B86"/>
    <w:rsid w:val="00B50AA7"/>
    <w:rsid w:val="00B54ECF"/>
    <w:rsid w:val="00B560DD"/>
    <w:rsid w:val="00B561DC"/>
    <w:rsid w:val="00B56C7D"/>
    <w:rsid w:val="00B57962"/>
    <w:rsid w:val="00B57A41"/>
    <w:rsid w:val="00B620FC"/>
    <w:rsid w:val="00B6341F"/>
    <w:rsid w:val="00B63FBD"/>
    <w:rsid w:val="00B64294"/>
    <w:rsid w:val="00B642F7"/>
    <w:rsid w:val="00B64478"/>
    <w:rsid w:val="00B6470C"/>
    <w:rsid w:val="00B654A2"/>
    <w:rsid w:val="00B66A10"/>
    <w:rsid w:val="00B6711D"/>
    <w:rsid w:val="00B71F01"/>
    <w:rsid w:val="00B725CC"/>
    <w:rsid w:val="00B7402F"/>
    <w:rsid w:val="00B750EE"/>
    <w:rsid w:val="00B77786"/>
    <w:rsid w:val="00B87779"/>
    <w:rsid w:val="00B90AA3"/>
    <w:rsid w:val="00B91A64"/>
    <w:rsid w:val="00B92EE1"/>
    <w:rsid w:val="00B935B9"/>
    <w:rsid w:val="00B93A59"/>
    <w:rsid w:val="00B94C1B"/>
    <w:rsid w:val="00B951F7"/>
    <w:rsid w:val="00B95A48"/>
    <w:rsid w:val="00B95DC0"/>
    <w:rsid w:val="00B95F9A"/>
    <w:rsid w:val="00B96CB5"/>
    <w:rsid w:val="00B97172"/>
    <w:rsid w:val="00BA07EE"/>
    <w:rsid w:val="00BA09A7"/>
    <w:rsid w:val="00BA143F"/>
    <w:rsid w:val="00BA1B2C"/>
    <w:rsid w:val="00BA67A4"/>
    <w:rsid w:val="00BA6C75"/>
    <w:rsid w:val="00BA7153"/>
    <w:rsid w:val="00BA76EB"/>
    <w:rsid w:val="00BB135D"/>
    <w:rsid w:val="00BB2F33"/>
    <w:rsid w:val="00BB7FA4"/>
    <w:rsid w:val="00BC0216"/>
    <w:rsid w:val="00BC0B7D"/>
    <w:rsid w:val="00BC18E7"/>
    <w:rsid w:val="00BC5349"/>
    <w:rsid w:val="00BC69F9"/>
    <w:rsid w:val="00BC6D52"/>
    <w:rsid w:val="00BC6FC8"/>
    <w:rsid w:val="00BC74C3"/>
    <w:rsid w:val="00BD0940"/>
    <w:rsid w:val="00BD0E04"/>
    <w:rsid w:val="00BD1278"/>
    <w:rsid w:val="00BD2757"/>
    <w:rsid w:val="00BD6B20"/>
    <w:rsid w:val="00BE2259"/>
    <w:rsid w:val="00BE2BEC"/>
    <w:rsid w:val="00BF0645"/>
    <w:rsid w:val="00BF107C"/>
    <w:rsid w:val="00BF1FB0"/>
    <w:rsid w:val="00BF3125"/>
    <w:rsid w:val="00BF328B"/>
    <w:rsid w:val="00BF35B7"/>
    <w:rsid w:val="00BF4678"/>
    <w:rsid w:val="00BF65D0"/>
    <w:rsid w:val="00BF747E"/>
    <w:rsid w:val="00BF78AC"/>
    <w:rsid w:val="00BF7EBE"/>
    <w:rsid w:val="00C007C9"/>
    <w:rsid w:val="00C00E59"/>
    <w:rsid w:val="00C01299"/>
    <w:rsid w:val="00C018FB"/>
    <w:rsid w:val="00C03CB0"/>
    <w:rsid w:val="00C04EEC"/>
    <w:rsid w:val="00C0551E"/>
    <w:rsid w:val="00C05760"/>
    <w:rsid w:val="00C07444"/>
    <w:rsid w:val="00C078B9"/>
    <w:rsid w:val="00C11A86"/>
    <w:rsid w:val="00C1213E"/>
    <w:rsid w:val="00C12254"/>
    <w:rsid w:val="00C14943"/>
    <w:rsid w:val="00C1553A"/>
    <w:rsid w:val="00C16470"/>
    <w:rsid w:val="00C16B06"/>
    <w:rsid w:val="00C170E6"/>
    <w:rsid w:val="00C1764C"/>
    <w:rsid w:val="00C218B1"/>
    <w:rsid w:val="00C252A3"/>
    <w:rsid w:val="00C252B6"/>
    <w:rsid w:val="00C26B60"/>
    <w:rsid w:val="00C276CE"/>
    <w:rsid w:val="00C279BC"/>
    <w:rsid w:val="00C27A3B"/>
    <w:rsid w:val="00C316E6"/>
    <w:rsid w:val="00C31DF8"/>
    <w:rsid w:val="00C320F7"/>
    <w:rsid w:val="00C3281B"/>
    <w:rsid w:val="00C3397E"/>
    <w:rsid w:val="00C33B79"/>
    <w:rsid w:val="00C429F0"/>
    <w:rsid w:val="00C44206"/>
    <w:rsid w:val="00C44416"/>
    <w:rsid w:val="00C44E8F"/>
    <w:rsid w:val="00C450DA"/>
    <w:rsid w:val="00C46DC4"/>
    <w:rsid w:val="00C47F80"/>
    <w:rsid w:val="00C50510"/>
    <w:rsid w:val="00C51158"/>
    <w:rsid w:val="00C53326"/>
    <w:rsid w:val="00C54D0E"/>
    <w:rsid w:val="00C5588B"/>
    <w:rsid w:val="00C57616"/>
    <w:rsid w:val="00C60C13"/>
    <w:rsid w:val="00C617E1"/>
    <w:rsid w:val="00C6272E"/>
    <w:rsid w:val="00C6356A"/>
    <w:rsid w:val="00C63672"/>
    <w:rsid w:val="00C63FD1"/>
    <w:rsid w:val="00C6540D"/>
    <w:rsid w:val="00C65F63"/>
    <w:rsid w:val="00C672D0"/>
    <w:rsid w:val="00C717F6"/>
    <w:rsid w:val="00C732C0"/>
    <w:rsid w:val="00C73434"/>
    <w:rsid w:val="00C7700E"/>
    <w:rsid w:val="00C77B04"/>
    <w:rsid w:val="00C77CFC"/>
    <w:rsid w:val="00C80985"/>
    <w:rsid w:val="00C81E69"/>
    <w:rsid w:val="00C82A0E"/>
    <w:rsid w:val="00C83A3C"/>
    <w:rsid w:val="00C84396"/>
    <w:rsid w:val="00C848E0"/>
    <w:rsid w:val="00C84C25"/>
    <w:rsid w:val="00C85028"/>
    <w:rsid w:val="00C85213"/>
    <w:rsid w:val="00C87356"/>
    <w:rsid w:val="00C90624"/>
    <w:rsid w:val="00C90C70"/>
    <w:rsid w:val="00C9154A"/>
    <w:rsid w:val="00C92C44"/>
    <w:rsid w:val="00C947E9"/>
    <w:rsid w:val="00C94DDD"/>
    <w:rsid w:val="00C95E1B"/>
    <w:rsid w:val="00C962FB"/>
    <w:rsid w:val="00CA29D3"/>
    <w:rsid w:val="00CA3070"/>
    <w:rsid w:val="00CA40CB"/>
    <w:rsid w:val="00CA4386"/>
    <w:rsid w:val="00CA4AEF"/>
    <w:rsid w:val="00CA57E6"/>
    <w:rsid w:val="00CB039B"/>
    <w:rsid w:val="00CB0982"/>
    <w:rsid w:val="00CB0D52"/>
    <w:rsid w:val="00CB316E"/>
    <w:rsid w:val="00CB408C"/>
    <w:rsid w:val="00CB4B40"/>
    <w:rsid w:val="00CB4FC8"/>
    <w:rsid w:val="00CB5314"/>
    <w:rsid w:val="00CB5F04"/>
    <w:rsid w:val="00CB6B7A"/>
    <w:rsid w:val="00CB6CC1"/>
    <w:rsid w:val="00CC0278"/>
    <w:rsid w:val="00CC1274"/>
    <w:rsid w:val="00CC274C"/>
    <w:rsid w:val="00CC35D7"/>
    <w:rsid w:val="00CC4696"/>
    <w:rsid w:val="00CC692D"/>
    <w:rsid w:val="00CC727E"/>
    <w:rsid w:val="00CC7E0B"/>
    <w:rsid w:val="00CD08C7"/>
    <w:rsid w:val="00CD08F5"/>
    <w:rsid w:val="00CD237D"/>
    <w:rsid w:val="00CD35E7"/>
    <w:rsid w:val="00CD383B"/>
    <w:rsid w:val="00CD470E"/>
    <w:rsid w:val="00CD4D52"/>
    <w:rsid w:val="00CD58FB"/>
    <w:rsid w:val="00CD6044"/>
    <w:rsid w:val="00CD6CE2"/>
    <w:rsid w:val="00CD7848"/>
    <w:rsid w:val="00CE2F3F"/>
    <w:rsid w:val="00CE30EF"/>
    <w:rsid w:val="00CE3871"/>
    <w:rsid w:val="00CE3A0A"/>
    <w:rsid w:val="00CE3B96"/>
    <w:rsid w:val="00CE3CB9"/>
    <w:rsid w:val="00CE58DC"/>
    <w:rsid w:val="00CE5CEF"/>
    <w:rsid w:val="00CE7C83"/>
    <w:rsid w:val="00CF17D1"/>
    <w:rsid w:val="00CF389B"/>
    <w:rsid w:val="00CF478E"/>
    <w:rsid w:val="00CF629A"/>
    <w:rsid w:val="00CF63C6"/>
    <w:rsid w:val="00CF6FFD"/>
    <w:rsid w:val="00CF7184"/>
    <w:rsid w:val="00CF7814"/>
    <w:rsid w:val="00D001A6"/>
    <w:rsid w:val="00D00B34"/>
    <w:rsid w:val="00D02AA8"/>
    <w:rsid w:val="00D03282"/>
    <w:rsid w:val="00D034D5"/>
    <w:rsid w:val="00D045C3"/>
    <w:rsid w:val="00D04892"/>
    <w:rsid w:val="00D04BA0"/>
    <w:rsid w:val="00D05636"/>
    <w:rsid w:val="00D07E40"/>
    <w:rsid w:val="00D10041"/>
    <w:rsid w:val="00D104C7"/>
    <w:rsid w:val="00D12C55"/>
    <w:rsid w:val="00D13324"/>
    <w:rsid w:val="00D136F7"/>
    <w:rsid w:val="00D13735"/>
    <w:rsid w:val="00D14824"/>
    <w:rsid w:val="00D209D0"/>
    <w:rsid w:val="00D20C87"/>
    <w:rsid w:val="00D21330"/>
    <w:rsid w:val="00D2186D"/>
    <w:rsid w:val="00D219F2"/>
    <w:rsid w:val="00D23A61"/>
    <w:rsid w:val="00D2540E"/>
    <w:rsid w:val="00D256C5"/>
    <w:rsid w:val="00D25AE7"/>
    <w:rsid w:val="00D266BD"/>
    <w:rsid w:val="00D27025"/>
    <w:rsid w:val="00D272FA"/>
    <w:rsid w:val="00D33926"/>
    <w:rsid w:val="00D33A6A"/>
    <w:rsid w:val="00D34D33"/>
    <w:rsid w:val="00D35B42"/>
    <w:rsid w:val="00D36292"/>
    <w:rsid w:val="00D44065"/>
    <w:rsid w:val="00D444AE"/>
    <w:rsid w:val="00D46C8C"/>
    <w:rsid w:val="00D50103"/>
    <w:rsid w:val="00D51111"/>
    <w:rsid w:val="00D513F2"/>
    <w:rsid w:val="00D543A4"/>
    <w:rsid w:val="00D5511C"/>
    <w:rsid w:val="00D56168"/>
    <w:rsid w:val="00D57F37"/>
    <w:rsid w:val="00D60723"/>
    <w:rsid w:val="00D60754"/>
    <w:rsid w:val="00D6154E"/>
    <w:rsid w:val="00D62FB0"/>
    <w:rsid w:val="00D63D85"/>
    <w:rsid w:val="00D65862"/>
    <w:rsid w:val="00D66A05"/>
    <w:rsid w:val="00D67227"/>
    <w:rsid w:val="00D6726C"/>
    <w:rsid w:val="00D70118"/>
    <w:rsid w:val="00D70917"/>
    <w:rsid w:val="00D71C52"/>
    <w:rsid w:val="00D71F0F"/>
    <w:rsid w:val="00D721BF"/>
    <w:rsid w:val="00D73D29"/>
    <w:rsid w:val="00D746ED"/>
    <w:rsid w:val="00D7498C"/>
    <w:rsid w:val="00D74F35"/>
    <w:rsid w:val="00D77EAA"/>
    <w:rsid w:val="00D842F2"/>
    <w:rsid w:val="00D85175"/>
    <w:rsid w:val="00D87D7C"/>
    <w:rsid w:val="00D919A3"/>
    <w:rsid w:val="00D933FF"/>
    <w:rsid w:val="00D942CA"/>
    <w:rsid w:val="00D94307"/>
    <w:rsid w:val="00D94398"/>
    <w:rsid w:val="00D9588E"/>
    <w:rsid w:val="00D95E71"/>
    <w:rsid w:val="00D95FE7"/>
    <w:rsid w:val="00D97917"/>
    <w:rsid w:val="00D97D13"/>
    <w:rsid w:val="00DA045F"/>
    <w:rsid w:val="00DA251E"/>
    <w:rsid w:val="00DA5AB7"/>
    <w:rsid w:val="00DA636B"/>
    <w:rsid w:val="00DA68C1"/>
    <w:rsid w:val="00DA68E6"/>
    <w:rsid w:val="00DA73E7"/>
    <w:rsid w:val="00DA7ECC"/>
    <w:rsid w:val="00DB0E16"/>
    <w:rsid w:val="00DB16B6"/>
    <w:rsid w:val="00DB23D8"/>
    <w:rsid w:val="00DB27C6"/>
    <w:rsid w:val="00DB451B"/>
    <w:rsid w:val="00DB4D85"/>
    <w:rsid w:val="00DB5702"/>
    <w:rsid w:val="00DB6C6D"/>
    <w:rsid w:val="00DC0398"/>
    <w:rsid w:val="00DC0EF3"/>
    <w:rsid w:val="00DC23A6"/>
    <w:rsid w:val="00DC295F"/>
    <w:rsid w:val="00DC3487"/>
    <w:rsid w:val="00DC427D"/>
    <w:rsid w:val="00DC759B"/>
    <w:rsid w:val="00DD0EF9"/>
    <w:rsid w:val="00DD4C19"/>
    <w:rsid w:val="00DD52BF"/>
    <w:rsid w:val="00DD6B0C"/>
    <w:rsid w:val="00DD78D8"/>
    <w:rsid w:val="00DD7BC8"/>
    <w:rsid w:val="00DD7FB3"/>
    <w:rsid w:val="00DE0B52"/>
    <w:rsid w:val="00DE1156"/>
    <w:rsid w:val="00DE1683"/>
    <w:rsid w:val="00DE2C34"/>
    <w:rsid w:val="00DE2E25"/>
    <w:rsid w:val="00DE5710"/>
    <w:rsid w:val="00DE5CC3"/>
    <w:rsid w:val="00DE6B1C"/>
    <w:rsid w:val="00DE6F4D"/>
    <w:rsid w:val="00DE7252"/>
    <w:rsid w:val="00DE77AB"/>
    <w:rsid w:val="00DF04D3"/>
    <w:rsid w:val="00DF0924"/>
    <w:rsid w:val="00DF35B2"/>
    <w:rsid w:val="00DF450A"/>
    <w:rsid w:val="00DF4F7C"/>
    <w:rsid w:val="00DF56EA"/>
    <w:rsid w:val="00DF62E7"/>
    <w:rsid w:val="00DF70A0"/>
    <w:rsid w:val="00DF7A69"/>
    <w:rsid w:val="00E00209"/>
    <w:rsid w:val="00E04012"/>
    <w:rsid w:val="00E04562"/>
    <w:rsid w:val="00E0517B"/>
    <w:rsid w:val="00E05B0C"/>
    <w:rsid w:val="00E11396"/>
    <w:rsid w:val="00E12103"/>
    <w:rsid w:val="00E15AC2"/>
    <w:rsid w:val="00E17B25"/>
    <w:rsid w:val="00E20679"/>
    <w:rsid w:val="00E20A79"/>
    <w:rsid w:val="00E21AF3"/>
    <w:rsid w:val="00E2292F"/>
    <w:rsid w:val="00E23CCF"/>
    <w:rsid w:val="00E26325"/>
    <w:rsid w:val="00E27904"/>
    <w:rsid w:val="00E309F9"/>
    <w:rsid w:val="00E32610"/>
    <w:rsid w:val="00E33257"/>
    <w:rsid w:val="00E345C0"/>
    <w:rsid w:val="00E35E97"/>
    <w:rsid w:val="00E3654F"/>
    <w:rsid w:val="00E36F7F"/>
    <w:rsid w:val="00E37275"/>
    <w:rsid w:val="00E3728B"/>
    <w:rsid w:val="00E37680"/>
    <w:rsid w:val="00E40EFA"/>
    <w:rsid w:val="00E4118A"/>
    <w:rsid w:val="00E42397"/>
    <w:rsid w:val="00E426FC"/>
    <w:rsid w:val="00E45BC0"/>
    <w:rsid w:val="00E45D1E"/>
    <w:rsid w:val="00E46C34"/>
    <w:rsid w:val="00E47A20"/>
    <w:rsid w:val="00E51611"/>
    <w:rsid w:val="00E52B3C"/>
    <w:rsid w:val="00E53770"/>
    <w:rsid w:val="00E54B9B"/>
    <w:rsid w:val="00E608E2"/>
    <w:rsid w:val="00E62442"/>
    <w:rsid w:val="00E63876"/>
    <w:rsid w:val="00E64613"/>
    <w:rsid w:val="00E64ABC"/>
    <w:rsid w:val="00E64E77"/>
    <w:rsid w:val="00E655EC"/>
    <w:rsid w:val="00E659CD"/>
    <w:rsid w:val="00E67CCC"/>
    <w:rsid w:val="00E727B4"/>
    <w:rsid w:val="00E744D6"/>
    <w:rsid w:val="00E74946"/>
    <w:rsid w:val="00E77855"/>
    <w:rsid w:val="00E80574"/>
    <w:rsid w:val="00E80716"/>
    <w:rsid w:val="00E80A6A"/>
    <w:rsid w:val="00E81EBE"/>
    <w:rsid w:val="00E829F8"/>
    <w:rsid w:val="00E85093"/>
    <w:rsid w:val="00E85BE7"/>
    <w:rsid w:val="00E8762E"/>
    <w:rsid w:val="00E87E4E"/>
    <w:rsid w:val="00E9061D"/>
    <w:rsid w:val="00E91953"/>
    <w:rsid w:val="00E92242"/>
    <w:rsid w:val="00E93F5D"/>
    <w:rsid w:val="00E96E96"/>
    <w:rsid w:val="00EA0613"/>
    <w:rsid w:val="00EA2268"/>
    <w:rsid w:val="00EA766E"/>
    <w:rsid w:val="00EB11DA"/>
    <w:rsid w:val="00EB1CFC"/>
    <w:rsid w:val="00EB28E8"/>
    <w:rsid w:val="00EB3582"/>
    <w:rsid w:val="00EB3B57"/>
    <w:rsid w:val="00EB4029"/>
    <w:rsid w:val="00EB74AA"/>
    <w:rsid w:val="00EB7933"/>
    <w:rsid w:val="00EB7A6F"/>
    <w:rsid w:val="00EC0195"/>
    <w:rsid w:val="00EC151A"/>
    <w:rsid w:val="00EC6CF0"/>
    <w:rsid w:val="00EC7C27"/>
    <w:rsid w:val="00ED1EC5"/>
    <w:rsid w:val="00ED2B10"/>
    <w:rsid w:val="00ED2B37"/>
    <w:rsid w:val="00ED4140"/>
    <w:rsid w:val="00ED425D"/>
    <w:rsid w:val="00ED693B"/>
    <w:rsid w:val="00ED712B"/>
    <w:rsid w:val="00ED79CC"/>
    <w:rsid w:val="00ED7AAE"/>
    <w:rsid w:val="00EE0811"/>
    <w:rsid w:val="00EE129B"/>
    <w:rsid w:val="00EE2467"/>
    <w:rsid w:val="00EE32A8"/>
    <w:rsid w:val="00EE4E82"/>
    <w:rsid w:val="00EE5BB1"/>
    <w:rsid w:val="00EE5FF9"/>
    <w:rsid w:val="00EE6AB8"/>
    <w:rsid w:val="00EE6C1D"/>
    <w:rsid w:val="00EE76D1"/>
    <w:rsid w:val="00EE7F70"/>
    <w:rsid w:val="00EF275B"/>
    <w:rsid w:val="00EF3E73"/>
    <w:rsid w:val="00EF48C3"/>
    <w:rsid w:val="00EF5416"/>
    <w:rsid w:val="00EF60FF"/>
    <w:rsid w:val="00EF7337"/>
    <w:rsid w:val="00EF7C92"/>
    <w:rsid w:val="00F003CB"/>
    <w:rsid w:val="00F004F1"/>
    <w:rsid w:val="00F01BC7"/>
    <w:rsid w:val="00F01F7A"/>
    <w:rsid w:val="00F06131"/>
    <w:rsid w:val="00F06B6F"/>
    <w:rsid w:val="00F07B5B"/>
    <w:rsid w:val="00F07CDC"/>
    <w:rsid w:val="00F1247F"/>
    <w:rsid w:val="00F1290D"/>
    <w:rsid w:val="00F13A96"/>
    <w:rsid w:val="00F14046"/>
    <w:rsid w:val="00F16791"/>
    <w:rsid w:val="00F16F01"/>
    <w:rsid w:val="00F17F90"/>
    <w:rsid w:val="00F208BA"/>
    <w:rsid w:val="00F21548"/>
    <w:rsid w:val="00F21FC0"/>
    <w:rsid w:val="00F22314"/>
    <w:rsid w:val="00F250D7"/>
    <w:rsid w:val="00F25E3C"/>
    <w:rsid w:val="00F26845"/>
    <w:rsid w:val="00F30989"/>
    <w:rsid w:val="00F309EE"/>
    <w:rsid w:val="00F318FE"/>
    <w:rsid w:val="00F3333E"/>
    <w:rsid w:val="00F3422E"/>
    <w:rsid w:val="00F36261"/>
    <w:rsid w:val="00F369E6"/>
    <w:rsid w:val="00F40414"/>
    <w:rsid w:val="00F41378"/>
    <w:rsid w:val="00F419D4"/>
    <w:rsid w:val="00F4341D"/>
    <w:rsid w:val="00F4357B"/>
    <w:rsid w:val="00F43CD0"/>
    <w:rsid w:val="00F46FCD"/>
    <w:rsid w:val="00F50034"/>
    <w:rsid w:val="00F523D7"/>
    <w:rsid w:val="00F53B2F"/>
    <w:rsid w:val="00F55F14"/>
    <w:rsid w:val="00F56F5F"/>
    <w:rsid w:val="00F57D18"/>
    <w:rsid w:val="00F61CB8"/>
    <w:rsid w:val="00F62406"/>
    <w:rsid w:val="00F63BE8"/>
    <w:rsid w:val="00F64273"/>
    <w:rsid w:val="00F645F7"/>
    <w:rsid w:val="00F66437"/>
    <w:rsid w:val="00F66D8B"/>
    <w:rsid w:val="00F66FAA"/>
    <w:rsid w:val="00F67D72"/>
    <w:rsid w:val="00F70CA7"/>
    <w:rsid w:val="00F71171"/>
    <w:rsid w:val="00F717B1"/>
    <w:rsid w:val="00F74AC4"/>
    <w:rsid w:val="00F75278"/>
    <w:rsid w:val="00F75C64"/>
    <w:rsid w:val="00F77204"/>
    <w:rsid w:val="00F77A7B"/>
    <w:rsid w:val="00F80D72"/>
    <w:rsid w:val="00F82379"/>
    <w:rsid w:val="00F83506"/>
    <w:rsid w:val="00F83C0E"/>
    <w:rsid w:val="00F83E69"/>
    <w:rsid w:val="00F85967"/>
    <w:rsid w:val="00F85D7C"/>
    <w:rsid w:val="00F8677F"/>
    <w:rsid w:val="00F8739F"/>
    <w:rsid w:val="00F908A9"/>
    <w:rsid w:val="00F91821"/>
    <w:rsid w:val="00F91CFC"/>
    <w:rsid w:val="00F92A87"/>
    <w:rsid w:val="00F92DAE"/>
    <w:rsid w:val="00F94411"/>
    <w:rsid w:val="00F948BA"/>
    <w:rsid w:val="00F949E3"/>
    <w:rsid w:val="00F9534E"/>
    <w:rsid w:val="00F95896"/>
    <w:rsid w:val="00F96CEC"/>
    <w:rsid w:val="00F96D23"/>
    <w:rsid w:val="00F9701C"/>
    <w:rsid w:val="00F97487"/>
    <w:rsid w:val="00FA265D"/>
    <w:rsid w:val="00FA34DC"/>
    <w:rsid w:val="00FA4388"/>
    <w:rsid w:val="00FA44F5"/>
    <w:rsid w:val="00FA4F0B"/>
    <w:rsid w:val="00FA556B"/>
    <w:rsid w:val="00FA578C"/>
    <w:rsid w:val="00FB064F"/>
    <w:rsid w:val="00FB1120"/>
    <w:rsid w:val="00FB17EE"/>
    <w:rsid w:val="00FB322C"/>
    <w:rsid w:val="00FB36DF"/>
    <w:rsid w:val="00FB396E"/>
    <w:rsid w:val="00FB3F1F"/>
    <w:rsid w:val="00FB4781"/>
    <w:rsid w:val="00FB5FDD"/>
    <w:rsid w:val="00FC2B6F"/>
    <w:rsid w:val="00FC3926"/>
    <w:rsid w:val="00FC4E54"/>
    <w:rsid w:val="00FC4F3B"/>
    <w:rsid w:val="00FC61EC"/>
    <w:rsid w:val="00FC6966"/>
    <w:rsid w:val="00FD0DC7"/>
    <w:rsid w:val="00FD15B7"/>
    <w:rsid w:val="00FD274B"/>
    <w:rsid w:val="00FD4591"/>
    <w:rsid w:val="00FD47F7"/>
    <w:rsid w:val="00FD536F"/>
    <w:rsid w:val="00FD5A9D"/>
    <w:rsid w:val="00FE0091"/>
    <w:rsid w:val="00FE0999"/>
    <w:rsid w:val="00FE09A4"/>
    <w:rsid w:val="00FE10AC"/>
    <w:rsid w:val="00FE10CE"/>
    <w:rsid w:val="00FE38E0"/>
    <w:rsid w:val="00FE6452"/>
    <w:rsid w:val="00FE6687"/>
    <w:rsid w:val="00FE75B1"/>
    <w:rsid w:val="00FF1403"/>
    <w:rsid w:val="00FF3CB8"/>
    <w:rsid w:val="00FF73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2A5A"/>
    <w:rPr>
      <w:sz w:val="22"/>
      <w:szCs w:val="22"/>
      <w:lang w:eastAsia="en-US"/>
    </w:rPr>
  </w:style>
  <w:style w:type="paragraph" w:styleId="berschrift1">
    <w:name w:val="heading 1"/>
    <w:aliases w:val="Заголовок 0"/>
    <w:basedOn w:val="Standard"/>
    <w:next w:val="Standard"/>
    <w:link w:val="berschrift1Zchn"/>
    <w:autoRedefine/>
    <w:qFormat/>
    <w:rsid w:val="005D1555"/>
    <w:pPr>
      <w:keepNext/>
      <w:keepLines/>
      <w:ind w:firstLine="0"/>
      <w:jc w:val="center"/>
      <w:outlineLvl w:val="0"/>
    </w:pPr>
    <w:rPr>
      <w:rFonts w:ascii="Times New Roman" w:eastAsia="Arial Unicode MS" w:hAnsi="Times New Roman"/>
      <w:b/>
      <w:bCs/>
      <w:color w:val="041115"/>
      <w:kern w:val="2"/>
      <w:sz w:val="28"/>
      <w:szCs w:val="28"/>
      <w:shd w:val="clear" w:color="auto" w:fill="FFFFFF"/>
      <w:lang w:eastAsia="hi-IN" w:bidi="hi-IN"/>
    </w:rPr>
  </w:style>
  <w:style w:type="paragraph" w:styleId="berschrift2">
    <w:name w:val="heading 2"/>
    <w:aliases w:val="Синтез 2"/>
    <w:basedOn w:val="Standard"/>
    <w:next w:val="Standard"/>
    <w:link w:val="berschrift2Zchn"/>
    <w:uiPriority w:val="9"/>
    <w:qFormat/>
    <w:rsid w:val="00FB36DF"/>
    <w:pPr>
      <w:keepNext/>
      <w:spacing w:before="240" w:after="60"/>
      <w:outlineLvl w:val="1"/>
    </w:pPr>
    <w:rPr>
      <w:rFonts w:ascii="Cambria" w:eastAsia="Times New Roman" w:hAnsi="Cambria"/>
      <w:b/>
      <w:bCs/>
      <w:i/>
      <w:iCs/>
      <w:sz w:val="28"/>
      <w:szCs w:val="28"/>
      <w:lang w:val="x-none"/>
    </w:rPr>
  </w:style>
  <w:style w:type="paragraph" w:styleId="berschrift3">
    <w:name w:val="heading 3"/>
    <w:aliases w:val="Синтез-1"/>
    <w:basedOn w:val="Standard"/>
    <w:next w:val="Standard"/>
    <w:link w:val="berschrift3Zchn"/>
    <w:uiPriority w:val="9"/>
    <w:qFormat/>
    <w:rsid w:val="00FB36DF"/>
    <w:pPr>
      <w:keepNext/>
      <w:spacing w:before="240" w:after="60"/>
      <w:outlineLvl w:val="2"/>
    </w:pPr>
    <w:rPr>
      <w:rFonts w:ascii="Cambria" w:eastAsia="Times New Roman" w:hAnsi="Cambria"/>
      <w:b/>
      <w:bCs/>
      <w:sz w:val="26"/>
      <w:szCs w:val="26"/>
      <w:lang w:val="x-none"/>
    </w:rPr>
  </w:style>
  <w:style w:type="paragraph" w:styleId="berschrift4">
    <w:name w:val="heading 4"/>
    <w:basedOn w:val="Standard"/>
    <w:next w:val="Standard"/>
    <w:link w:val="berschrift4Zchn"/>
    <w:uiPriority w:val="9"/>
    <w:qFormat/>
    <w:rsid w:val="003137E9"/>
    <w:pPr>
      <w:keepNext/>
      <w:spacing w:before="240" w:after="60"/>
      <w:outlineLvl w:val="3"/>
    </w:pPr>
    <w:rPr>
      <w:rFonts w:eastAsia="Times New Roman"/>
      <w:b/>
      <w:bCs/>
      <w:sz w:val="28"/>
      <w:szCs w:val="28"/>
      <w:lang w:val="x-none"/>
    </w:rPr>
  </w:style>
  <w:style w:type="paragraph" w:styleId="berschrift5">
    <w:name w:val="heading 5"/>
    <w:basedOn w:val="Standard"/>
    <w:next w:val="Standard"/>
    <w:link w:val="berschrift5Zchn"/>
    <w:uiPriority w:val="9"/>
    <w:qFormat/>
    <w:rsid w:val="003137E9"/>
    <w:pPr>
      <w:spacing w:before="240" w:after="60"/>
      <w:outlineLvl w:val="4"/>
    </w:pPr>
    <w:rPr>
      <w:rFonts w:eastAsia="Times New Roman"/>
      <w:b/>
      <w:bCs/>
      <w:i/>
      <w:iCs/>
      <w:sz w:val="26"/>
      <w:szCs w:val="26"/>
      <w:lang w:val="x-none"/>
    </w:rPr>
  </w:style>
  <w:style w:type="paragraph" w:styleId="berschrift6">
    <w:name w:val="heading 6"/>
    <w:basedOn w:val="Standard"/>
    <w:next w:val="Standard"/>
    <w:link w:val="berschrift6Zchn"/>
    <w:uiPriority w:val="9"/>
    <w:qFormat/>
    <w:rsid w:val="003137E9"/>
    <w:pPr>
      <w:spacing w:before="240" w:after="60"/>
      <w:outlineLvl w:val="5"/>
    </w:pPr>
    <w:rPr>
      <w:rFonts w:eastAsia="Times New Roman"/>
      <w:b/>
      <w:bCs/>
      <w:sz w:val="24"/>
      <w:szCs w:val="24"/>
      <w:lang w:val="x-none"/>
    </w:rPr>
  </w:style>
  <w:style w:type="paragraph" w:styleId="berschrift7">
    <w:name w:val="heading 7"/>
    <w:basedOn w:val="Standard"/>
    <w:next w:val="Standard"/>
    <w:link w:val="berschrift7Zchn"/>
    <w:uiPriority w:val="9"/>
    <w:qFormat/>
    <w:rsid w:val="003137E9"/>
    <w:pPr>
      <w:spacing w:before="240" w:after="60"/>
      <w:outlineLvl w:val="6"/>
    </w:pPr>
    <w:rPr>
      <w:rFonts w:eastAsia="Times New Roman"/>
      <w:sz w:val="24"/>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1AF3"/>
    <w:pPr>
      <w:tabs>
        <w:tab w:val="center" w:pos="4677"/>
        <w:tab w:val="right" w:pos="9355"/>
      </w:tabs>
    </w:pPr>
  </w:style>
  <w:style w:type="character" w:customStyle="1" w:styleId="KopfzeileZchn">
    <w:name w:val="Kopfzeile Zchn"/>
    <w:basedOn w:val="Absatz-Standardschriftart"/>
    <w:link w:val="Kopfzeile"/>
    <w:uiPriority w:val="99"/>
    <w:rsid w:val="00E21AF3"/>
  </w:style>
  <w:style w:type="paragraph" w:styleId="Fuzeile">
    <w:name w:val="footer"/>
    <w:basedOn w:val="Standard"/>
    <w:link w:val="FuzeileZchn"/>
    <w:uiPriority w:val="99"/>
    <w:unhideWhenUsed/>
    <w:rsid w:val="00E21AF3"/>
    <w:pPr>
      <w:tabs>
        <w:tab w:val="center" w:pos="4677"/>
        <w:tab w:val="right" w:pos="9355"/>
      </w:tabs>
    </w:pPr>
  </w:style>
  <w:style w:type="character" w:customStyle="1" w:styleId="FuzeileZchn">
    <w:name w:val="Fußzeile Zchn"/>
    <w:basedOn w:val="Absatz-Standardschriftart"/>
    <w:link w:val="Fuzeile"/>
    <w:uiPriority w:val="99"/>
    <w:rsid w:val="00E21AF3"/>
  </w:style>
  <w:style w:type="character" w:customStyle="1" w:styleId="apple-converted-space">
    <w:name w:val="apple-converted-space"/>
    <w:rsid w:val="00DB23D8"/>
  </w:style>
  <w:style w:type="paragraph" w:styleId="Sprechblasentext">
    <w:name w:val="Balloon Text"/>
    <w:basedOn w:val="Standard"/>
    <w:link w:val="SprechblasentextZchn"/>
    <w:uiPriority w:val="99"/>
    <w:unhideWhenUsed/>
    <w:rsid w:val="00216F6A"/>
    <w:rPr>
      <w:rFonts w:ascii="Tahoma" w:hAnsi="Tahoma"/>
      <w:sz w:val="16"/>
      <w:szCs w:val="16"/>
      <w:lang w:val="x-none"/>
    </w:rPr>
  </w:style>
  <w:style w:type="character" w:customStyle="1" w:styleId="SprechblasentextZchn">
    <w:name w:val="Sprechblasentext Zchn"/>
    <w:link w:val="Sprechblasentext"/>
    <w:uiPriority w:val="99"/>
    <w:rsid w:val="00216F6A"/>
    <w:rPr>
      <w:rFonts w:ascii="Tahoma" w:hAnsi="Tahoma" w:cs="Tahoma"/>
      <w:sz w:val="16"/>
      <w:szCs w:val="16"/>
      <w:lang w:eastAsia="en-US"/>
    </w:rPr>
  </w:style>
  <w:style w:type="paragraph" w:customStyle="1" w:styleId="Body1">
    <w:name w:val="Body 1"/>
    <w:rsid w:val="00216F6A"/>
    <w:rPr>
      <w:rFonts w:ascii="Helvetica" w:eastAsia="Arial Unicode MS" w:hAnsi="Helvetica"/>
      <w:color w:val="000000"/>
      <w:sz w:val="24"/>
    </w:rPr>
  </w:style>
  <w:style w:type="character" w:styleId="Fett">
    <w:name w:val="Strong"/>
    <w:uiPriority w:val="22"/>
    <w:qFormat/>
    <w:rsid w:val="00372E3C"/>
    <w:rPr>
      <w:b/>
      <w:bCs/>
    </w:rPr>
  </w:style>
  <w:style w:type="character" w:customStyle="1" w:styleId="berschrift1Zchn">
    <w:name w:val="Überschrift 1 Zchn"/>
    <w:aliases w:val="Заголовок 0 Zchn"/>
    <w:link w:val="berschrift1"/>
    <w:rsid w:val="005D1555"/>
    <w:rPr>
      <w:rFonts w:ascii="Times New Roman" w:eastAsia="Arial Unicode MS" w:hAnsi="Times New Roman"/>
      <w:b/>
      <w:bCs/>
      <w:color w:val="041115"/>
      <w:kern w:val="2"/>
      <w:sz w:val="28"/>
      <w:szCs w:val="28"/>
      <w:lang w:eastAsia="hi-IN" w:bidi="hi-IN"/>
    </w:rPr>
  </w:style>
  <w:style w:type="character" w:styleId="Hyperlink">
    <w:name w:val="Hyperlink"/>
    <w:uiPriority w:val="99"/>
    <w:unhideWhenUsed/>
    <w:rsid w:val="00FB36DF"/>
    <w:rPr>
      <w:color w:val="0000FF"/>
      <w:u w:val="single"/>
    </w:rPr>
  </w:style>
  <w:style w:type="paragraph" w:styleId="Verzeichnis2">
    <w:name w:val="toc 2"/>
    <w:basedOn w:val="Standard"/>
    <w:next w:val="Standard"/>
    <w:autoRedefine/>
    <w:uiPriority w:val="39"/>
    <w:rsid w:val="007B3C33"/>
    <w:pPr>
      <w:tabs>
        <w:tab w:val="right" w:leader="dot" w:pos="10065"/>
      </w:tabs>
      <w:ind w:right="283"/>
    </w:pPr>
    <w:rPr>
      <w:rFonts w:ascii="Times New Roman" w:eastAsia="Times New Roman" w:hAnsi="Times New Roman"/>
      <w:b/>
      <w:noProof/>
      <w:lang w:bidi="en-US"/>
    </w:rPr>
  </w:style>
  <w:style w:type="character" w:customStyle="1" w:styleId="berschrift2Zchn">
    <w:name w:val="Überschrift 2 Zchn"/>
    <w:aliases w:val="Синтез 2 Zchn"/>
    <w:link w:val="berschrift2"/>
    <w:uiPriority w:val="9"/>
    <w:rsid w:val="00FB36DF"/>
    <w:rPr>
      <w:rFonts w:ascii="Cambria" w:eastAsia="Times New Roman" w:hAnsi="Cambria" w:cs="Times New Roman"/>
      <w:b/>
      <w:bCs/>
      <w:i/>
      <w:iCs/>
      <w:sz w:val="28"/>
      <w:szCs w:val="28"/>
      <w:lang w:eastAsia="en-US"/>
    </w:rPr>
  </w:style>
  <w:style w:type="character" w:customStyle="1" w:styleId="berschrift3Zchn">
    <w:name w:val="Überschrift 3 Zchn"/>
    <w:aliases w:val="Синтез-1 Zchn"/>
    <w:link w:val="berschrift3"/>
    <w:uiPriority w:val="9"/>
    <w:rsid w:val="00FB36DF"/>
    <w:rPr>
      <w:rFonts w:ascii="Cambria" w:eastAsia="Times New Roman" w:hAnsi="Cambria" w:cs="Times New Roman"/>
      <w:b/>
      <w:bCs/>
      <w:sz w:val="26"/>
      <w:szCs w:val="26"/>
      <w:lang w:eastAsia="en-US"/>
    </w:rPr>
  </w:style>
  <w:style w:type="paragraph" w:styleId="Verzeichnis3">
    <w:name w:val="toc 3"/>
    <w:basedOn w:val="Standard"/>
    <w:next w:val="Standard"/>
    <w:autoRedefine/>
    <w:unhideWhenUsed/>
    <w:rsid w:val="00FB36DF"/>
    <w:pPr>
      <w:ind w:left="440"/>
    </w:pPr>
  </w:style>
  <w:style w:type="paragraph" w:styleId="Verzeichnis1">
    <w:name w:val="toc 1"/>
    <w:basedOn w:val="1"/>
    <w:next w:val="Standard"/>
    <w:autoRedefine/>
    <w:uiPriority w:val="39"/>
    <w:unhideWhenUsed/>
    <w:rsid w:val="00367C67"/>
    <w:pPr>
      <w:tabs>
        <w:tab w:val="clear" w:pos="6804"/>
        <w:tab w:val="right" w:leader="dot" w:pos="10065"/>
      </w:tabs>
      <w:ind w:right="424"/>
      <w:outlineLvl w:val="9"/>
    </w:pPr>
    <w:rPr>
      <w:rFonts w:eastAsia="Batang"/>
      <w:noProof/>
      <w:sz w:val="22"/>
    </w:rPr>
  </w:style>
  <w:style w:type="character" w:customStyle="1" w:styleId="w">
    <w:name w:val="w"/>
    <w:basedOn w:val="Absatz-Standardschriftart"/>
    <w:rsid w:val="00595C10"/>
  </w:style>
  <w:style w:type="paragraph" w:styleId="KeinLeerraum">
    <w:name w:val="No Spacing"/>
    <w:link w:val="KeinLeerraumZchn"/>
    <w:uiPriority w:val="99"/>
    <w:qFormat/>
    <w:rsid w:val="001D3392"/>
    <w:rPr>
      <w:rFonts w:cs="Calibri"/>
      <w:sz w:val="22"/>
      <w:szCs w:val="22"/>
      <w:lang w:eastAsia="en-US"/>
    </w:rPr>
  </w:style>
  <w:style w:type="paragraph" w:styleId="Listenabsatz">
    <w:name w:val="List Paragraph"/>
    <w:basedOn w:val="Standard"/>
    <w:uiPriority w:val="34"/>
    <w:qFormat/>
    <w:rsid w:val="003A2A4A"/>
    <w:pPr>
      <w:ind w:left="720"/>
      <w:contextualSpacing/>
    </w:pPr>
    <w:rPr>
      <w:rFonts w:eastAsia="Times New Roman"/>
      <w:sz w:val="24"/>
      <w:szCs w:val="24"/>
      <w:lang w:eastAsia="ru-RU"/>
    </w:rPr>
  </w:style>
  <w:style w:type="paragraph" w:customStyle="1" w:styleId="ParaAttribute0">
    <w:name w:val="ParaAttribute0"/>
    <w:rsid w:val="003A2A4A"/>
    <w:pPr>
      <w:wordWrap w:val="0"/>
      <w:spacing w:before="20" w:after="20"/>
      <w:ind w:left="851" w:right="851"/>
    </w:pPr>
    <w:rPr>
      <w:rFonts w:ascii="Times New Roman" w:eastAsia="Batang" w:hAnsi="Times New Roman"/>
    </w:rPr>
  </w:style>
  <w:style w:type="character" w:customStyle="1" w:styleId="CharAttribute1">
    <w:name w:val="CharAttribute1"/>
    <w:rsid w:val="003A2A4A"/>
    <w:rPr>
      <w:rFonts w:ascii="Times New Roman" w:eastAsia="Times New Roman"/>
      <w:sz w:val="24"/>
    </w:rPr>
  </w:style>
  <w:style w:type="character" w:customStyle="1" w:styleId="KeinLeerraumZchn">
    <w:name w:val="Kein Leerraum Zchn"/>
    <w:link w:val="KeinLeerraum"/>
    <w:uiPriority w:val="1"/>
    <w:rsid w:val="00A510FB"/>
    <w:rPr>
      <w:rFonts w:cs="Calibri"/>
      <w:sz w:val="22"/>
      <w:szCs w:val="22"/>
      <w:lang w:val="ru-RU" w:eastAsia="en-US" w:bidi="ar-SA"/>
    </w:rPr>
  </w:style>
  <w:style w:type="paragraph" w:styleId="Dokumentstruktur">
    <w:name w:val="Document Map"/>
    <w:basedOn w:val="Standard"/>
    <w:link w:val="DokumentstrukturZchn"/>
    <w:uiPriority w:val="99"/>
    <w:semiHidden/>
    <w:unhideWhenUsed/>
    <w:rsid w:val="008814C8"/>
    <w:rPr>
      <w:rFonts w:ascii="Tahoma" w:hAnsi="Tahoma"/>
      <w:sz w:val="16"/>
      <w:szCs w:val="16"/>
      <w:lang w:val="x-none"/>
    </w:rPr>
  </w:style>
  <w:style w:type="character" w:customStyle="1" w:styleId="DokumentstrukturZchn">
    <w:name w:val="Dokumentstruktur Zchn"/>
    <w:link w:val="Dokumentstruktur"/>
    <w:uiPriority w:val="99"/>
    <w:semiHidden/>
    <w:rsid w:val="008814C8"/>
    <w:rPr>
      <w:rFonts w:ascii="Tahoma" w:hAnsi="Tahoma" w:cs="Tahoma"/>
      <w:sz w:val="16"/>
      <w:szCs w:val="16"/>
      <w:lang w:eastAsia="en-US"/>
    </w:rPr>
  </w:style>
  <w:style w:type="paragraph" w:styleId="StandardWeb">
    <w:name w:val="Normal (Web)"/>
    <w:basedOn w:val="Standard"/>
    <w:uiPriority w:val="99"/>
    <w:unhideWhenUsed/>
    <w:rsid w:val="00D104C7"/>
    <w:pPr>
      <w:spacing w:before="100" w:beforeAutospacing="1" w:after="100" w:afterAutospacing="1"/>
    </w:pPr>
    <w:rPr>
      <w:rFonts w:ascii="Times New Roman" w:eastAsia="Times New Roman" w:hAnsi="Times New Roman"/>
      <w:sz w:val="24"/>
      <w:szCs w:val="24"/>
      <w:lang w:eastAsia="ru-RU"/>
    </w:rPr>
  </w:style>
  <w:style w:type="paragraph" w:customStyle="1" w:styleId="1">
    <w:name w:val="Синтез 1"/>
    <w:basedOn w:val="berschrift2"/>
    <w:link w:val="10"/>
    <w:qFormat/>
    <w:rsid w:val="007F682A"/>
    <w:pPr>
      <w:keepNext w:val="0"/>
      <w:widowControl w:val="0"/>
      <w:tabs>
        <w:tab w:val="left" w:leader="dot" w:pos="6804"/>
      </w:tabs>
      <w:spacing w:before="0" w:after="0"/>
    </w:pPr>
    <w:rPr>
      <w:rFonts w:ascii="Times New Roman" w:hAnsi="Times New Roman"/>
      <w:i w:val="0"/>
      <w:sz w:val="24"/>
      <w:szCs w:val="24"/>
    </w:rPr>
  </w:style>
  <w:style w:type="paragraph" w:customStyle="1" w:styleId="0">
    <w:name w:val="Синтез 0"/>
    <w:basedOn w:val="berschrift1"/>
    <w:link w:val="00"/>
    <w:qFormat/>
    <w:rsid w:val="007514FD"/>
    <w:pPr>
      <w:tabs>
        <w:tab w:val="left" w:leader="dot" w:pos="6804"/>
      </w:tabs>
      <w:spacing w:before="240" w:after="240"/>
      <w:ind w:right="-28"/>
    </w:pPr>
  </w:style>
  <w:style w:type="character" w:customStyle="1" w:styleId="10">
    <w:name w:val="Синтез 1 Знак"/>
    <w:link w:val="1"/>
    <w:rsid w:val="007F682A"/>
    <w:rPr>
      <w:rFonts w:ascii="Times New Roman" w:eastAsia="Times New Roman" w:hAnsi="Times New Roman"/>
      <w:b/>
      <w:bCs/>
      <w:iCs/>
      <w:sz w:val="24"/>
      <w:szCs w:val="24"/>
      <w:lang w:eastAsia="en-US"/>
    </w:rPr>
  </w:style>
  <w:style w:type="paragraph" w:styleId="Inhaltsverzeichnisberschrift">
    <w:name w:val="TOC Heading"/>
    <w:basedOn w:val="berschrift1"/>
    <w:next w:val="Standard"/>
    <w:uiPriority w:val="39"/>
    <w:qFormat/>
    <w:rsid w:val="00866B5B"/>
    <w:pPr>
      <w:spacing w:before="480" w:line="276" w:lineRule="auto"/>
      <w:outlineLvl w:val="9"/>
    </w:pPr>
    <w:rPr>
      <w:rFonts w:ascii="Cambria" w:eastAsia="Times New Roman" w:hAnsi="Cambria"/>
      <w:color w:val="365F91"/>
    </w:rPr>
  </w:style>
  <w:style w:type="character" w:customStyle="1" w:styleId="00">
    <w:name w:val="Синтез 0 Знак"/>
    <w:link w:val="0"/>
    <w:rsid w:val="007514FD"/>
    <w:rPr>
      <w:rFonts w:ascii="Times New Roman" w:eastAsia="Batang" w:hAnsi="Times New Roman"/>
      <w:b/>
      <w:bCs/>
      <w:sz w:val="24"/>
      <w:szCs w:val="24"/>
      <w:lang w:eastAsia="en-US"/>
    </w:rPr>
  </w:style>
  <w:style w:type="character" w:customStyle="1" w:styleId="berschrift4Zchn">
    <w:name w:val="Überschrift 4 Zchn"/>
    <w:link w:val="berschrift4"/>
    <w:uiPriority w:val="9"/>
    <w:rsid w:val="003137E9"/>
    <w:rPr>
      <w:rFonts w:eastAsia="Times New Roman"/>
      <w:b/>
      <w:bCs/>
      <w:sz w:val="28"/>
      <w:szCs w:val="28"/>
      <w:lang w:eastAsia="en-US"/>
    </w:rPr>
  </w:style>
  <w:style w:type="character" w:customStyle="1" w:styleId="berschrift5Zchn">
    <w:name w:val="Überschrift 5 Zchn"/>
    <w:link w:val="berschrift5"/>
    <w:uiPriority w:val="9"/>
    <w:rsid w:val="003137E9"/>
    <w:rPr>
      <w:rFonts w:eastAsia="Times New Roman"/>
      <w:b/>
      <w:bCs/>
      <w:i/>
      <w:iCs/>
      <w:sz w:val="26"/>
      <w:szCs w:val="26"/>
      <w:lang w:eastAsia="en-US"/>
    </w:rPr>
  </w:style>
  <w:style w:type="character" w:customStyle="1" w:styleId="berschrift6Zchn">
    <w:name w:val="Überschrift 6 Zchn"/>
    <w:link w:val="berschrift6"/>
    <w:uiPriority w:val="9"/>
    <w:rsid w:val="003137E9"/>
    <w:rPr>
      <w:rFonts w:eastAsia="Times New Roman"/>
      <w:b/>
      <w:bCs/>
      <w:sz w:val="24"/>
      <w:szCs w:val="24"/>
      <w:lang w:eastAsia="en-US"/>
    </w:rPr>
  </w:style>
  <w:style w:type="character" w:customStyle="1" w:styleId="berschrift7Zchn">
    <w:name w:val="Überschrift 7 Zchn"/>
    <w:link w:val="berschrift7"/>
    <w:uiPriority w:val="9"/>
    <w:rsid w:val="003137E9"/>
    <w:rPr>
      <w:rFonts w:eastAsia="Times New Roman"/>
      <w:sz w:val="24"/>
      <w:szCs w:val="24"/>
      <w:lang w:eastAsia="en-US"/>
    </w:rPr>
  </w:style>
  <w:style w:type="character" w:customStyle="1" w:styleId="Funotenzeichen1">
    <w:name w:val="Fußnotenzeichen1"/>
    <w:rsid w:val="003137E9"/>
  </w:style>
  <w:style w:type="character" w:styleId="Funotenzeichen">
    <w:name w:val="footnote reference"/>
    <w:rsid w:val="003137E9"/>
    <w:rPr>
      <w:vertAlign w:val="superscript"/>
    </w:rPr>
  </w:style>
  <w:style w:type="paragraph" w:styleId="Funotentext">
    <w:name w:val="footnote text"/>
    <w:basedOn w:val="Standard"/>
    <w:link w:val="FunotentextZchn"/>
    <w:uiPriority w:val="99"/>
    <w:semiHidden/>
    <w:unhideWhenUsed/>
    <w:rsid w:val="003137E9"/>
    <w:rPr>
      <w:sz w:val="20"/>
      <w:szCs w:val="20"/>
      <w:lang w:val="x-none"/>
    </w:rPr>
  </w:style>
  <w:style w:type="character" w:customStyle="1" w:styleId="FunotentextZchn">
    <w:name w:val="Fußnotentext Zchn"/>
    <w:link w:val="Funotentext"/>
    <w:uiPriority w:val="99"/>
    <w:semiHidden/>
    <w:rsid w:val="003137E9"/>
    <w:rPr>
      <w:lang w:eastAsia="en-US"/>
    </w:rPr>
  </w:style>
  <w:style w:type="character" w:customStyle="1" w:styleId="WW8Num1z0">
    <w:name w:val="WW8Num1z0"/>
    <w:rsid w:val="003137E9"/>
    <w:rPr>
      <w:rFonts w:ascii="Wingdings" w:hAnsi="Wingdings" w:cs="Wingdings" w:hint="default"/>
    </w:rPr>
  </w:style>
  <w:style w:type="character" w:customStyle="1" w:styleId="WW8Num1z1">
    <w:name w:val="WW8Num1z1"/>
    <w:rsid w:val="003137E9"/>
    <w:rPr>
      <w:rFonts w:ascii="Courier New" w:hAnsi="Courier New" w:cs="Courier New" w:hint="default"/>
    </w:rPr>
  </w:style>
  <w:style w:type="character" w:customStyle="1" w:styleId="WW8Num1z3">
    <w:name w:val="WW8Num1z3"/>
    <w:rsid w:val="003137E9"/>
    <w:rPr>
      <w:rFonts w:ascii="Symbol" w:hAnsi="Symbol" w:cs="Symbol" w:hint="default"/>
    </w:rPr>
  </w:style>
  <w:style w:type="character" w:customStyle="1" w:styleId="11">
    <w:name w:val="Основной шрифт абзаца1"/>
    <w:rsid w:val="003137E9"/>
  </w:style>
  <w:style w:type="paragraph" w:customStyle="1" w:styleId="a">
    <w:name w:val="Заголовок"/>
    <w:basedOn w:val="Standard"/>
    <w:next w:val="Textkrper"/>
    <w:rsid w:val="003137E9"/>
    <w:pPr>
      <w:keepNext/>
      <w:suppressAutoHyphens/>
      <w:spacing w:before="240" w:after="120"/>
    </w:pPr>
    <w:rPr>
      <w:rFonts w:ascii="Arial" w:eastAsia="Lucida Sans Unicode" w:hAnsi="Arial" w:cs="Mangal"/>
      <w:sz w:val="28"/>
      <w:szCs w:val="28"/>
      <w:lang w:eastAsia="ar-SA"/>
    </w:rPr>
  </w:style>
  <w:style w:type="paragraph" w:styleId="Textkrper">
    <w:name w:val="Body Text"/>
    <w:basedOn w:val="Standard"/>
    <w:link w:val="TextkrperZchn"/>
    <w:rsid w:val="003137E9"/>
    <w:pPr>
      <w:suppressAutoHyphens/>
      <w:spacing w:after="120"/>
    </w:pPr>
    <w:rPr>
      <w:rFonts w:ascii="Times New Roman" w:hAnsi="Times New Roman"/>
      <w:lang w:val="x-none" w:eastAsia="ar-SA"/>
    </w:rPr>
  </w:style>
  <w:style w:type="character" w:customStyle="1" w:styleId="TextkrperZchn">
    <w:name w:val="Textkörper Zchn"/>
    <w:link w:val="Textkrper"/>
    <w:rsid w:val="003137E9"/>
    <w:rPr>
      <w:rFonts w:ascii="Times New Roman" w:hAnsi="Times New Roman"/>
      <w:sz w:val="22"/>
      <w:szCs w:val="22"/>
      <w:lang w:eastAsia="ar-SA"/>
    </w:rPr>
  </w:style>
  <w:style w:type="paragraph" w:styleId="Liste">
    <w:name w:val="List"/>
    <w:basedOn w:val="Textkrper"/>
    <w:rsid w:val="003137E9"/>
    <w:rPr>
      <w:rFonts w:cs="Mangal"/>
    </w:rPr>
  </w:style>
  <w:style w:type="paragraph" w:customStyle="1" w:styleId="12">
    <w:name w:val="Название1"/>
    <w:basedOn w:val="Standard"/>
    <w:rsid w:val="003137E9"/>
    <w:pPr>
      <w:suppressLineNumbers/>
      <w:suppressAutoHyphens/>
      <w:spacing w:before="120" w:after="120"/>
    </w:pPr>
    <w:rPr>
      <w:rFonts w:ascii="Times New Roman" w:hAnsi="Times New Roman" w:cs="Mangal"/>
      <w:i/>
      <w:iCs/>
      <w:sz w:val="24"/>
      <w:szCs w:val="24"/>
      <w:lang w:eastAsia="ar-SA"/>
    </w:rPr>
  </w:style>
  <w:style w:type="paragraph" w:customStyle="1" w:styleId="13">
    <w:name w:val="Указатель1"/>
    <w:basedOn w:val="Standard"/>
    <w:rsid w:val="003137E9"/>
    <w:pPr>
      <w:suppressLineNumbers/>
      <w:suppressAutoHyphens/>
    </w:pPr>
    <w:rPr>
      <w:rFonts w:ascii="Times New Roman" w:hAnsi="Times New Roman" w:cs="Mangal"/>
      <w:lang w:eastAsia="ar-SA"/>
    </w:rPr>
  </w:style>
  <w:style w:type="character" w:customStyle="1" w:styleId="a0">
    <w:name w:val="ишод подзаголовок Знак"/>
    <w:link w:val="a1"/>
    <w:locked/>
    <w:rsid w:val="003137E9"/>
    <w:rPr>
      <w:b/>
      <w:i/>
      <w:sz w:val="28"/>
      <w:szCs w:val="28"/>
      <w:lang w:eastAsia="en-US"/>
    </w:rPr>
  </w:style>
  <w:style w:type="paragraph" w:customStyle="1" w:styleId="a1">
    <w:name w:val="ишод подзаголовок"/>
    <w:basedOn w:val="Textkrper-Zeileneinzug"/>
    <w:link w:val="a0"/>
    <w:rsid w:val="003137E9"/>
    <w:pPr>
      <w:spacing w:after="0"/>
      <w:ind w:left="0"/>
      <w:jc w:val="center"/>
    </w:pPr>
    <w:rPr>
      <w:b/>
      <w:i/>
      <w:sz w:val="28"/>
      <w:szCs w:val="28"/>
    </w:rPr>
  </w:style>
  <w:style w:type="paragraph" w:styleId="Textkrper-Zeileneinzug">
    <w:name w:val="Body Text Indent"/>
    <w:basedOn w:val="Standard"/>
    <w:link w:val="Textkrper-ZeileneinzugZchn"/>
    <w:uiPriority w:val="99"/>
    <w:semiHidden/>
    <w:unhideWhenUsed/>
    <w:rsid w:val="003137E9"/>
    <w:pPr>
      <w:spacing w:after="120"/>
      <w:ind w:left="283"/>
    </w:pPr>
    <w:rPr>
      <w:lang w:val="x-none"/>
    </w:rPr>
  </w:style>
  <w:style w:type="character" w:customStyle="1" w:styleId="Textkrper-ZeileneinzugZchn">
    <w:name w:val="Textkörper-Zeileneinzug Zchn"/>
    <w:link w:val="Textkrper-Zeileneinzug"/>
    <w:uiPriority w:val="99"/>
    <w:semiHidden/>
    <w:rsid w:val="003137E9"/>
    <w:rPr>
      <w:sz w:val="22"/>
      <w:szCs w:val="22"/>
      <w:lang w:eastAsia="en-US"/>
    </w:rPr>
  </w:style>
  <w:style w:type="paragraph" w:customStyle="1" w:styleId="Standard1">
    <w:name w:val="Standard1"/>
    <w:rsid w:val="003137E9"/>
    <w:pPr>
      <w:suppressAutoHyphens/>
      <w:autoSpaceDN w:val="0"/>
      <w:spacing w:after="200" w:line="276" w:lineRule="auto"/>
      <w:textAlignment w:val="baseline"/>
    </w:pPr>
    <w:rPr>
      <w:rFonts w:eastAsia="Arial Unicode MS" w:cs="Tahoma"/>
      <w:kern w:val="3"/>
      <w:sz w:val="22"/>
      <w:szCs w:val="22"/>
      <w:lang w:eastAsia="en-US"/>
    </w:rPr>
  </w:style>
  <w:style w:type="paragraph" w:styleId="Aufzhlungszeichen">
    <w:name w:val="List Bullet"/>
    <w:basedOn w:val="Standard"/>
    <w:rsid w:val="003137E9"/>
    <w:pPr>
      <w:numPr>
        <w:numId w:val="11"/>
      </w:numPr>
    </w:pPr>
    <w:rPr>
      <w:rFonts w:ascii="Times New Roman" w:eastAsia="Times New Roman" w:hAnsi="Times New Roman"/>
      <w:sz w:val="24"/>
      <w:szCs w:val="24"/>
      <w:lang w:eastAsia="ru-RU"/>
    </w:rPr>
  </w:style>
  <w:style w:type="table" w:styleId="Tabellenraster">
    <w:name w:val="Table Grid"/>
    <w:basedOn w:val="NormaleTabelle"/>
    <w:uiPriority w:val="39"/>
    <w:rsid w:val="00E87E4E"/>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Standard"/>
    <w:rsid w:val="00E87E4E"/>
    <w:pPr>
      <w:suppressAutoHyphens/>
      <w:ind w:left="720"/>
    </w:pPr>
    <w:rPr>
      <w:rFonts w:eastAsia="SimSun" w:cs="Calibri"/>
      <w:kern w:val="1"/>
      <w:lang w:eastAsia="ar-SA"/>
    </w:rPr>
  </w:style>
  <w:style w:type="numbering" w:customStyle="1" w:styleId="15">
    <w:name w:val="Нет списка1"/>
    <w:next w:val="KeineListe"/>
    <w:uiPriority w:val="99"/>
    <w:semiHidden/>
    <w:unhideWhenUsed/>
    <w:rsid w:val="00D71F0F"/>
  </w:style>
  <w:style w:type="paragraph" w:customStyle="1" w:styleId="a2">
    <w:name w:val="текст Синтез"/>
    <w:basedOn w:val="Standard"/>
    <w:link w:val="a3"/>
    <w:qFormat/>
    <w:rsid w:val="00D71F0F"/>
    <w:rPr>
      <w:rFonts w:ascii="Times New Roman" w:hAnsi="Times New Roman"/>
      <w:sz w:val="24"/>
      <w:szCs w:val="24"/>
      <w:lang w:val="x-none"/>
    </w:rPr>
  </w:style>
  <w:style w:type="character" w:customStyle="1" w:styleId="a3">
    <w:name w:val="текст Синтез Знак"/>
    <w:link w:val="a2"/>
    <w:rsid w:val="00D71F0F"/>
    <w:rPr>
      <w:rFonts w:ascii="Times New Roman" w:hAnsi="Times New Roman"/>
      <w:sz w:val="24"/>
      <w:szCs w:val="24"/>
      <w:lang w:eastAsia="en-US"/>
    </w:rPr>
  </w:style>
  <w:style w:type="paragraph" w:customStyle="1" w:styleId="a4">
    <w:name w:val="Базовый"/>
    <w:rsid w:val="003A68BB"/>
    <w:pPr>
      <w:tabs>
        <w:tab w:val="left" w:pos="708"/>
      </w:tabs>
      <w:suppressAutoHyphens/>
      <w:spacing w:after="200" w:line="276" w:lineRule="auto"/>
    </w:pPr>
    <w:rPr>
      <w:rFonts w:ascii="Times New Roman" w:eastAsia="WenQuanYi Micro Hei" w:hAnsi="Times New Roman"/>
      <w:color w:val="00000A"/>
      <w:sz w:val="24"/>
      <w:szCs w:val="22"/>
      <w:lang w:eastAsia="en-US"/>
    </w:rPr>
  </w:style>
  <w:style w:type="numbering" w:customStyle="1" w:styleId="KeineListe1">
    <w:name w:val="Keine Liste1"/>
    <w:next w:val="KeineListe"/>
    <w:uiPriority w:val="99"/>
    <w:semiHidden/>
    <w:unhideWhenUsed/>
    <w:rsid w:val="004E345B"/>
  </w:style>
  <w:style w:type="character" w:styleId="Platzhaltertext">
    <w:name w:val="Placeholder Text"/>
    <w:basedOn w:val="Absatz-Standardschriftart"/>
    <w:uiPriority w:val="99"/>
    <w:semiHidden/>
    <w:rsid w:val="000D7E46"/>
    <w:rPr>
      <w:color w:val="808080"/>
    </w:rPr>
  </w:style>
  <w:style w:type="paragraph" w:styleId="Beschriftung">
    <w:name w:val="caption"/>
    <w:basedOn w:val="Standard"/>
    <w:next w:val="Standard"/>
    <w:unhideWhenUsed/>
    <w:qFormat/>
    <w:rsid w:val="00BF0645"/>
    <w:pPr>
      <w:spacing w:after="200"/>
    </w:pPr>
    <w:rPr>
      <w:b/>
      <w:bCs/>
      <w:color w:val="4F81BD" w:themeColor="accent1"/>
      <w:sz w:val="18"/>
      <w:szCs w:val="18"/>
    </w:rPr>
  </w:style>
  <w:style w:type="numbering" w:customStyle="1" w:styleId="KeineListe2">
    <w:name w:val="Keine Liste2"/>
    <w:next w:val="KeineListe"/>
    <w:uiPriority w:val="99"/>
    <w:semiHidden/>
    <w:unhideWhenUsed/>
    <w:rsid w:val="00DD6B0C"/>
  </w:style>
  <w:style w:type="paragraph" w:customStyle="1" w:styleId="KeinLeerraum1">
    <w:name w:val="Kein Leerraum1"/>
    <w:basedOn w:val="Standard"/>
    <w:rsid w:val="00DD6B0C"/>
    <w:rPr>
      <w:rFonts w:ascii="Times New Roman" w:hAnsi="Times New Roman"/>
      <w:sz w:val="24"/>
    </w:rPr>
  </w:style>
  <w:style w:type="paragraph" w:customStyle="1" w:styleId="4">
    <w:name w:val="заг4"/>
    <w:rsid w:val="00DD6B0C"/>
    <w:pPr>
      <w:spacing w:before="240" w:after="120"/>
      <w:ind w:firstLine="0"/>
      <w:jc w:val="left"/>
    </w:pPr>
    <w:rPr>
      <w:rFonts w:ascii="Times New Roman" w:hAnsi="Times New Roman"/>
      <w:b/>
      <w:sz w:val="26"/>
      <w:szCs w:val="24"/>
      <w:lang w:eastAsia="en-US"/>
    </w:rPr>
  </w:style>
  <w:style w:type="paragraph" w:customStyle="1" w:styleId="Listenabsatz1">
    <w:name w:val="Listenabsatz1"/>
    <w:basedOn w:val="Standard"/>
    <w:rsid w:val="00DD6B0C"/>
    <w:pPr>
      <w:spacing w:after="160" w:line="259" w:lineRule="auto"/>
      <w:ind w:left="720" w:firstLine="0"/>
      <w:contextualSpacing/>
      <w:jc w:val="left"/>
    </w:pPr>
    <w:rPr>
      <w:rFonts w:eastAsia="Times New Roman"/>
    </w:rPr>
  </w:style>
  <w:style w:type="paragraph" w:customStyle="1" w:styleId="NoSpacing1">
    <w:name w:val="No Spacing1"/>
    <w:rsid w:val="00DD6B0C"/>
    <w:pPr>
      <w:ind w:firstLine="0"/>
      <w:jc w:val="left"/>
    </w:pPr>
    <w:rPr>
      <w:sz w:val="22"/>
      <w:szCs w:val="22"/>
      <w:lang w:eastAsia="en-US"/>
    </w:rPr>
  </w:style>
  <w:style w:type="character" w:styleId="Hervorhebung">
    <w:name w:val="Emphasis"/>
    <w:qFormat/>
    <w:rsid w:val="00DD6B0C"/>
    <w:rPr>
      <w:rFonts w:cs="Times New Roman"/>
      <w:i/>
    </w:rPr>
  </w:style>
  <w:style w:type="paragraph" w:customStyle="1" w:styleId="16">
    <w:name w:val="Текст1"/>
    <w:basedOn w:val="Standard"/>
    <w:rsid w:val="00DD6B0C"/>
    <w:pPr>
      <w:ind w:firstLine="0"/>
      <w:jc w:val="left"/>
    </w:pPr>
    <w:rPr>
      <w:rFonts w:ascii="Courier New" w:eastAsia="Times New Roman" w:hAnsi="Courier New"/>
      <w:sz w:val="20"/>
      <w:szCs w:val="20"/>
      <w:lang w:eastAsia="ar-SA"/>
    </w:rPr>
  </w:style>
  <w:style w:type="paragraph" w:customStyle="1" w:styleId="2">
    <w:name w:val="Стиль2"/>
    <w:basedOn w:val="berschrift1"/>
    <w:rsid w:val="00DD6B0C"/>
    <w:pPr>
      <w:keepLines w:val="0"/>
    </w:pPr>
    <w:rPr>
      <w:rFonts w:eastAsia="Calibri" w:cs="Arial"/>
      <w:kern w:val="32"/>
      <w:szCs w:val="32"/>
    </w:rPr>
  </w:style>
  <w:style w:type="paragraph" w:customStyle="1" w:styleId="3">
    <w:name w:val="Стиль3"/>
    <w:basedOn w:val="berschrift1"/>
    <w:rsid w:val="00DD6B0C"/>
    <w:pPr>
      <w:keepLines w:val="0"/>
    </w:pPr>
    <w:rPr>
      <w:rFonts w:eastAsia="Calibri"/>
      <w:kern w:val="32"/>
    </w:rPr>
  </w:style>
  <w:style w:type="paragraph" w:styleId="Kommentartext">
    <w:name w:val="annotation text"/>
    <w:basedOn w:val="Standard"/>
    <w:link w:val="KommentartextZchn"/>
    <w:semiHidden/>
    <w:unhideWhenUsed/>
    <w:rsid w:val="00DD6B0C"/>
    <w:pPr>
      <w:ind w:firstLine="0"/>
      <w:jc w:val="left"/>
    </w:pPr>
    <w:rPr>
      <w:sz w:val="20"/>
      <w:szCs w:val="20"/>
      <w:lang w:eastAsia="ru-RU"/>
    </w:rPr>
  </w:style>
  <w:style w:type="character" w:customStyle="1" w:styleId="KommentartextZchn">
    <w:name w:val="Kommentartext Zchn"/>
    <w:basedOn w:val="Absatz-Standardschriftart"/>
    <w:link w:val="Kommentartext"/>
    <w:semiHidden/>
    <w:rsid w:val="00DD6B0C"/>
  </w:style>
  <w:style w:type="paragraph" w:styleId="Verzeichnis4">
    <w:name w:val="toc 4"/>
    <w:basedOn w:val="Standard"/>
    <w:next w:val="Standard"/>
    <w:autoRedefine/>
    <w:semiHidden/>
    <w:rsid w:val="00DD6B0C"/>
    <w:pPr>
      <w:ind w:left="720" w:firstLine="0"/>
      <w:jc w:val="left"/>
    </w:pPr>
    <w:rPr>
      <w:rFonts w:ascii="Times New Roman" w:eastAsia="Times New Roman" w:hAnsi="Times New Roman"/>
      <w:sz w:val="24"/>
      <w:szCs w:val="24"/>
      <w:lang w:eastAsia="ru-RU"/>
    </w:rPr>
  </w:style>
  <w:style w:type="paragraph" w:styleId="Verzeichnis5">
    <w:name w:val="toc 5"/>
    <w:basedOn w:val="Standard"/>
    <w:next w:val="Standard"/>
    <w:autoRedefine/>
    <w:semiHidden/>
    <w:rsid w:val="00DD6B0C"/>
    <w:pPr>
      <w:ind w:left="960" w:firstLine="0"/>
      <w:jc w:val="left"/>
    </w:pPr>
    <w:rPr>
      <w:rFonts w:ascii="Times New Roman" w:eastAsia="Times New Roman" w:hAnsi="Times New Roman"/>
      <w:sz w:val="24"/>
      <w:szCs w:val="24"/>
      <w:lang w:eastAsia="ru-RU"/>
    </w:rPr>
  </w:style>
  <w:style w:type="paragraph" w:styleId="Verzeichnis6">
    <w:name w:val="toc 6"/>
    <w:basedOn w:val="Standard"/>
    <w:next w:val="Standard"/>
    <w:autoRedefine/>
    <w:semiHidden/>
    <w:rsid w:val="00DD6B0C"/>
    <w:pPr>
      <w:ind w:left="1200" w:firstLine="0"/>
      <w:jc w:val="left"/>
    </w:pPr>
    <w:rPr>
      <w:rFonts w:ascii="Times New Roman" w:eastAsia="Times New Roman" w:hAnsi="Times New Roman"/>
      <w:sz w:val="24"/>
      <w:szCs w:val="24"/>
      <w:lang w:eastAsia="ru-RU"/>
    </w:rPr>
  </w:style>
  <w:style w:type="paragraph" w:styleId="Verzeichnis7">
    <w:name w:val="toc 7"/>
    <w:basedOn w:val="Standard"/>
    <w:next w:val="Standard"/>
    <w:autoRedefine/>
    <w:semiHidden/>
    <w:rsid w:val="00DD6B0C"/>
    <w:pPr>
      <w:ind w:left="1440" w:firstLine="0"/>
      <w:jc w:val="left"/>
    </w:pPr>
    <w:rPr>
      <w:rFonts w:ascii="Times New Roman" w:eastAsia="Times New Roman" w:hAnsi="Times New Roman"/>
      <w:sz w:val="24"/>
      <w:szCs w:val="24"/>
      <w:lang w:eastAsia="ru-RU"/>
    </w:rPr>
  </w:style>
  <w:style w:type="paragraph" w:styleId="Verzeichnis8">
    <w:name w:val="toc 8"/>
    <w:basedOn w:val="Standard"/>
    <w:next w:val="Standard"/>
    <w:autoRedefine/>
    <w:semiHidden/>
    <w:rsid w:val="00DD6B0C"/>
    <w:pPr>
      <w:ind w:left="1680" w:firstLine="0"/>
      <w:jc w:val="left"/>
    </w:pPr>
    <w:rPr>
      <w:rFonts w:ascii="Times New Roman" w:eastAsia="Times New Roman" w:hAnsi="Times New Roman"/>
      <w:sz w:val="24"/>
      <w:szCs w:val="24"/>
      <w:lang w:eastAsia="ru-RU"/>
    </w:rPr>
  </w:style>
  <w:style w:type="paragraph" w:styleId="Verzeichnis9">
    <w:name w:val="toc 9"/>
    <w:basedOn w:val="Standard"/>
    <w:next w:val="Standard"/>
    <w:autoRedefine/>
    <w:semiHidden/>
    <w:rsid w:val="00DD6B0C"/>
    <w:pPr>
      <w:ind w:left="1920" w:firstLine="0"/>
      <w:jc w:val="left"/>
    </w:pPr>
    <w:rPr>
      <w:rFonts w:ascii="Times New Roman" w:eastAsia="Times New Roman" w:hAnsi="Times New Roman"/>
      <w:sz w:val="24"/>
      <w:szCs w:val="24"/>
      <w:lang w:eastAsia="ru-RU"/>
    </w:rPr>
  </w:style>
  <w:style w:type="character" w:customStyle="1" w:styleId="WW8Num1z2">
    <w:name w:val="WW8Num1z2"/>
    <w:rsid w:val="00DD6B0C"/>
    <w:rPr>
      <w:rFonts w:ascii="Wingdings" w:hAnsi="Wingdings"/>
    </w:rPr>
  </w:style>
  <w:style w:type="character" w:customStyle="1" w:styleId="30">
    <w:name w:val="Знак Знак3"/>
    <w:rsid w:val="00DD6B0C"/>
    <w:rPr>
      <w:rFonts w:ascii="Arial" w:hAnsi="Arial"/>
      <w:b/>
      <w:sz w:val="32"/>
      <w:lang w:val="ru-RU" w:eastAsia="x-none"/>
    </w:rPr>
  </w:style>
  <w:style w:type="character" w:customStyle="1" w:styleId="HeaderChar">
    <w:name w:val="Header Char"/>
    <w:rsid w:val="00DD6B0C"/>
    <w:rPr>
      <w:rFonts w:cs="Times New Roman"/>
    </w:rPr>
  </w:style>
  <w:style w:type="character" w:customStyle="1" w:styleId="FooterChar">
    <w:name w:val="Footer Char"/>
    <w:rsid w:val="00DD6B0C"/>
    <w:rPr>
      <w:rFonts w:cs="Times New Roman"/>
    </w:rPr>
  </w:style>
  <w:style w:type="character" w:customStyle="1" w:styleId="StrongEmphasis">
    <w:name w:val="Strong Emphasis"/>
    <w:rsid w:val="00DD6B0C"/>
    <w:rPr>
      <w:rFonts w:cs="Times New Roman"/>
      <w:b/>
      <w:bCs/>
    </w:rPr>
  </w:style>
  <w:style w:type="character" w:customStyle="1" w:styleId="a5">
    <w:name w:val="Знак Знак"/>
    <w:rsid w:val="00DD6B0C"/>
    <w:rPr>
      <w:rFonts w:ascii="Segoe UI" w:hAnsi="Segoe UI"/>
      <w:sz w:val="18"/>
      <w:lang w:val="ru-RU" w:eastAsia="x-none"/>
    </w:rPr>
  </w:style>
  <w:style w:type="character" w:customStyle="1" w:styleId="17">
    <w:name w:val="Знак Знак1"/>
    <w:rsid w:val="00DD6B0C"/>
    <w:rPr>
      <w:lang w:val="ru-RU" w:eastAsia="x-none"/>
    </w:rPr>
  </w:style>
  <w:style w:type="character" w:customStyle="1" w:styleId="InternetLink">
    <w:name w:val="Internet Link"/>
    <w:rsid w:val="00DD6B0C"/>
    <w:rPr>
      <w:rFonts w:cs="Times New Roman"/>
      <w:color w:val="0000FF"/>
      <w:u w:val="single"/>
    </w:rPr>
  </w:style>
  <w:style w:type="paragraph" w:customStyle="1" w:styleId="Heading">
    <w:name w:val="Heading"/>
    <w:basedOn w:val="Standard"/>
    <w:next w:val="TextBody"/>
    <w:rsid w:val="00DD6B0C"/>
    <w:pPr>
      <w:keepNext/>
      <w:suppressAutoHyphens/>
      <w:spacing w:before="240" w:after="120" w:line="256" w:lineRule="auto"/>
      <w:ind w:firstLine="0"/>
      <w:jc w:val="left"/>
    </w:pPr>
    <w:rPr>
      <w:rFonts w:ascii="Liberation Sans" w:eastAsia="Times New Roman" w:hAnsi="Liberation Sans" w:cs="DejaVu Sans"/>
      <w:sz w:val="28"/>
      <w:szCs w:val="28"/>
      <w:lang w:eastAsia="zh-CN"/>
    </w:rPr>
  </w:style>
  <w:style w:type="paragraph" w:customStyle="1" w:styleId="TextBody">
    <w:name w:val="Text Body"/>
    <w:basedOn w:val="Standard"/>
    <w:rsid w:val="00DD6B0C"/>
    <w:pPr>
      <w:suppressAutoHyphens/>
      <w:spacing w:after="140" w:line="288" w:lineRule="auto"/>
      <w:ind w:firstLine="0"/>
      <w:jc w:val="left"/>
    </w:pPr>
    <w:rPr>
      <w:rFonts w:eastAsia="DejaVu Sans"/>
      <w:lang w:eastAsia="zh-CN"/>
    </w:rPr>
  </w:style>
  <w:style w:type="paragraph" w:customStyle="1" w:styleId="Index">
    <w:name w:val="Index"/>
    <w:basedOn w:val="Standard"/>
    <w:rsid w:val="00DD6B0C"/>
    <w:pPr>
      <w:suppressLineNumbers/>
      <w:suppressAutoHyphens/>
      <w:spacing w:after="160" w:line="256" w:lineRule="auto"/>
      <w:ind w:firstLine="0"/>
      <w:jc w:val="left"/>
    </w:pPr>
    <w:rPr>
      <w:rFonts w:eastAsia="DejaVu Sans"/>
      <w:lang w:eastAsia="zh-CN"/>
    </w:rPr>
  </w:style>
  <w:style w:type="paragraph" w:customStyle="1" w:styleId="Contents1">
    <w:name w:val="Contents 1"/>
    <w:basedOn w:val="Standard"/>
    <w:next w:val="Standard"/>
    <w:rsid w:val="00DD6B0C"/>
    <w:pPr>
      <w:tabs>
        <w:tab w:val="right" w:leader="dot" w:pos="9627"/>
      </w:tabs>
      <w:suppressAutoHyphens/>
      <w:ind w:firstLine="540"/>
      <w:jc w:val="left"/>
    </w:pPr>
    <w:rPr>
      <w:rFonts w:ascii="Times New Roman" w:eastAsia="DejaVu Sans" w:hAnsi="Times New Roman"/>
      <w:sz w:val="24"/>
      <w:szCs w:val="24"/>
      <w:lang w:val="en-US"/>
    </w:rPr>
  </w:style>
  <w:style w:type="paragraph" w:customStyle="1" w:styleId="Contents2">
    <w:name w:val="Contents 2"/>
    <w:basedOn w:val="Standard"/>
    <w:next w:val="Standard"/>
    <w:rsid w:val="00DD6B0C"/>
    <w:pPr>
      <w:suppressAutoHyphens/>
      <w:ind w:left="240" w:firstLine="0"/>
      <w:jc w:val="left"/>
    </w:pPr>
    <w:rPr>
      <w:rFonts w:ascii="Times New Roman" w:eastAsia="DejaVu Sans" w:hAnsi="Times New Roman"/>
      <w:sz w:val="24"/>
      <w:szCs w:val="24"/>
      <w:lang w:eastAsia="zh-CN"/>
    </w:rPr>
  </w:style>
  <w:style w:type="paragraph" w:customStyle="1" w:styleId="Contents3">
    <w:name w:val="Contents 3"/>
    <w:basedOn w:val="Standard"/>
    <w:next w:val="Standard"/>
    <w:rsid w:val="00DD6B0C"/>
    <w:pPr>
      <w:suppressAutoHyphens/>
      <w:ind w:left="480" w:firstLine="0"/>
      <w:jc w:val="left"/>
    </w:pPr>
    <w:rPr>
      <w:rFonts w:ascii="Times New Roman" w:eastAsia="DejaVu Sans" w:hAnsi="Times New Roman"/>
      <w:sz w:val="24"/>
      <w:szCs w:val="24"/>
      <w:lang w:eastAsia="zh-CN"/>
    </w:rPr>
  </w:style>
  <w:style w:type="paragraph" w:customStyle="1" w:styleId="Contents4">
    <w:name w:val="Contents 4"/>
    <w:basedOn w:val="Standard"/>
    <w:next w:val="Standard"/>
    <w:rsid w:val="00DD6B0C"/>
    <w:pPr>
      <w:suppressAutoHyphens/>
      <w:ind w:left="720" w:firstLine="0"/>
      <w:jc w:val="left"/>
    </w:pPr>
    <w:rPr>
      <w:rFonts w:ascii="Times New Roman" w:eastAsia="DejaVu Sans" w:hAnsi="Times New Roman"/>
      <w:sz w:val="24"/>
      <w:szCs w:val="24"/>
      <w:lang w:eastAsia="zh-CN"/>
    </w:rPr>
  </w:style>
  <w:style w:type="paragraph" w:customStyle="1" w:styleId="Contents5">
    <w:name w:val="Contents 5"/>
    <w:basedOn w:val="Standard"/>
    <w:next w:val="Standard"/>
    <w:rsid w:val="00DD6B0C"/>
    <w:pPr>
      <w:suppressAutoHyphens/>
      <w:ind w:left="960" w:firstLine="0"/>
      <w:jc w:val="left"/>
    </w:pPr>
    <w:rPr>
      <w:rFonts w:ascii="Times New Roman" w:eastAsia="DejaVu Sans" w:hAnsi="Times New Roman"/>
      <w:sz w:val="24"/>
      <w:szCs w:val="24"/>
      <w:lang w:eastAsia="zh-CN"/>
    </w:rPr>
  </w:style>
  <w:style w:type="paragraph" w:customStyle="1" w:styleId="Contents6">
    <w:name w:val="Contents 6"/>
    <w:basedOn w:val="Standard"/>
    <w:next w:val="Standard"/>
    <w:rsid w:val="00DD6B0C"/>
    <w:pPr>
      <w:suppressAutoHyphens/>
      <w:ind w:left="1200" w:firstLine="0"/>
      <w:jc w:val="left"/>
    </w:pPr>
    <w:rPr>
      <w:rFonts w:ascii="Times New Roman" w:eastAsia="DejaVu Sans" w:hAnsi="Times New Roman"/>
      <w:sz w:val="24"/>
      <w:szCs w:val="24"/>
      <w:lang w:eastAsia="zh-CN"/>
    </w:rPr>
  </w:style>
  <w:style w:type="paragraph" w:customStyle="1" w:styleId="Contents7">
    <w:name w:val="Contents 7"/>
    <w:basedOn w:val="Standard"/>
    <w:next w:val="Standard"/>
    <w:rsid w:val="00DD6B0C"/>
    <w:pPr>
      <w:suppressAutoHyphens/>
      <w:ind w:left="1440" w:firstLine="0"/>
      <w:jc w:val="left"/>
    </w:pPr>
    <w:rPr>
      <w:rFonts w:ascii="Times New Roman" w:eastAsia="DejaVu Sans" w:hAnsi="Times New Roman"/>
      <w:sz w:val="24"/>
      <w:szCs w:val="24"/>
      <w:lang w:eastAsia="zh-CN"/>
    </w:rPr>
  </w:style>
  <w:style w:type="paragraph" w:customStyle="1" w:styleId="Contents8">
    <w:name w:val="Contents 8"/>
    <w:basedOn w:val="Standard"/>
    <w:next w:val="Standard"/>
    <w:rsid w:val="00DD6B0C"/>
    <w:pPr>
      <w:suppressAutoHyphens/>
      <w:ind w:left="1680" w:firstLine="0"/>
      <w:jc w:val="left"/>
    </w:pPr>
    <w:rPr>
      <w:rFonts w:ascii="Times New Roman" w:eastAsia="DejaVu Sans" w:hAnsi="Times New Roman"/>
      <w:sz w:val="24"/>
      <w:szCs w:val="24"/>
      <w:lang w:eastAsia="zh-CN"/>
    </w:rPr>
  </w:style>
  <w:style w:type="paragraph" w:customStyle="1" w:styleId="Contents9">
    <w:name w:val="Contents 9"/>
    <w:basedOn w:val="Standard"/>
    <w:next w:val="Standard"/>
    <w:rsid w:val="00DD6B0C"/>
    <w:pPr>
      <w:suppressAutoHyphens/>
      <w:ind w:left="1920" w:firstLine="0"/>
      <w:jc w:val="left"/>
    </w:pPr>
    <w:rPr>
      <w:rFonts w:ascii="Times New Roman" w:eastAsia="DejaVu Sans" w:hAnsi="Times New Roman"/>
      <w:sz w:val="24"/>
      <w:szCs w:val="24"/>
      <w:lang w:eastAsia="zh-CN"/>
    </w:rPr>
  </w:style>
  <w:style w:type="character" w:customStyle="1" w:styleId="Heading1Char">
    <w:name w:val="Heading 1 Char"/>
    <w:locked/>
    <w:rsid w:val="00DD6B0C"/>
    <w:rPr>
      <w:rFonts w:ascii="Arial" w:hAnsi="Arial"/>
      <w:b/>
      <w:kern w:val="32"/>
      <w:sz w:val="32"/>
      <w:lang w:val="ru-RU" w:eastAsia="ru-RU"/>
    </w:rPr>
  </w:style>
  <w:style w:type="paragraph" w:customStyle="1" w:styleId="18">
    <w:name w:val="Без интервала1"/>
    <w:basedOn w:val="Standard"/>
    <w:rsid w:val="00DD6B0C"/>
    <w:rPr>
      <w:rFonts w:ascii="Times New Roman" w:eastAsia="Times New Roman" w:hAnsi="Times New Roman"/>
      <w:sz w:val="24"/>
    </w:rPr>
  </w:style>
  <w:style w:type="character" w:customStyle="1" w:styleId="BalloonTextChar">
    <w:name w:val="Balloon Text Char"/>
    <w:locked/>
    <w:rsid w:val="00DD6B0C"/>
    <w:rPr>
      <w:rFonts w:ascii="Segoe UI" w:hAnsi="Segoe UI"/>
      <w:sz w:val="18"/>
      <w:lang w:val="ru-RU" w:eastAsia="ru-RU"/>
    </w:rPr>
  </w:style>
  <w:style w:type="paragraph" w:customStyle="1" w:styleId="20">
    <w:name w:val="Без интервала2"/>
    <w:basedOn w:val="Standard"/>
    <w:rsid w:val="00DD6B0C"/>
    <w:rPr>
      <w:rFonts w:ascii="Times New Roman" w:eastAsia="Times New Roman" w:hAnsi="Times New Roman"/>
      <w:sz w:val="24"/>
    </w:rPr>
  </w:style>
  <w:style w:type="paragraph" w:customStyle="1" w:styleId="21">
    <w:name w:val="Абзац списка2"/>
    <w:basedOn w:val="Standard"/>
    <w:rsid w:val="00DD6B0C"/>
    <w:pPr>
      <w:spacing w:after="160" w:line="259" w:lineRule="auto"/>
      <w:ind w:left="720" w:firstLine="0"/>
      <w:contextualSpacing/>
      <w:jc w:val="left"/>
    </w:pPr>
  </w:style>
  <w:style w:type="character" w:styleId="SchwacheHervorhebung">
    <w:name w:val="Subtle Emphasis"/>
    <w:uiPriority w:val="19"/>
    <w:qFormat/>
    <w:rsid w:val="00DD6B0C"/>
    <w:rPr>
      <w:i/>
      <w:iCs/>
      <w:color w:val="404040"/>
    </w:rPr>
  </w:style>
  <w:style w:type="paragraph" w:customStyle="1" w:styleId="WW-">
    <w:name w:val="WW-Базовый"/>
    <w:rsid w:val="005F3438"/>
    <w:pPr>
      <w:tabs>
        <w:tab w:val="left" w:pos="708"/>
      </w:tabs>
      <w:suppressAutoHyphens/>
      <w:spacing w:after="200" w:line="276" w:lineRule="auto"/>
      <w:ind w:firstLine="0"/>
      <w:jc w:val="left"/>
    </w:pPr>
    <w:rPr>
      <w:rFonts w:ascii="Times New Roman" w:eastAsia="WenQuanYi Micro Hei" w:hAnsi="Times New Roman"/>
      <w:color w:val="00000A"/>
      <w:sz w:val="24"/>
      <w:szCs w:val="22"/>
      <w:lang w:eastAsia="ar-SA"/>
    </w:rPr>
  </w:style>
  <w:style w:type="character" w:customStyle="1" w:styleId="normaltextrun">
    <w:name w:val="normaltextrun"/>
    <w:basedOn w:val="Absatz-Standardschriftart"/>
    <w:rsid w:val="005F3438"/>
  </w:style>
  <w:style w:type="paragraph" w:styleId="berarbeitung">
    <w:name w:val="Revision"/>
    <w:hidden/>
    <w:uiPriority w:val="99"/>
    <w:semiHidden/>
    <w:rsid w:val="009647E3"/>
    <w:pPr>
      <w:ind w:firstLine="0"/>
      <w:jc w:val="left"/>
    </w:pPr>
    <w:rPr>
      <w:rFonts w:asciiTheme="minorHAnsi" w:eastAsiaTheme="minorHAnsi" w:hAnsiTheme="minorHAnsi" w:cstheme="minorBidi"/>
      <w:sz w:val="22"/>
      <w:szCs w:val="22"/>
      <w:lang w:val="en-US" w:eastAsia="en-US"/>
    </w:rPr>
  </w:style>
  <w:style w:type="numbering" w:customStyle="1" w:styleId="KeineListe3">
    <w:name w:val="Keine Liste3"/>
    <w:next w:val="KeineListe"/>
    <w:uiPriority w:val="99"/>
    <w:semiHidden/>
    <w:unhideWhenUsed/>
    <w:rsid w:val="00AE37AE"/>
  </w:style>
  <w:style w:type="character" w:customStyle="1" w:styleId="art-postcontent">
    <w:name w:val="art-postcontent"/>
    <w:basedOn w:val="Absatz-Standardschriftart"/>
    <w:rsid w:val="00AE37AE"/>
  </w:style>
  <w:style w:type="character" w:customStyle="1" w:styleId="BesuchterHyperlink1">
    <w:name w:val="BesuchterHyperlink1"/>
    <w:basedOn w:val="Absatz-Standardschriftart"/>
    <w:uiPriority w:val="99"/>
    <w:semiHidden/>
    <w:unhideWhenUsed/>
    <w:rsid w:val="00AE37AE"/>
    <w:rPr>
      <w:color w:val="954F72"/>
      <w:u w:val="single"/>
    </w:rPr>
  </w:style>
  <w:style w:type="character" w:styleId="BesuchterHyperlink">
    <w:name w:val="FollowedHyperlink"/>
    <w:basedOn w:val="Absatz-Standardschriftart"/>
    <w:uiPriority w:val="99"/>
    <w:semiHidden/>
    <w:unhideWhenUsed/>
    <w:rsid w:val="00AE37AE"/>
    <w:rPr>
      <w:color w:val="800080" w:themeColor="followedHyperlink"/>
      <w:u w:val="single"/>
    </w:rPr>
  </w:style>
  <w:style w:type="character" w:styleId="Zeilennummer">
    <w:name w:val="line number"/>
    <w:basedOn w:val="Absatz-Standardschriftart"/>
    <w:uiPriority w:val="99"/>
    <w:semiHidden/>
    <w:unhideWhenUsed/>
    <w:rsid w:val="001F6E46"/>
  </w:style>
  <w:style w:type="paragraph" w:styleId="Endnotentext">
    <w:name w:val="endnote text"/>
    <w:basedOn w:val="Standard"/>
    <w:link w:val="EndnotentextZchn"/>
    <w:uiPriority w:val="99"/>
    <w:semiHidden/>
    <w:unhideWhenUsed/>
    <w:rsid w:val="001F6E46"/>
    <w:rPr>
      <w:sz w:val="20"/>
      <w:szCs w:val="20"/>
    </w:rPr>
  </w:style>
  <w:style w:type="character" w:customStyle="1" w:styleId="EndnotentextZchn">
    <w:name w:val="Endnotentext Zchn"/>
    <w:basedOn w:val="Absatz-Standardschriftart"/>
    <w:link w:val="Endnotentext"/>
    <w:uiPriority w:val="99"/>
    <w:semiHidden/>
    <w:rsid w:val="001F6E46"/>
    <w:rPr>
      <w:lang w:eastAsia="en-US"/>
    </w:rPr>
  </w:style>
  <w:style w:type="character" w:styleId="Endnotenzeichen">
    <w:name w:val="endnote reference"/>
    <w:basedOn w:val="Absatz-Standardschriftart"/>
    <w:uiPriority w:val="99"/>
    <w:semiHidden/>
    <w:unhideWhenUsed/>
    <w:rsid w:val="001F6E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2A5A"/>
    <w:rPr>
      <w:sz w:val="22"/>
      <w:szCs w:val="22"/>
      <w:lang w:eastAsia="en-US"/>
    </w:rPr>
  </w:style>
  <w:style w:type="paragraph" w:styleId="berschrift1">
    <w:name w:val="heading 1"/>
    <w:aliases w:val="Заголовок 0"/>
    <w:basedOn w:val="Standard"/>
    <w:next w:val="Standard"/>
    <w:link w:val="berschrift1Zchn"/>
    <w:autoRedefine/>
    <w:qFormat/>
    <w:rsid w:val="005D1555"/>
    <w:pPr>
      <w:keepNext/>
      <w:keepLines/>
      <w:ind w:firstLine="0"/>
      <w:jc w:val="center"/>
      <w:outlineLvl w:val="0"/>
    </w:pPr>
    <w:rPr>
      <w:rFonts w:ascii="Times New Roman" w:eastAsia="Arial Unicode MS" w:hAnsi="Times New Roman"/>
      <w:b/>
      <w:bCs/>
      <w:color w:val="041115"/>
      <w:kern w:val="2"/>
      <w:sz w:val="28"/>
      <w:szCs w:val="28"/>
      <w:shd w:val="clear" w:color="auto" w:fill="FFFFFF"/>
      <w:lang w:eastAsia="hi-IN" w:bidi="hi-IN"/>
    </w:rPr>
  </w:style>
  <w:style w:type="paragraph" w:styleId="berschrift2">
    <w:name w:val="heading 2"/>
    <w:aliases w:val="Синтез 2"/>
    <w:basedOn w:val="Standard"/>
    <w:next w:val="Standard"/>
    <w:link w:val="berschrift2Zchn"/>
    <w:uiPriority w:val="9"/>
    <w:qFormat/>
    <w:rsid w:val="00FB36DF"/>
    <w:pPr>
      <w:keepNext/>
      <w:spacing w:before="240" w:after="60"/>
      <w:outlineLvl w:val="1"/>
    </w:pPr>
    <w:rPr>
      <w:rFonts w:ascii="Cambria" w:eastAsia="Times New Roman" w:hAnsi="Cambria"/>
      <w:b/>
      <w:bCs/>
      <w:i/>
      <w:iCs/>
      <w:sz w:val="28"/>
      <w:szCs w:val="28"/>
      <w:lang w:val="x-none"/>
    </w:rPr>
  </w:style>
  <w:style w:type="paragraph" w:styleId="berschrift3">
    <w:name w:val="heading 3"/>
    <w:aliases w:val="Синтез-1"/>
    <w:basedOn w:val="Standard"/>
    <w:next w:val="Standard"/>
    <w:link w:val="berschrift3Zchn"/>
    <w:uiPriority w:val="9"/>
    <w:qFormat/>
    <w:rsid w:val="00FB36DF"/>
    <w:pPr>
      <w:keepNext/>
      <w:spacing w:before="240" w:after="60"/>
      <w:outlineLvl w:val="2"/>
    </w:pPr>
    <w:rPr>
      <w:rFonts w:ascii="Cambria" w:eastAsia="Times New Roman" w:hAnsi="Cambria"/>
      <w:b/>
      <w:bCs/>
      <w:sz w:val="26"/>
      <w:szCs w:val="26"/>
      <w:lang w:val="x-none"/>
    </w:rPr>
  </w:style>
  <w:style w:type="paragraph" w:styleId="berschrift4">
    <w:name w:val="heading 4"/>
    <w:basedOn w:val="Standard"/>
    <w:next w:val="Standard"/>
    <w:link w:val="berschrift4Zchn"/>
    <w:uiPriority w:val="9"/>
    <w:qFormat/>
    <w:rsid w:val="003137E9"/>
    <w:pPr>
      <w:keepNext/>
      <w:spacing w:before="240" w:after="60"/>
      <w:outlineLvl w:val="3"/>
    </w:pPr>
    <w:rPr>
      <w:rFonts w:eastAsia="Times New Roman"/>
      <w:b/>
      <w:bCs/>
      <w:sz w:val="28"/>
      <w:szCs w:val="28"/>
      <w:lang w:val="x-none"/>
    </w:rPr>
  </w:style>
  <w:style w:type="paragraph" w:styleId="berschrift5">
    <w:name w:val="heading 5"/>
    <w:basedOn w:val="Standard"/>
    <w:next w:val="Standard"/>
    <w:link w:val="berschrift5Zchn"/>
    <w:uiPriority w:val="9"/>
    <w:qFormat/>
    <w:rsid w:val="003137E9"/>
    <w:pPr>
      <w:spacing w:before="240" w:after="60"/>
      <w:outlineLvl w:val="4"/>
    </w:pPr>
    <w:rPr>
      <w:rFonts w:eastAsia="Times New Roman"/>
      <w:b/>
      <w:bCs/>
      <w:i/>
      <w:iCs/>
      <w:sz w:val="26"/>
      <w:szCs w:val="26"/>
      <w:lang w:val="x-none"/>
    </w:rPr>
  </w:style>
  <w:style w:type="paragraph" w:styleId="berschrift6">
    <w:name w:val="heading 6"/>
    <w:basedOn w:val="Standard"/>
    <w:next w:val="Standard"/>
    <w:link w:val="berschrift6Zchn"/>
    <w:uiPriority w:val="9"/>
    <w:qFormat/>
    <w:rsid w:val="003137E9"/>
    <w:pPr>
      <w:spacing w:before="240" w:after="60"/>
      <w:outlineLvl w:val="5"/>
    </w:pPr>
    <w:rPr>
      <w:rFonts w:eastAsia="Times New Roman"/>
      <w:b/>
      <w:bCs/>
      <w:sz w:val="24"/>
      <w:szCs w:val="24"/>
      <w:lang w:val="x-none"/>
    </w:rPr>
  </w:style>
  <w:style w:type="paragraph" w:styleId="berschrift7">
    <w:name w:val="heading 7"/>
    <w:basedOn w:val="Standard"/>
    <w:next w:val="Standard"/>
    <w:link w:val="berschrift7Zchn"/>
    <w:uiPriority w:val="9"/>
    <w:qFormat/>
    <w:rsid w:val="003137E9"/>
    <w:pPr>
      <w:spacing w:before="240" w:after="60"/>
      <w:outlineLvl w:val="6"/>
    </w:pPr>
    <w:rPr>
      <w:rFonts w:eastAsia="Times New Roman"/>
      <w:sz w:val="24"/>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1AF3"/>
    <w:pPr>
      <w:tabs>
        <w:tab w:val="center" w:pos="4677"/>
        <w:tab w:val="right" w:pos="9355"/>
      </w:tabs>
    </w:pPr>
  </w:style>
  <w:style w:type="character" w:customStyle="1" w:styleId="KopfzeileZchn">
    <w:name w:val="Kopfzeile Zchn"/>
    <w:basedOn w:val="Absatz-Standardschriftart"/>
    <w:link w:val="Kopfzeile"/>
    <w:uiPriority w:val="99"/>
    <w:rsid w:val="00E21AF3"/>
  </w:style>
  <w:style w:type="paragraph" w:styleId="Fuzeile">
    <w:name w:val="footer"/>
    <w:basedOn w:val="Standard"/>
    <w:link w:val="FuzeileZchn"/>
    <w:uiPriority w:val="99"/>
    <w:unhideWhenUsed/>
    <w:rsid w:val="00E21AF3"/>
    <w:pPr>
      <w:tabs>
        <w:tab w:val="center" w:pos="4677"/>
        <w:tab w:val="right" w:pos="9355"/>
      </w:tabs>
    </w:pPr>
  </w:style>
  <w:style w:type="character" w:customStyle="1" w:styleId="FuzeileZchn">
    <w:name w:val="Fußzeile Zchn"/>
    <w:basedOn w:val="Absatz-Standardschriftart"/>
    <w:link w:val="Fuzeile"/>
    <w:uiPriority w:val="99"/>
    <w:rsid w:val="00E21AF3"/>
  </w:style>
  <w:style w:type="character" w:customStyle="1" w:styleId="apple-converted-space">
    <w:name w:val="apple-converted-space"/>
    <w:rsid w:val="00DB23D8"/>
  </w:style>
  <w:style w:type="paragraph" w:styleId="Sprechblasentext">
    <w:name w:val="Balloon Text"/>
    <w:basedOn w:val="Standard"/>
    <w:link w:val="SprechblasentextZchn"/>
    <w:uiPriority w:val="99"/>
    <w:unhideWhenUsed/>
    <w:rsid w:val="00216F6A"/>
    <w:rPr>
      <w:rFonts w:ascii="Tahoma" w:hAnsi="Tahoma"/>
      <w:sz w:val="16"/>
      <w:szCs w:val="16"/>
      <w:lang w:val="x-none"/>
    </w:rPr>
  </w:style>
  <w:style w:type="character" w:customStyle="1" w:styleId="SprechblasentextZchn">
    <w:name w:val="Sprechblasentext Zchn"/>
    <w:link w:val="Sprechblasentext"/>
    <w:uiPriority w:val="99"/>
    <w:rsid w:val="00216F6A"/>
    <w:rPr>
      <w:rFonts w:ascii="Tahoma" w:hAnsi="Tahoma" w:cs="Tahoma"/>
      <w:sz w:val="16"/>
      <w:szCs w:val="16"/>
      <w:lang w:eastAsia="en-US"/>
    </w:rPr>
  </w:style>
  <w:style w:type="paragraph" w:customStyle="1" w:styleId="Body1">
    <w:name w:val="Body 1"/>
    <w:rsid w:val="00216F6A"/>
    <w:rPr>
      <w:rFonts w:ascii="Helvetica" w:eastAsia="Arial Unicode MS" w:hAnsi="Helvetica"/>
      <w:color w:val="000000"/>
      <w:sz w:val="24"/>
    </w:rPr>
  </w:style>
  <w:style w:type="character" w:styleId="Fett">
    <w:name w:val="Strong"/>
    <w:uiPriority w:val="22"/>
    <w:qFormat/>
    <w:rsid w:val="00372E3C"/>
    <w:rPr>
      <w:b/>
      <w:bCs/>
    </w:rPr>
  </w:style>
  <w:style w:type="character" w:customStyle="1" w:styleId="berschrift1Zchn">
    <w:name w:val="Überschrift 1 Zchn"/>
    <w:aliases w:val="Заголовок 0 Zchn"/>
    <w:link w:val="berschrift1"/>
    <w:rsid w:val="005D1555"/>
    <w:rPr>
      <w:rFonts w:ascii="Times New Roman" w:eastAsia="Arial Unicode MS" w:hAnsi="Times New Roman"/>
      <w:b/>
      <w:bCs/>
      <w:color w:val="041115"/>
      <w:kern w:val="2"/>
      <w:sz w:val="28"/>
      <w:szCs w:val="28"/>
      <w:lang w:eastAsia="hi-IN" w:bidi="hi-IN"/>
    </w:rPr>
  </w:style>
  <w:style w:type="character" w:styleId="Hyperlink">
    <w:name w:val="Hyperlink"/>
    <w:uiPriority w:val="99"/>
    <w:unhideWhenUsed/>
    <w:rsid w:val="00FB36DF"/>
    <w:rPr>
      <w:color w:val="0000FF"/>
      <w:u w:val="single"/>
    </w:rPr>
  </w:style>
  <w:style w:type="paragraph" w:styleId="Verzeichnis2">
    <w:name w:val="toc 2"/>
    <w:basedOn w:val="Standard"/>
    <w:next w:val="Standard"/>
    <w:autoRedefine/>
    <w:uiPriority w:val="39"/>
    <w:rsid w:val="007B3C33"/>
    <w:pPr>
      <w:tabs>
        <w:tab w:val="right" w:leader="dot" w:pos="10065"/>
      </w:tabs>
      <w:ind w:right="283"/>
    </w:pPr>
    <w:rPr>
      <w:rFonts w:ascii="Times New Roman" w:eastAsia="Times New Roman" w:hAnsi="Times New Roman"/>
      <w:b/>
      <w:noProof/>
      <w:lang w:bidi="en-US"/>
    </w:rPr>
  </w:style>
  <w:style w:type="character" w:customStyle="1" w:styleId="berschrift2Zchn">
    <w:name w:val="Überschrift 2 Zchn"/>
    <w:aliases w:val="Синтез 2 Zchn"/>
    <w:link w:val="berschrift2"/>
    <w:uiPriority w:val="9"/>
    <w:rsid w:val="00FB36DF"/>
    <w:rPr>
      <w:rFonts w:ascii="Cambria" w:eastAsia="Times New Roman" w:hAnsi="Cambria" w:cs="Times New Roman"/>
      <w:b/>
      <w:bCs/>
      <w:i/>
      <w:iCs/>
      <w:sz w:val="28"/>
      <w:szCs w:val="28"/>
      <w:lang w:eastAsia="en-US"/>
    </w:rPr>
  </w:style>
  <w:style w:type="character" w:customStyle="1" w:styleId="berschrift3Zchn">
    <w:name w:val="Überschrift 3 Zchn"/>
    <w:aliases w:val="Синтез-1 Zchn"/>
    <w:link w:val="berschrift3"/>
    <w:uiPriority w:val="9"/>
    <w:rsid w:val="00FB36DF"/>
    <w:rPr>
      <w:rFonts w:ascii="Cambria" w:eastAsia="Times New Roman" w:hAnsi="Cambria" w:cs="Times New Roman"/>
      <w:b/>
      <w:bCs/>
      <w:sz w:val="26"/>
      <w:szCs w:val="26"/>
      <w:lang w:eastAsia="en-US"/>
    </w:rPr>
  </w:style>
  <w:style w:type="paragraph" w:styleId="Verzeichnis3">
    <w:name w:val="toc 3"/>
    <w:basedOn w:val="Standard"/>
    <w:next w:val="Standard"/>
    <w:autoRedefine/>
    <w:unhideWhenUsed/>
    <w:rsid w:val="00FB36DF"/>
    <w:pPr>
      <w:ind w:left="440"/>
    </w:pPr>
  </w:style>
  <w:style w:type="paragraph" w:styleId="Verzeichnis1">
    <w:name w:val="toc 1"/>
    <w:basedOn w:val="1"/>
    <w:next w:val="Standard"/>
    <w:autoRedefine/>
    <w:uiPriority w:val="39"/>
    <w:unhideWhenUsed/>
    <w:rsid w:val="00367C67"/>
    <w:pPr>
      <w:tabs>
        <w:tab w:val="clear" w:pos="6804"/>
        <w:tab w:val="right" w:leader="dot" w:pos="10065"/>
      </w:tabs>
      <w:ind w:right="424"/>
      <w:outlineLvl w:val="9"/>
    </w:pPr>
    <w:rPr>
      <w:rFonts w:eastAsia="Batang"/>
      <w:noProof/>
      <w:sz w:val="22"/>
    </w:rPr>
  </w:style>
  <w:style w:type="character" w:customStyle="1" w:styleId="w">
    <w:name w:val="w"/>
    <w:basedOn w:val="Absatz-Standardschriftart"/>
    <w:rsid w:val="00595C10"/>
  </w:style>
  <w:style w:type="paragraph" w:styleId="KeinLeerraum">
    <w:name w:val="No Spacing"/>
    <w:link w:val="KeinLeerraumZchn"/>
    <w:uiPriority w:val="99"/>
    <w:qFormat/>
    <w:rsid w:val="001D3392"/>
    <w:rPr>
      <w:rFonts w:cs="Calibri"/>
      <w:sz w:val="22"/>
      <w:szCs w:val="22"/>
      <w:lang w:eastAsia="en-US"/>
    </w:rPr>
  </w:style>
  <w:style w:type="paragraph" w:styleId="Listenabsatz">
    <w:name w:val="List Paragraph"/>
    <w:basedOn w:val="Standard"/>
    <w:uiPriority w:val="34"/>
    <w:qFormat/>
    <w:rsid w:val="003A2A4A"/>
    <w:pPr>
      <w:ind w:left="720"/>
      <w:contextualSpacing/>
    </w:pPr>
    <w:rPr>
      <w:rFonts w:eastAsia="Times New Roman"/>
      <w:sz w:val="24"/>
      <w:szCs w:val="24"/>
      <w:lang w:eastAsia="ru-RU"/>
    </w:rPr>
  </w:style>
  <w:style w:type="paragraph" w:customStyle="1" w:styleId="ParaAttribute0">
    <w:name w:val="ParaAttribute0"/>
    <w:rsid w:val="003A2A4A"/>
    <w:pPr>
      <w:wordWrap w:val="0"/>
      <w:spacing w:before="20" w:after="20"/>
      <w:ind w:left="851" w:right="851"/>
    </w:pPr>
    <w:rPr>
      <w:rFonts w:ascii="Times New Roman" w:eastAsia="Batang" w:hAnsi="Times New Roman"/>
    </w:rPr>
  </w:style>
  <w:style w:type="character" w:customStyle="1" w:styleId="CharAttribute1">
    <w:name w:val="CharAttribute1"/>
    <w:rsid w:val="003A2A4A"/>
    <w:rPr>
      <w:rFonts w:ascii="Times New Roman" w:eastAsia="Times New Roman"/>
      <w:sz w:val="24"/>
    </w:rPr>
  </w:style>
  <w:style w:type="character" w:customStyle="1" w:styleId="KeinLeerraumZchn">
    <w:name w:val="Kein Leerraum Zchn"/>
    <w:link w:val="KeinLeerraum"/>
    <w:uiPriority w:val="1"/>
    <w:rsid w:val="00A510FB"/>
    <w:rPr>
      <w:rFonts w:cs="Calibri"/>
      <w:sz w:val="22"/>
      <w:szCs w:val="22"/>
      <w:lang w:val="ru-RU" w:eastAsia="en-US" w:bidi="ar-SA"/>
    </w:rPr>
  </w:style>
  <w:style w:type="paragraph" w:styleId="Dokumentstruktur">
    <w:name w:val="Document Map"/>
    <w:basedOn w:val="Standard"/>
    <w:link w:val="DokumentstrukturZchn"/>
    <w:uiPriority w:val="99"/>
    <w:semiHidden/>
    <w:unhideWhenUsed/>
    <w:rsid w:val="008814C8"/>
    <w:rPr>
      <w:rFonts w:ascii="Tahoma" w:hAnsi="Tahoma"/>
      <w:sz w:val="16"/>
      <w:szCs w:val="16"/>
      <w:lang w:val="x-none"/>
    </w:rPr>
  </w:style>
  <w:style w:type="character" w:customStyle="1" w:styleId="DokumentstrukturZchn">
    <w:name w:val="Dokumentstruktur Zchn"/>
    <w:link w:val="Dokumentstruktur"/>
    <w:uiPriority w:val="99"/>
    <w:semiHidden/>
    <w:rsid w:val="008814C8"/>
    <w:rPr>
      <w:rFonts w:ascii="Tahoma" w:hAnsi="Tahoma" w:cs="Tahoma"/>
      <w:sz w:val="16"/>
      <w:szCs w:val="16"/>
      <w:lang w:eastAsia="en-US"/>
    </w:rPr>
  </w:style>
  <w:style w:type="paragraph" w:styleId="StandardWeb">
    <w:name w:val="Normal (Web)"/>
    <w:basedOn w:val="Standard"/>
    <w:uiPriority w:val="99"/>
    <w:unhideWhenUsed/>
    <w:rsid w:val="00D104C7"/>
    <w:pPr>
      <w:spacing w:before="100" w:beforeAutospacing="1" w:after="100" w:afterAutospacing="1"/>
    </w:pPr>
    <w:rPr>
      <w:rFonts w:ascii="Times New Roman" w:eastAsia="Times New Roman" w:hAnsi="Times New Roman"/>
      <w:sz w:val="24"/>
      <w:szCs w:val="24"/>
      <w:lang w:eastAsia="ru-RU"/>
    </w:rPr>
  </w:style>
  <w:style w:type="paragraph" w:customStyle="1" w:styleId="1">
    <w:name w:val="Синтез 1"/>
    <w:basedOn w:val="berschrift2"/>
    <w:link w:val="10"/>
    <w:qFormat/>
    <w:rsid w:val="007F682A"/>
    <w:pPr>
      <w:keepNext w:val="0"/>
      <w:widowControl w:val="0"/>
      <w:tabs>
        <w:tab w:val="left" w:leader="dot" w:pos="6804"/>
      </w:tabs>
      <w:spacing w:before="0" w:after="0"/>
    </w:pPr>
    <w:rPr>
      <w:rFonts w:ascii="Times New Roman" w:hAnsi="Times New Roman"/>
      <w:i w:val="0"/>
      <w:sz w:val="24"/>
      <w:szCs w:val="24"/>
    </w:rPr>
  </w:style>
  <w:style w:type="paragraph" w:customStyle="1" w:styleId="0">
    <w:name w:val="Синтез 0"/>
    <w:basedOn w:val="berschrift1"/>
    <w:link w:val="00"/>
    <w:qFormat/>
    <w:rsid w:val="007514FD"/>
    <w:pPr>
      <w:tabs>
        <w:tab w:val="left" w:leader="dot" w:pos="6804"/>
      </w:tabs>
      <w:spacing w:before="240" w:after="240"/>
      <w:ind w:right="-28"/>
    </w:pPr>
  </w:style>
  <w:style w:type="character" w:customStyle="1" w:styleId="10">
    <w:name w:val="Синтез 1 Знак"/>
    <w:link w:val="1"/>
    <w:rsid w:val="007F682A"/>
    <w:rPr>
      <w:rFonts w:ascii="Times New Roman" w:eastAsia="Times New Roman" w:hAnsi="Times New Roman"/>
      <w:b/>
      <w:bCs/>
      <w:iCs/>
      <w:sz w:val="24"/>
      <w:szCs w:val="24"/>
      <w:lang w:eastAsia="en-US"/>
    </w:rPr>
  </w:style>
  <w:style w:type="paragraph" w:styleId="Inhaltsverzeichnisberschrift">
    <w:name w:val="TOC Heading"/>
    <w:basedOn w:val="berschrift1"/>
    <w:next w:val="Standard"/>
    <w:uiPriority w:val="39"/>
    <w:qFormat/>
    <w:rsid w:val="00866B5B"/>
    <w:pPr>
      <w:spacing w:before="480" w:line="276" w:lineRule="auto"/>
      <w:outlineLvl w:val="9"/>
    </w:pPr>
    <w:rPr>
      <w:rFonts w:ascii="Cambria" w:eastAsia="Times New Roman" w:hAnsi="Cambria"/>
      <w:color w:val="365F91"/>
    </w:rPr>
  </w:style>
  <w:style w:type="character" w:customStyle="1" w:styleId="00">
    <w:name w:val="Синтез 0 Знак"/>
    <w:link w:val="0"/>
    <w:rsid w:val="007514FD"/>
    <w:rPr>
      <w:rFonts w:ascii="Times New Roman" w:eastAsia="Batang" w:hAnsi="Times New Roman"/>
      <w:b/>
      <w:bCs/>
      <w:sz w:val="24"/>
      <w:szCs w:val="24"/>
      <w:lang w:eastAsia="en-US"/>
    </w:rPr>
  </w:style>
  <w:style w:type="character" w:customStyle="1" w:styleId="berschrift4Zchn">
    <w:name w:val="Überschrift 4 Zchn"/>
    <w:link w:val="berschrift4"/>
    <w:uiPriority w:val="9"/>
    <w:rsid w:val="003137E9"/>
    <w:rPr>
      <w:rFonts w:eastAsia="Times New Roman"/>
      <w:b/>
      <w:bCs/>
      <w:sz w:val="28"/>
      <w:szCs w:val="28"/>
      <w:lang w:eastAsia="en-US"/>
    </w:rPr>
  </w:style>
  <w:style w:type="character" w:customStyle="1" w:styleId="berschrift5Zchn">
    <w:name w:val="Überschrift 5 Zchn"/>
    <w:link w:val="berschrift5"/>
    <w:uiPriority w:val="9"/>
    <w:rsid w:val="003137E9"/>
    <w:rPr>
      <w:rFonts w:eastAsia="Times New Roman"/>
      <w:b/>
      <w:bCs/>
      <w:i/>
      <w:iCs/>
      <w:sz w:val="26"/>
      <w:szCs w:val="26"/>
      <w:lang w:eastAsia="en-US"/>
    </w:rPr>
  </w:style>
  <w:style w:type="character" w:customStyle="1" w:styleId="berschrift6Zchn">
    <w:name w:val="Überschrift 6 Zchn"/>
    <w:link w:val="berschrift6"/>
    <w:uiPriority w:val="9"/>
    <w:rsid w:val="003137E9"/>
    <w:rPr>
      <w:rFonts w:eastAsia="Times New Roman"/>
      <w:b/>
      <w:bCs/>
      <w:sz w:val="24"/>
      <w:szCs w:val="24"/>
      <w:lang w:eastAsia="en-US"/>
    </w:rPr>
  </w:style>
  <w:style w:type="character" w:customStyle="1" w:styleId="berschrift7Zchn">
    <w:name w:val="Überschrift 7 Zchn"/>
    <w:link w:val="berschrift7"/>
    <w:uiPriority w:val="9"/>
    <w:rsid w:val="003137E9"/>
    <w:rPr>
      <w:rFonts w:eastAsia="Times New Roman"/>
      <w:sz w:val="24"/>
      <w:szCs w:val="24"/>
      <w:lang w:eastAsia="en-US"/>
    </w:rPr>
  </w:style>
  <w:style w:type="character" w:customStyle="1" w:styleId="Funotenzeichen1">
    <w:name w:val="Fußnotenzeichen1"/>
    <w:rsid w:val="003137E9"/>
  </w:style>
  <w:style w:type="character" w:styleId="Funotenzeichen">
    <w:name w:val="footnote reference"/>
    <w:rsid w:val="003137E9"/>
    <w:rPr>
      <w:vertAlign w:val="superscript"/>
    </w:rPr>
  </w:style>
  <w:style w:type="paragraph" w:styleId="Funotentext">
    <w:name w:val="footnote text"/>
    <w:basedOn w:val="Standard"/>
    <w:link w:val="FunotentextZchn"/>
    <w:uiPriority w:val="99"/>
    <w:semiHidden/>
    <w:unhideWhenUsed/>
    <w:rsid w:val="003137E9"/>
    <w:rPr>
      <w:sz w:val="20"/>
      <w:szCs w:val="20"/>
      <w:lang w:val="x-none"/>
    </w:rPr>
  </w:style>
  <w:style w:type="character" w:customStyle="1" w:styleId="FunotentextZchn">
    <w:name w:val="Fußnotentext Zchn"/>
    <w:link w:val="Funotentext"/>
    <w:uiPriority w:val="99"/>
    <w:semiHidden/>
    <w:rsid w:val="003137E9"/>
    <w:rPr>
      <w:lang w:eastAsia="en-US"/>
    </w:rPr>
  </w:style>
  <w:style w:type="character" w:customStyle="1" w:styleId="WW8Num1z0">
    <w:name w:val="WW8Num1z0"/>
    <w:rsid w:val="003137E9"/>
    <w:rPr>
      <w:rFonts w:ascii="Wingdings" w:hAnsi="Wingdings" w:cs="Wingdings" w:hint="default"/>
    </w:rPr>
  </w:style>
  <w:style w:type="character" w:customStyle="1" w:styleId="WW8Num1z1">
    <w:name w:val="WW8Num1z1"/>
    <w:rsid w:val="003137E9"/>
    <w:rPr>
      <w:rFonts w:ascii="Courier New" w:hAnsi="Courier New" w:cs="Courier New" w:hint="default"/>
    </w:rPr>
  </w:style>
  <w:style w:type="character" w:customStyle="1" w:styleId="WW8Num1z3">
    <w:name w:val="WW8Num1z3"/>
    <w:rsid w:val="003137E9"/>
    <w:rPr>
      <w:rFonts w:ascii="Symbol" w:hAnsi="Symbol" w:cs="Symbol" w:hint="default"/>
    </w:rPr>
  </w:style>
  <w:style w:type="character" w:customStyle="1" w:styleId="11">
    <w:name w:val="Основной шрифт абзаца1"/>
    <w:rsid w:val="003137E9"/>
  </w:style>
  <w:style w:type="paragraph" w:customStyle="1" w:styleId="a">
    <w:name w:val="Заголовок"/>
    <w:basedOn w:val="Standard"/>
    <w:next w:val="Textkrper"/>
    <w:rsid w:val="003137E9"/>
    <w:pPr>
      <w:keepNext/>
      <w:suppressAutoHyphens/>
      <w:spacing w:before="240" w:after="120"/>
    </w:pPr>
    <w:rPr>
      <w:rFonts w:ascii="Arial" w:eastAsia="Lucida Sans Unicode" w:hAnsi="Arial" w:cs="Mangal"/>
      <w:sz w:val="28"/>
      <w:szCs w:val="28"/>
      <w:lang w:eastAsia="ar-SA"/>
    </w:rPr>
  </w:style>
  <w:style w:type="paragraph" w:styleId="Textkrper">
    <w:name w:val="Body Text"/>
    <w:basedOn w:val="Standard"/>
    <w:link w:val="TextkrperZchn"/>
    <w:rsid w:val="003137E9"/>
    <w:pPr>
      <w:suppressAutoHyphens/>
      <w:spacing w:after="120"/>
    </w:pPr>
    <w:rPr>
      <w:rFonts w:ascii="Times New Roman" w:hAnsi="Times New Roman"/>
      <w:lang w:val="x-none" w:eastAsia="ar-SA"/>
    </w:rPr>
  </w:style>
  <w:style w:type="character" w:customStyle="1" w:styleId="TextkrperZchn">
    <w:name w:val="Textkörper Zchn"/>
    <w:link w:val="Textkrper"/>
    <w:rsid w:val="003137E9"/>
    <w:rPr>
      <w:rFonts w:ascii="Times New Roman" w:hAnsi="Times New Roman"/>
      <w:sz w:val="22"/>
      <w:szCs w:val="22"/>
      <w:lang w:eastAsia="ar-SA"/>
    </w:rPr>
  </w:style>
  <w:style w:type="paragraph" w:styleId="Liste">
    <w:name w:val="List"/>
    <w:basedOn w:val="Textkrper"/>
    <w:rsid w:val="003137E9"/>
    <w:rPr>
      <w:rFonts w:cs="Mangal"/>
    </w:rPr>
  </w:style>
  <w:style w:type="paragraph" w:customStyle="1" w:styleId="12">
    <w:name w:val="Название1"/>
    <w:basedOn w:val="Standard"/>
    <w:rsid w:val="003137E9"/>
    <w:pPr>
      <w:suppressLineNumbers/>
      <w:suppressAutoHyphens/>
      <w:spacing w:before="120" w:after="120"/>
    </w:pPr>
    <w:rPr>
      <w:rFonts w:ascii="Times New Roman" w:hAnsi="Times New Roman" w:cs="Mangal"/>
      <w:i/>
      <w:iCs/>
      <w:sz w:val="24"/>
      <w:szCs w:val="24"/>
      <w:lang w:eastAsia="ar-SA"/>
    </w:rPr>
  </w:style>
  <w:style w:type="paragraph" w:customStyle="1" w:styleId="13">
    <w:name w:val="Указатель1"/>
    <w:basedOn w:val="Standard"/>
    <w:rsid w:val="003137E9"/>
    <w:pPr>
      <w:suppressLineNumbers/>
      <w:suppressAutoHyphens/>
    </w:pPr>
    <w:rPr>
      <w:rFonts w:ascii="Times New Roman" w:hAnsi="Times New Roman" w:cs="Mangal"/>
      <w:lang w:eastAsia="ar-SA"/>
    </w:rPr>
  </w:style>
  <w:style w:type="character" w:customStyle="1" w:styleId="a0">
    <w:name w:val="ишод подзаголовок Знак"/>
    <w:link w:val="a1"/>
    <w:locked/>
    <w:rsid w:val="003137E9"/>
    <w:rPr>
      <w:b/>
      <w:i/>
      <w:sz w:val="28"/>
      <w:szCs w:val="28"/>
      <w:lang w:eastAsia="en-US"/>
    </w:rPr>
  </w:style>
  <w:style w:type="paragraph" w:customStyle="1" w:styleId="a1">
    <w:name w:val="ишод подзаголовок"/>
    <w:basedOn w:val="Textkrper-Zeileneinzug"/>
    <w:link w:val="a0"/>
    <w:rsid w:val="003137E9"/>
    <w:pPr>
      <w:spacing w:after="0"/>
      <w:ind w:left="0"/>
      <w:jc w:val="center"/>
    </w:pPr>
    <w:rPr>
      <w:b/>
      <w:i/>
      <w:sz w:val="28"/>
      <w:szCs w:val="28"/>
    </w:rPr>
  </w:style>
  <w:style w:type="paragraph" w:styleId="Textkrper-Zeileneinzug">
    <w:name w:val="Body Text Indent"/>
    <w:basedOn w:val="Standard"/>
    <w:link w:val="Textkrper-ZeileneinzugZchn"/>
    <w:uiPriority w:val="99"/>
    <w:semiHidden/>
    <w:unhideWhenUsed/>
    <w:rsid w:val="003137E9"/>
    <w:pPr>
      <w:spacing w:after="120"/>
      <w:ind w:left="283"/>
    </w:pPr>
    <w:rPr>
      <w:lang w:val="x-none"/>
    </w:rPr>
  </w:style>
  <w:style w:type="character" w:customStyle="1" w:styleId="Textkrper-ZeileneinzugZchn">
    <w:name w:val="Textkörper-Zeileneinzug Zchn"/>
    <w:link w:val="Textkrper-Zeileneinzug"/>
    <w:uiPriority w:val="99"/>
    <w:semiHidden/>
    <w:rsid w:val="003137E9"/>
    <w:rPr>
      <w:sz w:val="22"/>
      <w:szCs w:val="22"/>
      <w:lang w:eastAsia="en-US"/>
    </w:rPr>
  </w:style>
  <w:style w:type="paragraph" w:customStyle="1" w:styleId="Standard1">
    <w:name w:val="Standard1"/>
    <w:rsid w:val="003137E9"/>
    <w:pPr>
      <w:suppressAutoHyphens/>
      <w:autoSpaceDN w:val="0"/>
      <w:spacing w:after="200" w:line="276" w:lineRule="auto"/>
      <w:textAlignment w:val="baseline"/>
    </w:pPr>
    <w:rPr>
      <w:rFonts w:eastAsia="Arial Unicode MS" w:cs="Tahoma"/>
      <w:kern w:val="3"/>
      <w:sz w:val="22"/>
      <w:szCs w:val="22"/>
      <w:lang w:eastAsia="en-US"/>
    </w:rPr>
  </w:style>
  <w:style w:type="paragraph" w:styleId="Aufzhlungszeichen">
    <w:name w:val="List Bullet"/>
    <w:basedOn w:val="Standard"/>
    <w:rsid w:val="003137E9"/>
    <w:pPr>
      <w:numPr>
        <w:numId w:val="11"/>
      </w:numPr>
    </w:pPr>
    <w:rPr>
      <w:rFonts w:ascii="Times New Roman" w:eastAsia="Times New Roman" w:hAnsi="Times New Roman"/>
      <w:sz w:val="24"/>
      <w:szCs w:val="24"/>
      <w:lang w:eastAsia="ru-RU"/>
    </w:rPr>
  </w:style>
  <w:style w:type="table" w:styleId="Tabellenraster">
    <w:name w:val="Table Grid"/>
    <w:basedOn w:val="NormaleTabelle"/>
    <w:uiPriority w:val="39"/>
    <w:rsid w:val="00E87E4E"/>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Standard"/>
    <w:rsid w:val="00E87E4E"/>
    <w:pPr>
      <w:suppressAutoHyphens/>
      <w:ind w:left="720"/>
    </w:pPr>
    <w:rPr>
      <w:rFonts w:eastAsia="SimSun" w:cs="Calibri"/>
      <w:kern w:val="1"/>
      <w:lang w:eastAsia="ar-SA"/>
    </w:rPr>
  </w:style>
  <w:style w:type="numbering" w:customStyle="1" w:styleId="15">
    <w:name w:val="Нет списка1"/>
    <w:next w:val="KeineListe"/>
    <w:uiPriority w:val="99"/>
    <w:semiHidden/>
    <w:unhideWhenUsed/>
    <w:rsid w:val="00D71F0F"/>
  </w:style>
  <w:style w:type="paragraph" w:customStyle="1" w:styleId="a2">
    <w:name w:val="текст Синтез"/>
    <w:basedOn w:val="Standard"/>
    <w:link w:val="a3"/>
    <w:qFormat/>
    <w:rsid w:val="00D71F0F"/>
    <w:rPr>
      <w:rFonts w:ascii="Times New Roman" w:hAnsi="Times New Roman"/>
      <w:sz w:val="24"/>
      <w:szCs w:val="24"/>
      <w:lang w:val="x-none"/>
    </w:rPr>
  </w:style>
  <w:style w:type="character" w:customStyle="1" w:styleId="a3">
    <w:name w:val="текст Синтез Знак"/>
    <w:link w:val="a2"/>
    <w:rsid w:val="00D71F0F"/>
    <w:rPr>
      <w:rFonts w:ascii="Times New Roman" w:hAnsi="Times New Roman"/>
      <w:sz w:val="24"/>
      <w:szCs w:val="24"/>
      <w:lang w:eastAsia="en-US"/>
    </w:rPr>
  </w:style>
  <w:style w:type="paragraph" w:customStyle="1" w:styleId="a4">
    <w:name w:val="Базовый"/>
    <w:rsid w:val="003A68BB"/>
    <w:pPr>
      <w:tabs>
        <w:tab w:val="left" w:pos="708"/>
      </w:tabs>
      <w:suppressAutoHyphens/>
      <w:spacing w:after="200" w:line="276" w:lineRule="auto"/>
    </w:pPr>
    <w:rPr>
      <w:rFonts w:ascii="Times New Roman" w:eastAsia="WenQuanYi Micro Hei" w:hAnsi="Times New Roman"/>
      <w:color w:val="00000A"/>
      <w:sz w:val="24"/>
      <w:szCs w:val="22"/>
      <w:lang w:eastAsia="en-US"/>
    </w:rPr>
  </w:style>
  <w:style w:type="numbering" w:customStyle="1" w:styleId="KeineListe1">
    <w:name w:val="Keine Liste1"/>
    <w:next w:val="KeineListe"/>
    <w:uiPriority w:val="99"/>
    <w:semiHidden/>
    <w:unhideWhenUsed/>
    <w:rsid w:val="004E345B"/>
  </w:style>
  <w:style w:type="character" w:styleId="Platzhaltertext">
    <w:name w:val="Placeholder Text"/>
    <w:basedOn w:val="Absatz-Standardschriftart"/>
    <w:uiPriority w:val="99"/>
    <w:semiHidden/>
    <w:rsid w:val="000D7E46"/>
    <w:rPr>
      <w:color w:val="808080"/>
    </w:rPr>
  </w:style>
  <w:style w:type="paragraph" w:styleId="Beschriftung">
    <w:name w:val="caption"/>
    <w:basedOn w:val="Standard"/>
    <w:next w:val="Standard"/>
    <w:unhideWhenUsed/>
    <w:qFormat/>
    <w:rsid w:val="00BF0645"/>
    <w:pPr>
      <w:spacing w:after="200"/>
    </w:pPr>
    <w:rPr>
      <w:b/>
      <w:bCs/>
      <w:color w:val="4F81BD" w:themeColor="accent1"/>
      <w:sz w:val="18"/>
      <w:szCs w:val="18"/>
    </w:rPr>
  </w:style>
  <w:style w:type="numbering" w:customStyle="1" w:styleId="KeineListe2">
    <w:name w:val="Keine Liste2"/>
    <w:next w:val="KeineListe"/>
    <w:uiPriority w:val="99"/>
    <w:semiHidden/>
    <w:unhideWhenUsed/>
    <w:rsid w:val="00DD6B0C"/>
  </w:style>
  <w:style w:type="paragraph" w:customStyle="1" w:styleId="KeinLeerraum1">
    <w:name w:val="Kein Leerraum1"/>
    <w:basedOn w:val="Standard"/>
    <w:rsid w:val="00DD6B0C"/>
    <w:rPr>
      <w:rFonts w:ascii="Times New Roman" w:hAnsi="Times New Roman"/>
      <w:sz w:val="24"/>
    </w:rPr>
  </w:style>
  <w:style w:type="paragraph" w:customStyle="1" w:styleId="4">
    <w:name w:val="заг4"/>
    <w:rsid w:val="00DD6B0C"/>
    <w:pPr>
      <w:spacing w:before="240" w:after="120"/>
      <w:ind w:firstLine="0"/>
      <w:jc w:val="left"/>
    </w:pPr>
    <w:rPr>
      <w:rFonts w:ascii="Times New Roman" w:hAnsi="Times New Roman"/>
      <w:b/>
      <w:sz w:val="26"/>
      <w:szCs w:val="24"/>
      <w:lang w:eastAsia="en-US"/>
    </w:rPr>
  </w:style>
  <w:style w:type="paragraph" w:customStyle="1" w:styleId="Listenabsatz1">
    <w:name w:val="Listenabsatz1"/>
    <w:basedOn w:val="Standard"/>
    <w:rsid w:val="00DD6B0C"/>
    <w:pPr>
      <w:spacing w:after="160" w:line="259" w:lineRule="auto"/>
      <w:ind w:left="720" w:firstLine="0"/>
      <w:contextualSpacing/>
      <w:jc w:val="left"/>
    </w:pPr>
    <w:rPr>
      <w:rFonts w:eastAsia="Times New Roman"/>
    </w:rPr>
  </w:style>
  <w:style w:type="paragraph" w:customStyle="1" w:styleId="NoSpacing1">
    <w:name w:val="No Spacing1"/>
    <w:rsid w:val="00DD6B0C"/>
    <w:pPr>
      <w:ind w:firstLine="0"/>
      <w:jc w:val="left"/>
    </w:pPr>
    <w:rPr>
      <w:sz w:val="22"/>
      <w:szCs w:val="22"/>
      <w:lang w:eastAsia="en-US"/>
    </w:rPr>
  </w:style>
  <w:style w:type="character" w:styleId="Hervorhebung">
    <w:name w:val="Emphasis"/>
    <w:qFormat/>
    <w:rsid w:val="00DD6B0C"/>
    <w:rPr>
      <w:rFonts w:cs="Times New Roman"/>
      <w:i/>
    </w:rPr>
  </w:style>
  <w:style w:type="paragraph" w:customStyle="1" w:styleId="16">
    <w:name w:val="Текст1"/>
    <w:basedOn w:val="Standard"/>
    <w:rsid w:val="00DD6B0C"/>
    <w:pPr>
      <w:ind w:firstLine="0"/>
      <w:jc w:val="left"/>
    </w:pPr>
    <w:rPr>
      <w:rFonts w:ascii="Courier New" w:eastAsia="Times New Roman" w:hAnsi="Courier New"/>
      <w:sz w:val="20"/>
      <w:szCs w:val="20"/>
      <w:lang w:eastAsia="ar-SA"/>
    </w:rPr>
  </w:style>
  <w:style w:type="paragraph" w:customStyle="1" w:styleId="2">
    <w:name w:val="Стиль2"/>
    <w:basedOn w:val="berschrift1"/>
    <w:rsid w:val="00DD6B0C"/>
    <w:pPr>
      <w:keepLines w:val="0"/>
    </w:pPr>
    <w:rPr>
      <w:rFonts w:eastAsia="Calibri" w:cs="Arial"/>
      <w:kern w:val="32"/>
      <w:szCs w:val="32"/>
    </w:rPr>
  </w:style>
  <w:style w:type="paragraph" w:customStyle="1" w:styleId="3">
    <w:name w:val="Стиль3"/>
    <w:basedOn w:val="berschrift1"/>
    <w:rsid w:val="00DD6B0C"/>
    <w:pPr>
      <w:keepLines w:val="0"/>
    </w:pPr>
    <w:rPr>
      <w:rFonts w:eastAsia="Calibri"/>
      <w:kern w:val="32"/>
    </w:rPr>
  </w:style>
  <w:style w:type="paragraph" w:styleId="Kommentartext">
    <w:name w:val="annotation text"/>
    <w:basedOn w:val="Standard"/>
    <w:link w:val="KommentartextZchn"/>
    <w:semiHidden/>
    <w:unhideWhenUsed/>
    <w:rsid w:val="00DD6B0C"/>
    <w:pPr>
      <w:ind w:firstLine="0"/>
      <w:jc w:val="left"/>
    </w:pPr>
    <w:rPr>
      <w:sz w:val="20"/>
      <w:szCs w:val="20"/>
      <w:lang w:eastAsia="ru-RU"/>
    </w:rPr>
  </w:style>
  <w:style w:type="character" w:customStyle="1" w:styleId="KommentartextZchn">
    <w:name w:val="Kommentartext Zchn"/>
    <w:basedOn w:val="Absatz-Standardschriftart"/>
    <w:link w:val="Kommentartext"/>
    <w:semiHidden/>
    <w:rsid w:val="00DD6B0C"/>
  </w:style>
  <w:style w:type="paragraph" w:styleId="Verzeichnis4">
    <w:name w:val="toc 4"/>
    <w:basedOn w:val="Standard"/>
    <w:next w:val="Standard"/>
    <w:autoRedefine/>
    <w:semiHidden/>
    <w:rsid w:val="00DD6B0C"/>
    <w:pPr>
      <w:ind w:left="720" w:firstLine="0"/>
      <w:jc w:val="left"/>
    </w:pPr>
    <w:rPr>
      <w:rFonts w:ascii="Times New Roman" w:eastAsia="Times New Roman" w:hAnsi="Times New Roman"/>
      <w:sz w:val="24"/>
      <w:szCs w:val="24"/>
      <w:lang w:eastAsia="ru-RU"/>
    </w:rPr>
  </w:style>
  <w:style w:type="paragraph" w:styleId="Verzeichnis5">
    <w:name w:val="toc 5"/>
    <w:basedOn w:val="Standard"/>
    <w:next w:val="Standard"/>
    <w:autoRedefine/>
    <w:semiHidden/>
    <w:rsid w:val="00DD6B0C"/>
    <w:pPr>
      <w:ind w:left="960" w:firstLine="0"/>
      <w:jc w:val="left"/>
    </w:pPr>
    <w:rPr>
      <w:rFonts w:ascii="Times New Roman" w:eastAsia="Times New Roman" w:hAnsi="Times New Roman"/>
      <w:sz w:val="24"/>
      <w:szCs w:val="24"/>
      <w:lang w:eastAsia="ru-RU"/>
    </w:rPr>
  </w:style>
  <w:style w:type="paragraph" w:styleId="Verzeichnis6">
    <w:name w:val="toc 6"/>
    <w:basedOn w:val="Standard"/>
    <w:next w:val="Standard"/>
    <w:autoRedefine/>
    <w:semiHidden/>
    <w:rsid w:val="00DD6B0C"/>
    <w:pPr>
      <w:ind w:left="1200" w:firstLine="0"/>
      <w:jc w:val="left"/>
    </w:pPr>
    <w:rPr>
      <w:rFonts w:ascii="Times New Roman" w:eastAsia="Times New Roman" w:hAnsi="Times New Roman"/>
      <w:sz w:val="24"/>
      <w:szCs w:val="24"/>
      <w:lang w:eastAsia="ru-RU"/>
    </w:rPr>
  </w:style>
  <w:style w:type="paragraph" w:styleId="Verzeichnis7">
    <w:name w:val="toc 7"/>
    <w:basedOn w:val="Standard"/>
    <w:next w:val="Standard"/>
    <w:autoRedefine/>
    <w:semiHidden/>
    <w:rsid w:val="00DD6B0C"/>
    <w:pPr>
      <w:ind w:left="1440" w:firstLine="0"/>
      <w:jc w:val="left"/>
    </w:pPr>
    <w:rPr>
      <w:rFonts w:ascii="Times New Roman" w:eastAsia="Times New Roman" w:hAnsi="Times New Roman"/>
      <w:sz w:val="24"/>
      <w:szCs w:val="24"/>
      <w:lang w:eastAsia="ru-RU"/>
    </w:rPr>
  </w:style>
  <w:style w:type="paragraph" w:styleId="Verzeichnis8">
    <w:name w:val="toc 8"/>
    <w:basedOn w:val="Standard"/>
    <w:next w:val="Standard"/>
    <w:autoRedefine/>
    <w:semiHidden/>
    <w:rsid w:val="00DD6B0C"/>
    <w:pPr>
      <w:ind w:left="1680" w:firstLine="0"/>
      <w:jc w:val="left"/>
    </w:pPr>
    <w:rPr>
      <w:rFonts w:ascii="Times New Roman" w:eastAsia="Times New Roman" w:hAnsi="Times New Roman"/>
      <w:sz w:val="24"/>
      <w:szCs w:val="24"/>
      <w:lang w:eastAsia="ru-RU"/>
    </w:rPr>
  </w:style>
  <w:style w:type="paragraph" w:styleId="Verzeichnis9">
    <w:name w:val="toc 9"/>
    <w:basedOn w:val="Standard"/>
    <w:next w:val="Standard"/>
    <w:autoRedefine/>
    <w:semiHidden/>
    <w:rsid w:val="00DD6B0C"/>
    <w:pPr>
      <w:ind w:left="1920" w:firstLine="0"/>
      <w:jc w:val="left"/>
    </w:pPr>
    <w:rPr>
      <w:rFonts w:ascii="Times New Roman" w:eastAsia="Times New Roman" w:hAnsi="Times New Roman"/>
      <w:sz w:val="24"/>
      <w:szCs w:val="24"/>
      <w:lang w:eastAsia="ru-RU"/>
    </w:rPr>
  </w:style>
  <w:style w:type="character" w:customStyle="1" w:styleId="WW8Num1z2">
    <w:name w:val="WW8Num1z2"/>
    <w:rsid w:val="00DD6B0C"/>
    <w:rPr>
      <w:rFonts w:ascii="Wingdings" w:hAnsi="Wingdings"/>
    </w:rPr>
  </w:style>
  <w:style w:type="character" w:customStyle="1" w:styleId="30">
    <w:name w:val="Знак Знак3"/>
    <w:rsid w:val="00DD6B0C"/>
    <w:rPr>
      <w:rFonts w:ascii="Arial" w:hAnsi="Arial"/>
      <w:b/>
      <w:sz w:val="32"/>
      <w:lang w:val="ru-RU" w:eastAsia="x-none"/>
    </w:rPr>
  </w:style>
  <w:style w:type="character" w:customStyle="1" w:styleId="HeaderChar">
    <w:name w:val="Header Char"/>
    <w:rsid w:val="00DD6B0C"/>
    <w:rPr>
      <w:rFonts w:cs="Times New Roman"/>
    </w:rPr>
  </w:style>
  <w:style w:type="character" w:customStyle="1" w:styleId="FooterChar">
    <w:name w:val="Footer Char"/>
    <w:rsid w:val="00DD6B0C"/>
    <w:rPr>
      <w:rFonts w:cs="Times New Roman"/>
    </w:rPr>
  </w:style>
  <w:style w:type="character" w:customStyle="1" w:styleId="StrongEmphasis">
    <w:name w:val="Strong Emphasis"/>
    <w:rsid w:val="00DD6B0C"/>
    <w:rPr>
      <w:rFonts w:cs="Times New Roman"/>
      <w:b/>
      <w:bCs/>
    </w:rPr>
  </w:style>
  <w:style w:type="character" w:customStyle="1" w:styleId="a5">
    <w:name w:val="Знак Знак"/>
    <w:rsid w:val="00DD6B0C"/>
    <w:rPr>
      <w:rFonts w:ascii="Segoe UI" w:hAnsi="Segoe UI"/>
      <w:sz w:val="18"/>
      <w:lang w:val="ru-RU" w:eastAsia="x-none"/>
    </w:rPr>
  </w:style>
  <w:style w:type="character" w:customStyle="1" w:styleId="17">
    <w:name w:val="Знак Знак1"/>
    <w:rsid w:val="00DD6B0C"/>
    <w:rPr>
      <w:lang w:val="ru-RU" w:eastAsia="x-none"/>
    </w:rPr>
  </w:style>
  <w:style w:type="character" w:customStyle="1" w:styleId="InternetLink">
    <w:name w:val="Internet Link"/>
    <w:rsid w:val="00DD6B0C"/>
    <w:rPr>
      <w:rFonts w:cs="Times New Roman"/>
      <w:color w:val="0000FF"/>
      <w:u w:val="single"/>
    </w:rPr>
  </w:style>
  <w:style w:type="paragraph" w:customStyle="1" w:styleId="Heading">
    <w:name w:val="Heading"/>
    <w:basedOn w:val="Standard"/>
    <w:next w:val="TextBody"/>
    <w:rsid w:val="00DD6B0C"/>
    <w:pPr>
      <w:keepNext/>
      <w:suppressAutoHyphens/>
      <w:spacing w:before="240" w:after="120" w:line="256" w:lineRule="auto"/>
      <w:ind w:firstLine="0"/>
      <w:jc w:val="left"/>
    </w:pPr>
    <w:rPr>
      <w:rFonts w:ascii="Liberation Sans" w:eastAsia="Times New Roman" w:hAnsi="Liberation Sans" w:cs="DejaVu Sans"/>
      <w:sz w:val="28"/>
      <w:szCs w:val="28"/>
      <w:lang w:eastAsia="zh-CN"/>
    </w:rPr>
  </w:style>
  <w:style w:type="paragraph" w:customStyle="1" w:styleId="TextBody">
    <w:name w:val="Text Body"/>
    <w:basedOn w:val="Standard"/>
    <w:rsid w:val="00DD6B0C"/>
    <w:pPr>
      <w:suppressAutoHyphens/>
      <w:spacing w:after="140" w:line="288" w:lineRule="auto"/>
      <w:ind w:firstLine="0"/>
      <w:jc w:val="left"/>
    </w:pPr>
    <w:rPr>
      <w:rFonts w:eastAsia="DejaVu Sans"/>
      <w:lang w:eastAsia="zh-CN"/>
    </w:rPr>
  </w:style>
  <w:style w:type="paragraph" w:customStyle="1" w:styleId="Index">
    <w:name w:val="Index"/>
    <w:basedOn w:val="Standard"/>
    <w:rsid w:val="00DD6B0C"/>
    <w:pPr>
      <w:suppressLineNumbers/>
      <w:suppressAutoHyphens/>
      <w:spacing w:after="160" w:line="256" w:lineRule="auto"/>
      <w:ind w:firstLine="0"/>
      <w:jc w:val="left"/>
    </w:pPr>
    <w:rPr>
      <w:rFonts w:eastAsia="DejaVu Sans"/>
      <w:lang w:eastAsia="zh-CN"/>
    </w:rPr>
  </w:style>
  <w:style w:type="paragraph" w:customStyle="1" w:styleId="Contents1">
    <w:name w:val="Contents 1"/>
    <w:basedOn w:val="Standard"/>
    <w:next w:val="Standard"/>
    <w:rsid w:val="00DD6B0C"/>
    <w:pPr>
      <w:tabs>
        <w:tab w:val="right" w:leader="dot" w:pos="9627"/>
      </w:tabs>
      <w:suppressAutoHyphens/>
      <w:ind w:firstLine="540"/>
      <w:jc w:val="left"/>
    </w:pPr>
    <w:rPr>
      <w:rFonts w:ascii="Times New Roman" w:eastAsia="DejaVu Sans" w:hAnsi="Times New Roman"/>
      <w:sz w:val="24"/>
      <w:szCs w:val="24"/>
      <w:lang w:val="en-US"/>
    </w:rPr>
  </w:style>
  <w:style w:type="paragraph" w:customStyle="1" w:styleId="Contents2">
    <w:name w:val="Contents 2"/>
    <w:basedOn w:val="Standard"/>
    <w:next w:val="Standard"/>
    <w:rsid w:val="00DD6B0C"/>
    <w:pPr>
      <w:suppressAutoHyphens/>
      <w:ind w:left="240" w:firstLine="0"/>
      <w:jc w:val="left"/>
    </w:pPr>
    <w:rPr>
      <w:rFonts w:ascii="Times New Roman" w:eastAsia="DejaVu Sans" w:hAnsi="Times New Roman"/>
      <w:sz w:val="24"/>
      <w:szCs w:val="24"/>
      <w:lang w:eastAsia="zh-CN"/>
    </w:rPr>
  </w:style>
  <w:style w:type="paragraph" w:customStyle="1" w:styleId="Contents3">
    <w:name w:val="Contents 3"/>
    <w:basedOn w:val="Standard"/>
    <w:next w:val="Standard"/>
    <w:rsid w:val="00DD6B0C"/>
    <w:pPr>
      <w:suppressAutoHyphens/>
      <w:ind w:left="480" w:firstLine="0"/>
      <w:jc w:val="left"/>
    </w:pPr>
    <w:rPr>
      <w:rFonts w:ascii="Times New Roman" w:eastAsia="DejaVu Sans" w:hAnsi="Times New Roman"/>
      <w:sz w:val="24"/>
      <w:szCs w:val="24"/>
      <w:lang w:eastAsia="zh-CN"/>
    </w:rPr>
  </w:style>
  <w:style w:type="paragraph" w:customStyle="1" w:styleId="Contents4">
    <w:name w:val="Contents 4"/>
    <w:basedOn w:val="Standard"/>
    <w:next w:val="Standard"/>
    <w:rsid w:val="00DD6B0C"/>
    <w:pPr>
      <w:suppressAutoHyphens/>
      <w:ind w:left="720" w:firstLine="0"/>
      <w:jc w:val="left"/>
    </w:pPr>
    <w:rPr>
      <w:rFonts w:ascii="Times New Roman" w:eastAsia="DejaVu Sans" w:hAnsi="Times New Roman"/>
      <w:sz w:val="24"/>
      <w:szCs w:val="24"/>
      <w:lang w:eastAsia="zh-CN"/>
    </w:rPr>
  </w:style>
  <w:style w:type="paragraph" w:customStyle="1" w:styleId="Contents5">
    <w:name w:val="Contents 5"/>
    <w:basedOn w:val="Standard"/>
    <w:next w:val="Standard"/>
    <w:rsid w:val="00DD6B0C"/>
    <w:pPr>
      <w:suppressAutoHyphens/>
      <w:ind w:left="960" w:firstLine="0"/>
      <w:jc w:val="left"/>
    </w:pPr>
    <w:rPr>
      <w:rFonts w:ascii="Times New Roman" w:eastAsia="DejaVu Sans" w:hAnsi="Times New Roman"/>
      <w:sz w:val="24"/>
      <w:szCs w:val="24"/>
      <w:lang w:eastAsia="zh-CN"/>
    </w:rPr>
  </w:style>
  <w:style w:type="paragraph" w:customStyle="1" w:styleId="Contents6">
    <w:name w:val="Contents 6"/>
    <w:basedOn w:val="Standard"/>
    <w:next w:val="Standard"/>
    <w:rsid w:val="00DD6B0C"/>
    <w:pPr>
      <w:suppressAutoHyphens/>
      <w:ind w:left="1200" w:firstLine="0"/>
      <w:jc w:val="left"/>
    </w:pPr>
    <w:rPr>
      <w:rFonts w:ascii="Times New Roman" w:eastAsia="DejaVu Sans" w:hAnsi="Times New Roman"/>
      <w:sz w:val="24"/>
      <w:szCs w:val="24"/>
      <w:lang w:eastAsia="zh-CN"/>
    </w:rPr>
  </w:style>
  <w:style w:type="paragraph" w:customStyle="1" w:styleId="Contents7">
    <w:name w:val="Contents 7"/>
    <w:basedOn w:val="Standard"/>
    <w:next w:val="Standard"/>
    <w:rsid w:val="00DD6B0C"/>
    <w:pPr>
      <w:suppressAutoHyphens/>
      <w:ind w:left="1440" w:firstLine="0"/>
      <w:jc w:val="left"/>
    </w:pPr>
    <w:rPr>
      <w:rFonts w:ascii="Times New Roman" w:eastAsia="DejaVu Sans" w:hAnsi="Times New Roman"/>
      <w:sz w:val="24"/>
      <w:szCs w:val="24"/>
      <w:lang w:eastAsia="zh-CN"/>
    </w:rPr>
  </w:style>
  <w:style w:type="paragraph" w:customStyle="1" w:styleId="Contents8">
    <w:name w:val="Contents 8"/>
    <w:basedOn w:val="Standard"/>
    <w:next w:val="Standard"/>
    <w:rsid w:val="00DD6B0C"/>
    <w:pPr>
      <w:suppressAutoHyphens/>
      <w:ind w:left="1680" w:firstLine="0"/>
      <w:jc w:val="left"/>
    </w:pPr>
    <w:rPr>
      <w:rFonts w:ascii="Times New Roman" w:eastAsia="DejaVu Sans" w:hAnsi="Times New Roman"/>
      <w:sz w:val="24"/>
      <w:szCs w:val="24"/>
      <w:lang w:eastAsia="zh-CN"/>
    </w:rPr>
  </w:style>
  <w:style w:type="paragraph" w:customStyle="1" w:styleId="Contents9">
    <w:name w:val="Contents 9"/>
    <w:basedOn w:val="Standard"/>
    <w:next w:val="Standard"/>
    <w:rsid w:val="00DD6B0C"/>
    <w:pPr>
      <w:suppressAutoHyphens/>
      <w:ind w:left="1920" w:firstLine="0"/>
      <w:jc w:val="left"/>
    </w:pPr>
    <w:rPr>
      <w:rFonts w:ascii="Times New Roman" w:eastAsia="DejaVu Sans" w:hAnsi="Times New Roman"/>
      <w:sz w:val="24"/>
      <w:szCs w:val="24"/>
      <w:lang w:eastAsia="zh-CN"/>
    </w:rPr>
  </w:style>
  <w:style w:type="character" w:customStyle="1" w:styleId="Heading1Char">
    <w:name w:val="Heading 1 Char"/>
    <w:locked/>
    <w:rsid w:val="00DD6B0C"/>
    <w:rPr>
      <w:rFonts w:ascii="Arial" w:hAnsi="Arial"/>
      <w:b/>
      <w:kern w:val="32"/>
      <w:sz w:val="32"/>
      <w:lang w:val="ru-RU" w:eastAsia="ru-RU"/>
    </w:rPr>
  </w:style>
  <w:style w:type="paragraph" w:customStyle="1" w:styleId="18">
    <w:name w:val="Без интервала1"/>
    <w:basedOn w:val="Standard"/>
    <w:rsid w:val="00DD6B0C"/>
    <w:rPr>
      <w:rFonts w:ascii="Times New Roman" w:eastAsia="Times New Roman" w:hAnsi="Times New Roman"/>
      <w:sz w:val="24"/>
    </w:rPr>
  </w:style>
  <w:style w:type="character" w:customStyle="1" w:styleId="BalloonTextChar">
    <w:name w:val="Balloon Text Char"/>
    <w:locked/>
    <w:rsid w:val="00DD6B0C"/>
    <w:rPr>
      <w:rFonts w:ascii="Segoe UI" w:hAnsi="Segoe UI"/>
      <w:sz w:val="18"/>
      <w:lang w:val="ru-RU" w:eastAsia="ru-RU"/>
    </w:rPr>
  </w:style>
  <w:style w:type="paragraph" w:customStyle="1" w:styleId="20">
    <w:name w:val="Без интервала2"/>
    <w:basedOn w:val="Standard"/>
    <w:rsid w:val="00DD6B0C"/>
    <w:rPr>
      <w:rFonts w:ascii="Times New Roman" w:eastAsia="Times New Roman" w:hAnsi="Times New Roman"/>
      <w:sz w:val="24"/>
    </w:rPr>
  </w:style>
  <w:style w:type="paragraph" w:customStyle="1" w:styleId="21">
    <w:name w:val="Абзац списка2"/>
    <w:basedOn w:val="Standard"/>
    <w:rsid w:val="00DD6B0C"/>
    <w:pPr>
      <w:spacing w:after="160" w:line="259" w:lineRule="auto"/>
      <w:ind w:left="720" w:firstLine="0"/>
      <w:contextualSpacing/>
      <w:jc w:val="left"/>
    </w:pPr>
  </w:style>
  <w:style w:type="character" w:styleId="SchwacheHervorhebung">
    <w:name w:val="Subtle Emphasis"/>
    <w:uiPriority w:val="19"/>
    <w:qFormat/>
    <w:rsid w:val="00DD6B0C"/>
    <w:rPr>
      <w:i/>
      <w:iCs/>
      <w:color w:val="404040"/>
    </w:rPr>
  </w:style>
  <w:style w:type="paragraph" w:customStyle="1" w:styleId="WW-">
    <w:name w:val="WW-Базовый"/>
    <w:rsid w:val="005F3438"/>
    <w:pPr>
      <w:tabs>
        <w:tab w:val="left" w:pos="708"/>
      </w:tabs>
      <w:suppressAutoHyphens/>
      <w:spacing w:after="200" w:line="276" w:lineRule="auto"/>
      <w:ind w:firstLine="0"/>
      <w:jc w:val="left"/>
    </w:pPr>
    <w:rPr>
      <w:rFonts w:ascii="Times New Roman" w:eastAsia="WenQuanYi Micro Hei" w:hAnsi="Times New Roman"/>
      <w:color w:val="00000A"/>
      <w:sz w:val="24"/>
      <w:szCs w:val="22"/>
      <w:lang w:eastAsia="ar-SA"/>
    </w:rPr>
  </w:style>
  <w:style w:type="character" w:customStyle="1" w:styleId="normaltextrun">
    <w:name w:val="normaltextrun"/>
    <w:basedOn w:val="Absatz-Standardschriftart"/>
    <w:rsid w:val="005F3438"/>
  </w:style>
  <w:style w:type="paragraph" w:styleId="berarbeitung">
    <w:name w:val="Revision"/>
    <w:hidden/>
    <w:uiPriority w:val="99"/>
    <w:semiHidden/>
    <w:rsid w:val="009647E3"/>
    <w:pPr>
      <w:ind w:firstLine="0"/>
      <w:jc w:val="left"/>
    </w:pPr>
    <w:rPr>
      <w:rFonts w:asciiTheme="minorHAnsi" w:eastAsiaTheme="minorHAnsi" w:hAnsiTheme="minorHAnsi" w:cstheme="minorBidi"/>
      <w:sz w:val="22"/>
      <w:szCs w:val="22"/>
      <w:lang w:val="en-US" w:eastAsia="en-US"/>
    </w:rPr>
  </w:style>
  <w:style w:type="numbering" w:customStyle="1" w:styleId="KeineListe3">
    <w:name w:val="Keine Liste3"/>
    <w:next w:val="KeineListe"/>
    <w:uiPriority w:val="99"/>
    <w:semiHidden/>
    <w:unhideWhenUsed/>
    <w:rsid w:val="00AE37AE"/>
  </w:style>
  <w:style w:type="character" w:customStyle="1" w:styleId="art-postcontent">
    <w:name w:val="art-postcontent"/>
    <w:basedOn w:val="Absatz-Standardschriftart"/>
    <w:rsid w:val="00AE37AE"/>
  </w:style>
  <w:style w:type="character" w:customStyle="1" w:styleId="BesuchterHyperlink1">
    <w:name w:val="BesuchterHyperlink1"/>
    <w:basedOn w:val="Absatz-Standardschriftart"/>
    <w:uiPriority w:val="99"/>
    <w:semiHidden/>
    <w:unhideWhenUsed/>
    <w:rsid w:val="00AE37AE"/>
    <w:rPr>
      <w:color w:val="954F72"/>
      <w:u w:val="single"/>
    </w:rPr>
  </w:style>
  <w:style w:type="character" w:styleId="BesuchterHyperlink">
    <w:name w:val="FollowedHyperlink"/>
    <w:basedOn w:val="Absatz-Standardschriftart"/>
    <w:uiPriority w:val="99"/>
    <w:semiHidden/>
    <w:unhideWhenUsed/>
    <w:rsid w:val="00AE37AE"/>
    <w:rPr>
      <w:color w:val="800080" w:themeColor="followedHyperlink"/>
      <w:u w:val="single"/>
    </w:rPr>
  </w:style>
  <w:style w:type="character" w:styleId="Zeilennummer">
    <w:name w:val="line number"/>
    <w:basedOn w:val="Absatz-Standardschriftart"/>
    <w:uiPriority w:val="99"/>
    <w:semiHidden/>
    <w:unhideWhenUsed/>
    <w:rsid w:val="001F6E46"/>
  </w:style>
  <w:style w:type="paragraph" w:styleId="Endnotentext">
    <w:name w:val="endnote text"/>
    <w:basedOn w:val="Standard"/>
    <w:link w:val="EndnotentextZchn"/>
    <w:uiPriority w:val="99"/>
    <w:semiHidden/>
    <w:unhideWhenUsed/>
    <w:rsid w:val="001F6E46"/>
    <w:rPr>
      <w:sz w:val="20"/>
      <w:szCs w:val="20"/>
    </w:rPr>
  </w:style>
  <w:style w:type="character" w:customStyle="1" w:styleId="EndnotentextZchn">
    <w:name w:val="Endnotentext Zchn"/>
    <w:basedOn w:val="Absatz-Standardschriftart"/>
    <w:link w:val="Endnotentext"/>
    <w:uiPriority w:val="99"/>
    <w:semiHidden/>
    <w:rsid w:val="001F6E46"/>
    <w:rPr>
      <w:lang w:eastAsia="en-US"/>
    </w:rPr>
  </w:style>
  <w:style w:type="character" w:styleId="Endnotenzeichen">
    <w:name w:val="endnote reference"/>
    <w:basedOn w:val="Absatz-Standardschriftart"/>
    <w:uiPriority w:val="99"/>
    <w:semiHidden/>
    <w:unhideWhenUsed/>
    <w:rsid w:val="001F6E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3826">
      <w:bodyDiv w:val="1"/>
      <w:marLeft w:val="0"/>
      <w:marRight w:val="0"/>
      <w:marTop w:val="0"/>
      <w:marBottom w:val="0"/>
      <w:divBdr>
        <w:top w:val="none" w:sz="0" w:space="0" w:color="auto"/>
        <w:left w:val="none" w:sz="0" w:space="0" w:color="auto"/>
        <w:bottom w:val="none" w:sz="0" w:space="0" w:color="auto"/>
        <w:right w:val="none" w:sz="0" w:space="0" w:color="auto"/>
      </w:divBdr>
    </w:div>
    <w:div w:id="141505448">
      <w:bodyDiv w:val="1"/>
      <w:marLeft w:val="0"/>
      <w:marRight w:val="0"/>
      <w:marTop w:val="0"/>
      <w:marBottom w:val="0"/>
      <w:divBdr>
        <w:top w:val="none" w:sz="0" w:space="0" w:color="auto"/>
        <w:left w:val="none" w:sz="0" w:space="0" w:color="auto"/>
        <w:bottom w:val="none" w:sz="0" w:space="0" w:color="auto"/>
        <w:right w:val="none" w:sz="0" w:space="0" w:color="auto"/>
      </w:divBdr>
    </w:div>
    <w:div w:id="142085992">
      <w:bodyDiv w:val="1"/>
      <w:marLeft w:val="0"/>
      <w:marRight w:val="0"/>
      <w:marTop w:val="0"/>
      <w:marBottom w:val="0"/>
      <w:divBdr>
        <w:top w:val="none" w:sz="0" w:space="0" w:color="auto"/>
        <w:left w:val="none" w:sz="0" w:space="0" w:color="auto"/>
        <w:bottom w:val="none" w:sz="0" w:space="0" w:color="auto"/>
        <w:right w:val="none" w:sz="0" w:space="0" w:color="auto"/>
      </w:divBdr>
    </w:div>
    <w:div w:id="345788045">
      <w:bodyDiv w:val="1"/>
      <w:marLeft w:val="0"/>
      <w:marRight w:val="0"/>
      <w:marTop w:val="0"/>
      <w:marBottom w:val="0"/>
      <w:divBdr>
        <w:top w:val="none" w:sz="0" w:space="0" w:color="auto"/>
        <w:left w:val="none" w:sz="0" w:space="0" w:color="auto"/>
        <w:bottom w:val="none" w:sz="0" w:space="0" w:color="auto"/>
        <w:right w:val="none" w:sz="0" w:space="0" w:color="auto"/>
      </w:divBdr>
    </w:div>
    <w:div w:id="357514359">
      <w:bodyDiv w:val="1"/>
      <w:marLeft w:val="0"/>
      <w:marRight w:val="0"/>
      <w:marTop w:val="0"/>
      <w:marBottom w:val="0"/>
      <w:divBdr>
        <w:top w:val="none" w:sz="0" w:space="0" w:color="auto"/>
        <w:left w:val="none" w:sz="0" w:space="0" w:color="auto"/>
        <w:bottom w:val="none" w:sz="0" w:space="0" w:color="auto"/>
        <w:right w:val="none" w:sz="0" w:space="0" w:color="auto"/>
      </w:divBdr>
    </w:div>
    <w:div w:id="966204944">
      <w:bodyDiv w:val="1"/>
      <w:marLeft w:val="0"/>
      <w:marRight w:val="0"/>
      <w:marTop w:val="0"/>
      <w:marBottom w:val="0"/>
      <w:divBdr>
        <w:top w:val="none" w:sz="0" w:space="0" w:color="auto"/>
        <w:left w:val="none" w:sz="0" w:space="0" w:color="auto"/>
        <w:bottom w:val="none" w:sz="0" w:space="0" w:color="auto"/>
        <w:right w:val="none" w:sz="0" w:space="0" w:color="auto"/>
      </w:divBdr>
    </w:div>
    <w:div w:id="988365976">
      <w:bodyDiv w:val="1"/>
      <w:marLeft w:val="0"/>
      <w:marRight w:val="0"/>
      <w:marTop w:val="0"/>
      <w:marBottom w:val="0"/>
      <w:divBdr>
        <w:top w:val="none" w:sz="0" w:space="0" w:color="auto"/>
        <w:left w:val="none" w:sz="0" w:space="0" w:color="auto"/>
        <w:bottom w:val="none" w:sz="0" w:space="0" w:color="auto"/>
        <w:right w:val="none" w:sz="0" w:space="0" w:color="auto"/>
      </w:divBdr>
    </w:div>
    <w:div w:id="1199855741">
      <w:bodyDiv w:val="1"/>
      <w:marLeft w:val="0"/>
      <w:marRight w:val="0"/>
      <w:marTop w:val="0"/>
      <w:marBottom w:val="0"/>
      <w:divBdr>
        <w:top w:val="none" w:sz="0" w:space="0" w:color="auto"/>
        <w:left w:val="none" w:sz="0" w:space="0" w:color="auto"/>
        <w:bottom w:val="none" w:sz="0" w:space="0" w:color="auto"/>
        <w:right w:val="none" w:sz="0" w:space="0" w:color="auto"/>
      </w:divBdr>
    </w:div>
    <w:div w:id="1253315896">
      <w:bodyDiv w:val="1"/>
      <w:marLeft w:val="0"/>
      <w:marRight w:val="0"/>
      <w:marTop w:val="0"/>
      <w:marBottom w:val="0"/>
      <w:divBdr>
        <w:top w:val="none" w:sz="0" w:space="0" w:color="auto"/>
        <w:left w:val="none" w:sz="0" w:space="0" w:color="auto"/>
        <w:bottom w:val="none" w:sz="0" w:space="0" w:color="auto"/>
        <w:right w:val="none" w:sz="0" w:space="0" w:color="auto"/>
      </w:divBdr>
    </w:div>
    <w:div w:id="1368411580">
      <w:bodyDiv w:val="1"/>
      <w:marLeft w:val="0"/>
      <w:marRight w:val="0"/>
      <w:marTop w:val="0"/>
      <w:marBottom w:val="0"/>
      <w:divBdr>
        <w:top w:val="none" w:sz="0" w:space="0" w:color="auto"/>
        <w:left w:val="none" w:sz="0" w:space="0" w:color="auto"/>
        <w:bottom w:val="none" w:sz="0" w:space="0" w:color="auto"/>
        <w:right w:val="none" w:sz="0" w:space="0" w:color="auto"/>
      </w:divBdr>
    </w:div>
    <w:div w:id="1602179853">
      <w:bodyDiv w:val="1"/>
      <w:marLeft w:val="0"/>
      <w:marRight w:val="0"/>
      <w:marTop w:val="0"/>
      <w:marBottom w:val="0"/>
      <w:divBdr>
        <w:top w:val="none" w:sz="0" w:space="0" w:color="auto"/>
        <w:left w:val="none" w:sz="0" w:space="0" w:color="auto"/>
        <w:bottom w:val="none" w:sz="0" w:space="0" w:color="auto"/>
        <w:right w:val="none" w:sz="0" w:space="0" w:color="auto"/>
      </w:divBdr>
    </w:div>
    <w:div w:id="1831215139">
      <w:bodyDiv w:val="1"/>
      <w:marLeft w:val="0"/>
      <w:marRight w:val="0"/>
      <w:marTop w:val="0"/>
      <w:marBottom w:val="0"/>
      <w:divBdr>
        <w:top w:val="none" w:sz="0" w:space="0" w:color="auto"/>
        <w:left w:val="none" w:sz="0" w:space="0" w:color="auto"/>
        <w:bottom w:val="none" w:sz="0" w:space="0" w:color="auto"/>
        <w:right w:val="none" w:sz="0" w:space="0" w:color="auto"/>
      </w:divBdr>
    </w:div>
    <w:div w:id="1870482254">
      <w:bodyDiv w:val="1"/>
      <w:marLeft w:val="0"/>
      <w:marRight w:val="0"/>
      <w:marTop w:val="0"/>
      <w:marBottom w:val="0"/>
      <w:divBdr>
        <w:top w:val="none" w:sz="0" w:space="0" w:color="auto"/>
        <w:left w:val="none" w:sz="0" w:space="0" w:color="auto"/>
        <w:bottom w:val="none" w:sz="0" w:space="0" w:color="auto"/>
        <w:right w:val="none" w:sz="0" w:space="0" w:color="auto"/>
      </w:divBdr>
    </w:div>
    <w:div w:id="1876506221">
      <w:bodyDiv w:val="1"/>
      <w:marLeft w:val="0"/>
      <w:marRight w:val="0"/>
      <w:marTop w:val="0"/>
      <w:marBottom w:val="0"/>
      <w:divBdr>
        <w:top w:val="none" w:sz="0" w:space="0" w:color="auto"/>
        <w:left w:val="none" w:sz="0" w:space="0" w:color="auto"/>
        <w:bottom w:val="none" w:sz="0" w:space="0" w:color="auto"/>
        <w:right w:val="none" w:sz="0" w:space="0" w:color="auto"/>
      </w:divBdr>
    </w:div>
    <w:div w:id="199001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1DACB-38FD-4BA8-9AB3-9A7EB3860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57433</Words>
  <Characters>327372</Characters>
  <Application>Microsoft Office Word</Application>
  <DocSecurity>0</DocSecurity>
  <Lines>2728</Lines>
  <Paragraphs>768</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384037</CharactersWithSpaces>
  <SharedDoc>false</SharedDoc>
  <HLinks>
    <vt:vector size="432" baseType="variant">
      <vt:variant>
        <vt:i4>5898360</vt:i4>
      </vt:variant>
      <vt:variant>
        <vt:i4>417</vt:i4>
      </vt:variant>
      <vt:variant>
        <vt:i4>0</vt:i4>
      </vt:variant>
      <vt:variant>
        <vt:i4>5</vt:i4>
      </vt:variant>
      <vt:variant>
        <vt:lpwstr>mailto:manager@smolny.org</vt:lpwstr>
      </vt:variant>
      <vt:variant>
        <vt:lpwstr/>
      </vt:variant>
      <vt:variant>
        <vt:i4>6946841</vt:i4>
      </vt:variant>
      <vt:variant>
        <vt:i4>414</vt:i4>
      </vt:variant>
      <vt:variant>
        <vt:i4>0</vt:i4>
      </vt:variant>
      <vt:variant>
        <vt:i4>5</vt:i4>
      </vt:variant>
      <vt:variant>
        <vt:lpwstr>mailto:svet-zvezd@mail.ru</vt:lpwstr>
      </vt:variant>
      <vt:variant>
        <vt:lpwstr/>
      </vt:variant>
      <vt:variant>
        <vt:i4>6553638</vt:i4>
      </vt:variant>
      <vt:variant>
        <vt:i4>411</vt:i4>
      </vt:variant>
      <vt:variant>
        <vt:i4>0</vt:i4>
      </vt:variant>
      <vt:variant>
        <vt:i4>5</vt:i4>
      </vt:variant>
      <vt:variant>
        <vt:lpwstr>http://divo191pro.info/</vt:lpwstr>
      </vt:variant>
      <vt:variant>
        <vt:lpwstr/>
      </vt:variant>
      <vt:variant>
        <vt:i4>5898275</vt:i4>
      </vt:variant>
      <vt:variant>
        <vt:i4>408</vt:i4>
      </vt:variant>
      <vt:variant>
        <vt:i4>0</vt:i4>
      </vt:variant>
      <vt:variant>
        <vt:i4>5</vt:i4>
      </vt:variant>
      <vt:variant>
        <vt:lpwstr>http://системныйсинтез.орг/</vt:lpwstr>
      </vt:variant>
      <vt:variant>
        <vt:lpwstr/>
      </vt:variant>
      <vt:variant>
        <vt:i4>1703936</vt:i4>
      </vt:variant>
      <vt:variant>
        <vt:i4>405</vt:i4>
      </vt:variant>
      <vt:variant>
        <vt:i4>0</vt:i4>
      </vt:variant>
      <vt:variant>
        <vt:i4>5</vt:i4>
      </vt:variant>
      <vt:variant>
        <vt:lpwstr>http://fasintez.info/</vt:lpwstr>
      </vt:variant>
      <vt:variant>
        <vt:lpwstr/>
      </vt:variant>
      <vt:variant>
        <vt:i4>1769526</vt:i4>
      </vt:variant>
      <vt:variant>
        <vt:i4>398</vt:i4>
      </vt:variant>
      <vt:variant>
        <vt:i4>0</vt:i4>
      </vt:variant>
      <vt:variant>
        <vt:i4>5</vt:i4>
      </vt:variant>
      <vt:variant>
        <vt:lpwstr/>
      </vt:variant>
      <vt:variant>
        <vt:lpwstr>_Toc432469623</vt:lpwstr>
      </vt:variant>
      <vt:variant>
        <vt:i4>1769526</vt:i4>
      </vt:variant>
      <vt:variant>
        <vt:i4>392</vt:i4>
      </vt:variant>
      <vt:variant>
        <vt:i4>0</vt:i4>
      </vt:variant>
      <vt:variant>
        <vt:i4>5</vt:i4>
      </vt:variant>
      <vt:variant>
        <vt:lpwstr/>
      </vt:variant>
      <vt:variant>
        <vt:lpwstr>_Toc432469622</vt:lpwstr>
      </vt:variant>
      <vt:variant>
        <vt:i4>1769526</vt:i4>
      </vt:variant>
      <vt:variant>
        <vt:i4>386</vt:i4>
      </vt:variant>
      <vt:variant>
        <vt:i4>0</vt:i4>
      </vt:variant>
      <vt:variant>
        <vt:i4>5</vt:i4>
      </vt:variant>
      <vt:variant>
        <vt:lpwstr/>
      </vt:variant>
      <vt:variant>
        <vt:lpwstr>_Toc432469621</vt:lpwstr>
      </vt:variant>
      <vt:variant>
        <vt:i4>1769526</vt:i4>
      </vt:variant>
      <vt:variant>
        <vt:i4>380</vt:i4>
      </vt:variant>
      <vt:variant>
        <vt:i4>0</vt:i4>
      </vt:variant>
      <vt:variant>
        <vt:i4>5</vt:i4>
      </vt:variant>
      <vt:variant>
        <vt:lpwstr/>
      </vt:variant>
      <vt:variant>
        <vt:lpwstr>_Toc432469620</vt:lpwstr>
      </vt:variant>
      <vt:variant>
        <vt:i4>1572918</vt:i4>
      </vt:variant>
      <vt:variant>
        <vt:i4>374</vt:i4>
      </vt:variant>
      <vt:variant>
        <vt:i4>0</vt:i4>
      </vt:variant>
      <vt:variant>
        <vt:i4>5</vt:i4>
      </vt:variant>
      <vt:variant>
        <vt:lpwstr/>
      </vt:variant>
      <vt:variant>
        <vt:lpwstr>_Toc432469619</vt:lpwstr>
      </vt:variant>
      <vt:variant>
        <vt:i4>1572918</vt:i4>
      </vt:variant>
      <vt:variant>
        <vt:i4>368</vt:i4>
      </vt:variant>
      <vt:variant>
        <vt:i4>0</vt:i4>
      </vt:variant>
      <vt:variant>
        <vt:i4>5</vt:i4>
      </vt:variant>
      <vt:variant>
        <vt:lpwstr/>
      </vt:variant>
      <vt:variant>
        <vt:lpwstr>_Toc432469618</vt:lpwstr>
      </vt:variant>
      <vt:variant>
        <vt:i4>1572918</vt:i4>
      </vt:variant>
      <vt:variant>
        <vt:i4>362</vt:i4>
      </vt:variant>
      <vt:variant>
        <vt:i4>0</vt:i4>
      </vt:variant>
      <vt:variant>
        <vt:i4>5</vt:i4>
      </vt:variant>
      <vt:variant>
        <vt:lpwstr/>
      </vt:variant>
      <vt:variant>
        <vt:lpwstr>_Toc432469617</vt:lpwstr>
      </vt:variant>
      <vt:variant>
        <vt:i4>1572918</vt:i4>
      </vt:variant>
      <vt:variant>
        <vt:i4>356</vt:i4>
      </vt:variant>
      <vt:variant>
        <vt:i4>0</vt:i4>
      </vt:variant>
      <vt:variant>
        <vt:i4>5</vt:i4>
      </vt:variant>
      <vt:variant>
        <vt:lpwstr/>
      </vt:variant>
      <vt:variant>
        <vt:lpwstr>_Toc432469616</vt:lpwstr>
      </vt:variant>
      <vt:variant>
        <vt:i4>1572918</vt:i4>
      </vt:variant>
      <vt:variant>
        <vt:i4>350</vt:i4>
      </vt:variant>
      <vt:variant>
        <vt:i4>0</vt:i4>
      </vt:variant>
      <vt:variant>
        <vt:i4>5</vt:i4>
      </vt:variant>
      <vt:variant>
        <vt:lpwstr/>
      </vt:variant>
      <vt:variant>
        <vt:lpwstr>_Toc432469615</vt:lpwstr>
      </vt:variant>
      <vt:variant>
        <vt:i4>1572918</vt:i4>
      </vt:variant>
      <vt:variant>
        <vt:i4>344</vt:i4>
      </vt:variant>
      <vt:variant>
        <vt:i4>0</vt:i4>
      </vt:variant>
      <vt:variant>
        <vt:i4>5</vt:i4>
      </vt:variant>
      <vt:variant>
        <vt:lpwstr/>
      </vt:variant>
      <vt:variant>
        <vt:lpwstr>_Toc432469614</vt:lpwstr>
      </vt:variant>
      <vt:variant>
        <vt:i4>1572918</vt:i4>
      </vt:variant>
      <vt:variant>
        <vt:i4>338</vt:i4>
      </vt:variant>
      <vt:variant>
        <vt:i4>0</vt:i4>
      </vt:variant>
      <vt:variant>
        <vt:i4>5</vt:i4>
      </vt:variant>
      <vt:variant>
        <vt:lpwstr/>
      </vt:variant>
      <vt:variant>
        <vt:lpwstr>_Toc432469613</vt:lpwstr>
      </vt:variant>
      <vt:variant>
        <vt:i4>1572918</vt:i4>
      </vt:variant>
      <vt:variant>
        <vt:i4>332</vt:i4>
      </vt:variant>
      <vt:variant>
        <vt:i4>0</vt:i4>
      </vt:variant>
      <vt:variant>
        <vt:i4>5</vt:i4>
      </vt:variant>
      <vt:variant>
        <vt:lpwstr/>
      </vt:variant>
      <vt:variant>
        <vt:lpwstr>_Toc432469612</vt:lpwstr>
      </vt:variant>
      <vt:variant>
        <vt:i4>1572918</vt:i4>
      </vt:variant>
      <vt:variant>
        <vt:i4>326</vt:i4>
      </vt:variant>
      <vt:variant>
        <vt:i4>0</vt:i4>
      </vt:variant>
      <vt:variant>
        <vt:i4>5</vt:i4>
      </vt:variant>
      <vt:variant>
        <vt:lpwstr/>
      </vt:variant>
      <vt:variant>
        <vt:lpwstr>_Toc432469611</vt:lpwstr>
      </vt:variant>
      <vt:variant>
        <vt:i4>1572918</vt:i4>
      </vt:variant>
      <vt:variant>
        <vt:i4>320</vt:i4>
      </vt:variant>
      <vt:variant>
        <vt:i4>0</vt:i4>
      </vt:variant>
      <vt:variant>
        <vt:i4>5</vt:i4>
      </vt:variant>
      <vt:variant>
        <vt:lpwstr/>
      </vt:variant>
      <vt:variant>
        <vt:lpwstr>_Toc432469610</vt:lpwstr>
      </vt:variant>
      <vt:variant>
        <vt:i4>1638454</vt:i4>
      </vt:variant>
      <vt:variant>
        <vt:i4>314</vt:i4>
      </vt:variant>
      <vt:variant>
        <vt:i4>0</vt:i4>
      </vt:variant>
      <vt:variant>
        <vt:i4>5</vt:i4>
      </vt:variant>
      <vt:variant>
        <vt:lpwstr/>
      </vt:variant>
      <vt:variant>
        <vt:lpwstr>_Toc432469609</vt:lpwstr>
      </vt:variant>
      <vt:variant>
        <vt:i4>1638454</vt:i4>
      </vt:variant>
      <vt:variant>
        <vt:i4>308</vt:i4>
      </vt:variant>
      <vt:variant>
        <vt:i4>0</vt:i4>
      </vt:variant>
      <vt:variant>
        <vt:i4>5</vt:i4>
      </vt:variant>
      <vt:variant>
        <vt:lpwstr/>
      </vt:variant>
      <vt:variant>
        <vt:lpwstr>_Toc432469608</vt:lpwstr>
      </vt:variant>
      <vt:variant>
        <vt:i4>1638454</vt:i4>
      </vt:variant>
      <vt:variant>
        <vt:i4>302</vt:i4>
      </vt:variant>
      <vt:variant>
        <vt:i4>0</vt:i4>
      </vt:variant>
      <vt:variant>
        <vt:i4>5</vt:i4>
      </vt:variant>
      <vt:variant>
        <vt:lpwstr/>
      </vt:variant>
      <vt:variant>
        <vt:lpwstr>_Toc432469607</vt:lpwstr>
      </vt:variant>
      <vt:variant>
        <vt:i4>1638454</vt:i4>
      </vt:variant>
      <vt:variant>
        <vt:i4>296</vt:i4>
      </vt:variant>
      <vt:variant>
        <vt:i4>0</vt:i4>
      </vt:variant>
      <vt:variant>
        <vt:i4>5</vt:i4>
      </vt:variant>
      <vt:variant>
        <vt:lpwstr/>
      </vt:variant>
      <vt:variant>
        <vt:lpwstr>_Toc432469606</vt:lpwstr>
      </vt:variant>
      <vt:variant>
        <vt:i4>1638454</vt:i4>
      </vt:variant>
      <vt:variant>
        <vt:i4>290</vt:i4>
      </vt:variant>
      <vt:variant>
        <vt:i4>0</vt:i4>
      </vt:variant>
      <vt:variant>
        <vt:i4>5</vt:i4>
      </vt:variant>
      <vt:variant>
        <vt:lpwstr/>
      </vt:variant>
      <vt:variant>
        <vt:lpwstr>_Toc432469605</vt:lpwstr>
      </vt:variant>
      <vt:variant>
        <vt:i4>1638454</vt:i4>
      </vt:variant>
      <vt:variant>
        <vt:i4>284</vt:i4>
      </vt:variant>
      <vt:variant>
        <vt:i4>0</vt:i4>
      </vt:variant>
      <vt:variant>
        <vt:i4>5</vt:i4>
      </vt:variant>
      <vt:variant>
        <vt:lpwstr/>
      </vt:variant>
      <vt:variant>
        <vt:lpwstr>_Toc432469604</vt:lpwstr>
      </vt:variant>
      <vt:variant>
        <vt:i4>1638454</vt:i4>
      </vt:variant>
      <vt:variant>
        <vt:i4>278</vt:i4>
      </vt:variant>
      <vt:variant>
        <vt:i4>0</vt:i4>
      </vt:variant>
      <vt:variant>
        <vt:i4>5</vt:i4>
      </vt:variant>
      <vt:variant>
        <vt:lpwstr/>
      </vt:variant>
      <vt:variant>
        <vt:lpwstr>_Toc432469603</vt:lpwstr>
      </vt:variant>
      <vt:variant>
        <vt:i4>1638454</vt:i4>
      </vt:variant>
      <vt:variant>
        <vt:i4>272</vt:i4>
      </vt:variant>
      <vt:variant>
        <vt:i4>0</vt:i4>
      </vt:variant>
      <vt:variant>
        <vt:i4>5</vt:i4>
      </vt:variant>
      <vt:variant>
        <vt:lpwstr/>
      </vt:variant>
      <vt:variant>
        <vt:lpwstr>_Toc432469602</vt:lpwstr>
      </vt:variant>
      <vt:variant>
        <vt:i4>1638454</vt:i4>
      </vt:variant>
      <vt:variant>
        <vt:i4>266</vt:i4>
      </vt:variant>
      <vt:variant>
        <vt:i4>0</vt:i4>
      </vt:variant>
      <vt:variant>
        <vt:i4>5</vt:i4>
      </vt:variant>
      <vt:variant>
        <vt:lpwstr/>
      </vt:variant>
      <vt:variant>
        <vt:lpwstr>_Toc432469601</vt:lpwstr>
      </vt:variant>
      <vt:variant>
        <vt:i4>1638454</vt:i4>
      </vt:variant>
      <vt:variant>
        <vt:i4>260</vt:i4>
      </vt:variant>
      <vt:variant>
        <vt:i4>0</vt:i4>
      </vt:variant>
      <vt:variant>
        <vt:i4>5</vt:i4>
      </vt:variant>
      <vt:variant>
        <vt:lpwstr/>
      </vt:variant>
      <vt:variant>
        <vt:lpwstr>_Toc432469600</vt:lpwstr>
      </vt:variant>
      <vt:variant>
        <vt:i4>1048629</vt:i4>
      </vt:variant>
      <vt:variant>
        <vt:i4>254</vt:i4>
      </vt:variant>
      <vt:variant>
        <vt:i4>0</vt:i4>
      </vt:variant>
      <vt:variant>
        <vt:i4>5</vt:i4>
      </vt:variant>
      <vt:variant>
        <vt:lpwstr/>
      </vt:variant>
      <vt:variant>
        <vt:lpwstr>_Toc432469599</vt:lpwstr>
      </vt:variant>
      <vt:variant>
        <vt:i4>1048629</vt:i4>
      </vt:variant>
      <vt:variant>
        <vt:i4>248</vt:i4>
      </vt:variant>
      <vt:variant>
        <vt:i4>0</vt:i4>
      </vt:variant>
      <vt:variant>
        <vt:i4>5</vt:i4>
      </vt:variant>
      <vt:variant>
        <vt:lpwstr/>
      </vt:variant>
      <vt:variant>
        <vt:lpwstr>_Toc432469598</vt:lpwstr>
      </vt:variant>
      <vt:variant>
        <vt:i4>1048629</vt:i4>
      </vt:variant>
      <vt:variant>
        <vt:i4>242</vt:i4>
      </vt:variant>
      <vt:variant>
        <vt:i4>0</vt:i4>
      </vt:variant>
      <vt:variant>
        <vt:i4>5</vt:i4>
      </vt:variant>
      <vt:variant>
        <vt:lpwstr/>
      </vt:variant>
      <vt:variant>
        <vt:lpwstr>_Toc432469597</vt:lpwstr>
      </vt:variant>
      <vt:variant>
        <vt:i4>1048629</vt:i4>
      </vt:variant>
      <vt:variant>
        <vt:i4>236</vt:i4>
      </vt:variant>
      <vt:variant>
        <vt:i4>0</vt:i4>
      </vt:variant>
      <vt:variant>
        <vt:i4>5</vt:i4>
      </vt:variant>
      <vt:variant>
        <vt:lpwstr/>
      </vt:variant>
      <vt:variant>
        <vt:lpwstr>_Toc432469596</vt:lpwstr>
      </vt:variant>
      <vt:variant>
        <vt:i4>1048629</vt:i4>
      </vt:variant>
      <vt:variant>
        <vt:i4>230</vt:i4>
      </vt:variant>
      <vt:variant>
        <vt:i4>0</vt:i4>
      </vt:variant>
      <vt:variant>
        <vt:i4>5</vt:i4>
      </vt:variant>
      <vt:variant>
        <vt:lpwstr/>
      </vt:variant>
      <vt:variant>
        <vt:lpwstr>_Toc432469595</vt:lpwstr>
      </vt:variant>
      <vt:variant>
        <vt:i4>1048629</vt:i4>
      </vt:variant>
      <vt:variant>
        <vt:i4>224</vt:i4>
      </vt:variant>
      <vt:variant>
        <vt:i4>0</vt:i4>
      </vt:variant>
      <vt:variant>
        <vt:i4>5</vt:i4>
      </vt:variant>
      <vt:variant>
        <vt:lpwstr/>
      </vt:variant>
      <vt:variant>
        <vt:lpwstr>_Toc432469594</vt:lpwstr>
      </vt:variant>
      <vt:variant>
        <vt:i4>1048629</vt:i4>
      </vt:variant>
      <vt:variant>
        <vt:i4>218</vt:i4>
      </vt:variant>
      <vt:variant>
        <vt:i4>0</vt:i4>
      </vt:variant>
      <vt:variant>
        <vt:i4>5</vt:i4>
      </vt:variant>
      <vt:variant>
        <vt:lpwstr/>
      </vt:variant>
      <vt:variant>
        <vt:lpwstr>_Toc432469593</vt:lpwstr>
      </vt:variant>
      <vt:variant>
        <vt:i4>1048629</vt:i4>
      </vt:variant>
      <vt:variant>
        <vt:i4>212</vt:i4>
      </vt:variant>
      <vt:variant>
        <vt:i4>0</vt:i4>
      </vt:variant>
      <vt:variant>
        <vt:i4>5</vt:i4>
      </vt:variant>
      <vt:variant>
        <vt:lpwstr/>
      </vt:variant>
      <vt:variant>
        <vt:lpwstr>_Toc432469592</vt:lpwstr>
      </vt:variant>
      <vt:variant>
        <vt:i4>1048629</vt:i4>
      </vt:variant>
      <vt:variant>
        <vt:i4>206</vt:i4>
      </vt:variant>
      <vt:variant>
        <vt:i4>0</vt:i4>
      </vt:variant>
      <vt:variant>
        <vt:i4>5</vt:i4>
      </vt:variant>
      <vt:variant>
        <vt:lpwstr/>
      </vt:variant>
      <vt:variant>
        <vt:lpwstr>_Toc432469591</vt:lpwstr>
      </vt:variant>
      <vt:variant>
        <vt:i4>1048629</vt:i4>
      </vt:variant>
      <vt:variant>
        <vt:i4>200</vt:i4>
      </vt:variant>
      <vt:variant>
        <vt:i4>0</vt:i4>
      </vt:variant>
      <vt:variant>
        <vt:i4>5</vt:i4>
      </vt:variant>
      <vt:variant>
        <vt:lpwstr/>
      </vt:variant>
      <vt:variant>
        <vt:lpwstr>_Toc432469590</vt:lpwstr>
      </vt:variant>
      <vt:variant>
        <vt:i4>1114165</vt:i4>
      </vt:variant>
      <vt:variant>
        <vt:i4>194</vt:i4>
      </vt:variant>
      <vt:variant>
        <vt:i4>0</vt:i4>
      </vt:variant>
      <vt:variant>
        <vt:i4>5</vt:i4>
      </vt:variant>
      <vt:variant>
        <vt:lpwstr/>
      </vt:variant>
      <vt:variant>
        <vt:lpwstr>_Toc432469589</vt:lpwstr>
      </vt:variant>
      <vt:variant>
        <vt:i4>1114165</vt:i4>
      </vt:variant>
      <vt:variant>
        <vt:i4>188</vt:i4>
      </vt:variant>
      <vt:variant>
        <vt:i4>0</vt:i4>
      </vt:variant>
      <vt:variant>
        <vt:i4>5</vt:i4>
      </vt:variant>
      <vt:variant>
        <vt:lpwstr/>
      </vt:variant>
      <vt:variant>
        <vt:lpwstr>_Toc432469588</vt:lpwstr>
      </vt:variant>
      <vt:variant>
        <vt:i4>1114165</vt:i4>
      </vt:variant>
      <vt:variant>
        <vt:i4>182</vt:i4>
      </vt:variant>
      <vt:variant>
        <vt:i4>0</vt:i4>
      </vt:variant>
      <vt:variant>
        <vt:i4>5</vt:i4>
      </vt:variant>
      <vt:variant>
        <vt:lpwstr/>
      </vt:variant>
      <vt:variant>
        <vt:lpwstr>_Toc432469587</vt:lpwstr>
      </vt:variant>
      <vt:variant>
        <vt:i4>1114165</vt:i4>
      </vt:variant>
      <vt:variant>
        <vt:i4>176</vt:i4>
      </vt:variant>
      <vt:variant>
        <vt:i4>0</vt:i4>
      </vt:variant>
      <vt:variant>
        <vt:i4>5</vt:i4>
      </vt:variant>
      <vt:variant>
        <vt:lpwstr/>
      </vt:variant>
      <vt:variant>
        <vt:lpwstr>_Toc432469586</vt:lpwstr>
      </vt:variant>
      <vt:variant>
        <vt:i4>1114165</vt:i4>
      </vt:variant>
      <vt:variant>
        <vt:i4>170</vt:i4>
      </vt:variant>
      <vt:variant>
        <vt:i4>0</vt:i4>
      </vt:variant>
      <vt:variant>
        <vt:i4>5</vt:i4>
      </vt:variant>
      <vt:variant>
        <vt:lpwstr/>
      </vt:variant>
      <vt:variant>
        <vt:lpwstr>_Toc432469585</vt:lpwstr>
      </vt:variant>
      <vt:variant>
        <vt:i4>1114165</vt:i4>
      </vt:variant>
      <vt:variant>
        <vt:i4>164</vt:i4>
      </vt:variant>
      <vt:variant>
        <vt:i4>0</vt:i4>
      </vt:variant>
      <vt:variant>
        <vt:i4>5</vt:i4>
      </vt:variant>
      <vt:variant>
        <vt:lpwstr/>
      </vt:variant>
      <vt:variant>
        <vt:lpwstr>_Toc432469584</vt:lpwstr>
      </vt:variant>
      <vt:variant>
        <vt:i4>1114165</vt:i4>
      </vt:variant>
      <vt:variant>
        <vt:i4>158</vt:i4>
      </vt:variant>
      <vt:variant>
        <vt:i4>0</vt:i4>
      </vt:variant>
      <vt:variant>
        <vt:i4>5</vt:i4>
      </vt:variant>
      <vt:variant>
        <vt:lpwstr/>
      </vt:variant>
      <vt:variant>
        <vt:lpwstr>_Toc432469583</vt:lpwstr>
      </vt:variant>
      <vt:variant>
        <vt:i4>1114165</vt:i4>
      </vt:variant>
      <vt:variant>
        <vt:i4>152</vt:i4>
      </vt:variant>
      <vt:variant>
        <vt:i4>0</vt:i4>
      </vt:variant>
      <vt:variant>
        <vt:i4>5</vt:i4>
      </vt:variant>
      <vt:variant>
        <vt:lpwstr/>
      </vt:variant>
      <vt:variant>
        <vt:lpwstr>_Toc432469582</vt:lpwstr>
      </vt:variant>
      <vt:variant>
        <vt:i4>1114165</vt:i4>
      </vt:variant>
      <vt:variant>
        <vt:i4>146</vt:i4>
      </vt:variant>
      <vt:variant>
        <vt:i4>0</vt:i4>
      </vt:variant>
      <vt:variant>
        <vt:i4>5</vt:i4>
      </vt:variant>
      <vt:variant>
        <vt:lpwstr/>
      </vt:variant>
      <vt:variant>
        <vt:lpwstr>_Toc432469581</vt:lpwstr>
      </vt:variant>
      <vt:variant>
        <vt:i4>1114165</vt:i4>
      </vt:variant>
      <vt:variant>
        <vt:i4>140</vt:i4>
      </vt:variant>
      <vt:variant>
        <vt:i4>0</vt:i4>
      </vt:variant>
      <vt:variant>
        <vt:i4>5</vt:i4>
      </vt:variant>
      <vt:variant>
        <vt:lpwstr/>
      </vt:variant>
      <vt:variant>
        <vt:lpwstr>_Toc432469580</vt:lpwstr>
      </vt:variant>
      <vt:variant>
        <vt:i4>1966133</vt:i4>
      </vt:variant>
      <vt:variant>
        <vt:i4>134</vt:i4>
      </vt:variant>
      <vt:variant>
        <vt:i4>0</vt:i4>
      </vt:variant>
      <vt:variant>
        <vt:i4>5</vt:i4>
      </vt:variant>
      <vt:variant>
        <vt:lpwstr/>
      </vt:variant>
      <vt:variant>
        <vt:lpwstr>_Toc432469579</vt:lpwstr>
      </vt:variant>
      <vt:variant>
        <vt:i4>1966133</vt:i4>
      </vt:variant>
      <vt:variant>
        <vt:i4>128</vt:i4>
      </vt:variant>
      <vt:variant>
        <vt:i4>0</vt:i4>
      </vt:variant>
      <vt:variant>
        <vt:i4>5</vt:i4>
      </vt:variant>
      <vt:variant>
        <vt:lpwstr/>
      </vt:variant>
      <vt:variant>
        <vt:lpwstr>_Toc432469578</vt:lpwstr>
      </vt:variant>
      <vt:variant>
        <vt:i4>1966133</vt:i4>
      </vt:variant>
      <vt:variant>
        <vt:i4>122</vt:i4>
      </vt:variant>
      <vt:variant>
        <vt:i4>0</vt:i4>
      </vt:variant>
      <vt:variant>
        <vt:i4>5</vt:i4>
      </vt:variant>
      <vt:variant>
        <vt:lpwstr/>
      </vt:variant>
      <vt:variant>
        <vt:lpwstr>_Toc432469577</vt:lpwstr>
      </vt:variant>
      <vt:variant>
        <vt:i4>1966133</vt:i4>
      </vt:variant>
      <vt:variant>
        <vt:i4>116</vt:i4>
      </vt:variant>
      <vt:variant>
        <vt:i4>0</vt:i4>
      </vt:variant>
      <vt:variant>
        <vt:i4>5</vt:i4>
      </vt:variant>
      <vt:variant>
        <vt:lpwstr/>
      </vt:variant>
      <vt:variant>
        <vt:lpwstr>_Toc432469576</vt:lpwstr>
      </vt:variant>
      <vt:variant>
        <vt:i4>1966133</vt:i4>
      </vt:variant>
      <vt:variant>
        <vt:i4>110</vt:i4>
      </vt:variant>
      <vt:variant>
        <vt:i4>0</vt:i4>
      </vt:variant>
      <vt:variant>
        <vt:i4>5</vt:i4>
      </vt:variant>
      <vt:variant>
        <vt:lpwstr/>
      </vt:variant>
      <vt:variant>
        <vt:lpwstr>_Toc432469575</vt:lpwstr>
      </vt:variant>
      <vt:variant>
        <vt:i4>1966133</vt:i4>
      </vt:variant>
      <vt:variant>
        <vt:i4>104</vt:i4>
      </vt:variant>
      <vt:variant>
        <vt:i4>0</vt:i4>
      </vt:variant>
      <vt:variant>
        <vt:i4>5</vt:i4>
      </vt:variant>
      <vt:variant>
        <vt:lpwstr/>
      </vt:variant>
      <vt:variant>
        <vt:lpwstr>_Toc432469574</vt:lpwstr>
      </vt:variant>
      <vt:variant>
        <vt:i4>1966133</vt:i4>
      </vt:variant>
      <vt:variant>
        <vt:i4>98</vt:i4>
      </vt:variant>
      <vt:variant>
        <vt:i4>0</vt:i4>
      </vt:variant>
      <vt:variant>
        <vt:i4>5</vt:i4>
      </vt:variant>
      <vt:variant>
        <vt:lpwstr/>
      </vt:variant>
      <vt:variant>
        <vt:lpwstr>_Toc432469573</vt:lpwstr>
      </vt:variant>
      <vt:variant>
        <vt:i4>1966133</vt:i4>
      </vt:variant>
      <vt:variant>
        <vt:i4>92</vt:i4>
      </vt:variant>
      <vt:variant>
        <vt:i4>0</vt:i4>
      </vt:variant>
      <vt:variant>
        <vt:i4>5</vt:i4>
      </vt:variant>
      <vt:variant>
        <vt:lpwstr/>
      </vt:variant>
      <vt:variant>
        <vt:lpwstr>_Toc432469572</vt:lpwstr>
      </vt:variant>
      <vt:variant>
        <vt:i4>1966133</vt:i4>
      </vt:variant>
      <vt:variant>
        <vt:i4>86</vt:i4>
      </vt:variant>
      <vt:variant>
        <vt:i4>0</vt:i4>
      </vt:variant>
      <vt:variant>
        <vt:i4>5</vt:i4>
      </vt:variant>
      <vt:variant>
        <vt:lpwstr/>
      </vt:variant>
      <vt:variant>
        <vt:lpwstr>_Toc432469571</vt:lpwstr>
      </vt:variant>
      <vt:variant>
        <vt:i4>1966133</vt:i4>
      </vt:variant>
      <vt:variant>
        <vt:i4>80</vt:i4>
      </vt:variant>
      <vt:variant>
        <vt:i4>0</vt:i4>
      </vt:variant>
      <vt:variant>
        <vt:i4>5</vt:i4>
      </vt:variant>
      <vt:variant>
        <vt:lpwstr/>
      </vt:variant>
      <vt:variant>
        <vt:lpwstr>_Toc432469570</vt:lpwstr>
      </vt:variant>
      <vt:variant>
        <vt:i4>2031669</vt:i4>
      </vt:variant>
      <vt:variant>
        <vt:i4>74</vt:i4>
      </vt:variant>
      <vt:variant>
        <vt:i4>0</vt:i4>
      </vt:variant>
      <vt:variant>
        <vt:i4>5</vt:i4>
      </vt:variant>
      <vt:variant>
        <vt:lpwstr/>
      </vt:variant>
      <vt:variant>
        <vt:lpwstr>_Toc432469569</vt:lpwstr>
      </vt:variant>
      <vt:variant>
        <vt:i4>2031669</vt:i4>
      </vt:variant>
      <vt:variant>
        <vt:i4>68</vt:i4>
      </vt:variant>
      <vt:variant>
        <vt:i4>0</vt:i4>
      </vt:variant>
      <vt:variant>
        <vt:i4>5</vt:i4>
      </vt:variant>
      <vt:variant>
        <vt:lpwstr/>
      </vt:variant>
      <vt:variant>
        <vt:lpwstr>_Toc432469568</vt:lpwstr>
      </vt:variant>
      <vt:variant>
        <vt:i4>2031669</vt:i4>
      </vt:variant>
      <vt:variant>
        <vt:i4>62</vt:i4>
      </vt:variant>
      <vt:variant>
        <vt:i4>0</vt:i4>
      </vt:variant>
      <vt:variant>
        <vt:i4>5</vt:i4>
      </vt:variant>
      <vt:variant>
        <vt:lpwstr/>
      </vt:variant>
      <vt:variant>
        <vt:lpwstr>_Toc432469567</vt:lpwstr>
      </vt:variant>
      <vt:variant>
        <vt:i4>2031669</vt:i4>
      </vt:variant>
      <vt:variant>
        <vt:i4>56</vt:i4>
      </vt:variant>
      <vt:variant>
        <vt:i4>0</vt:i4>
      </vt:variant>
      <vt:variant>
        <vt:i4>5</vt:i4>
      </vt:variant>
      <vt:variant>
        <vt:lpwstr/>
      </vt:variant>
      <vt:variant>
        <vt:lpwstr>_Toc432469566</vt:lpwstr>
      </vt:variant>
      <vt:variant>
        <vt:i4>2031669</vt:i4>
      </vt:variant>
      <vt:variant>
        <vt:i4>50</vt:i4>
      </vt:variant>
      <vt:variant>
        <vt:i4>0</vt:i4>
      </vt:variant>
      <vt:variant>
        <vt:i4>5</vt:i4>
      </vt:variant>
      <vt:variant>
        <vt:lpwstr/>
      </vt:variant>
      <vt:variant>
        <vt:lpwstr>_Toc432469565</vt:lpwstr>
      </vt:variant>
      <vt:variant>
        <vt:i4>2031669</vt:i4>
      </vt:variant>
      <vt:variant>
        <vt:i4>44</vt:i4>
      </vt:variant>
      <vt:variant>
        <vt:i4>0</vt:i4>
      </vt:variant>
      <vt:variant>
        <vt:i4>5</vt:i4>
      </vt:variant>
      <vt:variant>
        <vt:lpwstr/>
      </vt:variant>
      <vt:variant>
        <vt:lpwstr>_Toc432469564</vt:lpwstr>
      </vt:variant>
      <vt:variant>
        <vt:i4>2031669</vt:i4>
      </vt:variant>
      <vt:variant>
        <vt:i4>38</vt:i4>
      </vt:variant>
      <vt:variant>
        <vt:i4>0</vt:i4>
      </vt:variant>
      <vt:variant>
        <vt:i4>5</vt:i4>
      </vt:variant>
      <vt:variant>
        <vt:lpwstr/>
      </vt:variant>
      <vt:variant>
        <vt:lpwstr>_Toc432469563</vt:lpwstr>
      </vt:variant>
      <vt:variant>
        <vt:i4>2031669</vt:i4>
      </vt:variant>
      <vt:variant>
        <vt:i4>32</vt:i4>
      </vt:variant>
      <vt:variant>
        <vt:i4>0</vt:i4>
      </vt:variant>
      <vt:variant>
        <vt:i4>5</vt:i4>
      </vt:variant>
      <vt:variant>
        <vt:lpwstr/>
      </vt:variant>
      <vt:variant>
        <vt:lpwstr>_Toc432469562</vt:lpwstr>
      </vt:variant>
      <vt:variant>
        <vt:i4>2031669</vt:i4>
      </vt:variant>
      <vt:variant>
        <vt:i4>26</vt:i4>
      </vt:variant>
      <vt:variant>
        <vt:i4>0</vt:i4>
      </vt:variant>
      <vt:variant>
        <vt:i4>5</vt:i4>
      </vt:variant>
      <vt:variant>
        <vt:lpwstr/>
      </vt:variant>
      <vt:variant>
        <vt:lpwstr>_Toc432469561</vt:lpwstr>
      </vt:variant>
      <vt:variant>
        <vt:i4>2031669</vt:i4>
      </vt:variant>
      <vt:variant>
        <vt:i4>20</vt:i4>
      </vt:variant>
      <vt:variant>
        <vt:i4>0</vt:i4>
      </vt:variant>
      <vt:variant>
        <vt:i4>5</vt:i4>
      </vt:variant>
      <vt:variant>
        <vt:lpwstr/>
      </vt:variant>
      <vt:variant>
        <vt:lpwstr>_Toc432469560</vt:lpwstr>
      </vt:variant>
      <vt:variant>
        <vt:i4>1835061</vt:i4>
      </vt:variant>
      <vt:variant>
        <vt:i4>14</vt:i4>
      </vt:variant>
      <vt:variant>
        <vt:i4>0</vt:i4>
      </vt:variant>
      <vt:variant>
        <vt:i4>5</vt:i4>
      </vt:variant>
      <vt:variant>
        <vt:lpwstr/>
      </vt:variant>
      <vt:variant>
        <vt:lpwstr>_Toc432469559</vt:lpwstr>
      </vt:variant>
      <vt:variant>
        <vt:i4>1835061</vt:i4>
      </vt:variant>
      <vt:variant>
        <vt:i4>8</vt:i4>
      </vt:variant>
      <vt:variant>
        <vt:i4>0</vt:i4>
      </vt:variant>
      <vt:variant>
        <vt:i4>5</vt:i4>
      </vt:variant>
      <vt:variant>
        <vt:lpwstr/>
      </vt:variant>
      <vt:variant>
        <vt:lpwstr>_Toc432469558</vt:lpwstr>
      </vt:variant>
      <vt:variant>
        <vt:i4>1835061</vt:i4>
      </vt:variant>
      <vt:variant>
        <vt:i4>2</vt:i4>
      </vt:variant>
      <vt:variant>
        <vt:i4>0</vt:i4>
      </vt:variant>
      <vt:variant>
        <vt:i4>5</vt:i4>
      </vt:variant>
      <vt:variant>
        <vt:lpwstr/>
      </vt:variant>
      <vt:variant>
        <vt:lpwstr>_Toc432469557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cp:lastPrinted>2015-08-13T00:11:00Z</cp:lastPrinted>
  <dcterms:created xsi:type="dcterms:W3CDTF">2017-09-22T17:40:00Z</dcterms:created>
  <dcterms:modified xsi:type="dcterms:W3CDTF">2017-09-22T17:40:00Z</dcterms:modified>
</cp:coreProperties>
</file>