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37C" w:rsidRPr="00816357" w:rsidRDefault="0067537C" w:rsidP="0067537C">
      <w:pPr>
        <w:spacing w:line="276" w:lineRule="auto"/>
        <w:jc w:val="right"/>
        <w:rPr>
          <w:sz w:val="32"/>
          <w:szCs w:val="32"/>
        </w:rPr>
      </w:pPr>
      <w:r w:rsidRPr="00816357">
        <w:rPr>
          <w:sz w:val="32"/>
          <w:szCs w:val="32"/>
        </w:rPr>
        <w:t>Кут Хуми</w:t>
      </w:r>
    </w:p>
    <w:p w:rsidR="0067537C" w:rsidRPr="00816357" w:rsidRDefault="0067537C" w:rsidP="0067537C">
      <w:pPr>
        <w:spacing w:line="276" w:lineRule="auto"/>
        <w:jc w:val="right"/>
        <w:rPr>
          <w:sz w:val="32"/>
          <w:szCs w:val="32"/>
        </w:rPr>
      </w:pPr>
      <w:r w:rsidRPr="00816357">
        <w:rPr>
          <w:sz w:val="32"/>
          <w:szCs w:val="32"/>
        </w:rPr>
        <w:t>Виталий Сердюк</w:t>
      </w:r>
    </w:p>
    <w:p w:rsidR="0067537C" w:rsidRPr="00816357" w:rsidRDefault="0067537C" w:rsidP="0067537C">
      <w:pPr>
        <w:spacing w:after="80"/>
        <w:jc w:val="center"/>
        <w:rPr>
          <w:sz w:val="40"/>
          <w:szCs w:val="40"/>
        </w:rPr>
      </w:pPr>
    </w:p>
    <w:p w:rsidR="0067537C" w:rsidRPr="00816357" w:rsidRDefault="002B1F71" w:rsidP="0067537C">
      <w:pPr>
        <w:tabs>
          <w:tab w:val="center" w:pos="5245"/>
          <w:tab w:val="right" w:pos="6689"/>
        </w:tabs>
        <w:jc w:val="center"/>
        <w:rPr>
          <w:sz w:val="32"/>
          <w:szCs w:val="32"/>
        </w:rPr>
      </w:pPr>
      <w:r>
        <w:rPr>
          <w:noProof/>
          <w:sz w:val="28"/>
          <w:szCs w:val="22"/>
          <w:lang w:eastAsia="ru-RU"/>
        </w:rPr>
        <w:pict>
          <v:shape id="Рисунок 1" o:spid="_x0000_i1025" type="#_x0000_t75" style="width:141pt;height:135pt;visibility:visible">
            <v:imagedata r:id="rId8" o:title=""/>
          </v:shape>
        </w:pict>
      </w:r>
    </w:p>
    <w:p w:rsidR="0067537C" w:rsidRPr="00816357" w:rsidRDefault="0067537C" w:rsidP="0067537C">
      <w:pPr>
        <w:jc w:val="center"/>
        <w:rPr>
          <w:sz w:val="32"/>
          <w:szCs w:val="32"/>
        </w:rPr>
      </w:pPr>
    </w:p>
    <w:p w:rsidR="0067537C" w:rsidRPr="00816357" w:rsidRDefault="0067537C" w:rsidP="0067537C">
      <w:pPr>
        <w:jc w:val="center"/>
        <w:rPr>
          <w:sz w:val="32"/>
          <w:szCs w:val="32"/>
        </w:rPr>
      </w:pPr>
    </w:p>
    <w:p w:rsidR="0067537C" w:rsidRPr="00816357" w:rsidRDefault="0067537C" w:rsidP="0067537C">
      <w:pPr>
        <w:jc w:val="center"/>
        <w:rPr>
          <w:i/>
          <w:sz w:val="36"/>
          <w:szCs w:val="36"/>
        </w:rPr>
      </w:pPr>
    </w:p>
    <w:p w:rsidR="0067537C" w:rsidRPr="00816357" w:rsidRDefault="0067537C" w:rsidP="0067537C">
      <w:pPr>
        <w:jc w:val="center"/>
        <w:rPr>
          <w:i/>
          <w:sz w:val="36"/>
          <w:szCs w:val="36"/>
        </w:rPr>
      </w:pPr>
    </w:p>
    <w:p w:rsidR="0067537C" w:rsidRPr="00F17DC7" w:rsidRDefault="0067537C" w:rsidP="0067537C">
      <w:pPr>
        <w:jc w:val="center"/>
        <w:rPr>
          <w:i/>
          <w:sz w:val="56"/>
          <w:szCs w:val="56"/>
        </w:rPr>
      </w:pPr>
      <w:r w:rsidRPr="00F17DC7">
        <w:rPr>
          <w:i/>
          <w:sz w:val="56"/>
          <w:szCs w:val="56"/>
        </w:rPr>
        <w:t>1</w:t>
      </w:r>
    </w:p>
    <w:p w:rsidR="0067537C" w:rsidRPr="00816357" w:rsidRDefault="0067537C" w:rsidP="0067537C">
      <w:pPr>
        <w:spacing w:after="80"/>
        <w:jc w:val="center"/>
        <w:rPr>
          <w:i/>
          <w:sz w:val="40"/>
          <w:szCs w:val="40"/>
        </w:rPr>
      </w:pPr>
    </w:p>
    <w:p w:rsidR="0067537C" w:rsidRPr="008176A6" w:rsidRDefault="0067537C" w:rsidP="0067537C">
      <w:pPr>
        <w:spacing w:line="276" w:lineRule="auto"/>
        <w:jc w:val="center"/>
        <w:rPr>
          <w:i/>
          <w:sz w:val="44"/>
          <w:szCs w:val="44"/>
        </w:rPr>
      </w:pPr>
      <w:r w:rsidRPr="008176A6">
        <w:rPr>
          <w:i/>
          <w:sz w:val="44"/>
          <w:szCs w:val="44"/>
        </w:rPr>
        <w:t>Ступень Синтеза</w:t>
      </w:r>
    </w:p>
    <w:p w:rsidR="0067537C" w:rsidRPr="00816357" w:rsidRDefault="0067537C" w:rsidP="008176A6">
      <w:pPr>
        <w:spacing w:before="3840"/>
        <w:jc w:val="center"/>
        <w:rPr>
          <w:szCs w:val="22"/>
        </w:rPr>
      </w:pPr>
      <w:r w:rsidRPr="00816357">
        <w:rPr>
          <w:szCs w:val="22"/>
        </w:rPr>
        <w:t>15-1</w:t>
      </w:r>
      <w:r w:rsidR="008176A6">
        <w:rPr>
          <w:szCs w:val="22"/>
        </w:rPr>
        <w:t>8</w:t>
      </w:r>
      <w:r w:rsidRPr="00816357">
        <w:rPr>
          <w:szCs w:val="22"/>
        </w:rPr>
        <w:t xml:space="preserve"> марта 2002 года</w:t>
      </w:r>
    </w:p>
    <w:p w:rsidR="0067537C" w:rsidRPr="00816357" w:rsidRDefault="0067537C" w:rsidP="0067537C">
      <w:pPr>
        <w:jc w:val="center"/>
        <w:rPr>
          <w:szCs w:val="22"/>
        </w:rPr>
      </w:pPr>
      <w:r w:rsidRPr="00816357">
        <w:rPr>
          <w:szCs w:val="22"/>
        </w:rPr>
        <w:t>Санкт-Петербург</w:t>
      </w:r>
    </w:p>
    <w:p w:rsidR="00821609" w:rsidRPr="00816357" w:rsidRDefault="0067537C" w:rsidP="0067537C">
      <w:r w:rsidRPr="00816357">
        <w:rPr>
          <w:lang w:eastAsia="ru-RU"/>
        </w:rPr>
        <w:br w:type="page"/>
      </w:r>
      <w:bookmarkStart w:id="0" w:name="_Toc421404086"/>
      <w:bookmarkStart w:id="1" w:name="_Toc431766363"/>
    </w:p>
    <w:p w:rsidR="00821609" w:rsidRPr="00816357" w:rsidRDefault="00821609" w:rsidP="0067537C">
      <w:pPr>
        <w:jc w:val="center"/>
        <w:rPr>
          <w:b/>
        </w:rPr>
      </w:pPr>
      <w:r w:rsidRPr="00816357">
        <w:rPr>
          <w:b/>
        </w:rPr>
        <w:t>Содержание</w:t>
      </w:r>
    </w:p>
    <w:p w:rsidR="00903368" w:rsidRPr="00816357" w:rsidRDefault="00903368" w:rsidP="0067537C"/>
    <w:p w:rsidR="006C5266" w:rsidRPr="005C0F30" w:rsidRDefault="00F96DFC" w:rsidP="00CF03FE">
      <w:pPr>
        <w:pStyle w:val="11"/>
        <w:ind w:left="284" w:hanging="284"/>
        <w:rPr>
          <w:rFonts w:ascii="Calibri" w:eastAsia="Times New Roman" w:hAnsi="Calibri"/>
          <w:b w:val="0"/>
          <w:bCs w:val="0"/>
          <w:iCs w:val="0"/>
          <w:szCs w:val="22"/>
          <w:lang w:eastAsia="ru-RU"/>
        </w:rPr>
      </w:pPr>
      <w:r w:rsidRPr="00816357">
        <w:rPr>
          <w:sz w:val="24"/>
        </w:rPr>
        <w:fldChar w:fldCharType="begin"/>
      </w:r>
      <w:r w:rsidR="00271C31" w:rsidRPr="00816357">
        <w:rPr>
          <w:sz w:val="24"/>
        </w:rPr>
        <w:instrText xml:space="preserve"> TOC \o "1-2" \h \z \u </w:instrText>
      </w:r>
      <w:r w:rsidRPr="00816357">
        <w:rPr>
          <w:sz w:val="24"/>
        </w:rPr>
        <w:fldChar w:fldCharType="separate"/>
      </w:r>
      <w:hyperlink w:anchor="_Toc10639636" w:history="1">
        <w:r w:rsidR="006C5266" w:rsidRPr="00585269">
          <w:rPr>
            <w:rStyle w:val="ab"/>
          </w:rPr>
          <w:t>1 день</w:t>
        </w:r>
        <w:r w:rsidR="006C5266">
          <w:rPr>
            <w:webHidden/>
          </w:rPr>
          <w:tab/>
        </w:r>
        <w:r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90F59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352DE8" w:rsidRDefault="00352DE8" w:rsidP="00CF03FE">
      <w:pPr>
        <w:pStyle w:val="21"/>
        <w:ind w:left="284" w:hanging="284"/>
      </w:pPr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37" w:history="1">
        <w:r w:rsidR="006C5266" w:rsidRPr="00585269">
          <w:rPr>
            <w:rStyle w:val="ab"/>
          </w:rPr>
          <w:t>Вступление. Ниже Огня Духа в новую эпоху Иерархия не общается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_Toc10639637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4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38" w:history="1">
        <w:r w:rsidR="006C5266" w:rsidRPr="00585269">
          <w:rPr>
            <w:rStyle w:val="ab"/>
          </w:rPr>
          <w:t>Организация Дома Отца Метагалактики на нашей Планете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_Toc10639638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7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39" w:history="1">
        <w:r w:rsidR="006C5266" w:rsidRPr="00585269">
          <w:rPr>
            <w:rStyle w:val="ab"/>
            <w:rFonts w:eastAsia="Calibri"/>
          </w:rPr>
          <w:t xml:space="preserve">Канал </w:t>
        </w:r>
        <w:r w:rsidR="006C5266" w:rsidRPr="00585269">
          <w:rPr>
            <w:rStyle w:val="ab"/>
            <w:rFonts w:eastAsia="Calibri"/>
            <w:i/>
          </w:rPr>
          <w:t xml:space="preserve">— </w:t>
        </w:r>
        <w:r w:rsidR="006C5266" w:rsidRPr="00585269">
          <w:rPr>
            <w:rStyle w:val="ab"/>
            <w:rFonts w:eastAsia="Calibri"/>
          </w:rPr>
          <w:t>это не выше астрала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_Toc10639639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17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40" w:history="1">
        <w:r w:rsidR="006C5266" w:rsidRPr="00585269">
          <w:rPr>
            <w:rStyle w:val="ab"/>
          </w:rPr>
          <w:t>Ученичество у Христа. Ученичество у Отца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_Toc10639640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20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41" w:history="1">
        <w:r w:rsidR="006C5266" w:rsidRPr="00585269">
          <w:rPr>
            <w:rStyle w:val="ab"/>
          </w:rPr>
          <w:t>Нота ФА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_Toc10639641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29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42" w:history="1">
        <w:r w:rsidR="006C5266" w:rsidRPr="00585269">
          <w:rPr>
            <w:rStyle w:val="ab"/>
          </w:rPr>
          <w:t>От веры и знания к Любви и Мудрости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_Toc10639642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30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43" w:history="1">
        <w:r w:rsidR="006C5266" w:rsidRPr="00585269">
          <w:rPr>
            <w:rStyle w:val="ab"/>
          </w:rPr>
          <w:t>Историческая справка о Владыках и история Земли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_Toc10639643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30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44" w:history="1">
        <w:r w:rsidR="006C5266" w:rsidRPr="00585269">
          <w:rPr>
            <w:rStyle w:val="ab"/>
          </w:rPr>
          <w:t>Темы семинара 1-й Ступени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_Toc10639644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35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45" w:history="1">
        <w:r w:rsidR="006C5266" w:rsidRPr="00585269">
          <w:rPr>
            <w:rStyle w:val="ab"/>
          </w:rPr>
          <w:t>Энергетический Потенциал Отца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_Toc10639645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37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46" w:history="1">
        <w:r w:rsidR="006C5266" w:rsidRPr="00352DE8">
          <w:rPr>
            <w:rStyle w:val="ab"/>
            <w:b/>
          </w:rPr>
          <w:t>Магнит потенциализации 4-го Файва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_Toc10639646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42</w:t>
        </w:r>
        <w:r w:rsidR="00F96DFC">
          <w:rPr>
            <w:webHidden/>
          </w:rPr>
          <w:fldChar w:fldCharType="end"/>
        </w:r>
      </w:hyperlink>
    </w:p>
    <w:p w:rsidR="00352DE8" w:rsidRDefault="00352DE8" w:rsidP="00CF03FE">
      <w:pPr>
        <w:pStyle w:val="11"/>
        <w:ind w:left="284" w:hanging="284"/>
      </w:pPr>
    </w:p>
    <w:p w:rsidR="006C5266" w:rsidRPr="005C0F30" w:rsidRDefault="00873654" w:rsidP="00CF03FE">
      <w:pPr>
        <w:pStyle w:val="11"/>
        <w:ind w:left="284" w:hanging="284"/>
        <w:rPr>
          <w:rFonts w:ascii="Calibri" w:eastAsia="Times New Roman" w:hAnsi="Calibri"/>
          <w:b w:val="0"/>
          <w:bCs w:val="0"/>
          <w:iCs w:val="0"/>
          <w:szCs w:val="22"/>
          <w:lang w:eastAsia="ru-RU"/>
        </w:rPr>
      </w:pPr>
      <w:hyperlink w:anchor="_Toc10639647" w:history="1">
        <w:r w:rsidR="006C5266" w:rsidRPr="00585269">
          <w:rPr>
            <w:rStyle w:val="ab"/>
          </w:rPr>
          <w:t>2 день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_Toc10639647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43</w:t>
        </w:r>
        <w:r w:rsidR="00F96DFC">
          <w:rPr>
            <w:webHidden/>
          </w:rPr>
          <w:fldChar w:fldCharType="end"/>
        </w:r>
      </w:hyperlink>
    </w:p>
    <w:p w:rsidR="00352DE8" w:rsidRDefault="00352DE8" w:rsidP="00CF03FE">
      <w:pPr>
        <w:pStyle w:val="21"/>
        <w:ind w:left="284" w:hanging="284"/>
      </w:pPr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48" w:history="1">
        <w:r w:rsidR="006C5266" w:rsidRPr="00585269">
          <w:rPr>
            <w:rStyle w:val="ab"/>
          </w:rPr>
          <w:t>Поток — это то, что идёт изнутри нас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_Toc10639648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43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49" w:history="1">
        <w:r w:rsidR="006C5266" w:rsidRPr="00352DE8">
          <w:rPr>
            <w:rStyle w:val="ab"/>
            <w:b/>
          </w:rPr>
          <w:t>Маленький Магнит в практике на Анупадический план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_Toc10639649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46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50" w:history="1">
        <w:r w:rsidR="006C5266" w:rsidRPr="00585269">
          <w:rPr>
            <w:rStyle w:val="ab"/>
          </w:rPr>
          <w:t>Комментарий после практики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_Toc10639650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48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51" w:history="1">
        <w:r w:rsidR="006C5266" w:rsidRPr="00585269">
          <w:rPr>
            <w:rStyle w:val="ab"/>
          </w:rPr>
          <w:t>Система Лучей и Центров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_Toc10639651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49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52" w:history="1">
        <w:r w:rsidR="006C5266" w:rsidRPr="00585269">
          <w:rPr>
            <w:rStyle w:val="ab"/>
          </w:rPr>
          <w:t>Образ астрального плана планеты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_Toc10639652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61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53" w:history="1">
        <w:r w:rsidR="006C5266" w:rsidRPr="00585269">
          <w:rPr>
            <w:rStyle w:val="ab"/>
          </w:rPr>
          <w:t>Ченнелинг относится к астральному плану планеты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_Toc10639653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63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54" w:history="1">
        <w:r w:rsidR="006C5266" w:rsidRPr="00585269">
          <w:rPr>
            <w:rStyle w:val="ab"/>
          </w:rPr>
          <w:t>Близнецовый огонь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_Toc10639654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64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55" w:history="1">
        <w:r w:rsidR="006C5266" w:rsidRPr="00585269">
          <w:rPr>
            <w:rStyle w:val="ab"/>
          </w:rPr>
          <w:t>Опыт действий по Солнечной системе на Анупадическом плане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_Toc10639655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67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56" w:history="1">
        <w:r w:rsidR="006C5266" w:rsidRPr="00585269">
          <w:rPr>
            <w:rStyle w:val="ab"/>
          </w:rPr>
          <w:t>Канал — это связь между Чашей и Центральным духовным сердцем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_Toc10639656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68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57" w:history="1">
        <w:r w:rsidR="006C5266" w:rsidRPr="00585269">
          <w:rPr>
            <w:rStyle w:val="ab"/>
          </w:rPr>
          <w:t>Звёздные Владыки только с верительными грамотами приходят на Землю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_Toc10639657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69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58" w:history="1">
        <w:r w:rsidR="006C5266" w:rsidRPr="00585269">
          <w:rPr>
            <w:rStyle w:val="ab"/>
          </w:rPr>
          <w:t>Закон взаимообмена на планах. О рейки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_Toc10639658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70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59" w:history="1">
        <w:r w:rsidR="006C5266" w:rsidRPr="00585269">
          <w:rPr>
            <w:rStyle w:val="ab"/>
          </w:rPr>
          <w:t>9 планов Отца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_Toc10639659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71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60" w:history="1">
        <w:r w:rsidR="006C5266" w:rsidRPr="00585269">
          <w:rPr>
            <w:rStyle w:val="ab"/>
          </w:rPr>
          <w:t>9 подпланов Дома Отца физического тела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_Toc10639660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71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61" w:history="1">
        <w:r w:rsidR="006C5266" w:rsidRPr="00585269">
          <w:rPr>
            <w:rStyle w:val="ab"/>
          </w:rPr>
          <w:t>Разбор текстов 5-й расы. Человеческий, ангельский и демонский глобусы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_Toc10639661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73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62" w:history="1">
        <w:r w:rsidR="006C5266" w:rsidRPr="00585269">
          <w:rPr>
            <w:rStyle w:val="ab"/>
          </w:rPr>
          <w:t>Владыки Лучей. Матрицы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_Toc10639662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77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63" w:history="1">
        <w:r w:rsidR="006C5266" w:rsidRPr="00585269">
          <w:rPr>
            <w:rStyle w:val="ab"/>
          </w:rPr>
          <w:t>Система Домов Отца: Дом Отца каждого плана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_Toc10639663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82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64" w:history="1">
        <w:r w:rsidR="006C5266" w:rsidRPr="00585269">
          <w:rPr>
            <w:rStyle w:val="ab"/>
          </w:rPr>
          <w:t>Состояние команды в начале Семинара и в конце. Задача Семинара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_Toc10639664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83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65" w:history="1">
        <w:r w:rsidR="006C5266" w:rsidRPr="00585269">
          <w:rPr>
            <w:rStyle w:val="ab"/>
          </w:rPr>
          <w:t>С позиции Огненных Миров всё смотрится несколько иначе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_Toc10639665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85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66" w:history="1">
        <w:r w:rsidR="006C5266" w:rsidRPr="00352DE8">
          <w:rPr>
            <w:rStyle w:val="ab"/>
            <w:b/>
          </w:rPr>
          <w:t>Практика. Магнит физического плана в 12-ти подпланах физического тела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_Toc10639666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88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67" w:history="1">
        <w:r w:rsidR="006C5266" w:rsidRPr="00585269">
          <w:rPr>
            <w:rStyle w:val="ab"/>
          </w:rPr>
          <w:t>Новая тема. Строение Дома Отца — 9 подпланов физического плана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_Toc10639667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91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68" w:history="1">
        <w:r w:rsidR="006C5266" w:rsidRPr="00352DE8">
          <w:rPr>
            <w:rStyle w:val="ab"/>
            <w:b/>
          </w:rPr>
          <w:t>Практика. Магнит 1-го подплана Анупадического плана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_Toc10639668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95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69" w:history="1">
        <w:r w:rsidR="006C5266" w:rsidRPr="00585269">
          <w:rPr>
            <w:rStyle w:val="ab"/>
          </w:rPr>
          <w:t>Валеосинтез. Закон Дома Отца. Подпланы Тел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_Toc10639669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97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70" w:history="1">
        <w:r w:rsidR="006C5266" w:rsidRPr="00585269">
          <w:rPr>
            <w:rStyle w:val="ab"/>
          </w:rPr>
          <w:t>О возможности примениться подпланами Домов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_Toc10639670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111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71" w:history="1">
        <w:r w:rsidR="006C5266" w:rsidRPr="00585269">
          <w:rPr>
            <w:rStyle w:val="ab"/>
            <w:lang w:eastAsia="ru-RU"/>
          </w:rPr>
          <w:t>Законы практики Магнит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_Toc10639671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118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72" w:history="1">
        <w:r w:rsidR="006C5266" w:rsidRPr="00352DE8">
          <w:rPr>
            <w:rStyle w:val="ab"/>
            <w:b/>
          </w:rPr>
          <w:t>Магнит Кут Хуми Фаинь. Магнит с Учителями Иерархии Человеческого глобуса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_Toc10639672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125</w:t>
        </w:r>
        <w:r w:rsidR="00F96DFC">
          <w:rPr>
            <w:webHidden/>
          </w:rPr>
          <w:fldChar w:fldCharType="end"/>
        </w:r>
      </w:hyperlink>
    </w:p>
    <w:p w:rsidR="00352DE8" w:rsidRDefault="00352DE8" w:rsidP="00CF03FE">
      <w:pPr>
        <w:pStyle w:val="11"/>
        <w:ind w:left="284" w:hanging="284"/>
      </w:pPr>
    </w:p>
    <w:p w:rsidR="006C5266" w:rsidRPr="005C0F30" w:rsidRDefault="00873654" w:rsidP="00CF03FE">
      <w:pPr>
        <w:pStyle w:val="11"/>
        <w:ind w:left="284" w:hanging="284"/>
        <w:rPr>
          <w:rFonts w:ascii="Calibri" w:eastAsia="Times New Roman" w:hAnsi="Calibri"/>
          <w:b w:val="0"/>
          <w:bCs w:val="0"/>
          <w:iCs w:val="0"/>
          <w:szCs w:val="22"/>
          <w:lang w:eastAsia="ru-RU"/>
        </w:rPr>
      </w:pPr>
      <w:hyperlink w:anchor="_Toc10639673" w:history="1">
        <w:r w:rsidR="006C5266" w:rsidRPr="00585269">
          <w:rPr>
            <w:rStyle w:val="ab"/>
          </w:rPr>
          <w:t>3 день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_Toc10639673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128</w:t>
        </w:r>
        <w:r w:rsidR="00F96DFC">
          <w:rPr>
            <w:webHidden/>
          </w:rPr>
          <w:fldChar w:fldCharType="end"/>
        </w:r>
      </w:hyperlink>
    </w:p>
    <w:p w:rsidR="00352DE8" w:rsidRDefault="00352DE8" w:rsidP="00CF03FE">
      <w:pPr>
        <w:pStyle w:val="21"/>
        <w:ind w:left="284" w:hanging="284"/>
      </w:pPr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74" w:history="1">
        <w:r w:rsidR="006C5266" w:rsidRPr="00585269">
          <w:rPr>
            <w:rStyle w:val="ab"/>
          </w:rPr>
          <w:t>Знак Школы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_Toc10639674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128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75" w:history="1">
        <w:r w:rsidR="006C5266" w:rsidRPr="00585269">
          <w:rPr>
            <w:rStyle w:val="ab"/>
          </w:rPr>
          <w:t>Ответы на вопросы об Иерархии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_Toc10639675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144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76" w:history="1">
        <w:r w:rsidR="006C5266" w:rsidRPr="00585269">
          <w:rPr>
            <w:rStyle w:val="ab"/>
          </w:rPr>
          <w:t>Подготовка к практике. Любовь, Мудрость и Воля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_Toc10639676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146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77" w:history="1">
        <w:r w:rsidR="006C5266" w:rsidRPr="00352DE8">
          <w:rPr>
            <w:rStyle w:val="ab"/>
            <w:b/>
          </w:rPr>
          <w:t>Практика. Магнит Любви, Мудрости, Воли, Синтеза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_Toc10639677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148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78" w:history="1">
        <w:r w:rsidR="006C5266" w:rsidRPr="00585269">
          <w:rPr>
            <w:rStyle w:val="ab"/>
          </w:rPr>
          <w:t>Столп Великого Разума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_Toc10639678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150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79" w:history="1">
        <w:r w:rsidR="006C5266" w:rsidRPr="00585269">
          <w:rPr>
            <w:rStyle w:val="ab"/>
          </w:rPr>
          <w:t>Ответы на вопросы. Ошибки трансцендирования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_Toc10639679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165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80" w:history="1">
        <w:r w:rsidR="006C5266" w:rsidRPr="00585269">
          <w:rPr>
            <w:rStyle w:val="ab"/>
          </w:rPr>
          <w:t>Объяснение к практике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_Toc10639680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168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81" w:history="1">
        <w:r w:rsidR="006C5266" w:rsidRPr="00352DE8">
          <w:rPr>
            <w:rStyle w:val="ab"/>
            <w:b/>
          </w:rPr>
          <w:t>Практика. Магнит Синтеза Огня Разума. Практика с Владычицей Эгрегора — очищение Невы и Санкт-Петербурга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_Toc10639681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170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82" w:history="1">
        <w:r w:rsidR="006C5266" w:rsidRPr="00585269">
          <w:rPr>
            <w:rStyle w:val="ab"/>
          </w:rPr>
          <w:t>Обсуждение после практики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_Toc10639682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173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83" w:history="1">
        <w:r w:rsidR="006C5266" w:rsidRPr="00585269">
          <w:rPr>
            <w:rStyle w:val="ab"/>
          </w:rPr>
          <w:t>Тема Совершенного Сердца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_Toc10639683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175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84" w:history="1">
        <w:r w:rsidR="006C5266" w:rsidRPr="00352DE8">
          <w:rPr>
            <w:rStyle w:val="ab"/>
            <w:b/>
          </w:rPr>
          <w:t>Практика. Магнит Атмического Лотоса. Атмическое Тело и Сердце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_Toc10639684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194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85" w:history="1">
        <w:r w:rsidR="006C5266" w:rsidRPr="00585269">
          <w:rPr>
            <w:rStyle w:val="ab"/>
          </w:rPr>
          <w:t>3-лепестковое Пламя в Духовном Сердце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_Toc10639685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197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86" w:history="1">
        <w:r w:rsidR="006C5266" w:rsidRPr="00585269">
          <w:rPr>
            <w:rStyle w:val="ab"/>
          </w:rPr>
          <w:t>Слово Отца — итог развития и эволюции Совершенного Сердца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_Toc10639686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199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87" w:history="1">
        <w:r w:rsidR="006C5266" w:rsidRPr="00585269">
          <w:rPr>
            <w:rStyle w:val="ab"/>
          </w:rPr>
          <w:t>Правило Учеников Иерархии: услышал, узнал — примени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_Toc10639687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202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88" w:history="1">
        <w:r w:rsidR="006C5266" w:rsidRPr="00585269">
          <w:rPr>
            <w:rStyle w:val="ab"/>
          </w:rPr>
          <w:t>Издание Книг Ступеней Синтеза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_Toc10639688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204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89" w:history="1">
        <w:r w:rsidR="006C5266" w:rsidRPr="00352DE8">
          <w:rPr>
            <w:rStyle w:val="ab"/>
            <w:b/>
          </w:rPr>
          <w:t>Практика. Магнит Совершенного Сердца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_Toc10639689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207</w:t>
        </w:r>
        <w:r w:rsidR="00F96DFC">
          <w:rPr>
            <w:webHidden/>
          </w:rPr>
          <w:fldChar w:fldCharType="end"/>
        </w:r>
      </w:hyperlink>
    </w:p>
    <w:p w:rsidR="00352DE8" w:rsidRDefault="00352DE8" w:rsidP="00CF03FE">
      <w:pPr>
        <w:pStyle w:val="11"/>
        <w:ind w:left="284" w:hanging="284"/>
      </w:pPr>
    </w:p>
    <w:p w:rsidR="006C5266" w:rsidRPr="005C0F30" w:rsidRDefault="00873654" w:rsidP="00CF03FE">
      <w:pPr>
        <w:pStyle w:val="11"/>
        <w:ind w:left="284" w:hanging="284"/>
        <w:rPr>
          <w:rFonts w:ascii="Calibri" w:eastAsia="Times New Roman" w:hAnsi="Calibri"/>
          <w:b w:val="0"/>
          <w:bCs w:val="0"/>
          <w:iCs w:val="0"/>
          <w:szCs w:val="22"/>
          <w:lang w:eastAsia="ru-RU"/>
        </w:rPr>
      </w:pPr>
      <w:hyperlink w:anchor="_Toc10639690" w:history="1">
        <w:r w:rsidR="006C5266" w:rsidRPr="00585269">
          <w:rPr>
            <w:rStyle w:val="ab"/>
          </w:rPr>
          <w:t>4 день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_Toc10639690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209</w:t>
        </w:r>
        <w:r w:rsidR="00F96DFC">
          <w:rPr>
            <w:webHidden/>
          </w:rPr>
          <w:fldChar w:fldCharType="end"/>
        </w:r>
      </w:hyperlink>
    </w:p>
    <w:p w:rsidR="00352DE8" w:rsidRDefault="00352DE8" w:rsidP="00CF03FE">
      <w:pPr>
        <w:pStyle w:val="21"/>
        <w:ind w:left="284" w:hanging="284"/>
      </w:pPr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91" w:history="1">
        <w:r w:rsidR="006C5266" w:rsidRPr="00585269">
          <w:rPr>
            <w:rStyle w:val="ab"/>
          </w:rPr>
          <w:t>Тема столпов Валеосинтеза, накопление Огня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_Toc10639691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209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92" w:history="1">
        <w:r w:rsidR="006C5266" w:rsidRPr="00352DE8">
          <w:rPr>
            <w:rStyle w:val="ab"/>
            <w:b/>
          </w:rPr>
          <w:t>Практика. Скоростная координация с Владыками и Аватаром Синтеза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_Toc10639692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211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93" w:history="1">
        <w:r w:rsidR="006C5266" w:rsidRPr="00585269">
          <w:rPr>
            <w:rStyle w:val="ab"/>
          </w:rPr>
          <w:t>Тело, системы, молекулы, атомы. Практики здоровья тела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_Toc10639693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214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94" w:history="1">
        <w:r w:rsidR="006C5266" w:rsidRPr="00585269">
          <w:rPr>
            <w:rStyle w:val="ab"/>
          </w:rPr>
          <w:t>Физическое тело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_Toc10639694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220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95" w:history="1">
        <w:r w:rsidR="006C5266" w:rsidRPr="00585269">
          <w:rPr>
            <w:rStyle w:val="ab"/>
          </w:rPr>
          <w:t>Эфирное тело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_Toc10639695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221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96" w:history="1">
        <w:r w:rsidR="006C5266" w:rsidRPr="00585269">
          <w:rPr>
            <w:rStyle w:val="ab"/>
          </w:rPr>
          <w:t>Астральное тело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_Toc10639696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223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97" w:history="1">
        <w:r w:rsidR="006C5266" w:rsidRPr="00585269">
          <w:rPr>
            <w:rStyle w:val="ab"/>
          </w:rPr>
          <w:t>Ментальное тело. Эгоическое тело преодолевается мышлением человека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_Toc10639697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227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98" w:history="1">
        <w:r w:rsidR="006C5266" w:rsidRPr="00585269">
          <w:rPr>
            <w:rStyle w:val="ab"/>
          </w:rPr>
          <w:t>Причинное тело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_Toc10639698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232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699" w:history="1">
        <w:r w:rsidR="006C5266" w:rsidRPr="00585269">
          <w:rPr>
            <w:rStyle w:val="ab"/>
          </w:rPr>
          <w:t>Шестое—девятое тела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_Toc10639699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232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700" w:history="1">
        <w:r w:rsidR="006C5266" w:rsidRPr="00585269">
          <w:rPr>
            <w:rStyle w:val="ab"/>
          </w:rPr>
          <w:t>Столп Единого Тела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_Toc10639700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234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701" w:history="1">
        <w:r w:rsidR="006C5266" w:rsidRPr="00585269">
          <w:rPr>
            <w:rStyle w:val="ab"/>
          </w:rPr>
          <w:t>К Практике Единого Тела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_Toc10639701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237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702" w:history="1">
        <w:r w:rsidR="006C5266" w:rsidRPr="00352DE8">
          <w:rPr>
            <w:rStyle w:val="ab"/>
            <w:b/>
          </w:rPr>
          <w:t>Практика. Развёртывание Столпа Валеосинтеза в девяти уровнях огненной материи. Развёртывание нового уровня глобального огня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_Toc10639702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238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703" w:history="1">
        <w:r w:rsidR="006C5266" w:rsidRPr="00585269">
          <w:rPr>
            <w:rStyle w:val="ab"/>
          </w:rPr>
          <w:t>1 задание. Матрица для серьезной работы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_Toc10639703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242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704" w:history="1">
        <w:r w:rsidR="006C5266" w:rsidRPr="00585269">
          <w:rPr>
            <w:rStyle w:val="ab"/>
          </w:rPr>
          <w:t>2 задание. Четыре Столпа Валеосинтеза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_Toc10639704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244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705" w:history="1">
        <w:r w:rsidR="006C5266" w:rsidRPr="00585269">
          <w:rPr>
            <w:rStyle w:val="ab"/>
          </w:rPr>
          <w:t>3 задание. Накапливание Глобального Огня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_Toc10639705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246</w:t>
        </w:r>
        <w:r w:rsidR="00F96DFC">
          <w:rPr>
            <w:webHidden/>
          </w:rPr>
          <w:fldChar w:fldCharType="end"/>
        </w:r>
      </w:hyperlink>
    </w:p>
    <w:p w:rsidR="006C5266" w:rsidRPr="005C0F30" w:rsidRDefault="00873654" w:rsidP="00CF03FE">
      <w:pPr>
        <w:pStyle w:val="21"/>
        <w:ind w:left="284" w:hanging="284"/>
        <w:rPr>
          <w:rFonts w:ascii="Calibri" w:hAnsi="Calibri"/>
          <w:szCs w:val="22"/>
          <w:lang w:eastAsia="ru-RU" w:bidi="ar-SA"/>
        </w:rPr>
      </w:pPr>
      <w:hyperlink w:anchor="_Toc10639706" w:history="1">
        <w:r w:rsidR="006C5266" w:rsidRPr="00352DE8">
          <w:rPr>
            <w:rStyle w:val="ab"/>
            <w:b/>
          </w:rPr>
          <w:t>Магнит. Капля Глобального Огня</w:t>
        </w:r>
        <w:r w:rsidR="006C5266">
          <w:rPr>
            <w:webHidden/>
          </w:rPr>
          <w:tab/>
        </w:r>
        <w:r w:rsidR="00F96DFC">
          <w:rPr>
            <w:webHidden/>
          </w:rPr>
          <w:fldChar w:fldCharType="begin"/>
        </w:r>
        <w:r w:rsidR="006C5266">
          <w:rPr>
            <w:webHidden/>
          </w:rPr>
          <w:instrText xml:space="preserve"> PAGEREF _Toc10639706 \h </w:instrText>
        </w:r>
        <w:r w:rsidR="00F96DFC">
          <w:rPr>
            <w:webHidden/>
          </w:rPr>
        </w:r>
        <w:r w:rsidR="00F96DFC">
          <w:rPr>
            <w:webHidden/>
          </w:rPr>
          <w:fldChar w:fldCharType="separate"/>
        </w:r>
        <w:r w:rsidR="00890F59">
          <w:rPr>
            <w:webHidden/>
          </w:rPr>
          <w:t>249</w:t>
        </w:r>
        <w:r w:rsidR="00F96DFC">
          <w:rPr>
            <w:webHidden/>
          </w:rPr>
          <w:fldChar w:fldCharType="end"/>
        </w:r>
      </w:hyperlink>
    </w:p>
    <w:p w:rsidR="000968E0" w:rsidRPr="00816357" w:rsidRDefault="00F96DFC" w:rsidP="00CF03FE">
      <w:pPr>
        <w:pStyle w:val="0"/>
        <w:ind w:left="284" w:hanging="284"/>
      </w:pPr>
      <w:r w:rsidRPr="00816357">
        <w:rPr>
          <w:lang w:bidi="en-US"/>
        </w:rPr>
        <w:fldChar w:fldCharType="end"/>
      </w:r>
      <w:r w:rsidR="00271C31" w:rsidRPr="00816357">
        <w:br w:type="page"/>
      </w:r>
      <w:bookmarkEnd w:id="0"/>
      <w:bookmarkEnd w:id="1"/>
    </w:p>
    <w:p w:rsidR="007D1C6E" w:rsidRPr="00816357" w:rsidRDefault="00514A6E" w:rsidP="0067537C">
      <w:pPr>
        <w:pStyle w:val="0"/>
      </w:pPr>
      <w:bookmarkStart w:id="2" w:name="_Toc640594"/>
      <w:bookmarkStart w:id="3" w:name="_Toc10639636"/>
      <w:r w:rsidRPr="00816357">
        <w:t>1 день</w:t>
      </w:r>
      <w:bookmarkEnd w:id="2"/>
      <w:bookmarkEnd w:id="3"/>
    </w:p>
    <w:p w:rsidR="0083384A" w:rsidRPr="00816357" w:rsidRDefault="0083384A" w:rsidP="0083384A">
      <w:pPr>
        <w:pStyle w:val="12"/>
      </w:pPr>
      <w:bookmarkStart w:id="4" w:name="_Toc10639637"/>
      <w:r w:rsidRPr="00816357">
        <w:t>Вступление</w:t>
      </w:r>
      <w:r w:rsidR="00357BB5">
        <w:t xml:space="preserve">. </w:t>
      </w:r>
      <w:r w:rsidRPr="00816357">
        <w:t xml:space="preserve">Ниже Огня Духа </w:t>
      </w:r>
      <w:r w:rsidR="00DD1AAA">
        <w:t xml:space="preserve">в новую эпоху </w:t>
      </w:r>
      <w:r w:rsidRPr="00816357">
        <w:t>Иерархия не общается</w:t>
      </w:r>
      <w:bookmarkEnd w:id="4"/>
    </w:p>
    <w:p w:rsidR="0083384A" w:rsidRPr="00816357" w:rsidRDefault="0083384A" w:rsidP="0083384A">
      <w:r w:rsidRPr="00816357">
        <w:t>Попал в камеру</w:t>
      </w:r>
      <w:r w:rsidR="00357BB5">
        <w:t xml:space="preserve">. </w:t>
      </w:r>
      <w:r w:rsidRPr="00816357">
        <w:t>Вы извините за такую настройку чисто камеры</w:t>
      </w:r>
      <w:r w:rsidR="00357BB5">
        <w:t xml:space="preserve">. </w:t>
      </w:r>
      <w:r w:rsidRPr="00816357">
        <w:t>Ещё потому что у нас возникла такая привычка писать на камеру</w:t>
      </w:r>
      <w:r w:rsidR="00357BB5">
        <w:t xml:space="preserve">. </w:t>
      </w:r>
      <w:r w:rsidRPr="00816357">
        <w:t>Эта камера московской группы</w:t>
      </w:r>
      <w:r w:rsidR="00357BB5">
        <w:t xml:space="preserve">. </w:t>
      </w:r>
      <w:r w:rsidRPr="00816357">
        <w:t>И лекции различные и различные занятия потом распространяются по разным группам всем желающим</w:t>
      </w:r>
      <w:r w:rsidR="00357BB5">
        <w:t xml:space="preserve">. </w:t>
      </w:r>
      <w:r w:rsidRPr="00816357">
        <w:t>Поэтому мы уже приучились семинары писать на кассеты</w:t>
      </w:r>
      <w:r w:rsidR="00EC0E70">
        <w:t xml:space="preserve">, </w:t>
      </w:r>
      <w:r w:rsidRPr="00816357">
        <w:t>делать фонды из этого и кому что надо рассылать</w:t>
      </w:r>
      <w:r w:rsidR="00357BB5">
        <w:t xml:space="preserve">. </w:t>
      </w:r>
      <w:r w:rsidRPr="00816357">
        <w:t>Поэтому я прошу прощения заранее</w:t>
      </w:r>
      <w:r w:rsidR="00EC0E70">
        <w:t xml:space="preserve">, </w:t>
      </w:r>
      <w:r w:rsidRPr="00816357">
        <w:t>если придётся делать паузы</w:t>
      </w:r>
      <w:r w:rsidR="00EC0E70">
        <w:t xml:space="preserve">, </w:t>
      </w:r>
      <w:r w:rsidRPr="00816357">
        <w:t>останавливаться</w:t>
      </w:r>
      <w:r w:rsidR="00EC0E70">
        <w:t xml:space="preserve">, </w:t>
      </w:r>
      <w:r w:rsidRPr="00816357">
        <w:t>когда тут будут менять различные технические возможности</w:t>
      </w:r>
      <w:r w:rsidR="00357BB5">
        <w:t xml:space="preserve">. </w:t>
      </w:r>
    </w:p>
    <w:p w:rsidR="0083384A" w:rsidRPr="00816357" w:rsidRDefault="0083384A" w:rsidP="0083384A">
      <w:r w:rsidRPr="00816357">
        <w:t>Вообще</w:t>
      </w:r>
      <w:r w:rsidR="00EC0E70">
        <w:t xml:space="preserve">, </w:t>
      </w:r>
      <w:r w:rsidRPr="00816357">
        <w:t>я так вижу</w:t>
      </w:r>
      <w:r w:rsidR="00EC0E70">
        <w:t xml:space="preserve">, </w:t>
      </w:r>
      <w:r w:rsidRPr="00816357">
        <w:t>тут целая группа новых товарищей</w:t>
      </w:r>
      <w:r w:rsidR="00EC0E70">
        <w:t xml:space="preserve">, </w:t>
      </w:r>
      <w:r w:rsidRPr="00816357">
        <w:t>если брать «по-петербуржски» революционный сленг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поэтому мы начнём с представления</w:t>
      </w:r>
      <w:r w:rsidR="00EC0E70">
        <w:t xml:space="preserve">, </w:t>
      </w:r>
      <w:r w:rsidRPr="00816357">
        <w:t>что меня зовут Виталий</w:t>
      </w:r>
      <w:r w:rsidR="00357BB5">
        <w:t xml:space="preserve">. </w:t>
      </w:r>
      <w:r w:rsidRPr="00816357">
        <w:t>Я координатор Иерархической Школы Огня Духа</w:t>
      </w:r>
      <w:r w:rsidR="00EC0E70">
        <w:t xml:space="preserve">, </w:t>
      </w:r>
      <w:r w:rsidRPr="00816357">
        <w:t>которая работает под руководством и от имени Владыки Кут Хуми и проявляет свою часть Иерархической работы на Планете</w:t>
      </w:r>
      <w:r w:rsidR="00357BB5">
        <w:t xml:space="preserve">. </w:t>
      </w:r>
      <w:r w:rsidRPr="00816357">
        <w:t>Задача Школы</w:t>
      </w:r>
      <w:r w:rsidR="00EC0E70">
        <w:t xml:space="preserve">, </w:t>
      </w:r>
      <w:r w:rsidRPr="00816357">
        <w:t>для чего она была создана в физическом плане</w:t>
      </w:r>
      <w:r w:rsidR="00EC0E70">
        <w:t xml:space="preserve">, </w:t>
      </w:r>
      <w:r w:rsidRPr="00816357">
        <w:t>— это реализация плана Аватара Синтеза</w:t>
      </w:r>
      <w:r w:rsidR="00357BB5">
        <w:t xml:space="preserve">. </w:t>
      </w:r>
      <w:r w:rsidRPr="00816357">
        <w:t>В прошлом Он был Владыка Дома Отца Метагалактики и Владыка Первого Луча Воли и Синтеза Метагалактики на Планете</w:t>
      </w:r>
      <w:r w:rsidR="00357BB5">
        <w:t xml:space="preserve">. </w:t>
      </w:r>
      <w:r w:rsidRPr="00816357">
        <w:t>То есть реализация напрямую связана в том числе</w:t>
      </w:r>
      <w:r w:rsidR="00EC0E70">
        <w:t xml:space="preserve">, </w:t>
      </w:r>
      <w:r w:rsidRPr="00816357">
        <w:t>в том числе и с переходом на Планете</w:t>
      </w:r>
      <w:r w:rsidR="00EC0E70">
        <w:t xml:space="preserve">, </w:t>
      </w:r>
      <w:r w:rsidRPr="00816357">
        <w:t>а во многом с ним и не связана</w:t>
      </w:r>
      <w:r w:rsidR="00357BB5">
        <w:t xml:space="preserve">. </w:t>
      </w:r>
      <w:r w:rsidRPr="00816357">
        <w:t>То есть это перспективы развития Планеты</w:t>
      </w:r>
      <w:r w:rsidR="00357BB5">
        <w:t xml:space="preserve">. </w:t>
      </w:r>
      <w:r w:rsidRPr="00816357">
        <w:t>Вот эту часть работы в первую очередь выполняет наша Школа</w:t>
      </w:r>
      <w:r w:rsidR="00357BB5">
        <w:t xml:space="preserve">. </w:t>
      </w:r>
      <w:r w:rsidRPr="00816357">
        <w:t>Сразу же оговорюсь</w:t>
      </w:r>
      <w:r w:rsidR="00EC0E70">
        <w:t xml:space="preserve">, </w:t>
      </w:r>
      <w:r w:rsidRPr="00816357">
        <w:t>что наша Школа</w:t>
      </w:r>
      <w:r w:rsidR="00E31224">
        <w:t xml:space="preserve"> </w:t>
      </w:r>
      <w:r w:rsidRPr="00816357">
        <w:t>не считает себя там сверхвыдающейся</w:t>
      </w:r>
      <w:r w:rsidR="00EC0E70">
        <w:t xml:space="preserve">, </w:t>
      </w:r>
      <w:r w:rsidRPr="00816357">
        <w:t>специфической</w:t>
      </w:r>
      <w:r w:rsidR="00EC0E70">
        <w:t xml:space="preserve">, </w:t>
      </w:r>
      <w:r w:rsidRPr="00816357">
        <w:t>особой и так далее</w:t>
      </w:r>
      <w:r w:rsidR="00EC0E70">
        <w:t xml:space="preserve">, </w:t>
      </w:r>
      <w:r w:rsidRPr="00816357">
        <w:t>и так далее со всеми личностными проблемами и кавычками</w:t>
      </w:r>
      <w:r w:rsidR="00357BB5">
        <w:t xml:space="preserve">. </w:t>
      </w:r>
      <w:r w:rsidRPr="00816357">
        <w:t>А</w:t>
      </w:r>
      <w:r w:rsidR="00E31224">
        <w:t xml:space="preserve"> </w:t>
      </w:r>
      <w:r w:rsidRPr="00816357">
        <w:t>считает</w:t>
      </w:r>
      <w:r w:rsidR="00EC0E70">
        <w:t xml:space="preserve">, </w:t>
      </w:r>
      <w:r w:rsidRPr="00816357">
        <w:t>что Иерархия работает по всей Планете</w:t>
      </w:r>
      <w:r w:rsidR="00EC0E70">
        <w:t xml:space="preserve">, </w:t>
      </w:r>
      <w:r w:rsidRPr="00816357">
        <w:t>через различные Школы</w:t>
      </w:r>
      <w:r w:rsidR="00EC0E70">
        <w:t xml:space="preserve">, </w:t>
      </w:r>
      <w:r w:rsidRPr="00816357">
        <w:t>что Учеников на Планете много и действуют они различными Путями</w:t>
      </w:r>
      <w:r w:rsidR="00357BB5">
        <w:t xml:space="preserve">. </w:t>
      </w:r>
      <w:r w:rsidRPr="00816357">
        <w:t>Единственное</w:t>
      </w:r>
      <w:r w:rsidR="00EC0E70">
        <w:t xml:space="preserve">, </w:t>
      </w:r>
      <w:r w:rsidRPr="00816357">
        <w:t>что мы внимательно отслеживаем</w:t>
      </w:r>
      <w:r w:rsidR="00EC0E70">
        <w:t xml:space="preserve">, </w:t>
      </w:r>
      <w:r w:rsidRPr="00816357">
        <w:t>в каких позициях</w:t>
      </w:r>
      <w:r w:rsidR="00EC0E70">
        <w:t xml:space="preserve">, </w:t>
      </w:r>
      <w:r w:rsidRPr="00816357">
        <w:t>какие Ученики</w:t>
      </w:r>
      <w:r w:rsidR="00EC0E70">
        <w:t xml:space="preserve">, </w:t>
      </w:r>
      <w:r w:rsidRPr="00816357">
        <w:t>как действуют и какому уровню Иерархического статуса они принадлежат</w:t>
      </w:r>
      <w:r w:rsidR="00357BB5">
        <w:t xml:space="preserve">. </w:t>
      </w:r>
    </w:p>
    <w:p w:rsidR="0083384A" w:rsidRPr="00816357" w:rsidRDefault="004461D0" w:rsidP="0083384A">
      <w:r>
        <w:t>Д</w:t>
      </w:r>
      <w:r w:rsidR="0083384A" w:rsidRPr="00816357">
        <w:t>опустим</w:t>
      </w:r>
      <w:r w:rsidR="00EC0E70">
        <w:t xml:space="preserve">, </w:t>
      </w:r>
      <w:r w:rsidR="0083384A" w:rsidRPr="00816357">
        <w:t>для примера</w:t>
      </w:r>
      <w:r w:rsidR="00EC0E70">
        <w:t xml:space="preserve">, </w:t>
      </w:r>
      <w:r w:rsidR="0083384A" w:rsidRPr="00816357">
        <w:t>так</w:t>
      </w:r>
      <w:r w:rsidR="00EC0E70">
        <w:t xml:space="preserve">, </w:t>
      </w:r>
      <w:r w:rsidR="0083384A" w:rsidRPr="00816357">
        <w:t>чтобы осознать</w:t>
      </w:r>
      <w:r w:rsidR="00EC0E70">
        <w:t xml:space="preserve">, </w:t>
      </w:r>
      <w:r w:rsidR="0083384A" w:rsidRPr="00816357">
        <w:t>— когда мы говорим о Владыке Кут Хуми</w:t>
      </w:r>
      <w:r w:rsidR="00EC0E70">
        <w:t xml:space="preserve">, </w:t>
      </w:r>
      <w:r w:rsidR="0083384A" w:rsidRPr="00816357">
        <w:t>то в нынешней Иерархической ситуации статус этого Владыки — это Владыка 13-го Центра Абсолюта Хрусталика Планеты</w:t>
      </w:r>
      <w:r w:rsidR="00357BB5">
        <w:t xml:space="preserve">. </w:t>
      </w:r>
      <w:r w:rsidR="0083384A" w:rsidRPr="00816357">
        <w:t>Мы об этом ещё поговорим</w:t>
      </w:r>
      <w:r w:rsidR="00EC0E70">
        <w:t xml:space="preserve">, </w:t>
      </w:r>
      <w:r w:rsidR="0083384A" w:rsidRPr="00816357">
        <w:t>это новое Иерархическое строение</w:t>
      </w:r>
      <w:r w:rsidR="00EC0E70">
        <w:t xml:space="preserve">, </w:t>
      </w:r>
      <w:r w:rsidR="0083384A" w:rsidRPr="00816357">
        <w:t>оно в наших сборниках отражено</w:t>
      </w:r>
      <w:r w:rsidR="00357BB5">
        <w:t xml:space="preserve">. </w:t>
      </w:r>
      <w:r w:rsidR="0083384A" w:rsidRPr="00816357">
        <w:t>В принципе</w:t>
      </w:r>
      <w:r w:rsidR="00EC0E70">
        <w:t xml:space="preserve">, </w:t>
      </w:r>
      <w:r w:rsidR="0083384A" w:rsidRPr="00816357">
        <w:t>в прошлом это Владыка 2-го Луча Любви-Мудрости и Владыка ещё двух Иерархических уровней</w:t>
      </w:r>
      <w:r w:rsidR="00EC0E70">
        <w:t xml:space="preserve">, </w:t>
      </w:r>
      <w:r w:rsidR="0083384A" w:rsidRPr="00816357">
        <w:t>которые в принципе никогда не были ранее опубликованы</w:t>
      </w:r>
      <w:r w:rsidR="00357BB5">
        <w:t xml:space="preserve">. </w:t>
      </w:r>
      <w:r w:rsidR="0083384A" w:rsidRPr="00816357">
        <w:t>Вот скажу для тех</w:t>
      </w:r>
      <w:r w:rsidR="00EC0E70">
        <w:t xml:space="preserve">, </w:t>
      </w:r>
      <w:r w:rsidR="0083384A" w:rsidRPr="00816357">
        <w:t>кто любит копаться в книжках предыдущих эпох</w:t>
      </w:r>
      <w:r w:rsidR="00357BB5">
        <w:t xml:space="preserve">. </w:t>
      </w:r>
      <w:r w:rsidR="0083384A" w:rsidRPr="00816357">
        <w:t>И поэтому объявление имени Владыки</w:t>
      </w:r>
      <w:r w:rsidR="00EC0E70">
        <w:t xml:space="preserve">, </w:t>
      </w:r>
      <w:r w:rsidR="0083384A" w:rsidRPr="00816357">
        <w:t>который отвечает за нашу деятельность</w:t>
      </w:r>
      <w:r w:rsidR="00EC0E70">
        <w:t xml:space="preserve">, </w:t>
      </w:r>
      <w:r w:rsidR="0083384A" w:rsidRPr="00816357">
        <w:t>предполагает полный контроль Его за нашей деятельностью с соответствующими наказаниями</w:t>
      </w:r>
      <w:r w:rsidR="00EC0E70">
        <w:t xml:space="preserve">, </w:t>
      </w:r>
      <w:r w:rsidR="0083384A" w:rsidRPr="00816357">
        <w:t>если мы неправильно их исполним</w:t>
      </w:r>
      <w:r w:rsidR="00357BB5">
        <w:t xml:space="preserve">. </w:t>
      </w:r>
      <w:r w:rsidR="0083384A" w:rsidRPr="00816357">
        <w:t>С другой стороны — открытость</w:t>
      </w:r>
      <w:r w:rsidR="00EC0E70">
        <w:t xml:space="preserve">, </w:t>
      </w:r>
      <w:r w:rsidR="0083384A" w:rsidRPr="00816357">
        <w:t>потому что люди прошлого века были приучены закрывать имена Учителей</w:t>
      </w:r>
      <w:r w:rsidR="00EC0E70">
        <w:t xml:space="preserve">, </w:t>
      </w:r>
      <w:r w:rsidR="0083384A" w:rsidRPr="00816357">
        <w:t>что имя Учителя нельзя упоминать всуе</w:t>
      </w:r>
      <w:r w:rsidR="00357BB5">
        <w:t xml:space="preserve">. </w:t>
      </w:r>
      <w:r w:rsidR="0083384A" w:rsidRPr="00816357">
        <w:t>Но дело в том</w:t>
      </w:r>
      <w:r w:rsidR="00EC0E70">
        <w:t xml:space="preserve">, </w:t>
      </w:r>
      <w:r w:rsidR="0083384A" w:rsidRPr="00816357">
        <w:t>что Иерархическая Школа — это не суета жизни</w:t>
      </w:r>
      <w:r w:rsidR="00EC0E70">
        <w:t xml:space="preserve">, </w:t>
      </w:r>
      <w:r w:rsidR="0083384A" w:rsidRPr="00816357">
        <w:t>а это конкретная Школа</w:t>
      </w:r>
      <w:r w:rsidR="00EC0E70">
        <w:t xml:space="preserve">, </w:t>
      </w:r>
      <w:r w:rsidR="0083384A" w:rsidRPr="00816357">
        <w:t>где обучаются конкретные ученики-люди для своего эволюционного развития</w:t>
      </w:r>
      <w:r w:rsidR="00EC0E70">
        <w:t xml:space="preserve">, </w:t>
      </w:r>
      <w:r w:rsidR="0083384A" w:rsidRPr="00816357">
        <w:t>и они должны знать</w:t>
      </w:r>
      <w:r w:rsidR="00EC0E70">
        <w:t xml:space="preserve">, </w:t>
      </w:r>
      <w:r w:rsidR="0083384A" w:rsidRPr="00816357">
        <w:t>от кого конкретно и под чьим руководством идёт информация и всё остальное</w:t>
      </w:r>
      <w:r w:rsidR="00357BB5">
        <w:t xml:space="preserve">. </w:t>
      </w:r>
      <w:r w:rsidR="0083384A" w:rsidRPr="00816357">
        <w:t>Поэтому здесь мы открыто говорим об этом</w:t>
      </w:r>
      <w:r w:rsidR="00357BB5">
        <w:t xml:space="preserve">. </w:t>
      </w:r>
    </w:p>
    <w:p w:rsidR="0083384A" w:rsidRPr="00816357" w:rsidRDefault="0083384A" w:rsidP="0083384A">
      <w:r w:rsidRPr="00816357">
        <w:t>И третий вопрос</w:t>
      </w:r>
      <w:r w:rsidR="00EC0E70">
        <w:t xml:space="preserve">, </w:t>
      </w:r>
      <w:r w:rsidRPr="00816357">
        <w:t>почему ещё Школа создана</w:t>
      </w:r>
      <w:r w:rsidR="00357BB5">
        <w:t xml:space="preserve">. </w:t>
      </w:r>
      <w:r w:rsidRPr="00816357">
        <w:t>Дело в том</w:t>
      </w:r>
      <w:r w:rsidR="00EC0E70">
        <w:t xml:space="preserve">, </w:t>
      </w:r>
      <w:r w:rsidRPr="00816357">
        <w:t>что мы стремимся объединить усилия некоторых учеников различных направлений и групп для реализации плана Аватара Синтеза</w:t>
      </w:r>
      <w:r w:rsidR="00357BB5">
        <w:t xml:space="preserve">. </w:t>
      </w:r>
      <w:r w:rsidRPr="00816357">
        <w:t>Что это такое? Значит</w:t>
      </w:r>
      <w:r w:rsidR="00EC0E70">
        <w:t xml:space="preserve">, </w:t>
      </w:r>
      <w:r w:rsidRPr="00816357">
        <w:t>в своё время в книгах Алисы Бейли «Экстернализация Иерархии»</w:t>
      </w:r>
      <w:r w:rsidR="00EC0E70">
        <w:t xml:space="preserve">, </w:t>
      </w:r>
      <w:r w:rsidRPr="00816357">
        <w:t>глава «Доктрина Аватаров»</w:t>
      </w:r>
      <w:r w:rsidR="00EC0E70">
        <w:t xml:space="preserve">, </w:t>
      </w:r>
      <w:r w:rsidRPr="00816357">
        <w:t>было предсказано о том</w:t>
      </w:r>
      <w:r w:rsidR="00EC0E70">
        <w:t xml:space="preserve">, </w:t>
      </w:r>
      <w:r w:rsidRPr="00816357">
        <w:t>что на планету придёт Космический Владыка Аватар Синтеза</w:t>
      </w:r>
      <w:r w:rsidR="00357BB5">
        <w:t xml:space="preserve">. </w:t>
      </w:r>
      <w:r w:rsidRPr="00816357">
        <w:t>Это название</w:t>
      </w:r>
      <w:r w:rsidR="00EC0E70">
        <w:t xml:space="preserve">, </w:t>
      </w:r>
      <w:r w:rsidRPr="00816357">
        <w:t>в общем-то</w:t>
      </w:r>
      <w:r w:rsidR="00EC0E70">
        <w:t xml:space="preserve">, </w:t>
      </w:r>
      <w:r w:rsidRPr="00816357">
        <w:t>дано Владыкам Иерархии и не отменено</w:t>
      </w:r>
      <w:r w:rsidR="00357BB5">
        <w:t xml:space="preserve">. </w:t>
      </w:r>
      <w:r w:rsidRPr="00816357">
        <w:t>Это как догма — Аватар Синтеза</w:t>
      </w:r>
      <w:r w:rsidR="00357BB5">
        <w:t xml:space="preserve">. </w:t>
      </w:r>
      <w:r w:rsidRPr="00816357">
        <w:t>И в других источниках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в универсальной церкви</w:t>
      </w:r>
      <w:r w:rsidR="00EC0E70">
        <w:t xml:space="preserve">, </w:t>
      </w:r>
      <w:r w:rsidRPr="00816357">
        <w:lastRenderedPageBreak/>
        <w:t>допустим</w:t>
      </w:r>
      <w:r w:rsidR="00EC0E70">
        <w:t xml:space="preserve">, </w:t>
      </w:r>
      <w:r w:rsidRPr="00816357">
        <w:t>в некоторых текстах «Агни-Йоги» Он известен как Безмолвный Аватар</w:t>
      </w:r>
      <w:r w:rsidR="00357BB5">
        <w:t xml:space="preserve">. </w:t>
      </w:r>
      <w:r w:rsidRPr="00816357">
        <w:t>И будет работать на Планете с нашей Иерархией</w:t>
      </w:r>
      <w:r w:rsidR="00EC0E70">
        <w:t xml:space="preserve">, </w:t>
      </w:r>
      <w:r w:rsidRPr="00816357">
        <w:t>с Учениками Планеты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по условиям проявления Аватаров ниже ментального плана они спуститься не могут</w:t>
      </w:r>
      <w:r w:rsidR="00EC0E70">
        <w:t xml:space="preserve">, </w:t>
      </w:r>
      <w:r w:rsidRPr="00816357">
        <w:t>слишком «большой» Владыка</w:t>
      </w:r>
      <w:r w:rsidR="00357BB5">
        <w:t xml:space="preserve">. </w:t>
      </w:r>
      <w:r w:rsidRPr="00816357">
        <w:t>Поэтому ниже ментального плана работа ведётся через Учеников Иерархии</w:t>
      </w:r>
      <w:r w:rsidR="00EC0E70">
        <w:t xml:space="preserve">, </w:t>
      </w:r>
      <w:r w:rsidRPr="00816357">
        <w:t>в какой-то мере подготовленных для этой работы</w:t>
      </w:r>
      <w:r w:rsidR="00357BB5">
        <w:t xml:space="preserve">. </w:t>
      </w:r>
      <w:r w:rsidRPr="00816357">
        <w:t>Вот вы попали на Школу</w:t>
      </w:r>
      <w:r w:rsidR="00EC0E70">
        <w:t xml:space="preserve">, </w:t>
      </w:r>
      <w:r w:rsidRPr="00816357">
        <w:t>которая занимается вот этой проблемой</w:t>
      </w:r>
      <w:r w:rsidR="00357BB5">
        <w:t xml:space="preserve">. </w:t>
      </w:r>
      <w:r w:rsidRPr="00816357">
        <w:t>Я сразу определяю границы</w:t>
      </w:r>
      <w:r w:rsidR="00357BB5">
        <w:t xml:space="preserve">. </w:t>
      </w:r>
      <w:r w:rsidRPr="00816357">
        <w:t>Для чего? Потому что у нас уже было много вопросов</w:t>
      </w:r>
      <w:r w:rsidR="00EC0E70">
        <w:t xml:space="preserve">, </w:t>
      </w:r>
      <w:r w:rsidRPr="00816357">
        <w:t>типа то</w:t>
      </w:r>
      <w:r w:rsidR="00EC0E70">
        <w:t xml:space="preserve">, </w:t>
      </w:r>
      <w:r w:rsidRPr="00816357">
        <w:t xml:space="preserve">что «вот вы </w:t>
      </w:r>
      <w:r w:rsidR="001B5CBF">
        <w:t xml:space="preserve">— </w:t>
      </w:r>
      <w:r w:rsidRPr="00816357">
        <w:t>единственная Иерархическая Школа</w:t>
      </w:r>
      <w:r w:rsidR="00EC0E70">
        <w:t xml:space="preserve">, </w:t>
      </w:r>
      <w:r w:rsidRPr="00816357">
        <w:t>потому что вы так назвались»</w:t>
      </w:r>
      <w:r w:rsidR="00357BB5">
        <w:t xml:space="preserve">. </w:t>
      </w:r>
      <w:r w:rsidRPr="00816357">
        <w:t>Мы не единственная Иерархическая Школа</w:t>
      </w:r>
      <w:r w:rsidR="00357BB5">
        <w:t xml:space="preserve">. </w:t>
      </w:r>
      <w:r w:rsidRPr="00816357">
        <w:t>Иерархия работает со всей планетой</w:t>
      </w:r>
      <w:r w:rsidR="00EC0E70">
        <w:t xml:space="preserve">, </w:t>
      </w:r>
      <w:r w:rsidRPr="00816357">
        <w:t>но мы официально и везде заявляем о том</w:t>
      </w:r>
      <w:r w:rsidR="00EC0E70">
        <w:t xml:space="preserve">, </w:t>
      </w:r>
      <w:r w:rsidRPr="00816357">
        <w:t>что мы — прямая Иерархическая Школа</w:t>
      </w:r>
      <w:r w:rsidR="00EC0E70">
        <w:t xml:space="preserve">, </w:t>
      </w:r>
      <w:r w:rsidRPr="00816357">
        <w:t>которая может контачить с Владыками и действовать с Владыками не только в теоретическом аспекте</w:t>
      </w:r>
      <w:r w:rsidR="00EC0E70">
        <w:t xml:space="preserve">, </w:t>
      </w:r>
      <w:r w:rsidRPr="00816357">
        <w:t>то есть информационном</w:t>
      </w:r>
      <w:r w:rsidR="00EC0E70">
        <w:t xml:space="preserve">, </w:t>
      </w:r>
      <w:r w:rsidRPr="00816357">
        <w:t>а и в прямом визуальном контакте</w:t>
      </w:r>
      <w:r w:rsidR="00357BB5">
        <w:t xml:space="preserve">. </w:t>
      </w:r>
      <w:r w:rsidRPr="00816357">
        <w:t>Допустим</w:t>
      </w:r>
      <w:r w:rsidR="00EC0E70">
        <w:t xml:space="preserve">, </w:t>
      </w:r>
      <w:r w:rsidRPr="00816357">
        <w:t>так же как мы с вами общаемся сейчас</w:t>
      </w:r>
      <w:r w:rsidR="00EC0E70">
        <w:t xml:space="preserve">, </w:t>
      </w:r>
      <w:r w:rsidRPr="00816357">
        <w:t>наши ученики</w:t>
      </w:r>
      <w:r w:rsidR="00EC0E70">
        <w:t xml:space="preserve">, </w:t>
      </w:r>
      <w:r w:rsidRPr="00816357">
        <w:t>наши сотрудники Школы — так вот коллектив Учеников</w:t>
      </w:r>
      <w:r w:rsidR="00EC0E70">
        <w:t xml:space="preserve">, </w:t>
      </w:r>
      <w:r w:rsidRPr="00816357">
        <w:t>которые работают несколько лет в Школе — в принципе могут в визуальном контакте общаться с Владыками на огненных планах</w:t>
      </w:r>
      <w:r w:rsidR="00EC0E70">
        <w:t xml:space="preserve">, </w:t>
      </w:r>
      <w:r w:rsidRPr="00816357">
        <w:t>подчёркиваю</w:t>
      </w:r>
      <w:r w:rsidR="00357BB5">
        <w:t xml:space="preserve">. </w:t>
      </w:r>
    </w:p>
    <w:p w:rsidR="0083384A" w:rsidRPr="00816357" w:rsidRDefault="0083384A" w:rsidP="0083384A">
      <w:r w:rsidRPr="00816357">
        <w:t>Второй момент</w:t>
      </w:r>
      <w:r w:rsidR="00EC0E70">
        <w:t xml:space="preserve">, </w:t>
      </w:r>
      <w:r w:rsidRPr="00816357">
        <w:t>принципиальное отличие Школы в том</w:t>
      </w:r>
      <w:r w:rsidR="00EC0E70">
        <w:t xml:space="preserve">, </w:t>
      </w:r>
      <w:r w:rsidRPr="00816357">
        <w:t>что</w:t>
      </w:r>
      <w:r w:rsidR="008502A8" w:rsidRPr="00C61418">
        <w:t>…</w:t>
      </w:r>
      <w:r w:rsidRPr="00816357">
        <w:t xml:space="preserve"> даже в названии Учитель подчеркнул</w:t>
      </w:r>
      <w:r w:rsidR="00EC0E70">
        <w:t xml:space="preserve">, </w:t>
      </w:r>
      <w:r w:rsidR="008502A8" w:rsidRPr="00816357">
        <w:t xml:space="preserve">— </w:t>
      </w:r>
      <w:r w:rsidRPr="00816357">
        <w:t>Школа имела несколько названий</w:t>
      </w:r>
      <w:r w:rsidR="00EC0E70">
        <w:t xml:space="preserve">, </w:t>
      </w:r>
      <w:r w:rsidRPr="00816357">
        <w:t>— Огня Духа</w:t>
      </w:r>
      <w:r w:rsidR="00357BB5">
        <w:t xml:space="preserve">. </w:t>
      </w:r>
      <w:r w:rsidRPr="00816357">
        <w:t>То есть мы считаем и чётко заявляем</w:t>
      </w:r>
      <w:r w:rsidR="00EC0E70">
        <w:t xml:space="preserve">, </w:t>
      </w:r>
      <w:r w:rsidRPr="00816357">
        <w:t xml:space="preserve">что </w:t>
      </w:r>
      <w:r w:rsidR="008502A8">
        <w:t>в нынешнюю эпоху</w:t>
      </w:r>
      <w:r w:rsidR="00EC0E70">
        <w:t xml:space="preserve">, </w:t>
      </w:r>
      <w:r w:rsidR="008502A8">
        <w:t>и</w:t>
      </w:r>
      <w:r w:rsidRPr="00816357">
        <w:t xml:space="preserve"> этому нас обучили Учителя</w:t>
      </w:r>
      <w:r w:rsidR="00EC0E70">
        <w:t xml:space="preserve">, </w:t>
      </w:r>
      <w:r w:rsidRPr="00816357">
        <w:t>ниже огненного плана контакт с Учителями невозможен</w:t>
      </w:r>
      <w:r w:rsidR="00357BB5">
        <w:t xml:space="preserve">. </w:t>
      </w:r>
      <w:r w:rsidRPr="00816357">
        <w:t>Поэтому первая задача Ученика — это подготовить себя огненно</w:t>
      </w:r>
      <w:r w:rsidR="00EC0E70">
        <w:t xml:space="preserve">, </w:t>
      </w:r>
      <w:r w:rsidRPr="00816357">
        <w:t>чтобы войти в контакт более глубокий</w:t>
      </w:r>
      <w:r w:rsidR="00357BB5">
        <w:t xml:space="preserve">. </w:t>
      </w:r>
      <w:r w:rsidR="008502A8">
        <w:t>Д</w:t>
      </w:r>
      <w:r w:rsidRPr="00816357">
        <w:t>ля ссылки</w:t>
      </w:r>
      <w:r w:rsidR="00EC0E70">
        <w:t xml:space="preserve">, </w:t>
      </w:r>
      <w:r w:rsidRPr="00816357">
        <w:t>для людей знающих можно сказать</w:t>
      </w:r>
      <w:r w:rsidR="00EC0E70">
        <w:t xml:space="preserve">, </w:t>
      </w:r>
      <w:r w:rsidRPr="00816357">
        <w:t>что</w:t>
      </w:r>
      <w:r w:rsidR="00EC0E70">
        <w:t xml:space="preserve">, </w:t>
      </w:r>
      <w:r w:rsidRPr="00816357">
        <w:t>если вы вспомните: первое посвящение Ученика Иерархии Планеты начинается с какого плана? Кто читал источники? Это источники — Блаватская</w:t>
      </w:r>
      <w:r w:rsidR="00EC0E70">
        <w:t xml:space="preserve">, </w:t>
      </w:r>
      <w:r w:rsidRPr="00816357">
        <w:t>Алиса Бейли</w:t>
      </w:r>
      <w:r w:rsidR="00EC0E70">
        <w:t xml:space="preserve">, </w:t>
      </w:r>
      <w:r w:rsidRPr="00816357">
        <w:t>«Агни-Йога»</w:t>
      </w:r>
      <w:r w:rsidR="00EC0E70">
        <w:t xml:space="preserve">, </w:t>
      </w:r>
      <w:r w:rsidRPr="00816357">
        <w:t>Ледбитер</w:t>
      </w:r>
      <w:r w:rsidR="00EC0E70">
        <w:t xml:space="preserve">, </w:t>
      </w:r>
      <w:r w:rsidRPr="00816357">
        <w:t>Анни Безант</w:t>
      </w:r>
      <w:r w:rsidR="00EC0E70">
        <w:t xml:space="preserve">, </w:t>
      </w:r>
      <w:r w:rsidRPr="00816357">
        <w:t>то есть</w:t>
      </w:r>
      <w:r w:rsidR="00EC0E70">
        <w:t xml:space="preserve">, </w:t>
      </w:r>
      <w:r w:rsidRPr="00816357">
        <w:t>так называемая «классика»</w:t>
      </w:r>
      <w:r w:rsidR="00EC0E70">
        <w:t xml:space="preserve">, </w:t>
      </w:r>
      <w:r w:rsidRPr="00816357">
        <w:t>Клизовский</w:t>
      </w:r>
      <w:r w:rsidR="00357BB5">
        <w:t xml:space="preserve">. </w:t>
      </w:r>
      <w:r w:rsidRPr="00816357">
        <w:t>Это всё источники</w:t>
      </w:r>
      <w:r w:rsidR="00EC0E70">
        <w:t xml:space="preserve">, </w:t>
      </w:r>
      <w:r w:rsidRPr="00816357">
        <w:t>то есть это те три потока</w:t>
      </w:r>
      <w:r w:rsidR="00EC0E70">
        <w:t xml:space="preserve">, </w:t>
      </w:r>
      <w:r w:rsidRPr="00816357">
        <w:t>которые мы явно и точно знаем</w:t>
      </w:r>
      <w:r w:rsidR="00EC0E70">
        <w:t xml:space="preserve">, </w:t>
      </w:r>
      <w:r w:rsidRPr="00816357">
        <w:t>что это были от Владык Иерархии</w:t>
      </w:r>
      <w:r w:rsidR="00357BB5">
        <w:t xml:space="preserve">. </w:t>
      </w:r>
      <w:r w:rsidRPr="00816357">
        <w:t>Это Блаватская</w:t>
      </w:r>
      <w:r w:rsidR="00EC0E70">
        <w:t xml:space="preserve">, </w:t>
      </w:r>
      <w:r w:rsidRPr="00816357">
        <w:t>Елена Ивановна Рерих и Алиса Бейли</w:t>
      </w:r>
      <w:r w:rsidR="00357BB5">
        <w:t xml:space="preserve">. </w:t>
      </w:r>
      <w:r w:rsidRPr="00816357">
        <w:t>И их Ученики</w:t>
      </w:r>
      <w:r w:rsidR="00EC0E70">
        <w:t xml:space="preserve">, </w:t>
      </w:r>
      <w:r w:rsidRPr="00816357">
        <w:t>узкий круг ближайших Учеников</w:t>
      </w:r>
      <w:r w:rsidR="00357BB5">
        <w:t xml:space="preserve">. </w:t>
      </w:r>
      <w:r w:rsidRPr="00816357">
        <w:t>У Елены Ивановны — это Клизовский</w:t>
      </w:r>
      <w:r w:rsidR="00EC0E70">
        <w:t xml:space="preserve">, </w:t>
      </w:r>
      <w:r w:rsidRPr="00816357">
        <w:t>у Блаватской</w:t>
      </w:r>
      <w:r w:rsidR="00EC0E70">
        <w:t xml:space="preserve">, </w:t>
      </w:r>
      <w:r w:rsidRPr="00816357">
        <w:t>понятно</w:t>
      </w:r>
      <w:r w:rsidR="00EC0E70">
        <w:t xml:space="preserve">, </w:t>
      </w:r>
      <w:r w:rsidRPr="00816357">
        <w:t>да? — Олькотт</w:t>
      </w:r>
      <w:r w:rsidR="00357BB5">
        <w:t xml:space="preserve">. </w:t>
      </w:r>
      <w:r w:rsidRPr="00816357">
        <w:t>Как продолжение традиции — Анни Безант</w:t>
      </w:r>
      <w:r w:rsidR="00EC0E70">
        <w:t xml:space="preserve">, </w:t>
      </w:r>
      <w:r w:rsidRPr="00816357">
        <w:t>Ледбитер потом</w:t>
      </w:r>
      <w:r w:rsidR="00EC0E70">
        <w:t xml:space="preserve">, </w:t>
      </w:r>
      <w:r w:rsidRPr="00816357">
        <w:t>который очень активно писал в прошлом веке</w:t>
      </w:r>
      <w:r w:rsidR="00357BB5">
        <w:t xml:space="preserve">. </w:t>
      </w:r>
      <w:r w:rsidRPr="00816357">
        <w:t>Вот эти все имена</w:t>
      </w:r>
      <w:r w:rsidR="00357BB5">
        <w:t xml:space="preserve">. </w:t>
      </w:r>
    </w:p>
    <w:p w:rsidR="0083384A" w:rsidRPr="00816357" w:rsidRDefault="0083384A" w:rsidP="0083384A">
      <w:r w:rsidRPr="00816357">
        <w:t>Почему мы не ссылаемся на других? Потому что есть много и других источников</w:t>
      </w:r>
      <w:r w:rsidR="00EC0E70">
        <w:t xml:space="preserve">, </w:t>
      </w:r>
      <w:r w:rsidRPr="00816357">
        <w:t>но</w:t>
      </w:r>
      <w:r w:rsidR="00EC0E70">
        <w:t xml:space="preserve">, </w:t>
      </w:r>
      <w:r w:rsidRPr="00816357">
        <w:t>к сожалению</w:t>
      </w:r>
      <w:r w:rsidR="00EC0E70">
        <w:t xml:space="preserve">, </w:t>
      </w:r>
      <w:r w:rsidRPr="00816357">
        <w:t>процент искажения через личностную информацию</w:t>
      </w:r>
      <w:r w:rsidR="00EC0E70">
        <w:t xml:space="preserve">, </w:t>
      </w:r>
      <w:r w:rsidRPr="00816357">
        <w:t>через информацию тонких планов у них достаточно высок</w:t>
      </w:r>
      <w:r w:rsidR="00357BB5">
        <w:t xml:space="preserve">. </w:t>
      </w:r>
      <w:r w:rsidRPr="00816357">
        <w:t>То есть даже по оценкам Учителей у Блаватской и Алисы Бейли есть процент искажения на 25-30 процентов</w:t>
      </w:r>
      <w:r w:rsidR="00EC0E70">
        <w:t xml:space="preserve">, </w:t>
      </w:r>
      <w:r w:rsidRPr="00816357">
        <w:t>а у других это больше</w:t>
      </w:r>
      <w:r w:rsidR="00357BB5">
        <w:t xml:space="preserve">. </w:t>
      </w:r>
      <w:r w:rsidRPr="00816357">
        <w:t>Всё</w:t>
      </w:r>
      <w:r w:rsidR="00357BB5">
        <w:t xml:space="preserve">. </w:t>
      </w:r>
      <w:r w:rsidRPr="00816357">
        <w:t>Молчу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если я напомню просто</w:t>
      </w:r>
      <w:r w:rsidR="00EC0E70">
        <w:t xml:space="preserve">, </w:t>
      </w:r>
      <w:r w:rsidRPr="00816357">
        <w:t>что в книгах Блаватской и Алисы Бейли первое Посвящение Ученика идёт на будхическом плане</w:t>
      </w:r>
      <w:r w:rsidR="00357BB5">
        <w:t xml:space="preserve">. </w:t>
      </w:r>
      <w:r w:rsidRPr="00816357">
        <w:t>Если брать по Блаватской это</w:t>
      </w:r>
      <w:r w:rsidR="00EC0E70">
        <w:t xml:space="preserve">, </w:t>
      </w:r>
      <w:r w:rsidRPr="00816357">
        <w:t>вот я давно эту систему забыл: раз-два-три-четыре</w:t>
      </w:r>
      <w:r w:rsidR="00357BB5">
        <w:t xml:space="preserve">. </w:t>
      </w:r>
      <w:r w:rsidRPr="00816357">
        <w:t>Четвёртый план по Блаватской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Если брать нашу систему современную</w:t>
      </w:r>
      <w:r w:rsidR="00EC0E70">
        <w:t xml:space="preserve">, </w:t>
      </w:r>
      <w:r w:rsidRPr="00816357">
        <w:t>современную систему Иерархии — это шестой план</w:t>
      </w:r>
      <w:r w:rsidR="00357BB5">
        <w:t xml:space="preserve">. </w:t>
      </w:r>
      <w:r w:rsidRPr="00816357">
        <w:t>Другими словами</w:t>
      </w:r>
      <w:r w:rsidR="00EC0E70">
        <w:t xml:space="preserve">, </w:t>
      </w:r>
      <w:r w:rsidRPr="00816357">
        <w:t>если учесть</w:t>
      </w:r>
      <w:r w:rsidR="00EC0E70">
        <w:t xml:space="preserve">, </w:t>
      </w:r>
      <w:r w:rsidRPr="00816357">
        <w:t>что будхический план — это Тело Сознания</w:t>
      </w:r>
      <w:r w:rsidR="00EC0E70">
        <w:t xml:space="preserve">, </w:t>
      </w:r>
      <w:r w:rsidRPr="00816357">
        <w:t>это Огненный мир</w:t>
      </w:r>
      <w:r w:rsidR="00EC0E70">
        <w:t xml:space="preserve">, </w:t>
      </w:r>
      <w:r w:rsidRPr="00816357">
        <w:t>или миры огненные</w:t>
      </w:r>
      <w:r w:rsidR="00EC0E70">
        <w:t xml:space="preserve">, </w:t>
      </w:r>
      <w:r w:rsidRPr="00816357">
        <w:t>то значит</w:t>
      </w:r>
      <w:r w:rsidR="00EC0E70">
        <w:t xml:space="preserve">, </w:t>
      </w:r>
      <w:r w:rsidRPr="00816357">
        <w:t>ниже Огня Духа Иерархия не общается</w:t>
      </w:r>
      <w:r w:rsidR="00357BB5">
        <w:t xml:space="preserve">. </w:t>
      </w:r>
      <w:r w:rsidRPr="00816357">
        <w:t>Потому что самый низкий статус Ученика Иерархии — это первая</w:t>
      </w:r>
      <w:r w:rsidR="00EC0E70">
        <w:t xml:space="preserve">, </w:t>
      </w:r>
      <w:r w:rsidRPr="00816357">
        <w:t>это первая степень Посвящения</w:t>
      </w:r>
      <w:r w:rsidR="00357BB5">
        <w:t xml:space="preserve">. </w:t>
      </w:r>
      <w:r w:rsidRPr="00816357">
        <w:t>Это элементарный вывод из классики</w:t>
      </w:r>
      <w:r w:rsidR="00357BB5">
        <w:t xml:space="preserve">. </w:t>
      </w:r>
      <w:r w:rsidRPr="00816357">
        <w:t>Поэтому</w:t>
      </w:r>
      <w:r w:rsidR="00EC0E70">
        <w:t xml:space="preserve">, </w:t>
      </w:r>
      <w:r w:rsidRPr="00816357">
        <w:t>когда нам говорят</w:t>
      </w:r>
      <w:r w:rsidR="00EC0E70">
        <w:t xml:space="preserve">, </w:t>
      </w:r>
      <w:r w:rsidRPr="00816357">
        <w:t>что мы общаемся с Учителями на тонких планах</w:t>
      </w:r>
      <w:r w:rsidR="00EC0E70">
        <w:t xml:space="preserve">, </w:t>
      </w:r>
      <w:r w:rsidRPr="00816357">
        <w:t>мы этому не верим и мы очень внимательно</w:t>
      </w:r>
      <w:r w:rsidR="00EC0E70">
        <w:t xml:space="preserve">, </w:t>
      </w:r>
      <w:r w:rsidRPr="00816357">
        <w:t>а в данное время</w:t>
      </w:r>
      <w:r w:rsidR="00EC0E70">
        <w:t xml:space="preserve">, </w:t>
      </w:r>
      <w:r w:rsidRPr="00816357">
        <w:t>начиная с этого года</w:t>
      </w:r>
      <w:r w:rsidR="00EC0E70">
        <w:t xml:space="preserve">, </w:t>
      </w:r>
      <w:r w:rsidRPr="00816357">
        <w:t>даже предубеждённо</w:t>
      </w:r>
      <w:r w:rsidR="00EC0E70">
        <w:t xml:space="preserve">, </w:t>
      </w:r>
      <w:r w:rsidRPr="00816357">
        <w:t>относимся к этой информации</w:t>
      </w:r>
      <w:r w:rsidR="00357BB5">
        <w:t xml:space="preserve">. </w:t>
      </w:r>
      <w:r w:rsidRPr="00816357">
        <w:t>Предубеждённо в том плане</w:t>
      </w:r>
      <w:r w:rsidR="00EC0E70">
        <w:t xml:space="preserve">, </w:t>
      </w:r>
      <w:r w:rsidRPr="00816357">
        <w:t>что мы больше будем её отрицать</w:t>
      </w:r>
      <w:r w:rsidR="00EC0E70">
        <w:t xml:space="preserve">, </w:t>
      </w:r>
      <w:r w:rsidRPr="00816357">
        <w:t>чем подтверждать</w:t>
      </w:r>
      <w:r w:rsidR="00357BB5">
        <w:t xml:space="preserve">. </w:t>
      </w:r>
      <w:r w:rsidRPr="00816357">
        <w:t>Почему? Сейчас я это объясню</w:t>
      </w:r>
      <w:r w:rsidR="00357BB5">
        <w:t xml:space="preserve">. </w:t>
      </w:r>
    </w:p>
    <w:p w:rsidR="0083384A" w:rsidRPr="00816357" w:rsidRDefault="0083384A" w:rsidP="0083384A">
      <w:r w:rsidRPr="00816357">
        <w:t>Это такое вступление: над чем занимается Школа</w:t>
      </w:r>
      <w:r w:rsidR="00357BB5">
        <w:t xml:space="preserve">. </w:t>
      </w:r>
      <w:r w:rsidRPr="00816357">
        <w:t>Я пытаюсь сразу определить границы</w:t>
      </w:r>
      <w:r w:rsidR="00EC0E70">
        <w:t xml:space="preserve">, </w:t>
      </w:r>
      <w:r w:rsidRPr="00816357">
        <w:t>чем мы занимаемся</w:t>
      </w:r>
      <w:r w:rsidR="00357BB5">
        <w:t xml:space="preserve">. </w:t>
      </w:r>
    </w:p>
    <w:p w:rsidR="0083384A" w:rsidRPr="00816357" w:rsidRDefault="0083384A" w:rsidP="0083384A">
      <w:r w:rsidRPr="00816357">
        <w:t>Второе</w:t>
      </w:r>
      <w:r w:rsidR="00357BB5">
        <w:t xml:space="preserve">. </w:t>
      </w:r>
      <w:r w:rsidRPr="00816357">
        <w:t>Так как Школа действует по плану Аватара Синтеза</w:t>
      </w:r>
      <w:r w:rsidR="00EC0E70">
        <w:t xml:space="preserve">, </w:t>
      </w:r>
      <w:r w:rsidRPr="00816357">
        <w:t>наш каждый семинар</w:t>
      </w:r>
      <w:r w:rsidR="00EC0E70">
        <w:t xml:space="preserve">, </w:t>
      </w:r>
      <w:r w:rsidRPr="00816357">
        <w:t>проводимый официально иерархически (а вы присутствуете на этом семинаре</w:t>
      </w:r>
      <w:r w:rsidR="00EC0E70">
        <w:t xml:space="preserve">, </w:t>
      </w:r>
      <w:r w:rsidRPr="00816357">
        <w:t>на таком семинаре)</w:t>
      </w:r>
      <w:r w:rsidR="00EC0E70">
        <w:t xml:space="preserve">, </w:t>
      </w:r>
      <w:r w:rsidRPr="00816357">
        <w:t>вы сейчас можете ощутить два потока</w:t>
      </w:r>
      <w:r w:rsidR="00357BB5">
        <w:t xml:space="preserve">. </w:t>
      </w:r>
      <w:r w:rsidRPr="00816357">
        <w:t xml:space="preserve">Подчёркиваю </w:t>
      </w:r>
      <w:r w:rsidRPr="00816357">
        <w:lastRenderedPageBreak/>
        <w:t>— ни каналов</w:t>
      </w:r>
      <w:r w:rsidR="00EC0E70">
        <w:t xml:space="preserve">, </w:t>
      </w:r>
      <w:r w:rsidRPr="00816357">
        <w:t>ни ментальных там влияний</w:t>
      </w:r>
      <w:r w:rsidR="00EC0E70">
        <w:t xml:space="preserve">, </w:t>
      </w:r>
      <w:r w:rsidRPr="00816357">
        <w:t>ни сердечных</w:t>
      </w:r>
      <w:r w:rsidR="00EC0E70">
        <w:t xml:space="preserve">, </w:t>
      </w:r>
      <w:r w:rsidRPr="00816357">
        <w:t>ни сердечных</w:t>
      </w:r>
      <w:r w:rsidR="00EC0E70">
        <w:t xml:space="preserve">, </w:t>
      </w:r>
      <w:r w:rsidRPr="00816357">
        <w:t>как там говорится? — взаимодействий</w:t>
      </w:r>
      <w:r w:rsidR="00357BB5">
        <w:t xml:space="preserve">. </w:t>
      </w:r>
      <w:r w:rsidRPr="00816357">
        <w:t>А конкретно два потока двух Владык — Аватара Синтеза и Владыки Кут Хуми</w:t>
      </w:r>
      <w:r w:rsidR="00EC0E70">
        <w:t xml:space="preserve">, </w:t>
      </w:r>
      <w:r w:rsidRPr="00816357">
        <w:t>которые действуют в синтезе на этот семинар на всех сидящих здесь</w:t>
      </w:r>
      <w:r w:rsidR="00357BB5">
        <w:t xml:space="preserve">. </w:t>
      </w:r>
      <w:r w:rsidRPr="00816357">
        <w:t>Если вы заинтересованы в активации этой работы</w:t>
      </w:r>
      <w:r w:rsidR="00EC0E70">
        <w:t xml:space="preserve">, </w:t>
      </w:r>
      <w:r w:rsidRPr="00816357">
        <w:t>попробуйте всем Сердцем слиться с этими Владыками и попробовать прожить вибрацию и различие вибраций</w:t>
      </w:r>
      <w:r w:rsidR="00EC0E70">
        <w:t xml:space="preserve">, </w:t>
      </w:r>
      <w:r w:rsidRPr="00816357">
        <w:t>идущих от Владыки Кут Хуми и от Аватара Синтеза</w:t>
      </w:r>
      <w:r w:rsidR="00357BB5">
        <w:t xml:space="preserve">. </w:t>
      </w:r>
      <w:r w:rsidRPr="00816357">
        <w:t>Для примера</w:t>
      </w:r>
      <w:r w:rsidR="00357BB5">
        <w:t xml:space="preserve">. </w:t>
      </w:r>
      <w:r w:rsidRPr="00816357">
        <w:t>Это для вас самих</w:t>
      </w:r>
      <w:r w:rsidR="00EC0E70">
        <w:t xml:space="preserve">, </w:t>
      </w:r>
      <w:r w:rsidRPr="00816357">
        <w:t>мне об этом ни сообщать</w:t>
      </w:r>
      <w:r w:rsidR="00EC0E70">
        <w:t xml:space="preserve">, </w:t>
      </w:r>
      <w:r w:rsidRPr="00816357">
        <w:t>ни говорить ничего не надо</w:t>
      </w:r>
      <w:r w:rsidR="00357BB5">
        <w:t xml:space="preserve">. </w:t>
      </w:r>
      <w:r w:rsidRPr="00816357">
        <w:t>Это для вас самих будет ученическая</w:t>
      </w:r>
      <w:r w:rsidR="00EC0E70">
        <w:t xml:space="preserve">, </w:t>
      </w:r>
      <w:r w:rsidRPr="00816357">
        <w:t>с одной стороны</w:t>
      </w:r>
      <w:r w:rsidR="00EC0E70">
        <w:t xml:space="preserve">, </w:t>
      </w:r>
      <w:r w:rsidRPr="00816357">
        <w:t>проверка вашей собственной подготовки</w:t>
      </w:r>
      <w:r w:rsidR="00EC0E70">
        <w:t xml:space="preserve">, </w:t>
      </w:r>
      <w:r w:rsidRPr="00816357">
        <w:t>когда вы сами себя можете оценить</w:t>
      </w:r>
      <w:r w:rsidR="00357BB5">
        <w:t xml:space="preserve">. </w:t>
      </w:r>
      <w:r w:rsidRPr="00816357">
        <w:t>Даже если вы негативно отнесётесь внутренне к тому</w:t>
      </w:r>
      <w:r w:rsidR="00EC0E70">
        <w:t xml:space="preserve">, </w:t>
      </w:r>
      <w:r w:rsidRPr="00816357">
        <w:t>что я говорю</w:t>
      </w:r>
      <w:r w:rsidR="00357BB5">
        <w:t xml:space="preserve">. </w:t>
      </w:r>
      <w:r w:rsidRPr="00816357">
        <w:t>Знаете такое: «Ученики не отслеживают всех последствий действий своих»</w:t>
      </w:r>
      <w:r w:rsidR="00357BB5">
        <w:t xml:space="preserve">. </w:t>
      </w:r>
      <w:r w:rsidRPr="00816357">
        <w:t>Это правило Учеников</w:t>
      </w:r>
      <w:r w:rsidR="00357BB5">
        <w:t xml:space="preserve">. </w:t>
      </w:r>
      <w:r w:rsidRPr="00816357">
        <w:t>Мы сообщаем то</w:t>
      </w:r>
      <w:r w:rsidR="00EC0E70">
        <w:t xml:space="preserve">, </w:t>
      </w:r>
      <w:r w:rsidRPr="00816357">
        <w:t>что нам поручено</w:t>
      </w:r>
      <w:r w:rsidR="00EC0E70">
        <w:t xml:space="preserve">, </w:t>
      </w:r>
      <w:r w:rsidRPr="00816357">
        <w:t>и то</w:t>
      </w:r>
      <w:r w:rsidR="00EC0E70">
        <w:t xml:space="preserve">, </w:t>
      </w:r>
      <w:r w:rsidRPr="00816357">
        <w:t>чему мы обучены</w:t>
      </w:r>
      <w:r w:rsidR="00357BB5">
        <w:t xml:space="preserve">. </w:t>
      </w:r>
      <w:r w:rsidRPr="00816357">
        <w:t>Попробуйте вы оценить себя с этой позиции</w:t>
      </w:r>
      <w:r w:rsidR="00EC0E70">
        <w:t xml:space="preserve">, </w:t>
      </w:r>
      <w:r w:rsidRPr="00816357">
        <w:t>сами себя для себя</w:t>
      </w:r>
      <w:r w:rsidR="00357BB5">
        <w:t xml:space="preserve">. </w:t>
      </w:r>
      <w:r w:rsidRPr="00816357">
        <w:t>Оценка эта есть работа Иерархическая</w:t>
      </w:r>
      <w:r w:rsidR="00EC0E70">
        <w:t xml:space="preserve">, </w:t>
      </w:r>
      <w:r w:rsidRPr="00816357">
        <w:t>как ваше Сердце сливается с Владыками</w:t>
      </w:r>
      <w:r w:rsidR="00EC0E70">
        <w:t xml:space="preserve">, </w:t>
      </w:r>
      <w:r w:rsidRPr="00816357">
        <w:t>воспринимает Их поток</w:t>
      </w:r>
      <w:r w:rsidR="00EC0E70">
        <w:t xml:space="preserve">, </w:t>
      </w:r>
      <w:r w:rsidRPr="00816357">
        <w:t>воспринимает Их вибрации</w:t>
      </w:r>
      <w:r w:rsidR="00EC0E70">
        <w:t xml:space="preserve">, </w:t>
      </w:r>
      <w:r w:rsidRPr="00816357">
        <w:t>может расшифровать</w:t>
      </w:r>
      <w:r w:rsidR="00EC0E70">
        <w:t xml:space="preserve">, </w:t>
      </w:r>
      <w:r w:rsidRPr="00816357">
        <w:t>увидеть</w:t>
      </w:r>
      <w:r w:rsidR="00EC0E70">
        <w:t xml:space="preserve">, </w:t>
      </w:r>
      <w:r w:rsidRPr="00816357">
        <w:t>прожить и так далее</w:t>
      </w:r>
      <w:r w:rsidR="00357BB5">
        <w:t xml:space="preserve">. </w:t>
      </w:r>
      <w:r w:rsidRPr="00816357">
        <w:t>Весь семинар — это примерно около 24-х часов</w:t>
      </w:r>
      <w:r w:rsidR="00EC0E70">
        <w:t xml:space="preserve">, </w:t>
      </w:r>
      <w:r w:rsidRPr="00816357">
        <w:t>то есть 4 дня: сегодня вечер</w:t>
      </w:r>
      <w:r w:rsidR="00EC0E70">
        <w:t xml:space="preserve">, </w:t>
      </w:r>
      <w:r w:rsidRPr="00816357">
        <w:t>завтра два дня по 8 часов и в понедельник вечер — этот поток будет сохраняться</w:t>
      </w:r>
      <w:r w:rsidR="00357BB5">
        <w:t xml:space="preserve">. </w:t>
      </w:r>
      <w:r w:rsidRPr="00816357">
        <w:t>Вот это вступление</w:t>
      </w:r>
      <w:r w:rsidR="00357BB5">
        <w:t xml:space="preserve">. </w:t>
      </w:r>
    </w:p>
    <w:p w:rsidR="0083384A" w:rsidRPr="00816357" w:rsidRDefault="0083384A" w:rsidP="0083384A">
      <w:r w:rsidRPr="00816357">
        <w:t>Поэтому для работы на семинаре нужен не слуховой</w:t>
      </w:r>
      <w:r w:rsidR="00EC0E70">
        <w:t xml:space="preserve">, </w:t>
      </w:r>
      <w:r w:rsidRPr="00816357">
        <w:t>визуальный контакт со мной (это</w:t>
      </w:r>
      <w:r w:rsidR="00E31224">
        <w:t xml:space="preserve"> </w:t>
      </w:r>
      <w:r w:rsidRPr="00816357">
        <w:t>точка фиксации на физическом плане</w:t>
      </w:r>
      <w:r w:rsidR="00EC0E70">
        <w:t xml:space="preserve">, </w:t>
      </w:r>
      <w:r w:rsidRPr="00816357">
        <w:t>чтоб можно было на ком-то зафиксироваться</w:t>
      </w:r>
      <w:r w:rsidR="00EC0E70">
        <w:t xml:space="preserve">, </w:t>
      </w:r>
      <w:r w:rsidRPr="00816357">
        <w:t>чтобы Сознание</w:t>
      </w:r>
      <w:r w:rsidR="00EC0E70">
        <w:t xml:space="preserve">, </w:t>
      </w:r>
      <w:r w:rsidRPr="00816357">
        <w:t>другие Тела через это включились в работу)</w:t>
      </w:r>
      <w:r w:rsidR="00357BB5">
        <w:t xml:space="preserve">. </w:t>
      </w:r>
      <w:r w:rsidRPr="00816357">
        <w:t>А весь семинар — это задача каждого из вас попробовать проявить максимально все свои ученические иерархические накопления</w:t>
      </w:r>
      <w:r w:rsidR="00EC0E70">
        <w:t xml:space="preserve">, </w:t>
      </w:r>
      <w:r w:rsidRPr="00816357">
        <w:t>независимо от того</w:t>
      </w:r>
      <w:r w:rsidR="00EC0E70">
        <w:t xml:space="preserve">, </w:t>
      </w:r>
      <w:r w:rsidRPr="00816357">
        <w:t>как мы</w:t>
      </w:r>
      <w:r w:rsidR="00EC0E70">
        <w:t xml:space="preserve">, </w:t>
      </w:r>
      <w:r w:rsidRPr="00816357">
        <w:t>вы и кто-либо другой вас оценивает — это всё может быть неправдой</w:t>
      </w:r>
      <w:r w:rsidR="00357BB5">
        <w:t xml:space="preserve">. </w:t>
      </w:r>
      <w:r w:rsidRPr="00816357">
        <w:t>Правда только в вашем Теле</w:t>
      </w:r>
      <w:r w:rsidR="00357BB5">
        <w:t xml:space="preserve">. </w:t>
      </w:r>
      <w:r w:rsidRPr="00816357">
        <w:t>Помните как правила Учеников: «Мыслите</w:t>
      </w:r>
      <w:r w:rsidR="00EC0E70">
        <w:t xml:space="preserve">, </w:t>
      </w:r>
      <w:r w:rsidRPr="00816357">
        <w:t>действуйте</w:t>
      </w:r>
      <w:r w:rsidR="00EC0E70">
        <w:t xml:space="preserve">, </w:t>
      </w:r>
      <w:r w:rsidRPr="00816357">
        <w:t>слушайте Сердцем»</w:t>
      </w:r>
      <w:r w:rsidR="00357BB5">
        <w:t xml:space="preserve">. </w:t>
      </w:r>
      <w:r w:rsidRPr="00816357">
        <w:t>Это как в Библии</w:t>
      </w:r>
      <w:r w:rsidR="00EC0E70">
        <w:t xml:space="preserve">, </w:t>
      </w:r>
      <w:r w:rsidRPr="00816357">
        <w:t>так в Агни-Йоге</w:t>
      </w:r>
      <w:r w:rsidR="00EC0E70">
        <w:t xml:space="preserve">, </w:t>
      </w:r>
      <w:r w:rsidRPr="00816357">
        <w:t>так и везде</w:t>
      </w:r>
      <w:r w:rsidR="00357BB5">
        <w:t xml:space="preserve">. </w:t>
      </w:r>
      <w:r w:rsidRPr="00816357">
        <w:t>Вот попробуйте сейчас и мыслить</w:t>
      </w:r>
      <w:r w:rsidR="00EC0E70">
        <w:t xml:space="preserve">, </w:t>
      </w:r>
      <w:r w:rsidRPr="00816357">
        <w:t>и действовать</w:t>
      </w:r>
      <w:r w:rsidR="00EC0E70">
        <w:t xml:space="preserve">, </w:t>
      </w:r>
      <w:r w:rsidRPr="00816357">
        <w:t>и жить Сердцем</w:t>
      </w:r>
      <w:r w:rsidR="00357BB5">
        <w:t xml:space="preserve">. </w:t>
      </w:r>
      <w:r w:rsidRPr="00816357">
        <w:t>Тогда вы будете действительно на Иерархическом семинаре</w:t>
      </w:r>
      <w:r w:rsidR="00EC0E70">
        <w:t xml:space="preserve">, </w:t>
      </w:r>
      <w:r w:rsidRPr="00816357">
        <w:t>тогда вы будете действительно на семинаре Иерархической Школы Огня Духа</w:t>
      </w:r>
      <w:r w:rsidR="00EC0E70">
        <w:t xml:space="preserve">, </w:t>
      </w:r>
      <w:r w:rsidRPr="00816357">
        <w:t>как Ученики</w:t>
      </w:r>
      <w:r w:rsidR="00357BB5">
        <w:t xml:space="preserve">. </w:t>
      </w:r>
    </w:p>
    <w:p w:rsidR="0083384A" w:rsidRPr="00816357" w:rsidRDefault="0083384A" w:rsidP="0083384A">
      <w:r w:rsidRPr="00816357">
        <w:t>Если же вы будете воспринимать эти слова только ментально</w:t>
      </w:r>
      <w:r w:rsidR="00EC0E70">
        <w:t xml:space="preserve">, </w:t>
      </w:r>
      <w:r w:rsidRPr="00816357">
        <w:t>только слухово или визуально</w:t>
      </w:r>
      <w:r w:rsidR="00EC0E70">
        <w:t xml:space="preserve">, </w:t>
      </w:r>
      <w:r w:rsidRPr="00816357">
        <w:t>значит</w:t>
      </w:r>
      <w:r w:rsidR="00EC0E70">
        <w:t xml:space="preserve">, </w:t>
      </w:r>
      <w:r w:rsidRPr="00816357">
        <w:t>вы и мы с вами будем действовать больше личностно</w:t>
      </w:r>
      <w:r w:rsidR="00EC0E70">
        <w:t xml:space="preserve">, </w:t>
      </w:r>
      <w:r w:rsidRPr="00816357">
        <w:t>тонко</w:t>
      </w:r>
      <w:r w:rsidR="00EC0E70">
        <w:t xml:space="preserve">, </w:t>
      </w:r>
      <w:r w:rsidRPr="00816357">
        <w:t>ну или тонкими взаимодействиями</w:t>
      </w:r>
      <w:r w:rsidR="00EC0E70">
        <w:t xml:space="preserve">, </w:t>
      </w:r>
      <w:r w:rsidRPr="00816357">
        <w:t>и это будет означать не статус Учеников</w:t>
      </w:r>
      <w:r w:rsidR="00EC0E70">
        <w:t xml:space="preserve">, </w:t>
      </w:r>
      <w:r w:rsidRPr="00816357">
        <w:t>а статус стремящихся и готовящихся</w:t>
      </w:r>
      <w:r w:rsidR="00357BB5">
        <w:t xml:space="preserve">. </w:t>
      </w:r>
      <w:r w:rsidRPr="00816357">
        <w:t>Независимо от того даже если по прошлым воплощениям у вас есть накопления Ученичества</w:t>
      </w:r>
      <w:r w:rsidR="00357BB5">
        <w:t xml:space="preserve">. </w:t>
      </w:r>
      <w:r w:rsidRPr="00816357">
        <w:t>На данный момент ваши Тела готовы только к таким взаимодействиям</w:t>
      </w:r>
      <w:r w:rsidR="00357BB5">
        <w:t xml:space="preserve">. </w:t>
      </w:r>
      <w:r w:rsidRPr="00816357">
        <w:t>Если же мы и этот уровень отведём и будем контачить на основе наших личностных накоплений современных воплощений… Что это значит? Допустим</w:t>
      </w:r>
      <w:r w:rsidR="00EC0E70">
        <w:t xml:space="preserve">, </w:t>
      </w:r>
      <w:r w:rsidRPr="00816357">
        <w:t>мне столько-то лет</w:t>
      </w:r>
      <w:r w:rsidR="00EC0E70">
        <w:t xml:space="preserve">, </w:t>
      </w:r>
      <w:r w:rsidRPr="00816357">
        <w:t>я за эти года прошёл такие-то школы</w:t>
      </w:r>
      <w:r w:rsidR="00EC0E70">
        <w:t xml:space="preserve">, </w:t>
      </w:r>
      <w:r w:rsidRPr="00816357">
        <w:t xml:space="preserve">знаю такую-то информацию и </w:t>
      </w:r>
      <w:r w:rsidRPr="004461D0">
        <w:rPr>
          <w:i/>
        </w:rPr>
        <w:t>с этих позиций</w:t>
      </w:r>
      <w:r w:rsidRPr="00816357">
        <w:t xml:space="preserve"> только смотрю на этот мир</w:t>
      </w:r>
      <w:r w:rsidR="00357BB5">
        <w:t xml:space="preserve">. </w:t>
      </w:r>
      <w:r w:rsidRPr="00816357">
        <w:t>На данный момент</w:t>
      </w:r>
      <w:r w:rsidR="00357BB5">
        <w:t xml:space="preserve">. </w:t>
      </w:r>
      <w:r w:rsidRPr="00816357">
        <w:t>Это естественно</w:t>
      </w:r>
      <w:r w:rsidR="00EC0E70">
        <w:t xml:space="preserve">, </w:t>
      </w:r>
      <w:r w:rsidRPr="00816357">
        <w:t>правда? Вот если мы будем сейчас с вами вступать в некий разговор с этих позиций</w:t>
      </w:r>
      <w:r w:rsidR="00EC0E70">
        <w:t xml:space="preserve">, </w:t>
      </w:r>
      <w:r w:rsidRPr="00816357">
        <w:t>кто что накопил: я накопил то</w:t>
      </w:r>
      <w:r w:rsidR="00EC0E70">
        <w:t xml:space="preserve">, </w:t>
      </w:r>
      <w:r w:rsidRPr="00816357">
        <w:t>вы накопили это</w:t>
      </w:r>
      <w:r w:rsidR="00EC0E70">
        <w:t xml:space="preserve">, </w:t>
      </w:r>
      <w:r w:rsidRPr="00816357">
        <w:t>давайте сейчас будем</w:t>
      </w:r>
      <w:r w:rsidR="00EC0E70">
        <w:t xml:space="preserve">, </w:t>
      </w:r>
      <w:r w:rsidRPr="00816357">
        <w:t>не обмениваясь опытом расти дальше</w:t>
      </w:r>
      <w:r w:rsidR="00EC0E70">
        <w:t xml:space="preserve">, </w:t>
      </w:r>
      <w:r w:rsidRPr="00816357">
        <w:t>а выяснять</w:t>
      </w:r>
      <w:r w:rsidR="00EC0E70">
        <w:t xml:space="preserve">, </w:t>
      </w:r>
      <w:r w:rsidRPr="00816357">
        <w:t>почему это так</w:t>
      </w:r>
      <w:r w:rsidR="00EC0E70">
        <w:t xml:space="preserve">, </w:t>
      </w:r>
      <w:r w:rsidRPr="00816357">
        <w:t>у кого лучше</w:t>
      </w:r>
      <w:r w:rsidR="00EC0E70">
        <w:t xml:space="preserve">, </w:t>
      </w:r>
      <w:r w:rsidR="00DD1AAA" w:rsidRPr="00816357">
        <w:t xml:space="preserve">— </w:t>
      </w:r>
      <w:r w:rsidRPr="00816357">
        <w:t xml:space="preserve">то мы спустимся </w:t>
      </w:r>
      <w:r w:rsidR="004461D0">
        <w:t xml:space="preserve">с вами </w:t>
      </w:r>
      <w:r w:rsidRPr="00816357">
        <w:t>на физический план</w:t>
      </w:r>
      <w:r w:rsidR="00EC0E70">
        <w:t xml:space="preserve">, </w:t>
      </w:r>
      <w:r w:rsidRPr="00816357">
        <w:t>и Иерархическая работа у нас не получится</w:t>
      </w:r>
      <w:r w:rsidR="00357BB5">
        <w:t xml:space="preserve">. </w:t>
      </w:r>
      <w:r w:rsidRPr="00816357">
        <w:t xml:space="preserve">Вот </w:t>
      </w:r>
      <w:r w:rsidRPr="004461D0">
        <w:rPr>
          <w:b/>
        </w:rPr>
        <w:t>три уровня работы</w:t>
      </w:r>
      <w:r w:rsidR="00357BB5">
        <w:t xml:space="preserve">. </w:t>
      </w:r>
      <w:r w:rsidRPr="00816357">
        <w:t>Это я сразу говорю специально и для того</w:t>
      </w:r>
      <w:r w:rsidR="00EC0E70">
        <w:t xml:space="preserve">, </w:t>
      </w:r>
      <w:r w:rsidRPr="00816357">
        <w:t>чтобы мы постарались максимально выйти на Иерархический уровень работы</w:t>
      </w:r>
      <w:r w:rsidR="00357BB5">
        <w:t xml:space="preserve">. </w:t>
      </w:r>
    </w:p>
    <w:p w:rsidR="0083384A" w:rsidRPr="00816357" w:rsidRDefault="0083384A" w:rsidP="0083384A">
      <w:r w:rsidRPr="00816357">
        <w:t>При этом ни в коем случае это не предполагает безумное фанатичное восприятие информации</w:t>
      </w:r>
      <w:r w:rsidR="00357BB5">
        <w:t xml:space="preserve">. </w:t>
      </w:r>
      <w:r w:rsidRPr="00816357">
        <w:t>Потому что Сердечный контакт — это контакт с Учителем</w:t>
      </w:r>
      <w:r w:rsidR="00EC0E70">
        <w:t xml:space="preserve">, </w:t>
      </w:r>
      <w:r w:rsidRPr="00816357">
        <w:t>после которого глубже</w:t>
      </w:r>
      <w:r w:rsidR="00EC0E70">
        <w:t xml:space="preserve">, </w:t>
      </w:r>
      <w:r w:rsidRPr="00816357">
        <w:t>яснее и чётче включается Разум Человека</w:t>
      </w:r>
      <w:r w:rsidR="00357BB5">
        <w:t xml:space="preserve">. </w:t>
      </w:r>
      <w:r w:rsidRPr="00816357">
        <w:t>Что это значит? Допустим</w:t>
      </w:r>
      <w:r w:rsidR="00EC0E70">
        <w:t xml:space="preserve">, </w:t>
      </w:r>
      <w:r w:rsidRPr="00816357">
        <w:t>ваш Разум накопил определённый объём данных — видеть мир так</w:t>
      </w:r>
      <w:r w:rsidR="00357BB5">
        <w:t xml:space="preserve">. </w:t>
      </w:r>
      <w:r w:rsidRPr="00816357">
        <w:t>Но когда вы входите в Сердечный контакт с Владыками</w:t>
      </w:r>
      <w:r w:rsidR="00EC0E70">
        <w:t xml:space="preserve">, </w:t>
      </w:r>
      <w:r w:rsidRPr="00816357">
        <w:t>ваш Разум</w:t>
      </w:r>
      <w:r w:rsidR="00E31224">
        <w:t xml:space="preserve"> </w:t>
      </w:r>
      <w:r w:rsidRPr="00816357">
        <w:t>открывает некие блоки</w:t>
      </w:r>
      <w:r w:rsidR="00EC0E70">
        <w:t xml:space="preserve">, </w:t>
      </w:r>
      <w:r w:rsidRPr="00816357">
        <w:t>запоры</w:t>
      </w:r>
      <w:r w:rsidR="00EC0E70">
        <w:t xml:space="preserve">, </w:t>
      </w:r>
      <w:r w:rsidRPr="00816357">
        <w:t>тайники</w:t>
      </w:r>
      <w:r w:rsidR="00EC0E70">
        <w:t xml:space="preserve">, </w:t>
      </w:r>
      <w:r w:rsidRPr="00816357">
        <w:t>сусеки и всё остальное ваших накоплений в том числе</w:t>
      </w:r>
      <w:r w:rsidR="00EC0E70">
        <w:t xml:space="preserve">, </w:t>
      </w:r>
      <w:r w:rsidRPr="00816357">
        <w:t>как Учителя любят говорить</w:t>
      </w:r>
      <w:r w:rsidR="00EC0E70">
        <w:t xml:space="preserve">, </w:t>
      </w:r>
      <w:r w:rsidRPr="00816357">
        <w:t>прошлых эпох</w:t>
      </w:r>
      <w:r w:rsidR="00EC0E70">
        <w:t xml:space="preserve">, </w:t>
      </w:r>
      <w:r w:rsidRPr="00816357">
        <w:t>чтобы более глубоко ввести вас в осознание реальности</w:t>
      </w:r>
      <w:r w:rsidR="00EC0E70">
        <w:t xml:space="preserve">, </w:t>
      </w:r>
      <w:r w:rsidRPr="00816357">
        <w:t>той</w:t>
      </w:r>
      <w:r w:rsidR="00EC0E70">
        <w:t xml:space="preserve">, </w:t>
      </w:r>
      <w:r w:rsidRPr="00816357">
        <w:t>что есть</w:t>
      </w:r>
      <w:r w:rsidR="00357BB5">
        <w:t xml:space="preserve">. </w:t>
      </w:r>
    </w:p>
    <w:p w:rsidR="0083384A" w:rsidRPr="004461D0" w:rsidRDefault="0083384A" w:rsidP="0083384A">
      <w:r w:rsidRPr="00816357">
        <w:lastRenderedPageBreak/>
        <w:t>При этом не обязательно это будет только через нашу школу</w:t>
      </w:r>
      <w:r w:rsidR="00357BB5">
        <w:t xml:space="preserve">. </w:t>
      </w:r>
      <w:r w:rsidRPr="00816357">
        <w:t>Возможно</w:t>
      </w:r>
      <w:r w:rsidR="00EC0E70">
        <w:t xml:space="preserve">, </w:t>
      </w:r>
      <w:r w:rsidRPr="00816357">
        <w:t>это будет вам помощь и толчок для вашего дальнейшего развития</w:t>
      </w:r>
      <w:r w:rsidR="00EC0E70">
        <w:t xml:space="preserve">, </w:t>
      </w:r>
      <w:r w:rsidRPr="00816357">
        <w:t>какой вы пожелаете</w:t>
      </w:r>
      <w:r w:rsidR="00357BB5">
        <w:t xml:space="preserve">. </w:t>
      </w:r>
      <w:r w:rsidRPr="00816357">
        <w:t>Почему я так ещё говорю: в нашей Школе есть обязательный закон — закон свободы</w:t>
      </w:r>
      <w:r w:rsidR="00357BB5">
        <w:t xml:space="preserve">. </w:t>
      </w:r>
      <w:r w:rsidRPr="00816357">
        <w:t>Есть закон свободы воли</w:t>
      </w:r>
      <w:r w:rsidR="00EC0E70">
        <w:t xml:space="preserve">, </w:t>
      </w:r>
      <w:r w:rsidRPr="00816357">
        <w:t>а мы ещё рекламируем закон свободы Учеников</w:t>
      </w:r>
      <w:r w:rsidR="00357BB5">
        <w:t xml:space="preserve">. </w:t>
      </w:r>
      <w:r w:rsidRPr="00816357">
        <w:t>Любой человек может в любой момент уйти</w:t>
      </w:r>
      <w:r w:rsidR="00EC0E70">
        <w:t xml:space="preserve">, </w:t>
      </w:r>
      <w:r w:rsidRPr="00816357">
        <w:t>но в культурных традициях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если вам неинтересно</w:t>
      </w:r>
      <w:r w:rsidR="00EC0E70">
        <w:t xml:space="preserve">, </w:t>
      </w:r>
      <w:r w:rsidRPr="00816357">
        <w:t>завтра можете не приходить</w:t>
      </w:r>
      <w:r w:rsidR="00357BB5">
        <w:t xml:space="preserve">. </w:t>
      </w:r>
      <w:r w:rsidRPr="00816357">
        <w:t>Чтобы не ломать</w:t>
      </w:r>
      <w:r w:rsidR="00EC0E70">
        <w:t xml:space="preserve">, </w:t>
      </w:r>
      <w:r w:rsidRPr="00816357">
        <w:t>где-то там сегодня на перерыве можете спокойно уйти</w:t>
      </w:r>
      <w:r w:rsidR="00EC0E70">
        <w:t xml:space="preserve">, </w:t>
      </w:r>
      <w:r w:rsidRPr="00816357">
        <w:t>если что-то негативное вы чувствуете там от меня</w:t>
      </w:r>
      <w:r w:rsidR="00EC0E70">
        <w:t xml:space="preserve">, </w:t>
      </w:r>
      <w:r w:rsidRPr="00816357">
        <w:t>от этой работы и так далее</w:t>
      </w:r>
      <w:r w:rsidR="00357BB5">
        <w:t xml:space="preserve">. </w:t>
      </w:r>
      <w:r w:rsidRPr="00816357">
        <w:t>Это совершенно свободно</w:t>
      </w:r>
      <w:r w:rsidR="00357BB5">
        <w:t xml:space="preserve">. </w:t>
      </w:r>
      <w:r w:rsidRPr="00816357">
        <w:t>То есть никто от вас не потребует никаких обязательств</w:t>
      </w:r>
      <w:r w:rsidR="00EC0E70">
        <w:t xml:space="preserve">, </w:t>
      </w:r>
      <w:r w:rsidRPr="00816357">
        <w:t>даже если вы долго здесь чем-то занимались</w:t>
      </w:r>
      <w:r w:rsidR="00EC0E70">
        <w:t xml:space="preserve">, </w:t>
      </w:r>
      <w:r w:rsidRPr="00816357">
        <w:t>то же самое</w:t>
      </w:r>
      <w:r w:rsidR="00357BB5">
        <w:t xml:space="preserve">. </w:t>
      </w:r>
      <w:r w:rsidRPr="00816357">
        <w:t>То есть свободно вошёл</w:t>
      </w:r>
      <w:r w:rsidR="00EC0E70">
        <w:t xml:space="preserve">, </w:t>
      </w:r>
      <w:r w:rsidRPr="00816357">
        <w:t>свободно вышел</w:t>
      </w:r>
      <w:r w:rsidR="00EC0E70">
        <w:t xml:space="preserve">, </w:t>
      </w:r>
      <w:r w:rsidRPr="00816357">
        <w:t>свободно действуешь</w:t>
      </w:r>
      <w:r w:rsidR="00EC0E70">
        <w:t xml:space="preserve">, </w:t>
      </w:r>
      <w:r w:rsidRPr="00816357">
        <w:t>свободно выбираешь</w:t>
      </w:r>
      <w:r w:rsidR="00357BB5">
        <w:t xml:space="preserve">. </w:t>
      </w:r>
      <w:r w:rsidRPr="00816357">
        <w:t>И всё со словом свободно</w:t>
      </w:r>
      <w:r w:rsidR="00357BB5">
        <w:t xml:space="preserve">. </w:t>
      </w:r>
      <w:r w:rsidRPr="00816357">
        <w:t>Ясно</w:t>
      </w:r>
      <w:r w:rsidR="00EC0E70">
        <w:t xml:space="preserve">, </w:t>
      </w:r>
      <w:r w:rsidRPr="00816357">
        <w:t>да? То есть это ваш внутренний Сердечный</w:t>
      </w:r>
      <w:r w:rsidR="00EC0E70">
        <w:t xml:space="preserve">, </w:t>
      </w:r>
      <w:r w:rsidRPr="00816357">
        <w:t>Разумный</w:t>
      </w:r>
      <w:r w:rsidR="00EC0E70">
        <w:t xml:space="preserve">, </w:t>
      </w:r>
      <w:r w:rsidRPr="00816357">
        <w:t>Душевный и любой другой выбор</w:t>
      </w:r>
      <w:r w:rsidR="00357BB5">
        <w:t xml:space="preserve">. </w:t>
      </w:r>
      <w:r w:rsidRPr="00816357">
        <w:t>Как хотите</w:t>
      </w:r>
      <w:r w:rsidR="00EC0E70">
        <w:t xml:space="preserve">, </w:t>
      </w:r>
      <w:r w:rsidRPr="00816357">
        <w:t>так и действуй</w:t>
      </w:r>
      <w:r w:rsidR="004461D0">
        <w:t>т</w:t>
      </w:r>
      <w:r w:rsidRPr="00816357">
        <w:t>е</w:t>
      </w:r>
      <w:r w:rsidR="00357BB5">
        <w:t xml:space="preserve">. </w:t>
      </w:r>
      <w:r w:rsidRPr="00816357">
        <w:t>Сразу же</w:t>
      </w:r>
      <w:r w:rsidR="00EC0E70">
        <w:t xml:space="preserve">, </w:t>
      </w:r>
      <w:r w:rsidRPr="00816357">
        <w:t>если есть любые закрепощения в любой школе — мы считаем это некорректным с позиции иерархических вопросов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Ученик должен сам сознательно ко всему подойти</w:t>
      </w:r>
      <w:r w:rsidR="00EC0E70">
        <w:t xml:space="preserve">, </w:t>
      </w:r>
      <w:r w:rsidRPr="00816357">
        <w:t>войти</w:t>
      </w:r>
      <w:r w:rsidR="00EC0E70">
        <w:t xml:space="preserve">, </w:t>
      </w:r>
      <w:r w:rsidRPr="00816357">
        <w:t>действовать и так далее</w:t>
      </w:r>
      <w:r w:rsidR="00357BB5">
        <w:t xml:space="preserve">. </w:t>
      </w:r>
      <w:r w:rsidRPr="00816357">
        <w:t>Если этого нет — это уже нарушение Законов Отца и Иерархичности на физическом плане</w:t>
      </w:r>
      <w:r w:rsidR="00357BB5">
        <w:t xml:space="preserve">. </w:t>
      </w:r>
      <w:r w:rsidRPr="004461D0">
        <w:rPr>
          <w:b/>
        </w:rPr>
        <w:t>Закон свободы</w:t>
      </w:r>
      <w:r w:rsidR="00357BB5">
        <w:t xml:space="preserve">. </w:t>
      </w:r>
      <w:r w:rsidRPr="00816357">
        <w:t xml:space="preserve">Поэтому никто от вас не будет </w:t>
      </w:r>
      <w:r w:rsidRPr="004461D0">
        <w:t>требовать никаких обязательств здесь и в этой Школе</w:t>
      </w:r>
      <w:r w:rsidR="00EC0E70">
        <w:t xml:space="preserve">, </w:t>
      </w:r>
      <w:r w:rsidRPr="004461D0">
        <w:t>пока вы сами их на себя не возьмёте</w:t>
      </w:r>
      <w:r w:rsidR="00357BB5">
        <w:t xml:space="preserve">. </w:t>
      </w:r>
      <w:r w:rsidRPr="004461D0">
        <w:t>Или пока вы не осознаете</w:t>
      </w:r>
      <w:r w:rsidR="00EC0E70">
        <w:t xml:space="preserve">, </w:t>
      </w:r>
      <w:r w:rsidRPr="004461D0">
        <w:t>что эти обязательства вам нужны как Ученику</w:t>
      </w:r>
      <w:r w:rsidR="00EC0E70">
        <w:t xml:space="preserve">, </w:t>
      </w:r>
      <w:r w:rsidRPr="004461D0">
        <w:t>и их надо выполнять</w:t>
      </w:r>
      <w:r w:rsidR="00357BB5">
        <w:t xml:space="preserve">. </w:t>
      </w:r>
      <w:r w:rsidRPr="004461D0">
        <w:t>Но</w:t>
      </w:r>
      <w:r w:rsidR="00EC0E70">
        <w:t xml:space="preserve">, </w:t>
      </w:r>
      <w:r w:rsidRPr="004461D0">
        <w:t>опять же</w:t>
      </w:r>
      <w:r w:rsidR="00EC0E70">
        <w:t xml:space="preserve">, </w:t>
      </w:r>
      <w:r w:rsidRPr="004461D0">
        <w:t>это всё достигается вашим собственным осознанием</w:t>
      </w:r>
      <w:r w:rsidR="00EC0E70">
        <w:t xml:space="preserve">, </w:t>
      </w:r>
      <w:r w:rsidRPr="004461D0">
        <w:t xml:space="preserve">осмыслением </w:t>
      </w:r>
      <w:r w:rsidR="004461D0" w:rsidRPr="004461D0">
        <w:t>и действием</w:t>
      </w:r>
      <w:r w:rsidR="00357BB5">
        <w:t xml:space="preserve">. </w:t>
      </w:r>
      <w:r w:rsidRPr="004461D0">
        <w:t>Поэтому никаких обязательств по этому поводу в нашей Школе не будет</w:t>
      </w:r>
      <w:r w:rsidR="00357BB5">
        <w:t xml:space="preserve">. </w:t>
      </w:r>
      <w:r w:rsidRPr="004461D0">
        <w:t>Вот это вступление</w:t>
      </w:r>
      <w:r w:rsidR="00EC0E70">
        <w:t xml:space="preserve">, </w:t>
      </w:r>
      <w:r w:rsidRPr="004461D0">
        <w:t>чтобы не было дальше вопросов</w:t>
      </w:r>
      <w:r w:rsidR="00EC0E70">
        <w:t xml:space="preserve">, </w:t>
      </w:r>
      <w:r w:rsidRPr="004461D0">
        <w:t>почему мы так действуем</w:t>
      </w:r>
      <w:r w:rsidR="00357BB5">
        <w:t xml:space="preserve">. </w:t>
      </w:r>
    </w:p>
    <w:p w:rsidR="0083384A" w:rsidRPr="00816357" w:rsidRDefault="0083384A" w:rsidP="0083384A">
      <w:pPr>
        <w:pStyle w:val="12"/>
        <w:rPr>
          <w:szCs w:val="24"/>
        </w:rPr>
      </w:pPr>
      <w:bookmarkStart w:id="5" w:name="_Toc10639638"/>
      <w:r w:rsidRPr="004461D0">
        <w:rPr>
          <w:szCs w:val="24"/>
        </w:rPr>
        <w:t>Организация Дома Отца Метагалактики на нашей</w:t>
      </w:r>
      <w:r w:rsidRPr="00816357">
        <w:rPr>
          <w:szCs w:val="24"/>
        </w:rPr>
        <w:t xml:space="preserve"> Планете</w:t>
      </w:r>
      <w:bookmarkEnd w:id="5"/>
    </w:p>
    <w:p w:rsidR="0083384A" w:rsidRPr="00816357" w:rsidRDefault="0083384A" w:rsidP="0083384A">
      <w:r w:rsidRPr="00816357">
        <w:t>Значит</w:t>
      </w:r>
      <w:r w:rsidR="00EC0E70">
        <w:t xml:space="preserve">, </w:t>
      </w:r>
      <w:r w:rsidRPr="00816357">
        <w:t>куда мы попали</w:t>
      </w:r>
      <w:r w:rsidR="00357BB5">
        <w:t xml:space="preserve">. </w:t>
      </w:r>
      <w:r w:rsidRPr="00816357">
        <w:t>Если позволите</w:t>
      </w:r>
      <w:r w:rsidR="00EC0E70">
        <w:t xml:space="preserve">, </w:t>
      </w:r>
      <w:r w:rsidRPr="00816357">
        <w:t>я пиджак сниму</w:t>
      </w:r>
      <w:r w:rsidR="00EC0E70">
        <w:t xml:space="preserve">, </w:t>
      </w:r>
      <w:r w:rsidRPr="00816357">
        <w:t>потому что жарко</w:t>
      </w:r>
      <w:r w:rsidR="00357BB5">
        <w:t xml:space="preserve">. </w:t>
      </w:r>
      <w:r w:rsidRPr="00816357">
        <w:t>Жарко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куда мы попали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чем отличается этот семинар</w:t>
      </w:r>
      <w:r w:rsidR="00EC0E70">
        <w:t xml:space="preserve">, </w:t>
      </w:r>
      <w:r w:rsidRPr="00816357">
        <w:t>в чём особенность</w:t>
      </w:r>
      <w:r w:rsidR="00357BB5">
        <w:t xml:space="preserve">. </w:t>
      </w:r>
      <w:r w:rsidRPr="00816357">
        <w:t>Особенно для тех санкт-петербуржцев</w:t>
      </w:r>
      <w:r w:rsidR="00EC0E70">
        <w:t xml:space="preserve">, </w:t>
      </w:r>
      <w:r w:rsidRPr="00816357">
        <w:t>которые были на прошлом семинаре</w:t>
      </w:r>
      <w:r w:rsidR="00357BB5">
        <w:t xml:space="preserve">. </w:t>
      </w:r>
      <w:r w:rsidRPr="00816357">
        <w:t>Мы говорили</w:t>
      </w:r>
      <w:r w:rsidR="00EC0E70">
        <w:t xml:space="preserve">, </w:t>
      </w:r>
      <w:r w:rsidRPr="00816357">
        <w:t>что в Санкт-Петербурге Владыки</w:t>
      </w:r>
      <w:r w:rsidR="00EC0E70">
        <w:t xml:space="preserve">, </w:t>
      </w:r>
      <w:r w:rsidRPr="00816357">
        <w:t>то есть Учителя Иерархии</w:t>
      </w:r>
      <w:r w:rsidR="00357BB5">
        <w:t xml:space="preserve">. </w:t>
      </w:r>
      <w:r w:rsidRPr="00816357">
        <w:t>Есть ещё одно маленькое уточнение</w:t>
      </w:r>
      <w:r w:rsidR="00EC0E70">
        <w:t xml:space="preserve">, </w:t>
      </w:r>
      <w:r w:rsidRPr="00816357">
        <w:t>уточняю по ходу действия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давайте договоримся до такой очень чёткой степени</w:t>
      </w:r>
      <w:r w:rsidR="00EC0E70">
        <w:t xml:space="preserve">, </w:t>
      </w:r>
      <w:r w:rsidRPr="00816357">
        <w:t>что важная информация</w:t>
      </w:r>
      <w:r w:rsidR="00EC0E70">
        <w:t xml:space="preserve">, </w:t>
      </w:r>
      <w:r w:rsidRPr="00816357">
        <w:t>очень важная</w:t>
      </w:r>
      <w:r w:rsidR="00EC0E70">
        <w:t xml:space="preserve">, </w:t>
      </w:r>
      <w:r w:rsidRPr="00816357">
        <w:t>которую мы должны чётко знать</w:t>
      </w:r>
      <w:r w:rsidR="00357BB5">
        <w:t xml:space="preserve">. </w:t>
      </w:r>
      <w:r w:rsidRPr="00816357">
        <w:t>Что на сегодняшний момент на физическом плане и в тонких планах работают очень много Учеников Иерархии разных направлений</w:t>
      </w:r>
      <w:r w:rsidR="00357BB5">
        <w:t xml:space="preserve">. </w:t>
      </w:r>
      <w:r w:rsidRPr="00816357">
        <w:t>И есть понятие «экстернализации Иерархии»</w:t>
      </w:r>
      <w:r w:rsidR="00EC0E70">
        <w:t xml:space="preserve">, </w:t>
      </w:r>
      <w:r w:rsidRPr="00816357">
        <w:t>то есть проявление работы Иерархии на физическом плане Планеты</w:t>
      </w:r>
      <w:r w:rsidR="00357BB5">
        <w:t xml:space="preserve">. </w:t>
      </w:r>
      <w:r w:rsidRPr="00816357">
        <w:t>В том числе и наша Школа</w:t>
      </w:r>
      <w:r w:rsidR="00EC0E70">
        <w:t xml:space="preserve">, </w:t>
      </w:r>
      <w:r w:rsidRPr="00816357">
        <w:t>как и другие</w:t>
      </w:r>
      <w:r w:rsidR="00EC0E70">
        <w:t xml:space="preserve">, </w:t>
      </w:r>
      <w:r w:rsidRPr="00816357">
        <w:t>занимается этой проблемой</w:t>
      </w:r>
      <w:r w:rsidR="00357BB5">
        <w:t xml:space="preserve">. </w:t>
      </w:r>
      <w:r w:rsidRPr="00816357">
        <w:t>Но независимо от того</w:t>
      </w:r>
      <w:r w:rsidR="00EC0E70">
        <w:t xml:space="preserve">, </w:t>
      </w:r>
      <w:r w:rsidRPr="00816357">
        <w:t>что бы ни заявляли там разные отдельные Ученики</w:t>
      </w:r>
      <w:r w:rsidR="00EC0E70">
        <w:t xml:space="preserve">, </w:t>
      </w:r>
      <w:r w:rsidRPr="00816357">
        <w:t>там сотрудники</w:t>
      </w:r>
      <w:r w:rsidR="00EC0E70">
        <w:t xml:space="preserve">, </w:t>
      </w:r>
      <w:r w:rsidRPr="00816357">
        <w:t>мы можем официально заявить позицию Иерархии</w:t>
      </w:r>
      <w:r w:rsidR="00EC0E70">
        <w:t xml:space="preserve">, </w:t>
      </w:r>
      <w:r w:rsidRPr="00816357">
        <w:t>что на физическом плане работают Ученики</w:t>
      </w:r>
      <w:r w:rsidR="00EC0E70">
        <w:t xml:space="preserve">, </w:t>
      </w:r>
      <w:r w:rsidRPr="00816357">
        <w:t>какой бы опыт Духа до этого у них н</w:t>
      </w:r>
      <w:r w:rsidR="00EE0D28">
        <w:t>и</w:t>
      </w:r>
      <w:r w:rsidRPr="00816357">
        <w:t xml:space="preserve"> был</w:t>
      </w:r>
      <w:r w:rsidR="00EC0E70">
        <w:t xml:space="preserve">, </w:t>
      </w:r>
      <w:r w:rsidR="00EE0D28">
        <w:t>к</w:t>
      </w:r>
      <w:r w:rsidRPr="00816357">
        <w:t>акие бы имена и фамилии они н</w:t>
      </w:r>
      <w:r w:rsidR="00EE0D28">
        <w:t>и</w:t>
      </w:r>
      <w:r w:rsidRPr="00816357">
        <w:t xml:space="preserve"> заявили</w:t>
      </w:r>
      <w:r w:rsidR="00357BB5">
        <w:t xml:space="preserve">. </w:t>
      </w:r>
      <w:r w:rsidRPr="00816357">
        <w:t>Поэтому когда мы с вами будем говорить и работать по этому поводу</w:t>
      </w:r>
      <w:r w:rsidR="00EC0E70">
        <w:t xml:space="preserve">, </w:t>
      </w:r>
      <w:r w:rsidRPr="00816357">
        <w:t>мы говорим и работаем как Ученики Иерархии</w:t>
      </w:r>
      <w:r w:rsidR="00357BB5">
        <w:t xml:space="preserve">. </w:t>
      </w:r>
      <w:r w:rsidRPr="00816357">
        <w:t>Единственный вопрос</w:t>
      </w:r>
      <w:r w:rsidR="00EC0E70">
        <w:t xml:space="preserve">, </w:t>
      </w:r>
      <w:r w:rsidRPr="00816357">
        <w:t>что есть понятие статус Ученика</w:t>
      </w:r>
      <w:r w:rsidR="00357BB5">
        <w:t xml:space="preserve">. </w:t>
      </w:r>
      <w:r w:rsidRPr="00816357">
        <w:t>Кто внимательно знает литературу</w:t>
      </w:r>
      <w:r w:rsidR="00EC0E70">
        <w:t xml:space="preserve">, </w:t>
      </w:r>
      <w:r w:rsidRPr="00816357">
        <w:t>есть круги Ученичества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Есть ученики с поручениями там</w:t>
      </w:r>
      <w:r w:rsidR="00EC0E70">
        <w:t xml:space="preserve">, </w:t>
      </w:r>
      <w:r w:rsidRPr="00816357">
        <w:t>со всякими ответственными заданиями и так далее</w:t>
      </w:r>
      <w:r w:rsidR="00EC0E70">
        <w:t xml:space="preserve">, </w:t>
      </w:r>
      <w:r w:rsidRPr="00816357">
        <w:t>и так далее</w:t>
      </w:r>
      <w:r w:rsidR="00357BB5">
        <w:t xml:space="preserve">. </w:t>
      </w:r>
      <w:r w:rsidRPr="00816357">
        <w:t>Кто читал Фалеса Аргивянина «Мистерия Христа» там</w:t>
      </w:r>
      <w:r w:rsidR="00EC0E70">
        <w:t xml:space="preserve">, </w:t>
      </w:r>
      <w:r w:rsidRPr="00816357">
        <w:t>кстати</w:t>
      </w:r>
      <w:r w:rsidR="00EC0E70">
        <w:t xml:space="preserve">, </w:t>
      </w:r>
      <w:r w:rsidRPr="00816357">
        <w:t>чуть-чуть об этом пишется</w:t>
      </w:r>
      <w:r w:rsidR="00357BB5">
        <w:t xml:space="preserve">. </w:t>
      </w:r>
      <w:r w:rsidRPr="00816357">
        <w:t>Есть старшие Ученики</w:t>
      </w:r>
      <w:r w:rsidR="00EC0E70">
        <w:t xml:space="preserve">, </w:t>
      </w:r>
      <w:r w:rsidRPr="00816357">
        <w:t>есть младшие Ученики</w:t>
      </w:r>
      <w:r w:rsidR="00EC0E70">
        <w:t xml:space="preserve">, </w:t>
      </w:r>
      <w:r w:rsidRPr="00816357">
        <w:t>есть средние</w:t>
      </w:r>
      <w:r w:rsidR="00EC0E70">
        <w:t xml:space="preserve">, </w:t>
      </w:r>
      <w:r w:rsidRPr="00816357">
        <w:t>— то есть разная степень Ученичества</w:t>
      </w:r>
      <w:r w:rsidR="00357BB5">
        <w:t xml:space="preserve">. </w:t>
      </w:r>
      <w:r w:rsidRPr="00816357">
        <w:t>Есть и координаторы Школы</w:t>
      </w:r>
      <w:r w:rsidR="00EC0E70">
        <w:t xml:space="preserve">, </w:t>
      </w:r>
      <w:r w:rsidRPr="00816357">
        <w:t>в том числе я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это уже целая группа лиц в разных городах и в разных направлениях</w:t>
      </w:r>
      <w:r w:rsidR="00357BB5">
        <w:t xml:space="preserve">. </w:t>
      </w:r>
    </w:p>
    <w:p w:rsidR="0083384A" w:rsidRPr="00816357" w:rsidRDefault="0083384A" w:rsidP="0083384A">
      <w:r w:rsidRPr="00816357">
        <w:t>Это относится к группе старших Учеников различных Центров и Лучей Иерархии</w:t>
      </w:r>
      <w:r w:rsidR="00EC0E70">
        <w:t xml:space="preserve">, </w:t>
      </w:r>
      <w:r w:rsidRPr="00816357">
        <w:t>или</w:t>
      </w:r>
      <w:r w:rsidR="00EC0E70">
        <w:t xml:space="preserve">, </w:t>
      </w:r>
      <w:r w:rsidRPr="00816357">
        <w:t>если по-старому</w:t>
      </w:r>
      <w:r w:rsidR="00EC0E70">
        <w:t xml:space="preserve">, </w:t>
      </w:r>
      <w:r w:rsidRPr="00816357">
        <w:t>Отделов и Лучей Иерархии</w:t>
      </w:r>
      <w:r w:rsidR="00EC0E70">
        <w:t xml:space="preserve">, </w:t>
      </w:r>
      <w:r w:rsidRPr="00816357">
        <w:t>для определения и организации определённой Иерархической работы на физическом плане</w:t>
      </w:r>
      <w:r w:rsidR="00357BB5">
        <w:t xml:space="preserve">. </w:t>
      </w:r>
      <w:r w:rsidRPr="00816357">
        <w:t>Вот с этих позиций</w:t>
      </w:r>
      <w:r w:rsidR="00EC0E70">
        <w:t xml:space="preserve">, </w:t>
      </w:r>
      <w:r w:rsidRPr="00816357">
        <w:t>с позиции Ученика 13-го Центра Огня Духа</w:t>
      </w:r>
      <w:r w:rsidR="00EC0E70">
        <w:t xml:space="preserve">, </w:t>
      </w:r>
      <w:r w:rsidRPr="00816357">
        <w:t>Ученика Владыки Кут Хуми</w:t>
      </w:r>
      <w:r w:rsidR="00EC0E70">
        <w:t xml:space="preserve">, </w:t>
      </w:r>
      <w:r w:rsidRPr="00816357">
        <w:lastRenderedPageBreak/>
        <w:t>вы можете со мной общаться</w:t>
      </w:r>
      <w:r w:rsidR="00EC0E70">
        <w:t xml:space="preserve">, </w:t>
      </w:r>
      <w:r w:rsidRPr="00816357">
        <w:t>и с позиции координатора Иерархической Школы Огня Духа</w:t>
      </w:r>
      <w:r w:rsidR="00357BB5">
        <w:t xml:space="preserve">. </w:t>
      </w:r>
      <w:r w:rsidRPr="00816357">
        <w:t>Это конкретно моё ученическое поручение</w:t>
      </w:r>
      <w:r w:rsidR="00EC0E70">
        <w:t xml:space="preserve">, </w:t>
      </w:r>
      <w:r w:rsidRPr="00816357">
        <w:t>то</w:t>
      </w:r>
      <w:r w:rsidR="00EC0E70">
        <w:t xml:space="preserve">, </w:t>
      </w:r>
      <w:r w:rsidRPr="00816357">
        <w:t>что я должен организовать на физическом плане</w:t>
      </w:r>
      <w:r w:rsidR="00EC0E70">
        <w:t xml:space="preserve">, </w:t>
      </w:r>
      <w:r w:rsidRPr="00816357">
        <w:t>и что организовано на физическом плане и постепенно развивается</w:t>
      </w:r>
      <w:r w:rsidR="00357BB5">
        <w:t xml:space="preserve">. </w:t>
      </w:r>
      <w:r w:rsidRPr="00816357">
        <w:t>Исходя из этого</w:t>
      </w:r>
      <w:r w:rsidR="00EC0E70">
        <w:t xml:space="preserve">, </w:t>
      </w:r>
      <w:r w:rsidRPr="00816357">
        <w:t>мы должны объявить</w:t>
      </w:r>
      <w:r w:rsidR="00EC0E70">
        <w:t xml:space="preserve">, </w:t>
      </w:r>
      <w:r w:rsidRPr="00816357">
        <w:t>что в Санкт-Петербурге по плану Отца Планеты и Владыки</w:t>
      </w:r>
      <w:r w:rsidR="00EC0E70">
        <w:t xml:space="preserve">, </w:t>
      </w:r>
      <w:r w:rsidRPr="00816357">
        <w:t>теперь уже бывшего Владыки Дома Отца Метагалактики</w:t>
      </w:r>
      <w:r w:rsidR="00EC0E70">
        <w:t xml:space="preserve">, </w:t>
      </w:r>
      <w:r w:rsidRPr="00816357">
        <w:t>сейчас мы эту информацию поясним</w:t>
      </w:r>
      <w:r w:rsidR="00EC0E70">
        <w:t xml:space="preserve">, </w:t>
      </w:r>
      <w:r w:rsidRPr="00816357">
        <w:t>в Санкт-Петербурге должен быть открыт четвёртый Иерархический Файв</w:t>
      </w:r>
      <w:r w:rsidR="00EC0E70">
        <w:t xml:space="preserve">, </w:t>
      </w:r>
      <w:r w:rsidRPr="00816357">
        <w:t>как это сейчас называется</w:t>
      </w:r>
      <w:r w:rsidR="00357BB5">
        <w:t xml:space="preserve">. </w:t>
      </w:r>
    </w:p>
    <w:p w:rsidR="0083384A" w:rsidRPr="00816357" w:rsidRDefault="0083384A" w:rsidP="0083384A">
      <w:r w:rsidRPr="00816357">
        <w:t>Файв — это Метагалактическое Святилище Огня Духа</w:t>
      </w:r>
      <w:r w:rsidR="00EC0E70">
        <w:t xml:space="preserve">, </w:t>
      </w:r>
      <w:r w:rsidRPr="00816357">
        <w:t>Фа — это новая нота Солнечной Системы</w:t>
      </w:r>
      <w:r w:rsidR="00EC0E70">
        <w:t xml:space="preserve">, </w:t>
      </w:r>
      <w:r w:rsidRPr="00816357">
        <w:t>кто внимательно знает эзотерические источники</w:t>
      </w:r>
      <w:r w:rsidR="00EC0E70">
        <w:t xml:space="preserve">, </w:t>
      </w:r>
      <w:r w:rsidRPr="00816357">
        <w:t>тот знает</w:t>
      </w:r>
      <w:r w:rsidR="00EC0E70">
        <w:t xml:space="preserve">, </w:t>
      </w:r>
      <w:r w:rsidRPr="00816357">
        <w:t>что Солнечная Система жила в основном в ноте Ми</w:t>
      </w:r>
      <w:r w:rsidR="00EC0E70">
        <w:t xml:space="preserve">, </w:t>
      </w:r>
      <w:r w:rsidRPr="00816357">
        <w:t>это мистерии и так далее</w:t>
      </w:r>
      <w:r w:rsidR="00EC0E70">
        <w:t xml:space="preserve">, </w:t>
      </w:r>
      <w:r w:rsidRPr="00816357">
        <w:t>и так далее</w:t>
      </w:r>
      <w:r w:rsidR="00357BB5">
        <w:t xml:space="preserve">. </w:t>
      </w:r>
      <w:r w:rsidRPr="00816357">
        <w:t>Начиная с 95-го года и включая</w:t>
      </w:r>
      <w:r w:rsidR="00EC0E70">
        <w:t xml:space="preserve">, </w:t>
      </w:r>
      <w:r w:rsidRPr="00816357">
        <w:t>особенно</w:t>
      </w:r>
      <w:r w:rsidR="00EC0E70">
        <w:t xml:space="preserve">, </w:t>
      </w:r>
      <w:r w:rsidRPr="00816357">
        <w:t>в 99-й год</w:t>
      </w:r>
      <w:r w:rsidR="00EC0E70">
        <w:t xml:space="preserve">, </w:t>
      </w:r>
      <w:r w:rsidRPr="00816357">
        <w:t>когда на нашей Планете поменялся Отец Планеты и взошёл новый Владыка уровня Отца Планеты</w:t>
      </w:r>
      <w:r w:rsidR="00EC0E70">
        <w:t xml:space="preserve">, </w:t>
      </w:r>
      <w:r w:rsidRPr="00816357">
        <w:t>Солнечная Система начинает включаться в ноту Фа</w:t>
      </w:r>
      <w:r w:rsidR="00EC0E70">
        <w:t xml:space="preserve">, </w:t>
      </w:r>
      <w:r w:rsidRPr="00816357">
        <w:t xml:space="preserve">эту ноту Фа излучает и несёт </w:t>
      </w:r>
      <w:r w:rsidRPr="00DD1AAA">
        <w:t>наша Планета</w:t>
      </w:r>
      <w:r w:rsidR="00EC0E70">
        <w:t xml:space="preserve">, </w:t>
      </w:r>
      <w:r w:rsidRPr="00DD1AAA">
        <w:t>точнее Отец нашей Планеты</w:t>
      </w:r>
      <w:r w:rsidR="00357BB5">
        <w:t xml:space="preserve">. </w:t>
      </w:r>
      <w:r w:rsidRPr="00DD1AAA">
        <w:t>В будущем</w:t>
      </w:r>
      <w:r w:rsidR="00EC0E70">
        <w:t xml:space="preserve">, </w:t>
      </w:r>
      <w:r w:rsidRPr="00DD1AAA">
        <w:t>это в следующе</w:t>
      </w:r>
      <w:r w:rsidR="00DD1AAA" w:rsidRPr="00DD1AAA">
        <w:t>й</w:t>
      </w:r>
      <w:r w:rsidRPr="00DD1AAA">
        <w:t xml:space="preserve"> </w:t>
      </w:r>
      <w:r w:rsidR="00DD1AAA" w:rsidRPr="00DD1AAA">
        <w:t>м</w:t>
      </w:r>
      <w:r w:rsidRPr="00DD1AAA">
        <w:t>анвантаре</w:t>
      </w:r>
      <w:r w:rsidR="00EC0E70">
        <w:t xml:space="preserve">, </w:t>
      </w:r>
      <w:r w:rsidRPr="00DD1AAA">
        <w:t>если брать временн</w:t>
      </w:r>
      <w:r w:rsidRPr="00DD1AAA">
        <w:rPr>
          <w:u w:val="single"/>
        </w:rPr>
        <w:t>у</w:t>
      </w:r>
      <w:r w:rsidRPr="00DD1AAA">
        <w:t>ю традицию Вед</w:t>
      </w:r>
      <w:r w:rsidR="00EC0E70">
        <w:t xml:space="preserve">, </w:t>
      </w:r>
      <w:r w:rsidRPr="00DD1AAA">
        <w:t>наша Планета станет Солнцем</w:t>
      </w:r>
      <w:r w:rsidR="00EC0E70">
        <w:t xml:space="preserve">, </w:t>
      </w:r>
      <w:r w:rsidRPr="00DD1AAA">
        <w:t>или Солнечной</w:t>
      </w:r>
      <w:r w:rsidRPr="00816357">
        <w:t xml:space="preserve"> Системой</w:t>
      </w:r>
      <w:r w:rsidR="00EC0E70">
        <w:t xml:space="preserve">, </w:t>
      </w:r>
      <w:r w:rsidRPr="00816357">
        <w:t>так же</w:t>
      </w:r>
      <w:r w:rsidR="00EC0E70">
        <w:t xml:space="preserve">, </w:t>
      </w:r>
      <w:r w:rsidRPr="00816357">
        <w:t>как сейчас Солнце является звездой для нашей Планеты</w:t>
      </w:r>
      <w:r w:rsidR="00357BB5">
        <w:t xml:space="preserve">. </w:t>
      </w:r>
      <w:r w:rsidRPr="00816357">
        <w:t>Но Солнце несёт ноту Ми</w:t>
      </w:r>
      <w:r w:rsidR="00EC0E70">
        <w:t xml:space="preserve">, </w:t>
      </w:r>
      <w:r w:rsidRPr="00816357">
        <w:t>это</w:t>
      </w:r>
      <w:r w:rsidR="00E31224">
        <w:t xml:space="preserve"> </w:t>
      </w:r>
      <w:r w:rsidRPr="00816357">
        <w:t xml:space="preserve">спиралевидное </w:t>
      </w:r>
      <w:r w:rsidRPr="00DD1AAA">
        <w:t>развитие Солнечной Системы</w:t>
      </w:r>
      <w:r w:rsidR="00EC0E70">
        <w:t xml:space="preserve">, </w:t>
      </w:r>
      <w:r w:rsidRPr="00DD1AAA">
        <w:t>наша Планета начинает нести ноту Фа</w:t>
      </w:r>
      <w:r w:rsidR="00EC0E70">
        <w:t xml:space="preserve">, </w:t>
      </w:r>
      <w:r w:rsidRPr="00DD1AAA">
        <w:t>и в будуще</w:t>
      </w:r>
      <w:r w:rsidR="00DD1AAA" w:rsidRPr="00DD1AAA">
        <w:t>й</w:t>
      </w:r>
      <w:r w:rsidRPr="00DD1AAA">
        <w:t xml:space="preserve"> </w:t>
      </w:r>
      <w:r w:rsidR="00DD1AAA" w:rsidRPr="00DD1AAA">
        <w:t>м</w:t>
      </w:r>
      <w:r w:rsidRPr="00DD1AAA">
        <w:t>анвантаре сформирует новую Солнечную Систему</w:t>
      </w:r>
      <w:r w:rsidR="00EC0E70">
        <w:t xml:space="preserve">, </w:t>
      </w:r>
      <w:r w:rsidRPr="00DD1AAA">
        <w:t>только уже с позиции ноты Фа</w:t>
      </w:r>
      <w:r w:rsidR="00357BB5">
        <w:t xml:space="preserve">. </w:t>
      </w:r>
    </w:p>
    <w:p w:rsidR="0083384A" w:rsidRPr="00816357" w:rsidRDefault="0083384A" w:rsidP="0083384A">
      <w:r w:rsidRPr="00816357">
        <w:t>Вот в 99-м году</w:t>
      </w:r>
      <w:r w:rsidR="00EC0E70">
        <w:t xml:space="preserve">, </w:t>
      </w:r>
      <w:r w:rsidRPr="00816357">
        <w:t>— я понимаю</w:t>
      </w:r>
      <w:r w:rsidR="00EC0E70">
        <w:t xml:space="preserve">, </w:t>
      </w:r>
      <w:r w:rsidRPr="00816357">
        <w:t>что может быть навскидку вот так</w:t>
      </w:r>
      <w:r w:rsidR="00EC0E70">
        <w:t xml:space="preserve">, </w:t>
      </w:r>
      <w:r w:rsidRPr="00816357">
        <w:t>сразу</w:t>
      </w:r>
      <w:r w:rsidR="00EC0E70">
        <w:t xml:space="preserve">, </w:t>
      </w:r>
      <w:r w:rsidRPr="00816357">
        <w:t>эта информация сложная для некоторых</w:t>
      </w:r>
      <w:r w:rsidR="00EC0E70">
        <w:t xml:space="preserve">, </w:t>
      </w:r>
      <w:r w:rsidRPr="00816357">
        <w:t>— но</w:t>
      </w:r>
      <w:r w:rsidR="00E31224">
        <w:t xml:space="preserve"> </w:t>
      </w:r>
      <w:r w:rsidRPr="00816357">
        <w:t>11 августа 99-го года</w:t>
      </w:r>
      <w:r w:rsidR="00EC0E70">
        <w:t xml:space="preserve">, </w:t>
      </w:r>
      <w:r w:rsidRPr="00816357">
        <w:t>в знаменитом солнцестоянии</w:t>
      </w:r>
      <w:r w:rsidR="00EC0E70">
        <w:t xml:space="preserve">, </w:t>
      </w:r>
      <w:r w:rsidRPr="00816357">
        <w:t>при смене Владык нашей Планеты</w:t>
      </w:r>
      <w:r w:rsidR="00B61367">
        <w:t xml:space="preserve"> и</w:t>
      </w:r>
      <w:r w:rsidRPr="00816357">
        <w:t xml:space="preserve"> восхождении нового Владыки взошёл Отец Фа</w:t>
      </w:r>
      <w:r w:rsidR="00EC0E70">
        <w:t xml:space="preserve">, </w:t>
      </w:r>
      <w:r w:rsidRPr="00816357">
        <w:t>или Отец ФАОМ</w:t>
      </w:r>
      <w:r w:rsidR="00EC0E70">
        <w:t xml:space="preserve">, </w:t>
      </w:r>
      <w:r w:rsidRPr="00816357">
        <w:t>как его новое имя</w:t>
      </w:r>
      <w:r w:rsidR="00357BB5">
        <w:t xml:space="preserve">. </w:t>
      </w:r>
      <w:r w:rsidRPr="00816357">
        <w:t>ОМ — это вообще понятно</w:t>
      </w:r>
      <w:r w:rsidR="00EC0E70">
        <w:t xml:space="preserve">, </w:t>
      </w:r>
      <w:r w:rsidRPr="00816357">
        <w:t>да? — Это обращение к Отцу Планеты</w:t>
      </w:r>
      <w:r w:rsidR="00EC0E70">
        <w:t xml:space="preserve">, </w:t>
      </w:r>
      <w:r w:rsidRPr="00816357">
        <w:t>которая несёт в Солнечной Системе новую ноту Фа</w:t>
      </w:r>
      <w:r w:rsidR="00EC0E70">
        <w:t xml:space="preserve">, </w:t>
      </w:r>
      <w:r w:rsidRPr="00816357">
        <w:t>новую ноту развития</w:t>
      </w:r>
      <w:r w:rsidR="00357BB5">
        <w:t xml:space="preserve">. </w:t>
      </w:r>
      <w:r w:rsidRPr="00816357">
        <w:t>Он одновременно является Владыкой третьего Отдела Солнечной Системы</w:t>
      </w:r>
      <w:r w:rsidR="00357BB5">
        <w:t xml:space="preserve">. </w:t>
      </w:r>
      <w:r w:rsidRPr="00816357">
        <w:t>Это Отдел Цивилизации там</w:t>
      </w:r>
      <w:r w:rsidR="00EC0E70">
        <w:t xml:space="preserve">, </w:t>
      </w:r>
      <w:r w:rsidRPr="00816357">
        <w:t>или развития Жизни на всех Планетах</w:t>
      </w:r>
      <w:r w:rsidR="00EC0E70">
        <w:t xml:space="preserve">, </w:t>
      </w:r>
      <w:r w:rsidRPr="00816357">
        <w:t>Отдел</w:t>
      </w:r>
      <w:r w:rsidR="00EC0E70">
        <w:t xml:space="preserve">, </w:t>
      </w:r>
      <w:r w:rsidRPr="00816357">
        <w:t>в том числе</w:t>
      </w:r>
      <w:r w:rsidR="00EC0E70">
        <w:t xml:space="preserve">, </w:t>
      </w:r>
      <w:r w:rsidRPr="00816357">
        <w:t>как ещё можно сказать</w:t>
      </w:r>
      <w:r w:rsidR="00EC0E70">
        <w:t xml:space="preserve">, </w:t>
      </w:r>
      <w:r w:rsidRPr="00816357">
        <w:t>Разумной Активности</w:t>
      </w:r>
      <w:r w:rsidR="00EC0E70">
        <w:t xml:space="preserve">, </w:t>
      </w:r>
      <w:r w:rsidRPr="00816357">
        <w:t>потому что он является и Владыкой третьего Луча Солнечной Системы</w:t>
      </w:r>
      <w:r w:rsidR="00357BB5">
        <w:t xml:space="preserve">. </w:t>
      </w:r>
      <w:r w:rsidRPr="00816357">
        <w:t>Планета в этот же год из несвященн</w:t>
      </w:r>
      <w:r w:rsidR="00B61367">
        <w:t>ых</w:t>
      </w:r>
      <w:r w:rsidR="00EC0E70">
        <w:t xml:space="preserve">, </w:t>
      </w:r>
      <w:r w:rsidRPr="00816357">
        <w:t>как это было раньше опубликовано</w:t>
      </w:r>
      <w:r w:rsidR="00EC0E70">
        <w:t xml:space="preserve">, </w:t>
      </w:r>
      <w:r w:rsidRPr="00816357">
        <w:t>стала священной</w:t>
      </w:r>
      <w:r w:rsidR="00EC0E70">
        <w:t xml:space="preserve">, </w:t>
      </w:r>
      <w:r w:rsidRPr="00816357">
        <w:t>преодолела эту традицию</w:t>
      </w:r>
      <w:r w:rsidR="00EC0E70">
        <w:t xml:space="preserve">, </w:t>
      </w:r>
      <w:r w:rsidRPr="00816357">
        <w:t>и от этого мы начинаем скакать</w:t>
      </w:r>
      <w:r w:rsidR="00357BB5">
        <w:t xml:space="preserve">. </w:t>
      </w:r>
      <w:r w:rsidRPr="00816357">
        <w:t>Поэтому Метагалактическое Святилище называется Файв</w:t>
      </w:r>
      <w:r w:rsidR="00357BB5">
        <w:t xml:space="preserve">. </w:t>
      </w:r>
      <w:r w:rsidRPr="00B61367">
        <w:rPr>
          <w:b/>
        </w:rPr>
        <w:t>Задача новой Эпохи — это организация Дома Отца Метагалактики на нашей Планете</w:t>
      </w:r>
      <w:r w:rsidR="00357BB5">
        <w:rPr>
          <w:b/>
        </w:rPr>
        <w:t xml:space="preserve">. </w:t>
      </w:r>
    </w:p>
    <w:p w:rsidR="0083384A" w:rsidRPr="00816357" w:rsidRDefault="0083384A" w:rsidP="0083384A">
      <w:r w:rsidRPr="00816357">
        <w:t>Что значит Дом Отца Метагалактики? Если вы помните перевод слова Шамбала</w:t>
      </w:r>
      <w:r w:rsidR="00EC0E70">
        <w:t xml:space="preserve">, </w:t>
      </w:r>
      <w:r w:rsidRPr="00816357">
        <w:t>очень известн</w:t>
      </w:r>
      <w:r w:rsidR="00B61367">
        <w:t>ый</w:t>
      </w:r>
      <w:r w:rsidRPr="00816357">
        <w:t xml:space="preserve"> в разных источниках</w:t>
      </w:r>
      <w:r w:rsidR="00EC0E70">
        <w:t xml:space="preserve">, </w:t>
      </w:r>
      <w:r w:rsidRPr="00816357">
        <w:t>— Шамбала переводится как Дом Отца</w:t>
      </w:r>
      <w:r w:rsidR="00357BB5">
        <w:t xml:space="preserve">. </w:t>
      </w:r>
      <w:r w:rsidRPr="00816357">
        <w:t>Само название</w:t>
      </w:r>
      <w:r w:rsidR="00357BB5">
        <w:t xml:space="preserve">. </w:t>
      </w:r>
      <w:r w:rsidR="00B61367">
        <w:t>Э</w:t>
      </w:r>
      <w:r w:rsidRPr="00816357">
        <w:t>то опубликовано</w:t>
      </w:r>
      <w:r w:rsidR="00EC0E70">
        <w:t xml:space="preserve">, </w:t>
      </w:r>
      <w:r w:rsidRPr="00816357">
        <w:t>это не наши данные</w:t>
      </w:r>
      <w:r w:rsidR="00357BB5">
        <w:t xml:space="preserve">. </w:t>
      </w:r>
      <w:r w:rsidRPr="00816357">
        <w:t>Если брать более точное название Шамбала — это Садбала</w:t>
      </w:r>
      <w:r w:rsidR="00EC0E70">
        <w:t xml:space="preserve">, </w:t>
      </w:r>
      <w:r w:rsidRPr="00816357">
        <w:t>как это называется в Иерархии</w:t>
      </w:r>
      <w:r w:rsidR="00357BB5">
        <w:t xml:space="preserve">. </w:t>
      </w:r>
      <w:r w:rsidRPr="00816357">
        <w:t>Просто Шамбала — это</w:t>
      </w:r>
      <w:r w:rsidR="00E31224">
        <w:t xml:space="preserve"> </w:t>
      </w:r>
      <w:r w:rsidRPr="00816357">
        <w:t>тонкоматериальный уровень произношения этого слова</w:t>
      </w:r>
      <w:r w:rsidR="00EC0E70">
        <w:t xml:space="preserve">, </w:t>
      </w:r>
      <w:r w:rsidRPr="00816357">
        <w:t>поэтому в наших источниках есть два наименования: есть Шамбала и Садбала</w:t>
      </w:r>
      <w:r w:rsidR="00357BB5">
        <w:t xml:space="preserve">. </w:t>
      </w:r>
      <w:r w:rsidRPr="00816357">
        <w:t>Мы специально публикуем два имени</w:t>
      </w:r>
      <w:r w:rsidR="00EC0E70">
        <w:t xml:space="preserve">, </w:t>
      </w:r>
      <w:r w:rsidRPr="00816357">
        <w:t>вы это встретите в источниках</w:t>
      </w:r>
      <w:r w:rsidR="00EC0E70">
        <w:t xml:space="preserve">, </w:t>
      </w:r>
      <w:r w:rsidRPr="00816357">
        <w:t>в публикациях</w:t>
      </w:r>
      <w:r w:rsidR="00357BB5">
        <w:t xml:space="preserve">. </w:t>
      </w:r>
      <w:r w:rsidRPr="00816357">
        <w:t>Отсюда для организации Дома Отца Метагалактики строятся определённые структуры</w:t>
      </w:r>
      <w:r w:rsidR="00EC0E70">
        <w:t xml:space="preserve">, </w:t>
      </w:r>
      <w:r w:rsidRPr="00816357">
        <w:t xml:space="preserve">чтобы это </w:t>
      </w:r>
      <w:r w:rsidR="00B61367">
        <w:t>с</w:t>
      </w:r>
      <w:r w:rsidRPr="00816357">
        <w:t>делать</w:t>
      </w:r>
      <w:r w:rsidR="00EC0E70">
        <w:t xml:space="preserve">, </w:t>
      </w:r>
      <w:r w:rsidRPr="00816357">
        <w:t>организовать</w:t>
      </w:r>
      <w:r w:rsidR="00EC0E70">
        <w:t xml:space="preserve">, </w:t>
      </w:r>
      <w:r w:rsidRPr="00816357">
        <w:t>развивать</w:t>
      </w:r>
      <w:r w:rsidR="00357BB5">
        <w:t xml:space="preserve">. </w:t>
      </w:r>
    </w:p>
    <w:p w:rsidR="0083384A" w:rsidRPr="00816357" w:rsidRDefault="0083384A" w:rsidP="0083384A">
      <w:r w:rsidRPr="00816357">
        <w:t>Вот одной из таких структур является четвёртый Файв</w:t>
      </w:r>
      <w:r w:rsidR="00357BB5">
        <w:t xml:space="preserve">. </w:t>
      </w:r>
      <w:r w:rsidR="00B61367">
        <w:t>П</w:t>
      </w:r>
      <w:r w:rsidRPr="00816357">
        <w:t>о заданию Владык таких Файвов будет тринадцать</w:t>
      </w:r>
      <w:r w:rsidR="00357BB5">
        <w:t xml:space="preserve">. </w:t>
      </w:r>
      <w:r w:rsidRPr="00816357">
        <w:t>Сейчас строится четвёртый</w:t>
      </w:r>
      <w:r w:rsidR="00EC0E70">
        <w:t xml:space="preserve">, </w:t>
      </w:r>
      <w:r w:rsidRPr="00816357">
        <w:t>и четвёртый строится в Санкт-Петербурге</w:t>
      </w:r>
      <w:r w:rsidR="00357BB5">
        <w:t xml:space="preserve">. </w:t>
      </w:r>
      <w:r w:rsidRPr="00816357">
        <w:t>Для аналогии</w:t>
      </w:r>
      <w:r w:rsidR="00EC0E70">
        <w:t xml:space="preserve">, </w:t>
      </w:r>
      <w:r w:rsidRPr="00816357">
        <w:t>первый Файв строится в Севастополе</w:t>
      </w:r>
      <w:r w:rsidR="00EC0E70">
        <w:t xml:space="preserve">, </w:t>
      </w:r>
      <w:r w:rsidRPr="00816357">
        <w:t>он отвечает за шесть планов реальности</w:t>
      </w:r>
      <w:r w:rsidR="00EC0E70">
        <w:t xml:space="preserve">, </w:t>
      </w:r>
      <w:r w:rsidRPr="00816357">
        <w:t>это с физического по буддический</w:t>
      </w:r>
      <w:r w:rsidR="00357BB5">
        <w:t xml:space="preserve">. </w:t>
      </w:r>
      <w:r w:rsidRPr="00816357">
        <w:t>Второй Файв строится в Москве</w:t>
      </w:r>
      <w:r w:rsidR="00EC0E70">
        <w:t xml:space="preserve">, </w:t>
      </w:r>
      <w:r w:rsidRPr="00816357">
        <w:t>он отвечает за Огненны</w:t>
      </w:r>
      <w:r w:rsidR="00B61367">
        <w:t>е</w:t>
      </w:r>
      <w:r w:rsidRPr="00816357">
        <w:t xml:space="preserve"> Мир</w:t>
      </w:r>
      <w:r w:rsidR="00B61367">
        <w:t>ы</w:t>
      </w:r>
      <w:r w:rsidR="00EE0D28">
        <w:t xml:space="preserve"> </w:t>
      </w:r>
      <w:r w:rsidRPr="00816357">
        <w:t>и второй космический план по Блаватской — это эфирный план Метагалактики</w:t>
      </w:r>
      <w:r w:rsidR="00EC0E70">
        <w:t xml:space="preserve">, </w:t>
      </w:r>
      <w:r w:rsidRPr="00816357">
        <w:t>а первый Файв — физический план Метагалактики</w:t>
      </w:r>
      <w:r w:rsidR="00EC0E70">
        <w:t xml:space="preserve">, </w:t>
      </w:r>
      <w:r w:rsidRPr="00816357">
        <w:t>или первый космический план</w:t>
      </w:r>
      <w:r w:rsidR="00EC0E70">
        <w:t xml:space="preserve">, </w:t>
      </w:r>
      <w:r w:rsidRPr="00816357">
        <w:t>кто помнит</w:t>
      </w:r>
      <w:r w:rsidR="00357BB5">
        <w:t xml:space="preserve">. </w:t>
      </w:r>
      <w:r w:rsidRPr="00816357">
        <w:t>Слабо</w:t>
      </w:r>
      <w:r w:rsidR="00EC0E70">
        <w:t xml:space="preserve">, </w:t>
      </w:r>
      <w:r w:rsidRPr="00816357">
        <w:t>кто помнит схему Блаватской по планам? Сейчас</w:t>
      </w:r>
      <w:r w:rsidR="00EC0E70">
        <w:t xml:space="preserve">, </w:t>
      </w:r>
      <w:r w:rsidRPr="00816357">
        <w:t>сейчас</w:t>
      </w:r>
      <w:r w:rsidR="00EC0E70">
        <w:t xml:space="preserve">, </w:t>
      </w:r>
      <w:r w:rsidRPr="00816357">
        <w:t>сейчас я вернусь к этому</w:t>
      </w:r>
      <w:r w:rsidR="00357BB5">
        <w:t xml:space="preserve">. </w:t>
      </w:r>
      <w:r w:rsidRPr="00816357">
        <w:t>Третий Файв будет строиться в Краснодаре</w:t>
      </w:r>
      <w:r w:rsidR="00EC0E70">
        <w:t xml:space="preserve">, </w:t>
      </w:r>
      <w:r w:rsidRPr="00816357">
        <w:t>то есть</w:t>
      </w:r>
      <w:r w:rsidR="00EC0E70">
        <w:t xml:space="preserve">, </w:t>
      </w:r>
      <w:r w:rsidRPr="00816357">
        <w:t>там только готовится группа</w:t>
      </w:r>
      <w:r w:rsidR="00EC0E70">
        <w:t xml:space="preserve">, </w:t>
      </w:r>
      <w:r w:rsidRPr="00816357">
        <w:t>которая</w:t>
      </w:r>
      <w:r w:rsidR="00EC0E70">
        <w:t xml:space="preserve">, </w:t>
      </w:r>
      <w:r w:rsidRPr="00816357">
        <w:t>вернее</w:t>
      </w:r>
      <w:r w:rsidR="00EC0E70">
        <w:t xml:space="preserve">, </w:t>
      </w:r>
      <w:r w:rsidRPr="00816357">
        <w:t>она уже готова</w:t>
      </w:r>
      <w:r w:rsidR="00EC0E70">
        <w:t xml:space="preserve">, </w:t>
      </w:r>
      <w:r w:rsidRPr="00816357">
        <w:t>она действует</w:t>
      </w:r>
      <w:r w:rsidR="00EC0E70">
        <w:t xml:space="preserve">, </w:t>
      </w:r>
      <w:r w:rsidRPr="00816357">
        <w:t>но Файв ещё не начал</w:t>
      </w:r>
      <w:r w:rsidR="00B61367">
        <w:t xml:space="preserve"> строиться</w:t>
      </w:r>
      <w:r w:rsidR="00357BB5">
        <w:t xml:space="preserve">. </w:t>
      </w:r>
      <w:r w:rsidRPr="00816357">
        <w:t>И четвёртый Файв в Санкт-Петербурге</w:t>
      </w:r>
      <w:r w:rsidR="00357BB5">
        <w:t xml:space="preserve">. </w:t>
      </w:r>
      <w:r w:rsidRPr="00816357">
        <w:t>Это пока те поручения</w:t>
      </w:r>
      <w:r w:rsidR="00EC0E70">
        <w:t xml:space="preserve">, </w:t>
      </w:r>
      <w:r w:rsidRPr="00816357">
        <w:t xml:space="preserve">которые </w:t>
      </w:r>
      <w:r w:rsidRPr="00816357">
        <w:lastRenderedPageBreak/>
        <w:t>получила наша Школа</w:t>
      </w:r>
      <w:r w:rsidR="00EC0E70">
        <w:t xml:space="preserve">, </w:t>
      </w:r>
      <w:r w:rsidRPr="00816357">
        <w:t>вернее</w:t>
      </w:r>
      <w:r w:rsidR="00EC0E70">
        <w:t xml:space="preserve">, </w:t>
      </w:r>
      <w:r w:rsidRPr="00816357">
        <w:t>завоевала право</w:t>
      </w:r>
      <w:r w:rsidR="00EC0E70">
        <w:t xml:space="preserve">, </w:t>
      </w:r>
      <w:r w:rsidRPr="00816357">
        <w:t>так ещё точнее</w:t>
      </w:r>
      <w:r w:rsidR="00EC0E70">
        <w:t xml:space="preserve">, </w:t>
      </w:r>
      <w:r w:rsidRPr="00816357">
        <w:t>наша Школа определённой своей подготовкой к исполнению этой работы</w:t>
      </w:r>
      <w:r w:rsidR="00357BB5">
        <w:t xml:space="preserve">. </w:t>
      </w:r>
    </w:p>
    <w:p w:rsidR="0083384A" w:rsidRPr="00816357" w:rsidRDefault="0083384A" w:rsidP="0083384A">
      <w:r w:rsidRPr="00816357">
        <w:t>Значит</w:t>
      </w:r>
      <w:r w:rsidR="00EC0E70">
        <w:t xml:space="preserve">, </w:t>
      </w:r>
      <w:r w:rsidRPr="00816357">
        <w:t>Файв — это Метагалактическое Святилище</w:t>
      </w:r>
      <w:r w:rsidR="00EC0E70">
        <w:t xml:space="preserve">, </w:t>
      </w:r>
      <w:r w:rsidRPr="00816357">
        <w:t>которое</w:t>
      </w:r>
      <w:r w:rsidR="00EC0E70">
        <w:t xml:space="preserve">, </w:t>
      </w:r>
      <w:r w:rsidRPr="00816357">
        <w:t>прежде всего</w:t>
      </w:r>
      <w:r w:rsidR="00EC0E70">
        <w:t xml:space="preserve">, </w:t>
      </w:r>
      <w:r w:rsidRPr="00816357">
        <w:t>означает подготовку Учеников и сотрудников группы и нашей Школы для исполнения этой работы — раз</w:t>
      </w:r>
      <w:r w:rsidR="00EC0E70">
        <w:t xml:space="preserve">, </w:t>
      </w:r>
      <w:r w:rsidRPr="00816357">
        <w:t>второе — это возжигание определённого уровня Огня</w:t>
      </w:r>
      <w:r w:rsidR="00EC0E70">
        <w:t xml:space="preserve">, </w:t>
      </w:r>
      <w:r w:rsidRPr="00816357">
        <w:t>Огня Духа не только Огненного Мира — Будхического</w:t>
      </w:r>
      <w:r w:rsidR="00EC0E70">
        <w:t xml:space="preserve">, </w:t>
      </w:r>
      <w:r w:rsidRPr="00816357">
        <w:t>Атмического</w:t>
      </w:r>
      <w:r w:rsidR="00EC0E70">
        <w:t xml:space="preserve">, </w:t>
      </w:r>
      <w:r w:rsidRPr="00816357">
        <w:t>Монадического</w:t>
      </w:r>
      <w:r w:rsidR="00EC0E70">
        <w:t xml:space="preserve">, </w:t>
      </w:r>
      <w:r w:rsidRPr="00816357">
        <w:t>кто знает эти планы</w:t>
      </w:r>
      <w:r w:rsidR="00EC0E70">
        <w:t xml:space="preserve">, </w:t>
      </w:r>
      <w:r w:rsidRPr="00816357">
        <w:t>но и Огня Метагалактики</w:t>
      </w:r>
      <w:r w:rsidR="00357BB5">
        <w:t xml:space="preserve">. </w:t>
      </w:r>
      <w:r w:rsidRPr="00816357">
        <w:t>Если брать аналогию с Блаватской</w:t>
      </w:r>
      <w:r w:rsidR="00EC0E70">
        <w:t xml:space="preserve">, </w:t>
      </w:r>
      <w:r w:rsidRPr="00816357">
        <w:t>это начиная с шестого космического плана или четвёртого космического плана</w:t>
      </w:r>
      <w:r w:rsidR="00EC0E70">
        <w:t xml:space="preserve">, </w:t>
      </w:r>
      <w:r w:rsidRPr="00816357">
        <w:t xml:space="preserve">если брать нашу систему — это начиная от </w:t>
      </w:r>
      <w:r w:rsidR="00871A05">
        <w:t>13-го</w:t>
      </w:r>
      <w:r w:rsidR="00EC0E70">
        <w:t xml:space="preserve">, </w:t>
      </w:r>
      <w:r w:rsidRPr="00816357">
        <w:t>четырнадцатого</w:t>
      </w:r>
      <w:r w:rsidR="00EC0E70">
        <w:t xml:space="preserve">, </w:t>
      </w:r>
      <w:r w:rsidRPr="00816357">
        <w:t>пятнадцатого</w:t>
      </w:r>
      <w:r w:rsidR="00EC0E70">
        <w:t xml:space="preserve">, </w:t>
      </w:r>
      <w:r w:rsidRPr="00816357">
        <w:t>шестнадцатого плана</w:t>
      </w:r>
      <w:r w:rsidR="00EC0E70">
        <w:t xml:space="preserve">, </w:t>
      </w:r>
      <w:r w:rsidRPr="00816357">
        <w:t>по отношению</w:t>
      </w:r>
      <w:r w:rsidR="00EC0E70">
        <w:t xml:space="preserve">, </w:t>
      </w:r>
      <w:r w:rsidRPr="00816357">
        <w:t>если мы живём на физическом первом</w:t>
      </w:r>
      <w:r w:rsidR="00EC0E70">
        <w:t xml:space="preserve">, </w:t>
      </w:r>
      <w:r w:rsidRPr="00816357">
        <w:t>понятно</w:t>
      </w:r>
      <w:r w:rsidR="00EC0E70">
        <w:t xml:space="preserve">, </w:t>
      </w:r>
      <w:r w:rsidRPr="00816357">
        <w:t>да? То есть организация этого Огня на физическом плане</w:t>
      </w:r>
      <w:r w:rsidR="00EC0E70">
        <w:t xml:space="preserve">, </w:t>
      </w:r>
      <w:r w:rsidRPr="00816357">
        <w:t>его трансмутация</w:t>
      </w:r>
      <w:r w:rsidR="00EC0E70">
        <w:t xml:space="preserve">, </w:t>
      </w:r>
      <w:r w:rsidRPr="00816357">
        <w:t>трансляция</w:t>
      </w:r>
      <w:r w:rsidR="00EC0E70">
        <w:t xml:space="preserve">, </w:t>
      </w:r>
      <w:r w:rsidRPr="00816357">
        <w:t>трансформация и работа с этим Огнём</w:t>
      </w:r>
      <w:r w:rsidR="00357BB5">
        <w:t xml:space="preserve">. </w:t>
      </w:r>
      <w:r w:rsidRPr="00816357">
        <w:t>Если вы помните</w:t>
      </w:r>
      <w:r w:rsidR="00EC0E70">
        <w:t xml:space="preserve">, </w:t>
      </w:r>
      <w:r w:rsidRPr="00816357">
        <w:t>что на нашей Планете должна начаться Огненная Эпоха</w:t>
      </w:r>
      <w:r w:rsidR="00EC0E70">
        <w:t xml:space="preserve">, </w:t>
      </w:r>
      <w:r w:rsidRPr="00816357">
        <w:t>могу сказать</w:t>
      </w:r>
      <w:r w:rsidR="00EC0E70">
        <w:t xml:space="preserve">, </w:t>
      </w:r>
      <w:r w:rsidRPr="00816357">
        <w:t>что она не должна начаться</w:t>
      </w:r>
      <w:r w:rsidR="00EC0E70">
        <w:t xml:space="preserve">, </w:t>
      </w:r>
      <w:r w:rsidRPr="00816357">
        <w:t>а уже давно идёт</w:t>
      </w:r>
      <w:r w:rsidR="00EC0E70">
        <w:t xml:space="preserve">, </w:t>
      </w:r>
      <w:r w:rsidRPr="00816357">
        <w:t>где-то</w:t>
      </w:r>
      <w:r w:rsidR="00EC0E70">
        <w:t xml:space="preserve">, </w:t>
      </w:r>
      <w:r w:rsidRPr="00816357">
        <w:t>очень точно могу сказать</w:t>
      </w:r>
      <w:r w:rsidR="00EC0E70">
        <w:t xml:space="preserve">, </w:t>
      </w:r>
      <w:r w:rsidRPr="00816357">
        <w:t>с 95 года</w:t>
      </w:r>
      <w:r w:rsidR="00EC0E70">
        <w:t xml:space="preserve">, </w:t>
      </w:r>
      <w:r w:rsidRPr="00816357">
        <w:t>середины</w:t>
      </w:r>
      <w:r w:rsidR="00EC0E70">
        <w:t xml:space="preserve">, </w:t>
      </w:r>
      <w:r w:rsidRPr="00816357">
        <w:t>было её включение</w:t>
      </w:r>
      <w:r w:rsidR="00357BB5">
        <w:t xml:space="preserve">. </w:t>
      </w:r>
      <w:r w:rsidR="00EE0D28">
        <w:t>Т</w:t>
      </w:r>
      <w:r w:rsidRPr="00816357">
        <w:t>ам понятно</w:t>
      </w:r>
      <w:r w:rsidR="00EC0E70">
        <w:t xml:space="preserve">, </w:t>
      </w:r>
      <w:r w:rsidRPr="00816357">
        <w:t>она и раньше</w:t>
      </w:r>
      <w:r w:rsidR="00EC0E70">
        <w:t xml:space="preserve">, </w:t>
      </w:r>
      <w:r w:rsidRPr="00816357">
        <w:t>но включение произошло очень серьёзное</w:t>
      </w:r>
      <w:r w:rsidR="00EC0E70">
        <w:t xml:space="preserve">, </w:t>
      </w:r>
      <w:r w:rsidRPr="00816357">
        <w:t>когда пришёл на Планету Аватар Синтеза</w:t>
      </w:r>
      <w:r w:rsidR="00357BB5">
        <w:t xml:space="preserve">. </w:t>
      </w:r>
      <w:r w:rsidRPr="00816357">
        <w:t>Он пришёл в 95-м году</w:t>
      </w:r>
      <w:r w:rsidR="00EC0E70">
        <w:t xml:space="preserve">, </w:t>
      </w:r>
      <w:r w:rsidRPr="00816357">
        <w:t>он как Владыка Дома Отца имел право повернуть спусковой крючок</w:t>
      </w:r>
      <w:r w:rsidR="00EC0E70">
        <w:t xml:space="preserve">, </w:t>
      </w:r>
      <w:r w:rsidRPr="00816357">
        <w:t>то есть это ещё Иерархическое Право</w:t>
      </w:r>
      <w:r w:rsidR="00EC0E70">
        <w:t xml:space="preserve">, </w:t>
      </w:r>
      <w:r w:rsidRPr="00816357">
        <w:t>и она бурными темпами развивается</w:t>
      </w:r>
      <w:r w:rsidR="00EC0E70">
        <w:t xml:space="preserve">, </w:t>
      </w:r>
      <w:r w:rsidRPr="00816357">
        <w:t>и вот Файвы — это одно из проявлений Огненной Эпохи для развития Огненности на физическом плане Планеты и развития работы в Огне каждого человека</w:t>
      </w:r>
      <w:r w:rsidR="00357BB5">
        <w:t xml:space="preserve">. </w:t>
      </w:r>
      <w:r w:rsidRPr="00816357">
        <w:t>Вот это означает Метагалактическое Святилище</w:t>
      </w:r>
      <w:r w:rsidR="00357BB5">
        <w:t xml:space="preserve">. </w:t>
      </w:r>
    </w:p>
    <w:p w:rsidR="0083384A" w:rsidRPr="00816357" w:rsidRDefault="0083384A" w:rsidP="0083384A">
      <w:r w:rsidRPr="00816357">
        <w:t>Есть определённые знания</w:t>
      </w:r>
      <w:r w:rsidR="00EC0E70">
        <w:t xml:space="preserve">, </w:t>
      </w:r>
      <w:r w:rsidRPr="00816357">
        <w:t>есть определённая практика духовная</w:t>
      </w:r>
      <w:r w:rsidR="00EC0E70">
        <w:t xml:space="preserve">, </w:t>
      </w:r>
      <w:r w:rsidRPr="00816357">
        <w:t>есть определённые условия</w:t>
      </w:r>
      <w:r w:rsidR="00EC0E70">
        <w:t xml:space="preserve">, </w:t>
      </w:r>
      <w:r w:rsidRPr="00816357">
        <w:t>есть определённые возможности</w:t>
      </w:r>
      <w:r w:rsidR="00EC0E70">
        <w:t xml:space="preserve">, </w:t>
      </w:r>
      <w:r w:rsidRPr="00816357">
        <w:t>по которым эти Файвы возжигаются и развиваются</w:t>
      </w:r>
      <w:r w:rsidR="00357BB5">
        <w:t xml:space="preserve">. </w:t>
      </w:r>
      <w:r w:rsidRPr="00816357">
        <w:t>Плюс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и Файв возжигается как? Вот по тому</w:t>
      </w:r>
      <w:r w:rsidR="00EC0E70">
        <w:t xml:space="preserve">, </w:t>
      </w:r>
      <w:r w:rsidRPr="00816357">
        <w:t>как нам информационно и действенно объяснили Владыки Иерархии</w:t>
      </w:r>
      <w:r w:rsidR="00EC0E70">
        <w:t xml:space="preserve">, </w:t>
      </w:r>
      <w:r w:rsidRPr="00816357">
        <w:t>значит</w:t>
      </w:r>
      <w:r w:rsidR="00EC0E70">
        <w:t xml:space="preserve">, </w:t>
      </w:r>
      <w:r w:rsidRPr="00816357">
        <w:t>Файв возжигается семинарами</w:t>
      </w:r>
      <w:r w:rsidR="00EC0E70">
        <w:t xml:space="preserve">, </w:t>
      </w:r>
      <w:r w:rsidRPr="00816357">
        <w:t>это вот нам план очень чёткий простроен</w:t>
      </w:r>
      <w:r w:rsidR="00EC0E70">
        <w:t xml:space="preserve">, </w:t>
      </w:r>
      <w:r w:rsidRPr="00816357">
        <w:t>мы так сейчас прошли в Москве</w:t>
      </w:r>
      <w:r w:rsidR="00EC0E70">
        <w:t xml:space="preserve">, </w:t>
      </w:r>
      <w:r w:rsidRPr="00816357">
        <w:t>то же самое сейчас проходим параллельно в Севастополе</w:t>
      </w:r>
      <w:r w:rsidR="00EC0E70">
        <w:t xml:space="preserve">, </w:t>
      </w:r>
      <w:r w:rsidRPr="00816357">
        <w:t>ещё Измаил</w:t>
      </w:r>
      <w:r w:rsidR="00EC0E70">
        <w:t xml:space="preserve">, </w:t>
      </w:r>
      <w:r w:rsidRPr="00816357">
        <w:t>то есть мы на этих городах проверяем</w:t>
      </w:r>
      <w:r w:rsidR="0075263A">
        <w:t>, к</w:t>
      </w:r>
      <w:r w:rsidRPr="00816357">
        <w:t>огда ежемесячно проводится семинар</w:t>
      </w:r>
      <w:r w:rsidR="00EC0E70">
        <w:t xml:space="preserve">, </w:t>
      </w:r>
      <w:r w:rsidRPr="00816357">
        <w:t>в среднем на 24 часа</w:t>
      </w:r>
      <w:r w:rsidR="00EC0E70">
        <w:t xml:space="preserve">, </w:t>
      </w:r>
      <w:r w:rsidRPr="00816357">
        <w:t>плюс</w:t>
      </w:r>
      <w:r w:rsidR="00EE0D28">
        <w:t>-</w:t>
      </w:r>
      <w:r w:rsidRPr="00816357">
        <w:t>минус там</w:t>
      </w:r>
      <w:r w:rsidR="00EC0E70">
        <w:t xml:space="preserve">, </w:t>
      </w:r>
      <w:r w:rsidRPr="00816357">
        <w:t>до 20-ти часов</w:t>
      </w:r>
      <w:r w:rsidR="00EC0E70">
        <w:t xml:space="preserve">, </w:t>
      </w:r>
      <w:r w:rsidRPr="00816357">
        <w:t>в общем</w:t>
      </w:r>
      <w:r w:rsidR="0075263A">
        <w:t>, к</w:t>
      </w:r>
      <w:r w:rsidRPr="00816357">
        <w:t>огда группа выдерживает Огонь семинара</w:t>
      </w:r>
      <w:r w:rsidR="00EC0E70">
        <w:t xml:space="preserve">, </w:t>
      </w:r>
      <w:r w:rsidRPr="00816357">
        <w:t>и когда от семинара на семинар этот Огонь возрастает</w:t>
      </w:r>
      <w:r w:rsidR="00EC0E70">
        <w:t xml:space="preserve">, </w:t>
      </w:r>
      <w:r w:rsidRPr="00816357">
        <w:t>когда ученики над этим работают</w:t>
      </w:r>
      <w:r w:rsidR="00EC0E70">
        <w:t xml:space="preserve">, </w:t>
      </w:r>
      <w:r w:rsidRPr="00816357">
        <w:t>перестраиваются</w:t>
      </w:r>
      <w:r w:rsidR="00EC0E70">
        <w:t xml:space="preserve">, </w:t>
      </w:r>
      <w:r w:rsidRPr="00816357">
        <w:t>и где-то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для Московского Файва нужно десять семинаров</w:t>
      </w:r>
      <w:r w:rsidR="00EC0E70">
        <w:t xml:space="preserve">, </w:t>
      </w:r>
      <w:r w:rsidRPr="00816357">
        <w:t>девять плюс один</w:t>
      </w:r>
      <w:r w:rsidR="00EC0E70">
        <w:t xml:space="preserve">, </w:t>
      </w:r>
      <w:r w:rsidRPr="00816357">
        <w:t>это девять планов Огненного Мира плюс десятый идет управляющий</w:t>
      </w:r>
      <w:r w:rsidR="00357BB5">
        <w:t xml:space="preserve">. </w:t>
      </w:r>
    </w:p>
    <w:p w:rsidR="0083384A" w:rsidRPr="00816357" w:rsidRDefault="0083384A" w:rsidP="00E7072D">
      <w:r w:rsidRPr="00816357">
        <w:t>И в Москве</w:t>
      </w:r>
      <w:r w:rsidR="00EC0E70">
        <w:t xml:space="preserve">, </w:t>
      </w:r>
      <w:r w:rsidRPr="00816357">
        <w:t>вот после этого семинара</w:t>
      </w:r>
      <w:r w:rsidR="00EC0E70">
        <w:t xml:space="preserve">, </w:t>
      </w:r>
      <w:r w:rsidRPr="00816357">
        <w:t>мы поедем возжигать седьмую ступень уже</w:t>
      </w:r>
      <w:r w:rsidR="00EC0E70">
        <w:t xml:space="preserve">, </w:t>
      </w:r>
      <w:r w:rsidRPr="00816357">
        <w:t>то есть это аж седьмая</w:t>
      </w:r>
      <w:r w:rsidR="00EC0E70">
        <w:t xml:space="preserve">, </w:t>
      </w:r>
      <w:r w:rsidRPr="00816357">
        <w:t>ну вот там седьмой план</w:t>
      </w:r>
      <w:r w:rsidR="00EC0E70">
        <w:t xml:space="preserve">, </w:t>
      </w:r>
      <w:r w:rsidRPr="00816357">
        <w:t>Атмический план</w:t>
      </w:r>
      <w:r w:rsidR="00EC0E70">
        <w:t xml:space="preserve">, </w:t>
      </w:r>
      <w:r w:rsidRPr="00816357">
        <w:t>из запланированного везде</w:t>
      </w:r>
      <w:r w:rsidR="00EC0E70">
        <w:t xml:space="preserve">, </w:t>
      </w:r>
      <w:r w:rsidRPr="00816357">
        <w:t>то есть Москва пока идет в активации</w:t>
      </w:r>
      <w:r w:rsidR="00EC0E70">
        <w:t xml:space="preserve">, </w:t>
      </w:r>
      <w:r w:rsidRPr="00816357">
        <w:t>потому что ещё и второй Файв</w:t>
      </w:r>
      <w:r w:rsidR="00357BB5">
        <w:t xml:space="preserve">. </w:t>
      </w:r>
      <w:r w:rsidRPr="00816357">
        <w:t>А для Санкт-Петербурга</w:t>
      </w:r>
      <w:r w:rsidR="00EC0E70">
        <w:t xml:space="preserve">, </w:t>
      </w:r>
      <w:r w:rsidRPr="00816357">
        <w:t>чтобы возжечь Файв</w:t>
      </w:r>
      <w:r w:rsidR="00EC0E70">
        <w:t xml:space="preserve">, </w:t>
      </w:r>
      <w:r w:rsidRPr="00816357">
        <w:t>нужно как минимум двенадцать ступеней</w:t>
      </w:r>
      <w:r w:rsidR="00357BB5">
        <w:t xml:space="preserve">. </w:t>
      </w:r>
      <w:r w:rsidRPr="00816357">
        <w:t>Потому что четвёртый Файв</w:t>
      </w:r>
      <w:r w:rsidR="00EC0E70">
        <w:t xml:space="preserve">, </w:t>
      </w:r>
      <w:r w:rsidRPr="00816357">
        <w:t>он означает Ментально-плазменное Тело Планеты</w:t>
      </w:r>
      <w:r w:rsidR="00357BB5">
        <w:t xml:space="preserve">. </w:t>
      </w:r>
      <w:r w:rsidRPr="00816357">
        <w:t>Ментально-плазменное</w:t>
      </w:r>
      <w:r w:rsidR="00EC0E70">
        <w:t xml:space="preserve">, </w:t>
      </w:r>
      <w:r w:rsidRPr="00816357">
        <w:t>это если брать по Блаватской</w:t>
      </w:r>
      <w:r w:rsidR="00EC0E70">
        <w:t xml:space="preserve">, </w:t>
      </w:r>
      <w:r w:rsidRPr="00816357">
        <w:t>по старой системе</w:t>
      </w:r>
      <w:r w:rsidR="00EC0E70">
        <w:t xml:space="preserve">, </w:t>
      </w:r>
      <w:r w:rsidRPr="00816357">
        <w:t>— это третий Космический план</w:t>
      </w:r>
      <w:r w:rsidR="00357BB5">
        <w:t xml:space="preserve">. </w:t>
      </w:r>
      <w:r w:rsidRPr="00816357">
        <w:t>Если по нашей новой системе</w:t>
      </w:r>
      <w:r w:rsidR="00EC0E70">
        <w:t xml:space="preserve">, </w:t>
      </w:r>
      <w:r w:rsidRPr="00816357">
        <w:t>если с человеческого уровня — это аж одиннадцатый план</w:t>
      </w:r>
      <w:r w:rsidR="00EC0E70">
        <w:t xml:space="preserve">, </w:t>
      </w:r>
      <w:r w:rsidRPr="00816357">
        <w:t>ну примерно так — Личность Метагалактики</w:t>
      </w:r>
      <w:r w:rsidR="00357BB5">
        <w:t xml:space="preserve">. </w:t>
      </w:r>
      <w:r w:rsidRPr="00816357">
        <w:t>Ментальное тело — это Мышление</w:t>
      </w:r>
      <w:r w:rsidR="00EC0E70">
        <w:t xml:space="preserve">, </w:t>
      </w:r>
      <w:r w:rsidRPr="00816357">
        <w:t>не Разум</w:t>
      </w:r>
      <w:r w:rsidR="00EC0E70">
        <w:t xml:space="preserve">, </w:t>
      </w:r>
      <w:r w:rsidRPr="00816357">
        <w:t>а Мышление человека</w:t>
      </w:r>
      <w:r w:rsidR="00357BB5">
        <w:t xml:space="preserve">. </w:t>
      </w:r>
      <w:r w:rsidRPr="00816357">
        <w:t>Мента — мысль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плазменное — это подчёркивается</w:t>
      </w:r>
      <w:r w:rsidR="00EC0E70">
        <w:t xml:space="preserve">, </w:t>
      </w:r>
      <w:r w:rsidRPr="00816357">
        <w:t>что Космический Огонь</w:t>
      </w:r>
      <w:r w:rsidR="00EC0E70">
        <w:t xml:space="preserve">, </w:t>
      </w:r>
      <w:r w:rsidRPr="00816357">
        <w:t>который организует эту мысль</w:t>
      </w:r>
      <w:r w:rsidR="00357BB5">
        <w:t xml:space="preserve">. </w:t>
      </w:r>
      <w:r w:rsidRPr="00816357">
        <w:t>Это очень сложный уровень работы с учётом того</w:t>
      </w:r>
      <w:r w:rsidR="00EC0E70">
        <w:t xml:space="preserve">, </w:t>
      </w:r>
      <w:r w:rsidR="00E7072D">
        <w:t>ч</w:t>
      </w:r>
      <w:r w:rsidRPr="00816357">
        <w:rPr>
          <w:color w:val="000000"/>
        </w:rPr>
        <w:t>то на одиннадцатом плане работа</w:t>
      </w:r>
      <w:r w:rsidR="00B61367">
        <w:rPr>
          <w:color w:val="000000"/>
        </w:rPr>
        <w:t>е</w:t>
      </w:r>
      <w:r w:rsidRPr="00816357">
        <w:rPr>
          <w:color w:val="000000"/>
        </w:rPr>
        <w:t>т планетарная Дхамма Творения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Это уже из Буддизма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кто знает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просветление Будды: «мир состоит из Дхамм — Универсальных Единиц Творения»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Вот именно на Ментальном-плазменном плане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Ментально-плазменном плане находится самая маленькая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самая нижестоящая Дхамма Творения нашей Планеты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понятно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да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насколько серьёзен этот план и насколько серьёзна будет подготовка тех учеников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которые постепенно будут туда стянуты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это не обязательно все сидящие в зале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потому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что мы уже привыкли к тому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что у нас всё бурно меняется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 xml:space="preserve">что люди выдерживают </w:t>
      </w:r>
      <w:r w:rsidRPr="00816357">
        <w:rPr>
          <w:color w:val="000000"/>
        </w:rPr>
        <w:lastRenderedPageBreak/>
        <w:t>такой объём Огня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который могут выдержать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а потом дальше идут его развивать и нести дальше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и мы нормально к этому относимся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Поэтому у нас такое сложное заявление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сложная работа предстоит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тем более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из порученных</w:t>
      </w:r>
      <w:r w:rsidR="0026081B">
        <w:rPr>
          <w:color w:val="000000"/>
        </w:rPr>
        <w:t xml:space="preserve"> Файв</w:t>
      </w:r>
      <w:r w:rsidRPr="00816357">
        <w:rPr>
          <w:color w:val="000000"/>
        </w:rPr>
        <w:t>ов Санкт-Петербургский самый высокий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самый сложный для нас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отсюда и камеры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потому что у нас есть чёткое знание и практика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что на каждый</w:t>
      </w:r>
      <w:r w:rsidR="0026081B">
        <w:rPr>
          <w:color w:val="000000"/>
        </w:rPr>
        <w:t xml:space="preserve"> Файв</w:t>
      </w:r>
      <w:r w:rsidRPr="00816357">
        <w:rPr>
          <w:color w:val="000000"/>
        </w:rPr>
        <w:t xml:space="preserve"> поднимается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как старая информация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которой владеет Школа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так и даётся новая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и даётся это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как под новым углом зрения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так и в другой структуре исполнения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 xml:space="preserve">Даётся это вот в сердечном потоке слияния </w:t>
      </w:r>
      <w:r w:rsidR="003E7BAB">
        <w:rPr>
          <w:color w:val="000000"/>
        </w:rPr>
        <w:t>и визуального</w:t>
      </w:r>
      <w:r w:rsidRPr="00816357">
        <w:rPr>
          <w:color w:val="000000"/>
        </w:rPr>
        <w:t xml:space="preserve"> контакта с Учителем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 лекционном выражении для вас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или в практике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обще</w:t>
      </w:r>
      <w:r w:rsidR="003E7BAB">
        <w:rPr>
          <w:color w:val="000000"/>
        </w:rPr>
        <w:t xml:space="preserve"> </w:t>
      </w:r>
      <w:r w:rsidRPr="00816357">
        <w:rPr>
          <w:color w:val="000000"/>
        </w:rPr>
        <w:t>семинарской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нашей совместной духовной работ</w:t>
      </w:r>
      <w:r w:rsidR="003E7BAB">
        <w:rPr>
          <w:color w:val="000000"/>
        </w:rPr>
        <w:t>ы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И вот</w:t>
      </w:r>
      <w:r w:rsidR="0026081B">
        <w:rPr>
          <w:color w:val="000000"/>
        </w:rPr>
        <w:t xml:space="preserve"> Файв</w:t>
      </w:r>
      <w:r w:rsidRPr="00816357">
        <w:rPr>
          <w:color w:val="000000"/>
        </w:rPr>
        <w:t xml:space="preserve"> — это когда мы будем возжигать Огонь каждым семинаром</w:t>
      </w:r>
      <w:r w:rsidR="00357BB5">
        <w:rPr>
          <w:color w:val="000000"/>
        </w:rPr>
        <w:t xml:space="preserve">. </w:t>
      </w:r>
    </w:p>
    <w:p w:rsidR="003E7BAB" w:rsidRDefault="0083384A" w:rsidP="0083384A">
      <w:pPr>
        <w:pStyle w:val="af2"/>
        <w:spacing w:before="0" w:beforeAutospacing="0" w:after="0" w:afterAutospacing="0"/>
        <w:rPr>
          <w:color w:val="000000"/>
        </w:rPr>
      </w:pPr>
      <w:r w:rsidRPr="00816357">
        <w:rPr>
          <w:color w:val="000000"/>
        </w:rPr>
        <w:t>Значит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для аналогии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чтобы было легче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представьте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что первая ступень семинара — это возжигание физического тела и физического плана для вас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для каждого из вас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Вторая ступень — Эфирного плана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третья ступень Астрального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Ментального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Причинного или Высшего Манаса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кто в какой традиции работает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шестая Б</w:t>
      </w:r>
      <w:r w:rsidR="00216F04">
        <w:rPr>
          <w:color w:val="000000"/>
        </w:rPr>
        <w:t>удхи</w:t>
      </w:r>
      <w:r w:rsidRPr="00816357">
        <w:rPr>
          <w:color w:val="000000"/>
        </w:rPr>
        <w:t>ческого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и так далее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ну я скажу там дальше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— Атмического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Монадического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Анупадического девять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это то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что Москва</w:t>
      </w:r>
      <w:r w:rsidR="003E7BAB">
        <w:rPr>
          <w:color w:val="000000"/>
        </w:rPr>
        <w:t xml:space="preserve"> обнимает</w:t>
      </w:r>
      <w:r w:rsidR="00EC0E70">
        <w:rPr>
          <w:color w:val="000000"/>
        </w:rPr>
        <w:t xml:space="preserve">, </w:t>
      </w:r>
      <w:r w:rsidR="003E7BAB">
        <w:rPr>
          <w:color w:val="000000"/>
        </w:rPr>
        <w:t>да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десятый — Астро-плазменный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это в июне мы в Москве закончим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чтобы возжечь второй</w:t>
      </w:r>
      <w:r w:rsidR="0026081B">
        <w:rPr>
          <w:color w:val="000000"/>
        </w:rPr>
        <w:t xml:space="preserve"> Файв</w:t>
      </w:r>
      <w:r w:rsidRPr="00816357">
        <w:rPr>
          <w:color w:val="000000"/>
        </w:rPr>
        <w:t xml:space="preserve"> окончательно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А для Санкт-Петербурга понадобится ещё Ментально-плазменный и Причинно-плазменный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двенадцать планов активаций человека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Примерно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кто знает эзотерическую систему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тот должен понимать</w:t>
      </w:r>
      <w:r w:rsidR="00357BB5">
        <w:rPr>
          <w:color w:val="000000"/>
        </w:rPr>
        <w:t xml:space="preserve">. </w:t>
      </w:r>
    </w:p>
    <w:p w:rsidR="003E7BAB" w:rsidRDefault="0083384A" w:rsidP="0083384A">
      <w:pPr>
        <w:pStyle w:val="af2"/>
        <w:spacing w:before="0" w:beforeAutospacing="0" w:after="0" w:afterAutospacing="0"/>
        <w:rPr>
          <w:color w:val="000000"/>
        </w:rPr>
      </w:pPr>
      <w:r w:rsidRPr="00816357">
        <w:rPr>
          <w:color w:val="000000"/>
        </w:rPr>
        <w:t>Почему четвёртый</w:t>
      </w:r>
      <w:r w:rsidR="0026081B">
        <w:rPr>
          <w:color w:val="000000"/>
        </w:rPr>
        <w:t xml:space="preserve"> Файв</w:t>
      </w:r>
      <w:r w:rsidRPr="00816357">
        <w:rPr>
          <w:color w:val="000000"/>
        </w:rPr>
        <w:t>? Это с позиции Человека</w:t>
      </w:r>
      <w:r w:rsidR="00357BB5">
        <w:rPr>
          <w:color w:val="000000"/>
        </w:rPr>
        <w:t xml:space="preserve">. </w:t>
      </w:r>
      <w:r w:rsidRPr="003E7BAB">
        <w:rPr>
          <w:b/>
          <w:i/>
          <w:color w:val="000000"/>
        </w:rPr>
        <w:t xml:space="preserve">С позиции же Метагалактики вот все эти </w:t>
      </w:r>
      <w:r w:rsidR="003E7BAB">
        <w:rPr>
          <w:b/>
          <w:i/>
          <w:color w:val="000000"/>
        </w:rPr>
        <w:t>12</w:t>
      </w:r>
      <w:r w:rsidRPr="003E7BAB">
        <w:rPr>
          <w:b/>
          <w:i/>
          <w:color w:val="000000"/>
        </w:rPr>
        <w:t xml:space="preserve"> планов </w:t>
      </w:r>
      <w:r w:rsidR="003E7BAB" w:rsidRPr="003E7BAB">
        <w:rPr>
          <w:b/>
          <w:i/>
          <w:color w:val="000000"/>
        </w:rPr>
        <w:t>у</w:t>
      </w:r>
      <w:r w:rsidRPr="003E7BAB">
        <w:rPr>
          <w:b/>
          <w:i/>
          <w:color w:val="000000"/>
        </w:rPr>
        <w:t>мещаются в</w:t>
      </w:r>
      <w:r w:rsidRPr="00816357">
        <w:rPr>
          <w:color w:val="000000"/>
        </w:rPr>
        <w:t xml:space="preserve"> </w:t>
      </w:r>
    </w:p>
    <w:p w:rsidR="003E7BAB" w:rsidRDefault="003E7BAB" w:rsidP="0083384A">
      <w:pPr>
        <w:pStyle w:val="af2"/>
        <w:spacing w:before="0" w:beforeAutospacing="0" w:after="0" w:afterAutospacing="0"/>
        <w:rPr>
          <w:color w:val="000000"/>
        </w:rPr>
      </w:pPr>
      <w:r w:rsidRPr="00816357">
        <w:rPr>
          <w:color w:val="000000"/>
        </w:rPr>
        <w:t xml:space="preserve">— </w:t>
      </w:r>
      <w:r w:rsidR="0083384A" w:rsidRPr="003E7BAB">
        <w:rPr>
          <w:b/>
          <w:i/>
          <w:color w:val="000000"/>
        </w:rPr>
        <w:t>Физическ</w:t>
      </w:r>
      <w:r w:rsidRPr="003E7BAB">
        <w:rPr>
          <w:b/>
          <w:i/>
          <w:color w:val="000000"/>
        </w:rPr>
        <w:t>и</w:t>
      </w:r>
      <w:r w:rsidR="0083384A" w:rsidRPr="003E7BAB">
        <w:rPr>
          <w:b/>
          <w:i/>
          <w:color w:val="000000"/>
        </w:rPr>
        <w:t>й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 xml:space="preserve">по Блаватской — </w:t>
      </w:r>
      <w:r w:rsidR="0083384A" w:rsidRPr="007A55C1">
        <w:rPr>
          <w:b/>
          <w:i/>
          <w:color w:val="000000"/>
        </w:rPr>
        <w:t>Космическ</w:t>
      </w:r>
      <w:r w:rsidRPr="007A55C1">
        <w:rPr>
          <w:b/>
          <w:i/>
          <w:color w:val="000000"/>
        </w:rPr>
        <w:t>и</w:t>
      </w:r>
      <w:r w:rsidR="0083384A" w:rsidRPr="007A55C1">
        <w:rPr>
          <w:b/>
          <w:i/>
          <w:color w:val="000000"/>
        </w:rPr>
        <w:t>й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 xml:space="preserve">по нашей — </w:t>
      </w:r>
      <w:r w:rsidR="0083384A" w:rsidRPr="007A55C1">
        <w:rPr>
          <w:b/>
          <w:i/>
          <w:color w:val="000000"/>
        </w:rPr>
        <w:t>Глобальн</w:t>
      </w:r>
      <w:r w:rsidRPr="007A55C1">
        <w:rPr>
          <w:b/>
          <w:i/>
          <w:color w:val="000000"/>
        </w:rPr>
        <w:t>ы</w:t>
      </w:r>
      <w:r w:rsidR="0083384A" w:rsidRPr="007A55C1">
        <w:rPr>
          <w:b/>
          <w:i/>
          <w:color w:val="000000"/>
        </w:rPr>
        <w:t>й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>системе</w:t>
      </w:r>
      <w:r w:rsidR="00EC0E70">
        <w:rPr>
          <w:color w:val="000000"/>
        </w:rPr>
        <w:t xml:space="preserve">, </w:t>
      </w:r>
      <w:r>
        <w:rPr>
          <w:color w:val="000000"/>
        </w:rPr>
        <w:t>уже</w:t>
      </w:r>
      <w:r w:rsidR="0083384A" w:rsidRPr="00816357">
        <w:rPr>
          <w:color w:val="000000"/>
        </w:rPr>
        <w:t xml:space="preserve"> </w:t>
      </w:r>
      <w:r>
        <w:rPr>
          <w:color w:val="000000"/>
        </w:rPr>
        <w:t>по новой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>современн</w:t>
      </w:r>
      <w:r>
        <w:rPr>
          <w:color w:val="000000"/>
        </w:rPr>
        <w:t>о</w:t>
      </w:r>
      <w:r w:rsidR="0083384A" w:rsidRPr="00816357">
        <w:rPr>
          <w:color w:val="000000"/>
        </w:rPr>
        <w:t>й</w:t>
      </w:r>
      <w:r w:rsidR="00EC0E70">
        <w:rPr>
          <w:color w:val="000000"/>
        </w:rPr>
        <w:t xml:space="preserve">, </w:t>
      </w:r>
    </w:p>
    <w:p w:rsidR="007A55C1" w:rsidRDefault="003E7BAB" w:rsidP="0083384A">
      <w:pPr>
        <w:pStyle w:val="af2"/>
        <w:spacing w:before="0" w:beforeAutospacing="0" w:after="0" w:afterAutospacing="0"/>
        <w:rPr>
          <w:color w:val="000000"/>
        </w:rPr>
      </w:pPr>
      <w:r w:rsidRPr="00816357">
        <w:rPr>
          <w:color w:val="000000"/>
        </w:rPr>
        <w:t xml:space="preserve">— </w:t>
      </w:r>
      <w:r w:rsidR="0083384A" w:rsidRPr="003E7BAB">
        <w:rPr>
          <w:b/>
          <w:i/>
          <w:color w:val="000000"/>
        </w:rPr>
        <w:t>Эфирный</w:t>
      </w:r>
      <w:r w:rsidR="0083384A" w:rsidRPr="00816357">
        <w:rPr>
          <w:color w:val="000000"/>
        </w:rPr>
        <w:t xml:space="preserve"> Глобальный</w:t>
      </w:r>
      <w:r w:rsidR="00357BB5">
        <w:rPr>
          <w:color w:val="000000"/>
        </w:rPr>
        <w:t xml:space="preserve">. </w:t>
      </w:r>
      <w:r w:rsidR="0083384A" w:rsidRPr="00816357">
        <w:rPr>
          <w:color w:val="000000"/>
        </w:rPr>
        <w:t xml:space="preserve">Физический Глобальный </w:t>
      </w:r>
      <w:r w:rsidR="007A55C1" w:rsidRPr="00816357">
        <w:rPr>
          <w:color w:val="000000"/>
        </w:rPr>
        <w:t xml:space="preserve">— </w:t>
      </w:r>
      <w:r w:rsidR="0083384A" w:rsidRPr="00816357">
        <w:rPr>
          <w:color w:val="000000"/>
        </w:rPr>
        <w:t>это наш Эфирно-физический и Тонкий миры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>пять планов</w:t>
      </w:r>
      <w:r w:rsidR="00357BB5">
        <w:rPr>
          <w:color w:val="000000"/>
        </w:rPr>
        <w:t xml:space="preserve">. </w:t>
      </w:r>
      <w:r w:rsidR="0083384A" w:rsidRPr="00816357">
        <w:rPr>
          <w:color w:val="000000"/>
        </w:rPr>
        <w:t>Я понимаю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>что теоретически это оказывается сложно</w:t>
      </w:r>
      <w:r w:rsidR="00357BB5">
        <w:rPr>
          <w:color w:val="000000"/>
        </w:rPr>
        <w:t xml:space="preserve">. </w:t>
      </w:r>
      <w:r w:rsidR="0083384A" w:rsidRPr="00816357">
        <w:rPr>
          <w:color w:val="000000"/>
        </w:rPr>
        <w:t>Физический Мир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>Эфирный Мир</w:t>
      </w:r>
      <w:r w:rsidR="00EC0E70">
        <w:rPr>
          <w:color w:val="000000"/>
        </w:rPr>
        <w:t xml:space="preserve">, </w:t>
      </w:r>
    </w:p>
    <w:p w:rsidR="0083384A" w:rsidRPr="00816357" w:rsidRDefault="007A55C1" w:rsidP="0083384A">
      <w:pPr>
        <w:pStyle w:val="af2"/>
        <w:spacing w:before="0" w:beforeAutospacing="0" w:after="0" w:afterAutospacing="0"/>
      </w:pPr>
      <w:r w:rsidRPr="00816357">
        <w:rPr>
          <w:color w:val="000000"/>
        </w:rPr>
        <w:t xml:space="preserve">— </w:t>
      </w:r>
      <w:r w:rsidR="0083384A" w:rsidRPr="007A55C1">
        <w:rPr>
          <w:b/>
          <w:i/>
          <w:color w:val="000000"/>
        </w:rPr>
        <w:t>Астральный</w:t>
      </w:r>
      <w:r w:rsidR="0083384A" w:rsidRPr="00816357">
        <w:rPr>
          <w:color w:val="000000"/>
        </w:rPr>
        <w:t xml:space="preserve"> Мир — это куда в основном выходят люди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>так сказать из тела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>и страдающие ясновидинием и яснослышанием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>что в Иерархии является минусом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>я подчеркиваю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>«страдающие» — это очень вредная практика в последние 20 лет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>сверх вредная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>заводящая людей в тупик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>— официальное заявление Иерархии</w:t>
      </w:r>
      <w:r w:rsidR="00357BB5">
        <w:rPr>
          <w:color w:val="000000"/>
        </w:rPr>
        <w:t xml:space="preserve">. </w:t>
      </w:r>
      <w:r w:rsidR="0083384A" w:rsidRPr="00816357">
        <w:rPr>
          <w:color w:val="000000"/>
        </w:rPr>
        <w:t>В нашей Школе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>как только человек доходит до третьей ступени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>все эти виды ему закрывают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>иначе он не выдержит Огня</w:t>
      </w:r>
      <w:r w:rsidR="00357BB5">
        <w:rPr>
          <w:color w:val="000000"/>
        </w:rPr>
        <w:t xml:space="preserve">. </w:t>
      </w:r>
      <w:r w:rsidR="0083384A" w:rsidRPr="00816357">
        <w:rPr>
          <w:color w:val="000000"/>
        </w:rPr>
        <w:t>Ссылаюсь на книжку Фалес Аргевянин «Мистерия Христа» — это очень хорошая книжка о том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>как действуют ученики Иерархии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>прочитайте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>она маленькая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>очень полезная</w:t>
      </w:r>
      <w:r w:rsidR="00357BB5">
        <w:rPr>
          <w:color w:val="000000"/>
        </w:rPr>
        <w:t xml:space="preserve">. </w:t>
      </w:r>
    </w:p>
    <w:p w:rsidR="0083384A" w:rsidRPr="00816357" w:rsidRDefault="0083384A" w:rsidP="0083384A">
      <w:pPr>
        <w:pStyle w:val="af2"/>
        <w:spacing w:before="0" w:beforeAutospacing="0" w:after="0" w:afterAutospacing="0"/>
        <w:rPr>
          <w:i/>
        </w:rPr>
      </w:pPr>
      <w:r w:rsidRPr="00816357">
        <w:rPr>
          <w:i/>
          <w:iCs/>
          <w:color w:val="000000"/>
        </w:rPr>
        <w:t>Из зала:</w:t>
      </w:r>
      <w:r w:rsidRPr="00816357">
        <w:rPr>
          <w:i/>
          <w:color w:val="000000"/>
        </w:rPr>
        <w:t xml:space="preserve"> — </w:t>
      </w:r>
      <w:r w:rsidR="007A55C1">
        <w:rPr>
          <w:i/>
          <w:color w:val="000000"/>
        </w:rPr>
        <w:t>Её не</w:t>
      </w:r>
      <w:r w:rsidRPr="00816357">
        <w:rPr>
          <w:i/>
          <w:color w:val="000000"/>
        </w:rPr>
        <w:t xml:space="preserve"> достать</w:t>
      </w:r>
      <w:r w:rsidR="00357BB5">
        <w:rPr>
          <w:i/>
          <w:color w:val="000000"/>
        </w:rPr>
        <w:t xml:space="preserve">. </w:t>
      </w:r>
    </w:p>
    <w:p w:rsidR="0083384A" w:rsidRPr="00816357" w:rsidRDefault="0083384A" w:rsidP="0083384A">
      <w:pPr>
        <w:pStyle w:val="af2"/>
        <w:spacing w:before="0" w:beforeAutospacing="0" w:after="0" w:afterAutospacing="0"/>
      </w:pPr>
      <w:r w:rsidRPr="00816357">
        <w:rPr>
          <w:color w:val="000000"/>
        </w:rPr>
        <w:t>В Москве ребята сделали специально распечатку на компьютере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звонок Косте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он постоянно сотрудничает с ребятами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там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по-моему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50 рублей распечатка на А4 листах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прошита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с обложкой и всем сотрудникам они буквально вот на прошлом семинаре распространяли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плюс сказали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что где-то в одном издательстве делают второе издание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потому что заказов много этой книги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и в общем-то это всё можно купить уже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То есть ребята сработали в Москве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если что есть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вариант</w:t>
      </w:r>
      <w:r w:rsidR="00357BB5">
        <w:rPr>
          <w:color w:val="000000"/>
        </w:rPr>
        <w:t xml:space="preserve">. </w:t>
      </w:r>
    </w:p>
    <w:p w:rsidR="007A55C1" w:rsidRDefault="007A55C1" w:rsidP="0083384A">
      <w:pPr>
        <w:pStyle w:val="af2"/>
        <w:spacing w:before="0" w:beforeAutospacing="0" w:after="0" w:afterAutospacing="0"/>
        <w:rPr>
          <w:color w:val="000000"/>
        </w:rPr>
      </w:pPr>
      <w:r w:rsidRPr="00816357">
        <w:rPr>
          <w:color w:val="000000"/>
        </w:rPr>
        <w:t xml:space="preserve">— </w:t>
      </w:r>
      <w:r w:rsidR="0083384A" w:rsidRPr="00816357">
        <w:rPr>
          <w:color w:val="000000"/>
        </w:rPr>
        <w:t xml:space="preserve">Четвёртый план — </w:t>
      </w:r>
      <w:r w:rsidR="0083384A" w:rsidRPr="007A55C1">
        <w:rPr>
          <w:b/>
          <w:i/>
          <w:color w:val="000000"/>
        </w:rPr>
        <w:t>Ментальный</w:t>
      </w:r>
      <w:r w:rsidR="00EC0E70">
        <w:rPr>
          <w:color w:val="000000"/>
        </w:rPr>
        <w:t xml:space="preserve">, </w:t>
      </w:r>
    </w:p>
    <w:p w:rsidR="007A55C1" w:rsidRDefault="007A55C1" w:rsidP="0083384A">
      <w:pPr>
        <w:pStyle w:val="af2"/>
        <w:spacing w:before="0" w:beforeAutospacing="0" w:after="0" w:afterAutospacing="0"/>
        <w:rPr>
          <w:color w:val="000000"/>
        </w:rPr>
      </w:pPr>
      <w:r w:rsidRPr="00816357">
        <w:rPr>
          <w:color w:val="000000"/>
        </w:rPr>
        <w:t xml:space="preserve">— </w:t>
      </w:r>
      <w:r>
        <w:rPr>
          <w:color w:val="000000"/>
        </w:rPr>
        <w:t>П</w:t>
      </w:r>
      <w:r w:rsidR="0083384A" w:rsidRPr="00816357">
        <w:rPr>
          <w:color w:val="000000"/>
        </w:rPr>
        <w:t xml:space="preserve">ятый план — </w:t>
      </w:r>
      <w:r w:rsidR="0083384A" w:rsidRPr="007A55C1">
        <w:rPr>
          <w:b/>
          <w:i/>
          <w:color w:val="000000"/>
        </w:rPr>
        <w:t>Причинный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>(</w:t>
      </w:r>
      <w:r w:rsidR="0083384A" w:rsidRPr="00816357">
        <w:rPr>
          <w:i/>
          <w:iCs/>
          <w:color w:val="000000"/>
        </w:rPr>
        <w:t>ведущий</w:t>
      </w:r>
      <w:r w:rsidR="0083384A" w:rsidRPr="00816357">
        <w:rPr>
          <w:color w:val="000000"/>
        </w:rPr>
        <w:t xml:space="preserve"> </w:t>
      </w:r>
      <w:r w:rsidR="0083384A" w:rsidRPr="00816357">
        <w:rPr>
          <w:i/>
          <w:iCs/>
          <w:color w:val="000000"/>
        </w:rPr>
        <w:t>показывает схему на доске</w:t>
      </w:r>
      <w:r w:rsidR="0083384A" w:rsidRPr="00816357">
        <w:rPr>
          <w:iCs/>
          <w:color w:val="000000"/>
        </w:rPr>
        <w:t>)</w:t>
      </w:r>
      <w:r w:rsidR="0083384A" w:rsidRPr="00816357">
        <w:rPr>
          <w:i/>
          <w:iCs/>
          <w:color w:val="000000"/>
        </w:rPr>
        <w:t xml:space="preserve"> </w:t>
      </w:r>
      <w:r w:rsidR="0083384A" w:rsidRPr="00816357">
        <w:rPr>
          <w:color w:val="000000"/>
        </w:rPr>
        <w:t>вот это всё</w:t>
      </w:r>
      <w:r w:rsidR="00357BB5">
        <w:rPr>
          <w:color w:val="000000"/>
        </w:rPr>
        <w:t xml:space="preserve">. </w:t>
      </w:r>
      <w:r>
        <w:rPr>
          <w:color w:val="000000"/>
        </w:rPr>
        <w:t>П</w:t>
      </w:r>
      <w:r w:rsidR="0083384A" w:rsidRPr="00816357">
        <w:rPr>
          <w:color w:val="000000"/>
        </w:rPr>
        <w:t>о Блаватской — это три плана</w:t>
      </w:r>
      <w:r>
        <w:rPr>
          <w:color w:val="000000"/>
        </w:rPr>
        <w:t>:</w:t>
      </w:r>
      <w:r w:rsidR="0083384A" w:rsidRPr="00816357">
        <w:rPr>
          <w:color w:val="000000"/>
        </w:rPr>
        <w:t xml:space="preserve"> Эфирно-физический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>Астральный и Ментально-причинный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>является первым Космическим планом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 xml:space="preserve">или согласно современной системе Иерархии — </w:t>
      </w:r>
      <w:r w:rsidR="0083384A" w:rsidRPr="007A55C1">
        <w:rPr>
          <w:b/>
          <w:i/>
          <w:color w:val="000000"/>
        </w:rPr>
        <w:t>это Физический Глобальный план</w:t>
      </w:r>
      <w:r w:rsidR="00357BB5">
        <w:rPr>
          <w:color w:val="000000"/>
        </w:rPr>
        <w:t xml:space="preserve">. </w:t>
      </w:r>
      <w:r w:rsidR="0083384A" w:rsidRPr="00816357">
        <w:rPr>
          <w:color w:val="000000"/>
        </w:rPr>
        <w:t>Глобальный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>это расшифровка Космического плана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>это мы ещё к этому вернёмся</w:t>
      </w:r>
      <w:r w:rsidR="00357BB5">
        <w:rPr>
          <w:color w:val="000000"/>
        </w:rPr>
        <w:t xml:space="preserve">. </w:t>
      </w:r>
    </w:p>
    <w:p w:rsidR="0083384A" w:rsidRDefault="0083384A" w:rsidP="0083384A">
      <w:pPr>
        <w:pStyle w:val="af2"/>
        <w:spacing w:before="0" w:beforeAutospacing="0" w:after="0" w:afterAutospacing="0"/>
        <w:rPr>
          <w:color w:val="000000"/>
        </w:rPr>
      </w:pPr>
      <w:r w:rsidRPr="00816357">
        <w:rPr>
          <w:color w:val="000000"/>
        </w:rPr>
        <w:t>Дальше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 xml:space="preserve">идёт </w:t>
      </w:r>
      <w:r w:rsidRPr="007A55C1">
        <w:rPr>
          <w:b/>
          <w:i/>
          <w:color w:val="000000"/>
        </w:rPr>
        <w:t>Б</w:t>
      </w:r>
      <w:r w:rsidR="00216F04">
        <w:rPr>
          <w:b/>
          <w:i/>
          <w:color w:val="000000"/>
        </w:rPr>
        <w:t>удхи</w:t>
      </w:r>
      <w:r w:rsidRPr="007A55C1">
        <w:rPr>
          <w:b/>
          <w:i/>
          <w:color w:val="000000"/>
        </w:rPr>
        <w:t>ческий</w:t>
      </w:r>
      <w:r w:rsidR="00EC0E70">
        <w:rPr>
          <w:b/>
          <w:i/>
          <w:color w:val="000000"/>
        </w:rPr>
        <w:t xml:space="preserve">, </w:t>
      </w:r>
      <w:r w:rsidRPr="007A55C1">
        <w:rPr>
          <w:b/>
          <w:i/>
          <w:color w:val="000000"/>
        </w:rPr>
        <w:t>Атмический</w:t>
      </w:r>
      <w:r w:rsidR="00EC0E70">
        <w:rPr>
          <w:b/>
          <w:i/>
          <w:color w:val="000000"/>
        </w:rPr>
        <w:t xml:space="preserve">, </w:t>
      </w:r>
      <w:r w:rsidRPr="007A55C1">
        <w:rPr>
          <w:b/>
          <w:i/>
          <w:color w:val="000000"/>
        </w:rPr>
        <w:t>Монадический</w:t>
      </w:r>
      <w:r w:rsidR="00EC0E70">
        <w:rPr>
          <w:b/>
          <w:i/>
          <w:color w:val="000000"/>
        </w:rPr>
        <w:t xml:space="preserve">, </w:t>
      </w:r>
      <w:r w:rsidRPr="007A55C1">
        <w:rPr>
          <w:b/>
          <w:i/>
          <w:color w:val="000000"/>
        </w:rPr>
        <w:t>Анупадический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я прошу прощения перед опытными учениками Школы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я ориентируюсь на…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ищу золотую середину между людьми знающими и не знающими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я вижу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так сказать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 xml:space="preserve">в </w:t>
      </w:r>
      <w:r w:rsidRPr="00816357">
        <w:rPr>
          <w:color w:val="000000"/>
        </w:rPr>
        <w:lastRenderedPageBreak/>
        <w:t>зале и то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и другое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поэтому будет золотая середина: будем что-то новое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что-то старое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никуда не денешься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 xml:space="preserve">Это </w:t>
      </w:r>
      <w:r w:rsidRPr="007A55C1">
        <w:rPr>
          <w:b/>
          <w:i/>
          <w:color w:val="000000"/>
        </w:rPr>
        <w:t>второй Космический план</w:t>
      </w:r>
      <w:r w:rsidRPr="00816357">
        <w:rPr>
          <w:color w:val="000000"/>
        </w:rPr>
        <w:t xml:space="preserve"> по Блаватской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значит четвёртый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пятый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шестой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седьмой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по Блаватской семь планов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да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 xml:space="preserve">или </w:t>
      </w:r>
      <w:r w:rsidRPr="007A55C1">
        <w:rPr>
          <w:b/>
          <w:i/>
          <w:color w:val="000000"/>
        </w:rPr>
        <w:t>Эфирный Глобальный план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Помните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то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что вверху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то и внизу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Эфир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вот это наш Эфир (</w:t>
      </w:r>
      <w:r w:rsidRPr="00816357">
        <w:rPr>
          <w:i/>
          <w:iCs/>
          <w:color w:val="000000"/>
        </w:rPr>
        <w:t>объясняет схему на доске</w:t>
      </w:r>
      <w:r w:rsidRPr="00816357">
        <w:rPr>
          <w:color w:val="000000"/>
        </w:rPr>
        <w:t>)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а это Эфир Глобальный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увидели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То есть наши Огненные тела</w:t>
      </w:r>
      <w:r w:rsidR="00E24DCD">
        <w:rPr>
          <w:color w:val="000000"/>
        </w:rPr>
        <w:t xml:space="preserve"> </w:t>
      </w:r>
      <w:r w:rsidR="00E24DCD" w:rsidRPr="00816357">
        <w:rPr>
          <w:color w:val="000000"/>
        </w:rPr>
        <w:t xml:space="preserve">— </w:t>
      </w:r>
      <w:r w:rsidRPr="00816357">
        <w:rPr>
          <w:color w:val="000000"/>
        </w:rPr>
        <w:t>Б</w:t>
      </w:r>
      <w:r w:rsidR="00216F04">
        <w:rPr>
          <w:color w:val="000000"/>
        </w:rPr>
        <w:t>удхи</w:t>
      </w:r>
      <w:r w:rsidRPr="00816357">
        <w:rPr>
          <w:color w:val="000000"/>
        </w:rPr>
        <w:t>ческое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Атмическое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Монадическое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Анупадическое являются всего лишь Эфирным Глобальным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за ними строятся Астро-плазменный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Менто-плазменный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Причинно-плазменный и Б</w:t>
      </w:r>
      <w:r w:rsidR="00216F04">
        <w:rPr>
          <w:color w:val="000000"/>
        </w:rPr>
        <w:t>удхи</w:t>
      </w:r>
      <w:r w:rsidRPr="00816357">
        <w:rPr>
          <w:color w:val="000000"/>
        </w:rPr>
        <w:t>ческий-глобальный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Вот это соответственно третий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четвёртый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пятый и шестой Космически</w:t>
      </w:r>
      <w:r w:rsidR="00E24DCD">
        <w:rPr>
          <w:color w:val="000000"/>
        </w:rPr>
        <w:t>е</w:t>
      </w:r>
      <w:r w:rsidRPr="00816357">
        <w:rPr>
          <w:color w:val="000000"/>
        </w:rPr>
        <w:t xml:space="preserve"> планы по Блаватской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или Глобальные планы по системе Школы</w:t>
      </w:r>
      <w:r w:rsidR="00357BB5">
        <w:rPr>
          <w:color w:val="000000"/>
        </w:rPr>
        <w:t xml:space="preserve">. </w:t>
      </w:r>
    </w:p>
    <w:p w:rsidR="00DD1AAA" w:rsidRPr="00816357" w:rsidRDefault="002B1F71" w:rsidP="001B4559">
      <w:pPr>
        <w:pStyle w:val="af2"/>
        <w:spacing w:before="0" w:beforeAutospacing="0" w:after="0" w:afterAutospacing="0"/>
        <w:ind w:firstLine="0"/>
        <w:jc w:val="center"/>
      </w:pPr>
      <w:r>
        <w:rPr>
          <w:color w:val="000000"/>
        </w:rPr>
        <w:pict>
          <v:shape id="_x0000_i1026" type="#_x0000_t75" style="width:256.3pt;height:206.8pt">
            <v:imagedata r:id="rId9" o:title="Схема 1"/>
          </v:shape>
        </w:pict>
      </w:r>
    </w:p>
    <w:p w:rsidR="00112902" w:rsidRDefault="0083384A" w:rsidP="0083384A">
      <w:pPr>
        <w:pStyle w:val="af2"/>
        <w:spacing w:before="0" w:beforeAutospacing="0" w:after="0" w:afterAutospacing="0"/>
        <w:rPr>
          <w:color w:val="000000"/>
        </w:rPr>
      </w:pPr>
      <w:r w:rsidRPr="00816357">
        <w:rPr>
          <w:color w:val="000000"/>
        </w:rPr>
        <w:t>Чтобы вы оценили систему Школы и систему семинаров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где вы работаете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Владыка Кут Хуми — это Владыка 13-го Центра Огня Духа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работающий на Будхическом Глобальном плане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и на сегодняшний день это Высший Центр Огня Духа Планеты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так сложилось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понятно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да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 xml:space="preserve">Вот </w:t>
      </w:r>
      <w:r w:rsidR="004D732A">
        <w:rPr>
          <w:color w:val="000000"/>
        </w:rPr>
        <w:t>13-</w:t>
      </w:r>
      <w:r w:rsidRPr="00816357">
        <w:rPr>
          <w:color w:val="000000"/>
        </w:rPr>
        <w:t xml:space="preserve">й Центр — это </w:t>
      </w:r>
      <w:r w:rsidR="004D732A">
        <w:rPr>
          <w:color w:val="000000"/>
        </w:rPr>
        <w:t>13-</w:t>
      </w:r>
      <w:r w:rsidRPr="00816357">
        <w:rPr>
          <w:color w:val="000000"/>
        </w:rPr>
        <w:t>й план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если посчитать (</w:t>
      </w:r>
      <w:r w:rsidRPr="00816357">
        <w:rPr>
          <w:i/>
          <w:iCs/>
          <w:color w:val="000000"/>
        </w:rPr>
        <w:t>показывает на схеме</w:t>
      </w:r>
      <w:r w:rsidRPr="00816357">
        <w:rPr>
          <w:color w:val="000000"/>
        </w:rPr>
        <w:t>) один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два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три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четыре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пять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шесть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семь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восемь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девять</w:t>
      </w:r>
      <w:r w:rsidR="00357BB5">
        <w:rPr>
          <w:color w:val="000000"/>
        </w:rPr>
        <w:t xml:space="preserve">. </w:t>
      </w:r>
      <w:r w:rsidR="00E24DCD">
        <w:rPr>
          <w:color w:val="000000"/>
        </w:rPr>
        <w:t>У</w:t>
      </w:r>
      <w:r w:rsidRPr="00816357">
        <w:rPr>
          <w:color w:val="000000"/>
        </w:rPr>
        <w:t>видели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да? Вот эти циферки (</w:t>
      </w:r>
      <w:r w:rsidRPr="00816357">
        <w:rPr>
          <w:i/>
          <w:iCs/>
          <w:color w:val="000000"/>
        </w:rPr>
        <w:t>показывает на схеме</w:t>
      </w:r>
      <w:r w:rsidRPr="00816357">
        <w:rPr>
          <w:color w:val="000000"/>
        </w:rPr>
        <w:t>) — это циферки Огня Духа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Центров Огня Духа Иерархии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которые работают над тем или иным планом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Вам это очень важно знать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потому что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если вы не разберётесь в системе строения ваших тел</w:t>
      </w:r>
      <w:r w:rsidR="00EC0E70">
        <w:rPr>
          <w:color w:val="000000"/>
        </w:rPr>
        <w:t xml:space="preserve">, </w:t>
      </w:r>
      <w:r w:rsidR="00E6471F" w:rsidRPr="00816357">
        <w:rPr>
          <w:color w:val="000000"/>
        </w:rPr>
        <w:t xml:space="preserve">— </w:t>
      </w:r>
      <w:r w:rsidRPr="00816357">
        <w:rPr>
          <w:color w:val="000000"/>
        </w:rPr>
        <w:t>это мы на этом семинаре будем заниматься</w:t>
      </w:r>
      <w:r w:rsidR="00EC0E70">
        <w:rPr>
          <w:color w:val="000000"/>
        </w:rPr>
        <w:t xml:space="preserve">, </w:t>
      </w:r>
      <w:r w:rsidR="00E6471F" w:rsidRPr="00816357">
        <w:rPr>
          <w:color w:val="000000"/>
        </w:rPr>
        <w:t xml:space="preserve">— </w:t>
      </w:r>
      <w:r w:rsidRPr="00816357">
        <w:rPr>
          <w:color w:val="000000"/>
        </w:rPr>
        <w:t>в системе чёткого разумного планирования вашей жизни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вы останетесь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вы извините за грубую аналогию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животным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но это явный факт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А в Метагалактике вы не подниметесь выше кристалла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вот это (</w:t>
      </w:r>
      <w:r w:rsidR="00E6471F">
        <w:rPr>
          <w:i/>
          <w:iCs/>
          <w:color w:val="000000"/>
        </w:rPr>
        <w:t>пиш</w:t>
      </w:r>
      <w:r w:rsidRPr="00816357">
        <w:rPr>
          <w:i/>
          <w:iCs/>
          <w:color w:val="000000"/>
        </w:rPr>
        <w:t>ет на схеме</w:t>
      </w:r>
      <w:r w:rsidR="00E6471F">
        <w:rPr>
          <w:i/>
          <w:iCs/>
          <w:color w:val="000000"/>
        </w:rPr>
        <w:t xml:space="preserve"> МГЦ</w:t>
      </w:r>
      <w:r w:rsidRPr="00816357">
        <w:rPr>
          <w:iCs/>
          <w:color w:val="000000"/>
        </w:rPr>
        <w:t>)</w:t>
      </w:r>
      <w:r w:rsidRPr="00816357">
        <w:rPr>
          <w:i/>
          <w:iCs/>
          <w:color w:val="000000"/>
        </w:rPr>
        <w:t xml:space="preserve"> </w:t>
      </w:r>
      <w:r w:rsidRPr="00816357">
        <w:rPr>
          <w:color w:val="000000"/>
        </w:rPr>
        <w:t>Минеральное Глобальное Царство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также как на Эфирном плане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вот здесь есть Минеральное Царство нашей Планеты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это вот минералы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кристаллы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самоцветы всякие красивые… увидели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да? Наше сознание Б</w:t>
      </w:r>
      <w:r w:rsidR="00216F04">
        <w:rPr>
          <w:color w:val="000000"/>
        </w:rPr>
        <w:t>удхи</w:t>
      </w:r>
      <w:r w:rsidRPr="00816357">
        <w:rPr>
          <w:color w:val="000000"/>
        </w:rPr>
        <w:t>ческое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— это тоже чёткая информация</w:t>
      </w:r>
      <w:r w:rsidR="00EC0E70">
        <w:rPr>
          <w:color w:val="000000"/>
        </w:rPr>
        <w:t xml:space="preserve">, </w:t>
      </w:r>
      <w:r w:rsidR="00E24DCD" w:rsidRPr="00816357">
        <w:rPr>
          <w:color w:val="000000"/>
        </w:rPr>
        <w:t xml:space="preserve">— </w:t>
      </w:r>
      <w:r w:rsidRPr="00816357">
        <w:rPr>
          <w:color w:val="000000"/>
        </w:rPr>
        <w:t>изначально минерализированное в Галактике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и оно ещё должно стать человеком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это по Библии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помните: «по Образу и Подобию Божьему»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Вот что такой человек? Я Есмь Слово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и Истина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и Жизнь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Вот это Человек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если этого в вас нет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вы ещё готовитесь к тому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чтобы стать Человеком по Образу и Подобию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соединив девять планов в синтезе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об этом мы ещё поговорим с вами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Я нарисовал эту схему заранее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чтобы вы представили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над чем работает четвёртый</w:t>
      </w:r>
      <w:r w:rsidR="0026081B">
        <w:rPr>
          <w:color w:val="000000"/>
        </w:rPr>
        <w:t xml:space="preserve"> Файв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Вот четвёртый план — Ментальн</w:t>
      </w:r>
      <w:r w:rsidR="00E24DCD">
        <w:rPr>
          <w:color w:val="000000"/>
        </w:rPr>
        <w:t xml:space="preserve">о-плазменный </w:t>
      </w:r>
      <w:r w:rsidR="00E24DCD" w:rsidRPr="00816357">
        <w:rPr>
          <w:color w:val="000000"/>
        </w:rPr>
        <w:t xml:space="preserve">— </w:t>
      </w:r>
      <w:r w:rsidRPr="00816357">
        <w:rPr>
          <w:color w:val="000000"/>
        </w:rPr>
        <w:t>организует четвёртый</w:t>
      </w:r>
      <w:r w:rsidR="0026081B">
        <w:rPr>
          <w:color w:val="000000"/>
        </w:rPr>
        <w:t xml:space="preserve"> Файв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ясно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да? Поэтому нам с вами надо пройти как минимум одиннадцать семинаров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и сделать на шаг выше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то есть двенадцать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чтобы четвёртый</w:t>
      </w:r>
      <w:r w:rsidR="0026081B">
        <w:rPr>
          <w:color w:val="000000"/>
        </w:rPr>
        <w:t xml:space="preserve"> Файв</w:t>
      </w:r>
      <w:r w:rsidRPr="00816357">
        <w:rPr>
          <w:color w:val="000000"/>
        </w:rPr>
        <w:t xml:space="preserve"> возжёгся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и мы прошли с вами Огонь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подчеркиваю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Огонь каждого из планов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не физическую энергетику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а здесь проявили Огонь в физических телах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Не эфирн</w:t>
      </w:r>
      <w:r w:rsidR="00E24DCD">
        <w:rPr>
          <w:color w:val="000000"/>
        </w:rPr>
        <w:t>ую энергетику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а здесь про</w:t>
      </w:r>
      <w:r w:rsidR="00E24DCD">
        <w:rPr>
          <w:color w:val="000000"/>
        </w:rPr>
        <w:t>яви</w:t>
      </w:r>
      <w:r w:rsidRPr="00816357">
        <w:rPr>
          <w:color w:val="000000"/>
        </w:rPr>
        <w:t>ли Огонь в эфирных телах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и на каждом плане возожгли Огонь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 xml:space="preserve">чтоб быть готовыми </w:t>
      </w:r>
      <w:r w:rsidRPr="00816357">
        <w:rPr>
          <w:color w:val="000000"/>
        </w:rPr>
        <w:lastRenderedPageBreak/>
        <w:t>работать в</w:t>
      </w:r>
      <w:r w:rsidR="0026081B">
        <w:rPr>
          <w:color w:val="000000"/>
        </w:rPr>
        <w:t xml:space="preserve"> Файв</w:t>
      </w:r>
      <w:r w:rsidRPr="00816357">
        <w:rPr>
          <w:color w:val="000000"/>
        </w:rPr>
        <w:t>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заодно это и практика Школы Огня Духа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когда на каждом уровне даётся свой семинар и свои знания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своя информация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своя энергетика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свой уровень Огня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и идёт работа соответству</w:t>
      </w:r>
      <w:r w:rsidR="00112902">
        <w:rPr>
          <w:color w:val="000000"/>
        </w:rPr>
        <w:t>ющих Тел</w:t>
      </w:r>
      <w:r w:rsidR="00EC0E70">
        <w:rPr>
          <w:color w:val="000000"/>
        </w:rPr>
        <w:t xml:space="preserve">, </w:t>
      </w:r>
      <w:r w:rsidR="00112902">
        <w:rPr>
          <w:color w:val="000000"/>
        </w:rPr>
        <w:t>уровня Сердец</w:t>
      </w:r>
      <w:r w:rsidR="00EC0E70">
        <w:rPr>
          <w:color w:val="000000"/>
        </w:rPr>
        <w:t xml:space="preserve">, </w:t>
      </w:r>
      <w:r w:rsidR="00112902">
        <w:rPr>
          <w:color w:val="000000"/>
        </w:rPr>
        <w:t>Разума</w:t>
      </w:r>
      <w:r w:rsidRPr="00816357">
        <w:rPr>
          <w:color w:val="000000"/>
        </w:rPr>
        <w:t xml:space="preserve"> и даже Домов Отца этих планов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на каждом плане свой Дом Отца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Как сразу сложно… Понятно да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то есть каждый семинар будет отличаться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И с учётом всего этого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развёртывается работа</w:t>
      </w:r>
      <w:r w:rsidR="0026081B">
        <w:rPr>
          <w:color w:val="000000"/>
        </w:rPr>
        <w:t xml:space="preserve"> Файв</w:t>
      </w:r>
      <w:r w:rsidRPr="00816357">
        <w:rPr>
          <w:color w:val="000000"/>
        </w:rPr>
        <w:t>а</w:t>
      </w:r>
      <w:r w:rsidR="00357BB5">
        <w:rPr>
          <w:color w:val="000000"/>
        </w:rPr>
        <w:t xml:space="preserve">. </w:t>
      </w:r>
    </w:p>
    <w:p w:rsidR="00112902" w:rsidRDefault="0083384A" w:rsidP="0083384A">
      <w:pPr>
        <w:pStyle w:val="af2"/>
        <w:spacing w:before="0" w:beforeAutospacing="0" w:after="0" w:afterAutospacing="0"/>
        <w:rPr>
          <w:color w:val="000000"/>
        </w:rPr>
      </w:pPr>
      <w:r w:rsidRPr="00816357">
        <w:rPr>
          <w:color w:val="000000"/>
        </w:rPr>
        <w:t>Значит</w:t>
      </w:r>
      <w:r w:rsidR="00EC0E70">
        <w:rPr>
          <w:color w:val="000000"/>
        </w:rPr>
        <w:t xml:space="preserve">, </w:t>
      </w:r>
      <w:r w:rsidRPr="00112902">
        <w:rPr>
          <w:b/>
          <w:color w:val="000000"/>
        </w:rPr>
        <w:t xml:space="preserve">Фа </w:t>
      </w:r>
      <w:r w:rsidRPr="00816357">
        <w:rPr>
          <w:color w:val="000000"/>
        </w:rPr>
        <w:t>— это новая нота в Солнечной системе — Отец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Фа</w:t>
      </w:r>
      <w:r w:rsidRPr="00816357">
        <w:rPr>
          <w:i/>
          <w:iCs/>
          <w:color w:val="000000"/>
        </w:rPr>
        <w:t xml:space="preserve"> </w:t>
      </w:r>
      <w:r w:rsidRPr="00816357">
        <w:rPr>
          <w:color w:val="000000"/>
        </w:rPr>
        <w:t>в переводе ещё означает — Форма Абсолюта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то есть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задача новой ноты — это формировать Форму Абсолюта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абсолютное тело так сокращённо</w:t>
      </w:r>
      <w:r w:rsidR="00357BB5">
        <w:rPr>
          <w:color w:val="000000"/>
        </w:rPr>
        <w:t xml:space="preserve">. </w:t>
      </w:r>
    </w:p>
    <w:p w:rsidR="00112902" w:rsidRDefault="0083384A" w:rsidP="0083384A">
      <w:pPr>
        <w:pStyle w:val="af2"/>
        <w:spacing w:before="0" w:beforeAutospacing="0" w:after="0" w:afterAutospacing="0"/>
        <w:rPr>
          <w:color w:val="000000"/>
        </w:rPr>
      </w:pPr>
      <w:r w:rsidRPr="00112902">
        <w:rPr>
          <w:b/>
          <w:i/>
          <w:iCs/>
          <w:color w:val="000000"/>
        </w:rPr>
        <w:t>Й</w:t>
      </w:r>
      <w:r w:rsidR="00EC0E70">
        <w:rPr>
          <w:i/>
          <w:iCs/>
          <w:color w:val="000000"/>
        </w:rPr>
        <w:t xml:space="preserve">, </w:t>
      </w:r>
      <w:r w:rsidRPr="00816357">
        <w:rPr>
          <w:color w:val="000000"/>
        </w:rPr>
        <w:t xml:space="preserve">буква </w:t>
      </w:r>
      <w:r w:rsidRPr="00816357">
        <w:rPr>
          <w:i/>
          <w:iCs/>
          <w:color w:val="000000"/>
        </w:rPr>
        <w:t>й</w:t>
      </w:r>
      <w:r w:rsidRPr="00816357">
        <w:rPr>
          <w:color w:val="000000"/>
        </w:rPr>
        <w:t xml:space="preserve"> всегда означает Иерархию Матери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то есть проявление Формы Абсолюта в материи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 xml:space="preserve">Если просто </w:t>
      </w:r>
      <w:r w:rsidRPr="00816357">
        <w:rPr>
          <w:i/>
          <w:iCs/>
          <w:color w:val="000000"/>
        </w:rPr>
        <w:t>и</w:t>
      </w:r>
      <w:r w:rsidRPr="00816357">
        <w:rPr>
          <w:color w:val="000000"/>
        </w:rPr>
        <w:t xml:space="preserve"> без </w:t>
      </w:r>
      <w:r w:rsidRPr="00816357">
        <w:rPr>
          <w:i/>
          <w:iCs/>
          <w:color w:val="000000"/>
        </w:rPr>
        <w:t>й</w:t>
      </w:r>
      <w:r w:rsidR="00EC0E70">
        <w:rPr>
          <w:i/>
          <w:iCs/>
          <w:color w:val="000000"/>
        </w:rPr>
        <w:t xml:space="preserve">, </w:t>
      </w:r>
      <w:r w:rsidRPr="00816357">
        <w:rPr>
          <w:color w:val="000000"/>
        </w:rPr>
        <w:t>то это Иерархия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знак Иерархии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это Огонь — Огненный мир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 xml:space="preserve">А если </w:t>
      </w:r>
      <w:r w:rsidRPr="00816357">
        <w:rPr>
          <w:i/>
          <w:iCs/>
          <w:color w:val="000000"/>
        </w:rPr>
        <w:t>й</w:t>
      </w:r>
      <w:r w:rsidR="00112902">
        <w:rPr>
          <w:i/>
          <w:iCs/>
          <w:color w:val="000000"/>
        </w:rPr>
        <w:t xml:space="preserve"> краткое</w:t>
      </w:r>
      <w:r w:rsidRPr="00816357">
        <w:rPr>
          <w:i/>
          <w:iCs/>
          <w:color w:val="000000"/>
        </w:rPr>
        <w:t xml:space="preserve"> </w:t>
      </w:r>
      <w:r w:rsidRPr="00816357">
        <w:rPr>
          <w:color w:val="000000"/>
        </w:rPr>
        <w:t>— это проявление центров Огня Духа в материи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Вот мы говорили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что есть центр Огня Духа Иерархии и есть их проявление в материи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Вот</w:t>
      </w:r>
      <w:r w:rsidR="0026081B">
        <w:rPr>
          <w:color w:val="000000"/>
        </w:rPr>
        <w:t xml:space="preserve"> Файв</w:t>
      </w:r>
      <w:r w:rsidRPr="00816357">
        <w:rPr>
          <w:color w:val="000000"/>
        </w:rPr>
        <w:t xml:space="preserve"> занимается проявлением этих Центров в материю</w:t>
      </w:r>
      <w:r w:rsidR="00357BB5">
        <w:rPr>
          <w:color w:val="000000"/>
        </w:rPr>
        <w:t xml:space="preserve">. </w:t>
      </w:r>
    </w:p>
    <w:p w:rsidR="00112902" w:rsidRDefault="00112902" w:rsidP="0083384A">
      <w:pPr>
        <w:pStyle w:val="af2"/>
        <w:spacing w:before="0" w:beforeAutospacing="0" w:after="0" w:afterAutospacing="0"/>
        <w:rPr>
          <w:color w:val="000000"/>
        </w:rPr>
      </w:pPr>
      <w:r>
        <w:rPr>
          <w:color w:val="000000"/>
        </w:rPr>
        <w:t>Ну а</w:t>
      </w:r>
      <w:r w:rsidR="0083384A" w:rsidRPr="00816357">
        <w:rPr>
          <w:color w:val="000000"/>
        </w:rPr>
        <w:t xml:space="preserve"> </w:t>
      </w:r>
      <w:r w:rsidRPr="00112902">
        <w:rPr>
          <w:b/>
          <w:i/>
          <w:iCs/>
          <w:color w:val="000000"/>
        </w:rPr>
        <w:t>В</w:t>
      </w:r>
      <w:r w:rsidR="00EC0E70">
        <w:rPr>
          <w:i/>
          <w:iCs/>
          <w:color w:val="000000"/>
        </w:rPr>
        <w:t xml:space="preserve">, </w:t>
      </w:r>
      <w:r w:rsidR="0083384A" w:rsidRPr="00816357">
        <w:rPr>
          <w:color w:val="000000"/>
        </w:rPr>
        <w:t xml:space="preserve">буква </w:t>
      </w:r>
      <w:r w:rsidR="0083384A" w:rsidRPr="00816357">
        <w:rPr>
          <w:i/>
          <w:iCs/>
          <w:color w:val="000000"/>
        </w:rPr>
        <w:t xml:space="preserve">в </w:t>
      </w:r>
      <w:r w:rsidR="0083384A" w:rsidRPr="00816357">
        <w:rPr>
          <w:color w:val="000000"/>
        </w:rPr>
        <w:t>— вита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>жизнь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>да</w:t>
      </w:r>
      <w:r w:rsidR="00357BB5">
        <w:rPr>
          <w:color w:val="000000"/>
        </w:rPr>
        <w:t xml:space="preserve">. </w:t>
      </w:r>
      <w:r w:rsidR="0083384A" w:rsidRPr="00816357">
        <w:rPr>
          <w:color w:val="000000"/>
        </w:rPr>
        <w:t>Жизнь</w:t>
      </w:r>
      <w:r w:rsidR="00357BB5">
        <w:rPr>
          <w:color w:val="000000"/>
        </w:rPr>
        <w:t xml:space="preserve">. </w:t>
      </w:r>
      <w:r w:rsidR="0083384A" w:rsidRPr="00816357">
        <w:rPr>
          <w:color w:val="000000"/>
        </w:rPr>
        <w:t>Жизнь Иерархии Матери Формой Абсолюта</w:t>
      </w:r>
      <w:r w:rsidR="00357BB5">
        <w:rPr>
          <w:color w:val="000000"/>
        </w:rPr>
        <w:t xml:space="preserve">. </w:t>
      </w:r>
    </w:p>
    <w:p w:rsidR="00E6471F" w:rsidRDefault="0083384A" w:rsidP="0083384A">
      <w:pPr>
        <w:pStyle w:val="af2"/>
        <w:spacing w:before="0" w:beforeAutospacing="0" w:after="0" w:afterAutospacing="0"/>
        <w:rPr>
          <w:color w:val="000000"/>
        </w:rPr>
      </w:pPr>
      <w:r w:rsidRPr="00816357">
        <w:rPr>
          <w:color w:val="000000"/>
        </w:rPr>
        <w:t xml:space="preserve">4-й план </w:t>
      </w:r>
      <w:r w:rsidRPr="00112902">
        <w:rPr>
          <w:color w:val="000000"/>
        </w:rPr>
        <w:t>означает ментальную активацию</w:t>
      </w:r>
      <w:r w:rsidR="00EC0E70">
        <w:rPr>
          <w:color w:val="000000"/>
        </w:rPr>
        <w:t xml:space="preserve">, </w:t>
      </w:r>
      <w:r w:rsidR="00112902">
        <w:rPr>
          <w:color w:val="000000"/>
        </w:rPr>
        <w:t>м</w:t>
      </w:r>
      <w:r w:rsidRPr="00112902">
        <w:rPr>
          <w:color w:val="000000"/>
        </w:rPr>
        <w:t>ентально</w:t>
      </w:r>
      <w:r w:rsidR="00112902">
        <w:rPr>
          <w:color w:val="000000"/>
        </w:rPr>
        <w:t>-плазменную</w:t>
      </w:r>
      <w:r w:rsidR="00EC0E70">
        <w:rPr>
          <w:color w:val="000000"/>
        </w:rPr>
        <w:t xml:space="preserve">, </w:t>
      </w:r>
      <w:r w:rsidRPr="00112902">
        <w:rPr>
          <w:color w:val="000000"/>
        </w:rPr>
        <w:t>то есть мышление</w:t>
      </w:r>
      <w:r w:rsidR="00EC0E70">
        <w:rPr>
          <w:color w:val="000000"/>
        </w:rPr>
        <w:t xml:space="preserve">, </w:t>
      </w:r>
      <w:r w:rsidRPr="00112902">
        <w:rPr>
          <w:color w:val="000000"/>
        </w:rPr>
        <w:t>мысль</w:t>
      </w:r>
      <w:r w:rsidR="00357BB5">
        <w:rPr>
          <w:color w:val="000000"/>
        </w:rPr>
        <w:t xml:space="preserve">. </w:t>
      </w:r>
      <w:r w:rsidRPr="00112902">
        <w:rPr>
          <w:color w:val="000000"/>
        </w:rPr>
        <w:t>Помните</w:t>
      </w:r>
      <w:r w:rsidR="00EC0E70">
        <w:rPr>
          <w:color w:val="000000"/>
        </w:rPr>
        <w:t xml:space="preserve">, </w:t>
      </w:r>
      <w:r w:rsidRPr="00112902">
        <w:rPr>
          <w:color w:val="000000"/>
        </w:rPr>
        <w:t>только мыслью мы действуем в Тонких и Огненных мирах</w:t>
      </w:r>
      <w:r w:rsidR="00EC0E70">
        <w:rPr>
          <w:color w:val="000000"/>
        </w:rPr>
        <w:t xml:space="preserve">, </w:t>
      </w:r>
      <w:r w:rsidRPr="00112902">
        <w:rPr>
          <w:color w:val="000000"/>
        </w:rPr>
        <w:t>да? Только мыслью мы действуем в глобальных планах</w:t>
      </w:r>
      <w:r w:rsidR="00357BB5">
        <w:rPr>
          <w:color w:val="000000"/>
        </w:rPr>
        <w:t xml:space="preserve">. </w:t>
      </w:r>
      <w:r w:rsidRPr="00112902">
        <w:rPr>
          <w:color w:val="000000"/>
        </w:rPr>
        <w:t xml:space="preserve">То есть </w:t>
      </w:r>
      <w:r w:rsidRPr="00112902">
        <w:rPr>
          <w:b/>
          <w:color w:val="000000"/>
        </w:rPr>
        <w:t>задача</w:t>
      </w:r>
      <w:r w:rsidR="0026081B">
        <w:rPr>
          <w:b/>
          <w:color w:val="000000"/>
        </w:rPr>
        <w:t xml:space="preserve"> Файв</w:t>
      </w:r>
      <w:r w:rsidRPr="00112902">
        <w:rPr>
          <w:b/>
          <w:color w:val="000000"/>
        </w:rPr>
        <w:t>ов — раскрутить систему мысли</w:t>
      </w:r>
      <w:r w:rsidR="00EC0E70">
        <w:rPr>
          <w:b/>
          <w:color w:val="000000"/>
        </w:rPr>
        <w:t xml:space="preserve">, </w:t>
      </w:r>
      <w:r w:rsidRPr="00112902">
        <w:rPr>
          <w:b/>
          <w:color w:val="000000"/>
        </w:rPr>
        <w:t>которая позволит людям свободно действовать в Метагалактике и Галактиках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Осознали цель? Вот это и есть иерархическое служение и та работа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 которой мы вас призываем и на которую нацелены все семинары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проводимые в Петербурге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С одной стороны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это ваше ученическое обучение новым знаниям Эпохи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подчеркиваю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новым знаниям Эпохи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Процентов девяносто этих знаний ни в одних источниках вы не встретите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если раньше мы это так не особо публиковали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сейчас мы это говорим официально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Потому что это 4-й</w:t>
      </w:r>
      <w:r w:rsidR="0026081B">
        <w:rPr>
          <w:color w:val="000000"/>
        </w:rPr>
        <w:t xml:space="preserve"> Файв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здесь все мысли открыты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Мы будем только ссылаться на некоторые системы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но даже по вот этой вы видите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что ни в одних источниках такого нет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Эта традиция у нас воспитана с 95-го года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подготовка к этой традиции шла с 89-го года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Так вот сразу временные отрезки шли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 общем-то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семинары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занятия мы ведём более-менее активно с 95-го года на всю эту тематику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Постепенно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как Школа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это сложилось только к этому году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И Учителя подтверд</w:t>
      </w:r>
      <w:r w:rsidR="00506340">
        <w:rPr>
          <w:color w:val="000000"/>
        </w:rPr>
        <w:t>или</w:t>
      </w:r>
      <w:r w:rsidR="00E6471F" w:rsidRPr="00E6471F">
        <w:rPr>
          <w:color w:val="000000"/>
        </w:rPr>
        <w:t>…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Иерархическая школа существовала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где-то нам название в 98-м году дали такое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но подтвердили статус Школы нам окончательно только…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я не помню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или в ноябре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 ноябре прошлого года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Официально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Официальный статус Школы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со всеми правами Иерархической школы на Физическом плане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Другими словами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за счёт проведения семинаров в Москве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за счет возжигания Огня</w:t>
      </w:r>
      <w:r w:rsidR="0026081B">
        <w:rPr>
          <w:color w:val="000000"/>
        </w:rPr>
        <w:t xml:space="preserve"> Файв</w:t>
      </w:r>
      <w:r w:rsidRPr="00816357">
        <w:rPr>
          <w:color w:val="000000"/>
        </w:rPr>
        <w:t>а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То есть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как только мы провели 3 семинара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вот к 4-му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 декабрю нам подтвердили статус Школы на Физическом плане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Другими словами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мы получили все права действия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как Части Иерархии на Физическом плане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 xml:space="preserve">Часть иерархии </w:t>
      </w:r>
      <w:r w:rsidR="00E6471F" w:rsidRPr="00816357">
        <w:rPr>
          <w:color w:val="000000"/>
        </w:rPr>
        <w:t xml:space="preserve">— </w:t>
      </w:r>
      <w:r w:rsidRPr="00816357">
        <w:rPr>
          <w:color w:val="000000"/>
        </w:rPr>
        <w:t>как ученики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которые формируют и действуют определенной Иерархической Школой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В принципе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эт</w:t>
      </w:r>
      <w:r w:rsidR="00E6471F">
        <w:rPr>
          <w:color w:val="000000"/>
        </w:rPr>
        <w:t>о</w:t>
      </w:r>
      <w:r w:rsidRPr="00816357">
        <w:rPr>
          <w:color w:val="000000"/>
        </w:rPr>
        <w:t xml:space="preserve"> для многих информация не значима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но она важна в том плане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что это не просто права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это ещё и обязанности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которыми каждый ученик Школы обладает или постепенно впитывает в себя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И второе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это ещё и возможности учеников Школы работать с определёнными событиями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с определёнными явлениями и работать в Иерархии</w:t>
      </w:r>
      <w:r w:rsidR="00357BB5">
        <w:rPr>
          <w:color w:val="000000"/>
        </w:rPr>
        <w:t xml:space="preserve">. </w:t>
      </w:r>
      <w:r w:rsidR="00E6471F">
        <w:rPr>
          <w:color w:val="000000"/>
        </w:rPr>
        <w:t>В</w:t>
      </w:r>
      <w:r w:rsidRPr="00816357">
        <w:rPr>
          <w:color w:val="000000"/>
        </w:rPr>
        <w:t xml:space="preserve"> зависимости от статуса Школы даются соответствующие возможности</w:t>
      </w:r>
      <w:r w:rsidR="00357BB5">
        <w:rPr>
          <w:color w:val="000000"/>
        </w:rPr>
        <w:t xml:space="preserve">. </w:t>
      </w:r>
    </w:p>
    <w:p w:rsidR="00B269A1" w:rsidRDefault="0083384A" w:rsidP="0083384A">
      <w:pPr>
        <w:pStyle w:val="af2"/>
        <w:spacing w:before="0" w:beforeAutospacing="0" w:after="0" w:afterAutospacing="0"/>
        <w:rPr>
          <w:color w:val="000000"/>
        </w:rPr>
      </w:pPr>
      <w:r w:rsidRPr="00816357">
        <w:rPr>
          <w:color w:val="000000"/>
        </w:rPr>
        <w:t>Вот</w:t>
      </w:r>
      <w:r w:rsidR="00EC0E70">
        <w:rPr>
          <w:color w:val="000000"/>
        </w:rPr>
        <w:t xml:space="preserve">, </w:t>
      </w:r>
      <w:r w:rsidRPr="00E6471F">
        <w:rPr>
          <w:b/>
          <w:color w:val="000000"/>
        </w:rPr>
        <w:t>мы работаем от этого 13</w:t>
      </w:r>
      <w:r w:rsidR="00E6471F" w:rsidRPr="00E6471F">
        <w:rPr>
          <w:b/>
          <w:color w:val="000000"/>
        </w:rPr>
        <w:t>-го Центра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Почему я это заявляю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потому что все по закону Иерархии нижестоящие Центры включены в вышестоящие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Помните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да? Допустим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если даже по Блаватской 7 Лучей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которые были в прошлую эпоху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они включены в итоге в какой Луч? В 1-й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Все центры Огня Духа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центры Огня Духа — это отделы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по старой информации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то есть это выше Лучей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 xml:space="preserve">Лучи </w:t>
      </w:r>
      <w:r w:rsidRPr="00816357">
        <w:rPr>
          <w:color w:val="000000"/>
        </w:rPr>
        <w:lastRenderedPageBreak/>
        <w:t>параллельно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Лучи ближе к Высшей Душе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центр</w:t>
      </w:r>
      <w:r w:rsidR="001841D8">
        <w:rPr>
          <w:color w:val="000000"/>
        </w:rPr>
        <w:t>ы</w:t>
      </w:r>
      <w:r w:rsidRPr="00816357">
        <w:rPr>
          <w:color w:val="000000"/>
        </w:rPr>
        <w:t xml:space="preserve"> Огня Духа — к Огню Духа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Но Лучи больше работают с атмическим Планом с 7-го по 1-й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а центр</w:t>
      </w:r>
      <w:r w:rsidR="001841D8">
        <w:rPr>
          <w:color w:val="000000"/>
        </w:rPr>
        <w:t>ы</w:t>
      </w:r>
      <w:r w:rsidRPr="00816357">
        <w:rPr>
          <w:color w:val="000000"/>
        </w:rPr>
        <w:t xml:space="preserve"> Огня Духа минимум 9-й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8-й и ниже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Ясно да? Перестраиваем мозги на эту информацию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Поэтому</w:t>
      </w:r>
      <w:r w:rsidR="00EC0E70">
        <w:rPr>
          <w:color w:val="000000"/>
        </w:rPr>
        <w:t xml:space="preserve"> </w:t>
      </w:r>
      <w:r w:rsidRPr="00816357">
        <w:rPr>
          <w:color w:val="000000"/>
        </w:rPr>
        <w:t>Иерархическая школа Огня Духа и действует</w:t>
      </w:r>
      <w:r w:rsidR="00357BB5">
        <w:rPr>
          <w:color w:val="000000"/>
        </w:rPr>
        <w:t xml:space="preserve">. </w:t>
      </w:r>
    </w:p>
    <w:p w:rsidR="00B269A1" w:rsidRDefault="00B269A1" w:rsidP="0083384A">
      <w:pPr>
        <w:pStyle w:val="af2"/>
        <w:spacing w:before="0" w:beforeAutospacing="0" w:after="0" w:afterAutospacing="0"/>
        <w:rPr>
          <w:color w:val="000000"/>
        </w:rPr>
      </w:pPr>
    </w:p>
    <w:p w:rsidR="00E7072D" w:rsidRDefault="0083384A" w:rsidP="0083384A">
      <w:pPr>
        <w:pStyle w:val="af2"/>
        <w:spacing w:before="0" w:beforeAutospacing="0" w:after="0" w:afterAutospacing="0"/>
        <w:rPr>
          <w:color w:val="000000"/>
        </w:rPr>
      </w:pPr>
      <w:r w:rsidRPr="00816357">
        <w:rPr>
          <w:color w:val="000000"/>
        </w:rPr>
        <w:t>Значит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если вы внимательно следили сердцем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так чисто вспоминаем начальную информацию нашего семинара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то в самом начале семинара был дан максимальный Огонь и поток двух Владык для усвоения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Ваши сердца и тела возожглись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вы что-то почувствовали даже бессознательно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судя по блеску некоторых глаз в зале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А сейчас я этот поток размазал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я это сделал специально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Это я рассказываю некоторым ученикам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которые сердечно работают и удивляются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а что там с потоком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С потоком мы его специально информационно</w:t>
      </w:r>
      <w:r w:rsidR="00B269A1">
        <w:rPr>
          <w:color w:val="000000"/>
        </w:rPr>
        <w:t xml:space="preserve"> </w:t>
      </w:r>
      <w:r w:rsidRPr="00816357">
        <w:rPr>
          <w:color w:val="000000"/>
        </w:rPr>
        <w:t>ментально размазали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чтобы этот Огонь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я корректно скажу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вас не придавил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понятно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да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Потому что мы уже сталкивались с такой информацией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когда плотность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если сохранять постоянную плотность Огня на семинаре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люди отсюда выползают даже после 1-го дня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Не потому что мы такие вот…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а потому что это Огонь</w:t>
      </w:r>
      <w:r w:rsidR="0026081B">
        <w:rPr>
          <w:color w:val="000000"/>
        </w:rPr>
        <w:t xml:space="preserve"> Файв</w:t>
      </w:r>
      <w:r w:rsidRPr="00816357">
        <w:rPr>
          <w:color w:val="000000"/>
        </w:rPr>
        <w:t>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это не от нас зависит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Просто Учителя заинтересованы держать этот Огонь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Поэтому у нас будут всплески вот нормальной синусоиды жизни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активный Огонь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пассивный Огонь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Вот сейчас я чётко говорю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что сейчас пассивный Огонь идёт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То есть он идёт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но вначале был активный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сейчас пассивный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Заметьте эти две точки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это говорится специально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вначале всплеск максимальный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сейчас всплеск минимальный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Огня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Попробуйте сердцем отследить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как вы себя чувствовали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 xml:space="preserve">когда </w:t>
      </w:r>
      <w:r w:rsidR="00B269A1">
        <w:rPr>
          <w:color w:val="000000"/>
        </w:rPr>
        <w:t xml:space="preserve">я </w:t>
      </w:r>
      <w:r w:rsidRPr="00816357">
        <w:rPr>
          <w:color w:val="000000"/>
        </w:rPr>
        <w:t>объявлял о двух Владыках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которые держат поток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да? и как сейчас чувствует ваше сердце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И где были какие точки активации в этот отрезок времени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Семинар — это не информация и «лапша на уши»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это конкретная учёба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Вот это учёба сердца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вот две точки активности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прочувствуйте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проживите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Мне верить не надо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живите сердцем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Верьте и идите к Отцу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мы лишь помогаем вам в этом</w:t>
      </w:r>
      <w:r w:rsidR="00357BB5">
        <w:rPr>
          <w:color w:val="000000"/>
        </w:rPr>
        <w:t xml:space="preserve">. </w:t>
      </w:r>
    </w:p>
    <w:p w:rsidR="0083384A" w:rsidRPr="00816357" w:rsidRDefault="0083384A" w:rsidP="0083384A">
      <w:pPr>
        <w:pStyle w:val="af2"/>
        <w:spacing w:before="0" w:beforeAutospacing="0" w:after="0" w:afterAutospacing="0"/>
      </w:pPr>
      <w:r w:rsidRPr="00816357">
        <w:rPr>
          <w:color w:val="000000"/>
        </w:rPr>
        <w:t>Помните</w:t>
      </w:r>
      <w:r w:rsidR="00B269A1">
        <w:rPr>
          <w:color w:val="000000"/>
        </w:rPr>
        <w:t>? Э</w:t>
      </w:r>
      <w:r w:rsidRPr="00816357">
        <w:rPr>
          <w:color w:val="000000"/>
        </w:rPr>
        <w:t>то основная деятельность Учеников и Учителей Планеты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Не за собой и не к себе вести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а к Отцу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за Отцом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И помогать другим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встроиться в эту систему работы и деятельности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с учётом всех новых планов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Те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кто ведут за собой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это эгои</w:t>
      </w:r>
      <w:r w:rsidR="00B269A1">
        <w:rPr>
          <w:color w:val="000000"/>
        </w:rPr>
        <w:t>зм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открытым текстом</w:t>
      </w:r>
      <w:r w:rsidR="00EC0E70">
        <w:rPr>
          <w:color w:val="000000"/>
        </w:rPr>
        <w:t xml:space="preserve">, </w:t>
      </w:r>
      <w:r w:rsidRPr="00506340">
        <w:rPr>
          <w:color w:val="000000"/>
        </w:rPr>
        <w:t xml:space="preserve">и </w:t>
      </w:r>
      <w:r w:rsidRPr="00B269A1">
        <w:rPr>
          <w:b/>
          <w:color w:val="000000"/>
        </w:rPr>
        <w:t>не</w:t>
      </w:r>
      <w:r w:rsidRPr="00506340">
        <w:rPr>
          <w:color w:val="000000"/>
        </w:rPr>
        <w:t xml:space="preserve"> ученики Иерархии</w:t>
      </w:r>
      <w:r w:rsidR="00EC0E70">
        <w:rPr>
          <w:color w:val="000000"/>
        </w:rPr>
        <w:t xml:space="preserve">, </w:t>
      </w:r>
      <w:r w:rsidRPr="00506340">
        <w:rPr>
          <w:color w:val="000000"/>
        </w:rPr>
        <w:t>это уже официально</w:t>
      </w:r>
      <w:r w:rsidR="00357BB5">
        <w:rPr>
          <w:color w:val="000000"/>
        </w:rPr>
        <w:t xml:space="preserve">. </w:t>
      </w:r>
      <w:r w:rsidRPr="00506340">
        <w:rPr>
          <w:color w:val="000000"/>
        </w:rPr>
        <w:t>Запомнили? Почему? Личность и эго относятся к ментально</w:t>
      </w:r>
      <w:r w:rsidR="00B269A1">
        <w:rPr>
          <w:color w:val="000000"/>
        </w:rPr>
        <w:t>-</w:t>
      </w:r>
      <w:r w:rsidRPr="00506340">
        <w:rPr>
          <w:color w:val="000000"/>
        </w:rPr>
        <w:t>причинным планам</w:t>
      </w:r>
      <w:r w:rsidR="00EC0E70">
        <w:rPr>
          <w:color w:val="000000"/>
        </w:rPr>
        <w:t xml:space="preserve">, </w:t>
      </w:r>
      <w:r w:rsidRPr="00506340">
        <w:rPr>
          <w:color w:val="000000"/>
        </w:rPr>
        <w:t>а Ученик начинается</w:t>
      </w:r>
      <w:r w:rsidR="00EC0E70">
        <w:rPr>
          <w:color w:val="000000"/>
        </w:rPr>
        <w:t xml:space="preserve">, </w:t>
      </w:r>
      <w:r w:rsidRPr="00506340">
        <w:rPr>
          <w:color w:val="000000"/>
        </w:rPr>
        <w:t xml:space="preserve">минимум с </w:t>
      </w:r>
      <w:r w:rsidRPr="001841D8">
        <w:rPr>
          <w:color w:val="000000"/>
        </w:rPr>
        <w:t>Б</w:t>
      </w:r>
      <w:r w:rsidR="00216F04">
        <w:rPr>
          <w:color w:val="000000"/>
        </w:rPr>
        <w:t>удхи</w:t>
      </w:r>
      <w:r w:rsidRPr="001841D8">
        <w:rPr>
          <w:color w:val="000000"/>
        </w:rPr>
        <w:t>ческого…</w:t>
      </w:r>
      <w:r w:rsidR="00B269A1">
        <w:rPr>
          <w:color w:val="000000"/>
        </w:rPr>
        <w:t xml:space="preserve"> </w:t>
      </w:r>
      <w:r w:rsidRPr="00506340">
        <w:rPr>
          <w:color w:val="000000"/>
        </w:rPr>
        <w:t>Объясни</w:t>
      </w:r>
      <w:r w:rsidR="00B269A1">
        <w:rPr>
          <w:color w:val="000000"/>
        </w:rPr>
        <w:t>л</w:t>
      </w:r>
      <w:r w:rsidRPr="00506340">
        <w:rPr>
          <w:color w:val="000000"/>
        </w:rPr>
        <w:t>? Вот когда вы обладаете вот таким чётким знанием</w:t>
      </w:r>
      <w:r w:rsidR="00EC0E70">
        <w:rPr>
          <w:color w:val="000000"/>
        </w:rPr>
        <w:t xml:space="preserve">, </w:t>
      </w:r>
      <w:r w:rsidRPr="00506340">
        <w:rPr>
          <w:color w:val="000000"/>
        </w:rPr>
        <w:t>если к вам приходит человек и начинает личностно-эгоистически… Вы: «Ты молодец</w:t>
      </w:r>
      <w:r w:rsidR="00EC0E70">
        <w:rPr>
          <w:color w:val="000000"/>
        </w:rPr>
        <w:t xml:space="preserve">, </w:t>
      </w:r>
      <w:r w:rsidRPr="00506340">
        <w:rPr>
          <w:color w:val="000000"/>
        </w:rPr>
        <w:t>ты прекрасно всё говоришь</w:t>
      </w:r>
      <w:r w:rsidR="00EC0E70">
        <w:rPr>
          <w:color w:val="000000"/>
        </w:rPr>
        <w:t xml:space="preserve">, </w:t>
      </w:r>
      <w:r w:rsidRPr="00506340">
        <w:rPr>
          <w:color w:val="000000"/>
        </w:rPr>
        <w:t>но ты идёшь своим путём</w:t>
      </w:r>
      <w:r w:rsidR="00EC0E70">
        <w:rPr>
          <w:color w:val="000000"/>
        </w:rPr>
        <w:t xml:space="preserve">, </w:t>
      </w:r>
      <w:r w:rsidRPr="00506340">
        <w:rPr>
          <w:color w:val="000000"/>
        </w:rPr>
        <w:t>мы идём своим путём</w:t>
      </w:r>
      <w:r w:rsidR="00357BB5">
        <w:rPr>
          <w:color w:val="000000"/>
        </w:rPr>
        <w:t xml:space="preserve">. </w:t>
      </w:r>
      <w:r w:rsidRPr="00506340">
        <w:rPr>
          <w:color w:val="000000"/>
        </w:rPr>
        <w:t>Наши</w:t>
      </w:r>
      <w:r w:rsidRPr="00816357">
        <w:rPr>
          <w:color w:val="000000"/>
        </w:rPr>
        <w:t xml:space="preserve"> пути в чём-то близки в личностных отношениях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но совершенно различаются в огненных»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Вы поняли да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это позиция Школы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Поэтому если мы говорим корректно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огненно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помните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 духе мы все едины у Христа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И как Ученики корректно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всё отлично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Если начинаются личностные взаимодействия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мы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конечно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можем вступить и в личностный спор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диалог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конфликт и так далее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то есть в принципе мы имеем право некоторых таких отношений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жестких для особо конфликтных ситуаций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Но мы считаем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что это не нужно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легче разойтись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Потому что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знаете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такая фраза: «Дайте каждому возможность отработать свою карму»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 том числе и нам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всем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То есть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каждый свою ситуацию сам отрабатывает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Работаем вместе на этом плане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Есть? 1-я часть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Это для осознания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куда вы пришли и что мы будем делать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Вот этот Огонь всех планов</w:t>
      </w:r>
      <w:r w:rsidR="00357BB5">
        <w:rPr>
          <w:color w:val="000000"/>
        </w:rPr>
        <w:t xml:space="preserve">. </w:t>
      </w:r>
    </w:p>
    <w:p w:rsidR="003D3A27" w:rsidRDefault="0083384A" w:rsidP="0083384A">
      <w:pPr>
        <w:pStyle w:val="af2"/>
        <w:spacing w:before="0" w:beforeAutospacing="0" w:after="0" w:afterAutospacing="0"/>
        <w:rPr>
          <w:color w:val="000000"/>
        </w:rPr>
      </w:pPr>
      <w:r w:rsidRPr="00816357">
        <w:rPr>
          <w:color w:val="000000"/>
        </w:rPr>
        <w:t xml:space="preserve"> Теперь представьте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как только мы заявили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что 4-й</w:t>
      </w:r>
      <w:r w:rsidR="0026081B">
        <w:rPr>
          <w:color w:val="000000"/>
        </w:rPr>
        <w:t xml:space="preserve"> Файв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почему была такая плотность Огня на пике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вначале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 xml:space="preserve">А </w:t>
      </w:r>
      <w:r w:rsidRPr="00B269A1">
        <w:rPr>
          <w:b/>
          <w:color w:val="000000"/>
        </w:rPr>
        <w:t>вам сразу дали почувствовать Огонь в единстве 11-и планов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хотя бы чуть-чуть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Чтобы посмотреть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выдержим — не выдержим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Но достаточно тут двух-трёх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нескольких Учеников Школы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которые выдержат Огонь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и у Отца включается механизм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что мы это можем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То есть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 xml:space="preserve">имеем </w:t>
      </w:r>
      <w:r w:rsidRPr="00816357">
        <w:rPr>
          <w:color w:val="000000"/>
        </w:rPr>
        <w:lastRenderedPageBreak/>
        <w:t>право на физическом плане это делать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Поэтому всегда есть защитные механизмы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Во-первых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тут работала группа подготовки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несколько месяцев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мы вначале провели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это я для новеньких говорю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установочный семинар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что вообще такая работа возможна</w:t>
      </w:r>
      <w:r w:rsidR="00357BB5">
        <w:rPr>
          <w:color w:val="000000"/>
        </w:rPr>
        <w:t xml:space="preserve">. </w:t>
      </w:r>
      <w:r w:rsidR="003D3A27">
        <w:rPr>
          <w:color w:val="000000"/>
        </w:rPr>
        <w:t>И несколько месяцев группа работала</w:t>
      </w:r>
      <w:r w:rsidR="00357BB5">
        <w:rPr>
          <w:color w:val="000000"/>
        </w:rPr>
        <w:t xml:space="preserve">. </w:t>
      </w:r>
      <w:r w:rsidR="003D3A27">
        <w:rPr>
          <w:color w:val="000000"/>
        </w:rPr>
        <w:t>Хорошо или плохо</w:t>
      </w:r>
      <w:r w:rsidR="00357BB5">
        <w:rPr>
          <w:color w:val="000000"/>
        </w:rPr>
        <w:t xml:space="preserve">. </w:t>
      </w:r>
      <w:r w:rsidR="003D3A27">
        <w:rPr>
          <w:color w:val="000000"/>
        </w:rPr>
        <w:t>Соответствующий огонь в эгрегоре на тонких и огненных планах города она наработала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Поэтому с учётом этого</w:t>
      </w:r>
      <w:r w:rsidR="003D3A27" w:rsidRPr="003D3A27">
        <w:rPr>
          <w:color w:val="000000"/>
        </w:rPr>
        <w:t>…</w:t>
      </w:r>
      <w:r w:rsidRPr="00816357">
        <w:rPr>
          <w:color w:val="000000"/>
        </w:rPr>
        <w:t xml:space="preserve"> и плюс защита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это мы как Ученики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вот и с Инной ездим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занимаясь всей Школой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И если что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мы</w:t>
      </w:r>
      <w:r w:rsidR="00E31224">
        <w:rPr>
          <w:color w:val="000000"/>
        </w:rPr>
        <w:t xml:space="preserve"> </w:t>
      </w:r>
      <w:r w:rsidRPr="00816357">
        <w:rPr>
          <w:color w:val="000000"/>
        </w:rPr>
        <w:t>тоже можем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физически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такая есть закавыка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поддержка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выдержать этот уровень Огня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И подготовка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соответствующая подготовка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всего лишь соответствующая подготовка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вы тоже к этому постепенно будьте готовы совершенно свободно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И в случае чего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поддержать тех Учеников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которые только входят в эту работу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 xml:space="preserve">В итоге: «и волки сыты и овцы </w:t>
      </w:r>
      <w:r w:rsidR="003D3A27">
        <w:rPr>
          <w:color w:val="000000"/>
        </w:rPr>
        <w:t>целы</w:t>
      </w:r>
      <w:r w:rsidRPr="00816357">
        <w:rPr>
          <w:color w:val="000000"/>
        </w:rPr>
        <w:t>»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да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В итоге и Огонь</w:t>
      </w:r>
      <w:r w:rsidR="0026081B">
        <w:rPr>
          <w:color w:val="000000"/>
        </w:rPr>
        <w:t xml:space="preserve"> Файв</w:t>
      </w:r>
      <w:r w:rsidRPr="00816357">
        <w:rPr>
          <w:color w:val="000000"/>
        </w:rPr>
        <w:t>а идёт на физику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и мы подтверждаем это право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даже если плюс-минус тут не до конца группа сработала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и развива</w:t>
      </w:r>
      <w:r w:rsidR="003D3A27">
        <w:rPr>
          <w:color w:val="000000"/>
        </w:rPr>
        <w:t>е</w:t>
      </w:r>
      <w:r w:rsidRPr="00816357">
        <w:rPr>
          <w:color w:val="000000"/>
        </w:rPr>
        <w:t>тся Школа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люди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И работает это более активно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а мы в этом заинтересованы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Чем активнее идёт работа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сразу же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почему?</w:t>
      </w:r>
    </w:p>
    <w:p w:rsidR="0083384A" w:rsidRPr="00816357" w:rsidRDefault="0083384A" w:rsidP="0083384A">
      <w:pPr>
        <w:pStyle w:val="af2"/>
        <w:spacing w:before="0" w:beforeAutospacing="0" w:after="0" w:afterAutospacing="0"/>
      </w:pPr>
      <w:r w:rsidRPr="003D3A27">
        <w:rPr>
          <w:b/>
          <w:i/>
          <w:color w:val="000000"/>
        </w:rPr>
        <w:t>Чем активнее идёт работа</w:t>
      </w:r>
      <w:r w:rsidR="00EC0E70">
        <w:rPr>
          <w:b/>
          <w:i/>
          <w:color w:val="000000"/>
        </w:rPr>
        <w:t xml:space="preserve">, </w:t>
      </w:r>
      <w:r w:rsidRPr="003D3A27">
        <w:rPr>
          <w:b/>
          <w:i/>
          <w:color w:val="000000"/>
        </w:rPr>
        <w:t>чем больше Огня мы сможем проявить на Физический план</w:t>
      </w:r>
      <w:r w:rsidR="00EC0E70">
        <w:rPr>
          <w:b/>
          <w:i/>
          <w:color w:val="000000"/>
        </w:rPr>
        <w:t xml:space="preserve">, </w:t>
      </w:r>
      <w:r w:rsidRPr="003D3A27">
        <w:rPr>
          <w:b/>
          <w:i/>
          <w:color w:val="000000"/>
        </w:rPr>
        <w:t>тем большее количество людей</w:t>
      </w:r>
      <w:r w:rsidR="00EC0E70">
        <w:rPr>
          <w:b/>
          <w:i/>
          <w:color w:val="000000"/>
        </w:rPr>
        <w:t xml:space="preserve">, </w:t>
      </w:r>
      <w:r w:rsidRPr="003D3A27">
        <w:rPr>
          <w:b/>
          <w:i/>
          <w:color w:val="000000"/>
        </w:rPr>
        <w:t>животных</w:t>
      </w:r>
      <w:r w:rsidR="00EC0E70">
        <w:rPr>
          <w:b/>
          <w:i/>
          <w:color w:val="000000"/>
        </w:rPr>
        <w:t xml:space="preserve">, </w:t>
      </w:r>
      <w:r w:rsidRPr="003D3A27">
        <w:rPr>
          <w:b/>
          <w:i/>
          <w:color w:val="000000"/>
        </w:rPr>
        <w:t>растений и минералов на Планете спасётся при переходе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 xml:space="preserve">Почему? Объём Огня означает объём возможности Духа в </w:t>
      </w:r>
      <w:r w:rsidRPr="003D3A27">
        <w:rPr>
          <w:color w:val="000000"/>
        </w:rPr>
        <w:t xml:space="preserve">помощи </w:t>
      </w:r>
      <w:r w:rsidRPr="00816357">
        <w:rPr>
          <w:color w:val="000000"/>
        </w:rPr>
        <w:t>жизни на Земле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Вот чем больше объёма Огня мы сможем здесь выдержать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проявить за все года работы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это не только за эту секунду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вообще вот за весь период работы Школы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В том числе со всеми другими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кто работает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но мы их пока или знаем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или не знаем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давайте так говорить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Это сразу же</w:t>
      </w:r>
      <w:r w:rsidR="00357BB5">
        <w:rPr>
          <w:color w:val="000000"/>
        </w:rPr>
        <w:t xml:space="preserve">. </w:t>
      </w:r>
      <w:r w:rsidR="003D3A27">
        <w:rPr>
          <w:color w:val="000000"/>
        </w:rPr>
        <w:t>О</w:t>
      </w:r>
      <w:r w:rsidRPr="00816357">
        <w:rPr>
          <w:color w:val="000000"/>
        </w:rPr>
        <w:t>б этом не будем говорить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Вот сколько мы Огня сможем проявить и выдержать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да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На Планете наступит момент изменений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он наступал уже много раз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Могу назвать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сейчас я ещё две точки назову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самая активная это 11 августа 99-го года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По некоторым особо историческим данным Планета должна была погибнуть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Учителя не хотят гибели Планеты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и все вот эти выдуманные конфликты Учителя стараются максимально минимизировать все эти эффекты отрицательные</w:t>
      </w:r>
      <w:r w:rsidR="00357BB5">
        <w:rPr>
          <w:color w:val="000000"/>
        </w:rPr>
        <w:t xml:space="preserve">. </w:t>
      </w:r>
      <w:r w:rsidR="003D3A27">
        <w:rPr>
          <w:color w:val="000000"/>
        </w:rPr>
        <w:t>К</w:t>
      </w:r>
      <w:r w:rsidRPr="00816357">
        <w:rPr>
          <w:color w:val="000000"/>
        </w:rPr>
        <w:t>ак вы видите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ни одно пророчество не сбывается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Фактически большинство уже и не сбудется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Сейчас подтвержу и эту информацию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Поэтому когда мы проявляем Огонь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мы не только действуем эгоистично на своё развитие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да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 xml:space="preserve">Мы ещё и </w:t>
      </w:r>
      <w:r w:rsidRPr="00816357">
        <w:rPr>
          <w:i/>
          <w:iCs/>
          <w:color w:val="000000"/>
        </w:rPr>
        <w:t>(в зале звонит телефон)</w:t>
      </w:r>
      <w:r w:rsidRPr="00816357">
        <w:rPr>
          <w:color w:val="000000"/>
        </w:rPr>
        <w:t xml:space="preserve"> </w:t>
      </w:r>
      <w:r w:rsidR="003D3A27">
        <w:rPr>
          <w:color w:val="000000"/>
        </w:rPr>
        <w:t>знаки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знаки ловите</w:t>
      </w:r>
      <w:r w:rsidR="00EC0E70">
        <w:rPr>
          <w:i/>
          <w:iCs/>
          <w:color w:val="000000"/>
        </w:rPr>
        <w:t xml:space="preserve">, </w:t>
      </w:r>
      <w:r w:rsidRPr="00816357">
        <w:rPr>
          <w:color w:val="000000"/>
        </w:rPr>
        <w:t>кто знаком с системой Иерархии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ловите знаки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да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Случайностей не бывает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любой звонок тоже бывает на нужные слова в нужную точку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Но мы ещё и служим таким образом Отцу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Матери Планеты в развитии жизни на Земле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Видите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и телефона нет и разговора нет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всё нормально с вами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И разговора нет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это был знак людям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чтоб они услышал</w:t>
      </w:r>
      <w:r w:rsidR="00651EF2">
        <w:rPr>
          <w:color w:val="000000"/>
        </w:rPr>
        <w:t>и</w:t>
      </w:r>
      <w:r w:rsidRPr="00816357">
        <w:rPr>
          <w:color w:val="000000"/>
        </w:rPr>
        <w:t xml:space="preserve"> эту информацию и сигнально подсознательно запомнили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что это так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Но это в любых Школах вам должны объяснять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это естественно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Увидели? Поэтому пики Огня и пики нашей работы семинаров способствуют не только нашему личностному росту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но и служению Планете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И наше обучение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у нас есть такой девиз: что мы здесь для того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чтобы служить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а когда мы служим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мы образовываемся</w:t>
      </w:r>
      <w:r w:rsidR="00357BB5">
        <w:rPr>
          <w:color w:val="000000"/>
        </w:rPr>
        <w:t xml:space="preserve">. </w:t>
      </w:r>
      <w:r w:rsidRPr="00651EF2">
        <w:rPr>
          <w:b/>
          <w:color w:val="000000"/>
        </w:rPr>
        <w:t>Служа</w:t>
      </w:r>
      <w:r w:rsidR="00EC0E70">
        <w:rPr>
          <w:b/>
          <w:color w:val="000000"/>
        </w:rPr>
        <w:t xml:space="preserve">, </w:t>
      </w:r>
      <w:r w:rsidRPr="00651EF2">
        <w:rPr>
          <w:b/>
          <w:color w:val="000000"/>
        </w:rPr>
        <w:t>мы растём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 xml:space="preserve">да? А </w:t>
      </w:r>
      <w:r w:rsidRPr="00651EF2">
        <w:rPr>
          <w:b/>
          <w:color w:val="000000"/>
        </w:rPr>
        <w:t>образовываясь</w:t>
      </w:r>
      <w:r w:rsidR="00EC0E70">
        <w:rPr>
          <w:b/>
          <w:color w:val="000000"/>
        </w:rPr>
        <w:t xml:space="preserve">, </w:t>
      </w:r>
      <w:r w:rsidRPr="00651EF2">
        <w:rPr>
          <w:b/>
          <w:color w:val="000000"/>
        </w:rPr>
        <w:t>мы служим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Вот такой девиз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Вот запомните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служа — мы растём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Вот что такое служить? Это развивать эволюционно Планету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Когда мы служим Иерархии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мы растём ученически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Чело-век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чело — ученик или сын ещё по определённому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Но в принципе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 xml:space="preserve">больше </w:t>
      </w:r>
      <w:r w:rsidRPr="00E7072D">
        <w:rPr>
          <w:color w:val="000000"/>
        </w:rPr>
        <w:t>чело по санскриту</w:t>
      </w:r>
      <w:r w:rsidR="00EC0E70">
        <w:rPr>
          <w:color w:val="000000"/>
        </w:rPr>
        <w:t xml:space="preserve">, </w:t>
      </w:r>
      <w:r w:rsidRPr="00E7072D">
        <w:rPr>
          <w:color w:val="000000"/>
        </w:rPr>
        <w:t>а век</w:t>
      </w:r>
      <w:r w:rsidR="00EC0E70">
        <w:rPr>
          <w:color w:val="000000"/>
        </w:rPr>
        <w:t xml:space="preserve">, </w:t>
      </w:r>
      <w:r w:rsidRPr="00E7072D">
        <w:rPr>
          <w:color w:val="000000"/>
        </w:rPr>
        <w:t xml:space="preserve">что такое? </w:t>
      </w:r>
      <w:r w:rsidR="00651EF2" w:rsidRPr="00E7072D">
        <w:rPr>
          <w:color w:val="000000"/>
        </w:rPr>
        <w:t>К</w:t>
      </w:r>
      <w:r w:rsidRPr="00E7072D">
        <w:rPr>
          <w:color w:val="000000"/>
        </w:rPr>
        <w:t>усочек времени</w:t>
      </w:r>
      <w:r w:rsidR="00357BB5">
        <w:rPr>
          <w:color w:val="000000"/>
        </w:rPr>
        <w:t xml:space="preserve">. </w:t>
      </w:r>
      <w:r w:rsidRPr="00E7072D">
        <w:rPr>
          <w:color w:val="000000"/>
        </w:rPr>
        <w:t>Ученик времени</w:t>
      </w:r>
      <w:r w:rsidR="00EC0E70">
        <w:rPr>
          <w:color w:val="000000"/>
        </w:rPr>
        <w:t xml:space="preserve">, </w:t>
      </w:r>
      <w:r w:rsidRPr="00E7072D">
        <w:rPr>
          <w:color w:val="000000"/>
        </w:rPr>
        <w:t>которое вам отпущено жизн</w:t>
      </w:r>
      <w:r w:rsidR="00651EF2" w:rsidRPr="00E7072D">
        <w:rPr>
          <w:color w:val="000000"/>
        </w:rPr>
        <w:t>ью</w:t>
      </w:r>
      <w:r w:rsidRPr="00816357">
        <w:rPr>
          <w:color w:val="000000"/>
        </w:rPr>
        <w:t xml:space="preserve"> в этом воплощении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Ученик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Что он должен делать? Учиться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учиться и учиться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как говорил Владыка 9-го Луча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товарищ Ленин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Но это его матрица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Владыка Иерархии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поэтому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кстати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Иерархия поддерживала эксперименты всякие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Это было на пользу Планете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как бы это страшно н</w:t>
      </w:r>
      <w:r w:rsidR="00651EF2">
        <w:rPr>
          <w:color w:val="000000"/>
        </w:rPr>
        <w:t>и</w:t>
      </w:r>
      <w:r w:rsidRPr="00816357">
        <w:rPr>
          <w:color w:val="000000"/>
        </w:rPr>
        <w:t xml:space="preserve"> звучало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Как бы кармически там отработки не были тяжёлые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они были нужны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Об этом мы отдельно поговорим потом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Хотя эта информация многих вышибает сразу из колеи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 xml:space="preserve">Но письмо </w:t>
      </w:r>
      <w:r w:rsidR="00651EF2">
        <w:rPr>
          <w:color w:val="000000"/>
        </w:rPr>
        <w:t>Махатм</w:t>
      </w:r>
      <w:r w:rsidRPr="00816357">
        <w:rPr>
          <w:color w:val="000000"/>
        </w:rPr>
        <w:t xml:space="preserve"> </w:t>
      </w:r>
      <w:r w:rsidRPr="00816357">
        <w:rPr>
          <w:color w:val="000000"/>
        </w:rPr>
        <w:lastRenderedPageBreak/>
        <w:t>существует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 xml:space="preserve">Надо просто правильно </w:t>
      </w:r>
      <w:r w:rsidR="00651EF2">
        <w:rPr>
          <w:color w:val="000000"/>
        </w:rPr>
        <w:t xml:space="preserve">его </w:t>
      </w:r>
      <w:r w:rsidRPr="00816357">
        <w:rPr>
          <w:color w:val="000000"/>
        </w:rPr>
        <w:t>видеть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Поэтому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когда мы служим</w:t>
      </w:r>
      <w:r w:rsidR="00EC0E70">
        <w:rPr>
          <w:color w:val="000000"/>
        </w:rPr>
        <w:t xml:space="preserve">, </w:t>
      </w:r>
      <w:r w:rsidR="00651EF2">
        <w:rPr>
          <w:color w:val="000000"/>
        </w:rPr>
        <w:t>мы</w:t>
      </w:r>
      <w:r w:rsidRPr="00816357">
        <w:rPr>
          <w:color w:val="000000"/>
        </w:rPr>
        <w:t xml:space="preserve"> растём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но именно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когда мы обучаемся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то есть образовываемся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то есть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 xml:space="preserve">растим </w:t>
      </w:r>
      <w:r w:rsidR="00651EF2">
        <w:rPr>
          <w:color w:val="000000"/>
        </w:rPr>
        <w:t>О</w:t>
      </w:r>
      <w:r w:rsidRPr="00816357">
        <w:rPr>
          <w:color w:val="000000"/>
        </w:rPr>
        <w:t>браз Отца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да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 себе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образовываясь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мы служим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Почему служим? потому что чем яснее мы проявим в себе Отца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тем сильнее он будет присутствовать здесь и сейчас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Тем выше наша служба</w:t>
      </w:r>
      <w:r w:rsidR="00357BB5">
        <w:rPr>
          <w:color w:val="000000"/>
        </w:rPr>
        <w:t xml:space="preserve">. </w:t>
      </w:r>
    </w:p>
    <w:p w:rsidR="0083384A" w:rsidRPr="00816357" w:rsidRDefault="00197750" w:rsidP="0083384A">
      <w:pPr>
        <w:pStyle w:val="af2"/>
        <w:spacing w:before="0" w:beforeAutospacing="0" w:after="0" w:afterAutospacing="0"/>
      </w:pPr>
      <w:r w:rsidRPr="00816357">
        <w:rPr>
          <w:color w:val="000000"/>
        </w:rPr>
        <w:t xml:space="preserve">— </w:t>
      </w:r>
      <w:r w:rsidR="0083384A" w:rsidRPr="00816357">
        <w:rPr>
          <w:color w:val="000000"/>
        </w:rPr>
        <w:t xml:space="preserve">Чем проявляется Отец? </w:t>
      </w:r>
    </w:p>
    <w:p w:rsidR="0083384A" w:rsidRPr="00816357" w:rsidRDefault="00197750" w:rsidP="0083384A">
      <w:pPr>
        <w:pStyle w:val="af2"/>
        <w:spacing w:before="0" w:beforeAutospacing="0" w:after="0" w:afterAutospacing="0"/>
      </w:pPr>
      <w:r w:rsidRPr="00816357">
        <w:rPr>
          <w:color w:val="000000"/>
        </w:rPr>
        <w:t xml:space="preserve">— </w:t>
      </w:r>
      <w:r w:rsidR="0083384A" w:rsidRPr="00816357">
        <w:rPr>
          <w:color w:val="000000"/>
        </w:rPr>
        <w:t>По образу и подобию божьему</w:t>
      </w:r>
      <w:r w:rsidR="00357BB5">
        <w:rPr>
          <w:color w:val="000000"/>
        </w:rPr>
        <w:t xml:space="preserve">. </w:t>
      </w:r>
    </w:p>
    <w:p w:rsidR="0083384A" w:rsidRPr="00816357" w:rsidRDefault="00197750" w:rsidP="0083384A">
      <w:pPr>
        <w:pStyle w:val="af2"/>
        <w:spacing w:before="0" w:beforeAutospacing="0" w:after="0" w:afterAutospacing="0"/>
      </w:pPr>
      <w:r w:rsidRPr="00816357">
        <w:rPr>
          <w:color w:val="000000"/>
        </w:rPr>
        <w:t xml:space="preserve">— </w:t>
      </w:r>
      <w:r w:rsidR="0083384A" w:rsidRPr="00816357">
        <w:rPr>
          <w:color w:val="000000"/>
        </w:rPr>
        <w:t xml:space="preserve">Как вы проявляете образ Отца в этом подобии? </w:t>
      </w:r>
    </w:p>
    <w:p w:rsidR="0083384A" w:rsidRPr="00816357" w:rsidRDefault="00197750" w:rsidP="0083384A">
      <w:pPr>
        <w:pStyle w:val="af2"/>
        <w:spacing w:before="0" w:beforeAutospacing="0" w:after="0" w:afterAutospacing="0"/>
      </w:pPr>
      <w:r w:rsidRPr="00816357">
        <w:rPr>
          <w:color w:val="000000"/>
        </w:rPr>
        <w:t xml:space="preserve">— </w:t>
      </w:r>
      <w:r w:rsidR="0083384A" w:rsidRPr="00816357">
        <w:rPr>
          <w:color w:val="000000"/>
        </w:rPr>
        <w:t>В каждом из нас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>с учётом того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 xml:space="preserve">что </w:t>
      </w:r>
      <w:r w:rsidR="00651EF2">
        <w:rPr>
          <w:color w:val="000000"/>
        </w:rPr>
        <w:t>Т</w:t>
      </w:r>
      <w:r w:rsidR="0083384A" w:rsidRPr="00816357">
        <w:rPr>
          <w:color w:val="000000"/>
        </w:rPr>
        <w:t>ело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>по Библии</w:t>
      </w:r>
      <w:r w:rsidR="00EC0E70">
        <w:rPr>
          <w:color w:val="000000"/>
        </w:rPr>
        <w:t xml:space="preserve">, </w:t>
      </w:r>
      <w:r w:rsidR="0083384A" w:rsidRPr="00816357">
        <w:rPr>
          <w:color w:val="000000"/>
        </w:rPr>
        <w:t>это храм Отца</w:t>
      </w:r>
      <w:r w:rsidR="00357BB5">
        <w:rPr>
          <w:color w:val="000000"/>
        </w:rPr>
        <w:t xml:space="preserve">. </w:t>
      </w:r>
      <w:r w:rsidR="0083384A" w:rsidRPr="00816357">
        <w:rPr>
          <w:color w:val="000000"/>
        </w:rPr>
        <w:t>На Физическом плане храмом является тело</w:t>
      </w:r>
      <w:r w:rsidR="00357BB5">
        <w:rPr>
          <w:color w:val="000000"/>
        </w:rPr>
        <w:t xml:space="preserve">. </w:t>
      </w:r>
    </w:p>
    <w:p w:rsidR="0083384A" w:rsidRPr="00816357" w:rsidRDefault="00197750" w:rsidP="0083384A">
      <w:pPr>
        <w:pStyle w:val="af2"/>
        <w:spacing w:before="0" w:beforeAutospacing="0" w:after="0" w:afterAutospacing="0"/>
      </w:pPr>
      <w:r w:rsidRPr="00816357">
        <w:rPr>
          <w:color w:val="000000"/>
        </w:rPr>
        <w:t xml:space="preserve">— </w:t>
      </w:r>
      <w:r w:rsidR="0083384A" w:rsidRPr="00816357">
        <w:rPr>
          <w:color w:val="000000"/>
        </w:rPr>
        <w:t xml:space="preserve">А какой </w:t>
      </w:r>
      <w:r w:rsidR="00651EF2">
        <w:rPr>
          <w:color w:val="000000"/>
        </w:rPr>
        <w:t>О</w:t>
      </w:r>
      <w:r w:rsidR="0083384A" w:rsidRPr="00816357">
        <w:rPr>
          <w:color w:val="000000"/>
        </w:rPr>
        <w:t xml:space="preserve">браз Отца несёт тело? </w:t>
      </w:r>
    </w:p>
    <w:p w:rsidR="0083384A" w:rsidRPr="00816357" w:rsidRDefault="0083384A" w:rsidP="0083384A">
      <w:pPr>
        <w:pStyle w:val="af2"/>
        <w:spacing w:before="0" w:beforeAutospacing="0" w:after="0" w:afterAutospacing="0"/>
      </w:pPr>
      <w:r w:rsidRPr="00816357">
        <w:rPr>
          <w:color w:val="000000"/>
        </w:rPr>
        <w:t>И одна из первых главных целей нашей Школы — это помочь проявить «Слово Отца» каждого человека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Подчёркиваю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индивидуальное «Cлово Отца» в каждом из вас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которое несёт свой индивидуальный Образ Отца о вас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Это серьёзно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Это уже как факт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В этом уникальность Души каждого человека и в этом борьба за каждую Душу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которую ведёт Иерархия для их эволюционного развития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Но это слово уникально не на нашей Планете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не в Солнечной системе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а в целом в Метагалактике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 xml:space="preserve">Наши </w:t>
      </w:r>
      <w:r w:rsidRPr="00651EF2">
        <w:rPr>
          <w:color w:val="000000"/>
        </w:rPr>
        <w:t>«Сл</w:t>
      </w:r>
      <w:r w:rsidRPr="00816357">
        <w:rPr>
          <w:color w:val="000000"/>
        </w:rPr>
        <w:t>ова Отца» заложены Отцом Метагалактики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и индивидуальное слово в каждом из нас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с учётом того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что наших матриц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ну тел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у этого Слова Отца у нашей Души может быть несколько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даже несколько сотен и тысяч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на Физическом плане</w:t>
      </w:r>
      <w:r w:rsidR="00197750">
        <w:rPr>
          <w:color w:val="000000"/>
        </w:rPr>
        <w:t xml:space="preserve"> планеты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но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 конечном счёте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всё это сливается в одну высшую Душу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 одно Слово Отца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да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Так вот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ну это для отработки разных там кармических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эволюционных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наработки новых условий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Так вот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 конечном счёте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наша задача раскрыть Слово Отца Метагалактики в себе на Метагалактическом уровне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Вот так широко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Отсюда построение Дома Отца Метагалактики на Физическом плане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Это развёртывание его Слова Отца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прежде всего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 себе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а когда вы развернёте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использование тому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чему вы образовались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наружу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то есть для других людей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И вот на сколько мы смогли образовываться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 xml:space="preserve">вот </w:t>
      </w:r>
      <w:r w:rsidR="00197750">
        <w:rPr>
          <w:color w:val="000000"/>
        </w:rPr>
        <w:t>я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допустим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смог обучиться в этой Школе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настолько я могу нести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с одной стороны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Слово Отца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которое звучит через меня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С другой стороны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тот Образ или План Отца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который звучит тоже через меня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как через Ученика по моим возможностям и накоплениям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Через кого-то по-другому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через 3-го по 5-му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мы между собой координируемся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помогаем друг</w:t>
      </w:r>
      <w:r w:rsidR="00197750">
        <w:rPr>
          <w:color w:val="000000"/>
        </w:rPr>
        <w:t xml:space="preserve"> </w:t>
      </w:r>
      <w:r w:rsidRPr="00816357">
        <w:rPr>
          <w:color w:val="000000"/>
        </w:rPr>
        <w:t>другу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растём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Формируется то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что называется Дом Отца или такое страшное слово Шамбала на Физическом плане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Но не в смысле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что она прямо здесь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а проявление её огня и энергии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Теоретическое подтверждение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 xml:space="preserve">Шамбала работает с какими энергиями Отца? </w:t>
      </w:r>
    </w:p>
    <w:p w:rsidR="0083384A" w:rsidRPr="00816357" w:rsidRDefault="0083384A" w:rsidP="0083384A">
      <w:pPr>
        <w:pStyle w:val="af2"/>
        <w:spacing w:before="0" w:beforeAutospacing="0" w:after="0" w:afterAutospacing="0"/>
      </w:pPr>
      <w:r w:rsidRPr="00816357">
        <w:rPr>
          <w:color w:val="000000"/>
        </w:rPr>
        <w:t>Не знаем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С Волей</w:t>
      </w:r>
      <w:r w:rsidR="00357BB5">
        <w:rPr>
          <w:color w:val="000000"/>
        </w:rPr>
        <w:t xml:space="preserve">. </w:t>
      </w:r>
    </w:p>
    <w:p w:rsidR="0083384A" w:rsidRPr="00816357" w:rsidRDefault="0083384A" w:rsidP="0083384A">
      <w:pPr>
        <w:pStyle w:val="af2"/>
        <w:spacing w:before="0" w:beforeAutospacing="0" w:after="0" w:afterAutospacing="0"/>
        <w:rPr>
          <w:color w:val="000000"/>
        </w:rPr>
      </w:pPr>
      <w:r w:rsidRPr="00816357">
        <w:rPr>
          <w:color w:val="000000"/>
        </w:rPr>
        <w:t>Запомните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с Волей сразу же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На веки запомните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с Волей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А мы говорим</w:t>
      </w:r>
      <w:r w:rsidR="00EC0E70">
        <w:rPr>
          <w:color w:val="000000"/>
        </w:rPr>
        <w:t xml:space="preserve">, </w:t>
      </w:r>
      <w:r w:rsidR="00197750">
        <w:rPr>
          <w:color w:val="000000"/>
        </w:rPr>
        <w:t xml:space="preserve">что </w:t>
      </w:r>
      <w:r w:rsidRPr="00816357">
        <w:rPr>
          <w:color w:val="000000"/>
        </w:rPr>
        <w:t>через нашу Школу проявляется Владыка Воли Синтеза 1-го Луча Метагалактики и мы работаем по его плану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Аналогия ясна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да? Если Владыка Метагалактики Луча Воли Синтеза действует в Школе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и мы работаем по его плану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то</w:t>
      </w:r>
      <w:r w:rsidR="0075263A">
        <w:rPr>
          <w:color w:val="000000"/>
        </w:rPr>
        <w:t xml:space="preserve"> </w:t>
      </w:r>
      <w:r w:rsidRPr="00816357">
        <w:rPr>
          <w:color w:val="000000"/>
        </w:rPr>
        <w:t>Воля отвечает за проявление огней Шамбалы только Метагалактическо</w:t>
      </w:r>
      <w:r w:rsidR="00197750">
        <w:rPr>
          <w:color w:val="000000"/>
        </w:rPr>
        <w:t>го</w:t>
      </w:r>
      <w:r w:rsidRPr="00816357">
        <w:rPr>
          <w:color w:val="000000"/>
        </w:rPr>
        <w:t xml:space="preserve"> уровн</w:t>
      </w:r>
      <w:r w:rsidR="00197750">
        <w:rPr>
          <w:color w:val="000000"/>
        </w:rPr>
        <w:t>я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Вот такая наглость в наших словах для некоторых эзотериков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они от этого страшно шокируются и говорят: «Ой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это опасно»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А всё в жизни опасно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мы не знаем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что у нас за углом ждёт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Знаете: «Сюда не ходи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снег на голову попадёт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совсем больно будет»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Вот мы же не знаем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что будет завтра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Нам это неведомо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 xml:space="preserve">даже с учётом наших </w:t>
      </w:r>
      <w:r w:rsidRPr="00816357">
        <w:rPr>
          <w:color w:val="000000"/>
          <w:shd w:val="clear" w:color="auto" w:fill="FFFFFF"/>
        </w:rPr>
        <w:t>пророчеств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</w:rPr>
        <w:t>Поэтому страшно</w:t>
      </w:r>
      <w:r w:rsidR="00197750">
        <w:rPr>
          <w:color w:val="000000"/>
        </w:rPr>
        <w:t xml:space="preserve"> </w:t>
      </w:r>
      <w:r w:rsidR="00197750" w:rsidRPr="00816357">
        <w:rPr>
          <w:color w:val="000000"/>
        </w:rPr>
        <w:t xml:space="preserve">— </w:t>
      </w:r>
      <w:r w:rsidR="00197750">
        <w:rPr>
          <w:color w:val="000000"/>
        </w:rPr>
        <w:t>не страшно</w:t>
      </w:r>
      <w:r w:rsidR="00EC0E70">
        <w:rPr>
          <w:color w:val="000000"/>
        </w:rPr>
        <w:t xml:space="preserve">, </w:t>
      </w:r>
      <w:r w:rsidR="00197750">
        <w:rPr>
          <w:color w:val="000000"/>
        </w:rPr>
        <w:t>а жить придётся</w:t>
      </w:r>
      <w:r w:rsidR="00357BB5">
        <w:rPr>
          <w:color w:val="000000"/>
        </w:rPr>
        <w:t xml:space="preserve">. </w:t>
      </w:r>
    </w:p>
    <w:p w:rsidR="0083384A" w:rsidRPr="00816357" w:rsidRDefault="0083384A" w:rsidP="0083384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Calibri"/>
        </w:rPr>
      </w:pPr>
      <w:r w:rsidRPr="00816357">
        <w:rPr>
          <w:rStyle w:val="normaltextrun"/>
          <w:rFonts w:eastAsia="Calibri"/>
        </w:rPr>
        <w:t>К чему я это говорю? У нас к сегодняшнему дню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за последни</w:t>
      </w:r>
      <w:r w:rsidR="00197750">
        <w:rPr>
          <w:rStyle w:val="normaltextrun"/>
          <w:rFonts w:eastAsia="Calibri"/>
        </w:rPr>
        <w:t>е</w:t>
      </w:r>
      <w:r w:rsidRPr="00816357">
        <w:rPr>
          <w:rStyle w:val="normaltextrun"/>
          <w:rFonts w:eastAsia="Calibri"/>
        </w:rPr>
        <w:t xml:space="preserve"> два месяца созрели ещё два великолепных события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которые мало кто отслеживает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но они в корне поменяли всю историю Планеты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И очень существенным образом отражаются на каждой вашей жизни</w:t>
      </w:r>
      <w:r w:rsidR="00357BB5">
        <w:rPr>
          <w:rStyle w:val="normaltextrun"/>
          <w:rFonts w:eastAsia="Calibri"/>
        </w:rPr>
        <w:t xml:space="preserve">. </w:t>
      </w:r>
    </w:p>
    <w:p w:rsidR="0083384A" w:rsidRPr="00816357" w:rsidRDefault="0083384A" w:rsidP="0083384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Calibri"/>
        </w:rPr>
      </w:pPr>
      <w:r w:rsidRPr="00816357">
        <w:rPr>
          <w:rStyle w:val="normaltextrun"/>
          <w:rFonts w:eastAsia="Calibri"/>
        </w:rPr>
        <w:lastRenderedPageBreak/>
        <w:t>Значит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5-6 января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мы это испытывали 6-го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у нас было Рождество Христово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мы делали специальную практику-школу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то есть работали в общеиерархическом Планетарном празднике какой-то своей возможно</w:t>
      </w:r>
      <w:r w:rsidR="009E4DF6">
        <w:rPr>
          <w:rStyle w:val="normaltextrun"/>
          <w:rFonts w:eastAsia="Calibri"/>
        </w:rPr>
        <w:t>й</w:t>
      </w:r>
      <w:r w:rsidRPr="00816357">
        <w:rPr>
          <w:rStyle w:val="normaltextrun"/>
          <w:rFonts w:eastAsia="Calibri"/>
        </w:rPr>
        <w:t xml:space="preserve"> частью как ученики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И вот в этот момент у нас было то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 xml:space="preserve">что мы называем включением в общеиерархическую работу </w:t>
      </w:r>
      <w:r w:rsidRPr="009E4DF6">
        <w:rPr>
          <w:rStyle w:val="normaltextrun"/>
          <w:rFonts w:eastAsia="Calibri"/>
        </w:rPr>
        <w:t>Отца Омегой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Если вы внимательно следите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то Иерархия — это проявление усилий Отца Планеты во всех Его направлениях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можно так по-другому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да</w:t>
      </w:r>
      <w:r w:rsidR="003F01A4">
        <w:rPr>
          <w:rStyle w:val="normaltextrun"/>
          <w:rFonts w:eastAsia="Calibri"/>
        </w:rPr>
        <w:t>?</w:t>
      </w:r>
      <w:r w:rsidRPr="00816357">
        <w:rPr>
          <w:rStyle w:val="normaltextrun"/>
          <w:rFonts w:eastAsia="Calibri"/>
        </w:rPr>
        <w:t xml:space="preserve"> То есть Отец действует через своих сотрудников по всей Планете и учеников тоже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И через это включение мы узнали такую новость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что 5 января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и мы</w:t>
      </w:r>
      <w:r w:rsidR="00E31224">
        <w:rPr>
          <w:rStyle w:val="normaltextrun"/>
          <w:rFonts w:eastAsia="Calibri"/>
        </w:rPr>
        <w:t xml:space="preserve"> </w:t>
      </w:r>
      <w:r w:rsidRPr="00816357">
        <w:rPr>
          <w:rStyle w:val="normaltextrun"/>
          <w:rFonts w:eastAsia="Calibri"/>
        </w:rPr>
        <w:t>поучаствовали даже частично в этом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нам приятно это сообщить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что наша Школа смогла в этом поучаствовать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Не я лично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это был коллектив учеников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которые смогли это прожить и не только в том городе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где мы работали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как потом оказалось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хотя информацию расшифровали мы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Так вот 5 января Отец Планеты стал Христом Метагалактики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только не просто получил Статус Христа Метагалактики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а стал Владыкой Иерархии Метагалактики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Очень внимательно сейчас подумайте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астрофизически объясню: Отец маленькой Планеты стал Владыкой Иерархии</w:t>
      </w:r>
      <w:r w:rsidR="009E4DF6">
        <w:rPr>
          <w:rStyle w:val="normaltextrun"/>
          <w:rFonts w:eastAsia="Calibri"/>
        </w:rPr>
        <w:t xml:space="preserve"> Метагалактики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Управляющи</w:t>
      </w:r>
      <w:r w:rsidR="009E4DF6">
        <w:rPr>
          <w:rStyle w:val="normaltextrun"/>
          <w:rFonts w:eastAsia="Calibri"/>
        </w:rPr>
        <w:t>й</w:t>
      </w:r>
      <w:r w:rsidRPr="00816357">
        <w:rPr>
          <w:rStyle w:val="normaltextrun"/>
          <w:rFonts w:eastAsia="Calibri"/>
        </w:rPr>
        <w:t xml:space="preserve"> Галактиками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Созвездиями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Звёздами и Планетами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Вот</w:t>
      </w:r>
      <w:r w:rsidR="00357BB5">
        <w:rPr>
          <w:rStyle w:val="normaltextrun"/>
          <w:rFonts w:eastAsia="Calibri"/>
        </w:rPr>
        <w:t xml:space="preserve">. </w:t>
      </w:r>
      <w:r w:rsidR="009E4DF6">
        <w:rPr>
          <w:rStyle w:val="normaltextrun"/>
          <w:rFonts w:eastAsia="Calibri"/>
        </w:rPr>
        <w:t>А</w:t>
      </w:r>
      <w:r w:rsidRPr="00816357">
        <w:rPr>
          <w:rStyle w:val="normaltextrun"/>
          <w:rFonts w:eastAsia="Calibri"/>
        </w:rPr>
        <w:t>строфизически нам легче</w:t>
      </w:r>
      <w:r w:rsidR="00357BB5">
        <w:rPr>
          <w:rStyle w:val="normaltextrun"/>
          <w:rFonts w:eastAsia="Calibri"/>
        </w:rPr>
        <w:t xml:space="preserve">. </w:t>
      </w:r>
    </w:p>
    <w:p w:rsidR="0083384A" w:rsidRPr="00816357" w:rsidRDefault="0083384A" w:rsidP="0083384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Calibri"/>
          <w:i/>
        </w:rPr>
      </w:pPr>
      <w:r w:rsidRPr="00816357">
        <w:rPr>
          <w:rStyle w:val="normaltextrun"/>
          <w:rFonts w:eastAsia="Calibri"/>
          <w:i/>
        </w:rPr>
        <w:t>Из зала: — Его что</w:t>
      </w:r>
      <w:r w:rsidR="00EC0E70">
        <w:rPr>
          <w:rStyle w:val="normaltextrun"/>
          <w:rFonts w:eastAsia="Calibri"/>
          <w:i/>
        </w:rPr>
        <w:t xml:space="preserve">, </w:t>
      </w:r>
      <w:r w:rsidRPr="00816357">
        <w:rPr>
          <w:rStyle w:val="normaltextrun"/>
          <w:rFonts w:eastAsia="Calibri"/>
          <w:i/>
        </w:rPr>
        <w:t>выбрали?</w:t>
      </w:r>
    </w:p>
    <w:p w:rsidR="0083384A" w:rsidRPr="00816357" w:rsidRDefault="0083384A" w:rsidP="0083384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Calibri"/>
        </w:rPr>
      </w:pPr>
      <w:r w:rsidRPr="00816357">
        <w:rPr>
          <w:rStyle w:val="normaltextrun"/>
          <w:rFonts w:eastAsia="Calibri"/>
        </w:rPr>
        <w:t>Он стяжал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На такую должность не выбирают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Значит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было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я так скажу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много кандидатов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мы потом вклинились в эту информацию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нам стало интересно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пока шёл Поток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мы так сняли кое-что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значит было много кандидатов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примерно больше 13-16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чёткую цифру не дали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Есть такое понятие «Стяжание должности»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В Иерархии таких уровней не выбирают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а стяжают из</w:t>
      </w:r>
      <w:r w:rsidR="009E4DF6">
        <w:rPr>
          <w:rStyle w:val="normaltextrun"/>
          <w:rFonts w:eastAsia="Calibri"/>
        </w:rPr>
        <w:t xml:space="preserve"> подготовленных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По исполнению Плана Отца Метагалактики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И вот наша Школа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в том числе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исполняет План Отца Метагалактики на Физическом Плане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ясно да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через Аватара Синтеза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Вот по итогам исполнения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за эти 7-8 лет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это как наша Школа участвует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там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в Иерархии на Планете это по-другому видят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сразу</w:t>
      </w:r>
      <w:r w:rsidR="00440946">
        <w:rPr>
          <w:rStyle w:val="normaltextrun"/>
          <w:rFonts w:eastAsia="Calibri"/>
        </w:rPr>
        <w:t xml:space="preserve"> же</w:t>
      </w:r>
      <w:r w:rsidRPr="00816357">
        <w:rPr>
          <w:rStyle w:val="normaltextrun"/>
          <w:rFonts w:eastAsia="Calibri"/>
        </w:rPr>
        <w:t xml:space="preserve"> скажу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что там свои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в разных частях Метагалактики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подбирались кандидатуры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кто как исполняет План Отца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Кто может максимально глубоко выразить Отца Метагалактики как Христос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его Сын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Помните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задача Христа — выражение Отца через себя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да</w:t>
      </w:r>
      <w:r w:rsidR="003F01A4">
        <w:rPr>
          <w:rStyle w:val="normaltextrun"/>
          <w:rFonts w:eastAsia="Calibri"/>
        </w:rPr>
        <w:t>?</w:t>
      </w:r>
      <w:r w:rsidRPr="00816357">
        <w:rPr>
          <w:rStyle w:val="normaltextrun"/>
          <w:rFonts w:eastAsia="Calibri"/>
        </w:rPr>
        <w:t xml:space="preserve"> Вот Отец Планеты смог максимально глубоко это выразить; выразить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выяснить и претворить План Отца Метагалактики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новый План на отдельной маленькой Планете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Этого оказалось достаточно</w:t>
      </w:r>
      <w:r w:rsidR="00357BB5">
        <w:rPr>
          <w:rStyle w:val="normaltextrun"/>
          <w:rFonts w:eastAsia="Calibri"/>
        </w:rPr>
        <w:t xml:space="preserve">. </w:t>
      </w:r>
    </w:p>
    <w:p w:rsidR="0083384A" w:rsidRPr="00816357" w:rsidRDefault="0083384A" w:rsidP="0083384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Calibri"/>
        </w:rPr>
      </w:pPr>
      <w:r w:rsidRPr="00816357">
        <w:rPr>
          <w:rStyle w:val="normaltextrun"/>
          <w:rFonts w:eastAsia="Calibri"/>
        </w:rPr>
        <w:t>Помните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я объясню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просто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чтоб было легче понять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а то информация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В Агни Йоге сказано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что чем мы проверяемся</w:t>
      </w:r>
      <w:r w:rsidR="003F01A4">
        <w:rPr>
          <w:rStyle w:val="normaltextrun"/>
          <w:rFonts w:eastAsia="Calibri"/>
        </w:rPr>
        <w:t>?</w:t>
      </w:r>
      <w:r w:rsidRPr="00816357">
        <w:rPr>
          <w:rStyle w:val="normaltextrun"/>
          <w:rFonts w:eastAsia="Calibri"/>
        </w:rPr>
        <w:t xml:space="preserve"> Мелочами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То есть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работаем по-крупному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но сдаём экзамены по-мелкому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маленьким словом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маленьким шагом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маленьким взглядом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чуть-чуть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Но вот это ты сделал чуть-чуть</w:t>
      </w:r>
      <w:r w:rsidR="00440946">
        <w:rPr>
          <w:rStyle w:val="normaltextrun"/>
          <w:rFonts w:eastAsia="Calibri"/>
        </w:rPr>
        <w:t xml:space="preserve"> </w:t>
      </w:r>
      <w:r w:rsidR="00440946" w:rsidRPr="00816357">
        <w:rPr>
          <w:rStyle w:val="normaltextrun"/>
          <w:rFonts w:eastAsia="Calibri"/>
        </w:rPr>
        <w:t xml:space="preserve">— </w:t>
      </w:r>
      <w:r w:rsidRPr="00816357">
        <w:rPr>
          <w:rStyle w:val="normaltextrun"/>
          <w:rFonts w:eastAsia="Calibri"/>
        </w:rPr>
        <w:t>или сдал экзамен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или получил по полной программе за этот экзамен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Ну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тоже — для развития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тоже полезно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Ясно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да?</w:t>
      </w:r>
    </w:p>
    <w:p w:rsidR="0083384A" w:rsidRPr="00816357" w:rsidRDefault="0083384A" w:rsidP="0083384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Calibri"/>
        </w:rPr>
      </w:pPr>
      <w:r w:rsidRPr="00816357">
        <w:rPr>
          <w:rStyle w:val="normaltextrun"/>
          <w:rFonts w:eastAsia="Calibri"/>
        </w:rPr>
        <w:t>Вот это маленькое «чуть-чуть» есть во всех уровнях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«То что вверху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то и внизу»</w:t>
      </w:r>
      <w:r w:rsidR="00357BB5">
        <w:rPr>
          <w:rStyle w:val="normaltextrun"/>
          <w:rFonts w:eastAsia="Calibri"/>
        </w:rPr>
        <w:t xml:space="preserve">. </w:t>
      </w:r>
      <w:r w:rsidR="00440946">
        <w:rPr>
          <w:rStyle w:val="normaltextrun"/>
          <w:rFonts w:eastAsia="Calibri"/>
        </w:rPr>
        <w:t>Е</w:t>
      </w:r>
      <w:r w:rsidRPr="00816357">
        <w:rPr>
          <w:rStyle w:val="normaltextrun"/>
          <w:rFonts w:eastAsia="Calibri"/>
        </w:rPr>
        <w:t>сли Отец Планеты 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в общем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Иерархия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ученики Иерархии там с Аватаром Синтеза смогли выполнить План Планеты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смогли выполнить План Отца Метагалактики на Планете на какое-то «чуть-чуть»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но ясно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чётко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глубоко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адекватно и в творческом развитии по-новому даже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понятно да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они сдали экзамен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Вот вначале из этих по «чуть-чуть» выбрали отдельные точки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кто это смог сделать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а потом это «чуть-чуть» сработало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и самое лучшее «чуть-чуть» оказалось у Отца нашей Планеты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по качеству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там количеству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каким-то другим показателям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которые нам неведомы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сразу же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неведомы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Но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серьёзные оказались для Отца Метагалактики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И если мы раньше в Школе заявляли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что здесь претворяется План Отца Метагалактики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который будет участвовать в преображении всей Метагалактики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то теперь мы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после 5-го января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официально заявляем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 xml:space="preserve">что здесь </w:t>
      </w:r>
      <w:r w:rsidRPr="00816357">
        <w:rPr>
          <w:rStyle w:val="normaltextrun"/>
          <w:rFonts w:eastAsia="Calibri"/>
        </w:rPr>
        <w:lastRenderedPageBreak/>
        <w:t>проявляется План Отца Метагалактики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который будет преображать всю Метагалактику</w:t>
      </w:r>
      <w:r w:rsidR="00357BB5">
        <w:rPr>
          <w:rStyle w:val="normaltextrun"/>
          <w:rFonts w:eastAsia="Calibri"/>
        </w:rPr>
        <w:t xml:space="preserve">. </w:t>
      </w:r>
    </w:p>
    <w:p w:rsidR="0083384A" w:rsidRPr="00816357" w:rsidRDefault="0083384A" w:rsidP="0083384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Calibri"/>
        </w:rPr>
      </w:pPr>
      <w:r w:rsidRPr="00816357">
        <w:rPr>
          <w:rStyle w:val="normaltextrun"/>
          <w:rFonts w:eastAsia="Calibri"/>
        </w:rPr>
        <w:t>Как в Фалесе Аргивянине: «Как нам большое увидеть в малом? Это ж невозможно!» — «Возможно!» Вначале все проигрывается на маленькой точке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чтоб не нарушить связи Метагалактики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а то там как проиграешь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 xml:space="preserve">потом даже </w:t>
      </w:r>
      <w:r w:rsidRPr="00816357">
        <w:rPr>
          <w:rStyle w:val="normaltextrun"/>
          <w:rFonts w:eastAsia="Calibri"/>
          <w:i/>
        </w:rPr>
        <w:t>не манвантару</w:t>
      </w:r>
      <w:r w:rsidRPr="00816357">
        <w:rPr>
          <w:rStyle w:val="normaltextrun"/>
          <w:rFonts w:eastAsia="Calibri"/>
        </w:rPr>
        <w:t xml:space="preserve"> будешь перестраивать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А здесь вначале проиграют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посмотрят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как это вот будет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потом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пожалуйста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претворим План в Метагалактике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примерно вот так</w:t>
      </w:r>
      <w:r w:rsidR="00357BB5">
        <w:rPr>
          <w:rStyle w:val="normaltextrun"/>
          <w:rFonts w:eastAsia="Calibri"/>
        </w:rPr>
        <w:t xml:space="preserve">. </w:t>
      </w:r>
    </w:p>
    <w:p w:rsidR="0083384A" w:rsidRPr="00816357" w:rsidRDefault="0083384A" w:rsidP="0083384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Calibri"/>
        </w:rPr>
      </w:pPr>
      <w:r w:rsidRPr="00816357">
        <w:rPr>
          <w:rStyle w:val="normaltextrun"/>
          <w:rFonts w:eastAsia="Calibri"/>
        </w:rPr>
        <w:t>Это то же самое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когда у нас профессионалы моделируют на картинке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да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Делают маленькую машину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которая ездит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смотрят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как она едет там по всяким параметрам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а потом — в массовое производство штампуют с деталями какие-то оригиналы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Увидели? Вот мы как маленькая машинка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которая отштампована по Плану Отца Метагалактики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исполняет этот План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Для Физического плана и для учеников Иерархии вот этот План представлен работой Файвов и теми Семинарами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которые мы ведём сейчас на физическом плане</w:t>
      </w:r>
      <w:r w:rsidR="00357BB5">
        <w:rPr>
          <w:rStyle w:val="normaltextrun"/>
          <w:rFonts w:eastAsia="Calibri"/>
        </w:rPr>
        <w:t xml:space="preserve">. </w:t>
      </w:r>
    </w:p>
    <w:p w:rsidR="0083384A" w:rsidRDefault="0083384A" w:rsidP="0083384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Calibri"/>
        </w:rPr>
      </w:pPr>
      <w:r w:rsidRPr="00816357">
        <w:rPr>
          <w:rStyle w:val="normaltextrun"/>
          <w:rFonts w:eastAsia="Calibri"/>
        </w:rPr>
        <w:t>К сожалению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 большому сожалению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пока мы не встретили учеников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это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 сожалению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которые бы более-менее адекватно тоже выражали этот План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То есть кусочки Плана есть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мы видим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но имеется в виду адекватно выразить всю структуру Плана</w:t>
      </w:r>
      <w:r w:rsidR="00357BB5">
        <w:rPr>
          <w:rStyle w:val="normaltextrun"/>
          <w:rFonts w:eastAsia="Calibri"/>
        </w:rPr>
        <w:t xml:space="preserve">. </w:t>
      </w:r>
      <w:r w:rsidR="00440946">
        <w:rPr>
          <w:rStyle w:val="normaltextrun"/>
          <w:rFonts w:eastAsia="Calibri"/>
        </w:rPr>
        <w:t>Д</w:t>
      </w:r>
      <w:r w:rsidRPr="00816357">
        <w:rPr>
          <w:rStyle w:val="normaltextrun"/>
          <w:rFonts w:eastAsia="Calibri"/>
        </w:rPr>
        <w:t>опустим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в помощи нам по возжиганию Файвов или каких-то Иерархических направлений работы на физике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Направление работы есть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а вот пока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 сожалению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мы не встречаем тех людей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которые могут структуризировать официально это проявление</w:t>
      </w:r>
      <w:r w:rsidR="00357BB5">
        <w:rPr>
          <w:rStyle w:val="normaltextrun"/>
          <w:rFonts w:eastAsia="Calibri"/>
        </w:rPr>
        <w:t xml:space="preserve">. </w:t>
      </w:r>
      <w:r w:rsidR="00E0448F">
        <w:rPr>
          <w:rStyle w:val="normaltextrun"/>
          <w:rFonts w:eastAsia="Calibri"/>
        </w:rPr>
        <w:t>Д</w:t>
      </w:r>
      <w:r w:rsidRPr="00816357">
        <w:rPr>
          <w:rStyle w:val="normaltextrun"/>
          <w:rFonts w:eastAsia="Calibri"/>
        </w:rPr>
        <w:t>опустим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мы чётко говорим: «Мы вот от 13-го Центра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ученики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занимаемся тем-то»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Вопрос: а вы — чем? До этого семинара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там для себя ответьте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От какого Владыки Иерархического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Иерархии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от какого Луча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от какого Центра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каким Учителем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какой ваш Статус ученичества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какой ваш Статус накоплений по всем воплощениям вы несёте на данный момент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Вот так несколько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до 7-ми вопросов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ну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7 бит информации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— то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что помещается в нашем мозге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Можно задать больше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но этого хватило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вы имеете в себе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Когда вы это сознательно можете ответить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а мы можем сознательно ответить на каждый из этих вопросов; и можете это проявить и отдать другим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в помощь другим ученикам для развития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можно говорить о проявлении вашей Иерархической работы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Если же этого нет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даже вот здесь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то все остальное там «ля-ля»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которое ни к чему не ведёт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кроме кармических обязанностей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запомните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я серьёзно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Вот это уже серьёзно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Карма не только отрабатывается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а «ля-ля» нарабатывается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Знаете такое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как говорят Владыки Кармы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я сейчас покажу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один Владыка мне показал когда-то: «Говорите больше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говорите больше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У нас больше возможностей отработать с вами карму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Нам легче работать»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Когда человек молчит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его трудно подвести к отработкам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А когда он говорит активно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когда человек говорит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он из себя чего-то заявляет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Владыкам легче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Не надо строить сверх тяжёлых условий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чтоб пробить эти все камни нашего сознания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Помните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как у Христа «пора собирать камни»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Камни мифического уровня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камни нашего сознания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Он наболтал столько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что ему есть за что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активировать эволюцию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корректно скажу</w:t>
      </w:r>
      <w:r w:rsidR="00357BB5">
        <w:rPr>
          <w:rStyle w:val="normaltextrun"/>
          <w:rFonts w:eastAsia="Calibri"/>
        </w:rPr>
        <w:t xml:space="preserve">. </w:t>
      </w:r>
    </w:p>
    <w:p w:rsidR="00C3323C" w:rsidRPr="00816357" w:rsidRDefault="00C3323C" w:rsidP="00C3323C">
      <w:pPr>
        <w:pStyle w:val="12"/>
        <w:rPr>
          <w:rStyle w:val="normaltextrun"/>
          <w:rFonts w:eastAsia="Calibri"/>
        </w:rPr>
      </w:pPr>
      <w:bookmarkStart w:id="6" w:name="_Toc10639639"/>
      <w:r>
        <w:rPr>
          <w:rStyle w:val="normaltextrun"/>
          <w:rFonts w:eastAsia="Calibri"/>
        </w:rPr>
        <w:t xml:space="preserve">Канал </w:t>
      </w:r>
      <w:r w:rsidRPr="00816357">
        <w:rPr>
          <w:rStyle w:val="normaltextrun"/>
          <w:rFonts w:eastAsia="Calibri"/>
          <w:i/>
        </w:rPr>
        <w:t xml:space="preserve">— </w:t>
      </w:r>
      <w:r>
        <w:rPr>
          <w:rStyle w:val="normaltextrun"/>
          <w:rFonts w:eastAsia="Calibri"/>
        </w:rPr>
        <w:t>это не выше астрала</w:t>
      </w:r>
      <w:bookmarkEnd w:id="6"/>
    </w:p>
    <w:p w:rsidR="0083384A" w:rsidRPr="00816357" w:rsidRDefault="0083384A" w:rsidP="0083384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Calibri"/>
          <w:i/>
        </w:rPr>
      </w:pPr>
      <w:r w:rsidRPr="00816357">
        <w:rPr>
          <w:rStyle w:val="normaltextrun"/>
          <w:rFonts w:eastAsia="Calibri"/>
          <w:i/>
        </w:rPr>
        <w:t>Из зала: — Что имеется в виду «болтать</w:t>
      </w:r>
      <w:r w:rsidR="00E0448F">
        <w:rPr>
          <w:rStyle w:val="normaltextrun"/>
          <w:rFonts w:eastAsia="Calibri"/>
          <w:i/>
        </w:rPr>
        <w:t>»</w:t>
      </w:r>
      <w:r w:rsidRPr="00816357">
        <w:rPr>
          <w:rStyle w:val="normaltextrun"/>
          <w:rFonts w:eastAsia="Calibri"/>
          <w:i/>
        </w:rPr>
        <w:t>?</w:t>
      </w:r>
    </w:p>
    <w:p w:rsidR="0083384A" w:rsidRPr="00816357" w:rsidRDefault="0083384A" w:rsidP="0083384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Calibri"/>
        </w:rPr>
      </w:pPr>
      <w:r w:rsidRPr="00816357">
        <w:rPr>
          <w:rStyle w:val="normaltextrun"/>
          <w:rFonts w:eastAsia="Calibri"/>
        </w:rPr>
        <w:t>Объясняю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Шок хотите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шок? Мы уже приняли этот шок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 xml:space="preserve">мы объявляли это на </w:t>
      </w:r>
      <w:r w:rsidRPr="00D75A82">
        <w:rPr>
          <w:rStyle w:val="normaltextrun"/>
          <w:rFonts w:eastAsia="Calibri"/>
        </w:rPr>
        <w:t>московском семинаре</w:t>
      </w:r>
      <w:r w:rsidR="00EC0E70">
        <w:rPr>
          <w:rStyle w:val="normaltextrun"/>
          <w:rFonts w:eastAsia="Calibri"/>
        </w:rPr>
        <w:t xml:space="preserve">, </w:t>
      </w:r>
      <w:r w:rsidRPr="00D75A82">
        <w:rPr>
          <w:rStyle w:val="normaltextrun"/>
          <w:rFonts w:eastAsia="Calibri"/>
        </w:rPr>
        <w:t>это</w:t>
      </w:r>
      <w:r w:rsidRPr="00816357">
        <w:rPr>
          <w:rStyle w:val="normaltextrun"/>
          <w:rFonts w:eastAsia="Calibri"/>
        </w:rPr>
        <w:t xml:space="preserve"> будет шок на уровне дзен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ладно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сразу? Дзен — это практика 5-го уровня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мы используем на Физическом плане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хотя надо бы на 6-й Ступени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поэтому для некоторых это вызовет неприятие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сразу скажу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ну есть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«Я работаю по каналу с Учителем таким-то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Несу такую-то информацию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и вот я…»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— то есть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такие утверждения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там все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Ответ Учителя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на 6-й ступени московской Школы формируется такая ситуация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мы прокручиваем ситуации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 xml:space="preserve">которые могут </w:t>
      </w:r>
      <w:r w:rsidRPr="00816357">
        <w:rPr>
          <w:rStyle w:val="normaltextrun"/>
          <w:rFonts w:eastAsia="Calibri"/>
        </w:rPr>
        <w:lastRenderedPageBreak/>
        <w:t>возникнуть на той или иной ступени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в подготовке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мы как ученики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И вот человек встаёт и говорит: «Я по каналу принимаю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а вы тут непонятно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о чем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А мне Учитель говорит то-то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и вот я по каналу работаю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по каналу принимаю»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Ответ Учителя: «Ага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мочеиспускательному!» Образно так представьте это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Я понимаю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что многие культурные традиции сейчас перевернули вашу душу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и вам очень хочется выразиться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в том числе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и на меня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Я вам так отвечу: «То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что естественно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то не безобразно»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— раз; второе — дзен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на то и дзен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что в Синтезе соединяет любые возможности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Учитесь дзэну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если вы не научены дзэну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на 6-й ступени вам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ой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как сложно будет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Почему? Восьмой уровень мышления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мыслеобраз даже в Магните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он соединяет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что? Несоединимое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иначе мыслеобраза — нет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Это всего лишь 8-я сфера мышления из 12-ти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которыми вы должны обладать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ладно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Сразу же сниму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а то так культурные наши традиции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наше ханжество вылезло и сказало: «Как? Заявлять такое на культурном семинаре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да ещё на большое количество людей? Что он под этим имеет в виду</w:t>
      </w:r>
      <w:r w:rsidR="003F01A4">
        <w:rPr>
          <w:rStyle w:val="normaltextrun"/>
          <w:rFonts w:eastAsia="Calibri"/>
        </w:rPr>
        <w:t>?</w:t>
      </w:r>
      <w:r w:rsidRPr="00816357">
        <w:rPr>
          <w:rStyle w:val="normaltextrun"/>
          <w:rFonts w:eastAsia="Calibri"/>
        </w:rPr>
        <w:t>» И так далее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Это — ханжество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это наши некорректные культурные накопления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Ясно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да? Корректные культурные накопления: «То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что естественно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то не безобразно» и «Всё — по закону Владык»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Дзен есть дзен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мыслеобраз есть мыслеобраз</w:t>
      </w:r>
      <w:r w:rsidR="00357BB5">
        <w:rPr>
          <w:rStyle w:val="normaltextrun"/>
          <w:rFonts w:eastAsia="Calibri"/>
        </w:rPr>
        <w:t xml:space="preserve">. </w:t>
      </w:r>
    </w:p>
    <w:p w:rsidR="0083384A" w:rsidRPr="00816357" w:rsidRDefault="0083384A" w:rsidP="0083384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Calibri"/>
        </w:rPr>
      </w:pPr>
      <w:r w:rsidRPr="00816357">
        <w:rPr>
          <w:rStyle w:val="normaltextrun"/>
          <w:rFonts w:eastAsia="Calibri"/>
        </w:rPr>
        <w:t>А теперь представим понятие «канал»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ну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кроме опубликованного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Вода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которая соединяет два моря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Да? Есть ещё другой канал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который называется «задним проходом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каналом»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есть канал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по которому течет водичка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Что вы ещё можете представить по каналу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по слову «канал»? Нет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туда не надо показывать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Учитель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когда один раз ответил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а теперь бы вообще это слово навсегда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 xml:space="preserve">Просто вот мы уже его </w:t>
      </w:r>
      <w:r w:rsidR="00C6426C">
        <w:rPr>
          <w:rStyle w:val="normaltextrun"/>
          <w:rFonts w:eastAsia="Calibri"/>
        </w:rPr>
        <w:t>употребляем</w:t>
      </w:r>
      <w:r w:rsidRPr="00816357">
        <w:rPr>
          <w:rStyle w:val="normaltextrun"/>
          <w:rFonts w:eastAsia="Calibri"/>
        </w:rPr>
        <w:t xml:space="preserve"> только в этом образе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Когда говорят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что «мы работаем по каналу»</w:t>
      </w:r>
      <w:r w:rsidR="00C6426C" w:rsidRPr="00C6426C">
        <w:rPr>
          <w:rStyle w:val="normaltextrun"/>
          <w:rFonts w:eastAsia="Calibri"/>
        </w:rPr>
        <w:t>…</w:t>
      </w:r>
      <w:r w:rsidR="00C6426C">
        <w:rPr>
          <w:rStyle w:val="normaltextrun"/>
          <w:rFonts w:eastAsia="Calibri"/>
        </w:rPr>
        <w:t xml:space="preserve"> д</w:t>
      </w:r>
      <w:r w:rsidRPr="00816357">
        <w:rPr>
          <w:rStyle w:val="normaltextrun"/>
          <w:rFonts w:eastAsia="Calibri"/>
        </w:rPr>
        <w:t>аже если люди другой Школы и не знают этот образ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мы улыбаемся и говорим: «Мы с вами согласны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но можно мы будем действовать по-другому?» Вы меня поняли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да? Так вот канал — это определённая структура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которая проводит определённую жидкость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Все правильно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да? Вы скажете: «Не только»</w:t>
      </w:r>
      <w:r w:rsidR="00357BB5">
        <w:rPr>
          <w:rStyle w:val="normaltextrun"/>
          <w:rFonts w:eastAsia="Calibri"/>
        </w:rPr>
        <w:t xml:space="preserve">. </w:t>
      </w:r>
      <w:r w:rsidR="00CD065C">
        <w:rPr>
          <w:rStyle w:val="normaltextrun"/>
          <w:rFonts w:eastAsia="Calibri"/>
        </w:rPr>
        <w:t>Но к</w:t>
      </w:r>
      <w:r w:rsidRPr="00816357">
        <w:rPr>
          <w:rStyle w:val="normaltextrun"/>
          <w:rFonts w:eastAsia="Calibri"/>
        </w:rPr>
        <w:t>акие-то там предметы в этой жидкости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Опять же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не только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А что ещё?</w:t>
      </w:r>
    </w:p>
    <w:p w:rsidR="0083384A" w:rsidRPr="00816357" w:rsidRDefault="0083384A" w:rsidP="0083384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Calibri"/>
          <w:i/>
        </w:rPr>
      </w:pPr>
      <w:r w:rsidRPr="00816357">
        <w:rPr>
          <w:rStyle w:val="normaltextrun"/>
          <w:rFonts w:eastAsia="Calibri"/>
          <w:i/>
        </w:rPr>
        <w:t>Из зала: — Канал связи</w:t>
      </w:r>
      <w:r w:rsidR="00EC0E70">
        <w:rPr>
          <w:rStyle w:val="normaltextrun"/>
          <w:rFonts w:eastAsia="Calibri"/>
          <w:i/>
        </w:rPr>
        <w:t xml:space="preserve">, </w:t>
      </w:r>
      <w:r w:rsidRPr="00816357">
        <w:rPr>
          <w:rStyle w:val="normaltextrun"/>
          <w:rFonts w:eastAsia="Calibri"/>
          <w:i/>
        </w:rPr>
        <w:t>например? Это не предполагает жидкость</w:t>
      </w:r>
      <w:r w:rsidR="00357BB5">
        <w:rPr>
          <w:rStyle w:val="normaltextrun"/>
          <w:rFonts w:eastAsia="Calibri"/>
          <w:i/>
        </w:rPr>
        <w:t xml:space="preserve">. </w:t>
      </w:r>
    </w:p>
    <w:p w:rsidR="0083384A" w:rsidRPr="00816357" w:rsidRDefault="0083384A" w:rsidP="0083384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Calibri"/>
        </w:rPr>
      </w:pPr>
      <w:r w:rsidRPr="00816357">
        <w:rPr>
          <w:rStyle w:val="normaltextrun"/>
          <w:rFonts w:eastAsia="Calibri"/>
        </w:rPr>
        <w:t>Секунду-секунду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извини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что такое связь?</w:t>
      </w:r>
    </w:p>
    <w:p w:rsidR="0083384A" w:rsidRPr="00816357" w:rsidRDefault="0083384A" w:rsidP="0083384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Calibri"/>
          <w:i/>
        </w:rPr>
      </w:pPr>
      <w:r w:rsidRPr="00816357">
        <w:rPr>
          <w:rStyle w:val="normaltextrun"/>
          <w:rFonts w:eastAsia="Calibri"/>
          <w:i/>
        </w:rPr>
        <w:t>Из зала: — Связь — передача информации</w:t>
      </w:r>
      <w:r w:rsidR="00357BB5">
        <w:rPr>
          <w:rStyle w:val="normaltextrun"/>
          <w:rFonts w:eastAsia="Calibri"/>
          <w:i/>
        </w:rPr>
        <w:t xml:space="preserve">. </w:t>
      </w:r>
    </w:p>
    <w:p w:rsidR="0083384A" w:rsidRPr="00816357" w:rsidRDefault="0083384A" w:rsidP="0083384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Calibri"/>
        </w:rPr>
      </w:pPr>
      <w:r w:rsidRPr="00816357">
        <w:rPr>
          <w:rStyle w:val="normaltextrun"/>
          <w:rFonts w:eastAsia="Calibri"/>
        </w:rPr>
        <w:t>А если брать многомернее суть этого слова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связь чего с чем? И что такое «информация» в твоём понимании</w:t>
      </w:r>
      <w:r w:rsidR="00357BB5">
        <w:rPr>
          <w:rStyle w:val="normaltextrun"/>
          <w:rFonts w:eastAsia="Calibri"/>
        </w:rPr>
        <w:t xml:space="preserve">. </w:t>
      </w:r>
    </w:p>
    <w:p w:rsidR="0083384A" w:rsidRPr="00816357" w:rsidRDefault="0083384A" w:rsidP="0083384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Calibri"/>
          <w:i/>
        </w:rPr>
      </w:pPr>
      <w:r w:rsidRPr="00816357">
        <w:rPr>
          <w:rStyle w:val="normaltextrun"/>
          <w:rFonts w:eastAsia="Calibri"/>
          <w:i/>
        </w:rPr>
        <w:t>Из зала: — Связь по каналу идёт в виде информации</w:t>
      </w:r>
      <w:r w:rsidR="00EC0E70">
        <w:rPr>
          <w:rStyle w:val="normaltextrun"/>
          <w:rFonts w:eastAsia="Calibri"/>
          <w:i/>
        </w:rPr>
        <w:t xml:space="preserve">, </w:t>
      </w:r>
      <w:r w:rsidRPr="00816357">
        <w:rPr>
          <w:rStyle w:val="normaltextrun"/>
          <w:rFonts w:eastAsia="Calibri"/>
          <w:i/>
        </w:rPr>
        <w:t>нулей и единиц</w:t>
      </w:r>
      <w:r w:rsidR="00357BB5">
        <w:rPr>
          <w:rStyle w:val="normaltextrun"/>
          <w:rFonts w:eastAsia="Calibri"/>
          <w:i/>
        </w:rPr>
        <w:t xml:space="preserve">. </w:t>
      </w:r>
    </w:p>
    <w:p w:rsidR="0083384A" w:rsidRPr="00816357" w:rsidRDefault="0083384A" w:rsidP="0083384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Calibri"/>
        </w:rPr>
      </w:pPr>
      <w:r w:rsidRPr="00816357">
        <w:rPr>
          <w:rStyle w:val="normaltextrun"/>
          <w:rFonts w:eastAsia="Calibri"/>
        </w:rPr>
        <w:t>И что ты сделаешь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что ты делаешь этой информацией</w:t>
      </w:r>
      <w:r w:rsidR="00357BB5">
        <w:rPr>
          <w:rStyle w:val="normaltextrun"/>
          <w:rFonts w:eastAsia="Calibri"/>
        </w:rPr>
        <w:t xml:space="preserve">. </w:t>
      </w:r>
      <w:r w:rsidR="00CD065C">
        <w:rPr>
          <w:rStyle w:val="normaltextrun"/>
          <w:rFonts w:eastAsia="Calibri"/>
        </w:rPr>
        <w:t>Знаешь такое</w:t>
      </w:r>
      <w:r w:rsidR="00EC0E70">
        <w:rPr>
          <w:rStyle w:val="normaltextrun"/>
          <w:rFonts w:eastAsia="Calibri"/>
        </w:rPr>
        <w:t xml:space="preserve">, </w:t>
      </w:r>
      <w:r w:rsidR="00CD065C">
        <w:rPr>
          <w:rStyle w:val="normaltextrun"/>
          <w:rFonts w:eastAsia="Calibri"/>
        </w:rPr>
        <w:t>в</w:t>
      </w:r>
      <w:r w:rsidRPr="00816357">
        <w:rPr>
          <w:rStyle w:val="normaltextrun"/>
          <w:rFonts w:eastAsia="Calibri"/>
        </w:rPr>
        <w:t xml:space="preserve"> виде нулей и единиц по каналу не идёт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Это передача световых волновых кодов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Давай так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это код информации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но это не сама информация и тем более не её связь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А связь информации — это определённая структура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ну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будем так говорить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логических ассоциативных связей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связочек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по которым ты эту информацию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что делаешь? Понимаешь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правильно? Это — связь называется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Если ты эту информацию не понимаешь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то есть ты не можешь её связать в голове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допустим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как этот дзен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Ты не можешь это называть информационной связью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для тебя это будет информационный бред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Или как говорят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«информационный массив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который меня раздавил</w:t>
      </w:r>
      <w:r w:rsidR="00CD065C">
        <w:rPr>
          <w:rStyle w:val="normaltextrun"/>
          <w:rFonts w:eastAsia="Calibri"/>
        </w:rPr>
        <w:t>»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люди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которые работают с информацией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Правильно? Поэтому связь — это некая структура взаимосвязанных понятий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Давай говорить научно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ладно? Я не представился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Я ещё директор Научно-исследовательского института Экосферы Человека</w:t>
      </w:r>
      <w:r w:rsidR="00357BB5">
        <w:rPr>
          <w:rStyle w:val="normaltextrun"/>
          <w:rFonts w:eastAsia="Calibri"/>
        </w:rPr>
        <w:t xml:space="preserve">. </w:t>
      </w:r>
      <w:r w:rsidR="00CD065C">
        <w:rPr>
          <w:rStyle w:val="normaltextrun"/>
          <w:rFonts w:eastAsia="Calibri"/>
        </w:rPr>
        <w:t>Т</w:t>
      </w:r>
      <w:r w:rsidRPr="00816357">
        <w:rPr>
          <w:rStyle w:val="normaltextrun"/>
          <w:rFonts w:eastAsia="Calibri"/>
        </w:rPr>
        <w:t>ак сказать</w:t>
      </w:r>
      <w:r w:rsidR="00EC0E70">
        <w:rPr>
          <w:rStyle w:val="normaltextrun"/>
          <w:rFonts w:eastAsia="Calibri"/>
        </w:rPr>
        <w:t xml:space="preserve">, </w:t>
      </w:r>
      <w:r w:rsidR="00CD065C">
        <w:rPr>
          <w:rStyle w:val="normaltextrun"/>
          <w:rFonts w:eastAsia="Calibri"/>
        </w:rPr>
        <w:t>и</w:t>
      </w:r>
      <w:r w:rsidRPr="00816357">
        <w:rPr>
          <w:rStyle w:val="normaltextrun"/>
          <w:rFonts w:eastAsia="Calibri"/>
        </w:rPr>
        <w:t xml:space="preserve"> мы можем поговорить научным аппаратом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«что такое связь?»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и перейти на научный язык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Поэтому связь — это определённая структура понятий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которая позволяет тебе расшифровать информацию и принять некое понимание этой информации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Так вот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проблема в том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будьте внимательны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 xml:space="preserve">что </w:t>
      </w:r>
      <w:r w:rsidRPr="00CD065C">
        <w:rPr>
          <w:rStyle w:val="normaltextrun"/>
          <w:rFonts w:eastAsia="Calibri"/>
          <w:b/>
          <w:i/>
        </w:rPr>
        <w:t>понимание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как работа мышления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относится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как вы думаете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 какому телу? И к сфере мышления? Ученики Школы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вы проходили это тело!</w:t>
      </w:r>
    </w:p>
    <w:p w:rsidR="0083384A" w:rsidRPr="00816357" w:rsidRDefault="0083384A" w:rsidP="0083384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Calibri"/>
          <w:i/>
        </w:rPr>
      </w:pPr>
      <w:r w:rsidRPr="00816357">
        <w:rPr>
          <w:rStyle w:val="normaltextrun"/>
          <w:rFonts w:eastAsia="Calibri"/>
          <w:i/>
        </w:rPr>
        <w:lastRenderedPageBreak/>
        <w:t>Из зала: — Ментальным</w:t>
      </w:r>
      <w:r w:rsidR="00357BB5">
        <w:rPr>
          <w:rStyle w:val="normaltextrun"/>
          <w:rFonts w:eastAsia="Calibri"/>
          <w:i/>
        </w:rPr>
        <w:t xml:space="preserve">. </w:t>
      </w:r>
    </w:p>
    <w:p w:rsidR="0083384A" w:rsidRPr="00816357" w:rsidRDefault="00CD065C" w:rsidP="0083384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Calibri"/>
        </w:rPr>
      </w:pPr>
      <w:r>
        <w:rPr>
          <w:rStyle w:val="normaltextrun"/>
          <w:rFonts w:eastAsia="Calibri"/>
        </w:rPr>
        <w:t xml:space="preserve">К </w:t>
      </w:r>
      <w:r w:rsidR="0083384A" w:rsidRPr="00816357">
        <w:rPr>
          <w:rStyle w:val="normaltextrun"/>
          <w:rFonts w:eastAsia="Calibri"/>
        </w:rPr>
        <w:t>Астральн</w:t>
      </w:r>
      <w:r>
        <w:rPr>
          <w:rStyle w:val="normaltextrun"/>
          <w:rFonts w:eastAsia="Calibri"/>
        </w:rPr>
        <w:t>ому</w:t>
      </w:r>
      <w:r w:rsidR="00EC0E70">
        <w:rPr>
          <w:rStyle w:val="normaltextrun"/>
          <w:rFonts w:eastAsia="Calibri"/>
        </w:rPr>
        <w:t xml:space="preserve">, </w:t>
      </w:r>
      <w:r>
        <w:rPr>
          <w:rStyle w:val="normaltextrun"/>
          <w:rFonts w:eastAsia="Calibri"/>
        </w:rPr>
        <w:t>всего лишь</w:t>
      </w:r>
      <w:r w:rsidR="00357BB5">
        <w:rPr>
          <w:rStyle w:val="normaltextrun"/>
          <w:rFonts w:eastAsia="Calibri"/>
        </w:rPr>
        <w:t xml:space="preserve">. </w:t>
      </w:r>
      <w:r w:rsidR="0083384A" w:rsidRPr="00816357">
        <w:rPr>
          <w:rStyle w:val="normaltextrun"/>
          <w:rFonts w:eastAsia="Calibri"/>
        </w:rPr>
        <w:t>Понимание — это продукт третьей сферы мышления</w:t>
      </w:r>
      <w:r w:rsidR="00EC0E70">
        <w:rPr>
          <w:rStyle w:val="normaltextrun"/>
          <w:rFonts w:eastAsia="Calibri"/>
        </w:rPr>
        <w:t xml:space="preserve">, </w:t>
      </w:r>
      <w:r w:rsidR="0083384A" w:rsidRPr="00816357">
        <w:rPr>
          <w:rStyle w:val="normaltextrun"/>
          <w:rFonts w:eastAsia="Calibri"/>
        </w:rPr>
        <w:t>формального мышления</w:t>
      </w:r>
      <w:r w:rsidR="00357BB5">
        <w:rPr>
          <w:rStyle w:val="normaltextrun"/>
          <w:rFonts w:eastAsia="Calibri"/>
        </w:rPr>
        <w:t xml:space="preserve">. </w:t>
      </w:r>
      <w:r w:rsidR="0083384A" w:rsidRPr="00816357">
        <w:rPr>
          <w:rStyle w:val="normaltextrun"/>
          <w:rFonts w:eastAsia="Calibri"/>
        </w:rPr>
        <w:t>Вспомнили</w:t>
      </w:r>
      <w:r w:rsidR="00EC0E70">
        <w:rPr>
          <w:rStyle w:val="normaltextrun"/>
          <w:rFonts w:eastAsia="Calibri"/>
        </w:rPr>
        <w:t xml:space="preserve">, </w:t>
      </w:r>
      <w:r w:rsidR="0083384A" w:rsidRPr="00816357">
        <w:rPr>
          <w:rStyle w:val="normaltextrun"/>
          <w:rFonts w:eastAsia="Calibri"/>
        </w:rPr>
        <w:t>кто занимается в Школе? А третья сфера мышления отражает связи астрального тела</w:t>
      </w:r>
      <w:r w:rsidR="00357BB5">
        <w:rPr>
          <w:rStyle w:val="normaltextrun"/>
          <w:rFonts w:eastAsia="Calibri"/>
        </w:rPr>
        <w:t xml:space="preserve">. </w:t>
      </w:r>
      <w:r w:rsidR="0083384A" w:rsidRPr="00816357">
        <w:rPr>
          <w:rStyle w:val="normaltextrun"/>
          <w:rFonts w:eastAsia="Calibri"/>
        </w:rPr>
        <w:t>Астральное тело по стихиям относится к водной стихии</w:t>
      </w:r>
      <w:r w:rsidR="00357BB5">
        <w:rPr>
          <w:rStyle w:val="normaltextrun"/>
          <w:rFonts w:eastAsia="Calibri"/>
        </w:rPr>
        <w:t xml:space="preserve">. </w:t>
      </w:r>
      <w:r w:rsidR="0083384A" w:rsidRPr="00816357">
        <w:rPr>
          <w:rStyle w:val="normaltextrun"/>
          <w:rFonts w:eastAsia="Calibri"/>
        </w:rPr>
        <w:t>Астральное тело относится к водной стихии</w:t>
      </w:r>
      <w:r w:rsidR="00357BB5">
        <w:rPr>
          <w:rStyle w:val="normaltextrun"/>
          <w:rFonts w:eastAsia="Calibri"/>
        </w:rPr>
        <w:t xml:space="preserve">. </w:t>
      </w:r>
      <w:r w:rsidR="0083384A" w:rsidRPr="00816357">
        <w:rPr>
          <w:rStyle w:val="normaltextrun"/>
          <w:rFonts w:eastAsia="Calibri"/>
        </w:rPr>
        <w:t>Правильно?</w:t>
      </w:r>
    </w:p>
    <w:p w:rsidR="0083384A" w:rsidRPr="00816357" w:rsidRDefault="0083384A" w:rsidP="0083384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Calibri"/>
          <w:i/>
        </w:rPr>
      </w:pPr>
      <w:r w:rsidRPr="00816357">
        <w:rPr>
          <w:rStyle w:val="normaltextrun"/>
          <w:rFonts w:eastAsia="Calibri"/>
          <w:i/>
        </w:rPr>
        <w:t>Из зала: — Оно всегда чувственное</w:t>
      </w:r>
      <w:r w:rsidR="00EC0E70">
        <w:rPr>
          <w:rStyle w:val="normaltextrun"/>
          <w:rFonts w:eastAsia="Calibri"/>
          <w:i/>
        </w:rPr>
        <w:t xml:space="preserve">, </w:t>
      </w:r>
      <w:r w:rsidRPr="00816357">
        <w:rPr>
          <w:rStyle w:val="normaltextrun"/>
          <w:rFonts w:eastAsia="Calibri"/>
          <w:i/>
        </w:rPr>
        <w:t>а не понимание</w:t>
      </w:r>
      <w:r w:rsidR="00357BB5">
        <w:rPr>
          <w:rStyle w:val="normaltextrun"/>
          <w:rFonts w:eastAsia="Calibri"/>
          <w:i/>
        </w:rPr>
        <w:t xml:space="preserve">. </w:t>
      </w:r>
    </w:p>
    <w:p w:rsidR="0083384A" w:rsidRPr="00816357" w:rsidRDefault="0083384A" w:rsidP="0083384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Calibri"/>
        </w:rPr>
      </w:pPr>
      <w:r w:rsidRPr="00816357">
        <w:rPr>
          <w:rStyle w:val="normaltextrun"/>
          <w:rFonts w:eastAsia="Calibri"/>
        </w:rPr>
        <w:t>Чувственное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Так вот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у нас чувственное познание мира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Вспомним постулат науки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у нас чувственное познание мира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девушки?</w:t>
      </w:r>
    </w:p>
    <w:p w:rsidR="0083384A" w:rsidRPr="00816357" w:rsidRDefault="0083384A" w:rsidP="0083384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Calibri"/>
          <w:i/>
        </w:rPr>
      </w:pPr>
      <w:r w:rsidRPr="00816357">
        <w:rPr>
          <w:rStyle w:val="normaltextrun"/>
          <w:rFonts w:eastAsia="Calibri"/>
          <w:i/>
        </w:rPr>
        <w:t>Из зала: — Не понимание</w:t>
      </w:r>
      <w:r w:rsidR="00357BB5">
        <w:rPr>
          <w:rStyle w:val="normaltextrun"/>
          <w:rFonts w:eastAsia="Calibri"/>
          <w:i/>
        </w:rPr>
        <w:t xml:space="preserve">. </w:t>
      </w:r>
      <w:r w:rsidRPr="00816357">
        <w:rPr>
          <w:rStyle w:val="normaltextrun"/>
          <w:rFonts w:eastAsia="Calibri"/>
          <w:i/>
        </w:rPr>
        <w:t>Это чувственное</w:t>
      </w:r>
      <w:r w:rsidR="00357BB5">
        <w:rPr>
          <w:rStyle w:val="normaltextrun"/>
          <w:rFonts w:eastAsia="Calibri"/>
          <w:i/>
        </w:rPr>
        <w:t xml:space="preserve">. </w:t>
      </w:r>
    </w:p>
    <w:p w:rsidR="0083384A" w:rsidRPr="00816357" w:rsidRDefault="0083384A" w:rsidP="0083384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Calibri"/>
        </w:rPr>
      </w:pPr>
      <w:r w:rsidRPr="00816357">
        <w:rPr>
          <w:rStyle w:val="normaltextrun"/>
          <w:rFonts w:eastAsia="Calibri"/>
        </w:rPr>
        <w:t>Секунду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секунду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секунду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Есть система более высоких аналогий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Само Астральное тело — это чувственное проживание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да</w:t>
      </w:r>
      <w:r w:rsidR="00CD065C">
        <w:rPr>
          <w:rStyle w:val="normaltextrun"/>
          <w:rFonts w:eastAsia="Calibri"/>
        </w:rPr>
        <w:t>?</w:t>
      </w:r>
      <w:r w:rsidRPr="00816357">
        <w:rPr>
          <w:rStyle w:val="normaltextrun"/>
          <w:rFonts w:eastAsia="Calibri"/>
        </w:rPr>
        <w:t xml:space="preserve"> А есть мышление</w:t>
      </w:r>
      <w:r w:rsidR="00357BB5">
        <w:rPr>
          <w:rStyle w:val="normaltextrun"/>
          <w:rFonts w:eastAsia="Calibri"/>
        </w:rPr>
        <w:t xml:space="preserve">. </w:t>
      </w:r>
    </w:p>
    <w:p w:rsidR="0083384A" w:rsidRPr="00816357" w:rsidRDefault="0083384A" w:rsidP="0083384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Calibri"/>
          <w:i/>
        </w:rPr>
      </w:pPr>
      <w:r w:rsidRPr="00816357">
        <w:rPr>
          <w:rStyle w:val="normaltextrun"/>
          <w:rFonts w:eastAsia="Calibri"/>
          <w:i/>
        </w:rPr>
        <w:t>Из зала: — Это четвёртое</w:t>
      </w:r>
      <w:r w:rsidR="00357BB5">
        <w:rPr>
          <w:rStyle w:val="normaltextrun"/>
          <w:rFonts w:eastAsia="Calibri"/>
          <w:i/>
        </w:rPr>
        <w:t xml:space="preserve">. </w:t>
      </w:r>
    </w:p>
    <w:p w:rsidR="0083384A" w:rsidRPr="00816357" w:rsidRDefault="0083384A" w:rsidP="0083384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Calibri"/>
        </w:rPr>
      </w:pPr>
      <w:r w:rsidRPr="00816357">
        <w:rPr>
          <w:rStyle w:val="normaltextrun"/>
          <w:rFonts w:eastAsia="Calibri"/>
        </w:rPr>
        <w:t>Мышление — это четвёртое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но в самой структуре мышления есть подпланы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которые отвечают за каждые планы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И вот каждая сфера мышления выражает своей деятельностью определённый план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Это так же как каждая Чакра выражает определённый план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да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Вот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третья сфера мышления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называется «формальная»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отвечает за процесс понимания внутри мышления человека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Так как эта третья сфера мышления формирует понимание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эта третья сфера мышления отражает Астральное тело или Астральный план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То есть водную стихию внутри нас</w:t>
      </w:r>
      <w:r w:rsidR="00357BB5">
        <w:rPr>
          <w:rStyle w:val="normaltextrun"/>
          <w:rFonts w:eastAsia="Calibri"/>
        </w:rPr>
        <w:t xml:space="preserve">. </w:t>
      </w:r>
    </w:p>
    <w:p w:rsidR="0083384A" w:rsidRPr="00816357" w:rsidRDefault="0083384A" w:rsidP="0083384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Calibri"/>
        </w:rPr>
      </w:pPr>
      <w:r w:rsidRPr="00816357">
        <w:rPr>
          <w:rStyle w:val="normaltextrun"/>
          <w:rFonts w:eastAsia="Calibri"/>
        </w:rPr>
        <w:t>Я понимаю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что это сложно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давайте так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я докажу это в течение семинаров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Сейчас это вы можете принять — не принять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Хотите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— отвергайте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Я просто объясняю это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Я просто ссылаюсь на науку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Помните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основной постулат науки — «Чувственное познание мира»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извините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«Я чувствами познаю мир»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— если я чувствами познаю мир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это какой план? Астральный! Всё! Если вы чувствами познаёте мир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у вас включается понимание на основе чувственного познания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Правильно? Это ли</w:t>
      </w:r>
      <w:r w:rsidR="00CD065C">
        <w:rPr>
          <w:rStyle w:val="normaltextrun"/>
          <w:rFonts w:eastAsia="Calibri"/>
        </w:rPr>
        <w:t>шнее</w:t>
      </w:r>
      <w:r w:rsidRPr="00816357">
        <w:rPr>
          <w:rStyle w:val="normaltextrun"/>
          <w:rFonts w:eastAsia="Calibri"/>
        </w:rPr>
        <w:t xml:space="preserve"> доказательство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уже научное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вот здесь сидящее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в астральном плане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Астральный план в Метагалактике — водная стихия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извините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вода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Извините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вода течет по каналам информации для нашего понимания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а что в эту воду мы засунем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одному богу известно</w:t>
      </w:r>
      <w:r w:rsidR="00357BB5">
        <w:rPr>
          <w:rStyle w:val="normaltextrun"/>
          <w:rFonts w:eastAsia="Calibri"/>
        </w:rPr>
        <w:t xml:space="preserve">. </w:t>
      </w:r>
    </w:p>
    <w:p w:rsidR="0083384A" w:rsidRPr="00816357" w:rsidRDefault="0083384A" w:rsidP="0083384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Calibri"/>
        </w:rPr>
      </w:pPr>
      <w:r w:rsidRPr="00816357">
        <w:rPr>
          <w:rStyle w:val="normaltextrun"/>
          <w:rFonts w:eastAsia="Calibri"/>
        </w:rPr>
        <w:t>До ментального восприятия информации наша наука только доползла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Это так называемый холистический подход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с которого только начинается ментализированное восприятие реальности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И математики только последние 5-10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ну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максимум 15 лет начинают говорить о том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что числовыми взаимосвязями мы помогаем разным наукам открывать новые законы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то есть ментально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Не в чувственном познании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а в теоретическом ментальном осмыслении законов реальности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Я пытаюсь адекватно научно выразить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Правильно? До этого мы делали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связывая это всё чувственно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то есть астрально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то есть водно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 xml:space="preserve">В этом плане </w:t>
      </w:r>
      <w:r w:rsidRPr="00CE0762">
        <w:rPr>
          <w:rStyle w:val="normaltextrun"/>
          <w:rFonts w:eastAsia="Calibri"/>
          <w:b/>
        </w:rPr>
        <w:t>слова Учителя</w:t>
      </w:r>
      <w:r w:rsidR="00EC0E70">
        <w:rPr>
          <w:rStyle w:val="normaltextrun"/>
          <w:rFonts w:eastAsia="Calibri"/>
          <w:b/>
        </w:rPr>
        <w:t xml:space="preserve">, </w:t>
      </w:r>
      <w:r w:rsidRPr="00CE0762">
        <w:rPr>
          <w:rStyle w:val="normaltextrun"/>
          <w:rFonts w:eastAsia="Calibri"/>
          <w:b/>
        </w:rPr>
        <w:t xml:space="preserve">очень чёткие: «Если ты понимаешь все по </w:t>
      </w:r>
      <w:r w:rsidRPr="00CE0762">
        <w:rPr>
          <w:rStyle w:val="normaltextrun"/>
          <w:rFonts w:eastAsia="Calibri"/>
          <w:b/>
          <w:i/>
        </w:rPr>
        <w:t>канал</w:t>
      </w:r>
      <w:r w:rsidR="00CE0762" w:rsidRPr="00CE0762">
        <w:rPr>
          <w:rStyle w:val="normaltextrun"/>
          <w:rFonts w:eastAsia="Calibri"/>
          <w:b/>
          <w:i/>
        </w:rPr>
        <w:t>у</w:t>
      </w:r>
      <w:r w:rsidR="00EC0E70">
        <w:rPr>
          <w:rStyle w:val="normaltextrun"/>
          <w:rFonts w:eastAsia="Calibri"/>
          <w:b/>
        </w:rPr>
        <w:t xml:space="preserve">, </w:t>
      </w:r>
      <w:r w:rsidRPr="00CE0762">
        <w:rPr>
          <w:rStyle w:val="normaltextrun"/>
          <w:rFonts w:eastAsia="Calibri"/>
          <w:b/>
        </w:rPr>
        <w:t>ты понимаешь вс</w:t>
      </w:r>
      <w:r w:rsidR="00CE0762" w:rsidRPr="00CE0762">
        <w:rPr>
          <w:rStyle w:val="normaltextrun"/>
          <w:rFonts w:eastAsia="Calibri"/>
          <w:b/>
        </w:rPr>
        <w:t>ё</w:t>
      </w:r>
      <w:r w:rsidRPr="00CE0762">
        <w:rPr>
          <w:rStyle w:val="normaltextrun"/>
          <w:rFonts w:eastAsia="Calibri"/>
          <w:b/>
        </w:rPr>
        <w:t xml:space="preserve"> астрально»</w:t>
      </w:r>
      <w:r w:rsidR="00357BB5">
        <w:rPr>
          <w:rStyle w:val="normaltextrun"/>
          <w:rFonts w:eastAsia="Calibri"/>
          <w:b/>
        </w:rPr>
        <w:t xml:space="preserve">. </w:t>
      </w:r>
      <w:r w:rsidRPr="00816357">
        <w:rPr>
          <w:rStyle w:val="normaltextrun"/>
          <w:rFonts w:eastAsia="Calibri"/>
        </w:rPr>
        <w:t>Возвращаемся к постулатам всех древних чётких источников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которые говорят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 xml:space="preserve">что </w:t>
      </w:r>
      <w:r w:rsidR="00CE0762" w:rsidRPr="00CE0762">
        <w:rPr>
          <w:rStyle w:val="normaltextrun"/>
          <w:rFonts w:eastAsia="Calibri"/>
          <w:b/>
        </w:rPr>
        <w:t>с Учителями</w:t>
      </w:r>
      <w:r w:rsidRPr="00CE0762">
        <w:rPr>
          <w:rStyle w:val="normaltextrun"/>
          <w:rFonts w:eastAsia="Calibri"/>
          <w:b/>
        </w:rPr>
        <w:t xml:space="preserve"> надо общаться минимум на огненном плане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Вс</w:t>
      </w:r>
      <w:r w:rsidR="00CE0762">
        <w:rPr>
          <w:rStyle w:val="normaltextrun"/>
          <w:rFonts w:eastAsia="Calibri"/>
        </w:rPr>
        <w:t xml:space="preserve">ё </w:t>
      </w:r>
      <w:r w:rsidRPr="00816357">
        <w:rPr>
          <w:rStyle w:val="normaltextrun"/>
          <w:rFonts w:eastAsia="Calibri"/>
        </w:rPr>
        <w:t>понятно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Каналы как таковые ученикам не нужны! Почему? Они общаются с Учителем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как? По Сердцу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Никакие рудименты общения с Учителем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кроме Сердца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не нужны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Это все равно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что я буду с вами не рукой здороваться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а своим рукавом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ск</w:t>
      </w:r>
      <w:r w:rsidR="00CE0762">
        <w:rPr>
          <w:rStyle w:val="normaltextrun"/>
          <w:rFonts w:eastAsia="Calibri"/>
        </w:rPr>
        <w:t>ажу: «Канал</w:t>
      </w:r>
      <w:r w:rsidR="00357BB5">
        <w:rPr>
          <w:rStyle w:val="normaltextrun"/>
          <w:rFonts w:eastAsia="Calibri"/>
        </w:rPr>
        <w:t xml:space="preserve">. </w:t>
      </w:r>
      <w:r w:rsidR="00CE0762">
        <w:rPr>
          <w:rStyle w:val="normaltextrun"/>
          <w:rFonts w:eastAsia="Calibri"/>
        </w:rPr>
        <w:t>Давай пообщаемся?»</w:t>
      </w:r>
      <w:r w:rsidRPr="00816357">
        <w:rPr>
          <w:rStyle w:val="normaltextrun"/>
          <w:rFonts w:eastAsia="Calibri"/>
        </w:rPr>
        <w:t xml:space="preserve"> Я показываю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да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Это утрированно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но очень чётко показывает ту белиберду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которой обучают сейчас по жизни якобы ученики информации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Вот в таком примере</w:t>
      </w:r>
      <w:r w:rsidR="00357BB5">
        <w:rPr>
          <w:rStyle w:val="normaltextrun"/>
          <w:rFonts w:eastAsia="Calibri"/>
        </w:rPr>
        <w:t xml:space="preserve">. </w:t>
      </w:r>
    </w:p>
    <w:p w:rsidR="0083384A" w:rsidRPr="00816357" w:rsidRDefault="0083384A" w:rsidP="0083384A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816357">
        <w:rPr>
          <w:rStyle w:val="normaltextrun"/>
          <w:rFonts w:eastAsia="Calibri"/>
        </w:rPr>
        <w:t>И ещё такую вещь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чисто для вас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Я потом докажу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что само понятие «канал» возникло из работы Чаши Сердца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с ментального плана</w:t>
      </w:r>
      <w:r w:rsidR="00EC0E70">
        <w:rPr>
          <w:rStyle w:val="normaltextrun"/>
          <w:rFonts w:eastAsia="Calibri"/>
        </w:rPr>
        <w:t xml:space="preserve">, </w:t>
      </w:r>
      <w:r w:rsidRPr="00CE0762">
        <w:rPr>
          <w:rStyle w:val="normaltextrun"/>
          <w:rFonts w:eastAsia="Calibri"/>
          <w:i/>
        </w:rPr>
        <w:t>не выше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Вот Чаша Сердца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из неё вниз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на Чакр</w:t>
      </w:r>
      <w:r w:rsidR="00CE0762">
        <w:rPr>
          <w:rStyle w:val="normaltextrun"/>
          <w:rFonts w:eastAsia="Calibri"/>
        </w:rPr>
        <w:t>ы</w:t>
      </w:r>
      <w:r w:rsidRPr="00816357">
        <w:rPr>
          <w:rStyle w:val="normaltextrun"/>
          <w:rFonts w:eastAsia="Calibri"/>
        </w:rPr>
        <w:t xml:space="preserve"> выходит то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что в сердечной структуре называется «каналом»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и это относится только к взаимодействию (внимательно послушаете!) со своей Чашей накоплений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Ещё раз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>канал — это сердечная структура</w:t>
      </w:r>
      <w:r w:rsidR="00EC0E70">
        <w:rPr>
          <w:rStyle w:val="normaltextrun"/>
          <w:rFonts w:eastAsia="Calibri"/>
        </w:rPr>
        <w:t xml:space="preserve">, </w:t>
      </w:r>
      <w:r w:rsidRPr="00816357">
        <w:rPr>
          <w:rStyle w:val="normaltextrun"/>
          <w:rFonts w:eastAsia="Calibri"/>
        </w:rPr>
        <w:t xml:space="preserve">связующая </w:t>
      </w:r>
      <w:r w:rsidRPr="00816357">
        <w:rPr>
          <w:rStyle w:val="normaltextrun"/>
          <w:rFonts w:eastAsia="Calibri"/>
        </w:rPr>
        <w:lastRenderedPageBreak/>
        <w:t>центральное Духовное Сердце (астральный уровень) с Чашей Сердца (ментальный уровень) для развёртывания своих информационных (своих — подчёркиваю!) информационных накоплений Чаши Сердца в Центральном Духовном Сердце</w:t>
      </w:r>
      <w:r w:rsidR="00357BB5">
        <w:rPr>
          <w:rStyle w:val="normaltextrun"/>
          <w:rFonts w:eastAsia="Calibri"/>
        </w:rPr>
        <w:t xml:space="preserve">. </w:t>
      </w:r>
      <w:r w:rsidRPr="00816357">
        <w:rPr>
          <w:rStyle w:val="normaltextrun"/>
          <w:rFonts w:eastAsia="Calibri"/>
        </w:rPr>
        <w:t>Всё!</w:t>
      </w:r>
    </w:p>
    <w:p w:rsidR="00722E94" w:rsidRDefault="0083384A" w:rsidP="0083384A">
      <w:pPr>
        <w:pStyle w:val="Standard"/>
        <w:spacing w:after="0" w:line="240" w:lineRule="auto"/>
        <w:ind w:firstLine="425"/>
        <w:rPr>
          <w:rFonts w:ascii="Times New Roman" w:hAnsi="Times New Roman" w:cs="Times New Roman"/>
          <w:sz w:val="24"/>
          <w:szCs w:val="24"/>
        </w:rPr>
      </w:pPr>
      <w:r w:rsidRPr="00816357">
        <w:rPr>
          <w:rFonts w:ascii="Times New Roman" w:hAnsi="Times New Roman" w:cs="Times New Roman"/>
          <w:sz w:val="24"/>
          <w:szCs w:val="24"/>
        </w:rPr>
        <w:t>Больше эта структура нигде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ни на одном уровне у человека не встречается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Ни в уровнях Сердца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ни в Телах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ни в Разумах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ни в Домах Отца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— это Закон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Мы за это отвечаем рукой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головой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чем хотите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Понятно? А если это ваши накопления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понятно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 в ваших накоплениях есть какая-то и связь с Учителем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а вот что вы из неё можете выдумать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это уже ваши проблемы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Причём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мы в погружениях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CE0762">
        <w:rPr>
          <w:rFonts w:ascii="Times New Roman" w:hAnsi="Times New Roman" w:cs="Times New Roman"/>
          <w:sz w:val="24"/>
          <w:szCs w:val="24"/>
        </w:rPr>
        <w:t xml:space="preserve">тут </w:t>
      </w:r>
      <w:r w:rsidRPr="00816357">
        <w:rPr>
          <w:rFonts w:ascii="Times New Roman" w:hAnsi="Times New Roman" w:cs="Times New Roman"/>
          <w:sz w:val="24"/>
          <w:szCs w:val="24"/>
        </w:rPr>
        <w:t>есть люди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которые проходили погружения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 xml:space="preserve">— это когда ваша Душа свободно действует в тонких и </w:t>
      </w:r>
      <w:r w:rsidR="00CE0762">
        <w:rPr>
          <w:rFonts w:ascii="Times New Roman" w:hAnsi="Times New Roman" w:cs="Times New Roman"/>
          <w:sz w:val="24"/>
          <w:szCs w:val="24"/>
        </w:rPr>
        <w:t xml:space="preserve">в </w:t>
      </w:r>
      <w:r w:rsidRPr="00816357">
        <w:rPr>
          <w:rFonts w:ascii="Times New Roman" w:hAnsi="Times New Roman" w:cs="Times New Roman"/>
          <w:sz w:val="24"/>
          <w:szCs w:val="24"/>
        </w:rPr>
        <w:t>огненных мирах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по вашим накоплениям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кто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куда смог выйти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свободно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так же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как мы с вами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общаясь и с другими существами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и в своих Домах на тех планах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 xml:space="preserve">и </w:t>
      </w:r>
      <w:r w:rsidR="00CE0762">
        <w:rPr>
          <w:rFonts w:ascii="Times New Roman" w:hAnsi="Times New Roman" w:cs="Times New Roman"/>
          <w:sz w:val="24"/>
          <w:szCs w:val="24"/>
        </w:rPr>
        <w:t>с Владыками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CE0762">
        <w:rPr>
          <w:rFonts w:ascii="Times New Roman" w:hAnsi="Times New Roman" w:cs="Times New Roman"/>
          <w:sz w:val="24"/>
          <w:szCs w:val="24"/>
        </w:rPr>
        <w:t>если вам позволено</w:t>
      </w:r>
      <w:r w:rsidRPr="00816357">
        <w:rPr>
          <w:rFonts w:ascii="Times New Roman" w:hAnsi="Times New Roman" w:cs="Times New Roman"/>
          <w:sz w:val="24"/>
          <w:szCs w:val="24"/>
        </w:rPr>
        <w:t xml:space="preserve"> и вы готовы на сегодняшний день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Это не значит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 вы раньше не общались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вот сегодня у вас такая подготовка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это всё очень чётко проверено и подтверждено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Поэтому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когда мы говорим вот такую информацию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— это для нас не теория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это практика работы Сердца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это практика работы ваших тел на всех планах и наших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 том числе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Это практика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которую мы и чувственно по</w:t>
      </w:r>
      <w:r w:rsidR="00A4555A">
        <w:rPr>
          <w:rFonts w:ascii="Times New Roman" w:hAnsi="Times New Roman" w:cs="Times New Roman"/>
          <w:sz w:val="24"/>
          <w:szCs w:val="24"/>
        </w:rPr>
        <w:t>з</w:t>
      </w:r>
      <w:r w:rsidRPr="00816357">
        <w:rPr>
          <w:rFonts w:ascii="Times New Roman" w:hAnsi="Times New Roman" w:cs="Times New Roman"/>
          <w:sz w:val="24"/>
          <w:szCs w:val="24"/>
        </w:rPr>
        <w:t>нали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и ментально прожили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и разумно восприняли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и сознательно действуем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Для нас это не теория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это практика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Вот так же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как пощупать вот этот карандаш</w:t>
      </w:r>
      <w:r w:rsidR="00A4555A">
        <w:rPr>
          <w:rFonts w:ascii="Times New Roman" w:hAnsi="Times New Roman" w:cs="Times New Roman"/>
          <w:sz w:val="24"/>
          <w:szCs w:val="24"/>
        </w:rPr>
        <w:t>ик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вот также мы щупаем некоторые внутри себя структуры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возможности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реальные тела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и так далее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и так далее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Пощупать нам легче всего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вот это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 по</w:t>
      </w:r>
      <w:r w:rsidR="00A4555A">
        <w:rPr>
          <w:rFonts w:ascii="Times New Roman" w:hAnsi="Times New Roman" w:cs="Times New Roman"/>
          <w:sz w:val="24"/>
          <w:szCs w:val="24"/>
        </w:rPr>
        <w:t xml:space="preserve"> каналу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A4555A">
        <w:rPr>
          <w:rFonts w:ascii="Times New Roman" w:hAnsi="Times New Roman" w:cs="Times New Roman"/>
          <w:sz w:val="24"/>
          <w:szCs w:val="24"/>
        </w:rPr>
        <w:t>П</w:t>
      </w:r>
      <w:r w:rsidRPr="00816357">
        <w:rPr>
          <w:rFonts w:ascii="Times New Roman" w:hAnsi="Times New Roman" w:cs="Times New Roman"/>
          <w:sz w:val="24"/>
          <w:szCs w:val="24"/>
        </w:rPr>
        <w:t>оэтому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мыслите только Сердцем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другого не дано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Помните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даже у Христа в Библии: «Слейся с Отцом моим всем Сердцем своим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всем Разумением своим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всей Душою своею (</w:t>
      </w:r>
      <w:r w:rsidRPr="00816357">
        <w:rPr>
          <w:rFonts w:ascii="Times New Roman" w:hAnsi="Times New Roman" w:cs="Times New Roman"/>
          <w:i/>
          <w:iCs/>
          <w:sz w:val="24"/>
          <w:szCs w:val="24"/>
        </w:rPr>
        <w:t>и ещё</w:t>
      </w:r>
      <w:r w:rsidR="00EC0E7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i/>
          <w:iCs/>
          <w:sz w:val="24"/>
          <w:szCs w:val="24"/>
        </w:rPr>
        <w:t>чем? — Библию не знаем)</w:t>
      </w:r>
      <w:r w:rsidRPr="00816357">
        <w:rPr>
          <w:rFonts w:ascii="Times New Roman" w:hAnsi="Times New Roman" w:cs="Times New Roman"/>
          <w:sz w:val="24"/>
          <w:szCs w:val="24"/>
        </w:rPr>
        <w:t xml:space="preserve"> всем Телом своим»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Основной постулат Х</w:t>
      </w:r>
      <w:r w:rsidR="00722E94">
        <w:rPr>
          <w:rFonts w:ascii="Times New Roman" w:hAnsi="Times New Roman" w:cs="Times New Roman"/>
          <w:sz w:val="24"/>
          <w:szCs w:val="24"/>
        </w:rPr>
        <w:t>риста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722E94">
        <w:rPr>
          <w:rFonts w:ascii="Times New Roman" w:hAnsi="Times New Roman" w:cs="Times New Roman"/>
          <w:sz w:val="24"/>
          <w:szCs w:val="24"/>
        </w:rPr>
        <w:t>вы чё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722E94">
        <w:rPr>
          <w:rFonts w:ascii="Times New Roman" w:hAnsi="Times New Roman" w:cs="Times New Roman"/>
          <w:sz w:val="24"/>
          <w:szCs w:val="24"/>
        </w:rPr>
        <w:t>ученики Иерархии!</w:t>
      </w:r>
    </w:p>
    <w:p w:rsidR="00722E94" w:rsidRDefault="00722E94" w:rsidP="00722E94">
      <w:pPr>
        <w:pStyle w:val="12"/>
      </w:pPr>
      <w:bookmarkStart w:id="7" w:name="_Toc10639640"/>
      <w:r>
        <w:t>Ученичество у Христа</w:t>
      </w:r>
      <w:r w:rsidR="00357BB5">
        <w:t xml:space="preserve">. </w:t>
      </w:r>
      <w:r>
        <w:t>Ученичество у Отца</w:t>
      </w:r>
      <w:bookmarkEnd w:id="7"/>
    </w:p>
    <w:p w:rsidR="0083384A" w:rsidRPr="00816357" w:rsidRDefault="0083384A" w:rsidP="0083384A">
      <w:pPr>
        <w:pStyle w:val="Standard"/>
        <w:spacing w:after="0" w:line="240" w:lineRule="auto"/>
        <w:ind w:firstLine="425"/>
        <w:rPr>
          <w:rFonts w:ascii="Times New Roman" w:hAnsi="Times New Roman" w:cs="Times New Roman"/>
          <w:sz w:val="24"/>
          <w:szCs w:val="24"/>
        </w:rPr>
      </w:pPr>
      <w:r w:rsidRPr="00816357">
        <w:rPr>
          <w:rFonts w:ascii="Times New Roman" w:hAnsi="Times New Roman" w:cs="Times New Roman"/>
          <w:sz w:val="24"/>
          <w:szCs w:val="24"/>
        </w:rPr>
        <w:t>Ученики Иерархии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 первую очередь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у кого учатся? Последний постулат — убийственный для вашей теоретической подготовки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Ученики Иерархии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 первую очередь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у кого учатся? Почему они называются учениками? Глава Иерархии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кто на Планете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 xml:space="preserve">всегда? </w:t>
      </w:r>
    </w:p>
    <w:p w:rsidR="0083384A" w:rsidRPr="00816357" w:rsidRDefault="0083384A" w:rsidP="0083384A">
      <w:pPr>
        <w:pStyle w:val="Standard"/>
        <w:spacing w:after="0" w:line="240" w:lineRule="auto"/>
        <w:ind w:firstLine="425"/>
        <w:rPr>
          <w:rFonts w:ascii="Times New Roman" w:hAnsi="Times New Roman" w:cs="Times New Roman"/>
          <w:i/>
          <w:iCs/>
          <w:sz w:val="24"/>
          <w:szCs w:val="24"/>
        </w:rPr>
      </w:pPr>
      <w:r w:rsidRPr="00816357">
        <w:rPr>
          <w:rFonts w:ascii="Times New Roman" w:hAnsi="Times New Roman" w:cs="Times New Roman"/>
          <w:i/>
          <w:iCs/>
          <w:sz w:val="24"/>
          <w:szCs w:val="24"/>
        </w:rPr>
        <w:t>Из зала: — У Отца</w:t>
      </w:r>
      <w:r w:rsidR="00357BB5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:rsidR="0083384A" w:rsidRPr="00816357" w:rsidRDefault="0083384A" w:rsidP="0083384A">
      <w:pPr>
        <w:pStyle w:val="Standard"/>
        <w:spacing w:after="0" w:line="240" w:lineRule="auto"/>
        <w:ind w:firstLine="425"/>
        <w:rPr>
          <w:rFonts w:ascii="Times New Roman" w:hAnsi="Times New Roman" w:cs="Times New Roman"/>
          <w:sz w:val="24"/>
          <w:szCs w:val="24"/>
        </w:rPr>
      </w:pPr>
      <w:r w:rsidRPr="00816357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816357">
        <w:rPr>
          <w:rFonts w:ascii="Times New Roman" w:hAnsi="Times New Roman" w:cs="Times New Roman"/>
          <w:sz w:val="24"/>
          <w:szCs w:val="24"/>
        </w:rPr>
        <w:t xml:space="preserve"> Христа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Владыка Иерархии — это Христос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Не важно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как его имя: Иисус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там другие имена есть у Владык Иерархии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Ученик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он всегда учится не только у Учителя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Учитель его готовит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он учится у Христа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А сейчас возникает новая ситуация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когда возникает ученичество у Отца напрямую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раньше таких обязанностей не было и возможностей не было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но ученичество у Отца предполагает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когда вы имеете определённое задание от Отца для его исполнения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и вы учитесь и иерархически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и то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 можно сказать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шамбалически или садбалически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у Отца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Вот наша Школа проходит этап ученичества у Отца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у нас есть определённый знак ученичества у Отца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не только нашей Школы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23158F">
        <w:rPr>
          <w:rFonts w:ascii="Times New Roman" w:hAnsi="Times New Roman" w:cs="Times New Roman"/>
          <w:sz w:val="24"/>
          <w:szCs w:val="24"/>
        </w:rPr>
        <w:t>Планетарн</w:t>
      </w:r>
      <w:r w:rsidR="00A4555A" w:rsidRPr="0023158F">
        <w:rPr>
          <w:rFonts w:ascii="Times New Roman" w:hAnsi="Times New Roman" w:cs="Times New Roman"/>
          <w:sz w:val="24"/>
          <w:szCs w:val="24"/>
        </w:rPr>
        <w:t>ы</w:t>
      </w:r>
      <w:r w:rsidRPr="0023158F">
        <w:rPr>
          <w:rFonts w:ascii="Times New Roman" w:hAnsi="Times New Roman" w:cs="Times New Roman"/>
          <w:sz w:val="24"/>
          <w:szCs w:val="24"/>
        </w:rPr>
        <w:t>й</w:t>
      </w:r>
      <w:r w:rsidR="00EC0E70" w:rsidRPr="0023158F">
        <w:rPr>
          <w:rFonts w:ascii="Times New Roman" w:hAnsi="Times New Roman" w:cs="Times New Roman"/>
          <w:sz w:val="24"/>
          <w:szCs w:val="24"/>
        </w:rPr>
        <w:t xml:space="preserve">, </w:t>
      </w:r>
      <w:r w:rsidR="0023158F" w:rsidRPr="00816357">
        <w:rPr>
          <w:rFonts w:ascii="Times New Roman" w:hAnsi="Times New Roman" w:cs="Times New Roman"/>
          <w:sz w:val="24"/>
          <w:szCs w:val="24"/>
        </w:rPr>
        <w:t xml:space="preserve">— </w:t>
      </w:r>
      <w:r w:rsidRPr="0023158F">
        <w:rPr>
          <w:rFonts w:ascii="Times New Roman" w:hAnsi="Times New Roman" w:cs="Times New Roman"/>
          <w:iCs/>
          <w:sz w:val="24"/>
          <w:szCs w:val="24"/>
        </w:rPr>
        <w:t xml:space="preserve">сейчас я </w:t>
      </w:r>
      <w:r w:rsidR="00A4555A" w:rsidRPr="0023158F">
        <w:rPr>
          <w:rFonts w:ascii="Times New Roman" w:hAnsi="Times New Roman" w:cs="Times New Roman"/>
          <w:iCs/>
          <w:sz w:val="24"/>
          <w:szCs w:val="24"/>
        </w:rPr>
        <w:t>нарисую</w:t>
      </w:r>
      <w:r w:rsidR="00357BB5" w:rsidRPr="0023158F">
        <w:rPr>
          <w:rFonts w:ascii="Times New Roman" w:hAnsi="Times New Roman" w:cs="Times New Roman"/>
          <w:sz w:val="24"/>
          <w:szCs w:val="24"/>
        </w:rPr>
        <w:t xml:space="preserve">. </w:t>
      </w:r>
      <w:r w:rsidRPr="0023158F">
        <w:rPr>
          <w:rFonts w:ascii="Times New Roman" w:hAnsi="Times New Roman" w:cs="Times New Roman"/>
          <w:sz w:val="24"/>
          <w:szCs w:val="24"/>
        </w:rPr>
        <w:t>И м</w:t>
      </w:r>
      <w:r w:rsidRPr="00A4555A">
        <w:rPr>
          <w:rFonts w:ascii="Times New Roman" w:hAnsi="Times New Roman" w:cs="Times New Roman"/>
          <w:sz w:val="24"/>
          <w:szCs w:val="24"/>
        </w:rPr>
        <w:t>ы с этим</w:t>
      </w:r>
      <w:r w:rsidRPr="00816357">
        <w:rPr>
          <w:rFonts w:ascii="Times New Roman" w:hAnsi="Times New Roman" w:cs="Times New Roman"/>
          <w:sz w:val="24"/>
          <w:szCs w:val="24"/>
        </w:rPr>
        <w:t xml:space="preserve"> знак</w:t>
      </w:r>
      <w:r w:rsidR="00A4555A">
        <w:rPr>
          <w:rFonts w:ascii="Times New Roman" w:hAnsi="Times New Roman" w:cs="Times New Roman"/>
          <w:sz w:val="24"/>
          <w:szCs w:val="24"/>
        </w:rPr>
        <w:t>ом</w:t>
      </w:r>
      <w:r w:rsidRPr="00816357">
        <w:rPr>
          <w:rFonts w:ascii="Times New Roman" w:hAnsi="Times New Roman" w:cs="Times New Roman"/>
          <w:sz w:val="24"/>
          <w:szCs w:val="24"/>
        </w:rPr>
        <w:t xml:space="preserve"> работаем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мы его публикуем и говорим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 xml:space="preserve">что наша Школа — это ещё и </w:t>
      </w:r>
      <w:r w:rsidRPr="0023158F">
        <w:rPr>
          <w:rFonts w:ascii="Times New Roman" w:hAnsi="Times New Roman" w:cs="Times New Roman"/>
          <w:spacing w:val="20"/>
          <w:sz w:val="24"/>
          <w:szCs w:val="24"/>
        </w:rPr>
        <w:t>Школа ученичества у Отца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 xml:space="preserve">Поэтому мы и поучаствовали в практике </w:t>
      </w:r>
      <w:r w:rsidR="00A4555A">
        <w:rPr>
          <w:rFonts w:ascii="Times New Roman" w:hAnsi="Times New Roman" w:cs="Times New Roman"/>
          <w:sz w:val="24"/>
          <w:szCs w:val="24"/>
        </w:rPr>
        <w:t>Е</w:t>
      </w:r>
      <w:r w:rsidRPr="00816357">
        <w:rPr>
          <w:rFonts w:ascii="Times New Roman" w:hAnsi="Times New Roman" w:cs="Times New Roman"/>
          <w:sz w:val="24"/>
          <w:szCs w:val="24"/>
        </w:rPr>
        <w:t>го Восхождения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потому что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когда Отец Восходит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это сказывается на всех учеников Отца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когда Учитель Восходит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это сказывается на всех учеников этого Учителя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Закон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 xml:space="preserve">помните? </w:t>
      </w:r>
      <w:r w:rsidR="00A4555A">
        <w:rPr>
          <w:rFonts w:ascii="Times New Roman" w:hAnsi="Times New Roman" w:cs="Times New Roman"/>
          <w:sz w:val="24"/>
          <w:szCs w:val="24"/>
        </w:rPr>
        <w:t>Вы меня поняли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Всё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поэтому мы в практике это прожили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Это для подтверждения того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 Отец Планеты взошёл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3384A" w:rsidRPr="00816357" w:rsidRDefault="0083384A" w:rsidP="0083384A">
      <w:pPr>
        <w:pStyle w:val="Standard"/>
        <w:spacing w:after="0" w:line="240" w:lineRule="auto"/>
        <w:ind w:firstLine="425"/>
        <w:rPr>
          <w:rFonts w:ascii="Times New Roman" w:hAnsi="Times New Roman" w:cs="Times New Roman"/>
          <w:sz w:val="24"/>
          <w:szCs w:val="24"/>
        </w:rPr>
      </w:pPr>
      <w:r w:rsidRPr="00816357">
        <w:rPr>
          <w:rFonts w:ascii="Times New Roman" w:hAnsi="Times New Roman" w:cs="Times New Roman"/>
          <w:sz w:val="24"/>
          <w:szCs w:val="24"/>
        </w:rPr>
        <w:t>Вернёмся к Отцу Планеты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Итак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он взошёл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То есть другими словами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за это время во всех Планетах Солнечной Системы произошли грандиозные изменения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Допустим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на Солнце исчезла диполярность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два полюса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самые знаменитые научные факты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и учёные отмечают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 Солнца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EA3C83">
        <w:rPr>
          <w:rFonts w:ascii="Times New Roman" w:hAnsi="Times New Roman" w:cs="Times New Roman"/>
          <w:sz w:val="24"/>
          <w:szCs w:val="24"/>
        </w:rPr>
        <w:t>оказывается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они не знают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 xml:space="preserve">Так вот </w:t>
      </w:r>
      <w:r w:rsidRPr="00816357">
        <w:rPr>
          <w:rFonts w:ascii="Times New Roman" w:hAnsi="Times New Roman" w:cs="Times New Roman"/>
          <w:sz w:val="24"/>
          <w:szCs w:val="24"/>
        </w:rPr>
        <w:lastRenderedPageBreak/>
        <w:t>мы оцениваем как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вот эти 40 парсеков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возникши</w:t>
      </w:r>
      <w:r w:rsidR="00EA3C83">
        <w:rPr>
          <w:rFonts w:ascii="Times New Roman" w:hAnsi="Times New Roman" w:cs="Times New Roman"/>
          <w:sz w:val="24"/>
          <w:szCs w:val="24"/>
        </w:rPr>
        <w:t>е</w:t>
      </w:r>
      <w:r w:rsidRPr="00816357">
        <w:rPr>
          <w:rFonts w:ascii="Times New Roman" w:hAnsi="Times New Roman" w:cs="Times New Roman"/>
          <w:sz w:val="24"/>
          <w:szCs w:val="24"/>
        </w:rPr>
        <w:t xml:space="preserve"> вокруг Солнечной системы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это такое маленькое тело Аватара Синтеза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но это плазменн</w:t>
      </w:r>
      <w:r w:rsidR="00EA3C83">
        <w:rPr>
          <w:rFonts w:ascii="Times New Roman" w:hAnsi="Times New Roman" w:cs="Times New Roman"/>
          <w:sz w:val="24"/>
          <w:szCs w:val="24"/>
        </w:rPr>
        <w:t>ая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энергия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Учёные так называют: плазма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космическая плазма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Что такое плазменны</w:t>
      </w:r>
      <w:r w:rsidR="00EA3C83">
        <w:rPr>
          <w:rFonts w:ascii="Times New Roman" w:hAnsi="Times New Roman" w:cs="Times New Roman"/>
          <w:sz w:val="24"/>
          <w:szCs w:val="24"/>
        </w:rPr>
        <w:t>е</w:t>
      </w:r>
      <w:r w:rsidRPr="00816357">
        <w:rPr>
          <w:rFonts w:ascii="Times New Roman" w:hAnsi="Times New Roman" w:cs="Times New Roman"/>
          <w:sz w:val="24"/>
          <w:szCs w:val="24"/>
        </w:rPr>
        <w:t xml:space="preserve"> план</w:t>
      </w:r>
      <w:r w:rsidR="00EA3C83">
        <w:rPr>
          <w:rFonts w:ascii="Times New Roman" w:hAnsi="Times New Roman" w:cs="Times New Roman"/>
          <w:sz w:val="24"/>
          <w:szCs w:val="24"/>
        </w:rPr>
        <w:t>ы</w:t>
      </w:r>
      <w:r w:rsidRPr="00816357">
        <w:rPr>
          <w:rFonts w:ascii="Times New Roman" w:hAnsi="Times New Roman" w:cs="Times New Roman"/>
          <w:sz w:val="24"/>
          <w:szCs w:val="24"/>
        </w:rPr>
        <w:t xml:space="preserve"> для нас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10-й — астро-плазменный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плазменный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11-й плазменный — ментально-плазменный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то есть это личностное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астральное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ментальное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причинное Тело Аватара Синтеза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EA3C83">
        <w:rPr>
          <w:rFonts w:ascii="Times New Roman" w:hAnsi="Times New Roman" w:cs="Times New Roman"/>
          <w:i/>
          <w:sz w:val="24"/>
          <w:szCs w:val="24"/>
        </w:rPr>
        <w:t>Т</w:t>
      </w:r>
      <w:r w:rsidRPr="00816357">
        <w:rPr>
          <w:rFonts w:ascii="Times New Roman" w:hAnsi="Times New Roman" w:cs="Times New Roman"/>
          <w:i/>
          <w:iCs/>
          <w:sz w:val="24"/>
          <w:szCs w:val="24"/>
        </w:rPr>
        <w:t>ак видно</w:t>
      </w:r>
      <w:r w:rsidRPr="00816357">
        <w:rPr>
          <w:rFonts w:ascii="Times New Roman" w:hAnsi="Times New Roman" w:cs="Times New Roman"/>
          <w:sz w:val="24"/>
          <w:szCs w:val="24"/>
        </w:rPr>
        <w:t>? О</w:t>
      </w:r>
      <w:r w:rsidR="00EA3C83">
        <w:rPr>
          <w:rFonts w:ascii="Times New Roman" w:hAnsi="Times New Roman" w:cs="Times New Roman"/>
          <w:sz w:val="24"/>
          <w:szCs w:val="24"/>
        </w:rPr>
        <w:t>бём</w:t>
      </w:r>
      <w:r w:rsidRPr="00816357">
        <w:rPr>
          <w:rFonts w:ascii="Times New Roman" w:hAnsi="Times New Roman" w:cs="Times New Roman"/>
          <w:sz w:val="24"/>
          <w:szCs w:val="24"/>
        </w:rPr>
        <w:t xml:space="preserve"> Владыки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Вот вам физический факт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EA3C83">
        <w:rPr>
          <w:rFonts w:ascii="Times New Roman" w:hAnsi="Times New Roman" w:cs="Times New Roman"/>
          <w:b/>
          <w:i/>
          <w:sz w:val="24"/>
          <w:szCs w:val="24"/>
        </w:rPr>
        <w:t>как видится объём Владыки</w:t>
      </w:r>
      <w:r w:rsidR="00357BB5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EA3C83">
        <w:rPr>
          <w:rFonts w:ascii="Times New Roman" w:hAnsi="Times New Roman" w:cs="Times New Roman"/>
          <w:b/>
          <w:i/>
          <w:sz w:val="24"/>
          <w:szCs w:val="24"/>
        </w:rPr>
        <w:t>Сорок парсеков плазмы вокруг Солнечной системы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 xml:space="preserve">Парсек — это расстояние </w:t>
      </w:r>
      <w:r w:rsidR="00EA3C83">
        <w:rPr>
          <w:rFonts w:ascii="Times New Roman" w:hAnsi="Times New Roman" w:cs="Times New Roman"/>
          <w:sz w:val="24"/>
          <w:szCs w:val="24"/>
        </w:rPr>
        <w:t xml:space="preserve">от </w:t>
      </w:r>
      <w:r w:rsidRPr="00816357">
        <w:rPr>
          <w:rFonts w:ascii="Times New Roman" w:hAnsi="Times New Roman" w:cs="Times New Roman"/>
          <w:sz w:val="24"/>
          <w:szCs w:val="24"/>
        </w:rPr>
        <w:t>Земли до Солнца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Вот его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допустим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астральное Тело или кусочек астрального Тела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с учётом того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 это Владыка Метагалактики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EA3C83">
        <w:rPr>
          <w:rFonts w:ascii="Times New Roman" w:hAnsi="Times New Roman" w:cs="Times New Roman"/>
          <w:sz w:val="24"/>
          <w:szCs w:val="24"/>
        </w:rPr>
        <w:t>Представьте</w:t>
      </w:r>
      <w:r w:rsidRPr="00816357">
        <w:rPr>
          <w:rFonts w:ascii="Times New Roman" w:hAnsi="Times New Roman" w:cs="Times New Roman"/>
          <w:sz w:val="24"/>
          <w:szCs w:val="24"/>
        </w:rPr>
        <w:t xml:space="preserve"> Владык</w:t>
      </w:r>
      <w:r w:rsidR="00EA3C83">
        <w:rPr>
          <w:rFonts w:ascii="Times New Roman" w:hAnsi="Times New Roman" w:cs="Times New Roman"/>
          <w:sz w:val="24"/>
          <w:szCs w:val="24"/>
        </w:rPr>
        <w:t>у</w:t>
      </w:r>
      <w:r w:rsidRPr="00816357">
        <w:rPr>
          <w:rFonts w:ascii="Times New Roman" w:hAnsi="Times New Roman" w:cs="Times New Roman"/>
          <w:sz w:val="24"/>
          <w:szCs w:val="24"/>
        </w:rPr>
        <w:t xml:space="preserve"> Дома Отца Метагалактики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он управляет всей Метагалактикой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EA3C83">
        <w:rPr>
          <w:rFonts w:ascii="Times New Roman" w:hAnsi="Times New Roman" w:cs="Times New Roman"/>
          <w:sz w:val="24"/>
          <w:szCs w:val="24"/>
        </w:rPr>
        <w:t>А к</w:t>
      </w:r>
      <w:r w:rsidRPr="00816357">
        <w:rPr>
          <w:rFonts w:ascii="Times New Roman" w:hAnsi="Times New Roman" w:cs="Times New Roman"/>
          <w:sz w:val="24"/>
          <w:szCs w:val="24"/>
        </w:rPr>
        <w:t>ак Бог-Сын он теперь утверждает проявление плана Отца Метагалактики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 xml:space="preserve">это </w:t>
      </w:r>
      <w:r w:rsidR="00EA3C83">
        <w:rPr>
          <w:rFonts w:ascii="Times New Roman" w:hAnsi="Times New Roman" w:cs="Times New Roman"/>
          <w:sz w:val="24"/>
          <w:szCs w:val="24"/>
        </w:rPr>
        <w:t>задача</w:t>
      </w:r>
      <w:r w:rsidRPr="00816357">
        <w:rPr>
          <w:rFonts w:ascii="Times New Roman" w:hAnsi="Times New Roman" w:cs="Times New Roman"/>
          <w:sz w:val="24"/>
          <w:szCs w:val="24"/>
        </w:rPr>
        <w:t xml:space="preserve"> Бога-Сына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3384A" w:rsidRPr="00816357" w:rsidRDefault="0083384A" w:rsidP="0083384A">
      <w:pPr>
        <w:pStyle w:val="Standard"/>
        <w:spacing w:after="0" w:line="240" w:lineRule="auto"/>
        <w:ind w:firstLine="425"/>
        <w:rPr>
          <w:rFonts w:ascii="Times New Roman" w:hAnsi="Times New Roman" w:cs="Times New Roman"/>
          <w:i/>
          <w:iCs/>
          <w:sz w:val="24"/>
          <w:szCs w:val="24"/>
        </w:rPr>
      </w:pPr>
      <w:r w:rsidRPr="00816357">
        <w:rPr>
          <w:rFonts w:ascii="Times New Roman" w:hAnsi="Times New Roman" w:cs="Times New Roman"/>
          <w:i/>
          <w:iCs/>
          <w:sz w:val="24"/>
          <w:szCs w:val="24"/>
        </w:rPr>
        <w:t>Из зала: — А Иисус Христос?</w:t>
      </w:r>
    </w:p>
    <w:p w:rsidR="0083384A" w:rsidRPr="00816357" w:rsidRDefault="0083384A" w:rsidP="0083384A">
      <w:pPr>
        <w:pStyle w:val="Standard"/>
        <w:spacing w:after="0" w:line="240" w:lineRule="auto"/>
        <w:ind w:firstLine="425"/>
        <w:rPr>
          <w:rFonts w:ascii="Times New Roman" w:hAnsi="Times New Roman" w:cs="Times New Roman"/>
          <w:sz w:val="24"/>
          <w:szCs w:val="24"/>
        </w:rPr>
      </w:pPr>
      <w:r w:rsidRPr="00816357">
        <w:rPr>
          <w:rFonts w:ascii="Times New Roman" w:hAnsi="Times New Roman" w:cs="Times New Roman"/>
          <w:iCs/>
          <w:sz w:val="24"/>
          <w:szCs w:val="24"/>
        </w:rPr>
        <w:t>Тсс</w:t>
      </w:r>
      <w:r w:rsidR="00EC0E70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iCs/>
          <w:sz w:val="24"/>
          <w:szCs w:val="24"/>
        </w:rPr>
        <w:t>сейчас</w:t>
      </w:r>
      <w:r w:rsidR="00EC0E70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iCs/>
          <w:sz w:val="24"/>
          <w:szCs w:val="24"/>
        </w:rPr>
        <w:t>давайте сейчас с Аватаром Синтеза закончим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Иисус Христос остаётся Христом Планетарной Иерархии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как Владыка шестого Центра Огня Духа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Силы Матери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EA3C83">
        <w:rPr>
          <w:rFonts w:ascii="Times New Roman" w:hAnsi="Times New Roman" w:cs="Times New Roman"/>
          <w:sz w:val="24"/>
          <w:szCs w:val="24"/>
        </w:rPr>
        <w:t>в</w:t>
      </w:r>
      <w:r w:rsidRPr="00816357">
        <w:rPr>
          <w:rFonts w:ascii="Times New Roman" w:hAnsi="Times New Roman" w:cs="Times New Roman"/>
          <w:sz w:val="24"/>
          <w:szCs w:val="24"/>
        </w:rPr>
        <w:t xml:space="preserve"> бывш</w:t>
      </w:r>
      <w:r w:rsidR="00EA3C83">
        <w:rPr>
          <w:rFonts w:ascii="Times New Roman" w:hAnsi="Times New Roman" w:cs="Times New Roman"/>
          <w:sz w:val="24"/>
          <w:szCs w:val="24"/>
        </w:rPr>
        <w:t>ем</w:t>
      </w:r>
      <w:r w:rsidRPr="00816357">
        <w:rPr>
          <w:rFonts w:ascii="Times New Roman" w:hAnsi="Times New Roman" w:cs="Times New Roman"/>
          <w:sz w:val="24"/>
          <w:szCs w:val="24"/>
        </w:rPr>
        <w:t xml:space="preserve"> Владыка шестого Луча Планетарной Иерархии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Все Владыки — сыновья Бога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Я ещё раз вам повторяю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 все Владыки Центров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все Владыки Центров являются Христами Планеты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Официально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EA3C83">
        <w:rPr>
          <w:rFonts w:ascii="Times New Roman" w:hAnsi="Times New Roman" w:cs="Times New Roman"/>
          <w:b/>
          <w:sz w:val="24"/>
          <w:szCs w:val="24"/>
        </w:rPr>
        <w:t>Все Владыки Центров</w:t>
      </w:r>
      <w:r w:rsidR="00EC0E7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EA3C83">
        <w:rPr>
          <w:rFonts w:ascii="Times New Roman" w:hAnsi="Times New Roman" w:cs="Times New Roman"/>
          <w:b/>
          <w:sz w:val="24"/>
          <w:szCs w:val="24"/>
        </w:rPr>
        <w:t>Иерархических Центров Огня Духа</w:t>
      </w:r>
      <w:r w:rsidR="00EC0E7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EA3C83">
        <w:rPr>
          <w:rFonts w:ascii="Times New Roman" w:hAnsi="Times New Roman" w:cs="Times New Roman"/>
          <w:b/>
          <w:sz w:val="24"/>
          <w:szCs w:val="24"/>
        </w:rPr>
        <w:t>являются Христами Планеты</w:t>
      </w:r>
      <w:r w:rsidR="00357BB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A3C83" w:rsidRPr="00EA3C83">
        <w:rPr>
          <w:rFonts w:ascii="Times New Roman" w:hAnsi="Times New Roman" w:cs="Times New Roman"/>
          <w:b/>
          <w:sz w:val="24"/>
          <w:szCs w:val="24"/>
        </w:rPr>
        <w:t>Б</w:t>
      </w:r>
      <w:r w:rsidRPr="00EA3C83">
        <w:rPr>
          <w:rFonts w:ascii="Times New Roman" w:hAnsi="Times New Roman" w:cs="Times New Roman"/>
          <w:b/>
          <w:sz w:val="24"/>
          <w:szCs w:val="24"/>
        </w:rPr>
        <w:t>ез этого они не могут быть Владыками Центров Огня Духа</w:t>
      </w:r>
      <w:r w:rsidR="00EC0E7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EA3C83">
        <w:rPr>
          <w:rFonts w:ascii="Times New Roman" w:hAnsi="Times New Roman" w:cs="Times New Roman"/>
          <w:b/>
          <w:sz w:val="24"/>
          <w:szCs w:val="24"/>
        </w:rPr>
        <w:t>без этого Статуса</w:t>
      </w:r>
      <w:r w:rsidR="00357BB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Одним из этих Владык является Христос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то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 мы знаем в христианстве под именем Иисуса Христа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это</w:t>
      </w:r>
      <w:r w:rsidR="00E31224">
        <w:rPr>
          <w:rFonts w:ascii="Times New Roman" w:hAnsi="Times New Roman" w:cs="Times New Roman"/>
          <w:sz w:val="24"/>
          <w:szCs w:val="24"/>
        </w:rPr>
        <w:t xml:space="preserve"> </w:t>
      </w:r>
      <w:r w:rsidRPr="00816357">
        <w:rPr>
          <w:rFonts w:ascii="Times New Roman" w:hAnsi="Times New Roman" w:cs="Times New Roman"/>
          <w:sz w:val="24"/>
          <w:szCs w:val="24"/>
        </w:rPr>
        <w:t>вмещение в массовое сознание само понятие Христа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как Сына или Дочь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А Владычицы 13-</w:t>
      </w:r>
      <w:r w:rsidR="00EA3C83">
        <w:rPr>
          <w:rFonts w:ascii="Times New Roman" w:hAnsi="Times New Roman" w:cs="Times New Roman"/>
          <w:sz w:val="24"/>
          <w:szCs w:val="24"/>
        </w:rPr>
        <w:t>ти</w:t>
      </w:r>
      <w:r w:rsidRPr="00816357">
        <w:rPr>
          <w:rFonts w:ascii="Times New Roman" w:hAnsi="Times New Roman" w:cs="Times New Roman"/>
          <w:sz w:val="24"/>
          <w:szCs w:val="24"/>
        </w:rPr>
        <w:t xml:space="preserve"> Центр</w:t>
      </w:r>
      <w:r w:rsidR="00EA3C83">
        <w:rPr>
          <w:rFonts w:ascii="Times New Roman" w:hAnsi="Times New Roman" w:cs="Times New Roman"/>
          <w:sz w:val="24"/>
          <w:szCs w:val="24"/>
        </w:rPr>
        <w:t>ов</w:t>
      </w:r>
      <w:r w:rsidRPr="00816357">
        <w:rPr>
          <w:rFonts w:ascii="Times New Roman" w:hAnsi="Times New Roman" w:cs="Times New Roman"/>
          <w:sz w:val="24"/>
          <w:szCs w:val="24"/>
        </w:rPr>
        <w:t xml:space="preserve"> </w:t>
      </w:r>
      <w:r w:rsidR="00EA3C83">
        <w:rPr>
          <w:rFonts w:ascii="Times New Roman" w:hAnsi="Times New Roman" w:cs="Times New Roman"/>
          <w:sz w:val="24"/>
          <w:szCs w:val="24"/>
        </w:rPr>
        <w:t>являются</w:t>
      </w:r>
      <w:r w:rsidRPr="00816357">
        <w:rPr>
          <w:rFonts w:ascii="Times New Roman" w:hAnsi="Times New Roman" w:cs="Times New Roman"/>
          <w:sz w:val="24"/>
          <w:szCs w:val="24"/>
        </w:rPr>
        <w:t xml:space="preserve"> Христинами Планеты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Вообще новая информация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 xml:space="preserve">И раньше Христом </w:t>
      </w:r>
      <w:r w:rsidR="00EA3C83">
        <w:rPr>
          <w:rFonts w:ascii="Times New Roman" w:hAnsi="Times New Roman" w:cs="Times New Roman"/>
          <w:sz w:val="24"/>
          <w:szCs w:val="24"/>
        </w:rPr>
        <w:t xml:space="preserve">мог быть </w:t>
      </w:r>
      <w:r w:rsidRPr="00816357">
        <w:rPr>
          <w:rFonts w:ascii="Times New Roman" w:hAnsi="Times New Roman" w:cs="Times New Roman"/>
          <w:sz w:val="24"/>
          <w:szCs w:val="24"/>
        </w:rPr>
        <w:t>только Бог-Сын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 xml:space="preserve">а теперь и </w:t>
      </w:r>
      <w:r w:rsidR="00EA3C83">
        <w:rPr>
          <w:rFonts w:ascii="Times New Roman" w:hAnsi="Times New Roman" w:cs="Times New Roman"/>
          <w:sz w:val="24"/>
          <w:szCs w:val="24"/>
        </w:rPr>
        <w:t>Бог-</w:t>
      </w:r>
      <w:r w:rsidRPr="00816357">
        <w:rPr>
          <w:rFonts w:ascii="Times New Roman" w:hAnsi="Times New Roman" w:cs="Times New Roman"/>
          <w:sz w:val="24"/>
          <w:szCs w:val="24"/>
        </w:rPr>
        <w:t>Дочь есть — Христина Планеты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Если связать эту информацию — мы работаем от 13-го Центра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от Владыки Кут Хуми Фаинь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Христа Планетарной Иерархии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причём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Христа Планеты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Почему? А это выше Центров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3384A" w:rsidRPr="00816357" w:rsidRDefault="0083384A" w:rsidP="0083384A">
      <w:pPr>
        <w:pStyle w:val="Standard"/>
        <w:spacing w:after="0" w:line="240" w:lineRule="auto"/>
        <w:ind w:firstLine="425"/>
        <w:rPr>
          <w:rFonts w:ascii="Times New Roman" w:hAnsi="Times New Roman" w:cs="Times New Roman"/>
          <w:i/>
          <w:sz w:val="24"/>
          <w:szCs w:val="24"/>
        </w:rPr>
      </w:pPr>
      <w:r w:rsidRPr="00816357">
        <w:rPr>
          <w:rFonts w:ascii="Times New Roman" w:hAnsi="Times New Roman" w:cs="Times New Roman"/>
          <w:i/>
          <w:sz w:val="24"/>
          <w:szCs w:val="24"/>
        </w:rPr>
        <w:t>Из зала: — Это было ещё до того</w:t>
      </w:r>
      <w:r w:rsidR="00EC0E7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i/>
          <w:sz w:val="24"/>
          <w:szCs w:val="24"/>
        </w:rPr>
        <w:t>как Христос приходил?</w:t>
      </w:r>
    </w:p>
    <w:p w:rsidR="0083384A" w:rsidRPr="00816357" w:rsidRDefault="0083384A" w:rsidP="0083384A">
      <w:pPr>
        <w:pStyle w:val="Standard"/>
        <w:spacing w:after="0" w:line="240" w:lineRule="auto"/>
        <w:ind w:firstLine="425"/>
        <w:rPr>
          <w:rFonts w:ascii="Times New Roman" w:hAnsi="Times New Roman" w:cs="Times New Roman"/>
          <w:sz w:val="24"/>
          <w:szCs w:val="24"/>
        </w:rPr>
      </w:pPr>
      <w:r w:rsidRPr="00816357">
        <w:rPr>
          <w:rFonts w:ascii="Times New Roman" w:hAnsi="Times New Roman" w:cs="Times New Roman"/>
          <w:sz w:val="24"/>
          <w:szCs w:val="24"/>
        </w:rPr>
        <w:t>Нет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этого не было до того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13 вот этих Центров появилось с 1999 года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 двухтысячном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так точнее даже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Это изменение Планетарной Иерархии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с учётом работы нового Отца Планеты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после 1999 года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вот так сразу 13 Христов — раз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и воспитались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7A609C">
        <w:rPr>
          <w:rFonts w:ascii="Times New Roman" w:hAnsi="Times New Roman" w:cs="Times New Roman"/>
          <w:sz w:val="24"/>
          <w:szCs w:val="24"/>
        </w:rPr>
        <w:t>Это так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7A609C">
        <w:rPr>
          <w:rFonts w:ascii="Times New Roman" w:hAnsi="Times New Roman" w:cs="Times New Roman"/>
          <w:sz w:val="24"/>
          <w:szCs w:val="24"/>
        </w:rPr>
        <w:t>чтоб вы</w:t>
      </w:r>
      <w:r w:rsidRPr="00816357">
        <w:rPr>
          <w:rFonts w:ascii="Times New Roman" w:hAnsi="Times New Roman" w:cs="Times New Roman"/>
          <w:sz w:val="24"/>
          <w:szCs w:val="24"/>
        </w:rPr>
        <w:t xml:space="preserve"> поняли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почему Отец Планеты получил там должность Христа Метагалактики? Вот взяли и воспитались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Понятно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 ситуация готовилась до него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7A609C">
        <w:rPr>
          <w:rFonts w:ascii="Times New Roman" w:hAnsi="Times New Roman" w:cs="Times New Roman"/>
          <w:sz w:val="24"/>
          <w:szCs w:val="24"/>
        </w:rPr>
        <w:t>но</w:t>
      </w:r>
      <w:r w:rsidRPr="00816357">
        <w:rPr>
          <w:rFonts w:ascii="Times New Roman" w:hAnsi="Times New Roman" w:cs="Times New Roman"/>
          <w:sz w:val="24"/>
          <w:szCs w:val="24"/>
        </w:rPr>
        <w:t xml:space="preserve"> взя</w:t>
      </w:r>
      <w:r w:rsidR="007A609C">
        <w:rPr>
          <w:rFonts w:ascii="Times New Roman" w:hAnsi="Times New Roman" w:cs="Times New Roman"/>
          <w:sz w:val="24"/>
          <w:szCs w:val="24"/>
        </w:rPr>
        <w:t>ть</w:t>
      </w:r>
      <w:r w:rsidRPr="00816357">
        <w:rPr>
          <w:rFonts w:ascii="Times New Roman" w:hAnsi="Times New Roman" w:cs="Times New Roman"/>
          <w:sz w:val="24"/>
          <w:szCs w:val="24"/>
        </w:rPr>
        <w:t xml:space="preserve"> и воспита</w:t>
      </w:r>
      <w:r w:rsidR="007A609C">
        <w:rPr>
          <w:rFonts w:ascii="Times New Roman" w:hAnsi="Times New Roman" w:cs="Times New Roman"/>
          <w:sz w:val="24"/>
          <w:szCs w:val="24"/>
        </w:rPr>
        <w:t>т</w:t>
      </w:r>
      <w:r w:rsidRPr="00816357">
        <w:rPr>
          <w:rFonts w:ascii="Times New Roman" w:hAnsi="Times New Roman" w:cs="Times New Roman"/>
          <w:sz w:val="24"/>
          <w:szCs w:val="24"/>
        </w:rPr>
        <w:t>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с Аватаром Синтеза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а до этого мы знали Иисуса Христа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Там очень сложные связи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Иисус Христос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он воплощался изначально как Владыка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как один из Учителей Иерархии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чтоб принести понятие Христа и христианства на Землю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3384A" w:rsidRPr="007A609C" w:rsidRDefault="0083384A" w:rsidP="007A609C">
      <w:pPr>
        <w:pStyle w:val="Standard"/>
        <w:spacing w:after="0" w:line="240" w:lineRule="auto"/>
        <w:ind w:firstLine="425"/>
        <w:rPr>
          <w:rFonts w:ascii="Times New Roman" w:hAnsi="Times New Roman" w:cs="Times New Roman"/>
          <w:sz w:val="24"/>
          <w:szCs w:val="24"/>
        </w:rPr>
      </w:pPr>
      <w:r w:rsidRPr="00816357">
        <w:rPr>
          <w:rFonts w:ascii="Times New Roman" w:hAnsi="Times New Roman" w:cs="Times New Roman"/>
          <w:sz w:val="24"/>
          <w:szCs w:val="24"/>
        </w:rPr>
        <w:t>И вот вы говорите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 «Иисус Христос — это Господь»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Да</w:t>
      </w:r>
      <w:r w:rsidR="007A609C">
        <w:rPr>
          <w:rFonts w:ascii="Times New Roman" w:hAnsi="Times New Roman" w:cs="Times New Roman"/>
          <w:sz w:val="24"/>
          <w:szCs w:val="24"/>
        </w:rPr>
        <w:t>? С</w:t>
      </w:r>
      <w:r w:rsidRPr="00816357">
        <w:rPr>
          <w:rFonts w:ascii="Times New Roman" w:hAnsi="Times New Roman" w:cs="Times New Roman"/>
          <w:sz w:val="24"/>
          <w:szCs w:val="24"/>
        </w:rPr>
        <w:t>огласен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7A609C">
        <w:rPr>
          <w:rFonts w:ascii="Times New Roman" w:hAnsi="Times New Roman" w:cs="Times New Roman"/>
          <w:sz w:val="24"/>
          <w:szCs w:val="24"/>
        </w:rPr>
        <w:t>Н</w:t>
      </w:r>
      <w:r w:rsidRPr="00816357">
        <w:rPr>
          <w:rFonts w:ascii="Times New Roman" w:hAnsi="Times New Roman" w:cs="Times New Roman"/>
          <w:sz w:val="24"/>
          <w:szCs w:val="24"/>
        </w:rPr>
        <w:t>о любого Владыку Иерархии в древности называли Господом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Будда — Господь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Иисус Христос — Господь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Кришна — Господь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 принципе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все сильные Владыки становились в сознании непросвещённого человечества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7A609C" w:rsidRPr="00816357">
        <w:rPr>
          <w:rFonts w:ascii="Times New Roman" w:hAnsi="Times New Roman" w:cs="Times New Roman"/>
          <w:sz w:val="24"/>
          <w:szCs w:val="24"/>
        </w:rPr>
        <w:t xml:space="preserve">— </w:t>
      </w:r>
      <w:r w:rsidRPr="00816357">
        <w:rPr>
          <w:rFonts w:ascii="Times New Roman" w:hAnsi="Times New Roman" w:cs="Times New Roman"/>
          <w:sz w:val="24"/>
          <w:szCs w:val="24"/>
        </w:rPr>
        <w:t>как это говорили посвящённые ученики Иерархии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— Богами и Господами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7A609C">
        <w:rPr>
          <w:rFonts w:ascii="Times New Roman" w:hAnsi="Times New Roman" w:cs="Times New Roman"/>
          <w:sz w:val="24"/>
          <w:szCs w:val="24"/>
        </w:rPr>
        <w:t>В</w:t>
      </w:r>
      <w:r w:rsidRPr="00816357">
        <w:rPr>
          <w:rFonts w:ascii="Times New Roman" w:hAnsi="Times New Roman" w:cs="Times New Roman"/>
          <w:sz w:val="24"/>
          <w:szCs w:val="24"/>
        </w:rPr>
        <w:t>от мы знаем Олимпийских Богов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Зевс — Господь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7A609C">
        <w:rPr>
          <w:rFonts w:ascii="Times New Roman" w:hAnsi="Times New Roman" w:cs="Times New Roman"/>
          <w:sz w:val="24"/>
          <w:szCs w:val="24"/>
        </w:rPr>
        <w:t>А</w:t>
      </w:r>
      <w:r w:rsidRPr="00816357">
        <w:rPr>
          <w:rFonts w:ascii="Times New Roman" w:hAnsi="Times New Roman" w:cs="Times New Roman"/>
          <w:sz w:val="24"/>
          <w:szCs w:val="24"/>
        </w:rPr>
        <w:t xml:space="preserve"> мы знаем под этим именем Учителя Иллариона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7A609C">
        <w:rPr>
          <w:rFonts w:ascii="Times New Roman" w:hAnsi="Times New Roman" w:cs="Times New Roman"/>
          <w:sz w:val="24"/>
          <w:szCs w:val="24"/>
        </w:rPr>
        <w:t>И</w:t>
      </w:r>
      <w:r w:rsidRPr="00816357">
        <w:rPr>
          <w:rFonts w:ascii="Times New Roman" w:hAnsi="Times New Roman" w:cs="Times New Roman"/>
          <w:sz w:val="24"/>
          <w:szCs w:val="24"/>
        </w:rPr>
        <w:t xml:space="preserve"> допустим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когда вы рассказываете о каких-то Богах мифологических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это первая сфера мышления человека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миф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мифологическая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Для более разумного восприятия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 xml:space="preserve">по вибрациям </w:t>
      </w:r>
      <w:r w:rsidR="007A609C">
        <w:rPr>
          <w:rFonts w:ascii="Times New Roman" w:hAnsi="Times New Roman" w:cs="Times New Roman"/>
          <w:sz w:val="24"/>
          <w:szCs w:val="24"/>
        </w:rPr>
        <w:t xml:space="preserve">от </w:t>
      </w:r>
      <w:r w:rsidRPr="00816357">
        <w:rPr>
          <w:rFonts w:ascii="Times New Roman" w:hAnsi="Times New Roman" w:cs="Times New Roman"/>
          <w:sz w:val="24"/>
          <w:szCs w:val="24"/>
        </w:rPr>
        <w:t>этого Бога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мы можем выявить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матрице какого Учителя он принадлежит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Допустим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Даждь-Бог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древнерусский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 xml:space="preserve">— Мастер </w:t>
      </w:r>
      <w:r w:rsidR="007A609C">
        <w:rPr>
          <w:rFonts w:ascii="Times New Roman" w:hAnsi="Times New Roman" w:cs="Times New Roman"/>
          <w:sz w:val="24"/>
          <w:szCs w:val="24"/>
        </w:rPr>
        <w:t>Игорь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Владыка 7-го Луча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современный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до этого он даже Владыкой Луча не был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это был ученик Иерархии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7A609C">
        <w:rPr>
          <w:rFonts w:ascii="Times New Roman" w:hAnsi="Times New Roman" w:cs="Times New Roman"/>
          <w:sz w:val="24"/>
          <w:szCs w:val="24"/>
        </w:rPr>
        <w:t>но активный ученик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восходящий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помощник Сен-Жермена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Так ясно? Сложно? То есть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7A609C">
        <w:rPr>
          <w:rFonts w:ascii="Times New Roman" w:hAnsi="Times New Roman" w:cs="Times New Roman"/>
          <w:sz w:val="24"/>
          <w:szCs w:val="24"/>
        </w:rPr>
        <w:t>Богами</w:t>
      </w:r>
      <w:r w:rsidRPr="00816357">
        <w:rPr>
          <w:rFonts w:ascii="Times New Roman" w:hAnsi="Times New Roman" w:cs="Times New Roman"/>
          <w:sz w:val="24"/>
          <w:szCs w:val="24"/>
        </w:rPr>
        <w:t xml:space="preserve"> в древности называли на народном языке Владык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ну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чтобы как-то к ним пристроиться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просто у них мощь и возможности были большие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И Даждь-Бог — это не Бог дождя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 xml:space="preserve">это определённый </w:t>
      </w:r>
      <w:r w:rsidRPr="00816357">
        <w:rPr>
          <w:rFonts w:ascii="Times New Roman" w:hAnsi="Times New Roman" w:cs="Times New Roman"/>
          <w:sz w:val="24"/>
          <w:szCs w:val="24"/>
        </w:rPr>
        <w:lastRenderedPageBreak/>
        <w:t>Владыка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который (</w:t>
      </w:r>
      <w:r w:rsidRPr="00816357">
        <w:rPr>
          <w:rFonts w:ascii="Times New Roman" w:hAnsi="Times New Roman" w:cs="Times New Roman"/>
          <w:i/>
          <w:iCs/>
          <w:sz w:val="24"/>
          <w:szCs w:val="24"/>
        </w:rPr>
        <w:t>это я просто отвечаю кому-то на мысленный вопрос</w:t>
      </w:r>
      <w:r w:rsidRPr="00816357">
        <w:rPr>
          <w:rFonts w:ascii="Times New Roman" w:hAnsi="Times New Roman" w:cs="Times New Roman"/>
          <w:sz w:val="24"/>
          <w:szCs w:val="24"/>
        </w:rPr>
        <w:t>)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это не Владыка дождя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почитайте</w:t>
      </w:r>
      <w:r w:rsidR="007A609C">
        <w:rPr>
          <w:rFonts w:ascii="Times New Roman" w:hAnsi="Times New Roman" w:cs="Times New Roman"/>
          <w:sz w:val="24"/>
          <w:szCs w:val="24"/>
        </w:rPr>
        <w:t xml:space="preserve"> т</w:t>
      </w:r>
      <w:r w:rsidRPr="007A609C">
        <w:rPr>
          <w:rFonts w:ascii="Times New Roman" w:hAnsi="Times New Roman" w:cs="Times New Roman"/>
          <w:sz w:val="24"/>
          <w:szCs w:val="24"/>
        </w:rPr>
        <w:t>акую славянскую мифологию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7A609C">
        <w:rPr>
          <w:rFonts w:ascii="Times New Roman" w:hAnsi="Times New Roman" w:cs="Times New Roman"/>
          <w:sz w:val="24"/>
          <w:szCs w:val="24"/>
        </w:rPr>
        <w:t>что это за Владыка? Сложили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Эта структура давно была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Какая структура?</w:t>
      </w:r>
    </w:p>
    <w:p w:rsidR="0083384A" w:rsidRPr="00816357" w:rsidRDefault="0083384A" w:rsidP="0083384A">
      <w:pPr>
        <w:rPr>
          <w:u w:val="single"/>
        </w:rPr>
      </w:pPr>
      <w:r w:rsidRPr="00816357">
        <w:rPr>
          <w:i/>
        </w:rPr>
        <w:t>Из зала: — То</w:t>
      </w:r>
      <w:r w:rsidR="00EC0E70">
        <w:rPr>
          <w:i/>
        </w:rPr>
        <w:t xml:space="preserve">, </w:t>
      </w:r>
      <w:r w:rsidRPr="00816357">
        <w:rPr>
          <w:i/>
        </w:rPr>
        <w:t>что Владыки проявлялись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Владыки проявлялись всегда на физическом Плане для того</w:t>
      </w:r>
      <w:r w:rsidR="00EC0E70">
        <w:t xml:space="preserve">, </w:t>
      </w:r>
      <w:r w:rsidRPr="00816357">
        <w:t>чтобы поднять Человечество на новый уровень развития</w:t>
      </w:r>
      <w:r w:rsidR="00EC0E70">
        <w:t xml:space="preserve">, </w:t>
      </w:r>
      <w:r w:rsidRPr="00816357">
        <w:t>иначе Человечество не поднимается</w:t>
      </w:r>
      <w:r w:rsidR="00357BB5">
        <w:t xml:space="preserve">. </w:t>
      </w:r>
      <w:r w:rsidRPr="00816357">
        <w:t>Запомните</w:t>
      </w:r>
      <w:r w:rsidR="00EC0E70">
        <w:t xml:space="preserve">, </w:t>
      </w:r>
      <w:r w:rsidRPr="00816357">
        <w:t>это закон — должен проявиться Владыка</w:t>
      </w:r>
      <w:r w:rsidR="00EC0E70">
        <w:t xml:space="preserve">, </w:t>
      </w:r>
      <w:r w:rsidRPr="00816357">
        <w:t>должны проявиться Ученики</w:t>
      </w:r>
      <w:r w:rsidR="00EC0E70">
        <w:t xml:space="preserve">, </w:t>
      </w:r>
      <w:r w:rsidRPr="00816357">
        <w:t>воплотить новые Планы и закрутить</w:t>
      </w:r>
      <w:r w:rsidR="00EC0E70">
        <w:t xml:space="preserve">, </w:t>
      </w:r>
      <w:r w:rsidRPr="00816357">
        <w:t>и это всё перестраивается</w:t>
      </w:r>
      <w:r w:rsidR="00357BB5">
        <w:t xml:space="preserve">. </w:t>
      </w:r>
    </w:p>
    <w:p w:rsidR="0083384A" w:rsidRPr="00816357" w:rsidRDefault="0083384A" w:rsidP="0083384A">
      <w:r w:rsidRPr="00816357">
        <w:t>Значит</w:t>
      </w:r>
      <w:r w:rsidR="00EC0E70">
        <w:t xml:space="preserve">, </w:t>
      </w:r>
      <w:r w:rsidRPr="00816357">
        <w:t>по поводу ваших вопросов: значит</w:t>
      </w:r>
      <w:r w:rsidR="00EC0E70">
        <w:t xml:space="preserve">, </w:t>
      </w:r>
      <w:r w:rsidRPr="00816357">
        <w:t>Отец Фаом — это один из Владык Иерархии</w:t>
      </w:r>
      <w:r w:rsidR="00EC0E70">
        <w:t xml:space="preserve">, </w:t>
      </w:r>
      <w:r w:rsidRPr="00816357">
        <w:t>который известен публике по некоторым текстам и публикациям</w:t>
      </w:r>
      <w:r w:rsidR="00EC0E70">
        <w:t xml:space="preserve">, </w:t>
      </w:r>
      <w:r w:rsidRPr="00816357">
        <w:t>но имя этого Владыки как Владыки запрещено публиковать</w:t>
      </w:r>
      <w:r w:rsidR="00EC0E70">
        <w:t xml:space="preserve">, </w:t>
      </w:r>
      <w:r w:rsidRPr="00816357">
        <w:t>я не могу нарушить закон как Ученик</w:t>
      </w:r>
      <w:r w:rsidR="00357BB5">
        <w:t xml:space="preserve">. </w:t>
      </w:r>
      <w:r w:rsidRPr="00816357">
        <w:t>Я могу лишь сказать</w:t>
      </w:r>
      <w:r w:rsidR="00EC0E70">
        <w:t xml:space="preserve">, </w:t>
      </w:r>
      <w:r w:rsidRPr="00816357">
        <w:t>что это имя достаточно широко известно публике</w:t>
      </w:r>
      <w:r w:rsidR="00357BB5">
        <w:t xml:space="preserve">. </w:t>
      </w:r>
      <w:r w:rsidRPr="00816357">
        <w:t xml:space="preserve">Просто </w:t>
      </w:r>
      <w:r w:rsidRPr="003F06EE">
        <w:rPr>
          <w:b/>
        </w:rPr>
        <w:t>Фаом — это новое имя этого Владыки как Отца</w:t>
      </w:r>
      <w:r w:rsidRPr="00816357">
        <w:t xml:space="preserve"> уже</w:t>
      </w:r>
      <w:r w:rsidR="00357BB5">
        <w:t xml:space="preserve">. </w:t>
      </w:r>
      <w:r w:rsidRPr="00816357">
        <w:t>Так ясно? Поэтому</w:t>
      </w:r>
      <w:r w:rsidR="00EC0E70">
        <w:t xml:space="preserve">, </w:t>
      </w:r>
      <w:r w:rsidRPr="00816357">
        <w:t>это не что-то такое абстрактное</w:t>
      </w:r>
      <w:r w:rsidR="00EC0E70">
        <w:t xml:space="preserve">, </w:t>
      </w:r>
      <w:r w:rsidRPr="00816357">
        <w:t>непонятно откуда пришедшее</w:t>
      </w:r>
      <w:r w:rsidR="00EC0E70">
        <w:t xml:space="preserve">, </w:t>
      </w:r>
      <w:r w:rsidRPr="00816357">
        <w:t>— это конкретный</w:t>
      </w:r>
      <w:r w:rsidR="00EC0E70">
        <w:t xml:space="preserve">, </w:t>
      </w:r>
      <w:r w:rsidRPr="00816357">
        <w:t>большой Владыка планетарного уровня</w:t>
      </w:r>
      <w:r w:rsidR="00EC0E70">
        <w:t xml:space="preserve">, </w:t>
      </w:r>
      <w:r w:rsidRPr="00816357">
        <w:t>ну</w:t>
      </w:r>
      <w:r w:rsidR="00EC0E70">
        <w:t xml:space="preserve">, </w:t>
      </w:r>
      <w:r w:rsidRPr="00816357">
        <w:t>я по-другому не знаю</w:t>
      </w:r>
      <w:r w:rsidR="00EC0E70">
        <w:t xml:space="preserve">, </w:t>
      </w:r>
      <w:r w:rsidRPr="00816357">
        <w:t>как вам это выразить</w:t>
      </w:r>
      <w:r w:rsidR="00EC0E70">
        <w:t xml:space="preserve">, </w:t>
      </w:r>
      <w:r w:rsidRPr="00816357">
        <w:t>чтобы это попроще</w:t>
      </w:r>
      <w:r w:rsidR="00EC0E70">
        <w:t xml:space="preserve">, </w:t>
      </w:r>
      <w:r w:rsidRPr="00816357">
        <w:t>который стал в своём развитии Отцом планеты — эволюционное развитие</w:t>
      </w:r>
      <w:r w:rsidR="00EC0E70">
        <w:t xml:space="preserve">, </w:t>
      </w:r>
      <w:r w:rsidRPr="00816357">
        <w:t>с Владыки — Отец Планеты</w:t>
      </w:r>
      <w:r w:rsidR="00357BB5">
        <w:t xml:space="preserve">. </w:t>
      </w:r>
      <w:r w:rsidRPr="00816357">
        <w:t>Нормально</w:t>
      </w:r>
      <w:r w:rsidR="00357BB5">
        <w:t xml:space="preserve">. </w:t>
      </w:r>
      <w:r w:rsidRPr="00816357">
        <w:t>Этот Владыка вам известен</w:t>
      </w:r>
      <w:r w:rsidR="00EC0E70">
        <w:t xml:space="preserve">, </w:t>
      </w:r>
      <w:r w:rsidRPr="00816357">
        <w:t>но не явлен</w:t>
      </w:r>
      <w:r w:rsidR="00357BB5">
        <w:t xml:space="preserve">. </w:t>
      </w:r>
      <w:r w:rsidRPr="00816357">
        <w:t>Вот так это публикуется</w:t>
      </w:r>
      <w:r w:rsidR="00357BB5">
        <w:t xml:space="preserve">. </w:t>
      </w:r>
      <w:r w:rsidRPr="00816357">
        <w:t>Это раз</w:t>
      </w:r>
      <w:r w:rsidR="00357BB5">
        <w:t xml:space="preserve">. </w:t>
      </w:r>
    </w:p>
    <w:p w:rsidR="0083384A" w:rsidRPr="00816357" w:rsidRDefault="0083384A" w:rsidP="0083384A">
      <w:r w:rsidRPr="00816357">
        <w:t>Поэтому</w:t>
      </w:r>
      <w:r w:rsidR="00EC0E70">
        <w:t xml:space="preserve">, </w:t>
      </w:r>
      <w:r w:rsidRPr="00816357">
        <w:t>ничего страшного нет</w:t>
      </w:r>
      <w:r w:rsidR="00357BB5">
        <w:t xml:space="preserve">. </w:t>
      </w:r>
      <w:r w:rsidRPr="00816357">
        <w:t>Аватар Синтеза — он</w:t>
      </w:r>
      <w:r w:rsidR="00EC0E70">
        <w:t xml:space="preserve">, </w:t>
      </w:r>
      <w:r w:rsidRPr="00816357">
        <w:t>конечно</w:t>
      </w:r>
      <w:r w:rsidR="00EC0E70">
        <w:t xml:space="preserve">, </w:t>
      </w:r>
      <w:r w:rsidRPr="00816357">
        <w:t>не может проявиться физически</w:t>
      </w:r>
      <w:r w:rsidR="00EC0E70">
        <w:t xml:space="preserve">, </w:t>
      </w:r>
      <w:r w:rsidRPr="00816357">
        <w:t>но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этот Владыка</w:t>
      </w:r>
      <w:r w:rsidR="00EC0E70">
        <w:t xml:space="preserve">, </w:t>
      </w:r>
      <w:r w:rsidRPr="00816357">
        <w:t>как Отец Планеты проявлен</w:t>
      </w:r>
      <w:r w:rsidR="00EC0E70">
        <w:t xml:space="preserve">, </w:t>
      </w:r>
      <w:r w:rsidRPr="00816357">
        <w:t>в том числе</w:t>
      </w:r>
      <w:r w:rsidR="00EC0E70">
        <w:t xml:space="preserve">, </w:t>
      </w:r>
      <w:r w:rsidRPr="00816357">
        <w:t>и физически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не важно</w:t>
      </w:r>
      <w:r w:rsidR="00EC0E70">
        <w:t xml:space="preserve">, </w:t>
      </w:r>
      <w:r w:rsidRPr="00816357">
        <w:t>как</w:t>
      </w:r>
      <w:r w:rsidR="00EC0E70">
        <w:t xml:space="preserve">, </w:t>
      </w:r>
      <w:r w:rsidRPr="00816357">
        <w:t>ладно? Примерно я так скажу</w:t>
      </w:r>
      <w:r w:rsidR="00EC0E70">
        <w:t xml:space="preserve">, </w:t>
      </w:r>
      <w:r w:rsidRPr="00816357">
        <w:t>ведь Отец Планеты действует во всех Планах бытия</w:t>
      </w:r>
      <w:r w:rsidR="00EC0E70">
        <w:t xml:space="preserve">, </w:t>
      </w:r>
      <w:r w:rsidRPr="00816357">
        <w:t>в том числе</w:t>
      </w:r>
      <w:r w:rsidR="00EC0E70">
        <w:t xml:space="preserve">, </w:t>
      </w:r>
      <w:r w:rsidRPr="00816357">
        <w:t>и на физическом</w:t>
      </w:r>
      <w:r w:rsidR="003F06EE">
        <w:t>?</w:t>
      </w:r>
      <w:r w:rsidRPr="00816357">
        <w:t xml:space="preserve"> Логично? А значит</w:t>
      </w:r>
      <w:r w:rsidR="00EC0E70">
        <w:t xml:space="preserve">, </w:t>
      </w:r>
      <w:r w:rsidRPr="00816357">
        <w:t>всё должно соответствовать законам каждого из планов</w:t>
      </w:r>
      <w:r w:rsidR="00357BB5">
        <w:t xml:space="preserve">. </w:t>
      </w:r>
      <w:r w:rsidRPr="00816357">
        <w:t>Логично? Значит</w:t>
      </w:r>
      <w:r w:rsidR="00EC0E70">
        <w:t xml:space="preserve">, </w:t>
      </w:r>
      <w:r w:rsidRPr="00816357">
        <w:t>физически он обязан быть проявленным</w:t>
      </w:r>
      <w:r w:rsidR="00EC0E70">
        <w:t xml:space="preserve">, </w:t>
      </w:r>
      <w:r w:rsidRPr="00816357">
        <w:t xml:space="preserve">да?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А Аватар Синтеза?</w:t>
      </w:r>
    </w:p>
    <w:p w:rsidR="0083384A" w:rsidRPr="00816357" w:rsidRDefault="0083384A" w:rsidP="0083384A">
      <w:r w:rsidRPr="00816357">
        <w:t>А Аватар Синтеза</w:t>
      </w:r>
      <w:r w:rsidR="00EC0E70">
        <w:t xml:space="preserve">, </w:t>
      </w:r>
      <w:r w:rsidRPr="00816357">
        <w:t>я же сказал</w:t>
      </w:r>
      <w:r w:rsidR="00EC0E70">
        <w:t xml:space="preserve">, </w:t>
      </w:r>
      <w:r w:rsidRPr="00816357">
        <w:t>ниже ментального Плана не проявляется</w:t>
      </w:r>
      <w:r w:rsidR="00357BB5">
        <w:t xml:space="preserve">. </w:t>
      </w:r>
      <w:r w:rsidRPr="00816357">
        <w:t>Когда мы с ним контачили</w:t>
      </w:r>
      <w:r w:rsidR="00EC0E70">
        <w:t xml:space="preserve">, </w:t>
      </w:r>
      <w:r w:rsidRPr="00816357">
        <w:t>мы выходили на солнечны</w:t>
      </w:r>
      <w:r w:rsidR="003F06EE">
        <w:t>е</w:t>
      </w:r>
      <w:r w:rsidRPr="00816357">
        <w:t xml:space="preserve"> уров</w:t>
      </w:r>
      <w:r w:rsidR="003F06EE">
        <w:t>ни</w:t>
      </w:r>
      <w:r w:rsidRPr="00816357">
        <w:t xml:space="preserve"> или в огненные Планы</w:t>
      </w:r>
      <w:r w:rsidR="00EC0E70">
        <w:t xml:space="preserve">, </w:t>
      </w:r>
      <w:r w:rsidRPr="00816357">
        <w:t>минимум</w:t>
      </w:r>
      <w:r w:rsidR="00EC0E70">
        <w:t xml:space="preserve">, </w:t>
      </w:r>
      <w:r w:rsidRPr="00816357">
        <w:t>чтобы вообще общаться</w:t>
      </w:r>
      <w:r w:rsidR="00357BB5">
        <w:t xml:space="preserve">. </w:t>
      </w:r>
      <w:r w:rsidRPr="00816357">
        <w:t>Вообще он работает с нами</w:t>
      </w:r>
      <w:r w:rsidR="00EC0E70">
        <w:t xml:space="preserve">, </w:t>
      </w:r>
      <w:r w:rsidRPr="00816357">
        <w:t>что называется</w:t>
      </w:r>
      <w:r w:rsidR="00EC0E70">
        <w:t xml:space="preserve">, </w:t>
      </w:r>
      <w:r w:rsidRPr="00816357">
        <w:t>потоком или осенением</w:t>
      </w:r>
      <w:r w:rsidR="00357BB5">
        <w:t xml:space="preserve">. </w:t>
      </w:r>
      <w:r w:rsidR="003F06EE">
        <w:t>Т</w:t>
      </w:r>
      <w:r w:rsidRPr="00816357">
        <w:t>о есть</w:t>
      </w:r>
      <w:r w:rsidR="00EC0E70">
        <w:t xml:space="preserve">, </w:t>
      </w:r>
      <w:r w:rsidRPr="00816357">
        <w:t>когда мы слиты с ним</w:t>
      </w:r>
      <w:r w:rsidR="00EC0E70">
        <w:t xml:space="preserve">, </w:t>
      </w:r>
      <w:r w:rsidRPr="00816357">
        <w:t>и часть его Существа постоянно работает с нами</w:t>
      </w:r>
      <w:r w:rsidR="00EC0E70">
        <w:t xml:space="preserve">, </w:t>
      </w:r>
      <w:r w:rsidRPr="00816357">
        <w:t>примерно так</w:t>
      </w:r>
      <w:r w:rsidR="00357BB5">
        <w:t xml:space="preserve">. </w:t>
      </w:r>
    </w:p>
    <w:p w:rsidR="0083384A" w:rsidRPr="00816357" w:rsidRDefault="0083384A" w:rsidP="0083384A">
      <w:r w:rsidRPr="00816357">
        <w:rPr>
          <w:i/>
        </w:rPr>
        <w:t>Из зала: — Он по должности выше</w:t>
      </w:r>
      <w:r w:rsidR="00EC0E70">
        <w:rPr>
          <w:i/>
        </w:rPr>
        <w:t xml:space="preserve">, </w:t>
      </w:r>
      <w:r w:rsidRPr="00816357">
        <w:rPr>
          <w:i/>
        </w:rPr>
        <w:t>чем Фаом</w:t>
      </w:r>
      <w:r w:rsidR="00EC0E70">
        <w:rPr>
          <w:i/>
        </w:rPr>
        <w:t xml:space="preserve">, </w:t>
      </w:r>
      <w:r w:rsidRPr="00816357">
        <w:rPr>
          <w:i/>
        </w:rPr>
        <w:t>получается</w:t>
      </w:r>
      <w:r w:rsidR="00357BB5">
        <w:t xml:space="preserve">. </w:t>
      </w:r>
    </w:p>
    <w:p w:rsidR="0083384A" w:rsidRPr="00816357" w:rsidRDefault="0083384A" w:rsidP="003F06EE">
      <w:r w:rsidRPr="00816357">
        <w:t>Изначально</w:t>
      </w:r>
      <w:r w:rsidR="00357BB5">
        <w:t xml:space="preserve">. </w:t>
      </w:r>
      <w:r w:rsidRPr="00816357">
        <w:t>Извините</w:t>
      </w:r>
      <w:r w:rsidR="00EC0E70">
        <w:t xml:space="preserve">, </w:t>
      </w:r>
      <w:r w:rsidRPr="00816357">
        <w:t>Владыка Дома Отца и Владыка Планеты</w:t>
      </w:r>
      <w:r w:rsidR="00357BB5">
        <w:t xml:space="preserve">. </w:t>
      </w:r>
      <w:r w:rsidRPr="00816357">
        <w:t>Дома Отца Метагалактики и Владыка Планеты — это уровни несопоставимые</w:t>
      </w:r>
      <w:r w:rsidR="00357BB5">
        <w:t xml:space="preserve">. </w:t>
      </w:r>
      <w:r w:rsidRPr="00816357">
        <w:t>Хотя сейчас сопоставимые</w:t>
      </w:r>
      <w:r w:rsidR="00357BB5">
        <w:t xml:space="preserve">. </w:t>
      </w:r>
      <w:r w:rsidRPr="00816357">
        <w:t>Аватар Синтеза как Бог-Сын Метагалактики</w:t>
      </w:r>
      <w:r w:rsidR="00EC0E70">
        <w:t xml:space="preserve">, </w:t>
      </w:r>
      <w:r w:rsidRPr="00816357">
        <w:t>в первую очередь</w:t>
      </w:r>
      <w:r w:rsidR="00EC0E70">
        <w:t xml:space="preserve">, </w:t>
      </w:r>
      <w:r w:rsidRPr="00816357">
        <w:t>ну он руководит всеми теперь Владыками Отделов Метагалактики</w:t>
      </w:r>
      <w:r w:rsidR="00EC0E70">
        <w:t xml:space="preserve">, </w:t>
      </w:r>
      <w:r w:rsidRPr="00816357">
        <w:t>но</w:t>
      </w:r>
      <w:r w:rsidR="00EC0E70">
        <w:t xml:space="preserve">, </w:t>
      </w:r>
      <w:r w:rsidRPr="00816357">
        <w:t>в первую очередь</w:t>
      </w:r>
      <w:r w:rsidR="00EC0E70">
        <w:t xml:space="preserve">, </w:t>
      </w:r>
      <w:r w:rsidRPr="00816357">
        <w:t>он проявляется через Христа Метагалактики — Отца нашей Планеты</w:t>
      </w:r>
      <w:r w:rsidR="00357BB5">
        <w:t xml:space="preserve">. </w:t>
      </w:r>
      <w:r w:rsidRPr="00816357">
        <w:t>Вот такой контакт был достигнут глубокий у них в единстве выполнения Плана Отца Метагалактики на планете</w:t>
      </w:r>
      <w:r w:rsidR="00357BB5">
        <w:t xml:space="preserve">. </w:t>
      </w:r>
      <w:r w:rsidRPr="00816357">
        <w:t>Мы видим как люди — это как результат действия вот этих нескольких лет</w:t>
      </w:r>
      <w:r w:rsidR="00357BB5">
        <w:t xml:space="preserve">. </w:t>
      </w:r>
      <w:r w:rsidRPr="00816357">
        <w:t>А сколько такая ситуация готовилась</w:t>
      </w:r>
      <w:r w:rsidR="003F06EE" w:rsidRPr="00C61418">
        <w:t>…</w:t>
      </w:r>
      <w:r w:rsidRPr="00816357">
        <w:t xml:space="preserve"> я скажу</w:t>
      </w:r>
      <w:r w:rsidR="00EC0E70">
        <w:t xml:space="preserve">, </w:t>
      </w:r>
      <w:r w:rsidRPr="00816357">
        <w:t>что очень много</w:t>
      </w:r>
      <w:r w:rsidR="00357BB5">
        <w:t xml:space="preserve">. </w:t>
      </w:r>
      <w:r w:rsidRPr="00816357">
        <w:t>Что очень давно</w:t>
      </w:r>
      <w:r w:rsidR="00EC0E70">
        <w:t xml:space="preserve">, </w:t>
      </w:r>
      <w:r w:rsidRPr="00816357">
        <w:t>по некоторым данным</w:t>
      </w:r>
      <w:r w:rsidR="00EC0E70">
        <w:t xml:space="preserve">, </w:t>
      </w:r>
      <w:r w:rsidRPr="00816357">
        <w:t>которые мы пытаемся отследить</w:t>
      </w:r>
      <w:r w:rsidR="00EC0E70">
        <w:t xml:space="preserve">, </w:t>
      </w:r>
      <w:r w:rsidRPr="003F06EE">
        <w:rPr>
          <w:b/>
          <w:i/>
        </w:rPr>
        <w:t>очень</w:t>
      </w:r>
      <w:r w:rsidRPr="00816357">
        <w:t xml:space="preserve"> давно эта ситуация готовилась</w:t>
      </w:r>
      <w:r w:rsidR="00357BB5">
        <w:t xml:space="preserve">. </w:t>
      </w:r>
      <w:r w:rsidRPr="00816357">
        <w:t>Даже вот в нашей исторической временн</w:t>
      </w:r>
      <w:r w:rsidRPr="003F06EE">
        <w:rPr>
          <w:u w:val="single"/>
        </w:rPr>
        <w:t>о</w:t>
      </w:r>
      <w:r w:rsidRPr="00816357">
        <w:t>й ретроспективе мы не можем это отследить</w:t>
      </w:r>
      <w:r w:rsidR="00EC0E70">
        <w:t xml:space="preserve">, </w:t>
      </w:r>
      <w:r w:rsidRPr="00816357">
        <w:t>у нас нет таких языковых аналогов времени</w:t>
      </w:r>
      <w:r w:rsidR="00EC0E70">
        <w:t xml:space="preserve">, </w:t>
      </w:r>
      <w:r w:rsidRPr="00816357">
        <w:t>насколько давно это готовилось</w:t>
      </w:r>
      <w:r w:rsidR="00357BB5">
        <w:t xml:space="preserve">. </w:t>
      </w:r>
      <w:r w:rsidRPr="00816357">
        <w:t>Но сложилось это только сейчас</w:t>
      </w:r>
      <w:r w:rsidR="00EC0E70">
        <w:t xml:space="preserve">, </w:t>
      </w:r>
      <w:r w:rsidRPr="00816357">
        <w:t>время перехода</w:t>
      </w:r>
      <w:r w:rsidR="00EC0E70">
        <w:t xml:space="preserve">, </w:t>
      </w:r>
      <w:r w:rsidRPr="00816357">
        <w:t>смена эпох</w:t>
      </w:r>
      <w:r w:rsidR="00EC0E70">
        <w:t xml:space="preserve">, </w:t>
      </w:r>
      <w:r w:rsidRPr="00816357">
        <w:t>всё остальное и так далее</w:t>
      </w:r>
      <w:r w:rsidR="00357BB5">
        <w:t xml:space="preserve">. </w:t>
      </w:r>
      <w:r w:rsidRPr="00816357">
        <w:t>А вот почему</w:t>
      </w:r>
      <w:r w:rsidR="00EC0E70">
        <w:t xml:space="preserve">, </w:t>
      </w:r>
      <w:r w:rsidRPr="00816357">
        <w:t>это не ко мне</w:t>
      </w:r>
      <w:r w:rsidR="00EC0E70">
        <w:t xml:space="preserve">, </w:t>
      </w:r>
      <w:r w:rsidRPr="00816357">
        <w:t>это к Папе Метагалактики</w:t>
      </w:r>
      <w:r w:rsidR="00EC0E70">
        <w:t xml:space="preserve">, </w:t>
      </w:r>
      <w:r w:rsidRPr="00816357">
        <w:t>ладно?</w:t>
      </w:r>
    </w:p>
    <w:p w:rsidR="0083384A" w:rsidRPr="00816357" w:rsidRDefault="0083384A" w:rsidP="0083384A">
      <w:r w:rsidRPr="00816357">
        <w:rPr>
          <w:i/>
        </w:rPr>
        <w:t>Из зала: — А Майтрейя</w:t>
      </w:r>
      <w:r w:rsidRPr="00816357">
        <w:t>…</w:t>
      </w:r>
    </w:p>
    <w:p w:rsidR="0083384A" w:rsidRPr="00816357" w:rsidRDefault="0083384A" w:rsidP="0083384A">
      <w:r w:rsidRPr="00816357">
        <w:t>Значит</w:t>
      </w:r>
      <w:r w:rsidR="00EC0E70">
        <w:t xml:space="preserve">, </w:t>
      </w:r>
      <w:r w:rsidRPr="00816357">
        <w:t>Майтрейя как имя</w:t>
      </w:r>
      <w:r w:rsidR="00EC0E70">
        <w:t xml:space="preserve">, </w:t>
      </w:r>
      <w:r w:rsidRPr="00816357">
        <w:t>я вас сейчас чуть-чуть шокирую</w:t>
      </w:r>
      <w:r w:rsidR="00EC0E70">
        <w:t xml:space="preserve">, </w:t>
      </w:r>
      <w:r w:rsidRPr="00816357">
        <w:t>это известное одно из имён Христа</w:t>
      </w:r>
      <w:r w:rsidR="00EC0E70">
        <w:t xml:space="preserve">, </w:t>
      </w:r>
      <w:r w:rsidRPr="00816357">
        <w:t>только Майтрейя — это называли в Буддизме</w:t>
      </w:r>
      <w:r w:rsidR="00EC0E70">
        <w:t xml:space="preserve">, </w:t>
      </w:r>
      <w:r w:rsidRPr="00816357">
        <w:t>а второе пришествие Иисуса Христа — называли в Христианстве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Это одна и та же личность?</w:t>
      </w:r>
    </w:p>
    <w:p w:rsidR="0083384A" w:rsidRPr="00816357" w:rsidRDefault="0083384A" w:rsidP="0083384A">
      <w:r w:rsidRPr="00816357">
        <w:lastRenderedPageBreak/>
        <w:t>Да</w:t>
      </w:r>
      <w:r w:rsidR="00357BB5">
        <w:t xml:space="preserve">. </w:t>
      </w:r>
      <w:r w:rsidRPr="00816357">
        <w:t>А Имам Махди — в Мусульманстве</w:t>
      </w:r>
      <w:r w:rsidR="00357BB5">
        <w:t xml:space="preserve">. </w:t>
      </w:r>
      <w:r w:rsidRPr="00816357">
        <w:t>Ну подумаешь</w:t>
      </w:r>
      <w:r w:rsidR="00EC0E70">
        <w:t xml:space="preserve">, </w:t>
      </w:r>
      <w:r w:rsidRPr="00816357">
        <w:t>разные языковые названия одного и того же человека</w:t>
      </w:r>
      <w:r w:rsidR="00357BB5">
        <w:t xml:space="preserve">. </w:t>
      </w:r>
    </w:p>
    <w:p w:rsidR="0083384A" w:rsidRPr="00816357" w:rsidRDefault="0083384A" w:rsidP="0083384A">
      <w:r w:rsidRPr="00816357">
        <w:rPr>
          <w:i/>
        </w:rPr>
        <w:t>Из зала: — Нет</w:t>
      </w:r>
      <w:r w:rsidR="00EC0E70">
        <w:rPr>
          <w:i/>
        </w:rPr>
        <w:t xml:space="preserve">, </w:t>
      </w:r>
      <w:r w:rsidRPr="00816357">
        <w:rPr>
          <w:i/>
        </w:rPr>
        <w:t>этого не может быть</w:t>
      </w:r>
      <w:r w:rsidR="00EC0E70">
        <w:rPr>
          <w:i/>
        </w:rPr>
        <w:t xml:space="preserve">, </w:t>
      </w:r>
      <w:r w:rsidRPr="00816357">
        <w:rPr>
          <w:i/>
        </w:rPr>
        <w:t>потому что</w:t>
      </w:r>
      <w:r w:rsidR="00EC0E70">
        <w:rPr>
          <w:i/>
        </w:rPr>
        <w:t xml:space="preserve">, </w:t>
      </w:r>
      <w:r w:rsidRPr="00816357">
        <w:rPr>
          <w:i/>
        </w:rPr>
        <w:t>говорили о том</w:t>
      </w:r>
      <w:r w:rsidR="00EC0E70">
        <w:rPr>
          <w:i/>
        </w:rPr>
        <w:t xml:space="preserve">, </w:t>
      </w:r>
      <w:r w:rsidRPr="00816357">
        <w:rPr>
          <w:i/>
        </w:rPr>
        <w:t>что Майтрейя только придёт</w:t>
      </w:r>
      <w:r w:rsidR="00357BB5">
        <w:t xml:space="preserve">. </w:t>
      </w:r>
    </w:p>
    <w:p w:rsidR="0083384A" w:rsidRPr="00816357" w:rsidRDefault="0083384A" w:rsidP="0083384A">
      <w:r w:rsidRPr="00816357">
        <w:t>Да</w:t>
      </w:r>
      <w:r w:rsidR="00EC0E70">
        <w:t xml:space="preserve">, </w:t>
      </w:r>
      <w:r w:rsidRPr="00816357">
        <w:t>и Иисус</w:t>
      </w:r>
      <w:r w:rsidR="00EC0E70">
        <w:t xml:space="preserve">, </w:t>
      </w:r>
      <w:r w:rsidRPr="00816357">
        <w:t>и Иисус Христос как второе пришествие</w:t>
      </w:r>
      <w:r w:rsidR="00EC0E70">
        <w:t xml:space="preserve">, </w:t>
      </w:r>
      <w:r w:rsidRPr="00816357">
        <w:t>тоже придёт</w:t>
      </w:r>
      <w:r w:rsidR="00EC0E70">
        <w:t xml:space="preserve">, </w:t>
      </w:r>
      <w:r w:rsidRPr="00816357">
        <w:t xml:space="preserve">где </w:t>
      </w:r>
      <w:r w:rsidR="00052C60">
        <w:t>О</w:t>
      </w:r>
      <w:r w:rsidRPr="00816357">
        <w:t>н был? Второе пришествие Христа</w:t>
      </w:r>
      <w:r w:rsidR="00EC0E70">
        <w:t xml:space="preserve">, </w:t>
      </w:r>
      <w:r w:rsidRPr="00816357">
        <w:t>где? Нет</w:t>
      </w:r>
      <w:r w:rsidR="00EC0E70">
        <w:t xml:space="preserve">, </w:t>
      </w:r>
      <w:r w:rsidRPr="00816357">
        <w:t>оно уже есть</w:t>
      </w:r>
      <w:r w:rsidR="00EC0E70">
        <w:t xml:space="preserve">, </w:t>
      </w:r>
      <w:r w:rsidRPr="00816357">
        <w:t>вы это видите? Так вот</w:t>
      </w:r>
      <w:r w:rsidR="00EC0E70">
        <w:t xml:space="preserve">, </w:t>
      </w:r>
      <w:r w:rsidRPr="00816357">
        <w:t>Майтрейя и Иисус Христос как второе пришествие — это одно и то же</w:t>
      </w:r>
      <w:r w:rsidR="00EC0E70">
        <w:t xml:space="preserve">, </w:t>
      </w:r>
      <w:r w:rsidRPr="00816357">
        <w:t>запомните</w:t>
      </w:r>
      <w:r w:rsidR="00357BB5">
        <w:t xml:space="preserve">. </w:t>
      </w:r>
      <w:r w:rsidRPr="00816357">
        <w:t>Он уже есть</w:t>
      </w:r>
      <w:r w:rsidR="00EC0E70">
        <w:t xml:space="preserve">, </w:t>
      </w:r>
      <w:r w:rsidRPr="00816357">
        <w:t xml:space="preserve">и </w:t>
      </w:r>
      <w:r w:rsidR="00795745">
        <w:t>О</w:t>
      </w:r>
      <w:r w:rsidRPr="00816357">
        <w:t>н действительно на физическом Плане уже действует</w:t>
      </w:r>
      <w:r w:rsidR="00357BB5">
        <w:t xml:space="preserve">. </w:t>
      </w:r>
    </w:p>
    <w:p w:rsidR="00BC76AA" w:rsidRDefault="00BC76AA" w:rsidP="0083384A"/>
    <w:p w:rsidR="0083384A" w:rsidRPr="00816357" w:rsidRDefault="0083384A" w:rsidP="0083384A">
      <w:r w:rsidRPr="00816357">
        <w:t xml:space="preserve">Следующее </w:t>
      </w:r>
      <w:r w:rsidRPr="00346526">
        <w:t xml:space="preserve">сообщение </w:t>
      </w:r>
      <w:r w:rsidR="002F0F61" w:rsidRPr="00346526">
        <w:t>в связи</w:t>
      </w:r>
      <w:r w:rsidRPr="00346526">
        <w:t xml:space="preserve"> с этим вопросом</w:t>
      </w:r>
      <w:r w:rsidR="002F0F61" w:rsidRPr="00346526">
        <w:t>. Н</w:t>
      </w:r>
      <w:r w:rsidRPr="00346526">
        <w:t>а ментальном Плане планеты</w:t>
      </w:r>
      <w:r w:rsidR="00EC0E70" w:rsidRPr="00346526">
        <w:t xml:space="preserve">, </w:t>
      </w:r>
      <w:r w:rsidRPr="00346526">
        <w:t>вдумайтесь</w:t>
      </w:r>
      <w:r w:rsidR="00EC0E70" w:rsidRPr="00346526">
        <w:t xml:space="preserve">, </w:t>
      </w:r>
      <w:r w:rsidRPr="00346526">
        <w:t>на ментальном Плане</w:t>
      </w:r>
      <w:r w:rsidR="00EC0E70">
        <w:t xml:space="preserve">, </w:t>
      </w:r>
      <w:r w:rsidRPr="00816357">
        <w:t>это очень серьёзно теперь</w:t>
      </w:r>
      <w:r w:rsidR="00EC0E70">
        <w:t xml:space="preserve">, </w:t>
      </w:r>
      <w:r w:rsidRPr="00816357">
        <w:t>официальное заявление</w:t>
      </w:r>
      <w:r w:rsidR="00EC0E70">
        <w:t xml:space="preserve">, </w:t>
      </w:r>
      <w:r w:rsidRPr="00816357">
        <w:t>проявился Христос планеты</w:t>
      </w:r>
      <w:r w:rsidR="00357BB5">
        <w:t xml:space="preserve">. </w:t>
      </w:r>
      <w:r w:rsidRPr="00816357">
        <w:t>С огненных Планов спустился на ментальный</w:t>
      </w:r>
      <w:r w:rsidR="00357BB5">
        <w:t xml:space="preserve">. </w:t>
      </w:r>
      <w:r w:rsidRPr="00816357">
        <w:t>Что это значит? Это значит</w:t>
      </w:r>
      <w:r w:rsidR="00EC0E70">
        <w:t xml:space="preserve">, </w:t>
      </w:r>
      <w:r w:rsidRPr="00816357">
        <w:t xml:space="preserve">что </w:t>
      </w:r>
      <w:r w:rsidRPr="00052C60">
        <w:rPr>
          <w:b/>
        </w:rPr>
        <w:t>на ментальном Плане начали действовать Законы Христа</w:t>
      </w:r>
      <w:r w:rsidR="00357BB5">
        <w:t xml:space="preserve">. </w:t>
      </w:r>
      <w:r w:rsidRPr="00816357">
        <w:t>Первое</w:t>
      </w:r>
      <w:r w:rsidR="00EC0E70">
        <w:t xml:space="preserve">, </w:t>
      </w:r>
      <w:r w:rsidRPr="00816357">
        <w:t xml:space="preserve">что </w:t>
      </w:r>
      <w:r w:rsidR="00052C60">
        <w:t>О</w:t>
      </w:r>
      <w:r w:rsidRPr="00816357">
        <w:t>н сделал</w:t>
      </w:r>
      <w:r w:rsidR="00EC0E70">
        <w:t xml:space="preserve">, </w:t>
      </w:r>
      <w:r w:rsidRPr="00816357">
        <w:t>снял с должности Владыку</w:t>
      </w:r>
      <w:r w:rsidR="00EC0E70">
        <w:t xml:space="preserve">, </w:t>
      </w:r>
      <w:r w:rsidRPr="00816357">
        <w:t>а</w:t>
      </w:r>
      <w:r w:rsidR="00EC0E70">
        <w:t xml:space="preserve">, </w:t>
      </w:r>
      <w:r w:rsidRPr="00816357">
        <w:t>нет</w:t>
      </w:r>
      <w:r w:rsidR="00EC0E70">
        <w:t xml:space="preserve">, </w:t>
      </w:r>
      <w:r w:rsidRPr="00816357">
        <w:t>сейчас вам будет не смешно — Владыку</w:t>
      </w:r>
      <w:r w:rsidR="00EC0E70">
        <w:t xml:space="preserve">, </w:t>
      </w:r>
      <w:r w:rsidRPr="00816357">
        <w:t>я бы так сказал</w:t>
      </w:r>
      <w:r w:rsidR="00EC0E70">
        <w:t xml:space="preserve">, </w:t>
      </w:r>
      <w:r w:rsidRPr="00816357">
        <w:t>Ставропольского</w:t>
      </w:r>
      <w:r w:rsidR="00EC0E70">
        <w:t xml:space="preserve">, </w:t>
      </w:r>
      <w:r w:rsidRPr="00816357">
        <w:t>это как нам сказали</w:t>
      </w:r>
      <w:r w:rsidR="00EC0E70">
        <w:t xml:space="preserve">, </w:t>
      </w:r>
      <w:r w:rsidRPr="00816357">
        <w:t>Ставропольского Епископата</w:t>
      </w:r>
      <w:r w:rsidR="00EC0E70">
        <w:t xml:space="preserve">, </w:t>
      </w:r>
      <w:r w:rsidRPr="00816357">
        <w:t>только православного Епископата — Ставропольского (православного) Епископата на тонком Плане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там за неверие</w:t>
      </w:r>
      <w:r w:rsidR="00EC0E70">
        <w:t xml:space="preserve">, </w:t>
      </w:r>
      <w:r w:rsidRPr="00816357">
        <w:t>прегрешения</w:t>
      </w:r>
      <w:r w:rsidR="00EC0E70">
        <w:t xml:space="preserve">, </w:t>
      </w:r>
      <w:r w:rsidRPr="00816357">
        <w:t>материализовал ему решение из руки</w:t>
      </w:r>
      <w:r w:rsidR="00EC0E70">
        <w:t xml:space="preserve">, </w:t>
      </w:r>
      <w:r w:rsidR="00BC76AA" w:rsidRPr="00816357">
        <w:t xml:space="preserve">— </w:t>
      </w:r>
      <w:r w:rsidRPr="00816357">
        <w:t>как мы видели</w:t>
      </w:r>
      <w:r w:rsidR="00EC0E70">
        <w:t xml:space="preserve">, </w:t>
      </w:r>
      <w:r w:rsidR="00BC76AA" w:rsidRPr="00816357">
        <w:t xml:space="preserve">— </w:t>
      </w:r>
      <w:r w:rsidRPr="00816357">
        <w:t>Божьего Суда</w:t>
      </w:r>
      <w:r w:rsidR="00EC0E70">
        <w:t xml:space="preserve">, </w:t>
      </w:r>
      <w:r w:rsidRPr="00816357">
        <w:t>вспомина</w:t>
      </w:r>
      <w:r w:rsidR="00BC76AA">
        <w:t>й</w:t>
      </w:r>
      <w:r w:rsidRPr="00816357">
        <w:t>те Апокалипсис</w:t>
      </w:r>
      <w:r w:rsidR="00EC0E70">
        <w:t xml:space="preserve">, </w:t>
      </w:r>
      <w:r w:rsidRPr="00816357">
        <w:t>да? И решение</w:t>
      </w:r>
      <w:r w:rsidR="00052C60">
        <w:t>м</w:t>
      </w:r>
      <w:r w:rsidRPr="00816357">
        <w:t xml:space="preserve"> Суда наложил Епитимью</w:t>
      </w:r>
      <w:r w:rsidR="00EC0E70">
        <w:t xml:space="preserve">, </w:t>
      </w:r>
      <w:r w:rsidRPr="00816357">
        <w:t>снял все должности и монахом отправил каяться</w:t>
      </w:r>
      <w:r w:rsidR="00357BB5">
        <w:t xml:space="preserve">. </w:t>
      </w:r>
      <w:r w:rsidRPr="00816357">
        <w:t>Назначил Служку вначале Священником</w:t>
      </w:r>
      <w:r w:rsidR="00EC0E70">
        <w:t xml:space="preserve">, </w:t>
      </w:r>
      <w:r w:rsidRPr="00816357">
        <w:t>а потом Владыкой Епископата на тонком Плане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в эгрегорах церквей пошли большие изменения</w:t>
      </w:r>
      <w:r w:rsidR="00EC0E70">
        <w:t xml:space="preserve">, </w:t>
      </w:r>
      <w:r w:rsidRPr="00816357">
        <w:t>Христос там начал действовать</w:t>
      </w:r>
      <w:r w:rsidR="00357BB5">
        <w:t xml:space="preserve">. </w:t>
      </w:r>
      <w:r w:rsidRPr="00816357">
        <w:t>Каким образом? Мы видели</w:t>
      </w:r>
      <w:r w:rsidR="00EC0E70">
        <w:t xml:space="preserve">, </w:t>
      </w:r>
      <w:r w:rsidRPr="00816357">
        <w:t xml:space="preserve">как </w:t>
      </w:r>
      <w:r w:rsidR="00052C60">
        <w:t>О</w:t>
      </w:r>
      <w:r w:rsidRPr="00816357">
        <w:t>н возжегся в Храме</w:t>
      </w:r>
      <w:r w:rsidR="00EC0E70">
        <w:t xml:space="preserve">, </w:t>
      </w:r>
      <w:r w:rsidRPr="00816357">
        <w:t>на определённом</w:t>
      </w:r>
      <w:r w:rsidR="00EC0E70">
        <w:t xml:space="preserve">, </w:t>
      </w:r>
      <w:r w:rsidRPr="00816357">
        <w:t>мы знаем</w:t>
      </w:r>
      <w:r w:rsidR="00EC0E70">
        <w:t xml:space="preserve">, </w:t>
      </w:r>
      <w:r w:rsidRPr="00816357">
        <w:t>каком</w:t>
      </w:r>
      <w:r w:rsidR="00357BB5">
        <w:t xml:space="preserve">. </w:t>
      </w:r>
      <w:r w:rsidRPr="00816357">
        <w:t>Он горел настолько</w:t>
      </w:r>
      <w:r w:rsidR="00EC0E70">
        <w:t xml:space="preserve">, </w:t>
      </w:r>
      <w:r w:rsidRPr="00816357">
        <w:t>что все существа или люди</w:t>
      </w:r>
      <w:r w:rsidR="00EC0E70">
        <w:t xml:space="preserve">, </w:t>
      </w:r>
      <w:r w:rsidRPr="00816357">
        <w:t>большинство не могло выдержать</w:t>
      </w:r>
      <w:r w:rsidR="00EC0E70">
        <w:t xml:space="preserve">, </w:t>
      </w:r>
      <w:r w:rsidRPr="00816357">
        <w:t>в панике убежало из храма</w:t>
      </w:r>
      <w:r w:rsidR="00EC0E70">
        <w:t xml:space="preserve">, </w:t>
      </w:r>
      <w:r w:rsidRPr="00816357">
        <w:t>как и все Священники в храме</w:t>
      </w:r>
      <w:r w:rsidR="00357BB5">
        <w:t xml:space="preserve">. </w:t>
      </w:r>
      <w:r w:rsidRPr="00816357">
        <w:t>Это было</w:t>
      </w:r>
      <w:r w:rsidR="00EC0E70">
        <w:t xml:space="preserve">, </w:t>
      </w:r>
      <w:r w:rsidRPr="00816357">
        <w:t>это не ужас</w:t>
      </w:r>
      <w:r w:rsidR="00EC0E70">
        <w:t xml:space="preserve">, </w:t>
      </w:r>
      <w:r w:rsidRPr="00816357">
        <w:t>это Огонь</w:t>
      </w:r>
      <w:r w:rsidR="00EC0E70">
        <w:t xml:space="preserve">, </w:t>
      </w:r>
      <w:r w:rsidRPr="00816357">
        <w:t>ментальный План всего лишь</w:t>
      </w:r>
      <w:r w:rsidR="00357BB5">
        <w:t xml:space="preserve">. </w:t>
      </w:r>
      <w:r w:rsidRPr="00816357">
        <w:t>Это было где-то месяц назад</w:t>
      </w:r>
      <w:r w:rsidR="00EC0E70">
        <w:t xml:space="preserve">, </w:t>
      </w:r>
      <w:r w:rsidRPr="00816357">
        <w:t>я так скажу</w:t>
      </w:r>
      <w:r w:rsidR="00357BB5">
        <w:t xml:space="preserve">. </w:t>
      </w:r>
      <w:r w:rsidRPr="00816357">
        <w:t>Отсчитайте</w:t>
      </w:r>
      <w:r w:rsidR="00EC0E70">
        <w:t xml:space="preserve">, </w:t>
      </w:r>
      <w:r w:rsidRPr="00816357">
        <w:t>плюс-минус там</w:t>
      </w:r>
      <w:r w:rsidR="00EC0E70">
        <w:t xml:space="preserve">, </w:t>
      </w:r>
      <w:r w:rsidRPr="00816357">
        <w:t>я не хочу говорить точный срок</w:t>
      </w:r>
      <w:r w:rsidR="00EC0E70">
        <w:t xml:space="preserve">, </w:t>
      </w:r>
      <w:r w:rsidR="00BC76AA" w:rsidRPr="00BC76AA">
        <w:rPr>
          <w:i/>
        </w:rPr>
        <w:t>(из зала: 9 февраля)</w:t>
      </w:r>
      <w:r w:rsidR="00BC76AA">
        <w:t xml:space="preserve"> </w:t>
      </w:r>
      <w:r w:rsidRPr="00816357">
        <w:t>9 февраля</w:t>
      </w:r>
      <w:r w:rsidR="00EC0E70">
        <w:t xml:space="preserve">, </w:t>
      </w:r>
      <w:r w:rsidRPr="00816357">
        <w:t>9 февраля</w:t>
      </w:r>
      <w:r w:rsidR="00EC0E70">
        <w:t xml:space="preserve">, </w:t>
      </w:r>
      <w:r w:rsidRPr="00816357">
        <w:t>ну ладно</w:t>
      </w:r>
      <w:r w:rsidR="00EC0E70">
        <w:t xml:space="preserve">, </w:t>
      </w:r>
      <w:r w:rsidRPr="00816357">
        <w:t>сказали</w:t>
      </w:r>
      <w:r w:rsidR="00EC0E70">
        <w:t xml:space="preserve">, </w:t>
      </w:r>
      <w:r w:rsidRPr="00816357">
        <w:t>значит</w:t>
      </w:r>
      <w:r w:rsidR="00EC0E70">
        <w:t xml:space="preserve">, </w:t>
      </w:r>
      <w:r w:rsidRPr="00816357">
        <w:t>надо сказать</w:t>
      </w:r>
      <w:r w:rsidR="00357BB5">
        <w:t xml:space="preserve">. </w:t>
      </w:r>
      <w:r w:rsidRPr="00816357">
        <w:t>9 февраля это было</w:t>
      </w:r>
      <w:r w:rsidR="00357BB5">
        <w:t xml:space="preserve">. </w:t>
      </w:r>
      <w:r w:rsidRPr="00816357">
        <w:t>И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выдержал поток Христа только один почти Священник</w:t>
      </w:r>
      <w:r w:rsidR="00EC0E70">
        <w:t xml:space="preserve">, </w:t>
      </w:r>
      <w:r w:rsidRPr="00816357">
        <w:t>то есть он</w:t>
      </w:r>
      <w:r w:rsidR="0075263A">
        <w:t xml:space="preserve"> </w:t>
      </w:r>
      <w:r w:rsidRPr="00816357">
        <w:t>в преддверии был Священника</w:t>
      </w:r>
      <w:r w:rsidR="00EC0E70">
        <w:t xml:space="preserve">, </w:t>
      </w:r>
      <w:r w:rsidRPr="00816357">
        <w:t>ну</w:t>
      </w:r>
      <w:r w:rsidR="00EC0E70">
        <w:t xml:space="preserve">, </w:t>
      </w:r>
      <w:r w:rsidRPr="00816357">
        <w:t>служи</w:t>
      </w:r>
      <w:r w:rsidR="00BC76AA">
        <w:t>тель</w:t>
      </w:r>
      <w:r w:rsidRPr="00816357">
        <w:t xml:space="preserve"> в церкви</w:t>
      </w:r>
      <w:r w:rsidR="00EC0E70">
        <w:t xml:space="preserve">, </w:t>
      </w:r>
      <w:r w:rsidRPr="00816357">
        <w:t>помощник</w:t>
      </w:r>
      <w:r w:rsidR="00357BB5">
        <w:t xml:space="preserve">. </w:t>
      </w:r>
      <w:r w:rsidRPr="00816357">
        <w:t>Всех Священников просто из церкви вынесло</w:t>
      </w:r>
      <w:r w:rsidR="00357BB5">
        <w:t xml:space="preserve">. </w:t>
      </w:r>
      <w:r w:rsidRPr="00816357">
        <w:t>Церковь засияла Огнём</w:t>
      </w:r>
      <w:r w:rsidR="00357BB5">
        <w:t xml:space="preserve">. </w:t>
      </w:r>
      <w:r w:rsidRPr="00816357">
        <w:t>Огонь был настолько больше</w:t>
      </w:r>
      <w:r w:rsidR="00EC0E70">
        <w:t xml:space="preserve">, </w:t>
      </w:r>
      <w:r w:rsidRPr="00816357">
        <w:t>что вокруг церкви показывали кладбище — всё кладбище засияло Огнём</w:t>
      </w:r>
      <w:r w:rsidR="00EC0E70">
        <w:t xml:space="preserve">, </w:t>
      </w:r>
      <w:r w:rsidRPr="00816357">
        <w:t>«усё» почистилось и перестроилось</w:t>
      </w:r>
      <w:r w:rsidR="00EC0E70">
        <w:t xml:space="preserve">, </w:t>
      </w:r>
      <w:r w:rsidRPr="00816357">
        <w:t>все Души взошли</w:t>
      </w:r>
      <w:r w:rsidR="00357BB5">
        <w:t xml:space="preserve">. </w:t>
      </w:r>
      <w:r w:rsidRPr="00816357">
        <w:t>Храм вырос</w:t>
      </w:r>
      <w:r w:rsidR="00EC0E70">
        <w:t xml:space="preserve">, </w:t>
      </w:r>
      <w:r w:rsidRPr="00816357">
        <w:t>и за храмом выросло новое здание от Огня Христа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Физически?</w:t>
      </w:r>
    </w:p>
    <w:p w:rsidR="0083384A" w:rsidRPr="00816357" w:rsidRDefault="0083384A" w:rsidP="0083384A">
      <w:r w:rsidRPr="00816357">
        <w:t>На тонком Плане</w:t>
      </w:r>
      <w:r w:rsidR="00EC0E70">
        <w:t xml:space="preserve">, </w:t>
      </w:r>
      <w:r w:rsidRPr="00816357">
        <w:t>на ментальном Плане</w:t>
      </w:r>
      <w:r w:rsidR="00EC0E70">
        <w:t xml:space="preserve">, </w:t>
      </w:r>
      <w:r w:rsidRPr="00816357">
        <w:t>я говорю за ментальный План</w:t>
      </w:r>
      <w:r w:rsidR="00357BB5">
        <w:t xml:space="preserve">. </w:t>
      </w:r>
      <w:r w:rsidRPr="00816357">
        <w:t>Н</w:t>
      </w:r>
      <w:r w:rsidR="00BC4521">
        <w:t>о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Pr="00816357">
        <w:t>на тонком Плане</w:t>
      </w:r>
      <w:r w:rsidR="00EC0E70">
        <w:t xml:space="preserve">, </w:t>
      </w:r>
      <w:r w:rsidRPr="00816357">
        <w:t>это то же самое</w:t>
      </w:r>
      <w:r w:rsidR="00EC0E70">
        <w:t xml:space="preserve">, </w:t>
      </w:r>
      <w:r w:rsidRPr="00816357">
        <w:t>что и физически для тонких Планов</w:t>
      </w:r>
      <w:r w:rsidR="00357BB5">
        <w:t xml:space="preserve">. </w:t>
      </w:r>
      <w:r w:rsidRPr="00816357">
        <w:t>Шок это вызвало у жителей тонкого Плана не меньший</w:t>
      </w:r>
      <w:r w:rsidR="00EC0E70">
        <w:t xml:space="preserve">, </w:t>
      </w:r>
      <w:r w:rsidRPr="00816357">
        <w:t>чем</w:t>
      </w:r>
      <w:r w:rsidR="00EC0E70">
        <w:t xml:space="preserve">, </w:t>
      </w:r>
      <w:r w:rsidRPr="00816357">
        <w:t>если бы это вызвало у нас на физическом</w:t>
      </w:r>
      <w:r w:rsidR="00357BB5">
        <w:t xml:space="preserve">. </w:t>
      </w:r>
      <w:r w:rsidRPr="00816357">
        <w:t>Вы меня поняли</w:t>
      </w:r>
      <w:r w:rsidR="00EC0E70">
        <w:t xml:space="preserve">, </w:t>
      </w:r>
      <w:r w:rsidRPr="00816357">
        <w:t>да? Вы представьте только вот этот аналог</w:t>
      </w:r>
      <w:r w:rsidR="00EC0E70">
        <w:t xml:space="preserve">, </w:t>
      </w:r>
      <w:r w:rsidRPr="00816357">
        <w:t>представьте</w:t>
      </w:r>
      <w:r w:rsidR="00EC0E70">
        <w:t xml:space="preserve">, </w:t>
      </w:r>
      <w:r w:rsidRPr="00816357">
        <w:t>что это теперь на физическом будет происходить</w:t>
      </w:r>
      <w:r w:rsidR="00357BB5">
        <w:t xml:space="preserve">. </w:t>
      </w:r>
      <w:r w:rsidRPr="00816357">
        <w:t>Вот так образно представляете</w:t>
      </w:r>
      <w:r w:rsidR="00EC0E70">
        <w:t xml:space="preserve">, </w:t>
      </w:r>
      <w:r w:rsidRPr="00816357">
        <w:t>вы поймёте всё</w:t>
      </w:r>
      <w:r w:rsidR="00EC0E70">
        <w:t xml:space="preserve">, </w:t>
      </w:r>
      <w:r w:rsidRPr="00816357">
        <w:t>всю проблемность того</w:t>
      </w:r>
      <w:r w:rsidR="00EC0E70">
        <w:t xml:space="preserve">, </w:t>
      </w:r>
      <w:r w:rsidRPr="00816357">
        <w:t>что нас ожидает в ближайшем будущем</w:t>
      </w:r>
      <w:r w:rsidR="00357BB5">
        <w:t xml:space="preserve">. </w:t>
      </w:r>
      <w:r w:rsidRPr="00816357">
        <w:t>Это серьёзно</w:t>
      </w:r>
      <w:r w:rsidR="00357BB5">
        <w:t xml:space="preserve">. </w:t>
      </w:r>
      <w:r w:rsidRPr="00816357">
        <w:t>Это нам уже показали один из фрагментов</w:t>
      </w:r>
      <w:r w:rsidR="00EC0E70">
        <w:t xml:space="preserve">, </w:t>
      </w:r>
      <w:r w:rsidRPr="00816357">
        <w:t>то</w:t>
      </w:r>
      <w:r w:rsidR="00EC0E70">
        <w:t xml:space="preserve">, </w:t>
      </w:r>
      <w:r w:rsidRPr="00816357">
        <w:t>что мы называем Армагеддон</w:t>
      </w:r>
      <w:r w:rsidR="00BC4521">
        <w:t>а</w:t>
      </w:r>
      <w:r w:rsidR="00357BB5">
        <w:t xml:space="preserve">. </w:t>
      </w:r>
      <w:r w:rsidRPr="00816357">
        <w:t>Только Армагеддон не как страшилки</w:t>
      </w:r>
      <w:r w:rsidR="00EC0E70">
        <w:t xml:space="preserve">, </w:t>
      </w:r>
      <w:r w:rsidRPr="00816357">
        <w:t>что всё будет разрушено</w:t>
      </w:r>
      <w:r w:rsidR="00EC0E70">
        <w:t xml:space="preserve">, </w:t>
      </w:r>
      <w:r w:rsidRPr="00816357">
        <w:t>а как нового Света</w:t>
      </w:r>
      <w:r w:rsidR="00EC0E70">
        <w:t xml:space="preserve">, </w:t>
      </w:r>
      <w:r w:rsidRPr="00816357">
        <w:t>как и говорил Апокалипсис</w:t>
      </w:r>
      <w:r w:rsidR="00EC0E70">
        <w:t xml:space="preserve">, </w:t>
      </w:r>
      <w:r w:rsidRPr="00816357">
        <w:t>это новый Свет</w:t>
      </w:r>
      <w:r w:rsidR="00EC0E70">
        <w:t xml:space="preserve">, </w:t>
      </w:r>
      <w:r w:rsidRPr="00816357">
        <w:t>новая Эпоха</w:t>
      </w:r>
      <w:r w:rsidR="00EC0E70">
        <w:t xml:space="preserve">, </w:t>
      </w:r>
      <w:r w:rsidRPr="00816357">
        <w:t>новый Огонь</w:t>
      </w:r>
      <w:r w:rsidR="00357BB5">
        <w:t xml:space="preserve">. </w:t>
      </w:r>
      <w:r w:rsidRPr="00816357">
        <w:t>Вот так он идёт на тонком Плане</w:t>
      </w:r>
      <w:r w:rsidR="00357BB5">
        <w:t xml:space="preserve">. </w:t>
      </w:r>
      <w:r w:rsidRPr="00816357">
        <w:t>Этот Служка был назначен вначале Священником церкви</w:t>
      </w:r>
      <w:r w:rsidR="00357BB5">
        <w:t xml:space="preserve">. </w:t>
      </w:r>
      <w:r w:rsidRPr="00816357">
        <w:t>Христос там проводил определённую</w:t>
      </w:r>
      <w:r w:rsidR="00EC0E70">
        <w:t xml:space="preserve">, </w:t>
      </w:r>
      <w:r w:rsidRPr="00816357">
        <w:t>ну будем так говорить</w:t>
      </w:r>
      <w:r w:rsidR="00EC0E70">
        <w:t xml:space="preserve">, </w:t>
      </w:r>
      <w:r w:rsidRPr="00816357">
        <w:t>там Литургию</w:t>
      </w:r>
      <w:r w:rsidR="00EC0E70">
        <w:t xml:space="preserve">, </w:t>
      </w:r>
      <w:r w:rsidRPr="00816357">
        <w:t>там связанную с Владыками</w:t>
      </w:r>
      <w:r w:rsidR="00357BB5">
        <w:t xml:space="preserve">. </w:t>
      </w:r>
      <w:r w:rsidRPr="00816357">
        <w:t xml:space="preserve">И — </w:t>
      </w:r>
      <w:r w:rsidR="00BC4521">
        <w:t xml:space="preserve">такая </w:t>
      </w:r>
      <w:r w:rsidRPr="00816357">
        <w:t>интересная вещь — правою рукой материализовал на стене храма Правила Пути Ученика Иерархии</w:t>
      </w:r>
      <w:r w:rsidR="00EC0E70">
        <w:t xml:space="preserve">, </w:t>
      </w:r>
      <w:r w:rsidRPr="00816357">
        <w:t>левою рукой материализовал Заветы Отца планеты по этому Пути</w:t>
      </w:r>
      <w:r w:rsidR="00EC0E70">
        <w:t xml:space="preserve">, </w:t>
      </w:r>
      <w:r w:rsidRPr="00816357">
        <w:t>которым следовать должны Ученики</w:t>
      </w:r>
      <w:r w:rsidR="00EC0E70">
        <w:t xml:space="preserve">, </w:t>
      </w:r>
      <w:r w:rsidRPr="00816357">
        <w:t>а над алтарём нарисовал приветствие</w:t>
      </w:r>
      <w:r w:rsidR="00EC0E70">
        <w:t xml:space="preserve">, </w:t>
      </w:r>
      <w:r w:rsidRPr="00816357">
        <w:t>материализовал огненными письменами</w:t>
      </w:r>
      <w:r w:rsidR="00357BB5">
        <w:t xml:space="preserve">. </w:t>
      </w:r>
      <w:r w:rsidRPr="00816357">
        <w:t>Что это такое</w:t>
      </w:r>
      <w:r w:rsidR="00EC0E70">
        <w:t xml:space="preserve">, </w:t>
      </w:r>
      <w:r w:rsidRPr="00816357">
        <w:t xml:space="preserve">прочитаете в «Двух </w:t>
      </w:r>
      <w:r w:rsidRPr="00816357">
        <w:lastRenderedPageBreak/>
        <w:t>Жизнях» Антаровой Конкордии</w:t>
      </w:r>
      <w:r w:rsidR="00EC0E70">
        <w:t xml:space="preserve">, </w:t>
      </w:r>
      <w:r w:rsidRPr="00816357">
        <w:t>там есть такое понятие «Огненные Письмена»</w:t>
      </w:r>
      <w:r w:rsidR="00EC0E70">
        <w:t xml:space="preserve">, </w:t>
      </w:r>
      <w:r w:rsidRPr="00816357">
        <w:t>там это описывается</w:t>
      </w:r>
      <w:r w:rsidR="00357BB5">
        <w:t xml:space="preserve">. </w:t>
      </w:r>
      <w:r w:rsidRPr="00816357">
        <w:t>Огненными письменами над алтарём</w:t>
      </w:r>
      <w:r w:rsidR="00BC4521" w:rsidRPr="00C61418">
        <w:t>…</w:t>
      </w:r>
      <w:r w:rsidR="00357BB5">
        <w:t xml:space="preserve">. </w:t>
      </w:r>
      <w:r w:rsidR="00BC4521">
        <w:t>Э</w:t>
      </w:r>
      <w:r w:rsidRPr="00816357">
        <w:t>то художественная книга</w:t>
      </w:r>
      <w:r w:rsidR="00EC0E70">
        <w:t xml:space="preserve">, </w:t>
      </w:r>
      <w:r w:rsidRPr="00816357">
        <w:t>вот такая</w:t>
      </w:r>
      <w:r w:rsidR="00EC0E70">
        <w:t xml:space="preserve">, </w:t>
      </w:r>
      <w:r w:rsidRPr="00816357">
        <w:t>о том</w:t>
      </w:r>
      <w:r w:rsidR="00EC0E70">
        <w:t xml:space="preserve">, </w:t>
      </w:r>
      <w:r w:rsidRPr="00816357">
        <w:t>как действуют Ученики и Учителя Иерархии</w:t>
      </w:r>
      <w:r w:rsidR="00357BB5">
        <w:t xml:space="preserve">. </w:t>
      </w:r>
      <w:r w:rsidRPr="00816357">
        <w:t>Вот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мы на неё тоже ориентируемся</w:t>
      </w:r>
      <w:r w:rsidR="00357BB5">
        <w:t xml:space="preserve">. </w:t>
      </w:r>
      <w:r w:rsidRPr="00816357">
        <w:t>Антарова «Две Жизни»</w:t>
      </w:r>
      <w:r w:rsidR="00357BB5">
        <w:t xml:space="preserve">. </w:t>
      </w:r>
      <w:r w:rsidRPr="00816357">
        <w:t>Написал приветствие Аватару Синтеза над алтарём</w:t>
      </w:r>
      <w:r w:rsidR="00357BB5">
        <w:t xml:space="preserve">. </w:t>
      </w:r>
      <w:r w:rsidRPr="00816357">
        <w:t>Понятно</w:t>
      </w:r>
      <w:r w:rsidR="00EC0E70">
        <w:t xml:space="preserve">, </w:t>
      </w:r>
      <w:r w:rsidRPr="00816357">
        <w:t>да? И вот от этих Огней всё настолько там поменялось</w:t>
      </w:r>
      <w:r w:rsidR="00357BB5">
        <w:t xml:space="preserve">. </w:t>
      </w:r>
      <w:r w:rsidRPr="00816357">
        <w:t>А потом он вышел из храма</w:t>
      </w:r>
      <w:r w:rsidR="00357BB5">
        <w:t xml:space="preserve">. </w:t>
      </w:r>
      <w:r w:rsidR="00BC4521">
        <w:t>Л</w:t>
      </w:r>
      <w:r w:rsidRPr="00816357">
        <w:t>юди от этого Огня</w:t>
      </w:r>
      <w:r w:rsidR="00EC0E70">
        <w:t xml:space="preserve">, </w:t>
      </w:r>
      <w:r w:rsidRPr="00816357">
        <w:t>кто-то смог отбежать от церкви там надолго</w:t>
      </w:r>
      <w:r w:rsidR="00EC0E70">
        <w:t xml:space="preserve">, </w:t>
      </w:r>
      <w:r w:rsidRPr="00816357">
        <w:t>кто-то смог подойти на пять метров</w:t>
      </w:r>
      <w:r w:rsidR="00EC0E70">
        <w:t xml:space="preserve">, </w:t>
      </w:r>
      <w:r w:rsidRPr="00816357">
        <w:t>на десять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кто сколько мог выдержать этот Огонь</w:t>
      </w:r>
      <w:r w:rsidR="00EC0E70">
        <w:t xml:space="preserve">, </w:t>
      </w:r>
      <w:r w:rsidRPr="00816357">
        <w:t>настолько к церкви смогли подойти или отойти от неё</w:t>
      </w:r>
      <w:r w:rsidR="00357BB5">
        <w:t xml:space="preserve">. </w:t>
      </w:r>
      <w:r w:rsidRPr="00816357">
        <w:t>Некоторые пытались вползти на следующий шаг Огня</w:t>
      </w:r>
      <w:r w:rsidR="00EC0E70">
        <w:t xml:space="preserve">, </w:t>
      </w:r>
      <w:r w:rsidRPr="00816357">
        <w:t>чтобы доказать</w:t>
      </w:r>
      <w:r w:rsidR="00EC0E70">
        <w:t xml:space="preserve">, </w:t>
      </w:r>
      <w:r w:rsidRPr="00816357">
        <w:t>что они больше могут выдержать Огня — вползти</w:t>
      </w:r>
      <w:r w:rsidR="00357BB5">
        <w:t xml:space="preserve">. </w:t>
      </w:r>
      <w:r w:rsidRPr="00816357">
        <w:t>Физически двигаться они не могли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Сила Веры</w:t>
      </w:r>
      <w:r w:rsidR="00EC0E70">
        <w:t xml:space="preserve">, </w:t>
      </w:r>
      <w:r w:rsidRPr="00816357">
        <w:t>Сила раскрытости Души</w:t>
      </w:r>
      <w:r w:rsidR="00EC0E70">
        <w:t xml:space="preserve">, </w:t>
      </w:r>
      <w:r w:rsidRPr="00816357">
        <w:t>это нам настолько чётко было показано</w:t>
      </w:r>
      <w:r w:rsidR="00357BB5">
        <w:t xml:space="preserve">. </w:t>
      </w:r>
      <w:r w:rsidRPr="00816357">
        <w:t>А Владыка Епископата по своей Вере стоял за оградкой кладбища</w:t>
      </w:r>
      <w:r w:rsidR="00EC0E70">
        <w:t xml:space="preserve">, </w:t>
      </w:r>
      <w:r w:rsidRPr="00816357">
        <w:t xml:space="preserve">то есть он </w:t>
      </w:r>
      <w:r w:rsidR="00BC4521">
        <w:t>за</w:t>
      </w:r>
      <w:r w:rsidRPr="00816357">
        <w:t>йти туда даже не мог</w:t>
      </w:r>
      <w:r w:rsidR="00EC0E70">
        <w:t xml:space="preserve">, </w:t>
      </w:r>
      <w:r w:rsidRPr="00816357">
        <w:t>в отличие от верящих людей</w:t>
      </w:r>
      <w:r w:rsidR="00EC0E70">
        <w:t xml:space="preserve">, </w:t>
      </w:r>
      <w:r w:rsidRPr="00816357">
        <w:t>за что и был наказан</w:t>
      </w:r>
      <w:r w:rsidR="00357BB5">
        <w:t xml:space="preserve">. </w:t>
      </w:r>
      <w:r w:rsidRPr="00816357">
        <w:t>Вы поняли</w:t>
      </w:r>
      <w:r w:rsidR="00EC0E70">
        <w:t xml:space="preserve">, </w:t>
      </w:r>
      <w:r w:rsidRPr="00816357">
        <w:t>да?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— </w:t>
      </w:r>
      <w:r w:rsidR="00052C60">
        <w:rPr>
          <w:i/>
        </w:rPr>
        <w:t>А в</w:t>
      </w:r>
      <w:r w:rsidRPr="00816357">
        <w:rPr>
          <w:i/>
        </w:rPr>
        <w:t xml:space="preserve"> проекте это как-то отражено было?</w:t>
      </w:r>
    </w:p>
    <w:p w:rsidR="00CC15C6" w:rsidRDefault="0083384A" w:rsidP="0083384A">
      <w:r w:rsidRPr="00816357">
        <w:t xml:space="preserve">На ментальном Плане </w:t>
      </w:r>
      <w:r w:rsidR="00BC4521" w:rsidRPr="00816357">
        <w:t xml:space="preserve">— </w:t>
      </w:r>
      <w:r w:rsidRPr="00816357">
        <w:t>да</w:t>
      </w:r>
      <w:r w:rsidR="00357BB5">
        <w:t xml:space="preserve">. </w:t>
      </w:r>
      <w:r w:rsidRPr="00816357">
        <w:t>В прессе на физическом Плане звонят нам через несколько дней</w:t>
      </w:r>
      <w:r w:rsidR="00EC0E70">
        <w:t xml:space="preserve">, </w:t>
      </w:r>
      <w:r w:rsidRPr="00816357">
        <w:t>два-три дня</w:t>
      </w:r>
      <w:r w:rsidR="00EC0E70">
        <w:t xml:space="preserve">, </w:t>
      </w:r>
      <w:r w:rsidRPr="00816357">
        <w:t>из Тихорецка</w:t>
      </w:r>
      <w:r w:rsidR="00EC0E70">
        <w:t xml:space="preserve">, </w:t>
      </w:r>
      <w:r w:rsidRPr="00816357">
        <w:t>друзья</w:t>
      </w:r>
      <w:r w:rsidR="00EC0E70">
        <w:t xml:space="preserve">, </w:t>
      </w:r>
      <w:r w:rsidRPr="00816357">
        <w:t>тоже там группа: «У нас в газете опубликовали</w:t>
      </w:r>
      <w:r w:rsidR="00EC0E70">
        <w:t xml:space="preserve">, </w:t>
      </w:r>
      <w:r w:rsidRPr="00816357">
        <w:t>что в Геленджике проявился Христос</w:t>
      </w:r>
      <w:r w:rsidR="00EC0E70">
        <w:t xml:space="preserve">, </w:t>
      </w:r>
      <w:r w:rsidRPr="00816357">
        <w:t>и видели его все уфологи</w:t>
      </w:r>
      <w:r w:rsidR="00EC0E70">
        <w:t xml:space="preserve">, </w:t>
      </w:r>
      <w:r w:rsidRPr="00816357">
        <w:t>и пошёл в сторону Шапшугской»</w:t>
      </w:r>
      <w:r w:rsidR="00357BB5">
        <w:t xml:space="preserve">. </w:t>
      </w:r>
      <w:r w:rsidRPr="00816357">
        <w:t>Это там</w:t>
      </w:r>
      <w:r w:rsidR="00EC0E70">
        <w:t xml:space="preserve">, </w:t>
      </w:r>
      <w:r w:rsidRPr="00816357">
        <w:t>где у нас ежегодные летние семинары происходят нашей Школы</w:t>
      </w:r>
      <w:r w:rsidR="00357BB5">
        <w:t xml:space="preserve">. </w:t>
      </w:r>
      <w:r w:rsidRPr="00816357">
        <w:t>А в Шапсуге у нас</w:t>
      </w:r>
      <w:r w:rsidR="00EC0E70">
        <w:t xml:space="preserve">, </w:t>
      </w:r>
      <w:r w:rsidRPr="00816357">
        <w:t>вернее</w:t>
      </w:r>
      <w:r w:rsidR="00EC0E70">
        <w:t xml:space="preserve">, </w:t>
      </w:r>
      <w:r w:rsidRPr="00816357">
        <w:t>в Геленджике существовал наркоманский центр</w:t>
      </w:r>
      <w:r w:rsidR="00EC0E70">
        <w:t xml:space="preserve">, </w:t>
      </w:r>
      <w:r w:rsidRPr="00816357">
        <w:t>где мы тоже работали с Владыками по выведению падших Учеников из демонско-наркологических состояний</w:t>
      </w:r>
      <w:r w:rsidR="00EC0E70">
        <w:t xml:space="preserve">, </w:t>
      </w:r>
      <w:r w:rsidRPr="00816357">
        <w:t>наркотических состояний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мы сейчас этот центр закрываем</w:t>
      </w:r>
      <w:r w:rsidR="00EC0E70">
        <w:t xml:space="preserve">, </w:t>
      </w:r>
      <w:r w:rsidRPr="00816357">
        <w:t>но</w:t>
      </w:r>
      <w:r w:rsidR="00E31224">
        <w:t xml:space="preserve"> </w:t>
      </w:r>
      <w:r w:rsidRPr="00816357">
        <w:t>существовал</w:t>
      </w:r>
      <w:r w:rsidR="00357BB5">
        <w:t xml:space="preserve">. </w:t>
      </w:r>
      <w:r w:rsidRPr="00816357">
        <w:t>Ясно</w:t>
      </w:r>
      <w:r w:rsidR="00357BB5">
        <w:t xml:space="preserve">. </w:t>
      </w:r>
      <w:r w:rsidRPr="00816357">
        <w:t>Так что</w:t>
      </w:r>
      <w:r w:rsidR="00EC0E70">
        <w:t xml:space="preserve">, </w:t>
      </w:r>
      <w:r w:rsidRPr="00816357">
        <w:t>в прессе на физике тоже это отражено</w:t>
      </w:r>
      <w:r w:rsidR="00357BB5">
        <w:t xml:space="preserve">. </w:t>
      </w:r>
      <w:r w:rsidR="00BC4521">
        <w:t>Проявился</w:t>
      </w:r>
      <w:r w:rsidR="00357BB5">
        <w:t xml:space="preserve">. </w:t>
      </w:r>
      <w:r w:rsidR="00BC4521">
        <w:t>Ходит</w:t>
      </w:r>
      <w:r w:rsidR="00357BB5">
        <w:t xml:space="preserve">. </w:t>
      </w:r>
    </w:p>
    <w:p w:rsidR="0083384A" w:rsidRPr="00816357" w:rsidRDefault="0083384A" w:rsidP="0083384A">
      <w:r w:rsidRPr="00816357">
        <w:t>Ладно</w:t>
      </w:r>
      <w:r w:rsidR="00357BB5">
        <w:t xml:space="preserve">. </w:t>
      </w:r>
      <w:r w:rsidRPr="00816357">
        <w:t>Это действительно так в какой-то степени</w:t>
      </w:r>
      <w:r w:rsidR="00EC0E70">
        <w:t xml:space="preserve">, </w:t>
      </w:r>
      <w:r w:rsidRPr="00816357">
        <w:t>можно так сказать</w:t>
      </w:r>
      <w:r w:rsidR="00357BB5">
        <w:t xml:space="preserve">. </w:t>
      </w:r>
      <w:r w:rsidRPr="00816357">
        <w:t>Но видели уфологически</w:t>
      </w:r>
      <w:r w:rsidR="00EC0E70">
        <w:t xml:space="preserve">, </w:t>
      </w:r>
      <w:r w:rsidRPr="00816357">
        <w:t>то есть в тонких Телах</w:t>
      </w:r>
      <w:r w:rsidR="00357BB5">
        <w:t xml:space="preserve">. </w:t>
      </w:r>
      <w:r w:rsidRPr="00816357">
        <w:t>Извините</w:t>
      </w:r>
      <w:r w:rsidR="00EC0E70">
        <w:t xml:space="preserve">, </w:t>
      </w:r>
      <w:r w:rsidRPr="00816357">
        <w:t>тонкие Тела</w:t>
      </w:r>
      <w:r w:rsidR="00EC0E70">
        <w:t xml:space="preserve">, </w:t>
      </w:r>
      <w:r w:rsidRPr="00816357">
        <w:t>это как раз и ментальные</w:t>
      </w:r>
      <w:r w:rsidR="00357BB5">
        <w:t xml:space="preserve">. </w:t>
      </w:r>
      <w:r w:rsidRPr="00816357">
        <w:t>Краснодарский край граничит со Ставропольем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это недалеко</w:t>
      </w:r>
      <w:r w:rsidR="00357BB5">
        <w:t xml:space="preserve">. </w:t>
      </w:r>
    </w:p>
    <w:p w:rsidR="0083384A" w:rsidRPr="00816357" w:rsidRDefault="0083384A" w:rsidP="0083384A">
      <w:r w:rsidRPr="00816357">
        <w:rPr>
          <w:i/>
        </w:rPr>
        <w:t>Из зала: — То есть</w:t>
      </w:r>
      <w:r w:rsidR="00EC0E70">
        <w:rPr>
          <w:i/>
        </w:rPr>
        <w:t xml:space="preserve">, </w:t>
      </w:r>
      <w:r w:rsidRPr="00816357">
        <w:rPr>
          <w:i/>
        </w:rPr>
        <w:t>физически ничего было не видно</w:t>
      </w:r>
      <w:r w:rsidR="00357BB5">
        <w:t xml:space="preserve">. </w:t>
      </w:r>
    </w:p>
    <w:p w:rsidR="0083384A" w:rsidRPr="00816357" w:rsidRDefault="0083384A" w:rsidP="0083384A">
      <w:r w:rsidRPr="00816357">
        <w:t>Для меня — видно</w:t>
      </w:r>
      <w:r w:rsidR="00EC0E70">
        <w:t xml:space="preserve">, </w:t>
      </w:r>
      <w:r w:rsidRPr="00816357">
        <w:t>для Инны — видно</w:t>
      </w:r>
      <w:r w:rsidR="00EC0E70">
        <w:t xml:space="preserve">, </w:t>
      </w:r>
      <w:r w:rsidRPr="00816357">
        <w:t>для вас — не знаю</w:t>
      </w:r>
      <w:r w:rsidR="00357BB5">
        <w:t xml:space="preserve">. </w:t>
      </w:r>
      <w:r w:rsidRPr="00816357">
        <w:t>Я ещё раз говорю</w:t>
      </w:r>
      <w:r w:rsidR="00EC0E70">
        <w:t xml:space="preserve">, </w:t>
      </w:r>
      <w:r w:rsidRPr="00816357">
        <w:t>есть такое понятие Ученичества</w:t>
      </w:r>
      <w:r w:rsidR="00EC0E70">
        <w:t xml:space="preserve">, </w:t>
      </w:r>
      <w:r w:rsidRPr="00816357">
        <w:t>когда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мы видим и действуем в тонких Планах</w:t>
      </w:r>
      <w:r w:rsidR="00357BB5">
        <w:t xml:space="preserve">. </w:t>
      </w:r>
      <w:r w:rsidRPr="00816357">
        <w:t>Что значит</w:t>
      </w:r>
      <w:r w:rsidR="00EC0E70">
        <w:t xml:space="preserve">, </w:t>
      </w:r>
      <w:r w:rsidRPr="00816357">
        <w:t>вот вы мне сейчас говорите «Физически было не видно»</w:t>
      </w:r>
      <w:r w:rsidR="00EC0E70">
        <w:t xml:space="preserve">, </w:t>
      </w:r>
      <w:r w:rsidRPr="00816357">
        <w:t>если для меня это виделось</w:t>
      </w:r>
      <w:r w:rsidR="00EC0E70">
        <w:t xml:space="preserve">, </w:t>
      </w:r>
      <w:r w:rsidRPr="00816357">
        <w:t>и я вам рассказыва</w:t>
      </w:r>
      <w:r w:rsidR="00CC15C6">
        <w:t>ю</w:t>
      </w:r>
      <w:r w:rsidRPr="00816357">
        <w:t xml:space="preserve"> не теорию</w:t>
      </w:r>
      <w:r w:rsidR="00EC0E70">
        <w:t xml:space="preserve">, </w:t>
      </w:r>
      <w:r w:rsidRPr="00816357">
        <w:t>переданную по каналу Учителем</w:t>
      </w:r>
      <w:r w:rsidR="00EC0E70">
        <w:t xml:space="preserve">, </w:t>
      </w:r>
      <w:r w:rsidRPr="00816357">
        <w:t>а практику</w:t>
      </w:r>
      <w:r w:rsidR="00EC0E70">
        <w:t xml:space="preserve">, </w:t>
      </w:r>
      <w:r w:rsidRPr="00816357">
        <w:t xml:space="preserve">в которой я </w:t>
      </w:r>
      <w:r w:rsidRPr="00CC15C6">
        <w:rPr>
          <w:i/>
        </w:rPr>
        <w:t>физически</w:t>
      </w:r>
      <w:r w:rsidRPr="00816357">
        <w:t xml:space="preserve"> участвовал</w:t>
      </w:r>
      <w:r w:rsidR="00357BB5">
        <w:t xml:space="preserve">. </w:t>
      </w:r>
      <w:r w:rsidRPr="00816357">
        <w:t>Так что</w:t>
      </w:r>
      <w:r w:rsidR="00EC0E70">
        <w:t xml:space="preserve">, </w:t>
      </w:r>
      <w:r w:rsidRPr="00816357">
        <w:t>вот это физическое Тело ощущало</w:t>
      </w:r>
      <w:r w:rsidR="00EC0E70">
        <w:t xml:space="preserve">, </w:t>
      </w:r>
      <w:r w:rsidRPr="00816357">
        <w:t>жило</w:t>
      </w:r>
      <w:r w:rsidR="00EC0E70">
        <w:t xml:space="preserve">, </w:t>
      </w:r>
      <w:r w:rsidRPr="00816357">
        <w:t>действовало в Огне по-другому в этот момент</w:t>
      </w:r>
      <w:r w:rsidR="00357BB5">
        <w:t xml:space="preserve">. </w:t>
      </w:r>
      <w:r w:rsidRPr="00816357">
        <w:t>Грубо говоря</w:t>
      </w:r>
      <w:r w:rsidR="00EC0E70">
        <w:t xml:space="preserve">, </w:t>
      </w:r>
      <w:r w:rsidRPr="00816357">
        <w:t xml:space="preserve">я был в этой церкви и это всё проживал </w:t>
      </w:r>
      <w:r w:rsidRPr="00CC15C6">
        <w:rPr>
          <w:i/>
          <w:spacing w:val="20"/>
        </w:rPr>
        <w:t>физически</w:t>
      </w:r>
      <w:r w:rsidR="00357BB5">
        <w:t xml:space="preserve">. </w:t>
      </w:r>
      <w:r w:rsidRPr="00816357">
        <w:t>Вам так ясно? Именно поэтому я могу передать этот опыт</w:t>
      </w:r>
      <w:r w:rsidR="00357BB5">
        <w:t xml:space="preserve">. </w:t>
      </w:r>
      <w:r w:rsidRPr="00816357">
        <w:t>Не потому</w:t>
      </w:r>
      <w:r w:rsidR="00EC0E70">
        <w:t xml:space="preserve">, </w:t>
      </w:r>
      <w:r w:rsidRPr="00816357">
        <w:t>что это вот я теоретически услышал</w:t>
      </w:r>
      <w:r w:rsidR="00EC0E70">
        <w:t xml:space="preserve">, </w:t>
      </w:r>
      <w:r w:rsidRPr="00816357">
        <w:t>прочитал в газете или на ментальном Плане мне Учителя там настрочили</w:t>
      </w:r>
      <w:r w:rsidR="00357BB5">
        <w:t xml:space="preserve">. </w:t>
      </w:r>
      <w:r w:rsidRPr="00816357">
        <w:t>Я могу рассказать только то</w:t>
      </w:r>
      <w:r w:rsidR="00EC0E70">
        <w:t xml:space="preserve">, </w:t>
      </w:r>
      <w:r w:rsidRPr="00816357">
        <w:t>что я прожил физически</w:t>
      </w:r>
      <w:r w:rsidR="00EC0E70">
        <w:t xml:space="preserve">, </w:t>
      </w:r>
      <w:r w:rsidRPr="00816357">
        <w:t>то</w:t>
      </w:r>
      <w:r w:rsidR="00EC0E70">
        <w:t xml:space="preserve">, </w:t>
      </w:r>
      <w:r w:rsidRPr="00816357">
        <w:t>что я не прожил физически</w:t>
      </w:r>
      <w:r w:rsidR="00EC0E70">
        <w:t xml:space="preserve">, </w:t>
      </w:r>
      <w:r w:rsidRPr="00816357">
        <w:t>я не имею права рассказывать</w:t>
      </w:r>
      <w:r w:rsidR="00357BB5">
        <w:t xml:space="preserve">. </w:t>
      </w:r>
      <w:r w:rsidRPr="00CC15C6">
        <w:rPr>
          <w:b/>
        </w:rPr>
        <w:t>Ученики рассказывают только тот опыт</w:t>
      </w:r>
      <w:r w:rsidR="00EC0E70">
        <w:rPr>
          <w:b/>
        </w:rPr>
        <w:t xml:space="preserve">, </w:t>
      </w:r>
      <w:r w:rsidRPr="00CC15C6">
        <w:rPr>
          <w:b/>
        </w:rPr>
        <w:t>который они получили и сами накопили</w:t>
      </w:r>
      <w:r w:rsidR="00EC0E70">
        <w:t xml:space="preserve">, </w:t>
      </w:r>
      <w:r w:rsidRPr="00816357">
        <w:t>запомните</w:t>
      </w:r>
      <w:r w:rsidR="00357BB5">
        <w:t xml:space="preserve">. </w:t>
      </w:r>
    </w:p>
    <w:p w:rsidR="0083384A" w:rsidRPr="00816357" w:rsidRDefault="0083384A" w:rsidP="0083384A">
      <w:pPr>
        <w:tabs>
          <w:tab w:val="center" w:pos="5315"/>
        </w:tabs>
        <w:rPr>
          <w:i/>
        </w:rPr>
      </w:pPr>
      <w:r w:rsidRPr="00816357">
        <w:rPr>
          <w:i/>
        </w:rPr>
        <w:t>Из зала: — А вы в церкви смогли остаться?</w:t>
      </w:r>
      <w:r w:rsidRPr="00816357">
        <w:rPr>
          <w:i/>
        </w:rPr>
        <w:tab/>
      </w:r>
    </w:p>
    <w:p w:rsidR="0083384A" w:rsidRPr="00816357" w:rsidRDefault="0083384A" w:rsidP="0083384A">
      <w:r w:rsidRPr="00816357">
        <w:t>Не скажу</w:t>
      </w:r>
      <w:r w:rsidR="00357BB5">
        <w:t xml:space="preserve">. </w:t>
      </w:r>
      <w:r w:rsidRPr="00816357">
        <w:t>Смог остаться</w:t>
      </w:r>
      <w:r w:rsidR="00EC0E70">
        <w:t xml:space="preserve">, </w:t>
      </w:r>
      <w:r w:rsidRPr="00816357">
        <w:t xml:space="preserve">я участвовал в </w:t>
      </w:r>
      <w:r w:rsidR="00CC15C6">
        <w:t xml:space="preserve">этой </w:t>
      </w:r>
      <w:r w:rsidRPr="00816357">
        <w:t>литургии</w:t>
      </w:r>
      <w:r w:rsidR="00357BB5">
        <w:t xml:space="preserve">. </w:t>
      </w:r>
      <w:r w:rsidRPr="00816357">
        <w:t>Так</w:t>
      </w:r>
      <w:r w:rsidR="00EC0E70">
        <w:t xml:space="preserve">, </w:t>
      </w:r>
      <w:r w:rsidRPr="00816357">
        <w:t>нормально?</w:t>
      </w:r>
    </w:p>
    <w:p w:rsidR="0083384A" w:rsidRPr="00816357" w:rsidRDefault="0083384A" w:rsidP="0083384A">
      <w:r w:rsidRPr="00816357">
        <w:rPr>
          <w:i/>
        </w:rPr>
        <w:t>Из зала: — Нормально</w:t>
      </w:r>
      <w:r w:rsidR="00357BB5">
        <w:t xml:space="preserve">. </w:t>
      </w:r>
    </w:p>
    <w:p w:rsidR="0083384A" w:rsidRPr="00816357" w:rsidRDefault="0083384A" w:rsidP="0083384A">
      <w:r w:rsidRPr="00816357">
        <w:t>Видите</w:t>
      </w:r>
      <w:r w:rsidR="00EC0E70">
        <w:t xml:space="preserve">, </w:t>
      </w:r>
      <w:r w:rsidRPr="00816357">
        <w:t>какой я хороший</w:t>
      </w:r>
      <w:r w:rsidR="00357BB5">
        <w:t xml:space="preserve">. </w:t>
      </w:r>
      <w:r w:rsidRPr="00816357">
        <w:t>Перейдём на лично</w:t>
      </w:r>
      <w:r w:rsidR="00CC15C6">
        <w:t>стный язык</w:t>
      </w:r>
      <w:r w:rsidR="00EC0E70">
        <w:t xml:space="preserve">, </w:t>
      </w:r>
      <w:r w:rsidR="00CC15C6">
        <w:t>«а я смог»</w:t>
      </w:r>
      <w:r w:rsidR="00357BB5">
        <w:t xml:space="preserve">. </w:t>
      </w:r>
      <w:r w:rsidRPr="00816357">
        <w:t>Ладно</w:t>
      </w:r>
      <w:r w:rsidR="00EC0E70">
        <w:t xml:space="preserve">, </w:t>
      </w:r>
      <w:r w:rsidRPr="00816357">
        <w:t>не важно</w:t>
      </w:r>
      <w:r w:rsidR="00357BB5">
        <w:t xml:space="preserve">. </w:t>
      </w:r>
    </w:p>
    <w:p w:rsidR="0083384A" w:rsidRPr="00816357" w:rsidRDefault="0083384A" w:rsidP="0083384A">
      <w:r w:rsidRPr="00816357">
        <w:rPr>
          <w:i/>
        </w:rPr>
        <w:t>Из зала: — А кто литургию вёл</w:t>
      </w:r>
      <w:r w:rsidRPr="00816357">
        <w:t>?</w:t>
      </w:r>
    </w:p>
    <w:p w:rsidR="0083384A" w:rsidRPr="00816357" w:rsidRDefault="0083384A" w:rsidP="0083384A">
      <w:r w:rsidRPr="00816357">
        <w:t>Я ж сказал</w:t>
      </w:r>
      <w:r w:rsidR="00EC0E70">
        <w:t xml:space="preserve">, </w:t>
      </w:r>
      <w:r w:rsidRPr="00816357">
        <w:t>Христос</w:t>
      </w:r>
      <w:r w:rsidR="00357BB5">
        <w:t xml:space="preserve">. </w:t>
      </w:r>
      <w:r w:rsidR="00CC15C6">
        <w:t>Н</w:t>
      </w:r>
      <w:r w:rsidRPr="00816357">
        <w:t>о не Иисус</w:t>
      </w:r>
      <w:r w:rsidR="00EC0E70">
        <w:t xml:space="preserve">, </w:t>
      </w:r>
      <w:r w:rsidRPr="00816357">
        <w:t>если вас интересует вот эта Х</w:t>
      </w:r>
      <w:r w:rsidR="00357BB5">
        <w:t xml:space="preserve">. </w:t>
      </w:r>
      <w:r w:rsidRPr="00816357">
        <w:t>Христос</w:t>
      </w:r>
      <w:r w:rsidR="00EC0E70">
        <w:t xml:space="preserve">, </w:t>
      </w:r>
      <w:r w:rsidRPr="00816357">
        <w:t>но не Иисус</w:t>
      </w:r>
      <w:r w:rsidR="00357BB5">
        <w:t xml:space="preserve">. </w:t>
      </w:r>
      <w:r w:rsidRPr="00816357">
        <w:t>Иисус занимался другой работой</w:t>
      </w:r>
      <w:r w:rsidR="00357BB5">
        <w:t xml:space="preserve">. </w:t>
      </w:r>
      <w:r w:rsidRPr="00816357">
        <w:t>С учётом того</w:t>
      </w:r>
      <w:r w:rsidR="00EC0E70">
        <w:t xml:space="preserve">, </w:t>
      </w:r>
      <w:r w:rsidRPr="00816357">
        <w:t>что все Владыки Центров являются точно Христами нашей планеты</w:t>
      </w:r>
      <w:r w:rsidR="00357BB5">
        <w:t xml:space="preserve">. </w:t>
      </w:r>
      <w:r w:rsidRPr="00816357">
        <w:t>Да</w:t>
      </w:r>
      <w:r w:rsidR="00EC0E70">
        <w:t xml:space="preserve">, </w:t>
      </w:r>
      <w:r w:rsidRPr="00816357">
        <w:t>ещё такую вещь</w:t>
      </w:r>
      <w:r w:rsidR="00357BB5">
        <w:t xml:space="preserve">. </w:t>
      </w:r>
      <w:r w:rsidRPr="00816357">
        <w:t>Ну вот</w:t>
      </w:r>
      <w:r w:rsidR="00EC0E70">
        <w:t xml:space="preserve">, </w:t>
      </w:r>
      <w:r w:rsidRPr="00816357">
        <w:t>наложили Епитимью</w:t>
      </w:r>
      <w:r w:rsidR="00EC0E70">
        <w:t xml:space="preserve">, </w:t>
      </w:r>
      <w:r w:rsidRPr="00816357">
        <w:t>Служка за участие в Литургии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когда Служка был назначен Священником</w:t>
      </w:r>
      <w:r w:rsidR="00EC0E70">
        <w:t xml:space="preserve">, </w:t>
      </w:r>
      <w:r w:rsidRPr="00816357">
        <w:t>на него тут же пали одеяния Священника</w:t>
      </w:r>
      <w:r w:rsidR="00EC0E70">
        <w:t xml:space="preserve">, </w:t>
      </w:r>
      <w:r w:rsidRPr="00816357">
        <w:t>ну</w:t>
      </w:r>
      <w:r w:rsidR="00EC0E70">
        <w:t xml:space="preserve">, </w:t>
      </w:r>
      <w:r w:rsidRPr="00816357">
        <w:t>по-нашему</w:t>
      </w:r>
      <w:r w:rsidR="00EC0E70">
        <w:t xml:space="preserve">, </w:t>
      </w:r>
      <w:r w:rsidRPr="00816357">
        <w:t>материализовались</w:t>
      </w:r>
      <w:r w:rsidR="00357BB5">
        <w:t xml:space="preserve">. </w:t>
      </w:r>
      <w:r w:rsidRPr="00816357">
        <w:t>Далась ему определённая Книга</w:t>
      </w:r>
      <w:r w:rsidR="00EC0E70">
        <w:t xml:space="preserve">, </w:t>
      </w:r>
      <w:r w:rsidRPr="00816357">
        <w:t>как</w:t>
      </w:r>
      <w:r w:rsidR="00EC0E70">
        <w:t xml:space="preserve">, </w:t>
      </w:r>
      <w:r w:rsidRPr="00816357">
        <w:t>я понял</w:t>
      </w:r>
      <w:r w:rsidR="00EC0E70">
        <w:t xml:space="preserve">, </w:t>
      </w:r>
      <w:r w:rsidRPr="00816357">
        <w:t>новая Библия</w:t>
      </w:r>
      <w:r w:rsidR="00EC0E70">
        <w:t xml:space="preserve">, </w:t>
      </w:r>
      <w:r w:rsidRPr="00816357">
        <w:lastRenderedPageBreak/>
        <w:t>хотя это может быть некорректно сказано</w:t>
      </w:r>
      <w:r w:rsidR="00EC0E70">
        <w:t xml:space="preserve">, </w:t>
      </w:r>
      <w:r w:rsidRPr="00816357">
        <w:t>ну что-то</w:t>
      </w:r>
      <w:r w:rsidR="00EC0E70">
        <w:t xml:space="preserve">, </w:t>
      </w:r>
      <w:r w:rsidRPr="00816357">
        <w:t>новые тексты какие-то</w:t>
      </w:r>
      <w:r w:rsidR="00357BB5">
        <w:t xml:space="preserve">. </w:t>
      </w:r>
      <w:r w:rsidRPr="00816357">
        <w:t>И он читал определённые молитвы в этой Литургии</w:t>
      </w:r>
      <w:r w:rsidR="00357BB5">
        <w:t xml:space="preserve">. </w:t>
      </w:r>
      <w:r w:rsidRPr="00816357">
        <w:t>За то</w:t>
      </w:r>
      <w:r w:rsidR="00EC0E70">
        <w:t xml:space="preserve">, </w:t>
      </w:r>
      <w:r w:rsidRPr="00816357">
        <w:t>что он выдержал Огонь Христа в Литургии</w:t>
      </w:r>
      <w:r w:rsidR="00EC0E70">
        <w:t xml:space="preserve">, </w:t>
      </w:r>
      <w:r w:rsidRPr="00816357">
        <w:t>после того</w:t>
      </w:r>
      <w:r w:rsidR="00EC0E70">
        <w:t xml:space="preserve">, </w:t>
      </w:r>
      <w:r w:rsidRPr="00816357">
        <w:t>как снялся сам с этого Епископа</w:t>
      </w:r>
      <w:r w:rsidR="00EC0E70">
        <w:t xml:space="preserve">, </w:t>
      </w:r>
      <w:r w:rsidRPr="00816357">
        <w:t>этот Служка был назначен Епископом по Вере его</w:t>
      </w:r>
      <w:r w:rsidR="00EC0E70">
        <w:t xml:space="preserve">, </w:t>
      </w:r>
      <w:r w:rsidRPr="00816357">
        <w:t>как это было в древней христианской традиции</w:t>
      </w:r>
      <w:r w:rsidR="00357BB5">
        <w:t xml:space="preserve">. </w:t>
      </w:r>
      <w:r w:rsidRPr="00816357">
        <w:t>Не важно</w:t>
      </w:r>
      <w:r w:rsidR="00EC0E70">
        <w:t xml:space="preserve">, </w:t>
      </w:r>
      <w:r w:rsidRPr="00816357">
        <w:t>сколько ты там опытом молился</w:t>
      </w:r>
      <w:r w:rsidR="00EC0E70">
        <w:t xml:space="preserve">, </w:t>
      </w:r>
      <w:r w:rsidRPr="00816357">
        <w:t xml:space="preserve">Вера твоя </w:t>
      </w:r>
      <w:r w:rsidR="00CC15C6">
        <w:t>и Сердце твоё</w:t>
      </w:r>
      <w:r w:rsidRPr="00816357">
        <w:t xml:space="preserve"> </w:t>
      </w:r>
      <w:r w:rsidR="00CC15C6">
        <w:t>о</w:t>
      </w:r>
      <w:r w:rsidRPr="00816357">
        <w:t>пределяет твои возможности</w:t>
      </w:r>
      <w:r w:rsidR="00357BB5">
        <w:t xml:space="preserve">. </w:t>
      </w:r>
      <w:r w:rsidRPr="00816357">
        <w:t>Это нам было настолько показано явно</w:t>
      </w:r>
      <w:r w:rsidR="00EC0E70">
        <w:t xml:space="preserve">, </w:t>
      </w:r>
      <w:r w:rsidRPr="00816357">
        <w:t>что когда вокруг этого Владыки один помощник увидел и сказал</w:t>
      </w:r>
      <w:r w:rsidR="00EC0E70">
        <w:t xml:space="preserve">, </w:t>
      </w:r>
      <w:r w:rsidRPr="00816357">
        <w:t>а Христос</w:t>
      </w:r>
      <w:r w:rsidR="00EC0E70">
        <w:t xml:space="preserve">, </w:t>
      </w:r>
      <w:r w:rsidRPr="00816357">
        <w:t>кстати</w:t>
      </w:r>
      <w:r w:rsidR="00EC0E70">
        <w:t xml:space="preserve">, </w:t>
      </w:r>
      <w:r w:rsidRPr="00816357">
        <w:t>проявился не в хитоне там</w:t>
      </w:r>
      <w:r w:rsidR="00EC0E70">
        <w:t xml:space="preserve">, </w:t>
      </w:r>
      <w:r w:rsidRPr="00816357">
        <w:t>в нормальном человеческом цивильном современном одеянии</w:t>
      </w:r>
      <w:r w:rsidR="00357BB5">
        <w:t xml:space="preserve">. </w:t>
      </w:r>
      <w:r w:rsidRPr="00831B96">
        <w:rPr>
          <w:b/>
        </w:rPr>
        <w:t>В современном одеянии!</w:t>
      </w:r>
      <w:r w:rsidRPr="00816357">
        <w:t xml:space="preserve"> Помните</w:t>
      </w:r>
      <w:r w:rsidR="00EC0E70">
        <w:t xml:space="preserve">, </w:t>
      </w:r>
      <w:r w:rsidRPr="00816357">
        <w:t>как у Учителей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Pr="00816357">
        <w:t>«живите современностью во всём»</w:t>
      </w:r>
      <w:r w:rsidR="00357BB5">
        <w:t xml:space="preserve">. </w:t>
      </w:r>
      <w:r w:rsidRPr="00816357">
        <w:t>Это «Две жизни»</w:t>
      </w:r>
      <w:r w:rsidR="00EC0E70">
        <w:t xml:space="preserve">, </w:t>
      </w:r>
      <w:r w:rsidRPr="00816357">
        <w:t>это все законы</w:t>
      </w:r>
      <w:r w:rsidR="00357BB5">
        <w:t xml:space="preserve">. </w:t>
      </w:r>
      <w:r w:rsidRPr="00816357">
        <w:t>И он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Pr="00816357">
        <w:t>был в современном европейском цивильном</w:t>
      </w:r>
      <w:r w:rsidR="00EC0E70">
        <w:t xml:space="preserve">, </w:t>
      </w:r>
      <w:r w:rsidRPr="00816357">
        <w:t>не платье</w:t>
      </w:r>
      <w:r w:rsidR="00EC0E70">
        <w:t xml:space="preserve">, </w:t>
      </w:r>
      <w:r w:rsidRPr="00816357">
        <w:t>в костюме</w:t>
      </w:r>
      <w:r w:rsidR="00EC0E70">
        <w:t xml:space="preserve">, </w:t>
      </w:r>
      <w:r w:rsidRPr="00816357">
        <w:t>Владыка</w:t>
      </w:r>
      <w:r w:rsidR="00EC0E70">
        <w:t xml:space="preserve">, </w:t>
      </w:r>
      <w:r w:rsidRPr="00816357">
        <w:t>мужчина</w:t>
      </w:r>
      <w:r w:rsidR="00357BB5">
        <w:t xml:space="preserve">. </w:t>
      </w:r>
      <w:r w:rsidRPr="00816357">
        <w:t>И когда там один из помощников Священника сказал</w:t>
      </w:r>
      <w:r w:rsidR="00EC0E70">
        <w:t xml:space="preserve">, </w:t>
      </w:r>
      <w:r w:rsidRPr="00816357">
        <w:t>да вот это</w:t>
      </w:r>
      <w:r w:rsidR="00EC0E70">
        <w:t xml:space="preserve">, </w:t>
      </w:r>
      <w:r w:rsidRPr="00816357">
        <w:t>типа того</w:t>
      </w:r>
      <w:r w:rsidR="00EC0E70">
        <w:t xml:space="preserve">, </w:t>
      </w:r>
      <w:r w:rsidRPr="00816357">
        <w:t>что «вот зачем и кто ты такой?»</w:t>
      </w:r>
      <w:r w:rsidR="00EC0E70">
        <w:t xml:space="preserve">, </w:t>
      </w:r>
      <w:r w:rsidRPr="00816357">
        <w:t>—</w:t>
      </w:r>
      <w:r w:rsidR="00EC0E70">
        <w:t xml:space="preserve"> </w:t>
      </w:r>
      <w:r w:rsidRPr="00816357">
        <w:t>не видно ж визуально</w:t>
      </w:r>
      <w:r w:rsidR="00EC0E70">
        <w:t xml:space="preserve">, </w:t>
      </w:r>
      <w:r w:rsidRPr="00816357">
        <w:t>кто такой</w:t>
      </w:r>
      <w:r w:rsidR="00EC0E70">
        <w:t xml:space="preserve">, </w:t>
      </w:r>
      <w:r w:rsidRPr="00816357">
        <w:t>ну</w:t>
      </w:r>
      <w:r w:rsidR="00EC0E70">
        <w:t xml:space="preserve">, </w:t>
      </w:r>
      <w:r w:rsidRPr="00816357">
        <w:t>человек и человек</w:t>
      </w:r>
      <w:r w:rsidR="00357BB5">
        <w:t xml:space="preserve">. </w:t>
      </w:r>
      <w:r w:rsidRPr="00816357">
        <w:t xml:space="preserve">Просто </w:t>
      </w:r>
      <w:r w:rsidR="00831B96">
        <w:t xml:space="preserve">тут </w:t>
      </w:r>
      <w:r w:rsidRPr="00816357">
        <w:t xml:space="preserve">что-то на руке </w:t>
      </w:r>
      <w:r w:rsidR="00831B96">
        <w:t>материализовал</w:t>
      </w:r>
      <w:r w:rsidR="00EC0E70">
        <w:t xml:space="preserve">, </w:t>
      </w:r>
      <w:r w:rsidRPr="00816357">
        <w:t>что-то сказал</w:t>
      </w:r>
      <w:r w:rsidR="00EC0E70">
        <w:t xml:space="preserve">, </w:t>
      </w:r>
      <w:r w:rsidR="00831B96">
        <w:t xml:space="preserve">ну </w:t>
      </w:r>
      <w:r w:rsidRPr="00816357">
        <w:t>не понял</w:t>
      </w:r>
      <w:r w:rsidR="00357BB5">
        <w:t xml:space="preserve">. </w:t>
      </w:r>
      <w:r w:rsidRPr="00816357">
        <w:t>Он говорит: «Тебе тоже решение Божьего Суда надо?» Тот сразу сказал «Нет!» Ну</w:t>
      </w:r>
      <w:r w:rsidR="00EC0E70">
        <w:t xml:space="preserve">, </w:t>
      </w:r>
      <w:r w:rsidRPr="00816357">
        <w:t>вернее</w:t>
      </w:r>
      <w:r w:rsidR="00EC0E70">
        <w:t xml:space="preserve">, </w:t>
      </w:r>
      <w:r w:rsidRPr="00816357">
        <w:t>«ты готов там к решению Божьего Суда</w:t>
      </w:r>
      <w:r w:rsidR="00831B96">
        <w:t>?</w:t>
      </w:r>
      <w:r w:rsidRPr="00816357">
        <w:t>»</w:t>
      </w:r>
      <w:r w:rsidR="00EC0E70">
        <w:t xml:space="preserve">, </w:t>
      </w:r>
      <w:r w:rsidR="00831B96" w:rsidRPr="00816357">
        <w:t>—</w:t>
      </w:r>
      <w:r w:rsidR="00EC0E70">
        <w:t xml:space="preserve"> </w:t>
      </w:r>
      <w:r w:rsidR="00831B96">
        <w:t>вот так сказал</w:t>
      </w:r>
      <w:r w:rsidR="00357BB5">
        <w:t xml:space="preserve">. </w:t>
      </w:r>
      <w:r w:rsidRPr="00816357">
        <w:t>«Нет</w:t>
      </w:r>
      <w:r w:rsidR="00EC0E70">
        <w:t xml:space="preserve">, </w:t>
      </w:r>
      <w:r w:rsidRPr="00816357">
        <w:t>не готов»</w:t>
      </w:r>
      <w:r w:rsidR="00357BB5">
        <w:t xml:space="preserve">. </w:t>
      </w:r>
      <w:r w:rsidRPr="00816357">
        <w:t>— «Готовься!</w:t>
      </w:r>
      <w:r w:rsidR="00831B96">
        <w:t>»</w:t>
      </w:r>
      <w:r w:rsidRPr="00816357">
        <w:t xml:space="preserve"> Ну</w:t>
      </w:r>
      <w:r w:rsidR="00EC0E70">
        <w:t xml:space="preserve">, </w:t>
      </w:r>
      <w:r w:rsidRPr="00816357">
        <w:t>типа того</w:t>
      </w:r>
      <w:r w:rsidR="00EC0E70">
        <w:t xml:space="preserve">, </w:t>
      </w:r>
      <w:r w:rsidRPr="00816357">
        <w:t>что пока не материализую</w:t>
      </w:r>
      <w:r w:rsidR="00EC0E70">
        <w:t xml:space="preserve">, </w:t>
      </w:r>
      <w:r w:rsidRPr="00816357">
        <w:t>готовься</w:t>
      </w:r>
      <w:r w:rsidR="00EC0E70">
        <w:t xml:space="preserve">, </w:t>
      </w:r>
      <w:r w:rsidRPr="00816357">
        <w:t>ну</w:t>
      </w:r>
      <w:r w:rsidR="00EC0E70">
        <w:t xml:space="preserve">, </w:t>
      </w:r>
      <w:r w:rsidRPr="00816357">
        <w:t>в общем</w:t>
      </w:r>
      <w:r w:rsidR="00EC0E70">
        <w:t xml:space="preserve">, </w:t>
      </w:r>
      <w:r w:rsidRPr="00816357">
        <w:t>будет</w:t>
      </w:r>
      <w:r w:rsidR="00357BB5">
        <w:t xml:space="preserve">. </w:t>
      </w:r>
      <w:r w:rsidRPr="00816357">
        <w:t>Всё</w:t>
      </w:r>
      <w:r w:rsidR="00357BB5">
        <w:t xml:space="preserve">. </w:t>
      </w:r>
      <w:r w:rsidRPr="00816357">
        <w:t>Больше вопросов не было</w:t>
      </w:r>
      <w:r w:rsidR="00357BB5">
        <w:t xml:space="preserve">. </w:t>
      </w:r>
      <w:r w:rsidRPr="00816357">
        <w:t>Пожалуйста</w:t>
      </w:r>
      <w:r w:rsidR="00357BB5">
        <w:t xml:space="preserve">. </w:t>
      </w:r>
      <w:r w:rsidRPr="00816357">
        <w:t>Готов — прошу</w:t>
      </w:r>
      <w:r w:rsidR="00EC0E70">
        <w:t xml:space="preserve">, </w:t>
      </w:r>
      <w:r w:rsidRPr="00816357">
        <w:t>не готов — иди</w:t>
      </w:r>
      <w:r w:rsidR="00EC0E70">
        <w:t xml:space="preserve">, </w:t>
      </w:r>
      <w:r w:rsidRPr="00816357">
        <w:t>готовься</w:t>
      </w:r>
      <w:r w:rsidR="00357BB5">
        <w:t xml:space="preserve">. </w:t>
      </w:r>
      <w:r w:rsidRPr="00816357">
        <w:t>Всё милосердно</w:t>
      </w:r>
      <w:r w:rsidR="00357BB5">
        <w:t xml:space="preserve">. </w:t>
      </w:r>
    </w:p>
    <w:p w:rsidR="0083384A" w:rsidRPr="00816357" w:rsidRDefault="0083384A" w:rsidP="0083384A">
      <w:r w:rsidRPr="00816357">
        <w:t>А Владыку надо было снять</w:t>
      </w:r>
      <w:r w:rsidR="00EC0E70">
        <w:t xml:space="preserve">, </w:t>
      </w:r>
      <w:r w:rsidRPr="00816357">
        <w:t>я не знаю</w:t>
      </w:r>
      <w:r w:rsidR="00EC0E70">
        <w:t xml:space="preserve">, </w:t>
      </w:r>
      <w:r w:rsidRPr="00816357">
        <w:t>зачем</w:t>
      </w:r>
      <w:r w:rsidR="00EC0E70">
        <w:t xml:space="preserve">, </w:t>
      </w:r>
      <w:r w:rsidRPr="00816357">
        <w:t>ну</w:t>
      </w:r>
      <w:r w:rsidR="00EC0E70">
        <w:t xml:space="preserve">, </w:t>
      </w:r>
      <w:r w:rsidRPr="00816357">
        <w:t>видно</w:t>
      </w:r>
      <w:r w:rsidR="00EC0E70">
        <w:t xml:space="preserve">, </w:t>
      </w:r>
      <w:r w:rsidRPr="00816357">
        <w:t>там чего-то назрело</w:t>
      </w:r>
      <w:r w:rsidR="00357BB5">
        <w:t xml:space="preserve">. </w:t>
      </w:r>
      <w:r w:rsidRPr="00816357">
        <w:t>Вот такое действие на ментальном Плане было Христа</w:t>
      </w:r>
      <w:r w:rsidR="00357BB5">
        <w:t xml:space="preserve">. </w:t>
      </w:r>
      <w:r w:rsidRPr="00816357">
        <w:t>Теперь вдумайтесь</w:t>
      </w:r>
      <w:r w:rsidR="00EC0E70">
        <w:t xml:space="preserve">, </w:t>
      </w:r>
      <w:r w:rsidRPr="00816357">
        <w:t>если на ментальном Плане Христос начал действовать</w:t>
      </w:r>
      <w:r w:rsidR="00EC0E70">
        <w:t xml:space="preserve">, </w:t>
      </w:r>
      <w:r w:rsidRPr="00816357">
        <w:t>это тонкий План</w:t>
      </w:r>
      <w:r w:rsidR="00EC0E70">
        <w:t xml:space="preserve">, </w:t>
      </w:r>
      <w:r w:rsidRPr="00816357">
        <w:t>ментальный План</w:t>
      </w:r>
      <w:r w:rsidR="00EC0E70">
        <w:t xml:space="preserve">, </w:t>
      </w:r>
      <w:r w:rsidRPr="00816357">
        <w:t>это центровка трёх Планов</w:t>
      </w:r>
      <w:r w:rsidR="00EC0E70">
        <w:t xml:space="preserve">, </w:t>
      </w:r>
      <w:r w:rsidRPr="00816357">
        <w:t>астрального и причинного</w:t>
      </w:r>
      <w:r w:rsidR="00357BB5">
        <w:t xml:space="preserve">. </w:t>
      </w:r>
      <w:r w:rsidRPr="00816357">
        <w:t>Да? А ментальный План</w:t>
      </w:r>
      <w:r w:rsidR="00EC0E70">
        <w:t xml:space="preserve">, </w:t>
      </w:r>
      <w:r w:rsidRPr="00816357">
        <w:t>это ещё и наше мышление и наши мысли</w:t>
      </w:r>
      <w:r w:rsidR="00357BB5">
        <w:t xml:space="preserve">. </w:t>
      </w:r>
      <w:r w:rsidRPr="00816357">
        <w:t>А Суд идёт уже по ментальному Плану</w:t>
      </w:r>
      <w:r w:rsidR="00EC0E70">
        <w:t xml:space="preserve">, </w:t>
      </w:r>
      <w:r w:rsidRPr="00816357">
        <w:t>то есть по нашим мыслям</w:t>
      </w:r>
      <w:r w:rsidR="00357BB5">
        <w:t xml:space="preserve">. </w:t>
      </w:r>
      <w:r w:rsidRPr="00816357">
        <w:t>Вспомним Библию</w:t>
      </w:r>
      <w:r w:rsidR="00EC0E70">
        <w:t xml:space="preserve">, </w:t>
      </w:r>
      <w:r w:rsidRPr="00816357">
        <w:t>что даже если ты подумал</w:t>
      </w:r>
      <w:r w:rsidR="00EC0E70">
        <w:t xml:space="preserve">, </w:t>
      </w:r>
      <w:r w:rsidRPr="00816357">
        <w:t>ты сделал это</w:t>
      </w:r>
      <w:r w:rsidR="00357BB5">
        <w:t xml:space="preserve">. </w:t>
      </w:r>
      <w:r w:rsidRPr="00816357">
        <w:t>Помните</w:t>
      </w:r>
      <w:r w:rsidR="00EC0E70">
        <w:t xml:space="preserve">, </w:t>
      </w:r>
      <w:r w:rsidRPr="00816357">
        <w:t>Христос: «Даже если ты подумал</w:t>
      </w:r>
      <w:r w:rsidR="00EC0E70">
        <w:t xml:space="preserve">, </w:t>
      </w:r>
      <w:r w:rsidRPr="00816357">
        <w:t>ты сделал это</w:t>
      </w:r>
      <w:r w:rsidR="00357BB5">
        <w:t xml:space="preserve">. </w:t>
      </w:r>
      <w:r w:rsidRPr="00816357">
        <w:t>Чего мы там сделали? И чего там теперь происходит? Вы меня поняли</w:t>
      </w:r>
      <w:r w:rsidR="00357BB5">
        <w:t xml:space="preserve">. </w:t>
      </w:r>
      <w:r w:rsidRPr="00816357">
        <w:t>Вот вам активации современного мира</w:t>
      </w:r>
      <w:r w:rsidR="00357BB5">
        <w:t xml:space="preserve">. </w:t>
      </w:r>
    </w:p>
    <w:p w:rsidR="0083384A" w:rsidRPr="00816357" w:rsidRDefault="0083384A" w:rsidP="0083384A">
      <w:r w:rsidRPr="00816357">
        <w:t>А вы говорите</w:t>
      </w:r>
      <w:r w:rsidR="00EC0E70">
        <w:t xml:space="preserve">, </w:t>
      </w:r>
      <w:r w:rsidRPr="00816357">
        <w:t>Армагеддон не идёт</w:t>
      </w:r>
      <w:r w:rsidR="00357BB5">
        <w:t xml:space="preserve">. </w:t>
      </w:r>
      <w:r w:rsidRPr="00816357">
        <w:t>Да полным ходом! Мы по глупости своей его пока не замечаем</w:t>
      </w:r>
      <w:r w:rsidR="00EC0E70">
        <w:t xml:space="preserve">, </w:t>
      </w:r>
      <w:r w:rsidRPr="00816357">
        <w:t>но это наша глупость</w:t>
      </w:r>
      <w:r w:rsidR="00EC0E70">
        <w:t xml:space="preserve">, </w:t>
      </w:r>
      <w:r w:rsidRPr="00816357">
        <w:t>это наша проблема</w:t>
      </w:r>
      <w:r w:rsidR="00357BB5">
        <w:t xml:space="preserve">. </w:t>
      </w:r>
      <w:r w:rsidRPr="00816357">
        <w:t>И это не страшилки</w:t>
      </w:r>
      <w:r w:rsidR="00EC0E70">
        <w:t xml:space="preserve">, </w:t>
      </w:r>
      <w:r w:rsidRPr="00816357">
        <w:t>когда тут тела будут пузыриться в переходе</w:t>
      </w:r>
      <w:r w:rsidR="00EC0E70">
        <w:t xml:space="preserve">, </w:t>
      </w:r>
      <w:r w:rsidRPr="00816357">
        <w:t>чтоб принять Огонь</w:t>
      </w:r>
      <w:r w:rsidR="00EC0E70">
        <w:t xml:space="preserve">, </w:t>
      </w:r>
      <w:r w:rsidRPr="00816357">
        <w:t xml:space="preserve">и будут </w:t>
      </w:r>
      <w:r w:rsidR="00831B96">
        <w:t>ломаные</w:t>
      </w:r>
      <w:r w:rsidRPr="00816357">
        <w:t xml:space="preserve"> огненные болезни</w:t>
      </w:r>
      <w:r w:rsidR="00EC0E70">
        <w:t xml:space="preserve">, </w:t>
      </w:r>
      <w:r w:rsidRPr="00816357">
        <w:t>чтоб мы вошли в Святой Дух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сумасшествие</w:t>
      </w:r>
      <w:r w:rsidR="00357BB5">
        <w:t xml:space="preserve">. </w:t>
      </w:r>
      <w:r w:rsidRPr="00816357">
        <w:t>Святой Дух</w:t>
      </w:r>
      <w:r w:rsidR="00EC0E70">
        <w:t xml:space="preserve">, </w:t>
      </w:r>
      <w:r w:rsidRPr="00816357">
        <w:t>в смысле</w:t>
      </w:r>
      <w:r w:rsidR="00EC0E70">
        <w:t xml:space="preserve">, </w:t>
      </w:r>
      <w:r w:rsidRPr="00816357">
        <w:t>Огонь</w:t>
      </w:r>
      <w:r w:rsidR="00357BB5">
        <w:t xml:space="preserve">. </w:t>
      </w:r>
      <w:r w:rsidRPr="00816357">
        <w:t>Извините</w:t>
      </w:r>
      <w:r w:rsidR="00EC0E70">
        <w:t xml:space="preserve">, </w:t>
      </w:r>
      <w:r w:rsidRPr="00816357">
        <w:t>у Христа ничего не пузырилось</w:t>
      </w:r>
      <w:r w:rsidR="00EC0E70">
        <w:t xml:space="preserve">, </w:t>
      </w:r>
      <w:r w:rsidRPr="00816357">
        <w:t>даже Тело преобразилось</w:t>
      </w:r>
      <w:r w:rsidR="00357BB5">
        <w:t xml:space="preserve">. </w:t>
      </w:r>
      <w:r w:rsidRPr="00816357">
        <w:t>В Библии написано</w:t>
      </w:r>
      <w:r w:rsidR="00EC0E70">
        <w:t xml:space="preserve">, </w:t>
      </w:r>
      <w:r w:rsidRPr="00816357">
        <w:t>он принял Святой Дух и остался в Теле</w:t>
      </w:r>
      <w:r w:rsidR="00357BB5">
        <w:t xml:space="preserve">. </w:t>
      </w:r>
      <w:r w:rsidRPr="00816357">
        <w:t>Правильно? Ну</w:t>
      </w:r>
      <w:r w:rsidR="00EC0E70">
        <w:t xml:space="preserve">, </w:t>
      </w:r>
      <w:r w:rsidRPr="00816357">
        <w:t>Святой Дух</w:t>
      </w:r>
      <w:r w:rsidR="00EC0E70">
        <w:t xml:space="preserve">, </w:t>
      </w:r>
      <w:r w:rsidR="00831B96">
        <w:t>голубь</w:t>
      </w:r>
      <w:r w:rsidRPr="00816357">
        <w:t xml:space="preserve"> осенил</w:t>
      </w:r>
      <w:r w:rsidR="00EC0E70">
        <w:t xml:space="preserve">, </w:t>
      </w:r>
      <w:r w:rsidRPr="00816357">
        <w:t xml:space="preserve">это же </w:t>
      </w:r>
      <w:r w:rsidRPr="00831B96">
        <w:rPr>
          <w:b/>
        </w:rPr>
        <w:t>Огонь</w:t>
      </w:r>
      <w:r w:rsidRPr="00816357">
        <w:t xml:space="preserve"> Атмического Плана</w:t>
      </w:r>
      <w:r w:rsidR="00EC0E70">
        <w:t xml:space="preserve">, </w:t>
      </w:r>
      <w:r w:rsidRPr="00816357">
        <w:t>конкретно</w:t>
      </w:r>
      <w:r w:rsidR="00357BB5">
        <w:t xml:space="preserve">. </w:t>
      </w:r>
      <w:r w:rsidRPr="00816357">
        <w:t>И он остался в Теле</w:t>
      </w:r>
      <w:r w:rsidR="00EC0E70">
        <w:t xml:space="preserve">, </w:t>
      </w:r>
      <w:r w:rsidRPr="00816357">
        <w:t>это было тысячу лет назад</w:t>
      </w:r>
      <w:r w:rsidR="00357BB5">
        <w:t xml:space="preserve">. </w:t>
      </w:r>
      <w:r w:rsidRPr="00816357">
        <w:t>Почему сейчас наши тела должны пузыриться? В Библии-то всё показано</w:t>
      </w:r>
      <w:r w:rsidR="00357BB5">
        <w:t xml:space="preserve">. </w:t>
      </w:r>
      <w:r w:rsidRPr="00816357">
        <w:t>А мы сумасшедшие «че</w:t>
      </w:r>
      <w:r w:rsidR="00346526">
        <w:t>н</w:t>
      </w:r>
      <w:r w:rsidRPr="00816357">
        <w:t>нелúнги» читаем</w:t>
      </w:r>
      <w:r w:rsidR="00EC0E70">
        <w:t xml:space="preserve">, </w:t>
      </w:r>
      <w:r w:rsidRPr="00816357">
        <w:t>по «каналу» принимаем «</w:t>
      </w:r>
      <w:r w:rsidRPr="00816357">
        <w:rPr>
          <w:u w:val="single"/>
        </w:rPr>
        <w:t>О</w:t>
      </w:r>
      <w:r w:rsidRPr="00816357">
        <w:t>стральную» информацию</w:t>
      </w:r>
      <w:r w:rsidR="00357BB5">
        <w:t xml:space="preserve">. </w:t>
      </w:r>
      <w:r w:rsidRPr="00816357">
        <w:t>Почему Учителя так и шутят</w:t>
      </w:r>
      <w:r w:rsidR="00EC0E70">
        <w:t xml:space="preserve">, </w:t>
      </w:r>
      <w:r w:rsidRPr="00816357">
        <w:t>уже издеваются просто над этими товарищами</w:t>
      </w:r>
      <w:r w:rsidR="00EC0E70">
        <w:t xml:space="preserve">, </w:t>
      </w:r>
      <w:r w:rsidRPr="00816357">
        <w:t>которые упорно «ч</w:t>
      </w:r>
      <w:r w:rsidR="00346526">
        <w:t>еннелин</w:t>
      </w:r>
      <w:r w:rsidRPr="00816357">
        <w:t>го</w:t>
      </w:r>
      <w:r w:rsidR="00D7099E">
        <w:t>м</w:t>
      </w:r>
      <w:r w:rsidRPr="00816357">
        <w:t>» принимают информацию</w:t>
      </w:r>
      <w:r w:rsidR="00EC0E70">
        <w:t xml:space="preserve">, </w:t>
      </w:r>
      <w:r w:rsidRPr="00816357">
        <w:t>непонятно</w:t>
      </w:r>
      <w:r w:rsidR="00EC0E70">
        <w:t xml:space="preserve">, </w:t>
      </w:r>
      <w:r w:rsidRPr="00816357">
        <w:t>откуда даже</w:t>
      </w:r>
      <w:r w:rsidR="00357BB5">
        <w:t xml:space="preserve">. </w:t>
      </w:r>
      <w:r w:rsidRPr="00816357">
        <w:t>Чен</w:t>
      </w:r>
      <w:r w:rsidR="00346526">
        <w:t>н</w:t>
      </w:r>
      <w:r w:rsidRPr="00816357">
        <w:t>елúнг в переводе с английского «канал»</w:t>
      </w:r>
      <w:r w:rsidR="00357BB5">
        <w:t xml:space="preserve">. </w:t>
      </w:r>
    </w:p>
    <w:p w:rsidR="0083384A" w:rsidRPr="00816357" w:rsidRDefault="0083384A" w:rsidP="0083384A">
      <w:r w:rsidRPr="00816357">
        <w:rPr>
          <w:i/>
        </w:rPr>
        <w:t>Из зала: — А</w:t>
      </w:r>
      <w:r w:rsidR="00EC0E70">
        <w:rPr>
          <w:i/>
        </w:rPr>
        <w:t xml:space="preserve">, </w:t>
      </w:r>
      <w:r w:rsidRPr="00816357">
        <w:rPr>
          <w:i/>
        </w:rPr>
        <w:t>чé</w:t>
      </w:r>
      <w:r w:rsidR="00346526">
        <w:rPr>
          <w:i/>
        </w:rPr>
        <w:t>н</w:t>
      </w:r>
      <w:r w:rsidRPr="00816357">
        <w:rPr>
          <w:i/>
        </w:rPr>
        <w:t>нелинг</w:t>
      </w:r>
      <w:r w:rsidR="00357BB5">
        <w:t xml:space="preserve">. </w:t>
      </w:r>
    </w:p>
    <w:p w:rsidR="0083384A" w:rsidRPr="00816357" w:rsidRDefault="0083384A" w:rsidP="0083384A">
      <w:r w:rsidRPr="00816357">
        <w:t>Чéн</w:t>
      </w:r>
      <w:r w:rsidR="00346526">
        <w:t>н</w:t>
      </w:r>
      <w:r w:rsidRPr="00816357">
        <w:t>елинг! Чéн</w:t>
      </w:r>
      <w:r w:rsidR="00346526">
        <w:t>н</w:t>
      </w:r>
      <w:r w:rsidRPr="00816357">
        <w:t>елинг! Чéн</w:t>
      </w:r>
      <w:r w:rsidR="00346526">
        <w:t>н</w:t>
      </w:r>
      <w:r w:rsidRPr="00816357">
        <w:t xml:space="preserve">елинг! </w:t>
      </w:r>
    </w:p>
    <w:p w:rsidR="0083384A" w:rsidRPr="00816357" w:rsidRDefault="0083384A" w:rsidP="0083384A">
      <w:r w:rsidRPr="00816357">
        <w:rPr>
          <w:i/>
        </w:rPr>
        <w:t>Из зала: — Это естественный канал</w:t>
      </w:r>
      <w:r w:rsidR="00357BB5">
        <w:rPr>
          <w:i/>
        </w:rPr>
        <w:t xml:space="preserve">. </w:t>
      </w:r>
      <w:r w:rsidRPr="00816357">
        <w:rPr>
          <w:i/>
        </w:rPr>
        <w:t>Есть ещё «кенел» или каналы</w:t>
      </w:r>
      <w:r w:rsidR="00357BB5">
        <w:t xml:space="preserve">. </w:t>
      </w:r>
    </w:p>
    <w:p w:rsidR="0083384A" w:rsidRPr="00816357" w:rsidRDefault="0083384A" w:rsidP="0083384A">
      <w:r w:rsidRPr="00816357">
        <w:t>А почему в книжках</w:t>
      </w:r>
      <w:r w:rsidR="00EC0E70">
        <w:t xml:space="preserve">, </w:t>
      </w:r>
      <w:r w:rsidRPr="00816357">
        <w:t>если это естественный канал</w:t>
      </w:r>
      <w:r w:rsidR="00EC0E70">
        <w:t xml:space="preserve">, </w:t>
      </w:r>
      <w:r w:rsidRPr="00816357">
        <w:t>так и пишется «ч</w:t>
      </w:r>
      <w:r w:rsidR="00346526">
        <w:t>еннелин</w:t>
      </w:r>
      <w:r w:rsidRPr="00816357">
        <w:t>г»</w:t>
      </w:r>
      <w:r w:rsidR="00357BB5">
        <w:t xml:space="preserve">. </w:t>
      </w:r>
      <w:r w:rsidRPr="00816357">
        <w:t>Смотрите</w:t>
      </w:r>
      <w:r w:rsidR="00EC0E70">
        <w:t xml:space="preserve">, </w:t>
      </w:r>
      <w:r w:rsidRPr="00816357">
        <w:t>как</w:t>
      </w:r>
      <w:r w:rsidR="00357BB5">
        <w:t xml:space="preserve">. </w:t>
      </w:r>
      <w:r w:rsidRPr="00816357">
        <w:t>Вот вам</w:t>
      </w:r>
      <w:r w:rsidR="00EC0E70">
        <w:t xml:space="preserve">, </w:t>
      </w:r>
      <w:r w:rsidRPr="00816357">
        <w:t>вот вам</w:t>
      </w:r>
      <w:r w:rsidR="00EC0E70">
        <w:t xml:space="preserve">, </w:t>
      </w:r>
      <w:r w:rsidRPr="00816357">
        <w:t>вот это мы не знали</w:t>
      </w:r>
      <w:r w:rsidR="00EC0E70">
        <w:t xml:space="preserve">, </w:t>
      </w:r>
      <w:r w:rsidRPr="00816357">
        <w:t>надо запомнить</w:t>
      </w:r>
      <w:r w:rsidR="00357BB5">
        <w:t xml:space="preserve">. </w:t>
      </w:r>
      <w:r w:rsidRPr="00816357">
        <w:t>Оказывается</w:t>
      </w:r>
      <w:r w:rsidR="00EC0E70">
        <w:t xml:space="preserve">, </w:t>
      </w:r>
      <w:r w:rsidRPr="00816357">
        <w:t>«ч</w:t>
      </w:r>
      <w:r w:rsidR="00346526">
        <w:t>еннелин</w:t>
      </w:r>
      <w:r w:rsidRPr="00816357">
        <w:t>г»</w:t>
      </w:r>
      <w:r w:rsidR="00EC0E70">
        <w:t xml:space="preserve">, </w:t>
      </w:r>
      <w:r w:rsidRPr="00816357">
        <w:t>по-английски</w:t>
      </w:r>
      <w:r w:rsidR="00EC0E70">
        <w:t xml:space="preserve">, </w:t>
      </w:r>
      <w:r w:rsidRPr="00816357">
        <w:t>это естественный канал</w:t>
      </w:r>
      <w:r w:rsidR="00357BB5">
        <w:t xml:space="preserve">. </w:t>
      </w:r>
      <w:r w:rsidRPr="00816357">
        <w:t>Вы подумайте</w:t>
      </w:r>
      <w:r w:rsidR="00EC0E70">
        <w:t xml:space="preserve">, </w:t>
      </w:r>
      <w:r w:rsidRPr="00816357">
        <w:t>что значит естественный канал</w:t>
      </w:r>
      <w:r w:rsidR="00357BB5">
        <w:t xml:space="preserve">. </w:t>
      </w:r>
      <w:r w:rsidRPr="00816357">
        <w:t>Телесный</w:t>
      </w:r>
      <w:r w:rsidR="00EC0E70">
        <w:t xml:space="preserve">, </w:t>
      </w:r>
      <w:r w:rsidRPr="00816357">
        <w:t>телесный! Извините</w:t>
      </w:r>
      <w:r w:rsidR="00EC0E70">
        <w:t xml:space="preserve">, </w:t>
      </w:r>
      <w:r w:rsidRPr="00816357">
        <w:t>Учитель был прав</w:t>
      </w:r>
      <w:r w:rsidR="00EC0E70">
        <w:t xml:space="preserve">, </w:t>
      </w:r>
      <w:r w:rsidRPr="00816357">
        <w:t>мочеиспускательный канал…</w:t>
      </w:r>
      <w:r w:rsidR="00357BB5">
        <w:t xml:space="preserve">. </w:t>
      </w:r>
      <w:r w:rsidRPr="00816357">
        <w:t>А естественный канал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Pr="00816357">
        <w:t>естественный канал значит многозначно</w:t>
      </w:r>
      <w:r w:rsidR="00EC0E70">
        <w:t xml:space="preserve">, </w:t>
      </w:r>
      <w:r w:rsidRPr="00816357">
        <w:t>я тоже заканчивал англоязычную школу</w:t>
      </w:r>
      <w:r w:rsidR="00357BB5">
        <w:t xml:space="preserve">. </w:t>
      </w:r>
      <w:r w:rsidRPr="00816357">
        <w:t>Это тоже</w:t>
      </w:r>
      <w:r w:rsidR="00EC0E70">
        <w:t xml:space="preserve">, </w:t>
      </w:r>
      <w:r w:rsidRPr="00816357">
        <w:t>вы слышите</w:t>
      </w:r>
      <w:r w:rsidR="00EC0E70">
        <w:t xml:space="preserve">, </w:t>
      </w:r>
      <w:r w:rsidRPr="00816357">
        <w:t>…</w:t>
      </w:r>
      <w:r w:rsidR="00357BB5">
        <w:t xml:space="preserve">. </w:t>
      </w:r>
      <w:r w:rsidRPr="00816357">
        <w:t>Но передний точно</w:t>
      </w:r>
      <w:r w:rsidR="00357BB5">
        <w:t xml:space="preserve">. </w:t>
      </w:r>
      <w:r w:rsidRPr="00816357">
        <w:t>Ужас какой</w:t>
      </w:r>
      <w:r w:rsidR="00EC0E70">
        <w:t xml:space="preserve">, </w:t>
      </w:r>
      <w:r w:rsidRPr="00816357">
        <w:t>как страшно я сказал</w:t>
      </w:r>
      <w:r w:rsidR="00357BB5">
        <w:t xml:space="preserve">. </w:t>
      </w:r>
      <w:r w:rsidRPr="00816357">
        <w:t>А теперь представьте</w:t>
      </w:r>
      <w:r w:rsidR="00EC0E70">
        <w:t xml:space="preserve">, </w:t>
      </w:r>
      <w:r w:rsidRPr="00816357">
        <w:t>что английское слово</w:t>
      </w:r>
      <w:r w:rsidR="00EC0E70">
        <w:t xml:space="preserve">, </w:t>
      </w:r>
      <w:r w:rsidRPr="00816357">
        <w:t xml:space="preserve">когда люди не соображают в </w:t>
      </w:r>
      <w:r w:rsidRPr="00816357">
        <w:lastRenderedPageBreak/>
        <w:t>английском</w:t>
      </w:r>
      <w:r w:rsidR="00EC0E70">
        <w:t xml:space="preserve">, </w:t>
      </w:r>
      <w:r w:rsidRPr="00816357">
        <w:t>выносят на обложку это</w:t>
      </w:r>
      <w:r w:rsidR="00EC0E70">
        <w:t xml:space="preserve">, </w:t>
      </w:r>
      <w:r w:rsidRPr="00816357">
        <w:t>я так понял</w:t>
      </w:r>
      <w:r w:rsidR="00EC0E70">
        <w:t xml:space="preserve">, </w:t>
      </w:r>
      <w:r w:rsidRPr="00816357">
        <w:t>англичанин</w:t>
      </w:r>
      <w:r w:rsidR="00EC0E70">
        <w:t xml:space="preserve">, </w:t>
      </w:r>
      <w:r w:rsidRPr="00816357">
        <w:t>пишут «ч</w:t>
      </w:r>
      <w:r w:rsidR="00346526">
        <w:t>еннелин</w:t>
      </w:r>
      <w:r w:rsidRPr="00816357">
        <w:t>ги»</w:t>
      </w:r>
      <w:r w:rsidR="00EC0E70">
        <w:t xml:space="preserve">, </w:t>
      </w:r>
      <w:r w:rsidRPr="00816357">
        <w:t>не важно</w:t>
      </w:r>
      <w:r w:rsidR="00EC0E70">
        <w:t xml:space="preserve">, </w:t>
      </w:r>
      <w:r w:rsidRPr="00816357">
        <w:t>кто они</w:t>
      </w:r>
      <w:r w:rsidR="00EC0E70">
        <w:t xml:space="preserve">, </w:t>
      </w:r>
      <w:r w:rsidRPr="00816357">
        <w:t>не будем обзывать</w:t>
      </w:r>
      <w:r w:rsidR="00EC0E70">
        <w:t xml:space="preserve">, </w:t>
      </w:r>
      <w:r w:rsidRPr="00816357">
        <w:t>публикуют эту информацию</w:t>
      </w:r>
      <w:r w:rsidR="00357BB5">
        <w:t xml:space="preserve">. </w:t>
      </w:r>
      <w:r w:rsidRPr="00816357">
        <w:t>Все бегают за этими книжками и говорят — «общение с Учителями Иерархии»</w:t>
      </w:r>
      <w:r w:rsidR="00357BB5">
        <w:t xml:space="preserve">. </w:t>
      </w:r>
      <w:r w:rsidRPr="00816357">
        <w:t>Хотя</w:t>
      </w:r>
      <w:r w:rsidR="00EC0E70">
        <w:t xml:space="preserve">, </w:t>
      </w:r>
      <w:r w:rsidRPr="00816357">
        <w:t>по-английски</w:t>
      </w:r>
      <w:r w:rsidR="00EC0E70">
        <w:t xml:space="preserve">, </w:t>
      </w:r>
      <w:r w:rsidRPr="00816357">
        <w:t>весь прикол</w:t>
      </w:r>
      <w:r w:rsidR="00EC0E70">
        <w:t xml:space="preserve">, </w:t>
      </w:r>
      <w:r w:rsidRPr="00816357">
        <w:t>что это естественный канал</w:t>
      </w:r>
      <w:r w:rsidR="00357BB5">
        <w:t xml:space="preserve">. </w:t>
      </w:r>
      <w:r w:rsidRPr="00816357">
        <w:t>Вот вам</w:t>
      </w:r>
      <w:r w:rsidR="00EC0E70">
        <w:t xml:space="preserve">, </w:t>
      </w:r>
      <w:r w:rsidRPr="00816357">
        <w:t>видите</w:t>
      </w:r>
      <w:r w:rsidR="00EC0E70">
        <w:t xml:space="preserve">, </w:t>
      </w:r>
      <w:r w:rsidRPr="00816357">
        <w:t>как подтверждение</w:t>
      </w:r>
      <w:r w:rsidR="00EC0E70">
        <w:t xml:space="preserve">, </w:t>
      </w:r>
      <w:r w:rsidRPr="00816357">
        <w:t>мы не знали этого</w:t>
      </w:r>
      <w:r w:rsidR="00EC0E70">
        <w:t xml:space="preserve">, </w:t>
      </w:r>
      <w:r w:rsidRPr="00816357">
        <w:t>когда Учитель даже в своей фразе был прав</w:t>
      </w:r>
      <w:r w:rsidR="00EC0E70">
        <w:t xml:space="preserve">, </w:t>
      </w:r>
      <w:r w:rsidRPr="00816357">
        <w:t>сообщив нам это</w:t>
      </w:r>
      <w:r w:rsidR="00357BB5">
        <w:t xml:space="preserve">. </w:t>
      </w:r>
      <w:r w:rsidRPr="00816357">
        <w:t>Надо на московском семинаре это сказать</w:t>
      </w:r>
      <w:r w:rsidR="00EC0E70">
        <w:t xml:space="preserve">, </w:t>
      </w:r>
      <w:r w:rsidRPr="00816357">
        <w:t>потому что очень много людей в Москве ввелось в шок от того</w:t>
      </w:r>
      <w:r w:rsidR="00EC0E70">
        <w:t xml:space="preserve">, </w:t>
      </w:r>
      <w:r w:rsidRPr="00816357">
        <w:t>когда мы это сказали</w:t>
      </w:r>
      <w:r w:rsidR="00357BB5">
        <w:t xml:space="preserve">. </w:t>
      </w:r>
      <w:r w:rsidRPr="00816357">
        <w:t>«Как это так</w:t>
      </w:r>
      <w:r w:rsidR="003F01A4">
        <w:t>?</w:t>
      </w:r>
      <w:r w:rsidRPr="00816357">
        <w:t>»</w:t>
      </w:r>
      <w:r w:rsidR="00357BB5">
        <w:t xml:space="preserve">. </w:t>
      </w:r>
      <w:r w:rsidRPr="00816357">
        <w:t>Спасибо</w:t>
      </w:r>
      <w:r w:rsidR="00357BB5">
        <w:t xml:space="preserve">. </w:t>
      </w:r>
      <w:r w:rsidRPr="00816357">
        <w:t>Вот так мы собираем ценнейшую информацию по нашей практике жизни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А вот</w:t>
      </w:r>
      <w:r w:rsidR="00EC0E70">
        <w:rPr>
          <w:i/>
        </w:rPr>
        <w:t xml:space="preserve">, </w:t>
      </w:r>
      <w:r w:rsidRPr="00816357">
        <w:rPr>
          <w:i/>
        </w:rPr>
        <w:t>вопрос по теме ещё</w:t>
      </w:r>
      <w:r w:rsidR="00357BB5">
        <w:rPr>
          <w:i/>
        </w:rPr>
        <w:t xml:space="preserve">. </w:t>
      </w:r>
      <w:r w:rsidRPr="00816357">
        <w:rPr>
          <w:i/>
        </w:rPr>
        <w:t>Считается же</w:t>
      </w:r>
      <w:r w:rsidR="00EC0E70">
        <w:rPr>
          <w:i/>
        </w:rPr>
        <w:t xml:space="preserve">, </w:t>
      </w:r>
      <w:r w:rsidRPr="00816357">
        <w:rPr>
          <w:i/>
        </w:rPr>
        <w:t>что по Вере люди способны были по-христиански</w:t>
      </w:r>
      <w:r w:rsidR="00EC0E70">
        <w:rPr>
          <w:i/>
        </w:rPr>
        <w:t xml:space="preserve">, </w:t>
      </w:r>
      <w:r w:rsidRPr="00816357">
        <w:rPr>
          <w:i/>
        </w:rPr>
        <w:t>если ты наработаешь огненное тело</w:t>
      </w:r>
      <w:r w:rsidR="00EC0E70">
        <w:rPr>
          <w:i/>
        </w:rPr>
        <w:t xml:space="preserve">, </w:t>
      </w:r>
      <w:r w:rsidRPr="00816357">
        <w:rPr>
          <w:i/>
        </w:rPr>
        <w:t>то ты спасёшься</w:t>
      </w:r>
      <w:r w:rsidR="00EC0E70">
        <w:rPr>
          <w:i/>
        </w:rPr>
        <w:t xml:space="preserve">, </w:t>
      </w:r>
      <w:r w:rsidRPr="00816357">
        <w:rPr>
          <w:i/>
        </w:rPr>
        <w:t>а если не наработаешь…</w:t>
      </w:r>
    </w:p>
    <w:p w:rsidR="0083384A" w:rsidRPr="00816357" w:rsidRDefault="0083384A" w:rsidP="0083384A">
      <w:r w:rsidRPr="00816357">
        <w:t>Да</w:t>
      </w:r>
      <w:r w:rsidR="00EC0E70">
        <w:t xml:space="preserve">, </w:t>
      </w:r>
      <w:r w:rsidRPr="00816357">
        <w:t>там ещё</w:t>
      </w:r>
      <w:r w:rsidR="00357BB5">
        <w:t xml:space="preserve">. </w:t>
      </w:r>
      <w:r w:rsidRPr="00816357">
        <w:t>… Извините</w:t>
      </w:r>
      <w:r w:rsidR="00EC0E70">
        <w:t xml:space="preserve">, </w:t>
      </w:r>
      <w:r w:rsidRPr="00816357">
        <w:t>такой вопросик к вам</w:t>
      </w:r>
      <w:r w:rsidR="00EC0E70">
        <w:t xml:space="preserve">, </w:t>
      </w:r>
      <w:r w:rsidRPr="00816357">
        <w:t>что значит «По Вере спасёшься»? Давайте так</w:t>
      </w:r>
      <w:r w:rsidR="00EC0E70">
        <w:t xml:space="preserve">, </w:t>
      </w:r>
      <w:r w:rsidRPr="00816357">
        <w:t>вот уточним</w:t>
      </w:r>
      <w:r w:rsidR="00357BB5">
        <w:t xml:space="preserve">. </w:t>
      </w:r>
      <w:r w:rsidRPr="00816357">
        <w:t>Вот есть понятие «Вера Христа» или христианская Вера</w:t>
      </w:r>
      <w:r w:rsidR="00EC0E70">
        <w:t xml:space="preserve">, </w:t>
      </w:r>
      <w:r w:rsidRPr="00816357">
        <w:t>да? А теперь давайте уточним</w:t>
      </w:r>
      <w:r w:rsidR="00EC0E70">
        <w:t xml:space="preserve">, </w:t>
      </w:r>
      <w:r w:rsidRPr="00816357">
        <w:t>что значит «Спасёшься по Вере»</w:t>
      </w:r>
      <w:r w:rsidR="00357BB5">
        <w:t xml:space="preserve">. </w:t>
      </w:r>
      <w:r w:rsidRPr="00816357">
        <w:t>Да</w:t>
      </w:r>
      <w:r w:rsidR="00EC0E70">
        <w:t xml:space="preserve">, </w:t>
      </w:r>
      <w:r w:rsidRPr="00816357">
        <w:t>по Вере спасёшься</w:t>
      </w:r>
      <w:r w:rsidR="00357BB5">
        <w:t xml:space="preserve">. </w:t>
      </w:r>
      <w:r w:rsidRPr="00816357">
        <w:t>Я совершенно с этой фразой согласен</w:t>
      </w:r>
      <w:r w:rsidR="00357BB5">
        <w:t xml:space="preserve">. </w:t>
      </w:r>
      <w:r w:rsidRPr="00816357">
        <w:t>Уточните</w:t>
      </w:r>
      <w:r w:rsidR="00EC0E70">
        <w:t xml:space="preserve">, </w:t>
      </w:r>
      <w:r w:rsidRPr="00816357">
        <w:t>пожалуйста</w:t>
      </w:r>
      <w:r w:rsidR="00EC0E70">
        <w:t xml:space="preserve">, </w:t>
      </w:r>
      <w:r w:rsidRPr="00816357">
        <w:t>что значит христианская Вера</w:t>
      </w:r>
      <w:r w:rsidR="00EC0E70">
        <w:t xml:space="preserve">, </w:t>
      </w:r>
      <w:r w:rsidRPr="00816357">
        <w:t>по Библии</w:t>
      </w:r>
      <w:r w:rsidR="00EC0E70">
        <w:t xml:space="preserve">, </w:t>
      </w:r>
      <w:r w:rsidRPr="00816357">
        <w:t>пожалуйста</w:t>
      </w:r>
      <w:r w:rsidR="00EC0E70">
        <w:t xml:space="preserve">, </w:t>
      </w:r>
      <w:r w:rsidR="00D7099E">
        <w:t>вот по канону</w:t>
      </w:r>
      <w:r w:rsidR="00EC0E70">
        <w:t xml:space="preserve">, </w:t>
      </w:r>
      <w:r w:rsidR="00D7099E">
        <w:t>даже который есть</w:t>
      </w:r>
      <w:r w:rsidR="00357BB5">
        <w:t xml:space="preserve">. </w:t>
      </w:r>
      <w:r w:rsidRPr="00816357">
        <w:t>Итак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 Из зала: — Ну</w:t>
      </w:r>
      <w:r w:rsidR="00EC0E70">
        <w:rPr>
          <w:i/>
        </w:rPr>
        <w:t xml:space="preserve">, </w:t>
      </w:r>
      <w:r w:rsidRPr="00816357">
        <w:rPr>
          <w:i/>
        </w:rPr>
        <w:t>я понимаю</w:t>
      </w:r>
      <w:r w:rsidR="00EC0E70">
        <w:rPr>
          <w:i/>
        </w:rPr>
        <w:t xml:space="preserve">, </w:t>
      </w:r>
      <w:r w:rsidRPr="00816357">
        <w:rPr>
          <w:i/>
        </w:rPr>
        <w:t>что будешь исповедовать…</w:t>
      </w:r>
    </w:p>
    <w:p w:rsidR="0083384A" w:rsidRPr="00816357" w:rsidRDefault="0083384A" w:rsidP="0083384A">
      <w:r w:rsidRPr="00816357">
        <w:t>Это вы понимаете церковно</w:t>
      </w:r>
      <w:r w:rsidR="00EC0E70">
        <w:t xml:space="preserve">, </w:t>
      </w:r>
      <w:r w:rsidRPr="00816357">
        <w:t>вы понимаете неправильно</w:t>
      </w:r>
      <w:r w:rsidR="00357BB5">
        <w:t xml:space="preserve">. </w:t>
      </w:r>
      <w:r w:rsidRPr="00816357">
        <w:t>Ни в одном месте Библии Христос ни разу не сказал</w:t>
      </w:r>
      <w:r w:rsidR="00EC0E70">
        <w:t xml:space="preserve">, </w:t>
      </w:r>
      <w:r w:rsidRPr="00816357">
        <w:t>что будут церкви создаваться для исповедали</w:t>
      </w:r>
      <w:r w:rsidR="00D7099E">
        <w:t>н</w:t>
      </w:r>
      <w:r w:rsidRPr="00816357">
        <w:t xml:space="preserve"> божьих</w:t>
      </w:r>
      <w:r w:rsidR="00357BB5">
        <w:t xml:space="preserve">. </w:t>
      </w:r>
      <w:r w:rsidRPr="00816357">
        <w:t>Вы это не найдёте ни в одном Евангелии</w:t>
      </w:r>
      <w:r w:rsidR="00357BB5">
        <w:t xml:space="preserve">. </w:t>
      </w:r>
      <w:r w:rsidRPr="00816357">
        <w:t xml:space="preserve">Евангелие сказало: </w:t>
      </w:r>
    </w:p>
    <w:p w:rsidR="0083384A" w:rsidRPr="00816357" w:rsidRDefault="0083384A" w:rsidP="0083384A">
      <w:r w:rsidRPr="00816357">
        <w:t>«</w:t>
      </w:r>
      <w:r w:rsidRPr="00795745">
        <w:rPr>
          <w:b/>
          <w:i/>
        </w:rPr>
        <w:t>Не моя воля</w:t>
      </w:r>
      <w:r w:rsidR="00EC0E70">
        <w:rPr>
          <w:b/>
          <w:i/>
        </w:rPr>
        <w:t xml:space="preserve">, </w:t>
      </w:r>
      <w:r w:rsidRPr="00795745">
        <w:rPr>
          <w:b/>
          <w:i/>
        </w:rPr>
        <w:t>а твоя</w:t>
      </w:r>
      <w:r w:rsidR="00EC0E70">
        <w:rPr>
          <w:b/>
          <w:i/>
        </w:rPr>
        <w:t xml:space="preserve">, </w:t>
      </w:r>
      <w:r w:rsidRPr="00795745">
        <w:rPr>
          <w:b/>
          <w:i/>
        </w:rPr>
        <w:t>Отче</w:t>
      </w:r>
      <w:r w:rsidRPr="00816357">
        <w:t>»</w:t>
      </w:r>
      <w:r w:rsidR="00EC0E70">
        <w:t xml:space="preserve">, </w:t>
      </w:r>
      <w:r w:rsidRPr="00816357">
        <w:t>— раз</w:t>
      </w:r>
      <w:r w:rsidR="00357BB5">
        <w:t xml:space="preserve">. </w:t>
      </w:r>
    </w:p>
    <w:p w:rsidR="0083384A" w:rsidRPr="00816357" w:rsidRDefault="0083384A" w:rsidP="0083384A">
      <w:r w:rsidRPr="00816357">
        <w:t>«</w:t>
      </w:r>
      <w:r w:rsidRPr="00795745">
        <w:rPr>
          <w:b/>
          <w:i/>
        </w:rPr>
        <w:t>По Образу и Подобию Божьему</w:t>
      </w:r>
      <w:r w:rsidRPr="00816357">
        <w:t>»</w:t>
      </w:r>
      <w:r w:rsidR="00EC0E70">
        <w:t xml:space="preserve">, </w:t>
      </w:r>
      <w:r w:rsidRPr="00816357">
        <w:t>— два</w:t>
      </w:r>
      <w:r w:rsidR="00357BB5">
        <w:t xml:space="preserve">. </w:t>
      </w:r>
    </w:p>
    <w:p w:rsidR="0083384A" w:rsidRPr="00816357" w:rsidRDefault="0083384A" w:rsidP="0083384A">
      <w:pPr>
        <w:rPr>
          <w:spacing w:val="-4"/>
        </w:rPr>
      </w:pPr>
      <w:r w:rsidRPr="00816357">
        <w:rPr>
          <w:spacing w:val="-4"/>
        </w:rPr>
        <w:t>«</w:t>
      </w:r>
      <w:r w:rsidRPr="00795745">
        <w:rPr>
          <w:b/>
          <w:i/>
          <w:spacing w:val="-4"/>
        </w:rPr>
        <w:t>Слейся всем сердцем</w:t>
      </w:r>
      <w:r w:rsidR="00EC0E70">
        <w:rPr>
          <w:b/>
          <w:i/>
          <w:spacing w:val="-4"/>
        </w:rPr>
        <w:t xml:space="preserve">, </w:t>
      </w:r>
      <w:r w:rsidRPr="00795745">
        <w:rPr>
          <w:b/>
          <w:i/>
          <w:spacing w:val="-4"/>
        </w:rPr>
        <w:t>всем разумом</w:t>
      </w:r>
      <w:r w:rsidR="00EC0E70">
        <w:rPr>
          <w:b/>
          <w:i/>
          <w:spacing w:val="-4"/>
        </w:rPr>
        <w:t xml:space="preserve">, </w:t>
      </w:r>
      <w:r w:rsidRPr="00795745">
        <w:rPr>
          <w:b/>
          <w:i/>
          <w:spacing w:val="-4"/>
        </w:rPr>
        <w:t>всей душой и всем телом своим с Отцом</w:t>
      </w:r>
      <w:r w:rsidRPr="00816357">
        <w:rPr>
          <w:spacing w:val="-4"/>
        </w:rPr>
        <w:t>»</w:t>
      </w:r>
      <w:r w:rsidR="00EC0E70">
        <w:rPr>
          <w:spacing w:val="-4"/>
        </w:rPr>
        <w:t xml:space="preserve">, </w:t>
      </w:r>
      <w:r w:rsidRPr="00816357">
        <w:rPr>
          <w:spacing w:val="-4"/>
        </w:rPr>
        <w:t>— три</w:t>
      </w:r>
      <w:r w:rsidR="00357BB5">
        <w:rPr>
          <w:spacing w:val="-4"/>
        </w:rPr>
        <w:t xml:space="preserve">. </w:t>
      </w:r>
    </w:p>
    <w:p w:rsidR="0083384A" w:rsidRPr="00816357" w:rsidRDefault="0083384A" w:rsidP="0083384A">
      <w:r w:rsidRPr="00816357">
        <w:t>И «</w:t>
      </w:r>
      <w:r w:rsidRPr="00795745">
        <w:rPr>
          <w:b/>
          <w:i/>
        </w:rPr>
        <w:t>Возлюби ближнего своего</w:t>
      </w:r>
      <w:r w:rsidR="00EC0E70">
        <w:rPr>
          <w:b/>
          <w:i/>
        </w:rPr>
        <w:t xml:space="preserve">, </w:t>
      </w:r>
      <w:r w:rsidRPr="00795745">
        <w:rPr>
          <w:b/>
          <w:i/>
        </w:rPr>
        <w:t>как самого себя</w:t>
      </w:r>
      <w:r w:rsidRPr="00816357">
        <w:t>»</w:t>
      </w:r>
      <w:r w:rsidR="00EC0E70">
        <w:t xml:space="preserve">, </w:t>
      </w:r>
      <w:r w:rsidRPr="00816357">
        <w:t>— четыре</w:t>
      </w:r>
      <w:r w:rsidR="00357BB5">
        <w:t xml:space="preserve">. </w:t>
      </w:r>
    </w:p>
    <w:p w:rsidR="0083384A" w:rsidRPr="00816357" w:rsidRDefault="0083384A" w:rsidP="0083384A">
      <w:r w:rsidRPr="00816357">
        <w:t>И в пятых</w:t>
      </w:r>
      <w:r w:rsidR="00EC0E70">
        <w:t xml:space="preserve">, </w:t>
      </w:r>
      <w:r w:rsidRPr="00816357">
        <w:t>самое главное — это воспламенение</w:t>
      </w:r>
      <w:r w:rsidR="00EC0E70">
        <w:t xml:space="preserve">, </w:t>
      </w:r>
      <w:r w:rsidRPr="00795745">
        <w:rPr>
          <w:b/>
          <w:i/>
        </w:rPr>
        <w:t>воспламенение Христа</w:t>
      </w:r>
      <w:r w:rsidR="00357BB5">
        <w:t xml:space="preserve">. </w:t>
      </w:r>
      <w:r w:rsidRPr="00816357">
        <w:t>Так и написано — «</w:t>
      </w:r>
      <w:r w:rsidRPr="00795745">
        <w:rPr>
          <w:b/>
          <w:i/>
        </w:rPr>
        <w:t>осияние Его на горе Фавор</w:t>
      </w:r>
      <w:r w:rsidRPr="00816357">
        <w:t>»</w:t>
      </w:r>
      <w:r w:rsidR="00EC0E70">
        <w:t xml:space="preserve">, </w:t>
      </w:r>
      <w:r w:rsidRPr="00816357">
        <w:t>вместе с учениками</w:t>
      </w:r>
      <w:r w:rsidR="00EC0E70">
        <w:t xml:space="preserve">, </w:t>
      </w:r>
      <w:r w:rsidRPr="00816357">
        <w:t>которые это видели</w:t>
      </w:r>
      <w:r w:rsidR="00EC0E70">
        <w:t xml:space="preserve">, </w:t>
      </w:r>
      <w:r w:rsidRPr="00816357">
        <w:t>— пять</w:t>
      </w:r>
      <w:r w:rsidR="00357BB5">
        <w:t xml:space="preserve">. </w:t>
      </w:r>
    </w:p>
    <w:p w:rsidR="0083384A" w:rsidRPr="00816357" w:rsidRDefault="0083384A" w:rsidP="0083384A">
      <w:r w:rsidRPr="00816357">
        <w:t>Сделайте это</w:t>
      </w:r>
      <w:r w:rsidR="00EC0E70">
        <w:t xml:space="preserve">, </w:t>
      </w:r>
      <w:r w:rsidRPr="00816357">
        <w:t>и это будет по вере вашей</w:t>
      </w:r>
      <w:r w:rsidR="00357BB5">
        <w:t xml:space="preserve">. </w:t>
      </w:r>
      <w:r w:rsidRPr="00816357">
        <w:t>Это и будет проявление огненных тел ваших</w:t>
      </w:r>
      <w:r w:rsidR="00357BB5">
        <w:t xml:space="preserve">. </w:t>
      </w:r>
      <w:r w:rsidRPr="00816357">
        <w:t>Поэтому</w:t>
      </w:r>
      <w:r w:rsidR="00EC0E70">
        <w:t xml:space="preserve">, </w:t>
      </w:r>
      <w:r w:rsidRPr="00816357">
        <w:t>что «Я Есмь и Слово</w:t>
      </w:r>
      <w:r w:rsidR="00EC0E70">
        <w:t xml:space="preserve">, </w:t>
      </w:r>
      <w:r w:rsidRPr="00816357">
        <w:t>и Истина</w:t>
      </w:r>
      <w:r w:rsidR="00EC0E70">
        <w:t xml:space="preserve">, </w:t>
      </w:r>
      <w:r w:rsidRPr="00816357">
        <w:t>и Жизнь»</w:t>
      </w:r>
      <w:r w:rsidR="00357BB5">
        <w:t xml:space="preserve">. </w:t>
      </w:r>
      <w:r w:rsidRPr="00816357">
        <w:t>Вот это синтез — вот этих пяти точек</w:t>
      </w:r>
      <w:r w:rsidR="00357BB5">
        <w:t xml:space="preserve">. </w:t>
      </w:r>
    </w:p>
    <w:p w:rsidR="0083384A" w:rsidRPr="00816357" w:rsidRDefault="0083384A" w:rsidP="0083384A">
      <w:r w:rsidRPr="00816357">
        <w:t>Потому что Образ — это девятое тело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Pr="00816357">
        <w:t>огненное</w:t>
      </w:r>
      <w:r w:rsidR="00357BB5">
        <w:t xml:space="preserve">. </w:t>
      </w:r>
      <w:r w:rsidRPr="00816357">
        <w:t>А подобие — первое</w:t>
      </w:r>
      <w:r w:rsidR="00EC0E70">
        <w:t xml:space="preserve">, </w:t>
      </w:r>
      <w:r w:rsidRPr="00816357">
        <w:t>физическое</w:t>
      </w:r>
      <w:r w:rsidR="00357BB5">
        <w:t xml:space="preserve">. </w:t>
      </w:r>
      <w:r w:rsidRPr="00816357">
        <w:t>По Образу и Подобию — это и слияние огненного и физического тела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Нет</w:t>
      </w:r>
      <w:r w:rsidR="00EC0E70">
        <w:rPr>
          <w:i/>
        </w:rPr>
        <w:t xml:space="preserve">, </w:t>
      </w:r>
      <w:r w:rsidRPr="00816357">
        <w:rPr>
          <w:i/>
        </w:rPr>
        <w:t>вон у многих л</w:t>
      </w:r>
      <w:r w:rsidR="00D7099E">
        <w:rPr>
          <w:i/>
        </w:rPr>
        <w:t>юдей</w:t>
      </w:r>
      <w:r w:rsidR="00EC0E70">
        <w:rPr>
          <w:i/>
        </w:rPr>
        <w:t xml:space="preserve">, </w:t>
      </w:r>
      <w:r w:rsidR="00D7099E">
        <w:rPr>
          <w:i/>
        </w:rPr>
        <w:t>которые ходят в церковь и</w:t>
      </w:r>
      <w:r w:rsidRPr="00816357">
        <w:rPr>
          <w:i/>
        </w:rPr>
        <w:t>…</w:t>
      </w:r>
    </w:p>
    <w:p w:rsidR="0083384A" w:rsidRPr="00816357" w:rsidRDefault="0083384A" w:rsidP="0083384A">
      <w:r w:rsidRPr="00816357">
        <w:t>Давайте так</w:t>
      </w:r>
      <w:r w:rsidR="00EC0E70">
        <w:t xml:space="preserve">, </w:t>
      </w:r>
      <w:r w:rsidRPr="00816357">
        <w:t>давайте так</w:t>
      </w:r>
      <w:r w:rsidR="00357BB5">
        <w:t xml:space="preserve">. </w:t>
      </w:r>
      <w:r w:rsidRPr="00816357">
        <w:t>О многих людях… «и будут многие</w:t>
      </w:r>
      <w:r w:rsidR="00EC0E70">
        <w:t xml:space="preserve">, </w:t>
      </w:r>
      <w:r w:rsidRPr="00816357">
        <w:t>говорящие Именем Моим</w:t>
      </w:r>
      <w:r w:rsidR="00357BB5">
        <w:t xml:space="preserve">. </w:t>
      </w:r>
      <w:r w:rsidRPr="00816357">
        <w:t>Но я скажу: «Чур</w:t>
      </w:r>
      <w:r w:rsidR="00EC0E70">
        <w:t xml:space="preserve">, </w:t>
      </w:r>
      <w:r w:rsidRPr="00816357">
        <w:t>не со мной вы»»</w:t>
      </w:r>
      <w:r w:rsidR="00357BB5">
        <w:t xml:space="preserve">. </w:t>
      </w:r>
      <w:r w:rsidRPr="00816357">
        <w:t>Библия</w:t>
      </w:r>
      <w:r w:rsidR="00357BB5">
        <w:t xml:space="preserve">. </w:t>
      </w:r>
      <w:r w:rsidRPr="00816357">
        <w:t>Я отвечаю вам языком Библии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Понятно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Но если понятно</w:t>
      </w:r>
      <w:r w:rsidR="00EC0E70">
        <w:t xml:space="preserve">, </w:t>
      </w:r>
      <w:r w:rsidRPr="00816357">
        <w:t>то какой ваш вопрос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Это понятно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Читайте источник</w:t>
      </w:r>
      <w:r w:rsidR="00357BB5">
        <w:t xml:space="preserve">. </w:t>
      </w:r>
      <w:r w:rsidRPr="00816357">
        <w:t>Читайте Евангелие</w:t>
      </w:r>
      <w:r w:rsidR="00357BB5">
        <w:t xml:space="preserve">. </w:t>
      </w:r>
      <w:r w:rsidRPr="00816357">
        <w:t>В современном знании мы называем это Огненными телами</w:t>
      </w:r>
      <w:r w:rsidR="00357BB5">
        <w:t xml:space="preserve">. </w:t>
      </w:r>
      <w:r w:rsidRPr="00816357">
        <w:t>Христос сказал — по Образу и Подобию</w:t>
      </w:r>
      <w:r w:rsidR="00357BB5">
        <w:t xml:space="preserve">. </w:t>
      </w:r>
      <w:r w:rsidRPr="00816357">
        <w:t>Образ Отца на девятом Анупадическом Плане</w:t>
      </w:r>
      <w:r w:rsidR="00EC0E70">
        <w:t xml:space="preserve">, </w:t>
      </w:r>
      <w:r w:rsidRPr="00816357">
        <w:t>высшем Плане Огненного мира</w:t>
      </w:r>
      <w:r w:rsidR="00357BB5">
        <w:t xml:space="preserve">. </w:t>
      </w:r>
      <w:r w:rsidRPr="00816357">
        <w:t>Извините</w:t>
      </w:r>
      <w:r w:rsidR="00EC0E70">
        <w:t xml:space="preserve">, </w:t>
      </w:r>
      <w:r w:rsidRPr="00816357">
        <w:t>Огненный Отдел</w:t>
      </w:r>
      <w:r w:rsidR="00EC0E70">
        <w:t xml:space="preserve">, </w:t>
      </w:r>
      <w:r w:rsidRPr="00816357">
        <w:t>тогда языка не было такого</w:t>
      </w:r>
      <w:r w:rsidR="00357BB5">
        <w:t xml:space="preserve">. </w:t>
      </w:r>
      <w:r w:rsidRPr="00816357">
        <w:t>Точнее</w:t>
      </w:r>
      <w:r w:rsidR="00EC0E70">
        <w:t xml:space="preserve">, </w:t>
      </w:r>
      <w:r w:rsidRPr="00816357">
        <w:t>он Посвящённым-то это сказал</w:t>
      </w:r>
      <w:r w:rsidR="00357BB5">
        <w:t xml:space="preserve">. </w:t>
      </w:r>
      <w:r w:rsidRPr="00816357">
        <w:t>А вот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Pr="00816357">
        <w:t>я корректно скажу</w:t>
      </w:r>
      <w:r w:rsidR="00EC0E70">
        <w:t xml:space="preserve">, </w:t>
      </w:r>
      <w:r w:rsidRPr="00816357">
        <w:t>неразвитым и необученным апостолам</w:t>
      </w:r>
      <w:r w:rsidR="00EC0E70">
        <w:t xml:space="preserve">, </w:t>
      </w:r>
      <w:r w:rsidRPr="00816357">
        <w:t>даже грамоте не обученным</w:t>
      </w:r>
      <w:r w:rsidR="00EC0E70">
        <w:t xml:space="preserve">, </w:t>
      </w:r>
      <w:r w:rsidRPr="00816357">
        <w:t>и от Святого Духа возжигаемым</w:t>
      </w:r>
      <w:r w:rsidR="00EC0E70">
        <w:t xml:space="preserve">, </w:t>
      </w:r>
      <w:r w:rsidRPr="00816357">
        <w:t>ну</w:t>
      </w:r>
      <w:r w:rsidR="00EC0E70">
        <w:t xml:space="preserve">, </w:t>
      </w:r>
      <w:r w:rsidRPr="00816357">
        <w:t>Апостолу Петру</w:t>
      </w:r>
      <w:r w:rsidR="00EC0E70">
        <w:t xml:space="preserve">, </w:t>
      </w:r>
      <w:r w:rsidRPr="00816357">
        <w:t>он сказать это не мог</w:t>
      </w:r>
      <w:r w:rsidR="00357BB5">
        <w:t xml:space="preserve">. </w:t>
      </w:r>
      <w:r w:rsidRPr="00816357">
        <w:t>А вот Апостол Павел и Апостол Фома</w:t>
      </w:r>
      <w:r w:rsidR="00EC0E70">
        <w:t xml:space="preserve">, </w:t>
      </w:r>
      <w:r w:rsidRPr="00816357">
        <w:t>как Посвящённые</w:t>
      </w:r>
      <w:r w:rsidR="00EC0E70">
        <w:t xml:space="preserve">, </w:t>
      </w:r>
      <w:r w:rsidRPr="00816357">
        <w:t>это очень чётко знали и понимали</w:t>
      </w:r>
      <w:r w:rsidR="00EC0E70">
        <w:t xml:space="preserve">, </w:t>
      </w:r>
      <w:r w:rsidRPr="00816357">
        <w:t>что происходит</w:t>
      </w:r>
      <w:r w:rsidR="00EC0E70">
        <w:t xml:space="preserve">, </w:t>
      </w:r>
      <w:r w:rsidR="00011304">
        <w:t>кстати</w:t>
      </w:r>
      <w:r w:rsidR="00357BB5">
        <w:t xml:space="preserve">. </w:t>
      </w:r>
      <w:r w:rsidRPr="00816357">
        <w:t>Поэтому Евангелие от Фомы церковь категорически не включила в Канон</w:t>
      </w:r>
      <w:r w:rsidR="00357BB5">
        <w:t xml:space="preserve">. </w:t>
      </w:r>
      <w:r w:rsidRPr="00816357">
        <w:t>Хотя знают его</w:t>
      </w:r>
      <w:r w:rsidR="00EC0E70">
        <w:t xml:space="preserve">, </w:t>
      </w:r>
      <w:r w:rsidRPr="00816357">
        <w:t>и эта рукопись у них есть</w:t>
      </w:r>
      <w:r w:rsidR="00357BB5">
        <w:t xml:space="preserve">. </w:t>
      </w:r>
      <w:r w:rsidRPr="00816357">
        <w:t>И знают с того Собора</w:t>
      </w:r>
      <w:r w:rsidR="00EC0E70">
        <w:t xml:space="preserve">, </w:t>
      </w:r>
      <w:r w:rsidRPr="00816357">
        <w:t>где включали в Евангелие</w:t>
      </w:r>
      <w:r w:rsidR="00357BB5">
        <w:t xml:space="preserve">. </w:t>
      </w:r>
    </w:p>
    <w:p w:rsidR="0083384A" w:rsidRPr="00816357" w:rsidRDefault="0083384A" w:rsidP="0083384A">
      <w:r w:rsidRPr="00816357">
        <w:lastRenderedPageBreak/>
        <w:t>Потом — «не моя воля</w:t>
      </w:r>
      <w:r w:rsidR="00EC0E70">
        <w:t xml:space="preserve">, </w:t>
      </w:r>
      <w:r w:rsidRPr="00816357">
        <w:t>а твоя</w:t>
      </w:r>
      <w:r w:rsidR="00EC0E70">
        <w:t xml:space="preserve">, </w:t>
      </w:r>
      <w:r w:rsidRPr="00816357">
        <w:t>Отче»</w:t>
      </w:r>
      <w:r w:rsidR="00357BB5">
        <w:t xml:space="preserve">. </w:t>
      </w:r>
      <w:r w:rsidRPr="00816357">
        <w:t>Атмический план</w:t>
      </w:r>
      <w:r w:rsidR="00357BB5">
        <w:t xml:space="preserve">. </w:t>
      </w:r>
      <w:r w:rsidRPr="00816357">
        <w:t>Помните? Духовная воля</w:t>
      </w:r>
      <w:r w:rsidR="00EC0E70">
        <w:t xml:space="preserve">, </w:t>
      </w:r>
      <w:r w:rsidRPr="00816357">
        <w:t>тело</w:t>
      </w:r>
      <w:r w:rsidR="00EC0E70">
        <w:t xml:space="preserve">, </w:t>
      </w:r>
      <w:r w:rsidRPr="00816357">
        <w:t>когда Атмическое тело принадлежит Отцу</w:t>
      </w:r>
      <w:r w:rsidR="00357BB5">
        <w:t xml:space="preserve">. </w:t>
      </w:r>
      <w:r w:rsidRPr="00816357">
        <w:t>Это Огненное тело</w:t>
      </w:r>
      <w:r w:rsidR="00EC0E70">
        <w:t xml:space="preserve">, </w:t>
      </w:r>
      <w:r w:rsidRPr="00816357">
        <w:t>второе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011304">
        <w:rPr>
          <w:b/>
        </w:rPr>
        <w:t>«Я есмь Слово</w:t>
      </w:r>
      <w:r w:rsidR="00EC0E70">
        <w:rPr>
          <w:b/>
        </w:rPr>
        <w:t xml:space="preserve">, </w:t>
      </w:r>
      <w:r w:rsidRPr="00011304">
        <w:rPr>
          <w:b/>
        </w:rPr>
        <w:t>Истина и Жизнь»</w:t>
      </w:r>
      <w:r w:rsidR="00357BB5">
        <w:t xml:space="preserve">. </w:t>
      </w:r>
      <w:r w:rsidRPr="00011304">
        <w:rPr>
          <w:b/>
          <w:i/>
        </w:rPr>
        <w:t>Слово — Анупадический план</w:t>
      </w:r>
      <w:r w:rsidR="00EC0E70">
        <w:t xml:space="preserve">, </w:t>
      </w:r>
      <w:r w:rsidRPr="00816357">
        <w:t>мы сейчас говорили</w:t>
      </w:r>
      <w:r w:rsidR="00357BB5">
        <w:t xml:space="preserve">. </w:t>
      </w:r>
      <w:r w:rsidRPr="00816357">
        <w:t>Слово Отца</w:t>
      </w:r>
      <w:r w:rsidR="00EC0E70">
        <w:t xml:space="preserve">, </w:t>
      </w:r>
      <w:r w:rsidRPr="00816357">
        <w:t>которое в вас раскрывается</w:t>
      </w:r>
      <w:r w:rsidR="00357BB5">
        <w:t xml:space="preserve">. </w:t>
      </w:r>
      <w:r w:rsidRPr="00011304">
        <w:rPr>
          <w:b/>
          <w:i/>
        </w:rPr>
        <w:t>Истина — это Монадический план</w:t>
      </w:r>
      <w:r w:rsidR="00EC0E70">
        <w:t xml:space="preserve">, </w:t>
      </w:r>
      <w:r w:rsidRPr="00816357">
        <w:t>Истина Огня Жизни вашей</w:t>
      </w:r>
      <w:r w:rsidR="00357BB5">
        <w:t xml:space="preserve">. </w:t>
      </w:r>
      <w:r w:rsidRPr="00816357">
        <w:t xml:space="preserve">И </w:t>
      </w:r>
      <w:r w:rsidRPr="00011304">
        <w:rPr>
          <w:b/>
          <w:i/>
        </w:rPr>
        <w:t xml:space="preserve">Атмический план </w:t>
      </w:r>
      <w:r w:rsidR="00011304" w:rsidRPr="00011304">
        <w:rPr>
          <w:b/>
          <w:i/>
        </w:rPr>
        <w:t xml:space="preserve">— </w:t>
      </w:r>
      <w:r w:rsidRPr="00011304">
        <w:rPr>
          <w:b/>
          <w:i/>
        </w:rPr>
        <w:t>Жизн</w:t>
      </w:r>
      <w:r w:rsidR="00011304" w:rsidRPr="00011304">
        <w:rPr>
          <w:b/>
          <w:i/>
        </w:rPr>
        <w:t>ь</w:t>
      </w:r>
      <w:r w:rsidR="00357BB5">
        <w:t xml:space="preserve">. </w:t>
      </w:r>
    </w:p>
    <w:p w:rsidR="0083384A" w:rsidRPr="00816357" w:rsidRDefault="0083384A" w:rsidP="0083384A">
      <w:r w:rsidRPr="00816357">
        <w:t>Ладно</w:t>
      </w:r>
      <w:r w:rsidR="00357BB5">
        <w:t xml:space="preserve">. </w:t>
      </w:r>
      <w:r w:rsidRPr="00816357">
        <w:t>Даже если вот это возжигание на горе Фавор</w:t>
      </w:r>
      <w:r w:rsidR="00357BB5">
        <w:t xml:space="preserve">. </w:t>
      </w:r>
      <w:r w:rsidRPr="00816357">
        <w:t>Ладно</w:t>
      </w:r>
      <w:r w:rsidR="00EC0E70">
        <w:t xml:space="preserve">, </w:t>
      </w:r>
      <w:r w:rsidRPr="00816357">
        <w:t>не возожжёмся мы в телах</w:t>
      </w:r>
      <w:r w:rsidR="00EC0E70">
        <w:t xml:space="preserve">, </w:t>
      </w:r>
      <w:r w:rsidRPr="00816357">
        <w:t>хотя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Pr="00816357">
        <w:t>на ментальном плане</w:t>
      </w:r>
      <w:r w:rsidR="00EC0E70">
        <w:t xml:space="preserve">, </w:t>
      </w:r>
      <w:r w:rsidRPr="00816357">
        <w:t>Иисус нам это показал</w:t>
      </w:r>
      <w:r w:rsidR="00357BB5">
        <w:t xml:space="preserve">. </w:t>
      </w:r>
      <w:r w:rsidRPr="00816357">
        <w:t>Ладно</w:t>
      </w:r>
      <w:r w:rsidR="00357BB5">
        <w:t xml:space="preserve">. </w:t>
      </w:r>
      <w:r w:rsidRPr="00816357">
        <w:t>«Возлюби ближнего</w:t>
      </w:r>
      <w:r w:rsidR="00EC0E70">
        <w:t xml:space="preserve">, </w:t>
      </w:r>
      <w:r w:rsidRPr="00816357">
        <w:t>как самого себя» — это</w:t>
      </w:r>
      <w:r w:rsidR="00E31224">
        <w:t xml:space="preserve"> </w:t>
      </w:r>
      <w:r w:rsidRPr="00816357">
        <w:t>естественно</w:t>
      </w:r>
      <w:r w:rsidR="00357BB5">
        <w:t xml:space="preserve">. </w:t>
      </w:r>
      <w:r w:rsidRPr="00816357">
        <w:t>А кто любит по-настоящему? Не человеческ</w:t>
      </w:r>
      <w:r w:rsidR="00011304">
        <w:t>ой</w:t>
      </w:r>
      <w:r w:rsidRPr="00816357">
        <w:t xml:space="preserve"> и не телесн</w:t>
      </w:r>
      <w:r w:rsidR="00011304">
        <w:t>ой</w:t>
      </w:r>
      <w:r w:rsidRPr="00816357">
        <w:t xml:space="preserve"> любовь</w:t>
      </w:r>
      <w:r w:rsidR="00011304">
        <w:t>ю</w:t>
      </w:r>
      <w:r w:rsidR="00EC0E70">
        <w:t xml:space="preserve">, </w:t>
      </w:r>
      <w:r w:rsidRPr="00816357">
        <w:t>а имеется в виду Божественн</w:t>
      </w:r>
      <w:r w:rsidR="00011304">
        <w:t>ой</w:t>
      </w:r>
      <w:r w:rsidR="00357BB5">
        <w:t xml:space="preserve">. </w:t>
      </w:r>
      <w:r w:rsidRPr="00816357">
        <w:t>Где это? А Христос сказал: «Станьте такими как я»</w:t>
      </w:r>
      <w:r w:rsidR="00357BB5">
        <w:t xml:space="preserve">. </w:t>
      </w:r>
      <w:r w:rsidR="00011304">
        <w:t>Где слияние</w:t>
      </w:r>
      <w:r w:rsidRPr="00816357">
        <w:t xml:space="preserve"> с Отцом до конца сердцем</w:t>
      </w:r>
      <w:r w:rsidR="00EC0E70">
        <w:t xml:space="preserve">, </w:t>
      </w:r>
      <w:r w:rsidRPr="00816357">
        <w:t>разумом</w:t>
      </w:r>
      <w:r w:rsidR="00EC0E70">
        <w:t xml:space="preserve">, </w:t>
      </w:r>
      <w:r w:rsidRPr="00816357">
        <w:t>душой и телом</w:t>
      </w:r>
      <w:r w:rsidR="00EC0E70">
        <w:t xml:space="preserve">, </w:t>
      </w:r>
      <w:r w:rsidRPr="00816357">
        <w:t>где?</w:t>
      </w:r>
    </w:p>
    <w:p w:rsidR="0083384A" w:rsidRPr="00816357" w:rsidRDefault="0083384A" w:rsidP="0083384A">
      <w:r w:rsidRPr="00816357">
        <w:t>Когда мы Магнит</w:t>
      </w:r>
      <w:r w:rsidR="00EC0E70">
        <w:t xml:space="preserve">, </w:t>
      </w:r>
      <w:r w:rsidRPr="00816357">
        <w:t>объявили практику</w:t>
      </w:r>
      <w:r w:rsidR="00EC0E70">
        <w:t xml:space="preserve">, </w:t>
      </w:r>
      <w:r w:rsidRPr="00816357">
        <w:t>и сказали</w:t>
      </w:r>
      <w:r w:rsidR="00EC0E70">
        <w:t xml:space="preserve">, </w:t>
      </w:r>
      <w:r w:rsidRPr="00816357">
        <w:t>главное — это слияние с Отцом и Матерью</w:t>
      </w:r>
      <w:r w:rsidR="00357BB5">
        <w:t xml:space="preserve">. </w:t>
      </w:r>
      <w:r w:rsidRPr="00816357">
        <w:t>С Отцом и Матерью слияние всем сердцем</w:t>
      </w:r>
      <w:r w:rsidR="00EC0E70">
        <w:t xml:space="preserve">, </w:t>
      </w:r>
      <w:r w:rsidRPr="00816357">
        <w:t>как в Библии</w:t>
      </w:r>
      <w:r w:rsidR="00357BB5">
        <w:t xml:space="preserve">. </w:t>
      </w:r>
      <w:r w:rsidRPr="00816357">
        <w:t>Нас объявили еретиками</w:t>
      </w:r>
      <w:r w:rsidR="00EC0E70">
        <w:t xml:space="preserve">, </w:t>
      </w:r>
      <w:r w:rsidRPr="00816357">
        <w:t>потому</w:t>
      </w:r>
      <w:r w:rsidR="00EC0E70">
        <w:t xml:space="preserve">, </w:t>
      </w:r>
      <w:r w:rsidRPr="00816357">
        <w:t>что Магнит</w:t>
      </w:r>
      <w:r w:rsidR="00011304">
        <w:t xml:space="preserve"> </w:t>
      </w:r>
      <w:r w:rsidRPr="00816357">
        <w:t>— это страшная практика</w:t>
      </w:r>
      <w:r w:rsidR="00357BB5">
        <w:t xml:space="preserve">. </w:t>
      </w:r>
    </w:p>
    <w:p w:rsidR="0083384A" w:rsidRPr="00816357" w:rsidRDefault="0083384A" w:rsidP="0083384A">
      <w:r w:rsidRPr="00816357">
        <w:t>Мы ссылаемся на Библию</w:t>
      </w:r>
      <w:r w:rsidR="00357BB5">
        <w:t xml:space="preserve">. </w:t>
      </w:r>
      <w:r w:rsidRPr="00816357">
        <w:t>Мы говорим: «Господи</w:t>
      </w:r>
      <w:r w:rsidR="00EC0E70">
        <w:t xml:space="preserve">, </w:t>
      </w:r>
      <w:r w:rsidRPr="00816357">
        <w:t>да в Библии написано»</w:t>
      </w:r>
      <w:r w:rsidR="00357BB5">
        <w:t xml:space="preserve">. </w:t>
      </w:r>
      <w:r w:rsidR="00011304">
        <w:t>Да то</w:t>
      </w:r>
      <w:r w:rsidRPr="00816357">
        <w:t xml:space="preserve"> в Библии написано</w:t>
      </w:r>
      <w:r w:rsidR="00EC0E70">
        <w:t xml:space="preserve">, </w:t>
      </w:r>
      <w:r w:rsidRPr="00816357">
        <w:t>и вы не можете такого делать</w:t>
      </w:r>
      <w:r w:rsidR="00357BB5">
        <w:t xml:space="preserve">. </w:t>
      </w:r>
      <w:r w:rsidRPr="00816357">
        <w:t>Чего вы называете это Магнитом? Ну</w:t>
      </w:r>
      <w:r w:rsidR="00EC0E70">
        <w:t xml:space="preserve">, </w:t>
      </w:r>
      <w:r w:rsidRPr="001D15D5">
        <w:rPr>
          <w:b/>
          <w:i/>
        </w:rPr>
        <w:t>М</w:t>
      </w:r>
      <w:r w:rsidRPr="00816357">
        <w:t xml:space="preserve"> — это Мать</w:t>
      </w:r>
      <w:r w:rsidR="00EC0E70">
        <w:t xml:space="preserve">, </w:t>
      </w:r>
      <w:r w:rsidRPr="001D15D5">
        <w:rPr>
          <w:b/>
          <w:i/>
        </w:rPr>
        <w:t>Агни</w:t>
      </w:r>
      <w:r w:rsidRPr="00816357">
        <w:t xml:space="preserve"> — это Огонь</w:t>
      </w:r>
      <w:r w:rsidR="00EC0E70">
        <w:t xml:space="preserve">, </w:t>
      </w:r>
      <w:r w:rsidRPr="00816357">
        <w:t xml:space="preserve">а </w:t>
      </w:r>
      <w:r w:rsidRPr="001D15D5">
        <w:rPr>
          <w:b/>
          <w:i/>
        </w:rPr>
        <w:t>Т</w:t>
      </w:r>
      <w:r w:rsidRPr="00816357">
        <w:t xml:space="preserve"> — это Тео</w:t>
      </w:r>
      <w:r w:rsidR="00EC0E70">
        <w:t xml:space="preserve">, </w:t>
      </w:r>
      <w:r w:rsidRPr="00816357">
        <w:t>Отец</w:t>
      </w:r>
      <w:r w:rsidR="00357BB5">
        <w:t xml:space="preserve">. </w:t>
      </w:r>
      <w:r w:rsidRPr="00816357">
        <w:t>Мать и Отец</w:t>
      </w:r>
      <w:r w:rsidR="00EC0E70">
        <w:t xml:space="preserve">, </w:t>
      </w:r>
      <w:r w:rsidRPr="00816357">
        <w:t>Агни — Огнём Сына</w:t>
      </w:r>
      <w:r w:rsidR="00357BB5">
        <w:t xml:space="preserve">. </w:t>
      </w:r>
      <w:r w:rsidRPr="00816357">
        <w:t>Какого? — воспламенённого</w:t>
      </w:r>
      <w:r w:rsidR="00EC0E70">
        <w:t xml:space="preserve">, </w:t>
      </w:r>
      <w:r w:rsidRPr="00816357">
        <w:t>как на горе Фавор</w:t>
      </w:r>
      <w:r w:rsidR="00357BB5">
        <w:t xml:space="preserve">. </w:t>
      </w:r>
      <w:r w:rsidRPr="00816357">
        <w:t>Только не всегда видимо физически</w:t>
      </w:r>
      <w:r w:rsidR="00EC0E70">
        <w:t xml:space="preserve">, </w:t>
      </w:r>
      <w:r w:rsidRPr="00816357">
        <w:t>но в тонких телах очень ярко сияющи</w:t>
      </w:r>
      <w:r w:rsidR="00011304">
        <w:t>х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Христа-то видели в тонких телах</w:t>
      </w:r>
      <w:r w:rsidR="00357BB5">
        <w:t xml:space="preserve">. </w:t>
      </w:r>
      <w:r w:rsidRPr="00816357">
        <w:t>Это в Библии написано</w:t>
      </w:r>
      <w:r w:rsidR="00EC0E70">
        <w:t xml:space="preserve">, </w:t>
      </w:r>
      <w:r w:rsidRPr="00816357">
        <w:t>что: «И изменился цвет</w:t>
      </w:r>
      <w:r w:rsidR="00EC0E70">
        <w:t xml:space="preserve">, </w:t>
      </w:r>
      <w:r w:rsidRPr="00816357">
        <w:t>и видели мы Его другими глазами»</w:t>
      </w:r>
      <w:r w:rsidR="00357BB5">
        <w:t xml:space="preserve">. </w:t>
      </w:r>
      <w:r w:rsidRPr="00816357">
        <w:t>Иоанн</w:t>
      </w:r>
      <w:r w:rsidR="00357BB5">
        <w:t xml:space="preserve">. </w:t>
      </w:r>
      <w:r w:rsidRPr="00816357">
        <w:t>Извините</w:t>
      </w:r>
      <w:r w:rsidR="00EC0E70">
        <w:t xml:space="preserve">, </w:t>
      </w:r>
      <w:r w:rsidRPr="00816357">
        <w:t>каким</w:t>
      </w:r>
      <w:r w:rsidR="00011304">
        <w:t>и</w:t>
      </w:r>
      <w:r w:rsidRPr="00816357">
        <w:t xml:space="preserve"> глазами другими? Другого тела</w:t>
      </w:r>
      <w:r w:rsidR="00EC0E70">
        <w:t xml:space="preserve">, </w:t>
      </w:r>
      <w:r w:rsidRPr="00816357">
        <w:t>— в переводе на русский язык</w:t>
      </w:r>
      <w:r w:rsidR="00357BB5">
        <w:t xml:space="preserve">. </w:t>
      </w:r>
      <w:r w:rsidRPr="00816357">
        <w:t>Это ж написано</w:t>
      </w:r>
      <w:r w:rsidR="00EC0E70">
        <w:t xml:space="preserve">, </w:t>
      </w:r>
      <w:r w:rsidRPr="00816357">
        <w:t>чего ж мы не читаем источники</w:t>
      </w:r>
      <w:r w:rsidR="00357BB5">
        <w:t xml:space="preserve">. </w:t>
      </w:r>
    </w:p>
    <w:p w:rsidR="0083384A" w:rsidRPr="00816357" w:rsidRDefault="0083384A" w:rsidP="0083384A">
      <w:r w:rsidRPr="00816357">
        <w:t>Ладно</w:t>
      </w:r>
      <w:r w:rsidR="00EC0E70">
        <w:t xml:space="preserve">, </w:t>
      </w:r>
      <w:r w:rsidRPr="00816357">
        <w:t>и последний убийственный вопрос</w:t>
      </w:r>
      <w:r w:rsidR="00357BB5">
        <w:t xml:space="preserve">. </w:t>
      </w:r>
      <w:r w:rsidRPr="00816357">
        <w:t>Оставим Библию</w:t>
      </w:r>
      <w:r w:rsidR="00357BB5">
        <w:t xml:space="preserve">. </w:t>
      </w:r>
      <w:r w:rsidRPr="00816357">
        <w:t>Серафим Саровский: «Основная задача христианина»</w:t>
      </w:r>
      <w:r w:rsidR="00EC0E70">
        <w:t xml:space="preserve">, </w:t>
      </w:r>
      <w:r w:rsidRPr="00816357">
        <w:t xml:space="preserve">— </w:t>
      </w:r>
      <w:r w:rsidR="00011304">
        <w:t xml:space="preserve">к вам </w:t>
      </w:r>
      <w:r w:rsidRPr="00816357">
        <w:t>вопрос</w:t>
      </w:r>
      <w:r w:rsidR="00EC0E70">
        <w:t xml:space="preserve">, </w:t>
      </w:r>
      <w:r w:rsidRPr="00816357">
        <w:t>для тех</w:t>
      </w:r>
      <w:r w:rsidR="00EC0E70">
        <w:t xml:space="preserve">, </w:t>
      </w:r>
      <w:r w:rsidRPr="00816357">
        <w:t>кто знает — «стяжание Огня Святого Духа»</w:t>
      </w:r>
      <w:r w:rsidR="00357BB5">
        <w:t xml:space="preserve">. </w:t>
      </w:r>
      <w:r w:rsidRPr="00816357">
        <w:t>Святой в церкви</w:t>
      </w:r>
      <w:r w:rsidR="00EC0E70">
        <w:t xml:space="preserve">, </w:t>
      </w:r>
      <w:r w:rsidRPr="00816357">
        <w:t>после Библии</w:t>
      </w:r>
      <w:r w:rsidR="00EC0E70">
        <w:t xml:space="preserve">, </w:t>
      </w:r>
      <w:r w:rsidRPr="00816357">
        <w:t>при</w:t>
      </w:r>
      <w:r w:rsidR="00516637">
        <w:t>знан</w:t>
      </w:r>
      <w:r w:rsidRPr="00816357">
        <w:t xml:space="preserve"> всеми православными </w:t>
      </w:r>
      <w:r w:rsidR="00516637">
        <w:t>святками</w:t>
      </w:r>
      <w:r w:rsidR="00357BB5">
        <w:t xml:space="preserve">. </w:t>
      </w:r>
      <w:r w:rsidRPr="00816357">
        <w:t>«Стяжание Огня Святого Духа»</w:t>
      </w:r>
      <w:r w:rsidR="00357BB5">
        <w:t xml:space="preserve">. </w:t>
      </w:r>
      <w:r w:rsidRPr="00816357">
        <w:t>Поэтому он и стал Владыкой 10-го Луча Иерархии</w:t>
      </w:r>
      <w:r w:rsidR="00357BB5">
        <w:t xml:space="preserve">. </w:t>
      </w:r>
      <w:r w:rsidRPr="00816357">
        <w:t>За вот это своё достижение в жизни</w:t>
      </w:r>
      <w:r w:rsidR="00357BB5">
        <w:t xml:space="preserve">. </w:t>
      </w:r>
      <w:r w:rsidRPr="00816357">
        <w:t>Когда он вбил это в церковь и сказал</w:t>
      </w:r>
      <w:r w:rsidR="00EC0E70">
        <w:t xml:space="preserve">, </w:t>
      </w:r>
      <w:r w:rsidRPr="00816357">
        <w:t>«только стяжанием Огня вы станете христианами»</w:t>
      </w:r>
      <w:r w:rsidR="00357BB5">
        <w:t xml:space="preserve">. </w:t>
      </w:r>
      <w:r w:rsidRPr="00816357">
        <w:t>Теперь он Владыка 10-го Луча Иерархии</w:t>
      </w:r>
      <w:r w:rsidR="00357BB5">
        <w:t xml:space="preserve">. </w:t>
      </w:r>
      <w:r w:rsidRPr="00816357">
        <w:t>Видение правильно</w:t>
      </w:r>
      <w:r w:rsidR="00516637">
        <w:t>го пути</w:t>
      </w:r>
      <w:r w:rsidR="00357BB5">
        <w:t xml:space="preserve">. </w:t>
      </w:r>
      <w:r w:rsidRPr="00816357">
        <w:t>Что только стяжанием</w:t>
      </w:r>
      <w:r w:rsidR="00357BB5">
        <w:t xml:space="preserve">. </w:t>
      </w:r>
      <w:r w:rsidRPr="00816357">
        <w:t>Извините</w:t>
      </w:r>
      <w:r w:rsidR="00EC0E70">
        <w:t xml:space="preserve">, </w:t>
      </w:r>
      <w:r w:rsidRPr="00816357">
        <w:t>чем вы можете усваивать огонь</w:t>
      </w:r>
      <w:r w:rsidR="00EC0E70">
        <w:t xml:space="preserve">, </w:t>
      </w:r>
      <w:r w:rsidRPr="00816357">
        <w:t>в первую очередь? Чем-чем?</w:t>
      </w:r>
    </w:p>
    <w:p w:rsidR="0083384A" w:rsidRPr="00816357" w:rsidRDefault="0083384A" w:rsidP="0083384A">
      <w:r w:rsidRPr="00816357">
        <w:t>Огненными телами</w:t>
      </w:r>
      <w:r w:rsidR="00EC0E70">
        <w:t xml:space="preserve">, </w:t>
      </w:r>
      <w:r w:rsidRPr="00816357">
        <w:t>которые будут проявлены в физическом теле по Образу и Подобию Божьему</w:t>
      </w:r>
      <w:r w:rsidR="00357BB5">
        <w:t xml:space="preserve">. </w:t>
      </w:r>
      <w:r w:rsidRPr="00816357">
        <w:t>В чём это не соответствует Библии? Только это говорится современным языком</w:t>
      </w:r>
      <w:r w:rsidR="00EC0E70">
        <w:t xml:space="preserve">, </w:t>
      </w:r>
      <w:r w:rsidRPr="00816357">
        <w:t xml:space="preserve">а не </w:t>
      </w:r>
      <w:r w:rsidR="00516637" w:rsidRPr="00816357">
        <w:t xml:space="preserve">в </w:t>
      </w:r>
      <w:r w:rsidRPr="00816357">
        <w:t>затуманено литургическом письме непонятно каких эпох</w:t>
      </w:r>
      <w:r w:rsidR="00357BB5">
        <w:t xml:space="preserve">. </w:t>
      </w:r>
      <w:r w:rsidRPr="00816357">
        <w:t>С учётом того</w:t>
      </w:r>
      <w:r w:rsidR="00EC0E70">
        <w:t xml:space="preserve">, </w:t>
      </w:r>
      <w:r w:rsidRPr="00816357">
        <w:t>что Библия была опубликована первая в 16-м веке</w:t>
      </w:r>
      <w:r w:rsidR="00EC0E70">
        <w:t xml:space="preserve">, </w:t>
      </w:r>
      <w:r w:rsidRPr="00816357">
        <w:t>а собственно составлена — в 19-м</w:t>
      </w:r>
      <w:r w:rsidR="00357BB5">
        <w:t xml:space="preserve">. </w:t>
      </w:r>
      <w:r w:rsidRPr="00816357">
        <w:t>Это наука доказала</w:t>
      </w:r>
      <w:r w:rsidR="00357BB5">
        <w:t xml:space="preserve">. </w:t>
      </w:r>
      <w:r w:rsidRPr="00816357">
        <w:t>В тысяча восемьсот сорок каком-то году современный канон Библии был создан</w:t>
      </w:r>
      <w:r w:rsidR="00EC0E70">
        <w:t xml:space="preserve">, </w:t>
      </w:r>
      <w:r w:rsidR="00516637" w:rsidRPr="00816357">
        <w:t xml:space="preserve">— </w:t>
      </w:r>
      <w:r w:rsidRPr="00816357">
        <w:t>страшная такая вещь</w:t>
      </w:r>
      <w:r w:rsidR="00357BB5">
        <w:t xml:space="preserve">. </w:t>
      </w:r>
      <w:r w:rsidRPr="00816357">
        <w:t>Это когда историки обратились к историческим данным</w:t>
      </w:r>
      <w:r w:rsidR="00357BB5">
        <w:t xml:space="preserve">. </w:t>
      </w:r>
    </w:p>
    <w:p w:rsidR="0083384A" w:rsidRPr="00816357" w:rsidRDefault="0083384A" w:rsidP="0083384A">
      <w:r w:rsidRPr="00816357">
        <w:t>А тогда ж</w:t>
      </w:r>
      <w:r w:rsidR="00516637">
        <w:t xml:space="preserve"> современная</w:t>
      </w:r>
      <w:r w:rsidR="00516637" w:rsidRPr="00C61418">
        <w:t>…</w:t>
      </w:r>
      <w:r w:rsidRPr="00816357">
        <w:t xml:space="preserve"> оказывается</w:t>
      </w:r>
      <w:r w:rsidR="00EC0E70">
        <w:t xml:space="preserve">, </w:t>
      </w:r>
      <w:r w:rsidRPr="00816357">
        <w:t>до 18-го века Библию знали в других списках и даже в других текстах</w:t>
      </w:r>
      <w:r w:rsidR="00EC0E70">
        <w:t xml:space="preserve">, </w:t>
      </w:r>
      <w:r w:rsidRPr="00816357">
        <w:t>что самое страшное</w:t>
      </w:r>
      <w:r w:rsidR="00357BB5">
        <w:t xml:space="preserve">. </w:t>
      </w:r>
      <w:r w:rsidRPr="00816357">
        <w:t>Исторические научные данные</w:t>
      </w:r>
      <w:r w:rsidR="00357BB5">
        <w:t xml:space="preserve">. </w:t>
      </w:r>
      <w:r w:rsidR="00516637">
        <w:t>Только</w:t>
      </w:r>
      <w:r w:rsidRPr="00816357">
        <w:t xml:space="preserve"> их не особо публикуют</w:t>
      </w:r>
      <w:r w:rsidR="00357BB5">
        <w:t xml:space="preserve">. </w:t>
      </w:r>
      <w:r w:rsidR="00516637">
        <w:t>Или</w:t>
      </w:r>
      <w:r w:rsidRPr="00816357">
        <w:t xml:space="preserve"> ещё более страшная информация</w:t>
      </w:r>
      <w:r w:rsidR="00357BB5">
        <w:t xml:space="preserve">. </w:t>
      </w:r>
      <w:r w:rsidRPr="00816357">
        <w:t>Допустим</w:t>
      </w:r>
      <w:r w:rsidR="00EC0E70">
        <w:t xml:space="preserve">, </w:t>
      </w:r>
      <w:r w:rsidRPr="00816357">
        <w:t>в истории церкви описаны другие крещения Руси</w:t>
      </w:r>
      <w:r w:rsidR="00EC0E70">
        <w:t xml:space="preserve">, </w:t>
      </w:r>
      <w:r w:rsidRPr="00816357">
        <w:t>чем нам описывают в историческом учебнике</w:t>
      </w:r>
      <w:r w:rsidR="00357BB5">
        <w:t xml:space="preserve">. </w:t>
      </w:r>
      <w:r w:rsidRPr="00816357">
        <w:t>И это</w:t>
      </w:r>
      <w:r w:rsidR="00EC0E70">
        <w:t xml:space="preserve">, </w:t>
      </w:r>
      <w:r w:rsidRPr="00816357">
        <w:t>ой</w:t>
      </w:r>
      <w:r w:rsidR="00EC0E70">
        <w:t xml:space="preserve">, </w:t>
      </w:r>
      <w:r w:rsidRPr="00816357">
        <w:t>я не помню в каких</w:t>
      </w:r>
      <w:r w:rsidR="00516637">
        <w:t>-то</w:t>
      </w:r>
      <w:r w:rsidRPr="00816357">
        <w:t xml:space="preserve"> церковных текстах</w:t>
      </w:r>
      <w:r w:rsidR="00EC0E70">
        <w:t xml:space="preserve">, </w:t>
      </w:r>
      <w:r w:rsidRPr="00816357">
        <w:t>которыми молятся</w:t>
      </w:r>
      <w:r w:rsidR="00EC0E70">
        <w:t xml:space="preserve">, </w:t>
      </w:r>
      <w:r w:rsidRPr="00816357">
        <w:t>по-моему</w:t>
      </w:r>
      <w:r w:rsidR="00EC0E70">
        <w:t xml:space="preserve">, </w:t>
      </w:r>
      <w:r w:rsidRPr="00816357">
        <w:t>в Псалтыре описано до сих пор</w:t>
      </w:r>
      <w:r w:rsidR="00357BB5">
        <w:t xml:space="preserve">. </w:t>
      </w:r>
      <w:r w:rsidRPr="00816357">
        <w:t>Люди это читают</w:t>
      </w:r>
      <w:r w:rsidR="00EC0E70">
        <w:t xml:space="preserve">, </w:t>
      </w:r>
      <w:r w:rsidRPr="00816357">
        <w:t>но в упор не видят</w:t>
      </w:r>
      <w:r w:rsidR="00EC0E70">
        <w:t xml:space="preserve">, </w:t>
      </w:r>
      <w:r w:rsidRPr="00816357">
        <w:t>что они читают</w:t>
      </w:r>
      <w:r w:rsidR="00357BB5">
        <w:t xml:space="preserve">. </w:t>
      </w:r>
      <w:r w:rsidRPr="00816357">
        <w:t>И было крещение такое-то первое</w:t>
      </w:r>
      <w:r w:rsidR="00EC0E70">
        <w:t xml:space="preserve">, </w:t>
      </w:r>
      <w:r w:rsidRPr="00816357">
        <w:t>было крещение такое-то второе</w:t>
      </w:r>
      <w:r w:rsidR="00EC0E70">
        <w:t xml:space="preserve">, </w:t>
      </w:r>
      <w:r w:rsidRPr="00816357">
        <w:t>третье</w:t>
      </w:r>
      <w:r w:rsidR="00EC0E70">
        <w:t xml:space="preserve">, </w:t>
      </w:r>
      <w:r w:rsidRPr="00816357">
        <w:t>четвёртое</w:t>
      </w:r>
      <w:r w:rsidR="00357BB5">
        <w:t xml:space="preserve">. </w:t>
      </w:r>
      <w:r w:rsidRPr="00816357">
        <w:t>Совсем другие Владыки и другие имена названы</w:t>
      </w:r>
      <w:r w:rsidR="00EC0E70">
        <w:t xml:space="preserve">, </w:t>
      </w:r>
      <w:r w:rsidRPr="00816357">
        <w:t>чем то</w:t>
      </w:r>
      <w:r w:rsidR="00EC0E70">
        <w:t xml:space="preserve">, </w:t>
      </w:r>
      <w:r w:rsidRPr="00816357">
        <w:t>что мы изучали в истории</w:t>
      </w:r>
      <w:r w:rsidR="00357BB5">
        <w:t xml:space="preserve">. </w:t>
      </w:r>
      <w:r w:rsidRPr="00816357">
        <w:t xml:space="preserve">А почему не совмещается церковная история и светская </w:t>
      </w:r>
      <w:r w:rsidR="00516637">
        <w:t>в</w:t>
      </w:r>
      <w:r w:rsidRPr="00816357">
        <w:t xml:space="preserve"> крещени</w:t>
      </w:r>
      <w:r w:rsidR="00516637">
        <w:t>и</w:t>
      </w:r>
      <w:r w:rsidRPr="00816357">
        <w:t xml:space="preserve"> Руси? Правда</w:t>
      </w:r>
      <w:r w:rsidR="00EC0E70">
        <w:t xml:space="preserve">, </w:t>
      </w:r>
      <w:r w:rsidRPr="00816357">
        <w:t>странный вопрос! А в Библии ведь учат всё по церковной истории</w:t>
      </w:r>
      <w:r w:rsidR="00357BB5">
        <w:t xml:space="preserve">. </w:t>
      </w:r>
      <w:r w:rsidRPr="00816357">
        <w:t>Священников так готовят</w:t>
      </w:r>
      <w:r w:rsidR="00357BB5">
        <w:t xml:space="preserve">. </w:t>
      </w:r>
      <w:r w:rsidRPr="00816357">
        <w:t>Может</w:t>
      </w:r>
      <w:r w:rsidR="00EC0E70">
        <w:t xml:space="preserve">, </w:t>
      </w:r>
      <w:r w:rsidRPr="00816357">
        <w:t>поэтому они так и к светской истории относятся</w:t>
      </w:r>
      <w:r w:rsidR="00EC0E70">
        <w:t xml:space="preserve">, </w:t>
      </w:r>
      <w:r w:rsidRPr="00816357">
        <w:t>что там не всё правильно</w:t>
      </w:r>
      <w:r w:rsidR="00357BB5">
        <w:t xml:space="preserve">. </w:t>
      </w:r>
      <w:r w:rsidRPr="00816357">
        <w:t>Они-то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Pr="00816357">
        <w:t>записывали традицию</w:t>
      </w:r>
      <w:r w:rsidR="00EC0E70">
        <w:t xml:space="preserve">, </w:t>
      </w:r>
      <w:r w:rsidRPr="00816357">
        <w:t>как это было</w:t>
      </w:r>
      <w:r w:rsidR="00357BB5">
        <w:t xml:space="preserve">. </w:t>
      </w:r>
    </w:p>
    <w:p w:rsidR="00516637" w:rsidRDefault="0083384A" w:rsidP="0083384A">
      <w:pPr>
        <w:rPr>
          <w:i/>
        </w:rPr>
      </w:pPr>
      <w:r w:rsidRPr="00816357">
        <w:rPr>
          <w:i/>
        </w:rPr>
        <w:lastRenderedPageBreak/>
        <w:t xml:space="preserve">Из зала: </w:t>
      </w:r>
      <w:r w:rsidR="00516637" w:rsidRPr="00516637">
        <w:rPr>
          <w:i/>
        </w:rPr>
        <w:t>—</w:t>
      </w:r>
      <w:r w:rsidR="00516637" w:rsidRPr="00816357">
        <w:t xml:space="preserve"> </w:t>
      </w:r>
      <w:r w:rsidR="00516637">
        <w:rPr>
          <w:i/>
        </w:rPr>
        <w:t>То есть</w:t>
      </w:r>
      <w:r w:rsidR="00EC0E70">
        <w:rPr>
          <w:i/>
        </w:rPr>
        <w:t xml:space="preserve">, </w:t>
      </w:r>
      <w:r w:rsidR="00516637">
        <w:rPr>
          <w:i/>
        </w:rPr>
        <w:t>Вы хотите сказать</w:t>
      </w:r>
      <w:r w:rsidR="00EC0E70">
        <w:rPr>
          <w:i/>
        </w:rPr>
        <w:t xml:space="preserve">, </w:t>
      </w:r>
      <w:r w:rsidR="00516637">
        <w:rPr>
          <w:i/>
        </w:rPr>
        <w:t xml:space="preserve">что </w:t>
      </w:r>
      <w:r w:rsidRPr="00816357">
        <w:rPr>
          <w:i/>
        </w:rPr>
        <w:t>если тысячу семьсот какого-то года Библию взять</w:t>
      </w:r>
      <w:r w:rsidR="00EC0E70">
        <w:rPr>
          <w:i/>
        </w:rPr>
        <w:t xml:space="preserve">, </w:t>
      </w:r>
      <w:r w:rsidRPr="00816357">
        <w:rPr>
          <w:i/>
        </w:rPr>
        <w:t xml:space="preserve">то там </w:t>
      </w:r>
      <w:r w:rsidR="00516637">
        <w:rPr>
          <w:i/>
        </w:rPr>
        <w:t xml:space="preserve">будут </w:t>
      </w:r>
      <w:r w:rsidRPr="00816357">
        <w:rPr>
          <w:i/>
        </w:rPr>
        <w:t xml:space="preserve">не те тексты? </w:t>
      </w:r>
    </w:p>
    <w:p w:rsidR="0083384A" w:rsidRPr="00816357" w:rsidRDefault="0083384A" w:rsidP="0083384A">
      <w:r w:rsidRPr="00816357">
        <w:t>Они будут слегка искаж</w:t>
      </w:r>
      <w:r w:rsidR="00516637">
        <w:t>ённые</w:t>
      </w:r>
      <w:r w:rsidR="00357BB5">
        <w:t xml:space="preserve">. </w:t>
      </w:r>
      <w:r w:rsidRPr="00816357">
        <w:t>Это историки доказали</w:t>
      </w:r>
      <w:r w:rsidR="00EC0E70">
        <w:t xml:space="preserve">, </w:t>
      </w:r>
      <w:r w:rsidRPr="00816357">
        <w:t>в сравнении с текстами предыдущих веков</w:t>
      </w:r>
      <w:r w:rsidR="00357BB5">
        <w:t xml:space="preserve">. </w:t>
      </w:r>
      <w:r w:rsidRPr="00816357">
        <w:t>Сейчас специальные институты католические и православные работают</w:t>
      </w:r>
      <w:r w:rsidR="00EC0E70">
        <w:t xml:space="preserve">, </w:t>
      </w:r>
      <w:r w:rsidRPr="00816357">
        <w:t>чтобы уточнить истинный текст Евангелия и Библии</w:t>
      </w:r>
      <w:r w:rsidR="00357BB5">
        <w:t xml:space="preserve">. </w:t>
      </w:r>
      <w:r w:rsidRPr="00816357">
        <w:t>Но</w:t>
      </w:r>
      <w:r w:rsidR="00EC0E70">
        <w:t xml:space="preserve">, </w:t>
      </w:r>
      <w:r w:rsidRPr="00816357">
        <w:t>к сожалению</w:t>
      </w:r>
      <w:r w:rsidR="00EC0E70">
        <w:t xml:space="preserve">, </w:t>
      </w:r>
      <w:r w:rsidRPr="00816357">
        <w:t>это закрытая информация для священников</w:t>
      </w:r>
      <w:r w:rsidR="00EC0E70">
        <w:t xml:space="preserve">, </w:t>
      </w:r>
      <w:r w:rsidRPr="00816357">
        <w:t>чтобы не вводить паству в заблуждение и искажение</w:t>
      </w:r>
      <w:r w:rsidR="00357BB5">
        <w:t xml:space="preserve">. </w:t>
      </w:r>
      <w:r w:rsidRPr="00816357">
        <w:t>Но историки очень сильно это поддерживают</w:t>
      </w:r>
      <w:r w:rsidR="00357BB5">
        <w:t xml:space="preserve">. </w:t>
      </w:r>
      <w:r w:rsidRPr="00816357">
        <w:t>Потому</w:t>
      </w:r>
      <w:r w:rsidR="00EC0E70">
        <w:t xml:space="preserve">, </w:t>
      </w:r>
      <w:r w:rsidRPr="00816357">
        <w:t>что даже одно слово очень сильно многое меняет</w:t>
      </w:r>
      <w:r w:rsidR="00357BB5">
        <w:t xml:space="preserve">. </w:t>
      </w:r>
      <w:r w:rsidRPr="00816357">
        <w:t>Сказанное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А когда начали анализировать переводы Библии на </w:t>
      </w:r>
      <w:r w:rsidR="00594FCB" w:rsidRPr="00816357">
        <w:t>греческий</w:t>
      </w:r>
      <w:r w:rsidR="00EC0E70">
        <w:t xml:space="preserve">, </w:t>
      </w:r>
      <w:r w:rsidRPr="00816357">
        <w:t>английский</w:t>
      </w:r>
      <w:r w:rsidR="00EC0E70">
        <w:t xml:space="preserve">, </w:t>
      </w:r>
      <w:r w:rsidRPr="00816357">
        <w:t>еврейский</w:t>
      </w:r>
      <w:r w:rsidR="00EC0E70">
        <w:t xml:space="preserve">, </w:t>
      </w:r>
      <w:r w:rsidRPr="00816357">
        <w:t>даже</w:t>
      </w:r>
      <w:r w:rsidR="00EC0E70">
        <w:t xml:space="preserve">, </w:t>
      </w:r>
      <w:r w:rsidRPr="00816357">
        <w:t>ну</w:t>
      </w:r>
      <w:r w:rsidR="00EC0E70">
        <w:t xml:space="preserve">, </w:t>
      </w:r>
      <w:r w:rsidRPr="00816357">
        <w:t>старый еврейский</w:t>
      </w:r>
      <w:r w:rsidR="00357BB5">
        <w:t xml:space="preserve">. </w:t>
      </w:r>
      <w:r w:rsidRPr="00816357">
        <w:t>Или ещё</w:t>
      </w:r>
      <w:r w:rsidR="00EC0E70">
        <w:t xml:space="preserve">, </w:t>
      </w:r>
      <w:r w:rsidRPr="00816357">
        <w:t>как вариант</w:t>
      </w:r>
      <w:r w:rsidR="00EC0E70">
        <w:t xml:space="preserve">, </w:t>
      </w:r>
      <w:r w:rsidRPr="00816357">
        <w:t>египетский язык</w:t>
      </w:r>
      <w:r w:rsidR="00357BB5">
        <w:t xml:space="preserve">. </w:t>
      </w:r>
      <w:r w:rsidRPr="00816357">
        <w:t>Оказалось</w:t>
      </w:r>
      <w:r w:rsidR="00EC0E70">
        <w:t xml:space="preserve">, </w:t>
      </w:r>
      <w:r w:rsidRPr="00816357">
        <w:t>что там совсем по-другому многое написано</w:t>
      </w:r>
      <w:r w:rsidR="00357BB5">
        <w:t xml:space="preserve">. </w:t>
      </w:r>
      <w:r w:rsidRPr="00816357">
        <w:t>Не говоря уже о том</w:t>
      </w:r>
      <w:r w:rsidR="00EC0E70">
        <w:t xml:space="preserve">, </w:t>
      </w:r>
      <w:r w:rsidRPr="00816357">
        <w:t>что Христос</w:t>
      </w:r>
      <w:r w:rsidR="00EC0E70">
        <w:t xml:space="preserve">, </w:t>
      </w:r>
      <w:r w:rsidRPr="00816357">
        <w:t>оказывается</w:t>
      </w:r>
      <w:r w:rsidR="00EC0E70">
        <w:t xml:space="preserve">, </w:t>
      </w:r>
      <w:r w:rsidRPr="00816357">
        <w:t>говорил о перевоплощении</w:t>
      </w:r>
      <w:r w:rsidR="00357BB5">
        <w:t xml:space="preserve">. </w:t>
      </w:r>
      <w:r w:rsidRPr="00816357">
        <w:t>И в закрытых апокрифах</w:t>
      </w:r>
      <w:r w:rsidR="00EC0E70">
        <w:t xml:space="preserve">, </w:t>
      </w:r>
      <w:r w:rsidRPr="00816357">
        <w:t>не опубликованных церковью</w:t>
      </w:r>
      <w:r w:rsidR="00EC0E70">
        <w:t xml:space="preserve">, </w:t>
      </w:r>
      <w:r w:rsidRPr="00816357">
        <w:t>это сказано</w:t>
      </w:r>
      <w:r w:rsidR="00357BB5">
        <w:t xml:space="preserve">. </w:t>
      </w:r>
      <w:r w:rsidRPr="00816357">
        <w:t>В Евангелии Фомы</w:t>
      </w:r>
      <w:r w:rsidR="00357BB5">
        <w:t xml:space="preserve">. </w:t>
      </w:r>
      <w:r w:rsidRPr="00816357">
        <w:t>Его поэтому и не включили в Канон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А он существует где-то…</w:t>
      </w:r>
    </w:p>
    <w:p w:rsidR="0083384A" w:rsidRPr="00816357" w:rsidRDefault="0083384A" w:rsidP="0083384A">
      <w:r w:rsidRPr="00816357">
        <w:t>Конечно</w:t>
      </w:r>
      <w:r w:rsidR="00357BB5">
        <w:t xml:space="preserve">. </w:t>
      </w:r>
    </w:p>
    <w:p w:rsidR="0083384A" w:rsidRPr="00816357" w:rsidRDefault="0083384A" w:rsidP="0083384A">
      <w:r w:rsidRPr="00816357">
        <w:rPr>
          <w:i/>
        </w:rPr>
        <w:t>Из зала: … — в сборнике апокрифов или…?</w:t>
      </w:r>
    </w:p>
    <w:p w:rsidR="0083384A" w:rsidRPr="00816357" w:rsidRDefault="0083384A" w:rsidP="0083384A">
      <w:r w:rsidRPr="00816357">
        <w:t>В сборнике апокрифов оно опубликовано уже как это… Апокрифы — это христианские тексты</w:t>
      </w:r>
      <w:r w:rsidR="00EC0E70">
        <w:t xml:space="preserve">, </w:t>
      </w:r>
      <w:r w:rsidRPr="00816357">
        <w:t>не вошедшие в Канон той или иной религии</w:t>
      </w:r>
      <w:r w:rsidR="00EC0E70">
        <w:t xml:space="preserve">, </w:t>
      </w:r>
      <w:r w:rsidRPr="00816357">
        <w:t>но известн</w:t>
      </w:r>
      <w:r w:rsidR="001F714D">
        <w:t>ы</w:t>
      </w:r>
      <w:r w:rsidRPr="00816357">
        <w:t xml:space="preserve"> исторически как документ</w:t>
      </w:r>
      <w:r w:rsidR="00EC0E70">
        <w:t xml:space="preserve">, </w:t>
      </w:r>
      <w:r w:rsidRPr="00816357">
        <w:t>который существует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А где они</w:t>
      </w:r>
      <w:r w:rsidR="00EC0E70">
        <w:rPr>
          <w:i/>
        </w:rPr>
        <w:t xml:space="preserve">, </w:t>
      </w:r>
      <w:r w:rsidRPr="00816357">
        <w:rPr>
          <w:i/>
        </w:rPr>
        <w:t>их можно прочитать где-то</w:t>
      </w:r>
      <w:r w:rsidR="00EC0E70">
        <w:rPr>
          <w:i/>
        </w:rPr>
        <w:t xml:space="preserve">, </w:t>
      </w:r>
      <w:r w:rsidRPr="00816357">
        <w:rPr>
          <w:i/>
        </w:rPr>
        <w:t>это существует …</w:t>
      </w:r>
    </w:p>
    <w:p w:rsidR="0083384A" w:rsidRPr="00816357" w:rsidRDefault="0083384A" w:rsidP="0083384A">
      <w:r w:rsidRPr="00816357">
        <w:t>Давайте так</w:t>
      </w:r>
      <w:r w:rsidR="00357BB5">
        <w:t xml:space="preserve">. </w:t>
      </w:r>
      <w:r w:rsidRPr="00816357">
        <w:t>Не к семинару</w:t>
      </w:r>
      <w:r w:rsidR="00EC0E70">
        <w:t xml:space="preserve">, </w:t>
      </w:r>
      <w:r w:rsidRPr="00816357">
        <w:t>ладно</w:t>
      </w:r>
      <w:r w:rsidR="00357BB5">
        <w:t xml:space="preserve">. </w:t>
      </w:r>
      <w:r w:rsidRPr="00816357">
        <w:t>У вас такие вот общие вопросы</w:t>
      </w:r>
      <w:r w:rsidR="00357BB5">
        <w:t xml:space="preserve">. </w:t>
      </w:r>
      <w:r w:rsidRPr="00816357">
        <w:t>Ладно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— В Доме книги </w:t>
      </w:r>
      <w:r w:rsidR="001F714D">
        <w:rPr>
          <w:i/>
        </w:rPr>
        <w:t>апокрифы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А? В Доме книги они продаются</w:t>
      </w:r>
      <w:r w:rsidR="00357BB5">
        <w:t xml:space="preserve">. </w:t>
      </w:r>
      <w:r w:rsidRPr="00816357">
        <w:t>Можно почитать</w:t>
      </w:r>
      <w:r w:rsidR="00357BB5">
        <w:t xml:space="preserve">. </w:t>
      </w:r>
    </w:p>
    <w:p w:rsidR="0083384A" w:rsidRPr="00816357" w:rsidRDefault="0083384A" w:rsidP="0083384A">
      <w:r w:rsidRPr="00816357">
        <w:t>Значит</w:t>
      </w:r>
      <w:r w:rsidR="00EC0E70">
        <w:t xml:space="preserve">, </w:t>
      </w:r>
      <w:r w:rsidRPr="00816357">
        <w:t>есть такое</w:t>
      </w:r>
      <w:r w:rsidR="00357BB5">
        <w:t xml:space="preserve">. </w:t>
      </w:r>
      <w:r w:rsidRPr="00816357">
        <w:t>Увидели? Вот вам ответы на вопросы</w:t>
      </w:r>
      <w:r w:rsidR="00357BB5">
        <w:t xml:space="preserve">. </w:t>
      </w:r>
      <w:r w:rsidRPr="00816357">
        <w:t>Человек просто включил на друго</w:t>
      </w:r>
      <w:r w:rsidR="001F714D">
        <w:t>й</w:t>
      </w:r>
      <w:r w:rsidRPr="00816357">
        <w:t xml:space="preserve"> уров</w:t>
      </w:r>
      <w:r w:rsidR="001F714D">
        <w:t>ень</w:t>
      </w:r>
      <w:r w:rsidRPr="00816357">
        <w:t xml:space="preserve"> информации</w:t>
      </w:r>
      <w:r w:rsidR="00EC0E70">
        <w:t xml:space="preserve">, </w:t>
      </w:r>
      <w:r w:rsidRPr="00816357">
        <w:t>вот</w:t>
      </w:r>
      <w:r w:rsidR="00357BB5">
        <w:t xml:space="preserve">. </w:t>
      </w:r>
      <w:r w:rsidRPr="00816357">
        <w:t>Ещё такая фраза: «Кто по сердцу успел прожить Огонь Любви Христа?»</w:t>
      </w:r>
      <w:r w:rsidR="00EC0E70">
        <w:t xml:space="preserve">, </w:t>
      </w:r>
      <w:r w:rsidRPr="00816357">
        <w:t xml:space="preserve">— в </w:t>
      </w:r>
      <w:r w:rsidR="001F714D">
        <w:t>ответе этому</w:t>
      </w:r>
      <w:r w:rsidRPr="00816357">
        <w:t xml:space="preserve"> человек</w:t>
      </w:r>
      <w:r w:rsidR="001F714D">
        <w:t>у</w:t>
      </w:r>
      <w:r w:rsidR="00357BB5">
        <w:t xml:space="preserve">. </w:t>
      </w:r>
      <w:r w:rsidRPr="00816357">
        <w:t>Мы же учимся Огню</w:t>
      </w:r>
      <w:r w:rsidR="00357BB5">
        <w:t xml:space="preserve">. </w:t>
      </w:r>
      <w:r w:rsidRPr="00816357">
        <w:t>Когда говорилось конкретно о Библии</w:t>
      </w:r>
      <w:r w:rsidR="00EC0E70">
        <w:t xml:space="preserve">, </w:t>
      </w:r>
      <w:r w:rsidRPr="00816357">
        <w:t>кто это успел прожить? Вот в этом фрагменте</w:t>
      </w:r>
      <w:r w:rsidR="00EC0E70">
        <w:t xml:space="preserve">, </w:t>
      </w:r>
      <w:r w:rsidRPr="00816357">
        <w:t>мы специально это делаем — то</w:t>
      </w:r>
      <w:r w:rsidR="00EC0E70">
        <w:t xml:space="preserve">, </w:t>
      </w:r>
      <w:r w:rsidRPr="00816357">
        <w:t>что называется</w:t>
      </w:r>
      <w:r w:rsidR="00EC0E70">
        <w:t xml:space="preserve">, </w:t>
      </w:r>
      <w:r w:rsidRPr="00816357">
        <w:t>было включение в глубокий поток Христа</w:t>
      </w:r>
      <w:r w:rsidR="00EC0E70">
        <w:t xml:space="preserve">, </w:t>
      </w:r>
      <w:r w:rsidRPr="00816357">
        <w:t>без имени</w:t>
      </w:r>
      <w:r w:rsidR="00EC0E70">
        <w:t xml:space="preserve">, </w:t>
      </w:r>
      <w:r w:rsidRPr="00816357">
        <w:t>ладно</w:t>
      </w:r>
      <w:r w:rsidR="00EC0E70">
        <w:t xml:space="preserve">, </w:t>
      </w:r>
      <w:r w:rsidRPr="00816357">
        <w:t xml:space="preserve">просто Христа как Владыки </w:t>
      </w:r>
      <w:r w:rsidRPr="00816357">
        <w:rPr>
          <w:i/>
        </w:rPr>
        <w:t>(чих в зале — ред</w:t>
      </w:r>
      <w:r w:rsidR="00357BB5">
        <w:rPr>
          <w:i/>
        </w:rPr>
        <w:t xml:space="preserve">. </w:t>
      </w:r>
      <w:r w:rsidRPr="00816357">
        <w:rPr>
          <w:i/>
        </w:rPr>
        <w:t>)</w:t>
      </w:r>
      <w:r w:rsidR="00EC0E70">
        <w:rPr>
          <w:i/>
        </w:rPr>
        <w:t xml:space="preserve">, </w:t>
      </w:r>
      <w:r w:rsidRPr="00816357">
        <w:t>точно</w:t>
      </w:r>
      <w:r w:rsidR="00357BB5">
        <w:t xml:space="preserve">. </w:t>
      </w:r>
    </w:p>
    <w:p w:rsidR="0083384A" w:rsidRPr="00816357" w:rsidRDefault="0083384A" w:rsidP="0083384A">
      <w:r w:rsidRPr="00816357">
        <w:t>И вот этот Огненный поток Любви в ответе по поводу Библии с позициями</w:t>
      </w:r>
      <w:r w:rsidR="00EC0E70">
        <w:t xml:space="preserve">, </w:t>
      </w:r>
      <w:r w:rsidRPr="00816357">
        <w:t>был дан не только визуально-информационно человеку</w:t>
      </w:r>
      <w:r w:rsidR="00EC0E70">
        <w:t xml:space="preserve">, </w:t>
      </w:r>
      <w:r w:rsidRPr="00816357">
        <w:t>а Огненно-сердечно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огненными телами</w:t>
      </w:r>
      <w:r w:rsidR="001F714D">
        <w:t xml:space="preserve"> в единстве с физическим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Отслеживайте такие моменты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это учёба семинара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Я вспоминаю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кто успел сейчас? Я просто напоминаю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кто Сердцем успел сейчас это увидеть или прожить? Для себя от</w:t>
      </w:r>
      <w:r w:rsidR="00B307AD">
        <w:rPr>
          <w:rFonts w:eastAsia="Times New Roman"/>
        </w:rPr>
        <w:t>м</w:t>
      </w:r>
      <w:r w:rsidRPr="00816357">
        <w:rPr>
          <w:rFonts w:eastAsia="Times New Roman"/>
        </w:rPr>
        <w:t>етьте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а не для того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чтобы мне сказать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Это учёба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Такими фразами я постепенно вас приучу мгновенно ловить потоки и активироваться на них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Если ваше Сердце этому не научится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то к чему вообще семинары?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Это я говорю для того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чтобы вы фиксировали внимание и приучили Сердце быстро реагировать на происходящее — это и есть жизнь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Вы идёте по жизни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вдруг что-то случилось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Сердце должно успеть среагировать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Если Вы будете долго соображать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думать и входить в это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оно уже случится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вы не будете при этом участвовать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Вы это не проживете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Так же на Ментальном плане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нас туда никто не приглашал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Мы почувствовали поток и вошли в это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Понимаете? И там и в этом поучаствовали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в действии Христа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Учеников никто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никуда не приглашает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они сами прут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извините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Только устремлённому даётся! Если ты не устремлён — не дастся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живи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как хочешь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Каждому по Сознанию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Не изменил Сознание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как говорил Задорнов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«нихренаську» получил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Это такая сеточка с дырочками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вроде много наложил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а всё выпало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Хорошее слово «нихренаська»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Очень нравится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Сразу сбивает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шоково сбивает многие подсознательные слои наших ненужных дел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Вот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 xml:space="preserve">что я пытаюсь </w:t>
      </w:r>
      <w:r w:rsidRPr="00816357">
        <w:rPr>
          <w:rFonts w:eastAsia="Times New Roman"/>
        </w:rPr>
        <w:lastRenderedPageBreak/>
        <w:t>передать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Я пытаюсь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чтобы мы научились не только информационно слышать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а сердечно действовать в Огне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в Духе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в жизни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Есть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Это по поводу Отца Планеты</w:t>
      </w:r>
      <w:r w:rsidR="00357BB5">
        <w:rPr>
          <w:rFonts w:eastAsia="Times New Roman"/>
        </w:rPr>
        <w:t xml:space="preserve">. </w:t>
      </w:r>
      <w:r w:rsidR="00B307AD">
        <w:rPr>
          <w:rFonts w:eastAsia="Times New Roman"/>
        </w:rPr>
        <w:t>То</w:t>
      </w:r>
      <w:r w:rsidRPr="00816357">
        <w:rPr>
          <w:rFonts w:eastAsia="Times New Roman"/>
        </w:rPr>
        <w:t xml:space="preserve"> есть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что он взошёл одним из Владык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и Аватар Синтеза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который так работает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Какой ещё вопрос вы задавали? Вы ещё что-то задавали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последний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перед этим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Не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это полезно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Это показывает другой уровень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Всё? Я не помню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Ещё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по-моему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был третий или четвёртый вопрос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На этом мы закончим вот эту часть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  <w:i/>
        </w:rPr>
      </w:pPr>
      <w:r w:rsidRPr="00816357">
        <w:rPr>
          <w:rFonts w:eastAsia="Times New Roman"/>
          <w:i/>
        </w:rPr>
        <w:t>Из зала: — А про ноту?</w:t>
      </w:r>
    </w:p>
    <w:p w:rsidR="0083384A" w:rsidRPr="00816357" w:rsidRDefault="00B307AD" w:rsidP="001F714D">
      <w:pPr>
        <w:ind w:right="-1" w:firstLine="454"/>
        <w:rPr>
          <w:rFonts w:eastAsia="Times New Roman"/>
        </w:rPr>
      </w:pPr>
      <w:r>
        <w:rPr>
          <w:rFonts w:eastAsia="Times New Roman"/>
        </w:rPr>
        <w:t>П</w:t>
      </w:r>
      <w:r w:rsidR="0083384A" w:rsidRPr="00816357">
        <w:rPr>
          <w:rFonts w:eastAsia="Times New Roman"/>
        </w:rPr>
        <w:t>ро ноту ФА</w:t>
      </w:r>
      <w:r w:rsidR="00EC0E70">
        <w:rPr>
          <w:rFonts w:eastAsia="Times New Roman"/>
        </w:rPr>
        <w:t xml:space="preserve">, </w:t>
      </w:r>
      <w:r>
        <w:rPr>
          <w:rFonts w:eastAsia="Times New Roman"/>
        </w:rPr>
        <w:t>да</w:t>
      </w:r>
      <w:r w:rsidR="00357BB5">
        <w:rPr>
          <w:rFonts w:eastAsia="Times New Roman"/>
        </w:rPr>
        <w:t xml:space="preserve">. </w:t>
      </w:r>
      <w:r w:rsidR="0083384A" w:rsidRPr="00816357">
        <w:rPr>
          <w:rFonts w:eastAsia="Times New Roman"/>
        </w:rPr>
        <w:t>Вот это представление о Школах</w:t>
      </w:r>
      <w:r w:rsidR="00EC0E70">
        <w:rPr>
          <w:rFonts w:eastAsia="Times New Roman"/>
        </w:rPr>
        <w:t xml:space="preserve">, </w:t>
      </w:r>
      <w:r w:rsidR="0083384A" w:rsidRPr="00816357">
        <w:rPr>
          <w:rFonts w:eastAsia="Times New Roman"/>
        </w:rPr>
        <w:t>котор</w:t>
      </w:r>
      <w:r>
        <w:rPr>
          <w:rFonts w:eastAsia="Times New Roman"/>
        </w:rPr>
        <w:t>о</w:t>
      </w:r>
      <w:r w:rsidR="0083384A" w:rsidRPr="00816357">
        <w:rPr>
          <w:rFonts w:eastAsia="Times New Roman"/>
        </w:rPr>
        <w:t>е действу</w:t>
      </w:r>
      <w:r>
        <w:rPr>
          <w:rFonts w:eastAsia="Times New Roman"/>
        </w:rPr>
        <w:t>е</w:t>
      </w:r>
      <w:r w:rsidR="0083384A" w:rsidRPr="00816357">
        <w:rPr>
          <w:rFonts w:eastAsia="Times New Roman"/>
        </w:rPr>
        <w:t>т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B307AD">
      <w:pPr>
        <w:pStyle w:val="12"/>
      </w:pPr>
      <w:bookmarkStart w:id="8" w:name="_Toc10639641"/>
      <w:r w:rsidRPr="00816357">
        <w:t>Нота ФА</w:t>
      </w:r>
      <w:bookmarkEnd w:id="8"/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Вот я ещё` скажу про ноту ФА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Чем отличается нота МИ от ноты ФА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Помните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Матерь — ми-тра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Ра — это имя Солнечного Отца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МИ — это нота МИ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в котором она действ</w:t>
      </w:r>
      <w:r w:rsidR="004151EF">
        <w:rPr>
          <w:rFonts w:eastAsia="Times New Roman"/>
        </w:rPr>
        <w:t>овала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Увидели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МИ — это Матерь Мира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Чем занимается? Преображением материи для её восхождения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А теперь новая Мать есть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Мать ФА-ра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та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которая преображает материю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Она пока действует на нашей планете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как Владычица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но Мать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Увидели? Для будущего восхождения в Солнечную систему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где она будет то</w:t>
      </w:r>
      <w:r w:rsidR="004151EF">
        <w:rPr>
          <w:rFonts w:eastAsia="Times New Roman"/>
        </w:rPr>
        <w:t xml:space="preserve"> </w:t>
      </w:r>
      <w:r w:rsidRPr="00816357">
        <w:rPr>
          <w:rFonts w:eastAsia="Times New Roman"/>
        </w:rPr>
        <w:t>же самое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как сейчас Мать Мира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как Венера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Увидели?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Что значит нота?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Вспомните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что Центральное Духовное Сердце звучит у каждого человека определённой мелодией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Вспомнили? Закон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А теперь представьте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что эта мелодия зависит от того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какой нотой обладает Отец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в данном случае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Планеты или Солнечной системы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Мы живём на планете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мы часть планеты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Как только Отец Планеты в 99-м году получил новую ноту и взошёл в новую ноту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все наши Центральные Духовные Сердца начали вибрировать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звучать и ритмически изливаться в другой вибрационной ноте — ФА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До этого они были в ноте МИ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То есть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представьте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вот нот</w:t>
      </w:r>
      <w:r w:rsidR="004151EF">
        <w:rPr>
          <w:rFonts w:eastAsia="Times New Roman"/>
        </w:rPr>
        <w:t>а</w:t>
      </w:r>
      <w:r w:rsidRPr="00816357">
        <w:rPr>
          <w:rFonts w:eastAsia="Times New Roman"/>
        </w:rPr>
        <w:t xml:space="preserve"> МИ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кто занимался музыкой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Нажал клавишу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т</w:t>
      </w:r>
      <w:r w:rsidR="004151EF">
        <w:rPr>
          <w:rFonts w:eastAsia="Times New Roman"/>
        </w:rPr>
        <w:t>ремола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играешь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если брать струнный инструмент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и вот она звучит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Ты играешь — она звучит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ОМ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Идёт звук ОМ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звук материализации этой ноты в окружающую материю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От этого звука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аж вот отсюда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от Астро-Плаземенного (</w:t>
      </w:r>
      <w:r w:rsidRPr="00816357">
        <w:rPr>
          <w:rFonts w:eastAsia="Times New Roman"/>
          <w:i/>
        </w:rPr>
        <w:t>показывает на схеме</w:t>
      </w:r>
      <w:r w:rsidRPr="00816357">
        <w:rPr>
          <w:rFonts w:eastAsia="Times New Roman"/>
        </w:rPr>
        <w:t>) Центральное Духовное Сердце Метагалактики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За уровнем наших восприятий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спускается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вот так покажу пирамидально (</w:t>
      </w:r>
      <w:r w:rsidRPr="00816357">
        <w:rPr>
          <w:rFonts w:eastAsia="Times New Roman"/>
          <w:i/>
        </w:rPr>
        <w:t>рисует на схеме</w:t>
      </w:r>
      <w:r w:rsidRPr="00816357">
        <w:rPr>
          <w:rFonts w:eastAsia="Times New Roman"/>
        </w:rPr>
        <w:t>) новый звук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 xml:space="preserve">где наши Астральные </w:t>
      </w:r>
      <w:r w:rsidR="004151EF">
        <w:rPr>
          <w:rFonts w:eastAsia="Times New Roman"/>
        </w:rPr>
        <w:t xml:space="preserve">тела </w:t>
      </w:r>
      <w:r w:rsidRPr="00816357">
        <w:rPr>
          <w:rFonts w:eastAsia="Times New Roman"/>
        </w:rPr>
        <w:t>и Будхические тела начинают по-другому звучать в зависимости от ноты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которая действует в солнечной системе и на планете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Это ясно?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А теперь вспомним Библию: «И будут отделены зёрна от плевел</w:t>
      </w:r>
      <w:r w:rsidR="004151EF">
        <w:rPr>
          <w:rFonts w:eastAsia="Times New Roman"/>
        </w:rPr>
        <w:t>»</w:t>
      </w:r>
      <w:r w:rsidR="00EC0E70">
        <w:rPr>
          <w:rFonts w:eastAsia="Times New Roman"/>
        </w:rPr>
        <w:t xml:space="preserve">, </w:t>
      </w:r>
      <w:r w:rsidR="004151EF">
        <w:rPr>
          <w:rFonts w:eastAsia="Times New Roman"/>
        </w:rPr>
        <w:t>в Апокалипсисе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Зёрна — это те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кто накопил новую информацию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накопил достаточно огня и сумел зазвучать новой нотой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ибо новая нота эволюционная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Вернее</w:t>
      </w:r>
      <w:r w:rsidR="00EC0E70">
        <w:rPr>
          <w:rFonts w:eastAsia="Times New Roman"/>
        </w:rPr>
        <w:t xml:space="preserve">, </w:t>
      </w:r>
      <w:r w:rsidRPr="0094727F">
        <w:rPr>
          <w:rFonts w:eastAsia="Times New Roman"/>
          <w:b/>
        </w:rPr>
        <w:t>эволюционно на планете можно жить дальше только в новой ноте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ибо Отец звучит только новой нотой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Страшная информация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Это расшифровка Библии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Это предсказано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Все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кто не смогут войти в новую ноту ФА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сейчас переход ещё идёт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это затрагивает не сразу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а несколько лет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пока всего лишь три года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а сейчас это усилится с 2002</w:t>
      </w:r>
      <w:r w:rsidR="0094727F">
        <w:rPr>
          <w:rFonts w:eastAsia="Times New Roman"/>
        </w:rPr>
        <w:t>-го</w:t>
      </w:r>
      <w:r w:rsidRPr="00816357">
        <w:rPr>
          <w:rFonts w:eastAsia="Times New Roman"/>
        </w:rPr>
        <w:t xml:space="preserve"> года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Ну Христос стал Христом Метагалактики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Вернее Отец Планеты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да</w:t>
      </w:r>
      <w:r w:rsidR="003F01A4">
        <w:rPr>
          <w:rFonts w:eastAsia="Times New Roman"/>
        </w:rPr>
        <w:t>?</w:t>
      </w:r>
      <w:r w:rsidRPr="00816357">
        <w:rPr>
          <w:rFonts w:eastAsia="Times New Roman"/>
        </w:rPr>
        <w:t xml:space="preserve"> Стал Христом Метагалактики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Значит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нота ФА стала по планете звучать с учётом его должности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в том числе в Солнечную систему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в Метагалактику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Если раньше это был Отец Планеты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и звучало на одну планету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а теперь на маленькую планету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с учётом Христа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Владыки Иерархии Метагалактики звучит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Понятна моща! Да? Так чисто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представьте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В принципе его нота должна звучать по всем галактикам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созвездия</w:t>
      </w:r>
      <w:r w:rsidR="0094727F">
        <w:rPr>
          <w:rFonts w:eastAsia="Times New Roman"/>
        </w:rPr>
        <w:t>м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звёздам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 xml:space="preserve">но полнота этой ноты звучать должна на </w:t>
      </w:r>
      <w:r w:rsidRPr="00816357">
        <w:rPr>
          <w:rFonts w:eastAsia="Times New Roman"/>
        </w:rPr>
        <w:lastRenderedPageBreak/>
        <w:t>нашей планете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как его физическом телесном выражении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Вот как тело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вот я стою телом перед вами</w:t>
      </w:r>
      <w:r w:rsidR="00EC0E70">
        <w:rPr>
          <w:rFonts w:eastAsia="Times New Roman"/>
        </w:rPr>
        <w:t xml:space="preserve">, </w:t>
      </w:r>
      <w:r w:rsidR="0094727F">
        <w:rPr>
          <w:rFonts w:eastAsia="Times New Roman"/>
        </w:rPr>
        <w:t>О</w:t>
      </w:r>
      <w:r w:rsidRPr="00816357">
        <w:rPr>
          <w:rFonts w:eastAsia="Times New Roman"/>
        </w:rPr>
        <w:t>н стоит телом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допустим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пред Отцом Метагалактики и звучит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Вот это тело — есть эта планета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наша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Увидели? Как она должна звучать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чтобы это был Христос Метагалактики? Вы поняли весь уровень новой реальности перехода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куда мы с вами попали? (</w:t>
      </w:r>
      <w:r w:rsidR="0094727F" w:rsidRPr="0094727F">
        <w:rPr>
          <w:rFonts w:eastAsia="Times New Roman"/>
          <w:i/>
        </w:rPr>
        <w:t>из зала</w:t>
      </w:r>
      <w:r w:rsidR="00EC0E70">
        <w:rPr>
          <w:rFonts w:eastAsia="Times New Roman"/>
          <w:i/>
        </w:rPr>
        <w:t xml:space="preserve">, </w:t>
      </w:r>
      <w:r w:rsidRPr="00816357">
        <w:rPr>
          <w:rFonts w:eastAsia="Times New Roman"/>
          <w:i/>
        </w:rPr>
        <w:t>неразборчиво</w:t>
      </w:r>
      <w:r w:rsidRPr="00816357">
        <w:rPr>
          <w:rFonts w:eastAsia="Times New Roman"/>
        </w:rPr>
        <w:t>) Это легко сказано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94727F">
      <w:pPr>
        <w:pStyle w:val="12"/>
      </w:pPr>
      <w:bookmarkStart w:id="9" w:name="_Toc10639642"/>
      <w:r w:rsidRPr="00816357">
        <w:t>От веры и знания к Любви и Мудрости</w:t>
      </w:r>
      <w:bookmarkEnd w:id="9"/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Если я скажу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что переход и система перехода менял</w:t>
      </w:r>
      <w:r w:rsidR="0094727F">
        <w:rPr>
          <w:rFonts w:eastAsia="Times New Roman"/>
        </w:rPr>
        <w:t>а</w:t>
      </w:r>
      <w:r w:rsidRPr="00816357">
        <w:rPr>
          <w:rFonts w:eastAsia="Times New Roman"/>
        </w:rPr>
        <w:t>сь уже семь-восемь раз за эти три года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Вы мне просто не поверите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А мы в этом участвовали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Планы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цели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задачи и условия перехода менялись восемь раз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подумайте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на ходу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Хотелось чихнуть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Надо было чихнуть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такое подтверждение (</w:t>
      </w:r>
      <w:r w:rsidRPr="00816357">
        <w:rPr>
          <w:rFonts w:eastAsia="Times New Roman"/>
          <w:i/>
        </w:rPr>
        <w:t>смеётся</w:t>
      </w:r>
      <w:r w:rsidRPr="00816357">
        <w:rPr>
          <w:rFonts w:eastAsia="Times New Roman"/>
        </w:rPr>
        <w:t>) пропустили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Вдумайтесь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восьмой раз — это последний раз</w:t>
      </w:r>
      <w:r w:rsidR="0094727F">
        <w:rPr>
          <w:rFonts w:eastAsia="Times New Roman"/>
        </w:rPr>
        <w:t xml:space="preserve"> был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с учётом восхождения Христа в Христа Метагалактики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Потому что до этого мы уже публиковали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семь раз менялось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Вдумались</w:t>
      </w:r>
      <w:r w:rsidR="0094727F">
        <w:rPr>
          <w:rFonts w:eastAsia="Times New Roman"/>
        </w:rPr>
        <w:t>?</w:t>
      </w:r>
      <w:r w:rsidRPr="00816357">
        <w:rPr>
          <w:rFonts w:eastAsia="Times New Roman"/>
        </w:rPr>
        <w:t xml:space="preserve"> Кто это заметил</w:t>
      </w:r>
      <w:r w:rsidR="0094727F">
        <w:rPr>
          <w:rFonts w:eastAsia="Times New Roman"/>
        </w:rPr>
        <w:t>?</w:t>
      </w:r>
      <w:r w:rsidRPr="00816357">
        <w:rPr>
          <w:rFonts w:eastAsia="Times New Roman"/>
        </w:rPr>
        <w:t xml:space="preserve">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Начиная с 11</w:t>
      </w:r>
      <w:r w:rsidR="0094727F">
        <w:rPr>
          <w:rFonts w:eastAsia="Times New Roman"/>
        </w:rPr>
        <w:t>-го</w:t>
      </w:r>
      <w:r w:rsidRPr="00816357">
        <w:rPr>
          <w:rFonts w:eastAsia="Times New Roman"/>
        </w:rPr>
        <w:t xml:space="preserve"> августа 1999</w:t>
      </w:r>
      <w:r w:rsidR="0094727F">
        <w:rPr>
          <w:rFonts w:eastAsia="Times New Roman"/>
        </w:rPr>
        <w:t>-го</w:t>
      </w:r>
      <w:r w:rsidRPr="00816357">
        <w:rPr>
          <w:rFonts w:eastAsia="Times New Roman"/>
        </w:rPr>
        <w:t xml:space="preserve"> года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Кто это заметил</w:t>
      </w:r>
      <w:r w:rsidR="003F01A4">
        <w:rPr>
          <w:rFonts w:eastAsia="Times New Roman"/>
        </w:rPr>
        <w:t>?</w:t>
      </w:r>
      <w:r w:rsidRPr="00816357">
        <w:rPr>
          <w:rFonts w:eastAsia="Times New Roman"/>
        </w:rPr>
        <w:t xml:space="preserve"> Понятно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да?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Поэтому в Иерархии это заметно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ученикам это заметно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действию этому заметно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В этом надо жить и участвовать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Вот к этому мы вас и призываем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чтобы вы замечали то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что вокруг вас происходит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 xml:space="preserve">чтобы </w:t>
      </w:r>
      <w:r w:rsidR="0094727F">
        <w:rPr>
          <w:rFonts w:eastAsia="Times New Roman"/>
        </w:rPr>
        <w:t xml:space="preserve">вы </w:t>
      </w:r>
      <w:r w:rsidRPr="00816357">
        <w:rPr>
          <w:rFonts w:eastAsia="Times New Roman"/>
        </w:rPr>
        <w:t>были обучены сознательно видеть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что происходит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А для этого надо знать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 xml:space="preserve">И семинары дают </w:t>
      </w:r>
      <w:r w:rsidRPr="00816357">
        <w:rPr>
          <w:rFonts w:eastAsia="Times New Roman"/>
          <w:i/>
        </w:rPr>
        <w:t>з-н-а-н-и-я</w:t>
      </w:r>
      <w:r w:rsidR="00357BB5">
        <w:rPr>
          <w:rFonts w:eastAsia="Times New Roman"/>
          <w:i/>
        </w:rPr>
        <w:t xml:space="preserve">. </w:t>
      </w:r>
      <w:r w:rsidRPr="00816357">
        <w:rPr>
          <w:rFonts w:eastAsia="Times New Roman"/>
        </w:rPr>
        <w:t>Вера у вас своя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Это ваша проблема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Знания! Если вы через это воспитываете веру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мы будем рады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Не воспитаете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ваш вопрос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Всё свободно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Устремитесь — получите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не устремитесь — мы рады были видеть вас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встретимся когда-нибудь ещё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По воплощениям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Подобное же притягивает подобное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Не зря</w:t>
      </w:r>
      <w:r w:rsidR="0094727F">
        <w:rPr>
          <w:rFonts w:eastAsia="Times New Roman"/>
        </w:rPr>
        <w:t xml:space="preserve"> ж встретились сегодня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И в Школе есть такой главный девиз: «От Веры и знаний к Любви и Мудрости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» Главный девиз школы: «От Веры и знаний к Любви и Мудрости!» Вера у вас есть вашим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не важно каким ученичеством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до настоящего момента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знания вы накопили и должны копить дальше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чтобы это всё стало Любовью и Мудростью внутри ваших Сердец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чтобы Сердца стали действенны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Вот как могли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мы за сегодняшний вечер показали уровни ученической деятельности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Вырази</w:t>
      </w:r>
      <w:r w:rsidR="00BC249C">
        <w:rPr>
          <w:rFonts w:eastAsia="Times New Roman"/>
        </w:rPr>
        <w:t>ли</w:t>
      </w:r>
      <w:r w:rsidRPr="00816357">
        <w:rPr>
          <w:rFonts w:eastAsia="Times New Roman"/>
        </w:rPr>
        <w:t xml:space="preserve"> и информационно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и теоретически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и практически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и сердечно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Кто как из вас готов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тот так это и взял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Те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кто был</w:t>
      </w:r>
      <w:r w:rsidR="00BC249C">
        <w:rPr>
          <w:rFonts w:eastAsia="Times New Roman"/>
        </w:rPr>
        <w:t>и</w:t>
      </w:r>
      <w:r w:rsidRPr="00816357">
        <w:rPr>
          <w:rFonts w:eastAsia="Times New Roman"/>
        </w:rPr>
        <w:t xml:space="preserve"> на предыдущем семинаре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отмечают изменения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Я просто сообщаю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что установочный семинар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как я тогда и говорил — это не семинар по возжиганию Ф</w:t>
      </w:r>
      <w:r w:rsidR="00BC249C">
        <w:rPr>
          <w:rFonts w:eastAsia="Times New Roman"/>
        </w:rPr>
        <w:t>айва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Уровень разный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там был рекламно</w:t>
      </w:r>
      <w:r w:rsidR="00BC249C">
        <w:rPr>
          <w:rFonts w:eastAsia="Times New Roman"/>
        </w:rPr>
        <w:t>-</w:t>
      </w:r>
      <w:r w:rsidRPr="00816357">
        <w:rPr>
          <w:rFonts w:eastAsia="Times New Roman"/>
        </w:rPr>
        <w:t>призывный семинар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зов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чтобы собралась группа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А здесь уже конкретная иерархическая ученическая работа: по знаниям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по подготовке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по опыту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по возможностям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Работаем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Ясно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да?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Ещё один факт для вас</w:t>
      </w:r>
      <w:r w:rsidR="00357BB5">
        <w:rPr>
          <w:rFonts w:eastAsia="Times New Roman"/>
        </w:rPr>
        <w:t xml:space="preserve">. </w:t>
      </w:r>
      <w:r w:rsidR="00BC249C">
        <w:rPr>
          <w:rFonts w:eastAsia="Times New Roman"/>
        </w:rPr>
        <w:t>Да</w:t>
      </w:r>
      <w:r w:rsidR="00EC0E70">
        <w:rPr>
          <w:rFonts w:eastAsia="Times New Roman"/>
        </w:rPr>
        <w:t xml:space="preserve">, </w:t>
      </w:r>
      <w:r w:rsidR="00BC249C">
        <w:rPr>
          <w:rFonts w:eastAsia="Times New Roman"/>
        </w:rPr>
        <w:t>вот</w:t>
      </w:r>
      <w:r w:rsidRPr="00816357">
        <w:rPr>
          <w:rFonts w:eastAsia="Times New Roman"/>
        </w:rPr>
        <w:t xml:space="preserve"> человек показывает</w:t>
      </w:r>
      <w:r w:rsidR="00BC249C">
        <w:rPr>
          <w:rFonts w:eastAsia="Times New Roman"/>
        </w:rPr>
        <w:t xml:space="preserve"> там</w:t>
      </w:r>
      <w:r w:rsidRPr="00816357">
        <w:rPr>
          <w:rFonts w:eastAsia="Times New Roman"/>
        </w:rPr>
        <w:t xml:space="preserve"> по Сердцу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Кто сейчас чувствует поток Аватар</w:t>
      </w:r>
      <w:r w:rsidR="00BC249C">
        <w:rPr>
          <w:rFonts w:eastAsia="Times New Roman"/>
        </w:rPr>
        <w:t>а</w:t>
      </w:r>
      <w:r w:rsidRPr="00816357">
        <w:rPr>
          <w:rFonts w:eastAsia="Times New Roman"/>
        </w:rPr>
        <w:t xml:space="preserve"> Синтеза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и всё</w:t>
      </w:r>
      <w:r w:rsidR="00BC249C">
        <w:rPr>
          <w:rFonts w:eastAsia="Times New Roman"/>
        </w:rPr>
        <w:t>-</w:t>
      </w:r>
      <w:r w:rsidRPr="00816357">
        <w:rPr>
          <w:rFonts w:eastAsia="Times New Roman"/>
        </w:rPr>
        <w:t>таки сумел отличить от потока Владыки Кут Хуми? Вопрос не снят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Два потока сейчас действуют в синтезе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Две разных вибрации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они то так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то так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BC249C">
      <w:pPr>
        <w:pStyle w:val="12"/>
      </w:pPr>
      <w:bookmarkStart w:id="10" w:name="_Toc10639643"/>
      <w:r w:rsidRPr="00816357">
        <w:t>Историческая справка о Владыках и история Земли</w:t>
      </w:r>
      <w:bookmarkEnd w:id="10"/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Можно я грубо скажу? Владыки сидят сейчас и прикалываются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то Аватар Синтеза включится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то Кут Хуми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Вот они так это сидят и улыбаются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Я понимаю</w:t>
      </w:r>
      <w:r w:rsidR="00EC0E70">
        <w:rPr>
          <w:rFonts w:eastAsia="Times New Roman"/>
        </w:rPr>
        <w:t xml:space="preserve">, </w:t>
      </w:r>
      <w:r w:rsidR="00BC249C">
        <w:rPr>
          <w:rFonts w:eastAsia="Times New Roman"/>
        </w:rPr>
        <w:t>что смотрится так не очень</w:t>
      </w:r>
      <w:r w:rsidRPr="00816357">
        <w:rPr>
          <w:rFonts w:eastAsia="Times New Roman"/>
        </w:rPr>
        <w:t xml:space="preserve"> личностно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но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в принципе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Владыки</w:t>
      </w:r>
      <w:r w:rsidR="00BC249C">
        <w:rPr>
          <w:rFonts w:eastAsia="Times New Roman"/>
        </w:rPr>
        <w:t>-то</w:t>
      </w:r>
      <w:r w:rsidRPr="00816357">
        <w:rPr>
          <w:rFonts w:eastAsia="Times New Roman"/>
        </w:rPr>
        <w:t xml:space="preserve"> Метагалактические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Мы — как частички их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И вот они пытаются нас разбудить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То вот один даёт усиление поток</w:t>
      </w:r>
      <w:r w:rsidR="00BC249C">
        <w:rPr>
          <w:rFonts w:eastAsia="Times New Roman"/>
        </w:rPr>
        <w:t>а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Всё</w:t>
      </w:r>
      <w:r w:rsidR="00BC249C">
        <w:rPr>
          <w:rFonts w:eastAsia="Times New Roman"/>
        </w:rPr>
        <w:t>-</w:t>
      </w:r>
      <w:r w:rsidRPr="00816357">
        <w:rPr>
          <w:rFonts w:eastAsia="Times New Roman"/>
        </w:rPr>
        <w:t xml:space="preserve">таки Владыка Кут Хуми </w:t>
      </w:r>
      <w:r w:rsidR="00BC249C" w:rsidRPr="00816357">
        <w:rPr>
          <w:rFonts w:eastAsia="Times New Roman"/>
        </w:rPr>
        <w:t xml:space="preserve">— </w:t>
      </w:r>
      <w:r w:rsidRPr="00816357">
        <w:rPr>
          <w:rFonts w:eastAsia="Times New Roman"/>
        </w:rPr>
        <w:t xml:space="preserve">бывший Владыка </w:t>
      </w:r>
      <w:r w:rsidRPr="00816357">
        <w:rPr>
          <w:rFonts w:eastAsia="Times New Roman"/>
        </w:rPr>
        <w:lastRenderedPageBreak/>
        <w:t>второго Луча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 xml:space="preserve">он </w:t>
      </w:r>
      <w:r w:rsidR="00BC249C">
        <w:rPr>
          <w:rFonts w:eastAsia="Times New Roman"/>
        </w:rPr>
        <w:t xml:space="preserve">там </w:t>
      </w:r>
      <w:r w:rsidRPr="00816357">
        <w:rPr>
          <w:rFonts w:eastAsia="Times New Roman"/>
        </w:rPr>
        <w:t>ещё занимал и другие иерархические должности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Пока за скобками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закрытая информация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Открытая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Хохму хотите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Открыли в честь информации: кто был Христом планеты до 1956</w:t>
      </w:r>
      <w:r w:rsidR="003F01A4">
        <w:rPr>
          <w:rFonts w:eastAsia="Times New Roman"/>
        </w:rPr>
        <w:t>-го</w:t>
      </w:r>
      <w:r w:rsidRPr="00816357">
        <w:rPr>
          <w:rFonts w:eastAsia="Times New Roman"/>
        </w:rPr>
        <w:t xml:space="preserve"> года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где</w:t>
      </w:r>
      <w:r w:rsidR="003F01A4">
        <w:rPr>
          <w:rFonts w:eastAsia="Times New Roman"/>
        </w:rPr>
        <w:t>-</w:t>
      </w:r>
      <w:r w:rsidRPr="00816357">
        <w:rPr>
          <w:rFonts w:eastAsia="Times New Roman"/>
        </w:rPr>
        <w:t xml:space="preserve">то вот так? </w:t>
      </w:r>
    </w:p>
    <w:p w:rsidR="0083384A" w:rsidRPr="00816357" w:rsidRDefault="0083384A" w:rsidP="001F714D">
      <w:pPr>
        <w:ind w:right="-1" w:firstLine="454"/>
        <w:rPr>
          <w:rFonts w:eastAsia="Times New Roman"/>
          <w:i/>
        </w:rPr>
      </w:pPr>
      <w:r w:rsidRPr="00816357">
        <w:rPr>
          <w:rFonts w:eastAsia="Times New Roman"/>
          <w:i/>
        </w:rPr>
        <w:t>Из зала: — Владыка Кут Хуми?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Владыка Кут Хуми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Вот эта фотография молящегося Христа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Я всегда говорил: Христос Иерархии посылает поток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свет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мир нам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Но никогда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нигде не называлось его имя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Так вот Владыка Кут Хуми был не только Владыкой второго Луча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он был ещё и Христом планетарной Иерархии последние 400 лет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После него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когда он пошел на другие должности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с 56-го года был ещё один Владыка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А сейчас Христом человеческого глобуса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у нас человечество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стал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кто?</w:t>
      </w:r>
    </w:p>
    <w:p w:rsidR="0083384A" w:rsidRPr="00816357" w:rsidRDefault="0083384A" w:rsidP="001F714D">
      <w:pPr>
        <w:ind w:right="-1" w:firstLine="454"/>
        <w:rPr>
          <w:rFonts w:eastAsia="Times New Roman"/>
          <w:i/>
        </w:rPr>
      </w:pPr>
      <w:r w:rsidRPr="00816357">
        <w:rPr>
          <w:rFonts w:eastAsia="Times New Roman"/>
          <w:i/>
        </w:rPr>
        <w:t>Из зала: — Мория</w:t>
      </w:r>
      <w:r w:rsidR="00357BB5">
        <w:rPr>
          <w:rFonts w:eastAsia="Times New Roman"/>
          <w:i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Не Мория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  <w:i/>
        </w:rPr>
      </w:pPr>
      <w:r w:rsidRPr="00816357">
        <w:rPr>
          <w:rFonts w:eastAsia="Times New Roman"/>
          <w:i/>
        </w:rPr>
        <w:t>Из зала: — Сен</w:t>
      </w:r>
      <w:r w:rsidR="003F01A4">
        <w:rPr>
          <w:rFonts w:eastAsia="Times New Roman"/>
          <w:i/>
        </w:rPr>
        <w:t>-</w:t>
      </w:r>
      <w:r w:rsidRPr="00816357">
        <w:rPr>
          <w:rFonts w:eastAsia="Times New Roman"/>
          <w:i/>
        </w:rPr>
        <w:t>Жермен</w:t>
      </w:r>
      <w:r w:rsidR="00357BB5">
        <w:rPr>
          <w:rFonts w:eastAsia="Times New Roman"/>
          <w:i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Сен</w:t>
      </w:r>
      <w:r w:rsidR="003F01A4">
        <w:rPr>
          <w:rFonts w:eastAsia="Times New Roman"/>
        </w:rPr>
        <w:t>-</w:t>
      </w:r>
      <w:r w:rsidRPr="00816357">
        <w:rPr>
          <w:rFonts w:eastAsia="Times New Roman"/>
        </w:rPr>
        <w:t>Жермен</w:t>
      </w:r>
      <w:r w:rsidR="003F01A4" w:rsidRPr="003F01A4">
        <w:rPr>
          <w:rFonts w:eastAsia="Times New Roman"/>
        </w:rPr>
        <w:t>…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Павел Венецианец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Чем живём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непонятно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Где ваши Сердца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Ученики Иерархии</w:t>
      </w:r>
      <w:r w:rsidR="003F01A4">
        <w:rPr>
          <w:rFonts w:eastAsia="Times New Roman"/>
        </w:rPr>
        <w:t>?</w:t>
      </w:r>
      <w:r w:rsidRPr="00816357">
        <w:rPr>
          <w:rFonts w:eastAsia="Times New Roman"/>
        </w:rPr>
        <w:t xml:space="preserve">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А Мория стал Владыкой Дома Отца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Это на ступеньку выше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это Шамбала</w:t>
      </w:r>
      <w:r w:rsidR="003F01A4">
        <w:rPr>
          <w:rFonts w:eastAsia="Times New Roman"/>
        </w:rPr>
        <w:t xml:space="preserve"> и Садбала</w:t>
      </w:r>
      <w:r w:rsidRPr="00816357">
        <w:rPr>
          <w:rFonts w:eastAsia="Times New Roman"/>
        </w:rPr>
        <w:t xml:space="preserve"> — Владыка Шамбалы и Владыка человеческого глобуса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А Павел Венецианец — Владыка человеческой Иерархии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Допустим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у демонской — другой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у ангельской — другой Владыка Иерархии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Это и раньше было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только мы это раньше не знали</w:t>
      </w:r>
      <w:r w:rsidR="00357BB5">
        <w:rPr>
          <w:rFonts w:eastAsia="Times New Roman"/>
        </w:rPr>
        <w:t xml:space="preserve">. </w:t>
      </w:r>
    </w:p>
    <w:p w:rsidR="0083384A" w:rsidRPr="00816357" w:rsidRDefault="003F01A4" w:rsidP="001F714D">
      <w:pPr>
        <w:ind w:right="-1" w:firstLine="454"/>
        <w:rPr>
          <w:rFonts w:eastAsia="Times New Roman"/>
        </w:rPr>
      </w:pPr>
      <w:r>
        <w:rPr>
          <w:rFonts w:eastAsia="Times New Roman"/>
        </w:rPr>
        <w:t>Сен-Ж</w:t>
      </w:r>
      <w:r w:rsidR="0083384A" w:rsidRPr="00816357">
        <w:rPr>
          <w:rFonts w:eastAsia="Times New Roman"/>
        </w:rPr>
        <w:t>ермен</w:t>
      </w:r>
      <w:r w:rsidR="00EC0E70">
        <w:rPr>
          <w:rFonts w:eastAsia="Times New Roman"/>
        </w:rPr>
        <w:t xml:space="preserve">, </w:t>
      </w:r>
      <w:r w:rsidR="0083384A" w:rsidRPr="00816357">
        <w:rPr>
          <w:rFonts w:eastAsia="Times New Roman"/>
        </w:rPr>
        <w:t>отвечаю на вопрос</w:t>
      </w:r>
      <w:r w:rsidR="00EC0E70">
        <w:rPr>
          <w:rFonts w:eastAsia="Times New Roman"/>
        </w:rPr>
        <w:t xml:space="preserve">, </w:t>
      </w:r>
      <w:r w:rsidR="0083384A" w:rsidRPr="00816357">
        <w:rPr>
          <w:rFonts w:eastAsia="Times New Roman"/>
        </w:rPr>
        <w:t>стал Владыкой центра эпохи</w:t>
      </w:r>
      <w:r w:rsidR="00EC0E70">
        <w:rPr>
          <w:rFonts w:eastAsia="Times New Roman"/>
        </w:rPr>
        <w:t xml:space="preserve">, </w:t>
      </w:r>
      <w:r w:rsidR="0083384A" w:rsidRPr="00816357">
        <w:rPr>
          <w:rFonts w:eastAsia="Times New Roman"/>
        </w:rPr>
        <w:t>третьего Центра Огня Духа</w:t>
      </w:r>
      <w:r w:rsidR="00357BB5">
        <w:rPr>
          <w:rFonts w:eastAsia="Times New Roman"/>
        </w:rPr>
        <w:t xml:space="preserve">. </w:t>
      </w:r>
      <w:r w:rsidR="0083384A" w:rsidRPr="00816357">
        <w:rPr>
          <w:rFonts w:eastAsia="Times New Roman"/>
        </w:rPr>
        <w:t>Ну</w:t>
      </w:r>
      <w:r w:rsidR="00EC0E70">
        <w:rPr>
          <w:rFonts w:eastAsia="Times New Roman"/>
        </w:rPr>
        <w:t xml:space="preserve">, </w:t>
      </w:r>
      <w:r w:rsidR="0083384A" w:rsidRPr="00816357">
        <w:rPr>
          <w:rFonts w:eastAsia="Times New Roman"/>
        </w:rPr>
        <w:t>он же есть Владыка эпохи</w:t>
      </w:r>
      <w:r w:rsidR="00357BB5">
        <w:rPr>
          <w:rFonts w:eastAsia="Times New Roman"/>
        </w:rPr>
        <w:t xml:space="preserve">. </w:t>
      </w:r>
      <w:r w:rsidR="0083384A" w:rsidRPr="00816357">
        <w:rPr>
          <w:rFonts w:eastAsia="Times New Roman"/>
        </w:rPr>
        <w:t>Помните? Новая эпоха</w:t>
      </w:r>
      <w:r w:rsidR="00357BB5">
        <w:rPr>
          <w:rFonts w:eastAsia="Times New Roman"/>
        </w:rPr>
        <w:t xml:space="preserve">. </w:t>
      </w:r>
      <w:r w:rsidR="0083384A" w:rsidRPr="00816357">
        <w:rPr>
          <w:rFonts w:eastAsia="Times New Roman"/>
        </w:rPr>
        <w:t>Фиолетовое пламя эпохи</w:t>
      </w:r>
      <w:r w:rsidR="00357BB5">
        <w:rPr>
          <w:rFonts w:eastAsia="Times New Roman"/>
        </w:rPr>
        <w:t xml:space="preserve">. </w:t>
      </w:r>
      <w:r w:rsidR="0083384A" w:rsidRPr="00816357">
        <w:rPr>
          <w:rFonts w:eastAsia="Times New Roman"/>
        </w:rPr>
        <w:t>Третий Центр Огня Духа</w:t>
      </w:r>
      <w:r w:rsidR="00357BB5">
        <w:rPr>
          <w:rFonts w:eastAsia="Times New Roman"/>
        </w:rPr>
        <w:t xml:space="preserve">. </w:t>
      </w:r>
      <w:r w:rsidR="001B3F70">
        <w:rPr>
          <w:rFonts w:eastAsia="Times New Roman"/>
        </w:rPr>
        <w:t>П</w:t>
      </w:r>
      <w:r w:rsidR="0083384A" w:rsidRPr="00816357">
        <w:rPr>
          <w:rFonts w:eastAsia="Times New Roman"/>
        </w:rPr>
        <w:t>осмотрите сборники</w:t>
      </w:r>
      <w:r w:rsidR="00EC0E70">
        <w:rPr>
          <w:rFonts w:eastAsia="Times New Roman"/>
        </w:rPr>
        <w:t xml:space="preserve">, </w:t>
      </w:r>
      <w:r w:rsidR="0083384A" w:rsidRPr="00816357">
        <w:rPr>
          <w:rFonts w:eastAsia="Times New Roman"/>
        </w:rPr>
        <w:t>вон они валяются</w:t>
      </w:r>
      <w:r w:rsidR="00EC0E70">
        <w:rPr>
          <w:rFonts w:eastAsia="Times New Roman"/>
        </w:rPr>
        <w:t xml:space="preserve">, </w:t>
      </w:r>
      <w:r w:rsidR="0083384A" w:rsidRPr="00816357">
        <w:rPr>
          <w:rFonts w:eastAsia="Times New Roman"/>
        </w:rPr>
        <w:t>валяются</w:t>
      </w:r>
      <w:r w:rsidR="00357BB5">
        <w:rPr>
          <w:rFonts w:eastAsia="Times New Roman"/>
        </w:rPr>
        <w:t xml:space="preserve">. </w:t>
      </w:r>
      <w:r w:rsidR="0083384A" w:rsidRPr="00816357">
        <w:rPr>
          <w:rFonts w:eastAsia="Times New Roman"/>
        </w:rPr>
        <w:t>Вы их не читаете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  <w:i/>
        </w:rPr>
        <w:t>Из зала: — А кто тогда Санат Кумара</w:t>
      </w:r>
      <w:r w:rsidRPr="00816357">
        <w:rPr>
          <w:rFonts w:eastAsia="Times New Roman"/>
        </w:rPr>
        <w:t>?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Бывший Отец Планеты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Владыка Венеры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Исполнял здесь миссию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для того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чтобы взойти в Христа Иерархии Солнечной системы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И когда он покинул нашу планету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он взошёл в должность Владыки Иерархии Солнечной системы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оставаясь Владыкой Венеры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А наш Отец Планеты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взойдя в</w:t>
      </w:r>
      <w:r w:rsidR="003F01A4">
        <w:rPr>
          <w:rFonts w:eastAsia="Times New Roman"/>
        </w:rPr>
        <w:t>о Владыку как</w:t>
      </w:r>
      <w:r w:rsidRPr="00816357">
        <w:rPr>
          <w:rFonts w:eastAsia="Times New Roman"/>
        </w:rPr>
        <w:t xml:space="preserve"> Отца планеты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стал Владыкой третьего отдела Солнечной системы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отдела Разума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разумной активности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цивилизации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жизни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То есть Владыка Иерархии — это второй отдел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Санат Кумара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Наш Отец планеты — третий отдел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Увидели</w:t>
      </w:r>
      <w:r w:rsidR="003F01A4">
        <w:rPr>
          <w:rFonts w:eastAsia="Times New Roman"/>
        </w:rPr>
        <w:t>?</w:t>
      </w:r>
      <w:r w:rsidRPr="00816357">
        <w:rPr>
          <w:rFonts w:eastAsia="Times New Roman"/>
        </w:rPr>
        <w:t xml:space="preserve">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Владыка первого отдела или Шамбалы Солнечной системы — Владыка Юпитер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планеты Юпитер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И вот теперь планет</w:t>
      </w:r>
      <w:r w:rsidR="001B3F70">
        <w:rPr>
          <w:rFonts w:eastAsia="Times New Roman"/>
        </w:rPr>
        <w:t>а</w:t>
      </w:r>
      <w:r w:rsidRPr="00816357">
        <w:rPr>
          <w:rFonts w:eastAsia="Times New Roman"/>
        </w:rPr>
        <w:t xml:space="preserve"> Юпитер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Венера и Земля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в троице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в полноте выражают Солнечного Отца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Отец Планеты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как Разум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Санат Кумара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как Христос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Сын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Юпитер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как Отец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Шамбала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Дома Отца</w:t>
      </w:r>
      <w:r w:rsidR="00357BB5">
        <w:rPr>
          <w:rFonts w:eastAsia="Times New Roman"/>
        </w:rPr>
        <w:t xml:space="preserve">. </w:t>
      </w:r>
      <w:r w:rsidR="003543E0">
        <w:rPr>
          <w:rFonts w:eastAsia="Times New Roman"/>
        </w:rPr>
        <w:t>Э</w:t>
      </w:r>
      <w:r w:rsidRPr="00816357">
        <w:rPr>
          <w:rFonts w:eastAsia="Times New Roman"/>
        </w:rPr>
        <w:t>то Солнечная система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Санат Кумара — это Владыка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Он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кстати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и занимался вместе с новым Отцом Планеты развитием планеты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Только Отец Планеты проходил тогда ещё обучение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в том числе и у Саната Кумары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но не как совсем ученик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они</w:t>
      </w:r>
      <w:r w:rsidR="00E31224">
        <w:rPr>
          <w:rFonts w:eastAsia="Times New Roman"/>
        </w:rPr>
        <w:t xml:space="preserve"> </w:t>
      </w:r>
      <w:r w:rsidRPr="00816357">
        <w:rPr>
          <w:rFonts w:eastAsia="Times New Roman"/>
        </w:rPr>
        <w:t>работали параллельно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только Отец Планеты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нынешний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был на ступеньку ниже Саната Кумары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Но во многих источниках отмечены два Отца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действующих на планете</w:t>
      </w:r>
      <w:r w:rsidR="00357BB5">
        <w:rPr>
          <w:rFonts w:eastAsia="Times New Roman"/>
        </w:rPr>
        <w:t xml:space="preserve">. </w:t>
      </w:r>
      <w:r w:rsidR="003543E0">
        <w:rPr>
          <w:rFonts w:eastAsia="Times New Roman"/>
        </w:rPr>
        <w:t>П</w:t>
      </w:r>
      <w:r w:rsidRPr="00816357">
        <w:rPr>
          <w:rFonts w:eastAsia="Times New Roman"/>
        </w:rPr>
        <w:t>рочтите</w:t>
      </w:r>
      <w:r w:rsidR="003543E0">
        <w:rPr>
          <w:rFonts w:eastAsia="Times New Roman"/>
        </w:rPr>
        <w:t xml:space="preserve"> это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там всё это видно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  <w:i/>
        </w:rPr>
      </w:pPr>
      <w:r w:rsidRPr="00816357">
        <w:rPr>
          <w:rFonts w:eastAsia="Times New Roman"/>
          <w:i/>
        </w:rPr>
        <w:t>Из зала: — Простите</w:t>
      </w:r>
      <w:r w:rsidR="00EC0E70">
        <w:rPr>
          <w:rFonts w:eastAsia="Times New Roman"/>
          <w:i/>
        </w:rPr>
        <w:t xml:space="preserve">, </w:t>
      </w:r>
      <w:r w:rsidRPr="00816357">
        <w:rPr>
          <w:rFonts w:eastAsia="Times New Roman"/>
          <w:i/>
        </w:rPr>
        <w:t>получается</w:t>
      </w:r>
      <w:r w:rsidR="00EC0E70">
        <w:rPr>
          <w:rFonts w:eastAsia="Times New Roman"/>
          <w:i/>
        </w:rPr>
        <w:t xml:space="preserve">, </w:t>
      </w:r>
      <w:r w:rsidRPr="00816357">
        <w:rPr>
          <w:rFonts w:eastAsia="Times New Roman"/>
          <w:i/>
        </w:rPr>
        <w:t>что наш Отец Планеты перепрыгнул Санату Кумару?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Получается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  <w:i/>
        </w:rPr>
      </w:pPr>
      <w:r w:rsidRPr="00816357">
        <w:rPr>
          <w:rFonts w:eastAsia="Times New Roman"/>
          <w:i/>
        </w:rPr>
        <w:t>Из зала: — Он стал Христом</w:t>
      </w:r>
      <w:r w:rsidR="003F01A4">
        <w:rPr>
          <w:rFonts w:eastAsia="Times New Roman"/>
          <w:i/>
        </w:rPr>
        <w:t>?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Получается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Он не перепрыгнул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Дело в том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что изначально в древности наша Земля была звездой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  <w:i/>
        </w:rPr>
        <w:lastRenderedPageBreak/>
        <w:t>Из зала: — А Венера</w:t>
      </w:r>
      <w:r w:rsidR="00EC0E70">
        <w:rPr>
          <w:rFonts w:eastAsia="Times New Roman"/>
          <w:i/>
        </w:rPr>
        <w:t xml:space="preserve">, </w:t>
      </w:r>
      <w:r w:rsidRPr="00816357">
        <w:rPr>
          <w:rFonts w:eastAsia="Times New Roman"/>
          <w:i/>
        </w:rPr>
        <w:t>она ведь изначально была</w:t>
      </w:r>
      <w:r w:rsidR="003F01A4">
        <w:rPr>
          <w:rFonts w:eastAsia="Times New Roman"/>
          <w:i/>
        </w:rPr>
        <w:t>?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Когда не было планет солнечной системы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существовало всего только три из них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пришла в эту систему звезда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которую мы сейчас знаем под именем Земля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Иерархически — источники Акаши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прочтите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Наша планета не является планетой солнечной системы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  <w:i/>
        </w:rPr>
      </w:pPr>
      <w:r w:rsidRPr="00816357">
        <w:rPr>
          <w:rFonts w:eastAsia="Times New Roman"/>
          <w:i/>
        </w:rPr>
        <w:t>Из зала: — Нет</w:t>
      </w:r>
      <w:r w:rsidR="00357BB5">
        <w:rPr>
          <w:rFonts w:eastAsia="Times New Roman"/>
          <w:i/>
        </w:rPr>
        <w:t xml:space="preserve">. </w:t>
      </w:r>
      <w:r w:rsidRPr="00816357">
        <w:rPr>
          <w:rFonts w:eastAsia="Times New Roman"/>
          <w:i/>
        </w:rPr>
        <w:t>Я про Венеру…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А Венера была сформирована при изменениях солнечной системы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 xml:space="preserve">когда солнечная </w:t>
      </w:r>
      <w:r w:rsidRPr="00555536">
        <w:rPr>
          <w:rFonts w:eastAsia="Times New Roman"/>
        </w:rPr>
        <w:t>система</w:t>
      </w:r>
      <w:r w:rsidR="00EC0E70" w:rsidRPr="00555536">
        <w:rPr>
          <w:rFonts w:eastAsia="Times New Roman"/>
        </w:rPr>
        <w:t xml:space="preserve">, </w:t>
      </w:r>
      <w:r w:rsidRPr="00555536">
        <w:rPr>
          <w:rFonts w:eastAsia="Times New Roman"/>
        </w:rPr>
        <w:t xml:space="preserve">в </w:t>
      </w:r>
      <w:r w:rsidRPr="00555536">
        <w:rPr>
          <w:rFonts w:eastAsia="Times New Roman"/>
          <w:i/>
        </w:rPr>
        <w:t>м</w:t>
      </w:r>
      <w:r w:rsidR="003543E0" w:rsidRPr="00555536">
        <w:rPr>
          <w:rFonts w:eastAsia="Times New Roman"/>
          <w:i/>
        </w:rPr>
        <w:t>а</w:t>
      </w:r>
      <w:r w:rsidRPr="00555536">
        <w:rPr>
          <w:rFonts w:eastAsia="Times New Roman"/>
          <w:i/>
        </w:rPr>
        <w:t>нвантаре</w:t>
      </w:r>
      <w:r w:rsidRPr="00555536">
        <w:rPr>
          <w:rFonts w:eastAsia="Times New Roman"/>
        </w:rPr>
        <w:t xml:space="preserve"> переходила</w:t>
      </w:r>
      <w:r w:rsidRPr="00816357">
        <w:rPr>
          <w:rFonts w:eastAsia="Times New Roman"/>
        </w:rPr>
        <w:t xml:space="preserve"> с ноты РЕ на ноту МИ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И тогда были сформированы планеты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в том числе и Венера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У вас нет данных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чтобы это обсуждать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Вы н</w:t>
      </w:r>
      <w:r w:rsidR="003543E0">
        <w:rPr>
          <w:rFonts w:eastAsia="Times New Roman"/>
        </w:rPr>
        <w:t>е</w:t>
      </w:r>
      <w:r w:rsidRPr="00816357">
        <w:rPr>
          <w:rFonts w:eastAsia="Times New Roman"/>
        </w:rPr>
        <w:t xml:space="preserve"> обижайтесь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я вам сейчас говорю четкую информацию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как она есть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  <w:i/>
        </w:rPr>
      </w:pPr>
      <w:r w:rsidRPr="00816357">
        <w:rPr>
          <w:rFonts w:eastAsia="Times New Roman"/>
          <w:i/>
        </w:rPr>
        <w:t>Из зала: — Считалась Венера священной планетой</w:t>
      </w:r>
      <w:r w:rsidR="00357BB5">
        <w:rPr>
          <w:rFonts w:eastAsia="Times New Roman"/>
          <w:i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Она и есть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  <w:i/>
        </w:rPr>
      </w:pPr>
      <w:r w:rsidRPr="00816357">
        <w:rPr>
          <w:rFonts w:eastAsia="Times New Roman"/>
          <w:i/>
        </w:rPr>
        <w:t>Из зала: — И вдруг Земля</w:t>
      </w:r>
      <w:r w:rsidR="00EC0E70">
        <w:rPr>
          <w:rFonts w:eastAsia="Times New Roman"/>
          <w:i/>
        </w:rPr>
        <w:t xml:space="preserve">, </w:t>
      </w:r>
      <w:r w:rsidRPr="00816357">
        <w:rPr>
          <w:rFonts w:eastAsia="Times New Roman"/>
          <w:i/>
        </w:rPr>
        <w:t>которая не священна</w:t>
      </w:r>
      <w:r w:rsidR="00EC0E70">
        <w:rPr>
          <w:rFonts w:eastAsia="Times New Roman"/>
          <w:i/>
        </w:rPr>
        <w:t xml:space="preserve">, </w:t>
      </w:r>
      <w:r w:rsidRPr="00816357">
        <w:rPr>
          <w:rFonts w:eastAsia="Times New Roman"/>
          <w:i/>
        </w:rPr>
        <w:t>ничего и вдруг</w:t>
      </w:r>
      <w:r w:rsidR="00EC0E70">
        <w:rPr>
          <w:rFonts w:eastAsia="Times New Roman"/>
          <w:i/>
        </w:rPr>
        <w:t xml:space="preserve">, </w:t>
      </w:r>
      <w:r w:rsidRPr="00816357">
        <w:rPr>
          <w:rFonts w:eastAsia="Times New Roman"/>
          <w:i/>
        </w:rPr>
        <w:t>такой потрясающий карьерный рост!</w:t>
      </w:r>
    </w:p>
    <w:p w:rsidR="0083384A" w:rsidRPr="00816357" w:rsidRDefault="0083384A" w:rsidP="001F714D">
      <w:pPr>
        <w:ind w:right="-1" w:firstLine="454"/>
        <w:rPr>
          <w:rFonts w:eastAsia="Times New Roman"/>
          <w:i/>
        </w:rPr>
      </w:pPr>
      <w:r w:rsidRPr="00816357">
        <w:rPr>
          <w:rFonts w:eastAsia="Times New Roman"/>
          <w:i/>
        </w:rPr>
        <w:t>Из зала: — Но она уже стала священной</w:t>
      </w:r>
      <w:r w:rsidR="00357BB5">
        <w:rPr>
          <w:rFonts w:eastAsia="Times New Roman"/>
          <w:i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Во-первых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она стала священной планетой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  <w:i/>
        </w:rPr>
        <w:t>Из зала: — Нет</w:t>
      </w:r>
      <w:r w:rsidR="00EC0E70">
        <w:rPr>
          <w:rFonts w:eastAsia="Times New Roman"/>
          <w:i/>
        </w:rPr>
        <w:t xml:space="preserve">, </w:t>
      </w:r>
      <w:r w:rsidRPr="00816357">
        <w:rPr>
          <w:rFonts w:eastAsia="Times New Roman"/>
          <w:i/>
        </w:rPr>
        <w:t>гораздо позже</w:t>
      </w:r>
      <w:r w:rsidR="00EC0E70">
        <w:rPr>
          <w:rFonts w:eastAsia="Times New Roman"/>
          <w:i/>
        </w:rPr>
        <w:t xml:space="preserve">, </w:t>
      </w:r>
      <w:r w:rsidRPr="00816357">
        <w:rPr>
          <w:rFonts w:eastAsia="Times New Roman"/>
          <w:i/>
        </w:rPr>
        <w:t>чем Венера</w:t>
      </w:r>
      <w:r w:rsidR="00357BB5">
        <w:rPr>
          <w:rFonts w:eastAsia="Times New Roman"/>
          <w:i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Давайте так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 xml:space="preserve">есть такое маленькое </w:t>
      </w:r>
      <w:r w:rsidRPr="00BD24FF">
        <w:rPr>
          <w:rFonts w:eastAsia="Times New Roman"/>
          <w:i/>
        </w:rPr>
        <w:t>но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гораздо позже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чем Венера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Вы знаете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что хроники Акаши нашей планеты за 5 миллионов лет в древность закрыты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Известная Иерархическая информация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А почему они закрыты? Подумайте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Что там произошло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 xml:space="preserve">что закрыли?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Хроники Акаши — это история развития планеты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А если я скажу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что по новой информации наша планета была звездой и пришла сюда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как звезда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для определённого этапа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как отработок своих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так и для определенно</w:t>
      </w:r>
      <w:r w:rsidR="003543E0">
        <w:rPr>
          <w:rFonts w:eastAsia="Times New Roman"/>
        </w:rPr>
        <w:t>го</w:t>
      </w:r>
      <w:r w:rsidRPr="00816357">
        <w:rPr>
          <w:rFonts w:eastAsia="Times New Roman"/>
        </w:rPr>
        <w:t xml:space="preserve"> этапа развития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это в голову войдёт? Тогда Венеры даже в помине не было в солнечной системе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Тогда было всего три планеты в солнечной системе: Фаэтон</w:t>
      </w:r>
      <w:r w:rsidR="003543E0">
        <w:rPr>
          <w:rFonts w:eastAsia="Times New Roman"/>
        </w:rPr>
        <w:t>;</w:t>
      </w:r>
      <w:r w:rsidRPr="00816357">
        <w:rPr>
          <w:rFonts w:eastAsia="Times New Roman"/>
        </w:rPr>
        <w:t xml:space="preserve"> то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 xml:space="preserve">что мы знаем сейчас </w:t>
      </w:r>
      <w:r w:rsidR="003543E0">
        <w:rPr>
          <w:rFonts w:eastAsia="Times New Roman"/>
        </w:rPr>
        <w:t>под</w:t>
      </w:r>
      <w:r w:rsidRPr="00816357">
        <w:rPr>
          <w:rFonts w:eastAsia="Times New Roman"/>
        </w:rPr>
        <w:t xml:space="preserve"> Меркури</w:t>
      </w:r>
      <w:r w:rsidR="003543E0">
        <w:rPr>
          <w:rFonts w:eastAsia="Times New Roman"/>
        </w:rPr>
        <w:t>ем;</w:t>
      </w:r>
      <w:r w:rsidRPr="00816357">
        <w:rPr>
          <w:rFonts w:eastAsia="Times New Roman"/>
        </w:rPr>
        <w:t xml:space="preserve"> и то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что сейчас внутри солнца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как Вулкан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Вот пришла наша звезда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стала планетой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И тогда появились то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что мы знаем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как Венера и другие планеты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которые росли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А почему так было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это не нам решать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Это оттуда информация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Нам дальше не показывают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Знаете такое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 xml:space="preserve">дальше </w:t>
      </w:r>
      <w:r w:rsidR="00BE64F5">
        <w:rPr>
          <w:rFonts w:eastAsia="Times New Roman"/>
        </w:rPr>
        <w:t xml:space="preserve">нам </w:t>
      </w:r>
      <w:r w:rsidRPr="00816357">
        <w:rPr>
          <w:rFonts w:eastAsia="Times New Roman"/>
        </w:rPr>
        <w:t>не показывают! Вот и всё</w:t>
      </w:r>
      <w:r w:rsidR="00357BB5">
        <w:rPr>
          <w:rFonts w:eastAsia="Times New Roman"/>
        </w:rPr>
        <w:t xml:space="preserve">. </w:t>
      </w:r>
    </w:p>
    <w:p w:rsidR="0036138D" w:rsidRPr="0036138D" w:rsidRDefault="0083384A" w:rsidP="001F714D">
      <w:pPr>
        <w:ind w:right="-1" w:firstLine="454"/>
        <w:rPr>
          <w:rFonts w:eastAsia="Times New Roman"/>
        </w:rPr>
      </w:pPr>
      <w:r w:rsidRPr="00555536">
        <w:rPr>
          <w:rFonts w:eastAsia="Times New Roman"/>
        </w:rPr>
        <w:t>Помните в Библии</w:t>
      </w:r>
      <w:r w:rsidR="00EC0E70" w:rsidRPr="00555536">
        <w:rPr>
          <w:rFonts w:eastAsia="Times New Roman"/>
        </w:rPr>
        <w:t xml:space="preserve">, </w:t>
      </w:r>
      <w:r w:rsidRPr="00555536">
        <w:rPr>
          <w:rFonts w:eastAsia="Times New Roman"/>
        </w:rPr>
        <w:t>я лишь другое скажу вам</w:t>
      </w:r>
      <w:r w:rsidR="00357BB5" w:rsidRPr="00555536">
        <w:rPr>
          <w:rFonts w:eastAsia="Times New Roman"/>
        </w:rPr>
        <w:t xml:space="preserve">. </w:t>
      </w:r>
      <w:r w:rsidRPr="00555536">
        <w:rPr>
          <w:rFonts w:eastAsia="Times New Roman"/>
        </w:rPr>
        <w:t>Вспомни Библию</w:t>
      </w:r>
      <w:r w:rsidR="00357BB5" w:rsidRPr="00555536">
        <w:rPr>
          <w:rFonts w:eastAsia="Times New Roman"/>
        </w:rPr>
        <w:t xml:space="preserve">. </w:t>
      </w:r>
      <w:r w:rsidRPr="00555536">
        <w:rPr>
          <w:rFonts w:eastAsia="Times New Roman"/>
        </w:rPr>
        <w:t>Сейчас</w:t>
      </w:r>
      <w:r w:rsidR="00EC0E70" w:rsidRPr="00555536">
        <w:rPr>
          <w:rFonts w:eastAsia="Times New Roman"/>
        </w:rPr>
        <w:t xml:space="preserve">, </w:t>
      </w:r>
      <w:r w:rsidRPr="00555536">
        <w:rPr>
          <w:rFonts w:eastAsia="Times New Roman"/>
        </w:rPr>
        <w:t>я тебе просто подтве</w:t>
      </w:r>
      <w:r w:rsidR="00BD24FF" w:rsidRPr="00555536">
        <w:rPr>
          <w:rFonts w:eastAsia="Times New Roman"/>
        </w:rPr>
        <w:t>рж</w:t>
      </w:r>
      <w:r w:rsidRPr="00555536">
        <w:rPr>
          <w:rFonts w:eastAsia="Times New Roman"/>
        </w:rPr>
        <w:t>д</w:t>
      </w:r>
      <w:r w:rsidR="00BE64F5" w:rsidRPr="00555536">
        <w:rPr>
          <w:rFonts w:eastAsia="Times New Roman"/>
        </w:rPr>
        <w:t>ение</w:t>
      </w:r>
      <w:r w:rsidRPr="00555536">
        <w:rPr>
          <w:rFonts w:eastAsia="Times New Roman"/>
        </w:rPr>
        <w:t xml:space="preserve">: </w:t>
      </w:r>
      <w:r w:rsidRPr="00555536">
        <w:rPr>
          <w:rFonts w:eastAsia="Times New Roman"/>
          <w:i/>
        </w:rPr>
        <w:t>И когда агнец</w:t>
      </w:r>
      <w:r w:rsidR="00EC0E70" w:rsidRPr="00555536">
        <w:rPr>
          <w:rFonts w:eastAsia="Times New Roman"/>
          <w:i/>
        </w:rPr>
        <w:t xml:space="preserve">, </w:t>
      </w:r>
      <w:r w:rsidRPr="00555536">
        <w:rPr>
          <w:rFonts w:eastAsia="Times New Roman"/>
          <w:i/>
        </w:rPr>
        <w:t>за</w:t>
      </w:r>
      <w:r w:rsidR="00BE64F5" w:rsidRPr="00555536">
        <w:rPr>
          <w:rFonts w:eastAsia="Times New Roman"/>
          <w:i/>
        </w:rPr>
        <w:t>кла</w:t>
      </w:r>
      <w:r w:rsidRPr="00555536">
        <w:rPr>
          <w:rFonts w:eastAsia="Times New Roman"/>
          <w:i/>
        </w:rPr>
        <w:t>нный в жертву</w:t>
      </w:r>
      <w:r w:rsidR="00EC0E70" w:rsidRPr="00555536">
        <w:rPr>
          <w:rFonts w:eastAsia="Times New Roman"/>
          <w:i/>
        </w:rPr>
        <w:t xml:space="preserve">, </w:t>
      </w:r>
      <w:r w:rsidRPr="00555536">
        <w:rPr>
          <w:rFonts w:eastAsia="Times New Roman"/>
          <w:i/>
        </w:rPr>
        <w:t>взойдёт</w:t>
      </w:r>
      <w:r w:rsidR="00357BB5" w:rsidRPr="00555536">
        <w:rPr>
          <w:rFonts w:eastAsia="Times New Roman"/>
        </w:rPr>
        <w:t>.</w:t>
      </w:r>
      <w:r w:rsidRPr="00555536">
        <w:rPr>
          <w:rFonts w:eastAsia="Times New Roman"/>
        </w:rPr>
        <w:t xml:space="preserve"> В скобках</w:t>
      </w:r>
      <w:r w:rsidR="00EC0E70" w:rsidRPr="00555536">
        <w:rPr>
          <w:rFonts w:eastAsia="Times New Roman"/>
        </w:rPr>
        <w:t xml:space="preserve">, </w:t>
      </w:r>
      <w:r w:rsidRPr="00555536">
        <w:rPr>
          <w:rFonts w:eastAsia="Times New Roman"/>
          <w:i/>
        </w:rPr>
        <w:t>всё изменится</w:t>
      </w:r>
      <w:r w:rsidRPr="00555536">
        <w:rPr>
          <w:rFonts w:eastAsia="Times New Roman"/>
        </w:rPr>
        <w:t>… Вот</w:t>
      </w:r>
      <w:r w:rsidRPr="00816357">
        <w:rPr>
          <w:rFonts w:eastAsia="Times New Roman"/>
        </w:rPr>
        <w:t xml:space="preserve"> агнец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за</w:t>
      </w:r>
      <w:r w:rsidR="00BE64F5">
        <w:rPr>
          <w:rFonts w:eastAsia="Times New Roman"/>
        </w:rPr>
        <w:t>кла</w:t>
      </w:r>
      <w:r w:rsidRPr="00816357">
        <w:rPr>
          <w:rFonts w:eastAsia="Times New Roman"/>
        </w:rPr>
        <w:t>нный в жертву — это звезда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 xml:space="preserve">сидящая в нашей </w:t>
      </w:r>
      <w:r w:rsidRPr="0036138D">
        <w:rPr>
          <w:rFonts w:eastAsia="Times New Roman"/>
        </w:rPr>
        <w:t>планете</w:t>
      </w:r>
      <w:r w:rsidR="00EC0E70">
        <w:rPr>
          <w:rFonts w:eastAsia="Times New Roman"/>
        </w:rPr>
        <w:t xml:space="preserve">, </w:t>
      </w:r>
      <w:r w:rsidRPr="0036138D">
        <w:rPr>
          <w:rFonts w:eastAsia="Times New Roman"/>
        </w:rPr>
        <w:t>и тот Отец</w:t>
      </w:r>
      <w:r w:rsidR="00EC0E70">
        <w:rPr>
          <w:rFonts w:eastAsia="Times New Roman"/>
        </w:rPr>
        <w:t xml:space="preserve">, </w:t>
      </w:r>
      <w:r w:rsidRPr="0036138D">
        <w:rPr>
          <w:rFonts w:eastAsia="Times New Roman"/>
        </w:rPr>
        <w:t>который развивался вместе с Санатой Кумара и сейчас взошёл</w:t>
      </w:r>
      <w:r w:rsidR="00357BB5">
        <w:rPr>
          <w:rFonts w:eastAsia="Times New Roman"/>
        </w:rPr>
        <w:t xml:space="preserve">. </w:t>
      </w:r>
      <w:r w:rsidRPr="0036138D">
        <w:rPr>
          <w:rFonts w:eastAsia="Times New Roman"/>
        </w:rPr>
        <w:t>Жертва закончилась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  <w:i/>
        </w:rPr>
      </w:pPr>
      <w:r w:rsidRPr="0036138D">
        <w:rPr>
          <w:rFonts w:eastAsia="Times New Roman"/>
          <w:i/>
        </w:rPr>
        <w:t>Из зала: — Виталий эта</w:t>
      </w:r>
      <w:r w:rsidRPr="00816357">
        <w:rPr>
          <w:rFonts w:eastAsia="Times New Roman"/>
          <w:i/>
        </w:rPr>
        <w:t xml:space="preserve"> информация противоречит</w:t>
      </w:r>
      <w:r w:rsidR="00EC0E70">
        <w:rPr>
          <w:rFonts w:eastAsia="Times New Roman"/>
          <w:i/>
        </w:rPr>
        <w:t xml:space="preserve">, </w:t>
      </w:r>
      <w:r w:rsidRPr="00816357">
        <w:rPr>
          <w:rFonts w:eastAsia="Times New Roman"/>
          <w:i/>
        </w:rPr>
        <w:t>память плохая</w:t>
      </w:r>
      <w:r w:rsidR="00357BB5">
        <w:rPr>
          <w:rFonts w:eastAsia="Times New Roman"/>
          <w:i/>
        </w:rPr>
        <w:t xml:space="preserve">. </w:t>
      </w:r>
      <w:r w:rsidRPr="00816357">
        <w:rPr>
          <w:rFonts w:eastAsia="Times New Roman"/>
          <w:i/>
        </w:rPr>
        <w:t>То ли Алиса Бе</w:t>
      </w:r>
      <w:r w:rsidR="001F5406">
        <w:rPr>
          <w:rFonts w:eastAsia="Times New Roman"/>
          <w:i/>
        </w:rPr>
        <w:t>й</w:t>
      </w:r>
      <w:r w:rsidRPr="00816357">
        <w:rPr>
          <w:rFonts w:eastAsia="Times New Roman"/>
          <w:i/>
        </w:rPr>
        <w:t>ли</w:t>
      </w:r>
      <w:r w:rsidR="00EC0E70">
        <w:rPr>
          <w:rFonts w:eastAsia="Times New Roman"/>
          <w:i/>
        </w:rPr>
        <w:t xml:space="preserve">, </w:t>
      </w:r>
      <w:r w:rsidRPr="00816357">
        <w:rPr>
          <w:rFonts w:eastAsia="Times New Roman"/>
          <w:i/>
        </w:rPr>
        <w:t>то ли Блаватск</w:t>
      </w:r>
      <w:r w:rsidR="00BD24FF">
        <w:rPr>
          <w:rFonts w:eastAsia="Times New Roman"/>
          <w:i/>
        </w:rPr>
        <w:t>ая</w:t>
      </w:r>
      <w:r w:rsidR="00EC0E70">
        <w:rPr>
          <w:rFonts w:eastAsia="Times New Roman"/>
          <w:i/>
        </w:rPr>
        <w:t xml:space="preserve">, </w:t>
      </w:r>
      <w:r w:rsidRPr="00816357">
        <w:rPr>
          <w:rFonts w:eastAsia="Times New Roman"/>
          <w:i/>
        </w:rPr>
        <w:t>кто-то из них</w:t>
      </w:r>
      <w:r w:rsidR="00EC0E70">
        <w:rPr>
          <w:rFonts w:eastAsia="Times New Roman"/>
          <w:i/>
        </w:rPr>
        <w:t xml:space="preserve">, </w:t>
      </w:r>
      <w:r w:rsidRPr="00816357">
        <w:rPr>
          <w:rFonts w:eastAsia="Times New Roman"/>
          <w:i/>
        </w:rPr>
        <w:t>в общем</w:t>
      </w:r>
      <w:r w:rsidR="00EC0E70">
        <w:rPr>
          <w:rFonts w:eastAsia="Times New Roman"/>
          <w:i/>
        </w:rPr>
        <w:t xml:space="preserve">, </w:t>
      </w:r>
      <w:r w:rsidRPr="00816357">
        <w:rPr>
          <w:rFonts w:eastAsia="Times New Roman"/>
          <w:i/>
        </w:rPr>
        <w:t>не помню</w:t>
      </w:r>
      <w:r w:rsidR="00EC0E70">
        <w:rPr>
          <w:rFonts w:eastAsia="Times New Roman"/>
          <w:i/>
        </w:rPr>
        <w:t xml:space="preserve">, </w:t>
      </w:r>
      <w:r w:rsidRPr="00816357">
        <w:rPr>
          <w:rFonts w:eastAsia="Times New Roman"/>
          <w:i/>
        </w:rPr>
        <w:t>где я читала</w:t>
      </w:r>
      <w:r w:rsidR="00357BB5">
        <w:rPr>
          <w:rFonts w:eastAsia="Times New Roman"/>
          <w:i/>
        </w:rPr>
        <w:t xml:space="preserve">. </w:t>
      </w:r>
      <w:r w:rsidRPr="00816357">
        <w:rPr>
          <w:rFonts w:eastAsia="Times New Roman"/>
          <w:i/>
        </w:rPr>
        <w:t>Говорили о кармической вине Земл</w:t>
      </w:r>
      <w:r w:rsidR="00BD24FF">
        <w:rPr>
          <w:rFonts w:eastAsia="Times New Roman"/>
          <w:i/>
        </w:rPr>
        <w:t>и</w:t>
      </w:r>
      <w:r w:rsidRPr="00816357">
        <w:rPr>
          <w:rFonts w:eastAsia="Times New Roman"/>
          <w:i/>
        </w:rPr>
        <w:t xml:space="preserve"> пред Венерой</w:t>
      </w:r>
      <w:r w:rsidR="00357BB5">
        <w:rPr>
          <w:rFonts w:eastAsia="Times New Roman"/>
          <w:i/>
        </w:rPr>
        <w:t xml:space="preserve">. </w:t>
      </w:r>
      <w:r w:rsidRPr="00816357">
        <w:rPr>
          <w:rFonts w:eastAsia="Times New Roman"/>
          <w:i/>
        </w:rPr>
        <w:t>Ой</w:t>
      </w:r>
      <w:r w:rsidR="00EC0E70">
        <w:rPr>
          <w:rFonts w:eastAsia="Times New Roman"/>
          <w:i/>
        </w:rPr>
        <w:t xml:space="preserve">, </w:t>
      </w:r>
      <w:r w:rsidRPr="00816357">
        <w:rPr>
          <w:rFonts w:eastAsia="Times New Roman"/>
          <w:i/>
        </w:rPr>
        <w:t>перед Прозерпиной</w:t>
      </w:r>
      <w:r w:rsidR="00BD24FF" w:rsidRPr="00BD24FF">
        <w:rPr>
          <w:rFonts w:eastAsia="Times New Roman"/>
          <w:i/>
        </w:rPr>
        <w:t>…</w:t>
      </w:r>
      <w:r w:rsidRPr="00816357">
        <w:rPr>
          <w:rFonts w:eastAsia="Times New Roman"/>
          <w:i/>
        </w:rPr>
        <w:t xml:space="preserve"> и там из-за этого произошли катастрофы космического масштаба</w:t>
      </w:r>
      <w:r w:rsidR="00357BB5">
        <w:rPr>
          <w:rFonts w:eastAsia="Times New Roman"/>
          <w:i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Давай так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и Алиса Бе</w:t>
      </w:r>
      <w:r w:rsidR="001F5406">
        <w:rPr>
          <w:rFonts w:eastAsia="Times New Roman"/>
        </w:rPr>
        <w:t>й</w:t>
      </w:r>
      <w:r w:rsidRPr="00816357">
        <w:rPr>
          <w:rFonts w:eastAsia="Times New Roman"/>
        </w:rPr>
        <w:t>ли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и Блаватская — это</w:t>
      </w:r>
      <w:r w:rsidR="00E31224">
        <w:rPr>
          <w:rFonts w:eastAsia="Times New Roman"/>
        </w:rPr>
        <w:t xml:space="preserve"> </w:t>
      </w:r>
      <w:r w:rsidRPr="00816357">
        <w:rPr>
          <w:rFonts w:eastAsia="Times New Roman"/>
        </w:rPr>
        <w:t>ученицы Иерархии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Они могли передавать информацию на свой момент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150-летней давности — Блаватская и 100-летняя — Алис</w:t>
      </w:r>
      <w:r w:rsidR="00BD24FF">
        <w:rPr>
          <w:rFonts w:eastAsia="Times New Roman"/>
        </w:rPr>
        <w:t>а</w:t>
      </w:r>
      <w:r w:rsidRPr="00816357">
        <w:rPr>
          <w:rFonts w:eastAsia="Times New Roman"/>
        </w:rPr>
        <w:t xml:space="preserve"> </w:t>
      </w:r>
      <w:r w:rsidR="001F5406">
        <w:rPr>
          <w:rFonts w:eastAsia="Times New Roman"/>
        </w:rPr>
        <w:t>Бейли</w:t>
      </w:r>
      <w:r w:rsidR="00EC0E70">
        <w:rPr>
          <w:rFonts w:eastAsia="Times New Roman"/>
        </w:rPr>
        <w:t xml:space="preserve">, </w:t>
      </w:r>
      <w:r w:rsidR="00BD24FF">
        <w:rPr>
          <w:rFonts w:eastAsia="Times New Roman"/>
        </w:rPr>
        <w:t xml:space="preserve">на который </w:t>
      </w:r>
      <w:r w:rsidRPr="00816357">
        <w:rPr>
          <w:rFonts w:eastAsia="Times New Roman"/>
        </w:rPr>
        <w:t>на тот момент</w:t>
      </w:r>
      <w:r w:rsidR="00FF12EB" w:rsidRPr="00FF12EB">
        <w:rPr>
          <w:rFonts w:eastAsia="Times New Roman"/>
        </w:rPr>
        <w:t xml:space="preserve"> </w:t>
      </w:r>
      <w:r w:rsidR="00FF12EB" w:rsidRPr="00816357">
        <w:rPr>
          <w:rFonts w:eastAsia="Times New Roman"/>
        </w:rPr>
        <w:t>была</w:t>
      </w:r>
      <w:r w:rsidRPr="00816357">
        <w:rPr>
          <w:rFonts w:eastAsia="Times New Roman"/>
        </w:rPr>
        <w:t xml:space="preserve"> эта информация открыта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Это раз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Второе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у Земли действительно есть глубокая связь с Прозерпиной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Хотя вопрос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что называть Прозерпиной? Потому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что Прозерпина — это некое тело в тонких мирах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где тоже управляет наш Отец Планеты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я тебе так скажу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Вот современный Отец Планеты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Вот эта информация тебя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может</w:t>
      </w:r>
      <w:r w:rsidR="00FF12EB">
        <w:rPr>
          <w:rFonts w:eastAsia="Times New Roman"/>
        </w:rPr>
        <w:t xml:space="preserve"> быть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заинтересует и кое-что сложи</w:t>
      </w:r>
      <w:r w:rsidR="00FF12EB">
        <w:rPr>
          <w:rFonts w:eastAsia="Times New Roman"/>
        </w:rPr>
        <w:t>т</w:t>
      </w:r>
      <w:r w:rsidRPr="00816357">
        <w:rPr>
          <w:rFonts w:eastAsia="Times New Roman"/>
        </w:rPr>
        <w:t xml:space="preserve"> в голове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Попробуй связ</w:t>
      </w:r>
      <w:r w:rsidR="00FF12EB">
        <w:rPr>
          <w:rFonts w:eastAsia="Times New Roman"/>
        </w:rPr>
        <w:t>ыв</w:t>
      </w:r>
      <w:r w:rsidRPr="00816357">
        <w:rPr>
          <w:rFonts w:eastAsia="Times New Roman"/>
        </w:rPr>
        <w:t>ать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как разные тела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разных уровней реальности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Такой ответ тебя устроит</w:t>
      </w:r>
      <w:r w:rsidR="003F01A4">
        <w:rPr>
          <w:rFonts w:eastAsia="Times New Roman"/>
        </w:rPr>
        <w:t>?</w:t>
      </w:r>
      <w:r w:rsidRPr="00816357">
        <w:rPr>
          <w:rFonts w:eastAsia="Times New Roman"/>
        </w:rPr>
        <w:t xml:space="preserve"> Надо подумать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Вот так можно ответить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Это раз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lastRenderedPageBreak/>
        <w:t>И второй момент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Блаватская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как бы тебе сказать</w:t>
      </w:r>
      <w:r w:rsidR="00357BB5">
        <w:rPr>
          <w:rFonts w:eastAsia="Times New Roman"/>
        </w:rPr>
        <w:t xml:space="preserve">. </w:t>
      </w:r>
      <w:r w:rsidR="0075263A">
        <w:rPr>
          <w:rFonts w:eastAsia="Times New Roman"/>
        </w:rPr>
        <w:t>Б</w:t>
      </w:r>
      <w:r w:rsidRPr="00816357">
        <w:rPr>
          <w:rFonts w:eastAsia="Times New Roman"/>
        </w:rPr>
        <w:t>ез обид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ладно</w:t>
      </w:r>
      <w:r w:rsidR="003F01A4">
        <w:rPr>
          <w:rFonts w:eastAsia="Times New Roman"/>
        </w:rPr>
        <w:t>?</w:t>
      </w:r>
      <w:r w:rsidRPr="00816357">
        <w:rPr>
          <w:rFonts w:eastAsia="Times New Roman"/>
        </w:rPr>
        <w:t xml:space="preserve"> Блаватская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которая является леди Порцией — это Вл</w:t>
      </w:r>
      <w:r w:rsidR="00FF12EB">
        <w:rPr>
          <w:rFonts w:eastAsia="Times New Roman"/>
        </w:rPr>
        <w:t>адычица третьего центра</w:t>
      </w:r>
      <w:r w:rsidR="00EC0E70">
        <w:rPr>
          <w:rFonts w:eastAsia="Times New Roman"/>
        </w:rPr>
        <w:t xml:space="preserve">, </w:t>
      </w:r>
      <w:r w:rsidR="00FF12EB">
        <w:rPr>
          <w:rFonts w:eastAsia="Times New Roman"/>
        </w:rPr>
        <w:t>сейчас</w:t>
      </w:r>
      <w:r w:rsidR="00357BB5">
        <w:rPr>
          <w:rFonts w:eastAsia="Times New Roman"/>
        </w:rPr>
        <w:t xml:space="preserve">. </w:t>
      </w:r>
      <w:r w:rsidR="00FF12EB">
        <w:rPr>
          <w:rFonts w:eastAsia="Times New Roman"/>
        </w:rPr>
        <w:t>Это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кстати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кто не знает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запомните это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Это Владычица третьего центра</w:t>
      </w:r>
      <w:r w:rsidR="00EC0E70">
        <w:rPr>
          <w:rFonts w:eastAsia="Times New Roman"/>
        </w:rPr>
        <w:t xml:space="preserve">, </w:t>
      </w:r>
      <w:r w:rsidR="00FF12EB">
        <w:rPr>
          <w:rFonts w:eastAsia="Times New Roman"/>
        </w:rPr>
        <w:t>близнецовое пламя</w:t>
      </w:r>
      <w:r w:rsidRPr="00816357">
        <w:rPr>
          <w:rFonts w:eastAsia="Times New Roman"/>
        </w:rPr>
        <w:t xml:space="preserve"> Сен</w:t>
      </w:r>
      <w:r w:rsidR="002560F1">
        <w:rPr>
          <w:rFonts w:eastAsia="Times New Roman"/>
        </w:rPr>
        <w:t>-</w:t>
      </w:r>
      <w:r w:rsidRPr="00816357">
        <w:rPr>
          <w:rFonts w:eastAsia="Times New Roman"/>
        </w:rPr>
        <w:t>Жермен</w:t>
      </w:r>
      <w:r w:rsidR="00FF12EB">
        <w:rPr>
          <w:rFonts w:eastAsia="Times New Roman"/>
        </w:rPr>
        <w:t>а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Это один срез информации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Алиса Бе</w:t>
      </w:r>
      <w:r w:rsidR="001F5406">
        <w:rPr>
          <w:rFonts w:eastAsia="Times New Roman"/>
        </w:rPr>
        <w:t>й</w:t>
      </w:r>
      <w:r w:rsidRPr="00816357">
        <w:rPr>
          <w:rFonts w:eastAsia="Times New Roman"/>
        </w:rPr>
        <w:t>ли — это сейчас Владычица второго Луча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Владычица Визель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 xml:space="preserve">Так же как </w:t>
      </w:r>
      <w:r w:rsidR="00FF12EB">
        <w:rPr>
          <w:rFonts w:eastAsia="Times New Roman"/>
        </w:rPr>
        <w:t>и</w:t>
      </w:r>
      <w:r w:rsidRPr="00816357">
        <w:rPr>
          <w:rFonts w:eastAsia="Times New Roman"/>
        </w:rPr>
        <w:t xml:space="preserve"> </w:t>
      </w:r>
      <w:r w:rsidRPr="00FF12EB">
        <w:rPr>
          <w:rFonts w:eastAsia="Times New Roman"/>
          <w:i/>
        </w:rPr>
        <w:t>Тибет</w:t>
      </w:r>
      <w:r w:rsidR="00FF12EB" w:rsidRPr="00FF12EB">
        <w:rPr>
          <w:rFonts w:eastAsia="Times New Roman"/>
          <w:i/>
        </w:rPr>
        <w:t>ец</w:t>
      </w:r>
      <w:r w:rsidRPr="00816357">
        <w:rPr>
          <w:rFonts w:eastAsia="Times New Roman"/>
        </w:rPr>
        <w:t xml:space="preserve"> — это Владыка Ланто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 xml:space="preserve">Это второй </w:t>
      </w:r>
      <w:r w:rsidR="00FF12EB">
        <w:rPr>
          <w:rFonts w:eastAsia="Times New Roman"/>
        </w:rPr>
        <w:t>срез информации</w:t>
      </w:r>
      <w:r w:rsidR="00357BB5">
        <w:rPr>
          <w:rFonts w:eastAsia="Times New Roman"/>
        </w:rPr>
        <w:t xml:space="preserve">. </w:t>
      </w:r>
    </w:p>
    <w:p w:rsidR="0083384A" w:rsidRPr="00816357" w:rsidRDefault="0083384A" w:rsidP="001F714D">
      <w:pPr>
        <w:ind w:right="-1" w:firstLine="454"/>
        <w:rPr>
          <w:rFonts w:eastAsia="Times New Roman"/>
        </w:rPr>
      </w:pPr>
      <w:r w:rsidRPr="00816357">
        <w:rPr>
          <w:rFonts w:eastAsia="Times New Roman"/>
        </w:rPr>
        <w:t>Так вот информационные источники третьего Центра и второго Луча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и подготовка учеников к этим уровням владычества — это один информационный срез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 xml:space="preserve">а я тебе говорю с позиции информации </w:t>
      </w:r>
      <w:r w:rsidR="00871A05">
        <w:rPr>
          <w:rFonts w:eastAsia="Times New Roman"/>
        </w:rPr>
        <w:t>13-го</w:t>
      </w:r>
      <w:r w:rsidRPr="00816357">
        <w:rPr>
          <w:rFonts w:eastAsia="Times New Roman"/>
        </w:rPr>
        <w:t xml:space="preserve"> Центра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 xml:space="preserve">Я просто сейчас </w:t>
      </w:r>
      <w:r w:rsidR="00FF12EB" w:rsidRPr="00816357">
        <w:rPr>
          <w:rFonts w:eastAsia="Times New Roman"/>
        </w:rPr>
        <w:t xml:space="preserve">тебе </w:t>
      </w:r>
      <w:r w:rsidRPr="00816357">
        <w:rPr>
          <w:rFonts w:eastAsia="Times New Roman"/>
        </w:rPr>
        <w:t>показал Иерархический статус информации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Есть информация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закрытая для учеников нижестоящих Лучей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но открытая для вышестоящ</w:t>
      </w:r>
      <w:r w:rsidR="002560F1">
        <w:rPr>
          <w:rFonts w:eastAsia="Times New Roman"/>
        </w:rPr>
        <w:t>их</w:t>
      </w:r>
      <w:r w:rsidRPr="00816357">
        <w:rPr>
          <w:rFonts w:eastAsia="Times New Roman"/>
        </w:rPr>
        <w:t xml:space="preserve"> Центров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начиная с 10-го по 13-й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И мы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как ученики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имеем право ее публиковать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для перестройки</w:t>
      </w:r>
      <w:r w:rsidR="00357BB5">
        <w:rPr>
          <w:rFonts w:eastAsia="Times New Roman"/>
        </w:rPr>
        <w:t xml:space="preserve">. </w:t>
      </w:r>
    </w:p>
    <w:p w:rsidR="0083384A" w:rsidRDefault="0083384A" w:rsidP="001F714D">
      <w:pPr>
        <w:ind w:right="-1" w:firstLine="454"/>
      </w:pPr>
      <w:r w:rsidRPr="00816357">
        <w:rPr>
          <w:rFonts w:eastAsia="Times New Roman"/>
        </w:rPr>
        <w:t>И ещё такая вещь</w:t>
      </w:r>
      <w:r w:rsidR="00357BB5">
        <w:rPr>
          <w:rFonts w:eastAsia="Times New Roman"/>
        </w:rPr>
        <w:t xml:space="preserve">. </w:t>
      </w:r>
      <w:r w:rsidRPr="00816357">
        <w:rPr>
          <w:rFonts w:eastAsia="Times New Roman"/>
        </w:rPr>
        <w:t>У Учителя Кут Хуми есть такое право</w:t>
      </w:r>
      <w:r w:rsidR="00EC0E70">
        <w:rPr>
          <w:rFonts w:eastAsia="Times New Roman"/>
        </w:rPr>
        <w:t xml:space="preserve">, </w:t>
      </w:r>
      <w:r w:rsidRPr="00816357">
        <w:rPr>
          <w:rFonts w:eastAsia="Times New Roman"/>
        </w:rPr>
        <w:t>это кстати опубликовано</w:t>
      </w:r>
      <w:r w:rsidR="00357BB5">
        <w:rPr>
          <w:rFonts w:eastAsia="Times New Roman"/>
        </w:rPr>
        <w:t xml:space="preserve">. </w:t>
      </w:r>
      <w:r w:rsidRPr="00816357">
        <w:t>Когда он там был в путешествии к Деве Марии</w:t>
      </w:r>
      <w:r w:rsidR="00EC0E70">
        <w:t xml:space="preserve">, </w:t>
      </w:r>
      <w:r w:rsidR="00496316" w:rsidRPr="00816357">
        <w:rPr>
          <w:rFonts w:eastAsia="Times New Roman"/>
        </w:rPr>
        <w:t xml:space="preserve">— </w:t>
      </w:r>
      <w:r w:rsidRPr="00816357">
        <w:t>по-моему</w:t>
      </w:r>
      <w:r w:rsidR="00EC0E70">
        <w:t xml:space="preserve">, </w:t>
      </w:r>
      <w:r w:rsidRPr="008256D1">
        <w:t>Проф</w:t>
      </w:r>
      <w:r w:rsidR="008256D1" w:rsidRPr="008256D1">
        <w:t>е</w:t>
      </w:r>
      <w:r w:rsidRPr="008256D1">
        <w:t xml:space="preserve">т </w:t>
      </w:r>
      <w:r w:rsidR="00FF12EB" w:rsidRPr="008256D1">
        <w:t>описывал это</w:t>
      </w:r>
      <w:r w:rsidR="00EC0E70" w:rsidRPr="008256D1">
        <w:t xml:space="preserve">, </w:t>
      </w:r>
      <w:r w:rsidR="00496316" w:rsidRPr="008256D1">
        <w:rPr>
          <w:rFonts w:eastAsia="Times New Roman"/>
        </w:rPr>
        <w:t xml:space="preserve">— </w:t>
      </w:r>
      <w:r w:rsidRPr="008256D1">
        <w:t>он сказал</w:t>
      </w:r>
      <w:r w:rsidR="00EC0E70" w:rsidRPr="008256D1">
        <w:t xml:space="preserve">, </w:t>
      </w:r>
      <w:r w:rsidRPr="008256D1">
        <w:t>что Мать Солнечная</w:t>
      </w:r>
      <w:r w:rsidR="00EC0E70" w:rsidRPr="008256D1">
        <w:t xml:space="preserve">, </w:t>
      </w:r>
      <w:r w:rsidRPr="008256D1">
        <w:t>Дева Веста</w:t>
      </w:r>
      <w:r w:rsidR="00EC0E70" w:rsidRPr="008256D1">
        <w:t xml:space="preserve">, </w:t>
      </w:r>
      <w:r w:rsidRPr="008256D1">
        <w:t>да</w:t>
      </w:r>
      <w:r w:rsidR="003F01A4" w:rsidRPr="008256D1">
        <w:t>?</w:t>
      </w:r>
      <w:r w:rsidRPr="008256D1">
        <w:t xml:space="preserve"> Поручила ему разобраться со всеми иллюзиями на Планете</w:t>
      </w:r>
      <w:r w:rsidR="00EC0E70" w:rsidRPr="008256D1">
        <w:t xml:space="preserve">, </w:t>
      </w:r>
      <w:r w:rsidRPr="008256D1">
        <w:t>и мы</w:t>
      </w:r>
      <w:r w:rsidR="00EC0E70" w:rsidRPr="008256D1">
        <w:t xml:space="preserve">, </w:t>
      </w:r>
      <w:r w:rsidRPr="008256D1">
        <w:t>как Ученики</w:t>
      </w:r>
      <w:r w:rsidR="00EC0E70" w:rsidRPr="008256D1">
        <w:t xml:space="preserve">, </w:t>
      </w:r>
      <w:r w:rsidRPr="008256D1">
        <w:t>это делаем</w:t>
      </w:r>
      <w:r w:rsidR="00357BB5" w:rsidRPr="008256D1">
        <w:t xml:space="preserve">. </w:t>
      </w:r>
      <w:r w:rsidRPr="008256D1">
        <w:t>Это</w:t>
      </w:r>
      <w:r w:rsidR="00EC0E70" w:rsidRPr="008256D1">
        <w:t xml:space="preserve">, </w:t>
      </w:r>
      <w:r w:rsidRPr="008256D1">
        <w:t>это право</w:t>
      </w:r>
      <w:r w:rsidR="00EC0E70" w:rsidRPr="008256D1">
        <w:t xml:space="preserve">, </w:t>
      </w:r>
      <w:r w:rsidRPr="008256D1">
        <w:t>которое опубликовано в книгах</w:t>
      </w:r>
      <w:r w:rsidR="00EC0E70" w:rsidRPr="008256D1">
        <w:t xml:space="preserve">, </w:t>
      </w:r>
      <w:r w:rsidRPr="008256D1">
        <w:t>по-моему</w:t>
      </w:r>
      <w:r w:rsidR="00EC0E70" w:rsidRPr="008256D1">
        <w:t xml:space="preserve">, </w:t>
      </w:r>
      <w:r w:rsidRPr="008256D1">
        <w:t>Проф</w:t>
      </w:r>
      <w:r w:rsidR="008256D1" w:rsidRPr="008256D1">
        <w:t>е</w:t>
      </w:r>
      <w:r w:rsidRPr="008256D1">
        <w:t>товских</w:t>
      </w:r>
      <w:r w:rsidR="00EC0E70" w:rsidRPr="008256D1">
        <w:t xml:space="preserve">, </w:t>
      </w:r>
      <w:r w:rsidRPr="008256D1">
        <w:t>я точно не помню</w:t>
      </w:r>
      <w:r w:rsidR="00EC0E70" w:rsidRPr="008256D1">
        <w:t xml:space="preserve">, </w:t>
      </w:r>
      <w:r w:rsidRPr="008256D1">
        <w:t>«Жемчужина Мудрости»</w:t>
      </w:r>
      <w:r w:rsidR="00EC0E70" w:rsidRPr="008256D1">
        <w:t xml:space="preserve">, </w:t>
      </w:r>
      <w:r w:rsidRPr="008256D1">
        <w:t>Проф</w:t>
      </w:r>
      <w:r w:rsidR="008256D1" w:rsidRPr="008256D1">
        <w:t>е</w:t>
      </w:r>
      <w:r w:rsidRPr="008256D1">
        <w:t>т</w:t>
      </w:r>
      <w:r w:rsidR="00496316" w:rsidRPr="008256D1">
        <w:t>ов</w:t>
      </w:r>
      <w:r w:rsidR="00357BB5" w:rsidRPr="008256D1">
        <w:t xml:space="preserve">. </w:t>
      </w:r>
      <w:r w:rsidRPr="008256D1">
        <w:t>Там было его путешествие к Солнечной Деве Матери</w:t>
      </w:r>
      <w:r w:rsidR="00EC0E70" w:rsidRPr="008256D1">
        <w:t xml:space="preserve">, </w:t>
      </w:r>
      <w:r w:rsidRPr="008256D1">
        <w:t>Весте</w:t>
      </w:r>
      <w:r w:rsidR="00357BB5" w:rsidRPr="008256D1">
        <w:t xml:space="preserve">. </w:t>
      </w:r>
      <w:r w:rsidRPr="008256D1">
        <w:t>И Веста</w:t>
      </w:r>
      <w:r w:rsidR="00EC0E70" w:rsidRPr="008256D1">
        <w:t xml:space="preserve">, </w:t>
      </w:r>
      <w:r w:rsidRPr="008256D1">
        <w:t>которая дала поручение</w:t>
      </w:r>
      <w:r w:rsidRPr="00816357">
        <w:t xml:space="preserve"> Кут Хуми это исполнить на Планете</w:t>
      </w:r>
      <w:r w:rsidR="00357BB5">
        <w:t xml:space="preserve">. </w:t>
      </w:r>
      <w:r w:rsidRPr="00816357">
        <w:t>Поэтому</w:t>
      </w:r>
      <w:r w:rsidR="00EC0E70">
        <w:t xml:space="preserve">, </w:t>
      </w:r>
      <w:r w:rsidRPr="00816357">
        <w:t>мы как Ученики этого Владыки</w:t>
      </w:r>
      <w:r w:rsidR="00EC0E70">
        <w:t xml:space="preserve">, </w:t>
      </w:r>
      <w:r w:rsidRPr="00816357">
        <w:t>в том числе в его потоке</w:t>
      </w:r>
      <w:r w:rsidR="00EC0E70">
        <w:t xml:space="preserve">, </w:t>
      </w:r>
      <w:r w:rsidRPr="00816357">
        <w:t>это я уже говорю несколько лет</w:t>
      </w:r>
      <w:r w:rsidR="00EC0E70">
        <w:t xml:space="preserve">, </w:t>
      </w:r>
      <w:r w:rsidRPr="00816357">
        <w:t>счищаем многие иллюзорные накопления человечества</w:t>
      </w:r>
      <w:r w:rsidR="00357BB5">
        <w:t xml:space="preserve">. </w:t>
      </w:r>
      <w:r w:rsidRPr="00816357">
        <w:t>А как говорили и Блаватская</w:t>
      </w:r>
      <w:r w:rsidR="00EC0E70">
        <w:t xml:space="preserve">, </w:t>
      </w:r>
      <w:r w:rsidR="00496316">
        <w:t xml:space="preserve">и </w:t>
      </w:r>
      <w:r w:rsidRPr="00816357">
        <w:t>Алиса Бейли</w:t>
      </w:r>
      <w:r w:rsidR="00EC0E70">
        <w:t xml:space="preserve">, </w:t>
      </w:r>
      <w:r w:rsidR="00496316">
        <w:t xml:space="preserve">и </w:t>
      </w:r>
      <w:r w:rsidRPr="00816357">
        <w:t>Елена Ивановна</w:t>
      </w:r>
      <w:r w:rsidR="00EC0E70">
        <w:t xml:space="preserve">, </w:t>
      </w:r>
      <w:r w:rsidR="00496316">
        <w:t>«и</w:t>
      </w:r>
      <w:r w:rsidRPr="00816357">
        <w:t>ллюзи</w:t>
      </w:r>
      <w:r w:rsidR="00496316">
        <w:t>й</w:t>
      </w:r>
      <w:r w:rsidRPr="00816357">
        <w:t xml:space="preserve"> и наваждени</w:t>
      </w:r>
      <w:r w:rsidR="00496316">
        <w:t>й</w:t>
      </w:r>
      <w:r w:rsidRPr="00816357">
        <w:t xml:space="preserve"> у человечества</w:t>
      </w:r>
      <w:r w:rsidR="00496316" w:rsidRPr="00C61418">
        <w:t>…</w:t>
      </w:r>
      <w:r w:rsidR="00496316">
        <w:t>» (</w:t>
      </w:r>
      <w:r w:rsidR="00496316" w:rsidRPr="00496316">
        <w:rPr>
          <w:i/>
        </w:rPr>
        <w:t>и</w:t>
      </w:r>
      <w:r w:rsidRPr="00816357">
        <w:rPr>
          <w:i/>
        </w:rPr>
        <w:t>з зала</w:t>
      </w:r>
      <w:r w:rsidR="00EC0E70">
        <w:rPr>
          <w:i/>
        </w:rPr>
        <w:t xml:space="preserve">, </w:t>
      </w:r>
      <w:r w:rsidRPr="00816357">
        <w:rPr>
          <w:rFonts w:eastAsia="Times New Roman"/>
          <w:i/>
        </w:rPr>
        <w:t>неразборчиво</w:t>
      </w:r>
      <w:r w:rsidRPr="00816357">
        <w:rPr>
          <w:rFonts w:eastAsia="Times New Roman"/>
        </w:rPr>
        <w:t>)</w:t>
      </w:r>
      <w:r w:rsidR="00496316">
        <w:rPr>
          <w:rFonts w:eastAsia="Times New Roman"/>
        </w:rPr>
        <w:t xml:space="preserve"> </w:t>
      </w:r>
      <w:r w:rsidRPr="00816357">
        <w:t>То же самое</w:t>
      </w:r>
      <w:r w:rsidR="00EC0E70">
        <w:t xml:space="preserve">, </w:t>
      </w:r>
      <w:r w:rsidRPr="00816357">
        <w:t>а они Ученики</w:t>
      </w:r>
      <w:r w:rsidR="00EC0E70">
        <w:t xml:space="preserve">, </w:t>
      </w:r>
      <w:r w:rsidRPr="00816357">
        <w:t>надо всё воспринимать ученически</w:t>
      </w:r>
      <w:r w:rsidR="00357BB5">
        <w:t xml:space="preserve">. </w:t>
      </w:r>
      <w:r w:rsidRPr="00816357">
        <w:t>Поэтому я говорю: «Идите не за мной</w:t>
      </w:r>
      <w:r w:rsidR="00EC0E70">
        <w:t xml:space="preserve">, </w:t>
      </w:r>
      <w:r w:rsidRPr="00816357">
        <w:t>а за Отцом Планеты</w:t>
      </w:r>
      <w:r w:rsidR="00EC0E70">
        <w:t xml:space="preserve">, </w:t>
      </w:r>
      <w:r w:rsidRPr="00816357">
        <w:t>в слиянии с ним»</w:t>
      </w:r>
      <w:r w:rsidR="00357BB5">
        <w:t xml:space="preserve">. </w:t>
      </w:r>
      <w:r w:rsidRPr="00816357">
        <w:t>Я лишь помогаю вам в этом</w:t>
      </w:r>
      <w:r w:rsidR="00357BB5">
        <w:t xml:space="preserve">. </w:t>
      </w:r>
      <w:r w:rsidRPr="00816357">
        <w:t>Уловили идею? А вдруг это вашему Сердцу это не надо</w:t>
      </w:r>
      <w:r w:rsidR="00496316">
        <w:t>? Х</w:t>
      </w:r>
      <w:r w:rsidRPr="00816357">
        <w:t>отя</w:t>
      </w:r>
      <w:r w:rsidR="00EC0E70">
        <w:t xml:space="preserve">, </w:t>
      </w:r>
      <w:r w:rsidRPr="00816357">
        <w:t>вначале познайте это</w:t>
      </w:r>
      <w:r w:rsidR="00EC0E70">
        <w:t xml:space="preserve">, </w:t>
      </w:r>
      <w:r w:rsidR="00496316">
        <w:t xml:space="preserve">а </w:t>
      </w:r>
      <w:r w:rsidRPr="00816357">
        <w:t>потом пойдите дальше</w:t>
      </w:r>
      <w:r w:rsidR="00EC0E70">
        <w:t xml:space="preserve">, </w:t>
      </w:r>
      <w:r w:rsidRPr="00816357">
        <w:t>выше</w:t>
      </w:r>
      <w:r w:rsidR="00EC0E70">
        <w:t xml:space="preserve">, </w:t>
      </w:r>
      <w:r w:rsidRPr="00816357">
        <w:t>мы будем только рады</w:t>
      </w:r>
      <w:r w:rsidR="00EC0E70">
        <w:t xml:space="preserve">, </w:t>
      </w:r>
      <w:r w:rsidRPr="00816357">
        <w:t>идите дальше и устремляйтесь вместе с нами</w:t>
      </w:r>
      <w:r w:rsidR="00EC0E70">
        <w:t xml:space="preserve">, </w:t>
      </w:r>
      <w:r w:rsidRPr="00816357">
        <w:t>потому что Школа</w:t>
      </w:r>
      <w:r w:rsidR="00EC0E70">
        <w:t xml:space="preserve">, </w:t>
      </w:r>
      <w:r w:rsidR="00496316" w:rsidRPr="00816357">
        <w:t>допустим</w:t>
      </w:r>
      <w:r w:rsidR="00EC0E70">
        <w:t xml:space="preserve">, </w:t>
      </w:r>
      <w:r w:rsidRPr="00816357">
        <w:t>сейчас работает в 11-ти Ступенях</w:t>
      </w:r>
      <w:r w:rsidR="00EC0E70">
        <w:t xml:space="preserve">, </w:t>
      </w:r>
      <w:r w:rsidRPr="00816357">
        <w:t>вот так вот</w:t>
      </w:r>
      <w:r w:rsidR="00EC0E70">
        <w:t xml:space="preserve">, </w:t>
      </w:r>
      <w:r w:rsidRPr="00816357">
        <w:t>а имеет в отдельных Учениках 16 Ступеней</w:t>
      </w:r>
      <w:r w:rsidR="00357BB5">
        <w:t xml:space="preserve">. </w:t>
      </w:r>
      <w:r w:rsidRPr="00816357">
        <w:t>Понятно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то есть по всем этим Планам</w:t>
      </w:r>
      <w:r w:rsidR="00357BB5">
        <w:t xml:space="preserve">. </w:t>
      </w:r>
      <w:r w:rsidRPr="00816357">
        <w:t>Причем мы свободно говорим</w:t>
      </w:r>
      <w:r w:rsidR="00EC0E70">
        <w:t xml:space="preserve">, </w:t>
      </w:r>
      <w:r w:rsidRPr="00816357">
        <w:t>что мы прочитаем семинар 12 Ступеней</w:t>
      </w:r>
      <w:r w:rsidR="00357BB5">
        <w:t xml:space="preserve">. </w:t>
      </w:r>
      <w:r w:rsidRPr="00816357">
        <w:t>Мы это прожили</w:t>
      </w:r>
      <w:r w:rsidR="00EC0E70">
        <w:t xml:space="preserve">, </w:t>
      </w:r>
      <w:r w:rsidRPr="00816357">
        <w:t>мы это делаем</w:t>
      </w:r>
      <w:r w:rsidR="00EC0E70">
        <w:t xml:space="preserve">, </w:t>
      </w:r>
      <w:r w:rsidRPr="00816357">
        <w:t>как и некоторые Ученики Школы</w:t>
      </w:r>
      <w:r w:rsidR="00EC0E70">
        <w:t xml:space="preserve">, </w:t>
      </w:r>
      <w:r w:rsidRPr="00816357">
        <w:t>сознательно</w:t>
      </w:r>
      <w:r w:rsidR="00EC0E70">
        <w:t xml:space="preserve">, </w:t>
      </w:r>
      <w:r w:rsidRPr="00816357">
        <w:t>не теоретически</w:t>
      </w:r>
      <w:r w:rsidR="00EC0E70">
        <w:t xml:space="preserve">, </w:t>
      </w:r>
      <w:r w:rsidRPr="00816357">
        <w:t>физически сознательно</w:t>
      </w:r>
      <w:r w:rsidR="00357BB5">
        <w:t xml:space="preserve">. </w:t>
      </w:r>
    </w:p>
    <w:p w:rsidR="00B27BB6" w:rsidRPr="00816357" w:rsidRDefault="00B27BB6" w:rsidP="001F714D">
      <w:pPr>
        <w:ind w:right="-1" w:firstLine="454"/>
      </w:pPr>
    </w:p>
    <w:p w:rsidR="0083384A" w:rsidRPr="00816357" w:rsidRDefault="0083384A" w:rsidP="001F714D">
      <w:pPr>
        <w:ind w:right="-1" w:firstLine="454"/>
      </w:pPr>
      <w:r w:rsidRPr="00816357">
        <w:t>И ещё такая последняя информация из этой оперы</w:t>
      </w:r>
      <w:r w:rsidR="00357BB5">
        <w:t xml:space="preserve">. </w:t>
      </w:r>
      <w:r w:rsidRPr="00816357">
        <w:t>7-го января учёные</w:t>
      </w:r>
      <w:r w:rsidR="00EC0E70">
        <w:t xml:space="preserve">, </w:t>
      </w:r>
      <w:r w:rsidRPr="00816357">
        <w:t>учёные открыли в Метагалактике новую звезду</w:t>
      </w:r>
      <w:r w:rsidR="00EC0E70">
        <w:t xml:space="preserve">, </w:t>
      </w:r>
      <w:r w:rsidRPr="00816357">
        <w:t>очень сильную</w:t>
      </w:r>
      <w:r w:rsidR="00357BB5">
        <w:t xml:space="preserve">. </w:t>
      </w:r>
      <w:r w:rsidRPr="00816357">
        <w:t>6-го января это прошло по новостям</w:t>
      </w:r>
      <w:r w:rsidR="00EC0E70">
        <w:t xml:space="preserve">, </w:t>
      </w:r>
      <w:r w:rsidRPr="00816357">
        <w:t>это нам сообщила две недели назад руководитель Ставропольской нашей Школы</w:t>
      </w:r>
      <w:r w:rsidR="00EC0E70">
        <w:t xml:space="preserve">, </w:t>
      </w:r>
      <w:r w:rsidRPr="00816357">
        <w:t>группы</w:t>
      </w:r>
      <w:r w:rsidR="00357BB5">
        <w:t xml:space="preserve">. </w:t>
      </w:r>
      <w:r w:rsidRPr="00816357">
        <w:t>Она неожиданно возникла</w:t>
      </w:r>
      <w:r w:rsidR="00EC0E70">
        <w:t xml:space="preserve">, </w:t>
      </w:r>
      <w:r w:rsidRPr="00816357">
        <w:t>возникла ниоткуда</w:t>
      </w:r>
      <w:r w:rsidR="00EC0E70">
        <w:t xml:space="preserve">, </w:t>
      </w:r>
      <w:r w:rsidRPr="00816357">
        <w:t>и сильно-сильно излучает пока в радиодиапазоне</w:t>
      </w:r>
      <w:r w:rsidR="00EC0E70">
        <w:t xml:space="preserve">, </w:t>
      </w:r>
      <w:r w:rsidRPr="00816357">
        <w:t>звезда такой силы</w:t>
      </w:r>
      <w:r w:rsidR="00EC0E70">
        <w:t xml:space="preserve">, </w:t>
      </w:r>
      <w:r w:rsidRPr="00816357">
        <w:t>которую учёные вообще не знали</w:t>
      </w:r>
      <w:r w:rsidR="00EC0E70">
        <w:t xml:space="preserve">, </w:t>
      </w:r>
      <w:r w:rsidRPr="00816357">
        <w:t>не видели и не ожидали встретить в этом секторе Галактики</w:t>
      </w:r>
      <w:r w:rsidR="00357BB5">
        <w:t xml:space="preserve">. </w:t>
      </w:r>
      <w:r w:rsidRPr="00816357">
        <w:t>Так они и не поняли</w:t>
      </w:r>
      <w:r w:rsidR="00EC0E70">
        <w:t xml:space="preserve">, </w:t>
      </w:r>
      <w:r w:rsidRPr="00816357">
        <w:t>откуда она возникла</w:t>
      </w:r>
      <w:r w:rsidR="00EC0E70">
        <w:t xml:space="preserve">, </w:t>
      </w:r>
      <w:r w:rsidRPr="00816357">
        <w:t>ждут её света</w:t>
      </w:r>
      <w:r w:rsidR="00EC0E70">
        <w:t xml:space="preserve">, </w:t>
      </w:r>
      <w:r w:rsidRPr="00816357">
        <w:t>когда свет дойдёт до Земли</w:t>
      </w:r>
      <w:r w:rsidR="00EC0E70">
        <w:t xml:space="preserve">, </w:t>
      </w:r>
      <w:r w:rsidRPr="00816357">
        <w:t>но радио</w:t>
      </w:r>
      <w:r w:rsidR="00B27BB6">
        <w:t>диапазон</w:t>
      </w:r>
      <w:r w:rsidR="00EC0E70">
        <w:t xml:space="preserve">, </w:t>
      </w:r>
      <w:r w:rsidR="00B27BB6">
        <w:t>что ли</w:t>
      </w:r>
      <w:r w:rsidRPr="00816357">
        <w:t xml:space="preserve"> быстрее</w:t>
      </w:r>
      <w:r w:rsidR="00B27BB6" w:rsidRPr="00C61418">
        <w:t>…</w:t>
      </w:r>
      <w:r w:rsidR="00EC0E70">
        <w:t xml:space="preserve">, </w:t>
      </w:r>
      <w:r w:rsidR="00B27BB6">
        <w:t xml:space="preserve">но </w:t>
      </w:r>
      <w:r w:rsidRPr="00816357">
        <w:t>мощь очень большая</w:t>
      </w:r>
      <w:r w:rsidR="00EC0E70">
        <w:t xml:space="preserve">, </w:t>
      </w:r>
      <w:r w:rsidRPr="00816357">
        <w:t>и они слегка в шоке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Если мы соединим с информацией</w:t>
      </w:r>
      <w:r w:rsidR="00EC0E70">
        <w:t xml:space="preserve">, </w:t>
      </w:r>
      <w:r w:rsidRPr="00816357">
        <w:t>что 5-го января взошёл Отец Планеты</w:t>
      </w:r>
      <w:r w:rsidR="00B27BB6">
        <w:t xml:space="preserve"> в</w:t>
      </w:r>
      <w:r w:rsidRPr="00816357">
        <w:t xml:space="preserve"> Христа Метагалактики </w:t>
      </w:r>
      <w:r w:rsidRPr="00B27BB6">
        <w:rPr>
          <w:i/>
        </w:rPr>
        <w:t>и зажглась звезда</w:t>
      </w:r>
      <w:r w:rsidR="00EC0E70">
        <w:t xml:space="preserve">, </w:t>
      </w:r>
      <w:r w:rsidRPr="00816357">
        <w:t>помните</w:t>
      </w:r>
      <w:r w:rsidR="00EC0E70">
        <w:t xml:space="preserve">, </w:t>
      </w:r>
      <w:r w:rsidRPr="00816357">
        <w:t>Вифлеемская Звезда? Легенда о ней</w:t>
      </w:r>
      <w:r w:rsidR="00357BB5">
        <w:t xml:space="preserve">. </w:t>
      </w:r>
      <w:r w:rsidRPr="00816357">
        <w:t>Хороший</w:t>
      </w:r>
      <w:r w:rsidR="00EC0E70">
        <w:t xml:space="preserve">, </w:t>
      </w:r>
      <w:r w:rsidRPr="00816357">
        <w:t>да? Мы</w:t>
      </w:r>
      <w:r w:rsidR="00EC0E70">
        <w:t xml:space="preserve">, </w:t>
      </w:r>
      <w:r w:rsidRPr="00816357">
        <w:t>когда это связали</w:t>
      </w:r>
      <w:r w:rsidR="00EC0E70">
        <w:t xml:space="preserve">, </w:t>
      </w:r>
      <w:r w:rsidRPr="00816357">
        <w:t>мы начали прыгать от восторга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  <w:rPr>
          <w:i/>
        </w:rPr>
      </w:pPr>
      <w:r w:rsidRPr="00816357">
        <w:rPr>
          <w:i/>
        </w:rPr>
        <w:t>Из зала:</w:t>
      </w:r>
      <w:r w:rsidRPr="00816357">
        <w:rPr>
          <w:i/>
        </w:rPr>
        <w:softHyphen/>
        <w:t xml:space="preserve"> — А в каком секторе она зажглась?</w:t>
      </w:r>
    </w:p>
    <w:p w:rsidR="0083384A" w:rsidRPr="00816357" w:rsidRDefault="0083384A" w:rsidP="001F714D">
      <w:pPr>
        <w:ind w:right="-1" w:firstLine="454"/>
      </w:pPr>
      <w:r w:rsidRPr="00816357">
        <w:t>Спросите</w:t>
      </w:r>
      <w:r w:rsidR="00EC0E70">
        <w:t xml:space="preserve">, </w:t>
      </w:r>
      <w:r w:rsidRPr="00816357">
        <w:t>что полегче</w:t>
      </w:r>
      <w:r w:rsidR="00357BB5">
        <w:t xml:space="preserve">. </w:t>
      </w:r>
      <w:r w:rsidRPr="00816357">
        <w:t>Если б я слышал</w:t>
      </w:r>
      <w:r w:rsidR="00EC0E70">
        <w:t xml:space="preserve">, </w:t>
      </w:r>
      <w:r w:rsidRPr="00816357">
        <w:t>я б запомнил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  <w:rPr>
          <w:i/>
        </w:rPr>
      </w:pPr>
      <w:r w:rsidRPr="00816357">
        <w:rPr>
          <w:i/>
        </w:rPr>
        <w:t>Из зала:</w:t>
      </w:r>
      <w:r w:rsidRPr="00816357">
        <w:rPr>
          <w:i/>
        </w:rPr>
        <w:softHyphen/>
        <w:t xml:space="preserve"> — А я краем уха слышала</w:t>
      </w:r>
      <w:r w:rsidR="00357BB5">
        <w:rPr>
          <w:i/>
        </w:rPr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Человек просто вот так по новостям услышал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  <w:rPr>
          <w:i/>
        </w:rPr>
      </w:pPr>
      <w:r w:rsidRPr="00816357">
        <w:rPr>
          <w:i/>
        </w:rPr>
        <w:t>Из зала:</w:t>
      </w:r>
      <w:r w:rsidRPr="00816357">
        <w:rPr>
          <w:i/>
        </w:rPr>
        <w:softHyphen/>
        <w:t xml:space="preserve"> …по новостям что такое</w:t>
      </w:r>
      <w:r w:rsidR="00357BB5">
        <w:rPr>
          <w:i/>
        </w:rPr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Зафиксировал для себя</w:t>
      </w:r>
      <w:r w:rsidR="00357BB5">
        <w:t xml:space="preserve">. </w:t>
      </w:r>
      <w:r w:rsidRPr="00816357">
        <w:t>Но она тоже</w:t>
      </w:r>
      <w:r w:rsidR="00EC0E70">
        <w:t xml:space="preserve">, </w:t>
      </w:r>
      <w:r w:rsidRPr="00816357">
        <w:t>что успела</w:t>
      </w:r>
      <w:r w:rsidR="00EC0E70">
        <w:t xml:space="preserve">, </w:t>
      </w:r>
      <w:r w:rsidRPr="00816357">
        <w:t>то и успела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  <w:rPr>
          <w:i/>
        </w:rPr>
      </w:pPr>
      <w:r w:rsidRPr="00816357">
        <w:rPr>
          <w:i/>
        </w:rPr>
        <w:t>Из зала</w:t>
      </w:r>
      <w:r w:rsidRPr="00816357">
        <w:rPr>
          <w:i/>
        </w:rPr>
        <w:softHyphen/>
        <w:t>: — Я никак не пойму</w:t>
      </w:r>
      <w:r w:rsidR="00357BB5">
        <w:rPr>
          <w:i/>
        </w:rPr>
        <w:t xml:space="preserve">. </w:t>
      </w:r>
      <w:r w:rsidRPr="00816357">
        <w:rPr>
          <w:i/>
        </w:rPr>
        <w:t>Это новости?</w:t>
      </w:r>
    </w:p>
    <w:p w:rsidR="0083384A" w:rsidRPr="00816357" w:rsidRDefault="0083384A" w:rsidP="001F714D">
      <w:pPr>
        <w:ind w:right="-1" w:firstLine="454"/>
      </w:pPr>
      <w:r w:rsidRPr="00816357">
        <w:lastRenderedPageBreak/>
        <w:t>Это новост</w:t>
      </w:r>
      <w:r w:rsidR="00B27BB6">
        <w:t>и</w:t>
      </w:r>
      <w:r w:rsidRPr="00816357">
        <w:t xml:space="preserve"> за 6-е января</w:t>
      </w:r>
      <w:r w:rsidR="00EC0E70">
        <w:t xml:space="preserve">, </w:t>
      </w:r>
      <w:r w:rsidRPr="00816357">
        <w:t>программа Время там</w:t>
      </w:r>
      <w:r w:rsidR="00EC0E70">
        <w:t xml:space="preserve">, </w:t>
      </w:r>
      <w:r w:rsidRPr="00816357">
        <w:t>новостные события</w:t>
      </w:r>
      <w:r w:rsidR="00B541FE">
        <w:t>. Н</w:t>
      </w:r>
      <w:r w:rsidRPr="00816357">
        <w:t>овостные события</w:t>
      </w:r>
      <w:r w:rsidR="00357BB5">
        <w:t xml:space="preserve">. </w:t>
      </w:r>
      <w:r w:rsidR="00B27BB6">
        <w:t>Э</w:t>
      </w:r>
      <w:r w:rsidRPr="00816357">
        <w:t>то можно узнать у учёных</w:t>
      </w:r>
      <w:r w:rsidR="00357BB5">
        <w:t xml:space="preserve">. </w:t>
      </w:r>
      <w:r w:rsidR="00B27BB6">
        <w:t>Вы там</w:t>
      </w:r>
      <w:r w:rsidR="00EC0E70">
        <w:t xml:space="preserve">, </w:t>
      </w:r>
      <w:r w:rsidRPr="00816357">
        <w:t>есть свои связи — узна</w:t>
      </w:r>
      <w:r w:rsidR="00B27BB6">
        <w:t>й</w:t>
      </w:r>
      <w:r w:rsidRPr="00816357">
        <w:t>те</w:t>
      </w:r>
      <w:r w:rsidR="00357BB5">
        <w:t xml:space="preserve">. </w:t>
      </w:r>
      <w:r w:rsidRPr="00816357">
        <w:t>Я</w:t>
      </w:r>
      <w:r w:rsidR="00EC0E70">
        <w:t xml:space="preserve">, </w:t>
      </w:r>
      <w:r w:rsidRPr="00816357">
        <w:t>я буду только рад</w:t>
      </w:r>
      <w:r w:rsidR="00EC0E70">
        <w:t xml:space="preserve">, </w:t>
      </w:r>
      <w:r w:rsidRPr="00816357">
        <w:t>потому что нам даже нужно</w:t>
      </w:r>
      <w:r w:rsidR="00B541FE">
        <w:t>,</w:t>
      </w:r>
      <w:r w:rsidRPr="00816357">
        <w:t xml:space="preserve"> где зажглась</w:t>
      </w:r>
      <w:r w:rsidR="00EC0E70">
        <w:t xml:space="preserve">, </w:t>
      </w:r>
      <w:r w:rsidRPr="00816357">
        <w:t>куда зажглась</w:t>
      </w:r>
      <w:r w:rsidR="00EC0E70">
        <w:t xml:space="preserve">, </w:t>
      </w:r>
      <w:r w:rsidRPr="00816357">
        <w:t>то есть интереснее будет сообщать</w:t>
      </w:r>
      <w:r w:rsidR="00357BB5">
        <w:t xml:space="preserve">. </w:t>
      </w:r>
      <w:r w:rsidRPr="00816357">
        <w:t>Такие данные есть</w:t>
      </w:r>
      <w:r w:rsidR="00EC0E70">
        <w:t xml:space="preserve">, </w:t>
      </w:r>
      <w:r w:rsidRPr="00816357">
        <w:t>и многие нам об этом сказали</w:t>
      </w:r>
      <w:r w:rsidR="00357BB5">
        <w:t xml:space="preserve">. </w:t>
      </w:r>
      <w:r w:rsidRPr="00816357">
        <w:t>Вот такая новость</w:t>
      </w:r>
      <w:r w:rsidR="00357BB5">
        <w:t xml:space="preserve">. </w:t>
      </w:r>
      <w:r w:rsidRPr="00816357">
        <w:t>Свяжите с Библейскими событиями</w:t>
      </w:r>
      <w:r w:rsidR="00EC0E70">
        <w:t xml:space="preserve">, </w:t>
      </w:r>
      <w:r w:rsidRPr="00816357">
        <w:t>и вы поймёте</w:t>
      </w:r>
      <w:r w:rsidR="00EC0E70">
        <w:t xml:space="preserve">, </w:t>
      </w:r>
      <w:r w:rsidRPr="00816357">
        <w:t>что и в этом есть Истина</w:t>
      </w:r>
      <w:r w:rsidR="00357BB5">
        <w:t xml:space="preserve">. </w:t>
      </w:r>
    </w:p>
    <w:p w:rsidR="0083384A" w:rsidRPr="00816357" w:rsidRDefault="00B27BB6" w:rsidP="001F714D">
      <w:pPr>
        <w:ind w:right="-1" w:firstLine="454"/>
      </w:pPr>
      <w:r w:rsidRPr="00790BEE">
        <w:t>А</w:t>
      </w:r>
      <w:r w:rsidR="0083384A" w:rsidRPr="00790BEE">
        <w:t xml:space="preserve"> на счёт перехода и смены Отца Планеты</w:t>
      </w:r>
      <w:r w:rsidR="00EC0E70" w:rsidRPr="00790BEE">
        <w:t xml:space="preserve">, </w:t>
      </w:r>
      <w:r w:rsidR="0083384A" w:rsidRPr="00790BEE">
        <w:t>как это научно тоже зафиксировано</w:t>
      </w:r>
      <w:r w:rsidR="00EC0E70" w:rsidRPr="00790BEE">
        <w:t xml:space="preserve">, </w:t>
      </w:r>
      <w:r w:rsidR="0083384A" w:rsidRPr="00790BEE">
        <w:t>чтоб окончательно</w:t>
      </w:r>
      <w:r w:rsidR="00EC0E70" w:rsidRPr="00790BEE">
        <w:t xml:space="preserve">, </w:t>
      </w:r>
      <w:r w:rsidR="0083384A" w:rsidRPr="00790BEE">
        <w:t>научно подвести базу</w:t>
      </w:r>
      <w:r w:rsidR="00357BB5" w:rsidRPr="00790BEE">
        <w:t xml:space="preserve">. </w:t>
      </w:r>
      <w:r w:rsidR="0083384A" w:rsidRPr="00790BEE">
        <w:t>11</w:t>
      </w:r>
      <w:r w:rsidRPr="00790BEE">
        <w:t>-го</w:t>
      </w:r>
      <w:r w:rsidR="0083384A" w:rsidRPr="00790BEE">
        <w:t xml:space="preserve"> января Институт Геофизики Украины зарегистрировал отсутствие</w:t>
      </w:r>
      <w:r w:rsidR="00EC0E70" w:rsidRPr="00790BEE">
        <w:t xml:space="preserve">, </w:t>
      </w:r>
      <w:r w:rsidR="0083384A" w:rsidRPr="00790BEE">
        <w:t>отсутствие магнитного</w:t>
      </w:r>
      <w:r w:rsidR="0083384A" w:rsidRPr="00816357">
        <w:t xml:space="preserve"> поля на Планете почти 1 минуту в момент</w:t>
      </w:r>
      <w:r w:rsidR="00EC0E70">
        <w:t xml:space="preserve">, </w:t>
      </w:r>
      <w:r w:rsidR="0083384A" w:rsidRPr="00816357">
        <w:t>ну</w:t>
      </w:r>
      <w:r w:rsidR="00EC0E70">
        <w:t xml:space="preserve">, </w:t>
      </w:r>
      <w:r w:rsidR="0083384A" w:rsidRPr="00816357">
        <w:t>там секунд</w:t>
      </w:r>
      <w:r>
        <w:t>ы</w:t>
      </w:r>
      <w:r w:rsidR="00EC0E70">
        <w:t xml:space="preserve">, </w:t>
      </w:r>
      <w:r w:rsidR="0083384A" w:rsidRPr="00816357">
        <w:t>до 50</w:t>
      </w:r>
      <w:r>
        <w:t>-ти</w:t>
      </w:r>
      <w:r w:rsidR="0083384A" w:rsidRPr="00816357">
        <w:t xml:space="preserve"> секунд</w:t>
      </w:r>
      <w:r w:rsidR="00EC0E70">
        <w:t xml:space="preserve">, </w:t>
      </w:r>
      <w:r w:rsidR="0083384A" w:rsidRPr="00816357">
        <w:t>что ли</w:t>
      </w:r>
      <w:r w:rsidR="00EC0E70">
        <w:t xml:space="preserve">, </w:t>
      </w:r>
      <w:r w:rsidR="0083384A" w:rsidRPr="00816357">
        <w:t>в момент вот этого Креста Планетарного</w:t>
      </w:r>
      <w:r w:rsidR="00357BB5">
        <w:t xml:space="preserve">. </w:t>
      </w:r>
      <w:r w:rsidR="0083384A" w:rsidRPr="00816357">
        <w:t>После этого изменились все характеристики магнитного поля и Северного Сияния</w:t>
      </w:r>
      <w:r w:rsidR="00357BB5">
        <w:t xml:space="preserve">. </w:t>
      </w:r>
      <w:r w:rsidR="0083384A" w:rsidRPr="00816357">
        <w:t>Они год изучали эту проблему</w:t>
      </w:r>
      <w:r w:rsidR="00EC0E70">
        <w:t xml:space="preserve">, </w:t>
      </w:r>
      <w:r w:rsidR="0083384A" w:rsidRPr="00816357">
        <w:t>чтоб потом это опубликовать</w:t>
      </w:r>
      <w:r w:rsidR="00EC0E70">
        <w:t xml:space="preserve">, </w:t>
      </w:r>
      <w:r w:rsidR="0083384A" w:rsidRPr="00816357">
        <w:t>как зарегистрированный научный факт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Что значит отсутствие</w:t>
      </w:r>
      <w:r w:rsidR="00EC0E70">
        <w:t xml:space="preserve">, </w:t>
      </w:r>
      <w:r w:rsidRPr="00816357">
        <w:t>то есть магнитное поле исчезло и через несколько секунд</w:t>
      </w:r>
      <w:r w:rsidR="00EC0E70">
        <w:t xml:space="preserve">, </w:t>
      </w:r>
      <w:r w:rsidRPr="00816357">
        <w:t>ну</w:t>
      </w:r>
      <w:r w:rsidR="00EC0E70">
        <w:t xml:space="preserve">, </w:t>
      </w:r>
      <w:r w:rsidRPr="00816357">
        <w:t>там до 50</w:t>
      </w:r>
      <w:r w:rsidR="00EC0E70">
        <w:t xml:space="preserve">, </w:t>
      </w:r>
      <w:r w:rsidRPr="00816357">
        <w:t>появилось с другими магнитными характеристиками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  <w:rPr>
          <w:i/>
        </w:rPr>
      </w:pPr>
      <w:r w:rsidRPr="00816357">
        <w:rPr>
          <w:i/>
        </w:rPr>
        <w:t>Из зала:</w:t>
      </w:r>
      <w:r w:rsidRPr="00816357">
        <w:rPr>
          <w:i/>
        </w:rPr>
        <w:softHyphen/>
        <w:t xml:space="preserve"> — А на сколько времени оно исчезло?</w:t>
      </w:r>
    </w:p>
    <w:p w:rsidR="0083384A" w:rsidRPr="00816357" w:rsidRDefault="0083384A" w:rsidP="001F714D">
      <w:pPr>
        <w:ind w:right="-1" w:firstLine="454"/>
      </w:pPr>
      <w:r w:rsidRPr="00816357">
        <w:t>Мы</w:t>
      </w:r>
      <w:r w:rsidR="00EC0E70">
        <w:t xml:space="preserve">, </w:t>
      </w:r>
      <w:r w:rsidRPr="00816357">
        <w:t>я в статье читал до одной минуты</w:t>
      </w:r>
      <w:r w:rsidR="00357BB5">
        <w:t xml:space="preserve">. </w:t>
      </w:r>
      <w:r w:rsidRPr="00816357">
        <w:t>Они там не написали конкретно секунды</w:t>
      </w:r>
      <w:r w:rsidR="00EC0E70">
        <w:t xml:space="preserve">, </w:t>
      </w:r>
      <w:r w:rsidRPr="00816357">
        <w:t>примерно около 50-ти</w:t>
      </w:r>
      <w:r w:rsidR="00EC0E70">
        <w:t xml:space="preserve">, </w:t>
      </w:r>
      <w:r w:rsidRPr="00816357">
        <w:t>но у них</w:t>
      </w:r>
      <w:r w:rsidR="00EC0E70">
        <w:t xml:space="preserve">, </w:t>
      </w:r>
      <w:r w:rsidRPr="00816357">
        <w:t>знаете так</w:t>
      </w:r>
      <w:r w:rsidR="0036138D">
        <w:t>ое</w:t>
      </w:r>
      <w:r w:rsidR="00EC0E70">
        <w:t xml:space="preserve">, </w:t>
      </w:r>
      <w:r w:rsidRPr="00816357">
        <w:t>популярная статья для особо тупых</w:t>
      </w:r>
      <w:r w:rsidR="00357BB5">
        <w:t xml:space="preserve">. </w:t>
      </w:r>
      <w:r w:rsidRPr="00816357">
        <w:t>Я вот это взял</w:t>
      </w:r>
      <w:r w:rsidR="00EC0E70">
        <w:t xml:space="preserve">, </w:t>
      </w:r>
      <w:r w:rsidRPr="00816357">
        <w:t>прочёл</w:t>
      </w:r>
      <w:r w:rsidR="00EC0E70">
        <w:t xml:space="preserve">, </w:t>
      </w:r>
      <w:r w:rsidRPr="00816357">
        <w:t>а научных выкладок там никаких нет</w:t>
      </w:r>
      <w:r w:rsidR="00EC0E70">
        <w:t xml:space="preserve">, </w:t>
      </w:r>
      <w:r w:rsidRPr="00816357">
        <w:t>я ничего не могу сказать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  <w:rPr>
          <w:i/>
        </w:rPr>
      </w:pPr>
      <w:r w:rsidRPr="00816357">
        <w:rPr>
          <w:i/>
        </w:rPr>
        <w:t>Из зала:</w:t>
      </w:r>
      <w:r w:rsidRPr="00816357">
        <w:rPr>
          <w:i/>
        </w:rPr>
        <w:softHyphen/>
        <w:t xml:space="preserve"> — Через час</w:t>
      </w:r>
      <w:r w:rsidR="00EC0E70">
        <w:rPr>
          <w:i/>
        </w:rPr>
        <w:t xml:space="preserve">, </w:t>
      </w:r>
      <w:r w:rsidRPr="00816357">
        <w:rPr>
          <w:i/>
        </w:rPr>
        <w:t>что ли?</w:t>
      </w:r>
    </w:p>
    <w:p w:rsidR="0083384A" w:rsidRPr="00816357" w:rsidRDefault="0083384A" w:rsidP="001F714D">
      <w:pPr>
        <w:ind w:right="-1" w:firstLine="454"/>
      </w:pPr>
      <w:r w:rsidRPr="00816357">
        <w:t>Минуты</w:t>
      </w:r>
      <w:r w:rsidR="0036138D">
        <w:t>!</w:t>
      </w:r>
      <w:r w:rsidRPr="00816357">
        <w:t xml:space="preserve"> 50 секунд</w:t>
      </w:r>
      <w:r w:rsidR="00EC0E70">
        <w:t xml:space="preserve">, </w:t>
      </w:r>
      <w:r w:rsidRPr="00816357">
        <w:t>если б был час</w:t>
      </w:r>
      <w:r w:rsidR="00EC0E70">
        <w:t xml:space="preserve">, </w:t>
      </w:r>
      <w:r w:rsidRPr="00816357">
        <w:t>мы б с вами говорили на другом языке сейчас</w:t>
      </w:r>
      <w:r w:rsidR="00EC0E70">
        <w:t xml:space="preserve">, </w:t>
      </w:r>
      <w:r w:rsidRPr="00816357">
        <w:t>и всё</w:t>
      </w:r>
      <w:r w:rsidR="00357BB5">
        <w:t xml:space="preserve">. </w:t>
      </w:r>
      <w:r w:rsidRPr="00816357">
        <w:t>Но</w:t>
      </w:r>
      <w:r w:rsidR="00357BB5">
        <w:t xml:space="preserve">. </w:t>
      </w:r>
      <w:r w:rsidR="0036138D">
        <w:t>Е</w:t>
      </w:r>
      <w:r w:rsidRPr="00816357">
        <w:t>сли магнитное поле поменялось</w:t>
      </w:r>
      <w:r w:rsidR="00EC0E70">
        <w:t xml:space="preserve">, </w:t>
      </w:r>
      <w:r w:rsidRPr="00816357">
        <w:t>вот вам как наука отслеживае</w:t>
      </w:r>
      <w:r w:rsidR="0036138D">
        <w:t>т</w:t>
      </w:r>
      <w:r w:rsidRPr="00816357">
        <w:t xml:space="preserve"> смену Отца Планеты</w:t>
      </w:r>
      <w:r w:rsidR="00357BB5">
        <w:t xml:space="preserve">. </w:t>
      </w:r>
      <w:r w:rsidRPr="00816357">
        <w:t>Что такое магнитное поле? Это Сознание</w:t>
      </w:r>
      <w:r w:rsidR="00357BB5">
        <w:t xml:space="preserve">. </w:t>
      </w:r>
      <w:r w:rsidRPr="00816357">
        <w:t>Будхическое Тело поменялось</w:t>
      </w:r>
      <w:r w:rsidR="00EC0E70">
        <w:t xml:space="preserve">, </w:t>
      </w:r>
      <w:r w:rsidRPr="00816357">
        <w:t>Отец Планеты стал другой</w:t>
      </w:r>
      <w:r w:rsidR="00357BB5">
        <w:t xml:space="preserve">. </w:t>
      </w:r>
      <w:r w:rsidRPr="00816357">
        <w:t>Северное Сияние поменялось</w:t>
      </w:r>
      <w:r w:rsidR="00EC0E70">
        <w:t xml:space="preserve">, </w:t>
      </w:r>
      <w:r w:rsidRPr="00816357">
        <w:t>после этого учёные Америки зарегистрировали</w:t>
      </w:r>
      <w:r w:rsidR="00EC0E70">
        <w:t xml:space="preserve">, </w:t>
      </w:r>
      <w:r w:rsidRPr="00816357">
        <w:t>что спектр луча с семи цветов стал тринадцать цветов иметь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  <w:rPr>
          <w:i/>
        </w:rPr>
      </w:pPr>
      <w:r w:rsidRPr="00816357">
        <w:rPr>
          <w:i/>
        </w:rPr>
        <w:t>Из зала:</w:t>
      </w:r>
      <w:r w:rsidRPr="00816357">
        <w:rPr>
          <w:i/>
        </w:rPr>
        <w:softHyphen/>
        <w:t xml:space="preserve"> — Каких? Каких?</w:t>
      </w:r>
    </w:p>
    <w:p w:rsidR="0083384A" w:rsidRPr="00816357" w:rsidRDefault="0083384A" w:rsidP="001F714D">
      <w:pPr>
        <w:ind w:right="-1" w:firstLine="454"/>
      </w:pPr>
      <w:r w:rsidRPr="00816357">
        <w:t>Завтра скажу</w:t>
      </w:r>
      <w:r w:rsidR="00357BB5">
        <w:t xml:space="preserve">. </w:t>
      </w:r>
      <w:r w:rsidRPr="00816357">
        <w:t>Не</w:t>
      </w:r>
      <w:r w:rsidR="00EC0E70">
        <w:t xml:space="preserve">, </w:t>
      </w:r>
      <w:r w:rsidRPr="00816357">
        <w:t>я просто возьму книжку</w:t>
      </w:r>
      <w:r w:rsidR="00EC0E70">
        <w:t xml:space="preserve">, </w:t>
      </w:r>
      <w:r w:rsidRPr="00816357">
        <w:t>чтобы не ошибиться</w:t>
      </w:r>
      <w:r w:rsidR="00EC0E70">
        <w:t xml:space="preserve">, </w:t>
      </w:r>
      <w:r w:rsidRPr="00816357">
        <w:t>и прочту вам</w:t>
      </w:r>
      <w:r w:rsidR="00EC0E70">
        <w:t xml:space="preserve">, </w:t>
      </w:r>
      <w:r w:rsidRPr="00816357">
        <w:t>потому что…</w:t>
      </w:r>
    </w:p>
    <w:p w:rsidR="0083384A" w:rsidRPr="00816357" w:rsidRDefault="0083384A" w:rsidP="001F714D">
      <w:pPr>
        <w:ind w:right="-1" w:firstLine="454"/>
        <w:rPr>
          <w:i/>
        </w:rPr>
      </w:pPr>
      <w:r w:rsidRPr="00816357">
        <w:rPr>
          <w:i/>
        </w:rPr>
        <w:t>Из зала:</w:t>
      </w:r>
      <w:r w:rsidRPr="00816357">
        <w:rPr>
          <w:i/>
        </w:rPr>
        <w:softHyphen/>
        <w:t xml:space="preserve"> — Каждый охотник…</w:t>
      </w:r>
    </w:p>
    <w:p w:rsidR="0083384A" w:rsidRPr="00816357" w:rsidRDefault="0083384A" w:rsidP="001F714D">
      <w:pPr>
        <w:ind w:right="-1" w:firstLine="454"/>
      </w:pPr>
      <w:r w:rsidRPr="00816357">
        <w:t>Я могу там и чёрный назвать</w:t>
      </w:r>
      <w:r w:rsidR="00EC0E70">
        <w:t xml:space="preserve">, </w:t>
      </w:r>
      <w:r w:rsidRPr="00816357">
        <w:t>и серебристый назвать</w:t>
      </w:r>
      <w:r w:rsidR="00EC0E70">
        <w:t xml:space="preserve">, </w:t>
      </w:r>
      <w:r w:rsidRPr="00816357">
        <w:t>и зелёный</w:t>
      </w:r>
      <w:r w:rsidR="00EC0E70">
        <w:t xml:space="preserve">, </w:t>
      </w:r>
      <w:r w:rsidRPr="00816357">
        <w:t>как изумрудный</w:t>
      </w:r>
      <w:r w:rsidR="00EC0E70">
        <w:t xml:space="preserve">, </w:t>
      </w:r>
      <w:r w:rsidRPr="00816357">
        <w:t>по-моему</w:t>
      </w:r>
      <w:r w:rsidR="00EC0E70">
        <w:t xml:space="preserve">, </w:t>
      </w:r>
      <w:r w:rsidRPr="00816357">
        <w:t xml:space="preserve">что-то </w:t>
      </w:r>
      <w:r w:rsidR="0036138D">
        <w:t>вот</w:t>
      </w:r>
      <w:r w:rsidRPr="00816357">
        <w:t xml:space="preserve"> такое</w:t>
      </w:r>
      <w:r w:rsidR="00357BB5">
        <w:t xml:space="preserve">. </w:t>
      </w:r>
    </w:p>
    <w:p w:rsidR="0036138D" w:rsidRDefault="0083384A" w:rsidP="001F714D">
      <w:pPr>
        <w:ind w:right="-1" w:firstLine="454"/>
        <w:rPr>
          <w:i/>
        </w:rPr>
      </w:pPr>
      <w:r w:rsidRPr="00816357">
        <w:rPr>
          <w:i/>
        </w:rPr>
        <w:t>Из зала:</w:t>
      </w:r>
      <w:r w:rsidRPr="00816357">
        <w:rPr>
          <w:i/>
        </w:rPr>
        <w:softHyphen/>
        <w:t xml:space="preserve"> — </w:t>
      </w:r>
      <w:r w:rsidR="0036138D">
        <w:rPr>
          <w:i/>
        </w:rPr>
        <w:t>В</w:t>
      </w:r>
      <w:r w:rsidRPr="00816357">
        <w:rPr>
          <w:i/>
        </w:rPr>
        <w:t xml:space="preserve"> Ленинграде в этом году на редкость много радуг</w:t>
      </w:r>
      <w:r w:rsidR="00357BB5">
        <w:rPr>
          <w:i/>
        </w:rPr>
        <w:t xml:space="preserve">. </w:t>
      </w:r>
      <w:r w:rsidR="0036138D">
        <w:rPr>
          <w:i/>
        </w:rPr>
        <w:t>В</w:t>
      </w:r>
      <w:r w:rsidR="0036138D" w:rsidRPr="00816357">
        <w:rPr>
          <w:i/>
        </w:rPr>
        <w:t>се семь</w:t>
      </w:r>
      <w:r w:rsidR="002116AB">
        <w:rPr>
          <w:i/>
        </w:rPr>
        <w:t xml:space="preserve"> цветов</w:t>
      </w:r>
      <w:r w:rsidR="00357BB5">
        <w:rPr>
          <w:i/>
        </w:rPr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О-о-о-о!</w:t>
      </w:r>
      <w:r w:rsidR="0036138D">
        <w:t xml:space="preserve"> </w:t>
      </w:r>
      <w:r w:rsidRPr="00816357">
        <w:t>Север</w:t>
      </w:r>
      <w:r w:rsidR="00EC0E70">
        <w:t xml:space="preserve">, </w:t>
      </w:r>
      <w:r w:rsidRPr="00816357">
        <w:t>Северный Полюс там работает</w:t>
      </w:r>
      <w:r w:rsidR="00357BB5">
        <w:t xml:space="preserve">. </w:t>
      </w:r>
      <w:r w:rsidR="002116AB">
        <w:t>Д</w:t>
      </w:r>
      <w:r w:rsidRPr="00816357">
        <w:t>ело в том</w:t>
      </w:r>
      <w:r w:rsidR="00EC0E70">
        <w:t xml:space="preserve">, </w:t>
      </w:r>
      <w:r w:rsidRPr="00816357">
        <w:t>что это изучение учёных</w:t>
      </w:r>
      <w:r w:rsidR="00EC0E70">
        <w:t xml:space="preserve">, </w:t>
      </w:r>
      <w:r w:rsidRPr="00816357">
        <w:t>это специфические статьи</w:t>
      </w:r>
      <w:r w:rsidR="00357BB5">
        <w:t xml:space="preserve">. </w:t>
      </w:r>
      <w:r w:rsidRPr="00816357">
        <w:t>Знаете такое</w:t>
      </w:r>
      <w:r w:rsidR="00EC0E70">
        <w:t xml:space="preserve">, </w:t>
      </w:r>
      <w:r w:rsidRPr="00816357">
        <w:t>есть ещё один факт</w:t>
      </w:r>
      <w:r w:rsidR="00EC0E70">
        <w:t xml:space="preserve">, </w:t>
      </w:r>
      <w:r w:rsidRPr="00816357">
        <w:t xml:space="preserve">есть ещё </w:t>
      </w:r>
      <w:r w:rsidR="002116AB">
        <w:t xml:space="preserve">один </w:t>
      </w:r>
      <w:r w:rsidRPr="00816357">
        <w:t>факт</w:t>
      </w:r>
      <w:r w:rsidR="00EC0E70">
        <w:t xml:space="preserve">, </w:t>
      </w:r>
      <w:r w:rsidRPr="00816357">
        <w:t>хитрый</w:t>
      </w:r>
      <w:r w:rsidR="00EC0E70">
        <w:t xml:space="preserve">, </w:t>
      </w:r>
      <w:r w:rsidRPr="00816357">
        <w:t>на счёт семи цветов</w:t>
      </w:r>
      <w:r w:rsidR="00EC0E70">
        <w:t xml:space="preserve">, </w:t>
      </w:r>
      <w:r w:rsidRPr="00816357">
        <w:t>а может ли ваш глаз работать с позиции нового магнитного поля и спектра 13-ти цветов? Нет</w:t>
      </w:r>
      <w:r w:rsidR="00EC0E70">
        <w:t xml:space="preserve">, </w:t>
      </w:r>
      <w:r w:rsidRPr="00816357">
        <w:t>может</w:t>
      </w:r>
      <w:r w:rsidR="00EC0E70">
        <w:t xml:space="preserve">, </w:t>
      </w:r>
      <w:r w:rsidRPr="00816357">
        <w:t>если вы перестроитесь на это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  <w:rPr>
          <w:i/>
        </w:rPr>
      </w:pPr>
      <w:r w:rsidRPr="00816357">
        <w:rPr>
          <w:i/>
        </w:rPr>
        <w:t>Из зала:</w:t>
      </w:r>
      <w:r w:rsidRPr="00816357">
        <w:rPr>
          <w:i/>
        </w:rPr>
        <w:softHyphen/>
        <w:t xml:space="preserve"> — Просто радуг зимой не бывает</w:t>
      </w:r>
      <w:r w:rsidR="00EC0E70">
        <w:rPr>
          <w:i/>
        </w:rPr>
        <w:t xml:space="preserve">, </w:t>
      </w:r>
      <w:r w:rsidRPr="00816357">
        <w:rPr>
          <w:i/>
        </w:rPr>
        <w:t>а летом несколько</w:t>
      </w:r>
      <w:r w:rsidR="00357BB5">
        <w:rPr>
          <w:i/>
        </w:rPr>
        <w:t xml:space="preserve">. </w:t>
      </w:r>
    </w:p>
    <w:p w:rsidR="0083384A" w:rsidRPr="00816357" w:rsidRDefault="0083384A" w:rsidP="001F714D">
      <w:pPr>
        <w:ind w:right="-1" w:firstLine="454"/>
        <w:rPr>
          <w:i/>
        </w:rPr>
      </w:pPr>
      <w:r w:rsidRPr="00816357">
        <w:rPr>
          <w:i/>
        </w:rPr>
        <w:t>Из зала:</w:t>
      </w:r>
      <w:r w:rsidRPr="00816357">
        <w:rPr>
          <w:i/>
        </w:rPr>
        <w:softHyphen/>
        <w:t xml:space="preserve"> — Ну</w:t>
      </w:r>
      <w:r w:rsidR="00EC0E70">
        <w:rPr>
          <w:i/>
        </w:rPr>
        <w:t xml:space="preserve">, </w:t>
      </w:r>
      <w:r w:rsidRPr="00816357">
        <w:rPr>
          <w:i/>
        </w:rPr>
        <w:t>сейчас</w:t>
      </w:r>
      <w:r w:rsidR="00357BB5">
        <w:rPr>
          <w:i/>
        </w:rPr>
        <w:t xml:space="preserve">. </w:t>
      </w:r>
    </w:p>
    <w:p w:rsidR="0083384A" w:rsidRDefault="0083384A" w:rsidP="001F714D">
      <w:pPr>
        <w:ind w:right="-1" w:firstLine="454"/>
      </w:pPr>
      <w:r w:rsidRPr="00816357">
        <w:t>Ну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Pr="00816357">
        <w:t>Отец Планеты</w:t>
      </w:r>
      <w:r w:rsidR="00EC0E70">
        <w:t xml:space="preserve">, </w:t>
      </w:r>
      <w:r w:rsidRPr="00816357">
        <w:t>который в январе взошёл — это настолько редкое событие</w:t>
      </w:r>
      <w:r w:rsidR="00EC0E70">
        <w:t xml:space="preserve">, </w:t>
      </w:r>
      <w:r w:rsidRPr="00816357">
        <w:t>что радуги могут весь год сиять</w:t>
      </w:r>
      <w:r w:rsidR="00EC0E70">
        <w:t xml:space="preserve">, </w:t>
      </w:r>
      <w:r w:rsidRPr="00816357">
        <w:t>пока он входит в эту должность</w:t>
      </w:r>
      <w:r w:rsidR="00357BB5">
        <w:t xml:space="preserve">. </w:t>
      </w:r>
      <w:r w:rsidRPr="00816357">
        <w:t>Просто у нас уже десятый час</w:t>
      </w:r>
      <w:r w:rsidR="00EC0E70">
        <w:t xml:space="preserve">, </w:t>
      </w:r>
      <w:r w:rsidRPr="00816357">
        <w:t>я знаю</w:t>
      </w:r>
      <w:r w:rsidR="00EC0E70">
        <w:t xml:space="preserve">, </w:t>
      </w:r>
      <w:r w:rsidRPr="00816357">
        <w:t>что мы работаем 4 часа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я</w:t>
      </w:r>
      <w:r w:rsidR="00E31224">
        <w:t xml:space="preserve"> </w:t>
      </w:r>
      <w:r w:rsidRPr="00816357">
        <w:t xml:space="preserve">подвожу </w:t>
      </w:r>
      <w:r w:rsidR="002116AB" w:rsidRPr="00816357">
        <w:t xml:space="preserve">сейчас </w:t>
      </w:r>
      <w:r w:rsidRPr="00816357">
        <w:t>к перерыву</w:t>
      </w:r>
      <w:r w:rsidR="00EC0E70">
        <w:t xml:space="preserve">, </w:t>
      </w:r>
      <w:r w:rsidRPr="00816357">
        <w:t>чтобы потом сделать практику</w:t>
      </w:r>
      <w:r w:rsidR="00EC0E70">
        <w:t xml:space="preserve">, </w:t>
      </w:r>
      <w:r w:rsidR="002116AB">
        <w:t xml:space="preserve">и </w:t>
      </w:r>
      <w:r w:rsidRPr="00816357">
        <w:t>на сегодня всё</w:t>
      </w:r>
      <w:r w:rsidR="00EC0E70">
        <w:t xml:space="preserve">, </w:t>
      </w:r>
      <w:r w:rsidRPr="00816357">
        <w:t>но я должен ещё сообщить</w:t>
      </w:r>
      <w:r w:rsidR="002116AB" w:rsidRPr="00C61418">
        <w:t>…</w:t>
      </w:r>
      <w:r w:rsidRPr="00816357">
        <w:t xml:space="preserve"> ну</w:t>
      </w:r>
      <w:r w:rsidR="00EC0E70">
        <w:t xml:space="preserve">, </w:t>
      </w:r>
      <w:r w:rsidRPr="00816357">
        <w:t>4 часа мы положим</w:t>
      </w:r>
      <w:r w:rsidR="002116AB">
        <w:t xml:space="preserve"> </w:t>
      </w:r>
      <w:r w:rsidR="002116AB" w:rsidRPr="002116AB">
        <w:rPr>
          <w:i/>
        </w:rPr>
        <w:t>(из зала</w:t>
      </w:r>
      <w:r w:rsidR="00EC0E70">
        <w:rPr>
          <w:i/>
        </w:rPr>
        <w:t xml:space="preserve">, </w:t>
      </w:r>
      <w:r w:rsidRPr="00816357">
        <w:rPr>
          <w:i/>
        </w:rPr>
        <w:t>неразборчиво</w:t>
      </w:r>
      <w:r w:rsidR="002116AB">
        <w:rPr>
          <w:i/>
        </w:rPr>
        <w:t>)</w:t>
      </w:r>
      <w:r w:rsidR="00357BB5">
        <w:rPr>
          <w:i/>
        </w:rPr>
        <w:t xml:space="preserve">. </w:t>
      </w:r>
      <w:r w:rsidRPr="00816357">
        <w:t>Не</w:t>
      </w:r>
      <w:r w:rsidR="002116AB">
        <w:t>-</w:t>
      </w:r>
      <w:r w:rsidRPr="00816357">
        <w:t>не</w:t>
      </w:r>
      <w:r w:rsidR="00EC0E70">
        <w:t xml:space="preserve">, </w:t>
      </w:r>
      <w:r w:rsidRPr="00816357">
        <w:t xml:space="preserve">я </w:t>
      </w:r>
      <w:r w:rsidR="002116AB">
        <w:t>не Вам отвечаю</w:t>
      </w:r>
      <w:r w:rsidR="00EC0E70">
        <w:t xml:space="preserve">, </w:t>
      </w:r>
      <w:r w:rsidR="002116AB">
        <w:t>я ещё</w:t>
      </w:r>
      <w:r w:rsidRPr="00816357">
        <w:t xml:space="preserve"> за </w:t>
      </w:r>
      <w:r w:rsidR="002116AB">
        <w:t>В</w:t>
      </w:r>
      <w:r w:rsidRPr="00816357">
        <w:t>ами отвечаю</w:t>
      </w:r>
      <w:r w:rsidR="00EC0E70">
        <w:t xml:space="preserve">, </w:t>
      </w:r>
      <w:r w:rsidRPr="00816357">
        <w:t>а потом</w:t>
      </w:r>
      <w:r w:rsidR="00EC0E70">
        <w:t xml:space="preserve">, </w:t>
      </w:r>
      <w:r w:rsidRPr="00816357">
        <w:t>я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если вы готовы</w:t>
      </w:r>
      <w:r w:rsidR="00EC0E70">
        <w:t xml:space="preserve">, </w:t>
      </w:r>
      <w:r w:rsidRPr="00816357">
        <w:t>могу и до 12-ти работать</w:t>
      </w:r>
      <w:r w:rsidR="00EC0E70">
        <w:t xml:space="preserve">, </w:t>
      </w:r>
      <w:r w:rsidRPr="00816357">
        <w:t>тем более</w:t>
      </w:r>
      <w:r w:rsidR="00EC0E70">
        <w:t xml:space="preserve">, </w:t>
      </w:r>
      <w:r w:rsidRPr="00816357">
        <w:t>нас возят на машине</w:t>
      </w:r>
      <w:r w:rsidR="00EC0E70">
        <w:t xml:space="preserve">, </w:t>
      </w:r>
      <w:r w:rsidRPr="00816357">
        <w:t>но как вы доберётесь</w:t>
      </w:r>
      <w:r w:rsidR="00EC0E70">
        <w:t xml:space="preserve">, </w:t>
      </w:r>
      <w:r w:rsidR="000310E9">
        <w:t>э</w:t>
      </w:r>
      <w:r w:rsidRPr="00816357">
        <w:t>то уже не мой вопрос</w:t>
      </w:r>
      <w:r w:rsidR="00357BB5">
        <w:t xml:space="preserve">. </w:t>
      </w:r>
      <w:r w:rsidRPr="00816357">
        <w:t>Всё</w:t>
      </w:r>
      <w:r w:rsidR="00EC0E70">
        <w:t xml:space="preserve">, </w:t>
      </w:r>
      <w:r w:rsidR="000310E9">
        <w:t>значит</w:t>
      </w:r>
      <w:r w:rsidR="00EC0E70">
        <w:t xml:space="preserve">, </w:t>
      </w:r>
      <w:r w:rsidRPr="00816357">
        <w:t>я должен ещё кое-что сказать о семинаре</w:t>
      </w:r>
      <w:r w:rsidR="00EC0E70">
        <w:t xml:space="preserve">, </w:t>
      </w:r>
      <w:r w:rsidRPr="00816357">
        <w:t>который будет</w:t>
      </w:r>
      <w:r w:rsidR="00EC0E70">
        <w:t xml:space="preserve">, </w:t>
      </w:r>
      <w:r w:rsidRPr="00816357">
        <w:t>чтоб люди могли выбрать</w:t>
      </w:r>
      <w:r w:rsidR="00EC0E70">
        <w:t xml:space="preserve">, </w:t>
      </w:r>
      <w:r w:rsidRPr="00816357">
        <w:t>ходить сюда или нет</w:t>
      </w:r>
      <w:r w:rsidR="00EC0E70">
        <w:t xml:space="preserve">, </w:t>
      </w:r>
      <w:r w:rsidRPr="00816357">
        <w:t>и что с этим делать</w:t>
      </w:r>
      <w:r w:rsidR="00357BB5">
        <w:t xml:space="preserve">. </w:t>
      </w:r>
    </w:p>
    <w:p w:rsidR="001A0069" w:rsidRDefault="001A0069" w:rsidP="001A0069">
      <w:pPr>
        <w:pStyle w:val="12"/>
      </w:pPr>
      <w:bookmarkStart w:id="11" w:name="_Toc10639644"/>
      <w:r>
        <w:lastRenderedPageBreak/>
        <w:t>Темы семинара 1-й Ступени</w:t>
      </w:r>
      <w:bookmarkEnd w:id="11"/>
      <w:r>
        <w:t xml:space="preserve"> </w:t>
      </w:r>
    </w:p>
    <w:p w:rsidR="0083384A" w:rsidRPr="00816357" w:rsidRDefault="0083384A" w:rsidP="001F714D">
      <w:pPr>
        <w:ind w:right="-1" w:firstLine="454"/>
      </w:pPr>
      <w:r w:rsidRPr="00816357">
        <w:t>Значит</w:t>
      </w:r>
      <w:r w:rsidR="00EC0E70">
        <w:t xml:space="preserve">, </w:t>
      </w:r>
      <w:r w:rsidRPr="00816357">
        <w:t>вот то</w:t>
      </w:r>
      <w:r w:rsidR="00EC0E70">
        <w:t xml:space="preserve">, </w:t>
      </w:r>
      <w:r w:rsidRPr="00816357">
        <w:t>что мы публиковали</w:t>
      </w:r>
      <w:r w:rsidR="00EC0E70">
        <w:t xml:space="preserve">, </w:t>
      </w:r>
      <w:r w:rsidRPr="00816357">
        <w:t>это</w:t>
      </w:r>
      <w:r w:rsidR="00EC0E70">
        <w:t xml:space="preserve">, </w:t>
      </w:r>
      <w:r w:rsidRPr="00816357">
        <w:t>как это</w:t>
      </w:r>
      <w:r w:rsidR="00EC0E70">
        <w:t xml:space="preserve">, </w:t>
      </w:r>
      <w:r w:rsidRPr="00907D3F">
        <w:rPr>
          <w:i/>
        </w:rPr>
        <w:t>промоушен</w:t>
      </w:r>
      <w:r w:rsidRPr="00816357">
        <w:t xml:space="preserve"> (</w:t>
      </w:r>
      <w:r w:rsidRPr="00816357">
        <w:rPr>
          <w:i/>
        </w:rPr>
        <w:t>смеётся</w:t>
      </w:r>
      <w:r w:rsidRPr="00816357">
        <w:t>)</w:t>
      </w:r>
      <w:r w:rsidR="00EC0E70">
        <w:t xml:space="preserve">, </w:t>
      </w:r>
      <w:r w:rsidRPr="00816357">
        <w:t>то есть</w:t>
      </w:r>
      <w:r w:rsidR="00EC0E70">
        <w:t xml:space="preserve">, </w:t>
      </w:r>
      <w:r w:rsidRPr="00816357">
        <w:t>то</w:t>
      </w:r>
      <w:r w:rsidR="00EC0E70">
        <w:t xml:space="preserve">, </w:t>
      </w:r>
      <w:r w:rsidRPr="00816357">
        <w:t>чем живёт наша Школа</w:t>
      </w:r>
      <w:r w:rsidR="00EC0E70">
        <w:t xml:space="preserve">, </w:t>
      </w:r>
      <w:r w:rsidRPr="00816357">
        <w:t>как она существует</w:t>
      </w:r>
      <w:r w:rsidR="00EC0E70">
        <w:t xml:space="preserve">, </w:t>
      </w:r>
      <w:r w:rsidRPr="00816357">
        <w:t>и чем мы занимаемся</w:t>
      </w:r>
      <w:r w:rsidR="00357BB5">
        <w:t xml:space="preserve">. </w:t>
      </w:r>
      <w:r w:rsidRPr="00816357">
        <w:t>Это вот последние два месяца мы жили вот этой информацией</w:t>
      </w:r>
      <w:r w:rsidR="00EC0E70">
        <w:t xml:space="preserve">, </w:t>
      </w:r>
      <w:r w:rsidRPr="00816357">
        <w:t>перерабатывали</w:t>
      </w:r>
      <w:r w:rsidR="00EC0E70">
        <w:t xml:space="preserve">, </w:t>
      </w:r>
      <w:r w:rsidRPr="00816357">
        <w:t>участвовали</w:t>
      </w:r>
      <w:r w:rsidR="00EC0E70">
        <w:t xml:space="preserve">, </w:t>
      </w:r>
      <w:r w:rsidRPr="00816357">
        <w:t>разбирались</w:t>
      </w:r>
      <w:r w:rsidR="00EC0E70">
        <w:t xml:space="preserve">, </w:t>
      </w:r>
      <w:r w:rsidRPr="00816357">
        <w:t>плюс там со Школой отрабатывали</w:t>
      </w:r>
      <w:r w:rsidR="00EC0E70">
        <w:t xml:space="preserve">, </w:t>
      </w:r>
      <w:r w:rsidRPr="00816357">
        <w:t>то есть</w:t>
      </w:r>
      <w:r w:rsidR="00EC0E70">
        <w:t xml:space="preserve">, </w:t>
      </w:r>
      <w:r w:rsidRPr="00816357">
        <w:t>это рост Школы на других Ступенях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Я вам дал просто информацию</w:t>
      </w:r>
      <w:r w:rsidR="00EC0E70">
        <w:t xml:space="preserve">, </w:t>
      </w:r>
      <w:r w:rsidRPr="00816357">
        <w:t>вам скажу так с 12-й по 16-ю Ступень</w:t>
      </w:r>
      <w:r w:rsidR="00EC0E70">
        <w:t xml:space="preserve">, </w:t>
      </w:r>
      <w:r w:rsidRPr="00816357">
        <w:t>где-то вот так</w:t>
      </w:r>
      <w:r w:rsidR="00357BB5">
        <w:t xml:space="preserve">. </w:t>
      </w:r>
      <w:r w:rsidRPr="00816357">
        <w:t>Для чего: у нас</w:t>
      </w:r>
      <w:r w:rsidR="00EC0E70">
        <w:t xml:space="preserve">, </w:t>
      </w:r>
      <w:r w:rsidRPr="00816357">
        <w:t>нас в Ленинграде надо вместе туда поднять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 xml:space="preserve">возжиганием </w:t>
      </w:r>
      <w:r w:rsidR="000310E9">
        <w:t>Ф</w:t>
      </w:r>
      <w:r w:rsidRPr="00816357">
        <w:t>ай</w:t>
      </w:r>
      <w:r w:rsidR="000310E9">
        <w:t>в</w:t>
      </w:r>
      <w:r w:rsidRPr="00816357">
        <w:t>а</w:t>
      </w:r>
      <w:r w:rsidR="00357BB5">
        <w:t xml:space="preserve">. </w:t>
      </w:r>
      <w:r w:rsidRPr="00816357">
        <w:t>Поэтому</w:t>
      </w:r>
      <w:r w:rsidR="00EC0E70">
        <w:t xml:space="preserve">, </w:t>
      </w:r>
      <w:r w:rsidRPr="00816357">
        <w:t>знаете</w:t>
      </w:r>
      <w:r w:rsidR="00EC0E70">
        <w:t xml:space="preserve">, </w:t>
      </w:r>
      <w:r w:rsidRPr="00816357">
        <w:t>такое есть в философии</w:t>
      </w:r>
      <w:r w:rsidR="00EC0E70">
        <w:t xml:space="preserve">, </w:t>
      </w:r>
      <w:r w:rsidRPr="00816357">
        <w:t>да: «</w:t>
      </w:r>
      <w:r w:rsidRPr="001A0069">
        <w:rPr>
          <w:b/>
        </w:rPr>
        <w:t>Поставь цель повыше</w:t>
      </w:r>
      <w:r w:rsidRPr="00816357">
        <w:t>»</w:t>
      </w:r>
      <w:r w:rsidR="00EC0E70">
        <w:t xml:space="preserve">, </w:t>
      </w:r>
      <w:r w:rsidRPr="00816357">
        <w:t>как Толстой Николай Константинович говорил</w:t>
      </w:r>
      <w:r w:rsidR="00EC0E70">
        <w:t xml:space="preserve">, </w:t>
      </w:r>
      <w:r w:rsidRPr="00816357">
        <w:t>«А постепенно там течением снесёт</w:t>
      </w:r>
      <w:r w:rsidR="00EC0E70">
        <w:t xml:space="preserve">, </w:t>
      </w:r>
      <w:r w:rsidRPr="00816357">
        <w:t>куда</w:t>
      </w:r>
      <w:r w:rsidR="000310E9">
        <w:t>-то</w:t>
      </w:r>
      <w:r w:rsidRPr="00816357">
        <w:t xml:space="preserve"> дойдёшь»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Вот я максимально постарался дать по вышке</w:t>
      </w:r>
      <w:r w:rsidR="00EC0E70">
        <w:t xml:space="preserve">, </w:t>
      </w:r>
      <w:r w:rsidRPr="00816357">
        <w:t xml:space="preserve">сразу во вступлении при возжигании 4-го </w:t>
      </w:r>
      <w:r w:rsidR="000310E9">
        <w:t>Ф</w:t>
      </w:r>
      <w:r w:rsidRPr="00816357">
        <w:t>ай</w:t>
      </w:r>
      <w:r w:rsidR="000310E9">
        <w:t>в</w:t>
      </w:r>
      <w:r w:rsidRPr="00816357">
        <w:t>а</w:t>
      </w:r>
      <w:r w:rsidR="00EC0E70">
        <w:t xml:space="preserve">, </w:t>
      </w:r>
      <w:r w:rsidRPr="00816357">
        <w:t>это информация</w:t>
      </w:r>
      <w:r w:rsidR="00EC0E70">
        <w:t xml:space="preserve">, </w:t>
      </w:r>
      <w:r w:rsidRPr="00816357">
        <w:t>где-то</w:t>
      </w:r>
      <w:r w:rsidR="00EC0E70">
        <w:t xml:space="preserve">, </w:t>
      </w:r>
      <w:r w:rsidRPr="00816357">
        <w:t>аж</w:t>
      </w:r>
      <w:r w:rsidR="00EC0E70">
        <w:t xml:space="preserve">, </w:t>
      </w:r>
      <w:r w:rsidRPr="00816357">
        <w:t>на 6-го</w:t>
      </w:r>
      <w:r w:rsidR="00EC0E70">
        <w:t xml:space="preserve">, </w:t>
      </w:r>
      <w:r w:rsidRPr="00816357">
        <w:t>16-го уровня вернее</w:t>
      </w:r>
      <w:r w:rsidR="00357BB5">
        <w:t xml:space="preserve">. </w:t>
      </w:r>
      <w:r w:rsidRPr="00816357">
        <w:t>16-го Плана</w:t>
      </w:r>
      <w:r w:rsidR="00EC0E70">
        <w:t xml:space="preserve">, </w:t>
      </w:r>
      <w:r w:rsidRPr="00816357">
        <w:t>Отец Планеты — это уровень Анупадический Метагалактический</w:t>
      </w:r>
      <w:r w:rsidR="00357BB5">
        <w:t xml:space="preserve">. </w:t>
      </w:r>
      <w:r w:rsidRPr="00816357">
        <w:t>Вот ту</w:t>
      </w:r>
      <w:r w:rsidR="000310E9">
        <w:t>т</w:t>
      </w:r>
      <w:r w:rsidRPr="00816357">
        <w:t xml:space="preserve"> я 13 нарисовал</w:t>
      </w:r>
      <w:r w:rsidR="00EC0E70">
        <w:t xml:space="preserve">, </w:t>
      </w:r>
      <w:r w:rsidRPr="00816357">
        <w:t>а это туда к 16-му</w:t>
      </w:r>
      <w:r w:rsidR="00357BB5">
        <w:t xml:space="preserve">. </w:t>
      </w:r>
      <w:r w:rsidRPr="00816357">
        <w:t>Это даже не публикуется в человеческой Иерархии</w:t>
      </w:r>
      <w:r w:rsidR="00EC0E70">
        <w:t xml:space="preserve">, </w:t>
      </w:r>
      <w:r w:rsidRPr="00816357">
        <w:t>пока даже сложно обсуждается</w:t>
      </w:r>
      <w:r w:rsidR="00EC0E70">
        <w:t xml:space="preserve">, </w:t>
      </w:r>
      <w:r w:rsidRPr="00816357">
        <w:t>но это есть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Для чего</w:t>
      </w:r>
      <w:r w:rsidR="003F01A4">
        <w:t>?</w:t>
      </w:r>
      <w:r w:rsidRPr="00816357">
        <w:t xml:space="preserve"> Чтоб нас чуть-чуть сняло и мы до 12-й Ступени Огонь возожгли в </w:t>
      </w:r>
      <w:r w:rsidR="000310E9">
        <w:t>Ф</w:t>
      </w:r>
      <w:r w:rsidRPr="00816357">
        <w:t>айве</w:t>
      </w:r>
      <w:r w:rsidR="00EC0E70">
        <w:t xml:space="preserve">, </w:t>
      </w:r>
      <w:r w:rsidRPr="00816357">
        <w:t>то есть</w:t>
      </w:r>
      <w:r w:rsidR="00EC0E70">
        <w:t xml:space="preserve">, </w:t>
      </w:r>
      <w:r w:rsidRPr="00816357">
        <w:t>знаете</w:t>
      </w:r>
      <w:r w:rsidR="00EC0E70">
        <w:t xml:space="preserve">, </w:t>
      </w:r>
      <w:r w:rsidRPr="00816357">
        <w:t>театр начинается с вешалки</w:t>
      </w:r>
      <w:r w:rsidR="00357BB5">
        <w:t xml:space="preserve">. </w:t>
      </w:r>
      <w:r w:rsidRPr="00816357">
        <w:t>Вот как зарядишь первые 4 часа</w:t>
      </w:r>
      <w:r w:rsidR="00EC0E70">
        <w:t xml:space="preserve">, </w:t>
      </w:r>
      <w:r w:rsidRPr="00816357">
        <w:t>так и пойдёт</w:t>
      </w:r>
      <w:r w:rsidR="00357BB5">
        <w:t xml:space="preserve">. </w:t>
      </w:r>
      <w:r w:rsidRPr="00816357">
        <w:t>Поэтому я постарался сейчас говорить о самой максимально важной</w:t>
      </w:r>
      <w:r w:rsidR="00EC0E70">
        <w:t xml:space="preserve">, </w:t>
      </w:r>
      <w:r w:rsidRPr="00816357">
        <w:t>близкой и серьёзной информации</w:t>
      </w:r>
      <w:r w:rsidR="00EC0E70">
        <w:t xml:space="preserve">, </w:t>
      </w:r>
      <w:r w:rsidRPr="00816357">
        <w:t>которая затрагивает наше существо</w:t>
      </w:r>
      <w:r w:rsidR="00EC0E70">
        <w:t xml:space="preserve">, </w:t>
      </w:r>
      <w:r w:rsidRPr="00816357">
        <w:t>прям вот сейчас</w:t>
      </w:r>
      <w:r w:rsidR="00EC0E70">
        <w:t xml:space="preserve">, </w:t>
      </w:r>
      <w:r w:rsidRPr="00816357">
        <w:t>вот за эти два месяца со всеми изменениями</w:t>
      </w:r>
      <w:r w:rsidR="00EC0E70">
        <w:t xml:space="preserve">, </w:t>
      </w:r>
      <w:r w:rsidRPr="00816357">
        <w:t>со всей полнотой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А дальше уже пойдёт ещё такая серьёзная работа Познание</w:t>
      </w:r>
      <w:r w:rsidR="00EC0E70">
        <w:t xml:space="preserve">, </w:t>
      </w:r>
      <w:r w:rsidRPr="00816357">
        <w:t>где на первом семинаре</w:t>
      </w:r>
      <w:r w:rsidR="00EC0E70">
        <w:t xml:space="preserve">, </w:t>
      </w:r>
      <w:r w:rsidRPr="00816357">
        <w:t>значит</w:t>
      </w:r>
      <w:r w:rsidR="00EC0E70">
        <w:t xml:space="preserve">, </w:t>
      </w:r>
      <w:r w:rsidRPr="00816357">
        <w:t>нам надо обязательно изучить</w:t>
      </w:r>
      <w:r w:rsidR="00EC0E70">
        <w:t xml:space="preserve">, </w:t>
      </w:r>
      <w:r w:rsidRPr="00816357">
        <w:t>осмыслить пять тем</w:t>
      </w:r>
      <w:r w:rsidR="00EC0E70">
        <w:t xml:space="preserve">, </w:t>
      </w:r>
      <w:r w:rsidRPr="00816357">
        <w:t>потому что дальше они будут развиваться</w:t>
      </w:r>
      <w:r w:rsidR="00357BB5">
        <w:t xml:space="preserve">. </w:t>
      </w:r>
      <w:r w:rsidRPr="00816357">
        <w:t>Некоторые из них вы знаете</w:t>
      </w:r>
      <w:r w:rsidR="00EC0E70">
        <w:t xml:space="preserve">, </w:t>
      </w:r>
      <w:r w:rsidRPr="00816357">
        <w:t>но они будут даваться ещё чуть-чуть и по-другому</w:t>
      </w:r>
      <w:r w:rsidR="00EC0E70">
        <w:t xml:space="preserve">, </w:t>
      </w:r>
      <w:r w:rsidRPr="00816357">
        <w:t>не так</w:t>
      </w:r>
      <w:r w:rsidR="00EC0E70">
        <w:t xml:space="preserve">, </w:t>
      </w:r>
      <w:r w:rsidRPr="00816357">
        <w:t>как в Москве</w:t>
      </w:r>
      <w:r w:rsidR="00357BB5">
        <w:t xml:space="preserve">. </w:t>
      </w:r>
    </w:p>
    <w:p w:rsidR="0083384A" w:rsidRPr="00816357" w:rsidRDefault="000310E9" w:rsidP="001F714D">
      <w:pPr>
        <w:ind w:right="-1" w:firstLine="454"/>
      </w:pPr>
      <w:r w:rsidRPr="001A0069">
        <w:rPr>
          <w:b/>
          <w:i/>
        </w:rPr>
        <w:t xml:space="preserve">Строение </w:t>
      </w:r>
      <w:r w:rsidR="0083384A" w:rsidRPr="001A0069">
        <w:rPr>
          <w:b/>
          <w:i/>
        </w:rPr>
        <w:t>Тел</w:t>
      </w:r>
      <w:r w:rsidR="00357BB5">
        <w:t xml:space="preserve">. </w:t>
      </w:r>
      <w:r>
        <w:t>Э</w:t>
      </w:r>
      <w:r w:rsidR="0083384A" w:rsidRPr="00816357">
        <w:t>то понятно</w:t>
      </w:r>
      <w:r w:rsidR="00357BB5">
        <w:t xml:space="preserve">. </w:t>
      </w:r>
      <w:r w:rsidR="0083384A" w:rsidRPr="00816357">
        <w:t>Тела</w:t>
      </w:r>
      <w:r w:rsidR="00357BB5">
        <w:t xml:space="preserve">. </w:t>
      </w:r>
      <w:r>
        <w:t>Н</w:t>
      </w:r>
      <w:r w:rsidR="0083384A" w:rsidRPr="00816357">
        <w:t>азвания</w:t>
      </w:r>
      <w:r w:rsidR="00EC0E70">
        <w:t xml:space="preserve">, </w:t>
      </w:r>
      <w:r w:rsidR="0083384A" w:rsidRPr="00816357">
        <w:t>названия</w:t>
      </w:r>
      <w:r w:rsidR="00EC0E70">
        <w:t xml:space="preserve">, </w:t>
      </w:r>
      <w:r w:rsidR="0083384A" w:rsidRPr="00816357">
        <w:t>как они строятся и почему</w:t>
      </w:r>
      <w:r>
        <w:t xml:space="preserve"> они так</w:t>
      </w:r>
      <w:r w:rsidR="00357BB5">
        <w:t xml:space="preserve">. </w:t>
      </w:r>
      <w:r w:rsidR="0083384A" w:rsidRPr="00816357">
        <w:t>Вот тут новый вопрос для Санкт-Петербурга</w:t>
      </w:r>
      <w:r w:rsidR="00EC0E70">
        <w:t xml:space="preserve">, </w:t>
      </w:r>
      <w:r w:rsidR="0083384A" w:rsidRPr="00816357">
        <w:t>а почему они так строятся</w:t>
      </w:r>
      <w:r w:rsidR="00EC0E70">
        <w:t xml:space="preserve">, </w:t>
      </w:r>
      <w:r w:rsidR="0083384A" w:rsidRPr="00816357">
        <w:t>то</w:t>
      </w:r>
      <w:r w:rsidR="00EC0E70">
        <w:t xml:space="preserve">, </w:t>
      </w:r>
      <w:r w:rsidR="0083384A" w:rsidRPr="00816357">
        <w:t>что раньше не обсуждалось</w:t>
      </w:r>
      <w:r w:rsidR="00EC0E70">
        <w:t xml:space="preserve">, </w:t>
      </w:r>
      <w:r w:rsidR="0083384A" w:rsidRPr="00816357">
        <w:t>то есть правильно</w:t>
      </w:r>
      <w:r w:rsidR="00907D3F">
        <w:t xml:space="preserve"> говорю</w:t>
      </w:r>
      <w:r w:rsidR="00EC0E70">
        <w:t xml:space="preserve">, </w:t>
      </w:r>
      <w:r w:rsidR="00907D3F">
        <w:t>это очень важная вещь</w:t>
      </w:r>
      <w:r w:rsidR="00EC0E70">
        <w:t xml:space="preserve">, </w:t>
      </w:r>
      <w:r w:rsidR="00907D3F">
        <w:t xml:space="preserve">потому что </w:t>
      </w:r>
      <w:r w:rsidR="00907D3F" w:rsidRPr="00907D3F">
        <w:rPr>
          <w:i/>
        </w:rPr>
        <w:t>п</w:t>
      </w:r>
      <w:r w:rsidR="0083384A" w:rsidRPr="00907D3F">
        <w:rPr>
          <w:i/>
        </w:rPr>
        <w:t>очему</w:t>
      </w:r>
      <w:r w:rsidR="00907D3F">
        <w:t xml:space="preserve"> </w:t>
      </w:r>
      <w:r w:rsidR="00907D3F" w:rsidRPr="00816357">
        <w:t xml:space="preserve">— </w:t>
      </w:r>
      <w:r w:rsidR="00907D3F">
        <w:t>э</w:t>
      </w:r>
      <w:r w:rsidR="0083384A" w:rsidRPr="00816357">
        <w:t>то смысл строения Мира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Помните</w:t>
      </w:r>
      <w:r w:rsidR="00EC0E70">
        <w:t xml:space="preserve">, </w:t>
      </w:r>
      <w:r w:rsidRPr="00816357">
        <w:t>древние: «Познай себя и ты познаешь мир»</w:t>
      </w:r>
      <w:r w:rsidR="00357BB5">
        <w:t xml:space="preserve">. </w:t>
      </w:r>
      <w:r w:rsidRPr="001A0069">
        <w:rPr>
          <w:b/>
          <w:i/>
        </w:rPr>
        <w:t>Как стро</w:t>
      </w:r>
      <w:r w:rsidR="00907D3F" w:rsidRPr="001A0069">
        <w:rPr>
          <w:b/>
          <w:i/>
        </w:rPr>
        <w:t>и</w:t>
      </w:r>
      <w:r w:rsidRPr="001A0069">
        <w:rPr>
          <w:b/>
          <w:i/>
        </w:rPr>
        <w:t>тся наш</w:t>
      </w:r>
      <w:r w:rsidR="00907D3F" w:rsidRPr="001A0069">
        <w:rPr>
          <w:b/>
          <w:i/>
        </w:rPr>
        <w:t>е</w:t>
      </w:r>
      <w:r w:rsidRPr="001A0069">
        <w:rPr>
          <w:b/>
          <w:i/>
        </w:rPr>
        <w:t xml:space="preserve"> тел</w:t>
      </w:r>
      <w:r w:rsidR="00907D3F" w:rsidRPr="001A0069">
        <w:rPr>
          <w:b/>
          <w:i/>
        </w:rPr>
        <w:t>о</w:t>
      </w:r>
      <w:r w:rsidR="00EC0E70">
        <w:rPr>
          <w:b/>
          <w:i/>
        </w:rPr>
        <w:t xml:space="preserve">, </w:t>
      </w:r>
      <w:r w:rsidRPr="001A0069">
        <w:rPr>
          <w:b/>
          <w:i/>
        </w:rPr>
        <w:t>почему именно так</w:t>
      </w:r>
      <w:r w:rsidRPr="00816357">
        <w:t xml:space="preserve"> — от этого так строится Мир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Вторая вещь</w:t>
      </w:r>
      <w:r w:rsidR="00EC0E70">
        <w:t xml:space="preserve">, </w:t>
      </w:r>
      <w:r w:rsidRPr="00816357">
        <w:t>очень важная</w:t>
      </w:r>
      <w:r w:rsidR="00EC0E70">
        <w:t xml:space="preserve">, </w:t>
      </w:r>
      <w:r w:rsidRPr="00816357">
        <w:t xml:space="preserve">это </w:t>
      </w:r>
      <w:r w:rsidRPr="001A0069">
        <w:rPr>
          <w:b/>
          <w:i/>
        </w:rPr>
        <w:t>уровни Сердца или Духовное Сердце человека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Вы скажете: «Мы это изучали»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  <w:rPr>
          <w:i/>
        </w:rPr>
      </w:pPr>
      <w:r w:rsidRPr="00816357">
        <w:rPr>
          <w:i/>
        </w:rPr>
        <w:t>Из зала:</w:t>
      </w:r>
      <w:r w:rsidRPr="00816357">
        <w:rPr>
          <w:i/>
        </w:rPr>
        <w:softHyphen/>
        <w:t xml:space="preserve"> — Изучали</w:t>
      </w:r>
      <w:r w:rsidR="00357BB5">
        <w:rPr>
          <w:i/>
        </w:rPr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Ещё раз</w:t>
      </w:r>
      <w:r w:rsidR="00357BB5">
        <w:t xml:space="preserve">. </w:t>
      </w:r>
      <w:r w:rsidRPr="00816357">
        <w:t>Да</w:t>
      </w:r>
      <w:r w:rsidR="00EC0E70">
        <w:t xml:space="preserve">, </w:t>
      </w:r>
      <w:r w:rsidRPr="00816357">
        <w:t>вот — некоторые изучали</w:t>
      </w:r>
      <w:r w:rsidR="00EC0E70">
        <w:t xml:space="preserve">, </w:t>
      </w:r>
      <w:r w:rsidRPr="00816357">
        <w:t>некоторые нет</w:t>
      </w:r>
      <w:r w:rsidR="00357BB5">
        <w:t xml:space="preserve">. </w:t>
      </w:r>
      <w:r w:rsidRPr="00816357">
        <w:t>Ещё раз изучим</w:t>
      </w:r>
      <w:r w:rsidR="00EC0E70">
        <w:t xml:space="preserve">, </w:t>
      </w:r>
      <w:r w:rsidRPr="00816357">
        <w:t>потому что</w:t>
      </w:r>
      <w:r w:rsidR="00EC0E70">
        <w:t xml:space="preserve">, </w:t>
      </w:r>
      <w:r w:rsidRPr="00816357">
        <w:t>с учётом всех этих событий</w:t>
      </w:r>
      <w:r w:rsidR="00EC0E70">
        <w:t xml:space="preserve">, </w:t>
      </w:r>
      <w:r w:rsidRPr="00816357">
        <w:t>ракурс работы Духовного Сердца будет даваться по-другому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Значит</w:t>
      </w:r>
      <w:r w:rsidR="00EC0E70">
        <w:t xml:space="preserve">, </w:t>
      </w:r>
      <w:r w:rsidRPr="00816357">
        <w:t>в чём по-другому? Секунду</w:t>
      </w:r>
      <w:r w:rsidR="00357BB5">
        <w:t xml:space="preserve">. </w:t>
      </w:r>
      <w:r w:rsidRPr="00816357">
        <w:t>В чём по-другому? Все вот эти уровни будут организованы как Столпы</w:t>
      </w:r>
      <w:r w:rsidR="00357BB5">
        <w:t xml:space="preserve">. </w:t>
      </w:r>
      <w:r w:rsidRPr="00816357">
        <w:t>Помните</w:t>
      </w:r>
      <w:r w:rsidR="00EC0E70">
        <w:t xml:space="preserve">, </w:t>
      </w:r>
      <w:r w:rsidR="001A0069">
        <w:t>о</w:t>
      </w:r>
      <w:r w:rsidRPr="00816357">
        <w:t>тец Павел Флоренский «</w:t>
      </w:r>
      <w:r w:rsidRPr="006B1F29">
        <w:rPr>
          <w:b/>
          <w:i/>
        </w:rPr>
        <w:t>Столп и утверждение Истины</w:t>
      </w:r>
      <w:r w:rsidRPr="00816357">
        <w:t>» — знаменитая работа</w:t>
      </w:r>
      <w:r w:rsidR="00357BB5">
        <w:t xml:space="preserve">. </w:t>
      </w:r>
      <w:r w:rsidRPr="00816357">
        <w:t xml:space="preserve">Вот </w:t>
      </w:r>
      <w:r w:rsidRPr="006B1F29">
        <w:rPr>
          <w:b/>
          <w:i/>
        </w:rPr>
        <w:t>Столп</w:t>
      </w:r>
      <w:r w:rsidRPr="00816357">
        <w:t xml:space="preserve"> — это синтез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9-ти Тел</w:t>
      </w:r>
      <w:r w:rsidR="00EC0E70">
        <w:t xml:space="preserve">, </w:t>
      </w:r>
      <w:r w:rsidRPr="00816357">
        <w:t>это синтез 9-ти уровней Сердца</w:t>
      </w:r>
      <w:r w:rsidR="00EC0E70">
        <w:t xml:space="preserve">, </w:t>
      </w:r>
      <w:r w:rsidRPr="00816357">
        <w:t>это синтез 9-ти уровней Разума и синтез 9-ти уровней Домов</w:t>
      </w:r>
      <w:r w:rsidR="00EC0E70">
        <w:t xml:space="preserve">, </w:t>
      </w:r>
      <w:r w:rsidRPr="00816357">
        <w:t>где будет простраиваться Валеосинтез</w:t>
      </w:r>
      <w:r w:rsidR="00357BB5">
        <w:t xml:space="preserve">. </w:t>
      </w:r>
    </w:p>
    <w:p w:rsidR="0083384A" w:rsidRPr="006B1F29" w:rsidRDefault="0083384A" w:rsidP="001F714D">
      <w:pPr>
        <w:ind w:right="-1" w:firstLine="454"/>
        <w:rPr>
          <w:b/>
          <w:i/>
        </w:rPr>
      </w:pPr>
      <w:r w:rsidRPr="006B1F29">
        <w:rPr>
          <w:b/>
          <w:i/>
        </w:rPr>
        <w:t>Название 1-й Ступени Школы: «Валеосинтез Совершенного Человека»</w:t>
      </w:r>
      <w:r w:rsidR="00357BB5">
        <w:rPr>
          <w:b/>
          <w:i/>
        </w:rPr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Мы достигли определённой в Школе критической точки</w:t>
      </w:r>
      <w:r w:rsidR="00EC0E70">
        <w:t xml:space="preserve">, </w:t>
      </w:r>
      <w:r w:rsidRPr="00816357">
        <w:t>где мы познали Валеосинтез Совершенного Человека</w:t>
      </w:r>
      <w:r w:rsidR="00EC0E70">
        <w:t xml:space="preserve">, </w:t>
      </w:r>
      <w:r w:rsidRPr="00816357">
        <w:t>как синтез 4-х Столпов</w:t>
      </w:r>
      <w:r w:rsidR="00357BB5">
        <w:t xml:space="preserve">. </w:t>
      </w:r>
      <w:r w:rsidRPr="00816357">
        <w:t>И мы будем вас обучать на 1-й Ступени Школы вот с этих позиций</w:t>
      </w:r>
      <w:r w:rsidR="00357BB5">
        <w:t xml:space="preserve">. </w:t>
      </w:r>
      <w:r w:rsidRPr="00816357">
        <w:t>Это н</w:t>
      </w:r>
      <w:r w:rsidR="006B1F29">
        <w:t>е</w:t>
      </w:r>
      <w:r w:rsidRPr="00816357">
        <w:t xml:space="preserve"> как на московском семинаре</w:t>
      </w:r>
      <w:r w:rsidR="00357BB5">
        <w:t xml:space="preserve">. </w:t>
      </w:r>
      <w:r w:rsidRPr="00816357">
        <w:t>Что это</w:t>
      </w:r>
      <w:r w:rsidR="00EC0E70">
        <w:t xml:space="preserve">, </w:t>
      </w:r>
      <w:r w:rsidRPr="00816357">
        <w:t>я не смогу объяснить теоретически</w:t>
      </w:r>
      <w:r w:rsidR="00EC0E70">
        <w:t xml:space="preserve">, </w:t>
      </w:r>
      <w:r w:rsidRPr="00816357">
        <w:t xml:space="preserve">только вот </w:t>
      </w:r>
      <w:r w:rsidR="006B1F29">
        <w:t>за</w:t>
      </w:r>
      <w:r w:rsidRPr="00816357">
        <w:t xml:space="preserve"> семинар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Дальше</w:t>
      </w:r>
      <w:r w:rsidR="00357BB5">
        <w:t xml:space="preserve">. </w:t>
      </w:r>
      <w:r w:rsidRPr="00816357">
        <w:t>Третье</w:t>
      </w:r>
      <w:r w:rsidR="00357BB5">
        <w:t xml:space="preserve">. </w:t>
      </w:r>
      <w:r w:rsidRPr="006B1F29">
        <w:rPr>
          <w:b/>
          <w:i/>
        </w:rPr>
        <w:t>Разум и его строение</w:t>
      </w:r>
      <w:r w:rsidR="00357BB5">
        <w:t xml:space="preserve">. </w:t>
      </w:r>
      <w:r w:rsidRPr="00816357">
        <w:t>Не Причинное Тело</w:t>
      </w:r>
      <w:r w:rsidR="00357BB5">
        <w:t xml:space="preserve">. </w:t>
      </w:r>
      <w:r w:rsidRPr="00816357">
        <w:t>Разум как Вера</w:t>
      </w:r>
      <w:r w:rsidR="00357BB5">
        <w:t xml:space="preserve">. </w:t>
      </w:r>
      <w:r w:rsidRPr="00816357">
        <w:rPr>
          <w:i/>
        </w:rPr>
        <w:t>Ве-ли-кий Ра-зум</w:t>
      </w:r>
      <w:r w:rsidR="00357BB5">
        <w:rPr>
          <w:i/>
        </w:rPr>
        <w:t xml:space="preserve">. </w:t>
      </w:r>
      <w:r w:rsidRPr="00816357">
        <w:t>Шок для вас</w:t>
      </w:r>
      <w:r w:rsidR="003F01A4">
        <w:t>?</w:t>
      </w:r>
      <w:r w:rsidRPr="00816357">
        <w:t xml:space="preserve"> Дзен</w:t>
      </w:r>
      <w:r w:rsidR="00357BB5">
        <w:t xml:space="preserve">. </w:t>
      </w:r>
      <w:r w:rsidRPr="00816357">
        <w:t>Вера относится к развитию Разума человека</w:t>
      </w:r>
      <w:r w:rsidR="00357BB5">
        <w:t xml:space="preserve">. </w:t>
      </w:r>
      <w:r w:rsidRPr="00816357">
        <w:t>Запомните</w:t>
      </w:r>
      <w:r w:rsidR="00357BB5">
        <w:t xml:space="preserve">. </w:t>
      </w:r>
      <w:r w:rsidRPr="00816357">
        <w:t>Н</w:t>
      </w:r>
      <w:r w:rsidR="006B1F29">
        <w:t>е</w:t>
      </w:r>
      <w:r w:rsidRPr="00816357">
        <w:t xml:space="preserve"> к Сердцу — к Ра-зу-му</w:t>
      </w:r>
      <w:r w:rsidR="00357BB5">
        <w:t xml:space="preserve">. </w:t>
      </w:r>
      <w:r w:rsidRPr="00816357">
        <w:t>Вера — это синтез 9-ти уровней Разума в Великий Разум</w:t>
      </w:r>
      <w:r w:rsidR="00EC0E70">
        <w:t xml:space="preserve">, </w:t>
      </w:r>
      <w:r w:rsidRPr="00816357">
        <w:t>сокращённо</w:t>
      </w:r>
      <w:r w:rsidR="00EC0E70">
        <w:t xml:space="preserve">, </w:t>
      </w:r>
      <w:r w:rsidRPr="00816357">
        <w:t>Великий Разум означает — Веру</w:t>
      </w:r>
      <w:r w:rsidR="00357BB5">
        <w:t xml:space="preserve">. </w:t>
      </w:r>
      <w:r w:rsidRPr="00816357">
        <w:t xml:space="preserve">Вот такая шоковая </w:t>
      </w:r>
      <w:r w:rsidRPr="00816357">
        <w:lastRenderedPageBreak/>
        <w:t>информация</w:t>
      </w:r>
      <w:r w:rsidR="00357BB5">
        <w:t xml:space="preserve">. </w:t>
      </w:r>
      <w:r w:rsidRPr="00816357">
        <w:t>Это 4-й Столп — Великий Разум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мы будем говорить не просто о Разуме</w:t>
      </w:r>
      <w:r w:rsidR="00EC0E70">
        <w:t xml:space="preserve">, </w:t>
      </w:r>
      <w:r w:rsidRPr="00816357">
        <w:t>а о Великом Разуме</w:t>
      </w:r>
      <w:r w:rsidR="00EC0E70">
        <w:t xml:space="preserve">, </w:t>
      </w:r>
      <w:r w:rsidRPr="00816357">
        <w:t>о вашей Вере</w:t>
      </w:r>
      <w:r w:rsidR="00EC0E70">
        <w:t xml:space="preserve">, </w:t>
      </w:r>
      <w:r w:rsidRPr="00816357">
        <w:t>и почему она у вас такая</w:t>
      </w:r>
      <w:r w:rsidR="00357BB5">
        <w:t xml:space="preserve">. </w:t>
      </w:r>
      <w:r w:rsidRPr="00816357">
        <w:t>Это зависит от накоплений ваших уровней Разума во всех Телах</w:t>
      </w:r>
      <w:r w:rsidR="00357BB5">
        <w:t xml:space="preserve">. </w:t>
      </w:r>
    </w:p>
    <w:p w:rsidR="0083384A" w:rsidRPr="00816357" w:rsidRDefault="006B1F29" w:rsidP="001F714D">
      <w:pPr>
        <w:ind w:right="-1" w:firstLine="454"/>
      </w:pPr>
      <w:r>
        <w:t>Д</w:t>
      </w:r>
      <w:r w:rsidR="0083384A" w:rsidRPr="00816357">
        <w:t>опустим</w:t>
      </w:r>
      <w:r w:rsidR="00EC0E70">
        <w:t xml:space="preserve">, </w:t>
      </w:r>
      <w:r w:rsidR="0083384A" w:rsidRPr="00816357">
        <w:t>какой Разум Физического тела</w:t>
      </w:r>
      <w:r w:rsidR="00EC0E70">
        <w:t xml:space="preserve">, </w:t>
      </w:r>
      <w:r w:rsidR="0083384A" w:rsidRPr="00816357">
        <w:t>Эфирного</w:t>
      </w:r>
      <w:r w:rsidR="00EC0E70">
        <w:t xml:space="preserve">, </w:t>
      </w:r>
      <w:r w:rsidR="0083384A" w:rsidRPr="00816357">
        <w:t>Астрального</w:t>
      </w:r>
      <w:r w:rsidR="00EC0E70">
        <w:t xml:space="preserve">, </w:t>
      </w:r>
      <w:r w:rsidR="0083384A" w:rsidRPr="00816357">
        <w:t>Ментального в синтезе накоплений 4-х Разумов — есть ваша Вера</w:t>
      </w:r>
      <w:r w:rsidR="00EC0E70">
        <w:t xml:space="preserve">, </w:t>
      </w:r>
      <w:r w:rsidR="0083384A" w:rsidRPr="00816357">
        <w:t>в Валеосинтезе</w:t>
      </w:r>
      <w:r w:rsidR="00EC0E70">
        <w:t xml:space="preserve">, </w:t>
      </w:r>
      <w:r w:rsidR="0083384A" w:rsidRPr="00816357">
        <w:t>да</w:t>
      </w:r>
      <w:r w:rsidR="00EC0E70">
        <w:t xml:space="preserve">, </w:t>
      </w:r>
      <w:r w:rsidR="0083384A" w:rsidRPr="00816357">
        <w:t>вот</w:t>
      </w:r>
      <w:r w:rsidR="00EC0E70">
        <w:t xml:space="preserve">, </w:t>
      </w:r>
      <w:r>
        <w:t>в центре</w:t>
      </w:r>
      <w:r w:rsidR="00357BB5">
        <w:t xml:space="preserve">. </w:t>
      </w:r>
      <w:r w:rsidR="0083384A" w:rsidRPr="00816357">
        <w:t xml:space="preserve">Увидели? </w:t>
      </w:r>
    </w:p>
    <w:p w:rsidR="0083384A" w:rsidRPr="00816357" w:rsidRDefault="0083384A" w:rsidP="001F714D">
      <w:pPr>
        <w:ind w:right="-1" w:firstLine="454"/>
      </w:pPr>
      <w:r w:rsidRPr="00816357">
        <w:t>Отсюда — у одного человека одна Вера</w:t>
      </w:r>
      <w:r w:rsidR="00EC0E70">
        <w:t xml:space="preserve">, </w:t>
      </w:r>
      <w:r w:rsidRPr="00816357">
        <w:t>у другого — другая</w:t>
      </w:r>
      <w:r w:rsidR="00EC0E70">
        <w:t xml:space="preserve">, </w:t>
      </w:r>
      <w:r w:rsidRPr="00816357">
        <w:t>потому</w:t>
      </w:r>
      <w:r w:rsidR="00EC0E70">
        <w:t xml:space="preserve">, </w:t>
      </w:r>
      <w:r w:rsidRPr="00816357">
        <w:t>что синтез уровней Разумности у всех разный</w:t>
      </w:r>
      <w:r w:rsidR="00357BB5">
        <w:t xml:space="preserve">. </w:t>
      </w:r>
      <w:r w:rsidRPr="00816357">
        <w:t>Но есть определённая чёткая структура</w:t>
      </w:r>
      <w:r w:rsidR="00EC0E70">
        <w:t xml:space="preserve">, </w:t>
      </w:r>
      <w:r w:rsidRPr="00816357">
        <w:t>которую мы будем изучать</w:t>
      </w:r>
      <w:r w:rsidR="00EC0E70">
        <w:t xml:space="preserve">, </w:t>
      </w:r>
      <w:r w:rsidRPr="00816357">
        <w:t>которая помогает встроиться</w:t>
      </w:r>
      <w:r w:rsidR="00EC0E70">
        <w:t xml:space="preserve">, </w:t>
      </w:r>
      <w:r w:rsidRPr="00816357">
        <w:t>что называется</w:t>
      </w:r>
      <w:r w:rsidR="00EC0E70">
        <w:t xml:space="preserve">, </w:t>
      </w:r>
      <w:r w:rsidRPr="00816357">
        <w:t>в Великий Разум</w:t>
      </w:r>
      <w:r w:rsidR="00EC0E70">
        <w:t xml:space="preserve">, </w:t>
      </w:r>
      <w:r w:rsidRPr="00816357">
        <w:t>в чёткий Столп развития Разумности с позиций Отца Планеты</w:t>
      </w:r>
      <w:r w:rsidR="00357BB5">
        <w:t xml:space="preserve">. </w:t>
      </w:r>
      <w:r w:rsidRPr="00816357">
        <w:t>Почему это важно? Потому что Отец Планеты — Владыка 3-го Луча Солнечной Системы</w:t>
      </w:r>
      <w:r w:rsidR="00EC0E70">
        <w:t xml:space="preserve">, </w:t>
      </w:r>
      <w:r w:rsidRPr="00816357">
        <w:t>3-го Отдела</w:t>
      </w:r>
      <w:r w:rsidR="00EC0E70">
        <w:t xml:space="preserve">, </w:t>
      </w:r>
      <w:r w:rsidRPr="00816357">
        <w:t>который занимается развитием Разумности всей Солнечной Системы</w:t>
      </w:r>
      <w:r w:rsidR="00357BB5">
        <w:t xml:space="preserve">. </w:t>
      </w:r>
      <w:r w:rsidR="006B1F29">
        <w:t>То есть</w:t>
      </w:r>
      <w:r w:rsidR="00EC0E70">
        <w:t xml:space="preserve">, </w:t>
      </w:r>
      <w:r w:rsidRPr="00816357">
        <w:t>фактически</w:t>
      </w:r>
      <w:r w:rsidR="00EC0E70">
        <w:t xml:space="preserve">, </w:t>
      </w:r>
      <w:r w:rsidRPr="00816357">
        <w:t>это вот</w:t>
      </w:r>
      <w:r w:rsidR="00EC0E70">
        <w:t xml:space="preserve">, </w:t>
      </w:r>
      <w:r w:rsidRPr="00816357">
        <w:t>понятно</w:t>
      </w:r>
      <w:r w:rsidR="00357BB5">
        <w:t xml:space="preserve">. </w:t>
      </w:r>
      <w:r w:rsidRPr="00816357">
        <w:t>Да? Это разработки этих Отделов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  <w:rPr>
          <w:i/>
        </w:rPr>
      </w:pPr>
      <w:r w:rsidRPr="00816357">
        <w:t>Четвёртое</w:t>
      </w:r>
      <w:r w:rsidR="00357BB5">
        <w:t xml:space="preserve">. </w:t>
      </w:r>
      <w:r w:rsidRPr="00816357">
        <w:t>То</w:t>
      </w:r>
      <w:r w:rsidR="00EC0E70">
        <w:t xml:space="preserve">, </w:t>
      </w:r>
      <w:r w:rsidRPr="00816357">
        <w:t>что мы раньше на 1-й Ступени не давали</w:t>
      </w:r>
      <w:r w:rsidR="00EC0E70">
        <w:t xml:space="preserve">, </w:t>
      </w:r>
      <w:r w:rsidRPr="00816357">
        <w:t>нам сейчас указано дать</w:t>
      </w:r>
      <w:r w:rsidR="00EC0E70">
        <w:t xml:space="preserve">, </w:t>
      </w:r>
      <w:r w:rsidRPr="00816357">
        <w:t xml:space="preserve">это </w:t>
      </w:r>
      <w:r w:rsidRPr="006B1F29">
        <w:rPr>
          <w:b/>
          <w:i/>
        </w:rPr>
        <w:t>Строение Домов</w:t>
      </w:r>
      <w:r w:rsidR="00357BB5">
        <w:t xml:space="preserve">. </w:t>
      </w:r>
      <w:r w:rsidRPr="00816357">
        <w:t>В Москве</w:t>
      </w:r>
      <w:r w:rsidR="00EC0E70">
        <w:t xml:space="preserve">, </w:t>
      </w:r>
      <w:r w:rsidRPr="00816357">
        <w:t>для примера</w:t>
      </w:r>
      <w:r w:rsidR="00EC0E70">
        <w:t xml:space="preserve">, </w:t>
      </w:r>
      <w:r w:rsidRPr="00816357">
        <w:t>мы давали это на шестом</w:t>
      </w:r>
      <w:r w:rsidR="00EC0E70">
        <w:t xml:space="preserve">, </w:t>
      </w:r>
      <w:r w:rsidRPr="00816357">
        <w:t>на 6-й Ступени</w:t>
      </w:r>
      <w:r w:rsidR="00EC0E70">
        <w:t xml:space="preserve">, </w:t>
      </w:r>
      <w:r w:rsidRPr="00816357">
        <w:t>для примера</w:t>
      </w:r>
      <w:r w:rsidR="00357BB5">
        <w:t xml:space="preserve">. </w:t>
      </w:r>
      <w:r w:rsidRPr="00816357">
        <w:t>Указано дать на 1-й Ступени Дома Отца</w:t>
      </w:r>
      <w:r w:rsidR="00EC0E70">
        <w:t xml:space="preserve">, </w:t>
      </w:r>
      <w:r w:rsidRPr="00816357">
        <w:t>Дом Отца как пут</w:t>
      </w:r>
      <w:r w:rsidR="006B1F29">
        <w:t>ь</w:t>
      </w:r>
      <w:r w:rsidR="00EC0E70">
        <w:t xml:space="preserve">, </w:t>
      </w:r>
      <w:r w:rsidRPr="00816357">
        <w:t>как 4-й Столп (</w:t>
      </w:r>
      <w:r w:rsidRPr="00816357">
        <w:rPr>
          <w:i/>
        </w:rPr>
        <w:t>пишет на схеме)</w:t>
      </w:r>
      <w:r w:rsidR="00357BB5">
        <w:rPr>
          <w:i/>
        </w:rPr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Я понимаю</w:t>
      </w:r>
      <w:r w:rsidR="00EC0E70">
        <w:t xml:space="preserve">, </w:t>
      </w:r>
      <w:r w:rsidRPr="00816357">
        <w:t>что вам сейчас сложно</w:t>
      </w:r>
      <w:r w:rsidR="00EC0E70">
        <w:t xml:space="preserve">, </w:t>
      </w:r>
      <w:r w:rsidRPr="00816357">
        <w:t>вы не всегда понимаете</w:t>
      </w:r>
      <w:r w:rsidR="00357BB5">
        <w:t xml:space="preserve">. </w:t>
      </w:r>
      <w:r w:rsidRPr="00816357">
        <w:t>Но вот представьте</w:t>
      </w:r>
      <w:r w:rsidR="00EC0E70">
        <w:t xml:space="preserve">, </w:t>
      </w:r>
      <w:r w:rsidRPr="00816357">
        <w:t>что у каждого Тела человека есть свой Дом Отца</w:t>
      </w:r>
      <w:r w:rsidR="00357BB5">
        <w:t xml:space="preserve">. </w:t>
      </w:r>
      <w:r w:rsidRPr="00816357">
        <w:t>Вот вокруг вас сейчас есть Дом Отца Физического тела</w:t>
      </w:r>
      <w:r w:rsidR="00357BB5">
        <w:t xml:space="preserve">. </w:t>
      </w:r>
      <w:r w:rsidRPr="00816357">
        <w:t>Вы скаж</w:t>
      </w:r>
      <w:r w:rsidR="001F6FF6">
        <w:t>е</w:t>
      </w:r>
      <w:r w:rsidRPr="00816357">
        <w:t>те: «Бред какой-то!» Это не бред! Вся стяжка матери</w:t>
      </w:r>
      <w:r w:rsidR="001F6FF6">
        <w:t>и</w:t>
      </w:r>
      <w:r w:rsidR="00EC0E70">
        <w:t xml:space="preserve">, </w:t>
      </w:r>
      <w:r w:rsidRPr="00816357">
        <w:t>Энергетики и Огня Физического Плана</w:t>
      </w:r>
      <w:r w:rsidR="00EC0E70">
        <w:t xml:space="preserve">, </w:t>
      </w:r>
      <w:r w:rsidRPr="00816357">
        <w:t>которые вы используете по жизни — это есть Дом Отца</w:t>
      </w:r>
      <w:r w:rsidR="00357BB5">
        <w:t xml:space="preserve">. </w:t>
      </w:r>
      <w:r w:rsidRPr="00816357">
        <w:t>Знаете</w:t>
      </w:r>
      <w:r w:rsidR="00EC0E70">
        <w:t xml:space="preserve">, </w:t>
      </w:r>
      <w:r w:rsidRPr="00816357">
        <w:t>к одному деньги текут</w:t>
      </w:r>
      <w:r w:rsidR="00EC0E70">
        <w:t xml:space="preserve">, </w:t>
      </w:r>
      <w:r w:rsidRPr="00816357">
        <w:t>от другого убегают</w:t>
      </w:r>
      <w:r w:rsidR="00357BB5">
        <w:t xml:space="preserve">. </w:t>
      </w:r>
      <w:r w:rsidRPr="00816357">
        <w:t>Почему? Вы скаж</w:t>
      </w:r>
      <w:r w:rsidR="001F6FF6">
        <w:t>е</w:t>
      </w:r>
      <w:r w:rsidRPr="00816357">
        <w:t>те: «Да</w:t>
      </w:r>
      <w:r w:rsidR="00EC0E70">
        <w:t xml:space="preserve">, </w:t>
      </w:r>
      <w:r w:rsidRPr="00816357">
        <w:t>бред какой-то! Карма там</w:t>
      </w:r>
      <w:r w:rsidR="00357BB5">
        <w:t xml:space="preserve">. </w:t>
      </w:r>
      <w:r w:rsidRPr="00816357">
        <w:t>Плюс</w:t>
      </w:r>
      <w:r w:rsidR="00EC0E70">
        <w:t xml:space="preserve">, </w:t>
      </w:r>
      <w:r w:rsidRPr="00816357">
        <w:t>минус</w:t>
      </w:r>
      <w:r w:rsidR="00357BB5">
        <w:t xml:space="preserve">. </w:t>
      </w:r>
      <w:r w:rsidRPr="00816357">
        <w:t>» Нет! У одного материя Дома Отца организована так</w:t>
      </w:r>
      <w:r w:rsidR="00EC0E70">
        <w:t xml:space="preserve">, </w:t>
      </w:r>
      <w:r w:rsidRPr="00816357">
        <w:t>что деньги притягиваются — подобное притягивает подобное</w:t>
      </w:r>
      <w:r w:rsidR="00EC0E70">
        <w:t xml:space="preserve">, </w:t>
      </w:r>
      <w:r w:rsidRPr="00816357">
        <w:t>а у другого организована эдак</w:t>
      </w:r>
      <w:r w:rsidR="00EC0E70">
        <w:t xml:space="preserve">, </w:t>
      </w:r>
      <w:r w:rsidRPr="00816357">
        <w:t>что они отталкиваются</w:t>
      </w:r>
      <w:r w:rsidR="00357BB5">
        <w:t xml:space="preserve">. </w:t>
      </w:r>
      <w:r w:rsidRPr="00816357">
        <w:t>Всего лишь! Если вы научитесь организовать структуру Домов</w:t>
      </w:r>
      <w:r w:rsidR="00EC0E70">
        <w:t xml:space="preserve">, </w:t>
      </w:r>
      <w:r w:rsidRPr="00816357">
        <w:t>вы научитесь организовывать некие потоки жизни</w:t>
      </w:r>
      <w:r w:rsidR="00EC0E70">
        <w:t xml:space="preserve">, </w:t>
      </w:r>
      <w:r w:rsidRPr="00816357">
        <w:t>не только денежные</w:t>
      </w:r>
      <w:r w:rsidR="00EC0E70">
        <w:t xml:space="preserve">, </w:t>
      </w:r>
      <w:r w:rsidR="001F6FF6">
        <w:t xml:space="preserve">это </w:t>
      </w:r>
      <w:r w:rsidRPr="00816357">
        <w:t>жизненные потоки</w:t>
      </w:r>
      <w:r w:rsidR="00EC0E70">
        <w:t xml:space="preserve">, </w:t>
      </w:r>
      <w:r w:rsidRPr="00816357">
        <w:t>которые дадут вам возможности и условия</w:t>
      </w:r>
      <w:r w:rsidR="00EC0E70">
        <w:t xml:space="preserve">, </w:t>
      </w:r>
      <w:r w:rsidRPr="00816357">
        <w:t>то</w:t>
      </w:r>
      <w:r w:rsidR="00EC0E70">
        <w:t xml:space="preserve">, </w:t>
      </w:r>
      <w:r w:rsidRPr="00816357">
        <w:t>что в Иерархии называется — творческого роста</w:t>
      </w:r>
      <w:r w:rsidR="00357BB5">
        <w:t xml:space="preserve">. </w:t>
      </w:r>
      <w:r w:rsidRPr="001F6FF6">
        <w:rPr>
          <w:i/>
        </w:rPr>
        <w:t>Это промоушен Домов Отца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И пятая тема</w:t>
      </w:r>
      <w:r w:rsidR="00EC0E70">
        <w:t xml:space="preserve">, </w:t>
      </w:r>
      <w:r w:rsidRPr="00816357">
        <w:t>которая центральная</w:t>
      </w:r>
      <w:r w:rsidR="00EC0E70">
        <w:t xml:space="preserve">, </w:t>
      </w:r>
      <w:r w:rsidRPr="00816357">
        <w:t>синтезирующая</w:t>
      </w:r>
      <w:r w:rsidR="00EC0E70">
        <w:t xml:space="preserve">, </w:t>
      </w:r>
      <w:r w:rsidRPr="00816357">
        <w:t>это — Валеосинтез</w:t>
      </w:r>
      <w:r w:rsidR="00357BB5">
        <w:t xml:space="preserve">. </w:t>
      </w:r>
      <w:r w:rsidRPr="00816357">
        <w:t>Валеосинтез</w:t>
      </w:r>
      <w:r w:rsidR="00357BB5">
        <w:t xml:space="preserve">. </w:t>
      </w:r>
      <w:r w:rsidRPr="001F6FF6">
        <w:rPr>
          <w:b/>
          <w:i/>
        </w:rPr>
        <w:t>Валеосинтез Совершенного Человека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когда вот это всё объединяется</w:t>
      </w:r>
      <w:r w:rsidR="00357BB5">
        <w:t xml:space="preserve">. </w:t>
      </w:r>
      <w:r w:rsidRPr="00816357">
        <w:t>Мы хотим сейчас дать целостную картину 1-й Ступени: как с этим работать</w:t>
      </w:r>
      <w:r w:rsidR="00EC0E70">
        <w:t xml:space="preserve">, </w:t>
      </w:r>
      <w:r w:rsidRPr="00816357">
        <w:t>какие практики нужны</w:t>
      </w:r>
      <w:r w:rsidR="00EC0E70">
        <w:t xml:space="preserve">, </w:t>
      </w:r>
      <w:r w:rsidRPr="00816357">
        <w:t>как растить свои Тела</w:t>
      </w:r>
      <w:r w:rsidR="00EC0E70">
        <w:t xml:space="preserve">, </w:t>
      </w:r>
      <w:r w:rsidRPr="00816357">
        <w:t>Сердца</w:t>
      </w:r>
      <w:r w:rsidR="00EC0E70">
        <w:t xml:space="preserve">, </w:t>
      </w:r>
      <w:r w:rsidRPr="00816357">
        <w:t>Разумы и как в синтезе</w:t>
      </w:r>
      <w:r w:rsidR="00EC0E70">
        <w:t xml:space="preserve">, </w:t>
      </w:r>
      <w:r w:rsidRPr="00816357">
        <w:t>и как вы себя можете как ученики осознать</w:t>
      </w:r>
      <w:r w:rsidR="00EC0E70">
        <w:t xml:space="preserve">, </w:t>
      </w:r>
      <w:r w:rsidRPr="00816357">
        <w:t>чего вы накопили</w:t>
      </w:r>
      <w:r w:rsidR="00EC0E70">
        <w:t xml:space="preserve">, </w:t>
      </w:r>
      <w:r w:rsidRPr="00816357">
        <w:t>по каким Телам</w:t>
      </w:r>
      <w:r w:rsidR="00357BB5">
        <w:t xml:space="preserve">. </w:t>
      </w:r>
      <w:r w:rsidRPr="00816357">
        <w:t>Будет дана энергетика каждых Тел</w:t>
      </w:r>
      <w:r w:rsidR="00EC0E70">
        <w:t xml:space="preserve">, </w:t>
      </w:r>
      <w:r w:rsidRPr="00816357">
        <w:t>каждых уровней Сердца</w:t>
      </w:r>
      <w:r w:rsidR="00EC0E70">
        <w:t xml:space="preserve">, </w:t>
      </w:r>
      <w:r w:rsidRPr="00816357">
        <w:t>Разума и Домов Отца</w:t>
      </w:r>
      <w:r w:rsidR="00EC0E70">
        <w:t xml:space="preserve">, </w:t>
      </w:r>
      <w:r w:rsidRPr="00816357">
        <w:t>чтоб вы почувствовали</w:t>
      </w:r>
      <w:r w:rsidR="00EC0E70">
        <w:t xml:space="preserve">, </w:t>
      </w:r>
      <w:r w:rsidRPr="00816357">
        <w:t>так же</w:t>
      </w:r>
      <w:r w:rsidR="00EC0E70">
        <w:t xml:space="preserve">, </w:t>
      </w:r>
      <w:r w:rsidRPr="00816357">
        <w:t>как мы сегодня работали с Сердцем</w:t>
      </w:r>
      <w:r w:rsidR="00357BB5">
        <w:t xml:space="preserve">. </w:t>
      </w:r>
      <w:r w:rsidRPr="00816357">
        <w:t>Да вот</w:t>
      </w:r>
      <w:r w:rsidR="00357BB5">
        <w:t xml:space="preserve">. </w:t>
      </w:r>
      <w:r w:rsidRPr="00816357">
        <w:t>Поток</w:t>
      </w:r>
      <w:r w:rsidR="00EC0E70">
        <w:t xml:space="preserve">, </w:t>
      </w:r>
      <w:r w:rsidRPr="00816357">
        <w:t>раз</w:t>
      </w:r>
      <w:r w:rsidR="00EC0E70">
        <w:t xml:space="preserve">, </w:t>
      </w:r>
      <w:r w:rsidRPr="00816357">
        <w:t>ребята</w:t>
      </w:r>
      <w:r w:rsidR="00EC0E70">
        <w:t xml:space="preserve">, </w:t>
      </w:r>
      <w:r w:rsidRPr="00816357">
        <w:t>почувствуйте! Если на семинаре у нас будет слаженная работа</w:t>
      </w:r>
      <w:r w:rsidR="00EC0E70">
        <w:t xml:space="preserve">, </w:t>
      </w:r>
      <w:r w:rsidRPr="00816357">
        <w:t>будем даже фиксировать так: вот</w:t>
      </w:r>
      <w:r w:rsidR="00EC0E70">
        <w:t xml:space="preserve">, </w:t>
      </w:r>
      <w:r w:rsidRPr="00816357">
        <w:t>ребята</w:t>
      </w:r>
      <w:r w:rsidR="00EC0E70">
        <w:t xml:space="preserve">, </w:t>
      </w:r>
      <w:r w:rsidRPr="00816357">
        <w:t>вот поток идёт</w:t>
      </w:r>
      <w:r w:rsidR="00EC0E70">
        <w:t xml:space="preserve">, </w:t>
      </w:r>
      <w:r w:rsidRPr="00816357">
        <w:t>чувствуйте — это Энергетика такого-то Тела</w:t>
      </w:r>
      <w:r w:rsidR="00EC0E70">
        <w:t xml:space="preserve">, </w:t>
      </w:r>
      <w:r w:rsidRPr="00816357">
        <w:t>это поток такого-то уровня Разума</w:t>
      </w:r>
      <w:r w:rsidR="00EC0E70">
        <w:t xml:space="preserve">, </w:t>
      </w:r>
      <w:r w:rsidRPr="00816357">
        <w:t>это поток Дома Отца</w:t>
      </w:r>
      <w:r w:rsidR="00EC0E70">
        <w:t xml:space="preserve">, </w:t>
      </w:r>
      <w:r w:rsidRPr="00816357">
        <w:t>давайте синтезировать в Валеосинтез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семинар — это практическая обучалка</w:t>
      </w:r>
      <w:r w:rsidR="00EC0E70">
        <w:t xml:space="preserve">, </w:t>
      </w:r>
      <w:r w:rsidRPr="00816357">
        <w:t>кое-что из этой обучалки мы сегодня вам показали</w:t>
      </w:r>
      <w:r w:rsidR="00357BB5">
        <w:t xml:space="preserve">. </w:t>
      </w:r>
      <w:r w:rsidRPr="00816357">
        <w:t>Но мы договорились</w:t>
      </w:r>
      <w:r w:rsidR="00EC0E70">
        <w:t xml:space="preserve">, </w:t>
      </w:r>
      <w:r w:rsidRPr="00816357">
        <w:t>что первый — у нас всегда начало семинара</w:t>
      </w:r>
      <w:r w:rsidR="00EC0E70">
        <w:t xml:space="preserve">, </w:t>
      </w:r>
      <w:r w:rsidRPr="00816357">
        <w:t>тем более возжигание Файва</w:t>
      </w:r>
      <w:r w:rsidR="00EC0E70">
        <w:t xml:space="preserve">, </w:t>
      </w:r>
      <w:r w:rsidRPr="00816357">
        <w:t>это ещё и рассказ о Школе</w:t>
      </w:r>
      <w:r w:rsidR="00EC0E70">
        <w:t xml:space="preserve">, </w:t>
      </w:r>
      <w:r w:rsidRPr="00816357">
        <w:t>как она живёт</w:t>
      </w:r>
      <w:r w:rsidR="00EC0E70">
        <w:t xml:space="preserve">, </w:t>
      </w:r>
      <w:r w:rsidRPr="00816357">
        <w:t>чем действует на сегодняшний момент</w:t>
      </w:r>
      <w:r w:rsidR="00357BB5">
        <w:t xml:space="preserve">. </w:t>
      </w:r>
      <w:r w:rsidRPr="00816357">
        <w:t>Поэтому</w:t>
      </w:r>
      <w:r w:rsidR="00EC0E70">
        <w:t xml:space="preserve">, </w:t>
      </w:r>
      <w:r w:rsidRPr="00816357">
        <w:t>сегодня вечером</w:t>
      </w:r>
      <w:r w:rsidR="00EC0E70">
        <w:t xml:space="preserve">, </w:t>
      </w:r>
      <w:r w:rsidRPr="00816357">
        <w:t>мы больше рассказывали о Школе</w:t>
      </w:r>
      <w:r w:rsidR="00EC0E70">
        <w:t xml:space="preserve">, </w:t>
      </w:r>
      <w:r w:rsidRPr="00816357">
        <w:t>хотя и затрагивали 1-ю Ступень</w:t>
      </w:r>
      <w:r w:rsidR="00357BB5">
        <w:t xml:space="preserve">. </w:t>
      </w:r>
      <w:r w:rsidRPr="00816357">
        <w:t>А с завтрашнего утра — это ещё и обучалка идёт такая</w:t>
      </w:r>
      <w:r w:rsidR="00EC0E70">
        <w:t xml:space="preserve">, </w:t>
      </w:r>
      <w:r w:rsidRPr="00816357">
        <w:t>немного нудноватая</w:t>
      </w:r>
      <w:r w:rsidR="00EC0E70">
        <w:t xml:space="preserve">, </w:t>
      </w:r>
      <w:r w:rsidRPr="00816357">
        <w:t>но очень чёткая</w:t>
      </w:r>
      <w:r w:rsidR="00357BB5">
        <w:t xml:space="preserve">. </w:t>
      </w:r>
    </w:p>
    <w:p w:rsidR="0083384A" w:rsidRDefault="0083384A" w:rsidP="001F714D">
      <w:pPr>
        <w:ind w:right="-1" w:firstLine="454"/>
      </w:pPr>
      <w:r w:rsidRPr="00816357">
        <w:t>Вот это пять вещей</w:t>
      </w:r>
      <w:r w:rsidR="00EC0E70">
        <w:t xml:space="preserve">, </w:t>
      </w:r>
      <w:r w:rsidRPr="00816357">
        <w:t>которые мы будем обсуждать</w:t>
      </w:r>
      <w:r w:rsidR="00EC0E70">
        <w:t xml:space="preserve">, </w:t>
      </w:r>
      <w:r w:rsidRPr="00816357">
        <w:t>осмыслять и изучать на 1-й Ступени Школы</w:t>
      </w:r>
      <w:r w:rsidR="00EC0E70">
        <w:t xml:space="preserve">, </w:t>
      </w:r>
      <w:r w:rsidRPr="00816357">
        <w:t>как возжигание Файва</w:t>
      </w:r>
      <w:r w:rsidR="00EC0E70">
        <w:t xml:space="preserve">, </w:t>
      </w:r>
      <w:r w:rsidRPr="00816357">
        <w:t>как возжигание 4-го Файва Огня Духа на Физическом Плане Реальности</w:t>
      </w:r>
      <w:r w:rsidR="00EC0E70">
        <w:t xml:space="preserve">, </w:t>
      </w:r>
      <w:r w:rsidRPr="00816357">
        <w:t>как простройку Метагалактического Святилища</w:t>
      </w:r>
      <w:r w:rsidR="00357BB5">
        <w:t xml:space="preserve">. </w:t>
      </w:r>
      <w:r w:rsidR="003738A7">
        <w:t>Т</w:t>
      </w:r>
      <w:r w:rsidRPr="00816357">
        <w:t>еперь уже мы можем сказать</w:t>
      </w:r>
      <w:r w:rsidR="00EC0E70">
        <w:t xml:space="preserve">, </w:t>
      </w:r>
      <w:r w:rsidRPr="00816357">
        <w:t>не как проявление только Дома Отца Метагалактики</w:t>
      </w:r>
      <w:r w:rsidR="00EC0E70">
        <w:t xml:space="preserve">, </w:t>
      </w:r>
      <w:r w:rsidRPr="00816357">
        <w:t>но и как постепенн</w:t>
      </w:r>
      <w:r w:rsidR="003738A7">
        <w:t>ую</w:t>
      </w:r>
      <w:r w:rsidRPr="00816357">
        <w:t xml:space="preserve"> реализаци</w:t>
      </w:r>
      <w:r w:rsidR="003738A7">
        <w:t>ю</w:t>
      </w:r>
      <w:r w:rsidRPr="00816357">
        <w:t xml:space="preserve"> развити</w:t>
      </w:r>
      <w:r w:rsidR="003738A7">
        <w:t>я</w:t>
      </w:r>
      <w:r w:rsidRPr="00816357">
        <w:t xml:space="preserve"> Христа Метагалактики на нашей Планете</w:t>
      </w:r>
      <w:r w:rsidR="00357BB5">
        <w:t xml:space="preserve">. </w:t>
      </w:r>
      <w:r w:rsidRPr="00816357">
        <w:t>Этим занимается наша Школа</w:t>
      </w:r>
      <w:r w:rsidR="00EC0E70">
        <w:t xml:space="preserve">, </w:t>
      </w:r>
      <w:r w:rsidRPr="00816357">
        <w:t xml:space="preserve">Иерархическая Школа Огня </w:t>
      </w:r>
      <w:r w:rsidRPr="00816357">
        <w:lastRenderedPageBreak/>
        <w:t>Духа</w:t>
      </w:r>
      <w:r w:rsidR="00357BB5">
        <w:t xml:space="preserve">. </w:t>
      </w:r>
      <w:r w:rsidRPr="00816357">
        <w:t>Всё</w:t>
      </w:r>
      <w:r w:rsidR="00357BB5">
        <w:t xml:space="preserve">. </w:t>
      </w:r>
      <w:r w:rsidRPr="00816357">
        <w:t>Значит</w:t>
      </w:r>
      <w:r w:rsidR="00357BB5">
        <w:t xml:space="preserve">. </w:t>
      </w:r>
      <w:r w:rsidRPr="00816357">
        <w:t>Всё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сейчас будет небольшой перерывчик</w:t>
      </w:r>
      <w:r w:rsidR="00EC0E70">
        <w:t xml:space="preserve">, </w:t>
      </w:r>
      <w:r w:rsidRPr="00816357">
        <w:t>потом Практика Магнита</w:t>
      </w:r>
      <w:r w:rsidR="00357BB5">
        <w:t xml:space="preserve">. </w:t>
      </w:r>
      <w:r w:rsidRPr="00816357">
        <w:t>Сейчас</w:t>
      </w:r>
      <w:r w:rsidR="00EC0E70">
        <w:t xml:space="preserve">, </w:t>
      </w:r>
      <w:r w:rsidRPr="00816357">
        <w:t>секунду</w:t>
      </w:r>
      <w:r w:rsidR="00EC0E70">
        <w:t xml:space="preserve">, </w:t>
      </w:r>
      <w:r w:rsidRPr="00816357">
        <w:t>секунду…</w:t>
      </w:r>
    </w:p>
    <w:p w:rsidR="00C15CE3" w:rsidRDefault="00C15CE3" w:rsidP="001F714D">
      <w:pPr>
        <w:ind w:right="-1" w:firstLine="454"/>
      </w:pPr>
    </w:p>
    <w:p w:rsidR="00C15CE3" w:rsidRPr="00816357" w:rsidRDefault="00D03B25" w:rsidP="00D03B25">
      <w:pPr>
        <w:pStyle w:val="12"/>
      </w:pPr>
      <w:bookmarkStart w:id="12" w:name="_Toc10639645"/>
      <w:r w:rsidRPr="00F756D9">
        <w:t>Энергетический Потенциал Отца</w:t>
      </w:r>
      <w:bookmarkEnd w:id="12"/>
    </w:p>
    <w:p w:rsidR="0083384A" w:rsidRPr="00816357" w:rsidRDefault="0083384A" w:rsidP="001F714D">
      <w:pPr>
        <w:ind w:right="-1" w:firstLine="454"/>
      </w:pPr>
      <w:r w:rsidRPr="00816357">
        <w:t>Но</w:t>
      </w:r>
      <w:r w:rsidR="00EC0E70">
        <w:t xml:space="preserve">, </w:t>
      </w:r>
      <w:r w:rsidRPr="00816357">
        <w:t>я вам ещё хочу одну вещь сказать</w:t>
      </w:r>
      <w:r w:rsidR="00EC0E70">
        <w:t xml:space="preserve">, </w:t>
      </w:r>
      <w:r w:rsidRPr="00816357">
        <w:t>на ваш свободный выбор</w:t>
      </w:r>
      <w:r w:rsidR="00357BB5">
        <w:t xml:space="preserve">. </w:t>
      </w:r>
      <w:r w:rsidRPr="00816357">
        <w:t>На 1-й Ступени Учитель нас приучил делать всегда ещё один шок</w:t>
      </w:r>
      <w:r w:rsidR="00EC0E70">
        <w:t xml:space="preserve">, </w:t>
      </w:r>
      <w:r w:rsidRPr="00816357">
        <w:t>пятиминутный</w:t>
      </w:r>
      <w:r w:rsidR="00357BB5">
        <w:t xml:space="preserve">. </w:t>
      </w:r>
      <w:r w:rsidRPr="00816357">
        <w:t>Кому-то надо бежать</w:t>
      </w:r>
      <w:r w:rsidR="00EC0E70">
        <w:t xml:space="preserve">, </w:t>
      </w:r>
      <w:r w:rsidRPr="00816357">
        <w:t>после Практики убежит</w:t>
      </w:r>
      <w:r w:rsidR="00357BB5">
        <w:t xml:space="preserve">. </w:t>
      </w:r>
      <w:r w:rsidRPr="00816357">
        <w:t>Но</w:t>
      </w:r>
      <w:r w:rsidR="00EC0E70">
        <w:t xml:space="preserve">, </w:t>
      </w:r>
      <w:r w:rsidRPr="00816357">
        <w:t>он важный</w:t>
      </w:r>
      <w:r w:rsidR="00EC0E70">
        <w:t xml:space="preserve">, </w:t>
      </w:r>
      <w:r w:rsidRPr="00816357">
        <w:t>потому что надо перестроить</w:t>
      </w:r>
      <w:r w:rsidR="00357BB5">
        <w:t xml:space="preserve">. </w:t>
      </w:r>
      <w:r w:rsidRPr="00816357">
        <w:t>Называется — Деньги</w:t>
      </w:r>
      <w:r w:rsidR="00357BB5">
        <w:t xml:space="preserve">. </w:t>
      </w:r>
      <w:r w:rsidRPr="00816357">
        <w:t>Но это шок</w:t>
      </w:r>
      <w:r w:rsidR="00EC0E70">
        <w:t xml:space="preserve">, </w:t>
      </w:r>
      <w:r w:rsidRPr="00816357">
        <w:t>который вы должны</w:t>
      </w:r>
      <w:r w:rsidR="003738A7" w:rsidRPr="00C61418">
        <w:t>…</w:t>
      </w:r>
      <w:r w:rsidR="00357BB5">
        <w:t xml:space="preserve">. </w:t>
      </w:r>
      <w:r w:rsidRPr="00816357">
        <w:t>Кому-то не шок</w:t>
      </w:r>
      <w:r w:rsidR="00357BB5">
        <w:t xml:space="preserve">. </w:t>
      </w:r>
      <w:r w:rsidRPr="00816357">
        <w:t>Я уже видел</w:t>
      </w:r>
      <w:r w:rsidR="00EC0E70">
        <w:t xml:space="preserve">, </w:t>
      </w:r>
      <w:r w:rsidRPr="00816357">
        <w:t>что для вас это не шок</w:t>
      </w:r>
      <w:r w:rsidR="00357BB5">
        <w:t xml:space="preserve">. </w:t>
      </w:r>
      <w:r w:rsidRPr="00816357">
        <w:t>Но это</w:t>
      </w:r>
      <w:r w:rsidR="003738A7">
        <w:t>т</w:t>
      </w:r>
      <w:r w:rsidRPr="00816357">
        <w:t xml:space="preserve"> шок</w:t>
      </w:r>
      <w:r w:rsidR="00EC0E70">
        <w:t xml:space="preserve">, </w:t>
      </w:r>
      <w:r w:rsidRPr="00816357">
        <w:t>который вы должны прожить</w:t>
      </w:r>
      <w:r w:rsidR="00EC0E70">
        <w:t xml:space="preserve">, </w:t>
      </w:r>
      <w:r w:rsidRPr="00816357">
        <w:t xml:space="preserve">поэтому </w:t>
      </w:r>
      <w:r w:rsidR="003738A7">
        <w:t xml:space="preserve">мы даём </w:t>
      </w:r>
      <w:r w:rsidRPr="00816357">
        <w:t>сейчас на ваш выбор две ситуации</w:t>
      </w:r>
      <w:r w:rsidR="00357BB5">
        <w:t xml:space="preserve">. </w:t>
      </w:r>
      <w:r w:rsidRPr="00816357">
        <w:t>Мы в Москве делали на выбор три ситуации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Значит</w:t>
      </w:r>
      <w:r w:rsidR="00EC0E70">
        <w:t xml:space="preserve">, </w:t>
      </w:r>
      <w:r w:rsidRPr="00816357">
        <w:t>вам объявлена цена семинара 300 рублей</w:t>
      </w:r>
      <w:r w:rsidR="00EC0E70">
        <w:t xml:space="preserve">, </w:t>
      </w:r>
      <w:r w:rsidRPr="00816357">
        <w:t>без снятия</w:t>
      </w:r>
      <w:r w:rsidR="00EC0E70">
        <w:t xml:space="preserve">, </w:t>
      </w:r>
      <w:r w:rsidRPr="00816357">
        <w:t>да? Эт</w:t>
      </w:r>
      <w:r w:rsidR="003738A7">
        <w:t>а</w:t>
      </w:r>
      <w:r w:rsidRPr="00816357">
        <w:t xml:space="preserve"> цена есть</w:t>
      </w:r>
      <w:r w:rsidR="00EC0E70">
        <w:t xml:space="preserve">, </w:t>
      </w:r>
      <w:r w:rsidRPr="00816357">
        <w:t>опять же по сердечному выбору</w:t>
      </w:r>
      <w:r w:rsidR="00EC0E70">
        <w:t xml:space="preserve">, </w:t>
      </w:r>
      <w:r w:rsidRPr="00816357">
        <w:t>послушайте себя</w:t>
      </w:r>
      <w:r w:rsidR="00357BB5">
        <w:t xml:space="preserve">. </w:t>
      </w:r>
      <w:r w:rsidRPr="00816357">
        <w:t>Но есть реальная цена семинаров</w:t>
      </w:r>
      <w:r w:rsidR="00EC0E70">
        <w:t xml:space="preserve">, </w:t>
      </w:r>
      <w:r w:rsidRPr="00816357">
        <w:t>как они есть</w:t>
      </w:r>
      <w:r w:rsidR="00357BB5">
        <w:t xml:space="preserve">. </w:t>
      </w:r>
      <w:r w:rsidRPr="00816357">
        <w:t>Я сейчас специально это говорю</w:t>
      </w:r>
      <w:r w:rsidR="00EC0E70">
        <w:t xml:space="preserve">, </w:t>
      </w:r>
      <w:r w:rsidRPr="00816357">
        <w:t>пять минут внимательно послушайте без</w:t>
      </w:r>
      <w:r w:rsidR="00357BB5">
        <w:t xml:space="preserve">. </w:t>
      </w:r>
      <w:r w:rsidRPr="00816357">
        <w:t>Цена остаётся</w:t>
      </w:r>
      <w:r w:rsidR="00357BB5">
        <w:t xml:space="preserve">. </w:t>
      </w:r>
      <w:r w:rsidRPr="00816357">
        <w:t>Ладно</w:t>
      </w:r>
      <w:r w:rsidR="00EC0E70">
        <w:t xml:space="preserve">, </w:t>
      </w:r>
      <w:r w:rsidRPr="00816357">
        <w:t>шока нет</w:t>
      </w:r>
      <w:r w:rsidR="00357BB5">
        <w:t xml:space="preserve">. </w:t>
      </w:r>
      <w:r w:rsidRPr="00816357">
        <w:t>Ладно</w:t>
      </w:r>
      <w:r w:rsidR="003738A7">
        <w:t>? Н</w:t>
      </w:r>
      <w:r w:rsidRPr="00816357">
        <w:t>о есть выбор</w:t>
      </w:r>
      <w:r w:rsidR="00EC0E70">
        <w:t xml:space="preserve">, </w:t>
      </w:r>
      <w:r w:rsidRPr="00816357">
        <w:t>я хочу вам дать выбор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когда мы с Учителем спрашивали где-то на 5-й—6-й Ступени</w:t>
      </w:r>
      <w:r w:rsidR="00EC0E70">
        <w:t xml:space="preserve">, </w:t>
      </w:r>
      <w:r w:rsidR="003738A7">
        <w:t>что и как</w:t>
      </w:r>
      <w:r w:rsidR="00EC0E70">
        <w:t xml:space="preserve">, </w:t>
      </w:r>
      <w:r w:rsidRPr="00816357">
        <w:t>он сказал</w:t>
      </w:r>
      <w:r w:rsidR="00EC0E70">
        <w:t xml:space="preserve">, </w:t>
      </w:r>
      <w:r w:rsidRPr="00816357">
        <w:t>что реально изменения вы должны провести ценовой политики постепенно по Школе</w:t>
      </w:r>
      <w:r w:rsidR="00357BB5">
        <w:t xml:space="preserve">. </w:t>
      </w:r>
      <w:r w:rsidRPr="00816357">
        <w:t>В каком плане? Исходя из того</w:t>
      </w:r>
      <w:r w:rsidR="00EC0E70">
        <w:t xml:space="preserve">, </w:t>
      </w:r>
      <w:r w:rsidRPr="00816357">
        <w:t>как строится Энергетика семинаров</w:t>
      </w:r>
      <w:r w:rsidR="00EC0E70">
        <w:t xml:space="preserve">, </w:t>
      </w:r>
      <w:r w:rsidRPr="00816357">
        <w:t>и идёт развитие людей</w:t>
      </w:r>
      <w:r w:rsidR="00357BB5">
        <w:t xml:space="preserve">. </w:t>
      </w:r>
      <w:r w:rsidRPr="00816357">
        <w:t>Он сказал: «Идеальный минимум для человека — другая цена»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И назвал такую систему: 1-я Ступень — 100 рублей</w:t>
      </w:r>
      <w:r w:rsidR="00EC0E70">
        <w:t xml:space="preserve">, </w:t>
      </w:r>
      <w:r w:rsidRPr="00816357">
        <w:t>2-я — 200</w:t>
      </w:r>
      <w:r w:rsidR="00EC0E70">
        <w:t xml:space="preserve">, </w:t>
      </w:r>
      <w:r w:rsidRPr="00816357">
        <w:t>да? Рост Энергетики</w:t>
      </w:r>
      <w:r w:rsidR="00357BB5">
        <w:t xml:space="preserve">. </w:t>
      </w:r>
      <w:r w:rsidRPr="00816357">
        <w:t>И 3-я — 300</w:t>
      </w:r>
      <w:r w:rsidR="00357BB5">
        <w:t xml:space="preserve">. </w:t>
      </w:r>
      <w:r w:rsidRPr="00816357">
        <w:t>У нас там один человек даже так платил</w:t>
      </w:r>
      <w:r w:rsidR="00357BB5">
        <w:t xml:space="preserve">. </w:t>
      </w:r>
      <w:r w:rsidRPr="00816357">
        <w:t>9-я — 900</w:t>
      </w:r>
      <w:r w:rsidR="00EC0E70">
        <w:t xml:space="preserve">, </w:t>
      </w:r>
      <w:r w:rsidRPr="00816357">
        <w:t>это с позиции 9-ти Ступеней</w:t>
      </w:r>
      <w:r w:rsidR="00357BB5">
        <w:t xml:space="preserve">. </w:t>
      </w:r>
      <w:r w:rsidRPr="00816357">
        <w:t>Я до 12-ти не беру</w:t>
      </w:r>
      <w:r w:rsidR="00EC0E70">
        <w:t xml:space="preserve">, </w:t>
      </w:r>
      <w:r w:rsidRPr="00816357">
        <w:t>потому что нам хотя бы 9</w:t>
      </w:r>
      <w:r w:rsidR="00357BB5">
        <w:t xml:space="preserve">. </w:t>
      </w:r>
      <w:r w:rsidRPr="00816357">
        <w:t>В среднем он нам посчитал это</w:t>
      </w:r>
      <w:r w:rsidR="00EC0E70">
        <w:t xml:space="preserve">, </w:t>
      </w:r>
      <w:r w:rsidRPr="00816357">
        <w:t>когда для Москвы мы делали</w:t>
      </w:r>
      <w:r w:rsidR="00EC0E70">
        <w:t xml:space="preserve">, </w:t>
      </w:r>
      <w:r w:rsidRPr="00816357">
        <w:t>получается 500 рублей на каждом семинаре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Значит</w:t>
      </w:r>
      <w:r w:rsidR="00EC0E70">
        <w:t xml:space="preserve">, </w:t>
      </w:r>
      <w:r w:rsidRPr="00816357">
        <w:t>если вот эти все цифры сложить</w:t>
      </w:r>
      <w:r w:rsidR="00EC0E70">
        <w:t xml:space="preserve">, </w:t>
      </w:r>
      <w:r w:rsidRPr="00816357">
        <w:t>у вас получится 4500 за 9 Ступеней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Что это значит? Значит</w:t>
      </w:r>
      <w:r w:rsidR="00EC0E70">
        <w:t xml:space="preserve">, </w:t>
      </w:r>
      <w:r w:rsidRPr="00816357">
        <w:t>внимательно</w:t>
      </w:r>
      <w:r w:rsidR="00EC0E70">
        <w:t xml:space="preserve">, </w:t>
      </w:r>
      <w:r w:rsidRPr="00816357">
        <w:t>вот сейчас внимательно</w:t>
      </w:r>
      <w:r w:rsidR="00EC0E70">
        <w:t xml:space="preserve">, </w:t>
      </w:r>
      <w:r w:rsidRPr="00816357">
        <w:t>это вам поможет по жизни</w:t>
      </w:r>
      <w:r w:rsidR="00EC0E70">
        <w:t xml:space="preserve">, </w:t>
      </w:r>
      <w:r w:rsidRPr="00816357">
        <w:t>это не только для семинара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204B40">
        <w:rPr>
          <w:b/>
        </w:rPr>
        <w:t>Что такое деньги?</w:t>
      </w:r>
      <w:r w:rsidRPr="00816357">
        <w:t xml:space="preserve"> В нашей Школе есть система использования Энергетики Отца</w:t>
      </w:r>
      <w:r w:rsidR="00357BB5">
        <w:t xml:space="preserve">. </w:t>
      </w:r>
      <w:r w:rsidRPr="00816357">
        <w:t>Открытым текстом</w:t>
      </w:r>
      <w:r w:rsidR="00357BB5">
        <w:t xml:space="preserve">. </w:t>
      </w:r>
      <w:r w:rsidRPr="00816357">
        <w:t>Мы это публиковали на 2-й</w:t>
      </w:r>
      <w:r w:rsidR="00A97732" w:rsidRPr="00816357">
        <w:t>—</w:t>
      </w:r>
      <w:r w:rsidRPr="00816357">
        <w:t>3-й Ступени Школы</w:t>
      </w:r>
      <w:r w:rsidR="00357BB5">
        <w:t xml:space="preserve">. </w:t>
      </w:r>
      <w:r w:rsidRPr="00816357">
        <w:t>Когда мы говорим</w:t>
      </w:r>
      <w:r w:rsidR="00EC0E70">
        <w:t xml:space="preserve">, </w:t>
      </w:r>
      <w:r w:rsidRPr="00816357">
        <w:t>что любая единица</w:t>
      </w:r>
      <w:r w:rsidR="00EC0E70">
        <w:t xml:space="preserve">, </w:t>
      </w:r>
      <w:r w:rsidRPr="00816357">
        <w:t xml:space="preserve">допустим </w:t>
      </w:r>
      <w:r w:rsidRPr="00204B40">
        <w:rPr>
          <w:b/>
        </w:rPr>
        <w:t>100 рублей</w:t>
      </w:r>
      <w:r w:rsidR="00EC0E70">
        <w:rPr>
          <w:b/>
        </w:rPr>
        <w:t xml:space="preserve">, </w:t>
      </w:r>
      <w:r w:rsidRPr="00204B40">
        <w:rPr>
          <w:b/>
        </w:rPr>
        <w:t>несёт 100 бит Информации Отца и 100 бит Информации Матери</w:t>
      </w:r>
      <w:r w:rsidR="00EC0E70">
        <w:t xml:space="preserve">, </w:t>
      </w:r>
      <w:r w:rsidRPr="00816357">
        <w:t xml:space="preserve">так называемый </w:t>
      </w:r>
      <w:r w:rsidR="00C15CE3">
        <w:t>помп</w:t>
      </w:r>
      <w:r w:rsidR="00357BB5">
        <w:t xml:space="preserve">. </w:t>
      </w:r>
      <w:r w:rsidRPr="00816357">
        <w:t>Увидели? Когда вы отдаёте деньги</w:t>
      </w:r>
      <w:r w:rsidR="00EC0E70">
        <w:t xml:space="preserve">, </w:t>
      </w:r>
      <w:r w:rsidRPr="00816357">
        <w:t>ну вот за кассету</w:t>
      </w:r>
      <w:r w:rsidR="00EC0E70">
        <w:t xml:space="preserve">, </w:t>
      </w:r>
      <w:r w:rsidRPr="00816357">
        <w:t>видеокассет</w:t>
      </w:r>
      <w:r w:rsidR="00C15CE3">
        <w:t>у</w:t>
      </w:r>
      <w:r w:rsidR="00EC0E70">
        <w:t xml:space="preserve">, </w:t>
      </w:r>
      <w:r w:rsidRPr="00816357">
        <w:t>вы отдаёте Информацию Матери</w:t>
      </w:r>
      <w:r w:rsidR="00EC0E70">
        <w:t xml:space="preserve">, </w:t>
      </w:r>
      <w:r w:rsidRPr="00816357">
        <w:t>бит Матери</w:t>
      </w:r>
      <w:r w:rsidR="00357BB5">
        <w:t xml:space="preserve">. </w:t>
      </w:r>
      <w:r w:rsidRPr="00816357">
        <w:t>Вы меняете это на материю</w:t>
      </w:r>
      <w:r w:rsidR="00357BB5">
        <w:t xml:space="preserve">. </w:t>
      </w:r>
      <w:r w:rsidR="00C15CE3">
        <w:t>С</w:t>
      </w:r>
      <w:r w:rsidRPr="00816357">
        <w:t xml:space="preserve"> Энергетикой Матери</w:t>
      </w:r>
      <w:r w:rsidR="00EC0E70">
        <w:t xml:space="preserve">, </w:t>
      </w:r>
      <w:r w:rsidRPr="00816357">
        <w:t>то есть у вас появилось имущество в виде видеокассеты соответствующе</w:t>
      </w:r>
      <w:r w:rsidR="00A97732">
        <w:t>е</w:t>
      </w:r>
      <w:r w:rsidRPr="00816357">
        <w:t xml:space="preserve"> аналогу 100 рублей</w:t>
      </w:r>
      <w:r w:rsidR="00357BB5">
        <w:t xml:space="preserve">. </w:t>
      </w:r>
      <w:r w:rsidRPr="00816357">
        <w:t>И из-за того</w:t>
      </w:r>
      <w:r w:rsidR="00EC0E70">
        <w:t xml:space="preserve">, </w:t>
      </w:r>
      <w:r w:rsidRPr="00816357">
        <w:t>что в этих деньгах не использовалась Энергетика Отца</w:t>
      </w:r>
      <w:r w:rsidR="00EC0E70">
        <w:t xml:space="preserve">, </w:t>
      </w:r>
      <w:r w:rsidR="00C15CE3" w:rsidRPr="00816357">
        <w:t>—</w:t>
      </w:r>
      <w:r w:rsidR="00C15CE3">
        <w:t xml:space="preserve"> </w:t>
      </w:r>
      <w:r w:rsidRPr="00816357">
        <w:t>раньше</w:t>
      </w:r>
      <w:r w:rsidR="00EC0E70">
        <w:t xml:space="preserve">, </w:t>
      </w:r>
      <w:r w:rsidR="00C15CE3" w:rsidRPr="00816357">
        <w:t>—</w:t>
      </w:r>
      <w:r w:rsidR="00C15CE3">
        <w:t xml:space="preserve"> </w:t>
      </w:r>
      <w:r w:rsidRPr="00816357">
        <w:t>эти деньги назывались грязными и чёрными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Наша Школа ведёт политику для всех учеников</w:t>
      </w:r>
      <w:r w:rsidR="00357BB5">
        <w:t xml:space="preserve">. </w:t>
      </w:r>
      <w:r w:rsidRPr="00816357">
        <w:t>В Санкт-Петербурге это надо включить с 1-й Ступени</w:t>
      </w:r>
      <w:r w:rsidR="00EC0E70">
        <w:t xml:space="preserve">, </w:t>
      </w:r>
      <w:r w:rsidR="00A97732" w:rsidRPr="00816357">
        <w:t>—</w:t>
      </w:r>
      <w:r w:rsidR="00A97732">
        <w:t xml:space="preserve"> </w:t>
      </w:r>
      <w:r w:rsidRPr="00816357">
        <w:t>сейчас объясню</w:t>
      </w:r>
      <w:r w:rsidR="00EC0E70">
        <w:t xml:space="preserve">, </w:t>
      </w:r>
      <w:r w:rsidRPr="00816357">
        <w:t>что</w:t>
      </w:r>
      <w:r w:rsidR="00EC0E70">
        <w:t xml:space="preserve">, </w:t>
      </w:r>
      <w:r w:rsidR="00A97732" w:rsidRPr="00816357">
        <w:t>—</w:t>
      </w:r>
      <w:r w:rsidR="00A97732">
        <w:t xml:space="preserve"> </w:t>
      </w:r>
      <w:r w:rsidRPr="00816357">
        <w:t>чтоб вы начали сами в себе накапливать так называемый Энергетический Потенциал Отца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Вы получаете зарплату</w:t>
      </w:r>
      <w:r w:rsidR="00EC0E70">
        <w:t xml:space="preserve">, </w:t>
      </w:r>
      <w:r w:rsidRPr="00816357">
        <w:t>условно — 200 рублей</w:t>
      </w:r>
      <w:r w:rsidR="00EC0E70">
        <w:t xml:space="preserve">, </w:t>
      </w:r>
      <w:r w:rsidRPr="00816357">
        <w:t>грубо говорю</w:t>
      </w:r>
      <w:r w:rsidR="00357BB5">
        <w:t xml:space="preserve">. </w:t>
      </w:r>
      <w:r w:rsidRPr="00816357">
        <w:t>Да? На 200 рублей вы живёте</w:t>
      </w:r>
      <w:r w:rsidR="00EC0E70">
        <w:t xml:space="preserve">, </w:t>
      </w:r>
      <w:r w:rsidRPr="00816357">
        <w:t>покупая что-то</w:t>
      </w:r>
      <w:r w:rsidR="00EC0E70">
        <w:t xml:space="preserve">, </w:t>
      </w:r>
      <w:r w:rsidRPr="00816357">
        <w:t>тратите их за месяц на всё что угодно</w:t>
      </w:r>
      <w:r w:rsidR="00357BB5">
        <w:t xml:space="preserve">. </w:t>
      </w:r>
      <w:r w:rsidRPr="00816357">
        <w:t>Но вы должны чётко запомнить</w:t>
      </w:r>
      <w:r w:rsidR="00EC0E70">
        <w:t xml:space="preserve">, </w:t>
      </w:r>
      <w:r w:rsidRPr="00816357">
        <w:t>что 200 рублей</w:t>
      </w:r>
      <w:r w:rsidR="00EC0E70">
        <w:t xml:space="preserve">, </w:t>
      </w:r>
      <w:r w:rsidRPr="00816357">
        <w:t>как Потенциал Отца</w:t>
      </w:r>
      <w:r w:rsidR="00EC0E70">
        <w:t xml:space="preserve">, </w:t>
      </w:r>
      <w:r w:rsidRPr="00816357">
        <w:t>у вас сохраняется</w:t>
      </w:r>
      <w:r w:rsidR="00357BB5">
        <w:t xml:space="preserve">. </w:t>
      </w:r>
      <w:r w:rsidRPr="00816357">
        <w:t>Запомнили? Если вы это не будете запомнить</w:t>
      </w:r>
      <w:r w:rsidR="00EC0E70">
        <w:t xml:space="preserve">, </w:t>
      </w:r>
      <w:r w:rsidRPr="00816357">
        <w:t>у вас не будет расти Энергетика Отца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Почему мы включаем через деньги? Потому</w:t>
      </w:r>
      <w:r w:rsidR="00EC0E70">
        <w:t xml:space="preserve">, </w:t>
      </w:r>
      <w:r w:rsidRPr="00816357">
        <w:t>что на Тонком Плане это универсальное средство энергоинформационного обмена</w:t>
      </w:r>
      <w:r w:rsidR="00EC0E70">
        <w:t xml:space="preserve">, </w:t>
      </w:r>
      <w:r w:rsidRPr="00816357">
        <w:t>если брать научным языком</w:t>
      </w:r>
      <w:r w:rsidR="00EC0E70">
        <w:t xml:space="preserve">, </w:t>
      </w:r>
      <w:r w:rsidRPr="00816357">
        <w:t>вот это — материя</w:t>
      </w:r>
      <w:r w:rsidR="00EC0E70">
        <w:t xml:space="preserve">, </w:t>
      </w:r>
      <w:r w:rsidRPr="00816357">
        <w:t>помните</w:t>
      </w:r>
      <w:r w:rsidR="00EC0E70">
        <w:t xml:space="preserve">, </w:t>
      </w:r>
      <w:r w:rsidRPr="00816357">
        <w:t>материя — есть Энергия</w:t>
      </w:r>
      <w:r w:rsidR="00EC0E70">
        <w:t xml:space="preserve">, </w:t>
      </w:r>
      <w:r w:rsidRPr="00816357">
        <w:t>Физика</w:t>
      </w:r>
      <w:r w:rsidR="00357BB5">
        <w:t xml:space="preserve">. </w:t>
      </w:r>
      <w:r w:rsidRPr="00816357">
        <w:t>В ней заложена определённая Информация</w:t>
      </w:r>
      <w:r w:rsidR="00EC0E70">
        <w:t xml:space="preserve">, </w:t>
      </w:r>
      <w:r w:rsidRPr="00816357">
        <w:t>она материализована</w:t>
      </w:r>
      <w:r w:rsidR="00EC0E70">
        <w:t xml:space="preserve">, </w:t>
      </w:r>
      <w:r w:rsidRPr="00816357">
        <w:t>и материя — есть Энергия</w:t>
      </w:r>
      <w:r w:rsidR="00EC0E70">
        <w:t xml:space="preserve">, </w:t>
      </w:r>
      <w:r w:rsidR="00A97732">
        <w:t>когда</w:t>
      </w:r>
      <w:r w:rsidRPr="00816357">
        <w:t xml:space="preserve"> связан</w:t>
      </w:r>
      <w:r w:rsidR="00A97732">
        <w:t>а</w:t>
      </w:r>
      <w:r w:rsidR="00357BB5">
        <w:t xml:space="preserve">. </w:t>
      </w:r>
      <w:r w:rsidRPr="00816357">
        <w:t>Люди</w:t>
      </w:r>
      <w:r w:rsidR="00EC0E70">
        <w:t xml:space="preserve">, </w:t>
      </w:r>
      <w:r w:rsidRPr="00816357">
        <w:t>людям сделали деньги</w:t>
      </w:r>
      <w:r w:rsidR="00EC0E70">
        <w:t xml:space="preserve">, </w:t>
      </w:r>
      <w:r w:rsidRPr="00816357">
        <w:t>обмен Энергетики</w:t>
      </w:r>
      <w:r w:rsidR="00357BB5">
        <w:t xml:space="preserve">. </w:t>
      </w:r>
      <w:r w:rsidRPr="00816357">
        <w:t xml:space="preserve">Но </w:t>
      </w:r>
      <w:r w:rsidRPr="006626AE">
        <w:rPr>
          <w:b/>
        </w:rPr>
        <w:lastRenderedPageBreak/>
        <w:t>раньше условия не позволяли накапливать Энергетику Отца</w:t>
      </w:r>
      <w:r w:rsidR="00EC0E70">
        <w:rPr>
          <w:b/>
        </w:rPr>
        <w:t xml:space="preserve">, </w:t>
      </w:r>
      <w:r w:rsidRPr="006626AE">
        <w:rPr>
          <w:b/>
        </w:rPr>
        <w:t>она не проявлялась на Физическом Плане</w:t>
      </w:r>
      <w:r w:rsidR="00EC0E70">
        <w:rPr>
          <w:b/>
        </w:rPr>
        <w:t xml:space="preserve">, </w:t>
      </w:r>
      <w:r w:rsidRPr="006626AE">
        <w:rPr>
          <w:b/>
        </w:rPr>
        <w:t>она была в Шамбале</w:t>
      </w:r>
      <w:r w:rsidR="00357BB5">
        <w:t xml:space="preserve">. </w:t>
      </w:r>
      <w:r w:rsidRPr="00816357">
        <w:t>И она проявлялась только через Иерархию Учителей и Учеников</w:t>
      </w:r>
      <w:r w:rsidR="00357BB5">
        <w:t xml:space="preserve">. </w:t>
      </w:r>
      <w:r w:rsidRPr="00816357">
        <w:t>Читайте источники</w:t>
      </w:r>
      <w:r w:rsidR="00EC0E70">
        <w:t xml:space="preserve">, </w:t>
      </w:r>
      <w:r w:rsidRPr="00816357">
        <w:t>это написано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6626AE">
        <w:rPr>
          <w:b/>
        </w:rPr>
        <w:t>В современное время это проявилось</w:t>
      </w:r>
      <w:r w:rsidR="00EC0E70">
        <w:rPr>
          <w:b/>
        </w:rPr>
        <w:t xml:space="preserve">, </w:t>
      </w:r>
      <w:r w:rsidRPr="006626AE">
        <w:rPr>
          <w:b/>
        </w:rPr>
        <w:t>и нам надо накрутить на денежной массе</w:t>
      </w:r>
      <w:r w:rsidR="00EC0E70">
        <w:rPr>
          <w:b/>
        </w:rPr>
        <w:t xml:space="preserve">, </w:t>
      </w:r>
      <w:r w:rsidRPr="006626AE">
        <w:rPr>
          <w:b/>
        </w:rPr>
        <w:t>проходящей через руки Учеников Иерархии Энергетику Отца в деньгах</w:t>
      </w:r>
      <w:r w:rsidR="00357BB5">
        <w:t xml:space="preserve">. </w:t>
      </w:r>
      <w:r w:rsidRPr="00816357">
        <w:t>Чем больше</w:t>
      </w:r>
      <w:r w:rsidR="00EC0E70">
        <w:t xml:space="preserve">, </w:t>
      </w:r>
      <w:r w:rsidRPr="00816357">
        <w:t>все деньги</w:t>
      </w:r>
      <w:r w:rsidR="00EC0E70">
        <w:t xml:space="preserve">, </w:t>
      </w:r>
      <w:r w:rsidRPr="00816357">
        <w:t>которые мы пропускаем через себя</w:t>
      </w:r>
      <w:r w:rsidR="00EC0E70">
        <w:t xml:space="preserve">, </w:t>
      </w:r>
      <w:r w:rsidRPr="00816357">
        <w:t>мы будем мыслить</w:t>
      </w:r>
      <w:r w:rsidR="00EC0E70">
        <w:t xml:space="preserve">, </w:t>
      </w:r>
      <w:r w:rsidRPr="00816357">
        <w:t>что у нас растёт объём Энергетики Отца</w:t>
      </w:r>
      <w:r w:rsidR="00EC0E70">
        <w:t xml:space="preserve">, </w:t>
      </w:r>
      <w:r w:rsidRPr="00816357">
        <w:t>тем чище денежная масса территории будет становиться</w:t>
      </w:r>
      <w:r w:rsidR="00EC0E70">
        <w:t xml:space="preserve">, </w:t>
      </w:r>
      <w:r w:rsidR="00A97732" w:rsidRPr="00816357">
        <w:t xml:space="preserve">— </w:t>
      </w:r>
      <w:r w:rsidRPr="00816357">
        <w:t>это политика Школы</w:t>
      </w:r>
      <w:r w:rsidR="00357BB5">
        <w:t xml:space="preserve">. </w:t>
      </w:r>
      <w:r w:rsidRPr="00816357">
        <w:t>Запомнили? Это очень важно</w:t>
      </w:r>
      <w:r w:rsidR="00357BB5">
        <w:t xml:space="preserve">. </w:t>
      </w:r>
      <w:r w:rsidRPr="00816357">
        <w:t>Я очень рекомендую планировать и считать объёмы вашей Энергетики Отца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Условно: вы в месяц получаете 1000 рублей</w:t>
      </w:r>
      <w:r w:rsidR="00EC0E70">
        <w:t xml:space="preserve">, </w:t>
      </w:r>
      <w:r w:rsidRPr="00816357">
        <w:t>вы должны чётко помнить</w:t>
      </w:r>
      <w:r w:rsidR="00EC0E70">
        <w:t xml:space="preserve">, </w:t>
      </w:r>
      <w:r w:rsidRPr="00816357">
        <w:t>что тысяча единиц Энергетики Отца у вас остаётся — подобное притягивает подобное</w:t>
      </w:r>
      <w:r w:rsidR="00357BB5">
        <w:t xml:space="preserve">. </w:t>
      </w:r>
      <w:r w:rsidRPr="00816357">
        <w:t>За два месяца — две тысячи</w:t>
      </w:r>
      <w:r w:rsidR="00357BB5">
        <w:t xml:space="preserve">. </w:t>
      </w:r>
      <w:r w:rsidRPr="00816357">
        <w:t>За год — сколько там? Тысяча двести</w:t>
      </w:r>
      <w:r w:rsidR="00357BB5">
        <w:t xml:space="preserve">. </w:t>
      </w:r>
      <w:r w:rsidRPr="00816357">
        <w:t>Да? Вернее 12 тысяч</w:t>
      </w:r>
      <w:r w:rsidR="00EC0E70">
        <w:t xml:space="preserve">, </w:t>
      </w:r>
      <w:r w:rsidRPr="00816357">
        <w:t>12 тысяч получается</w:t>
      </w:r>
      <w:r w:rsidR="00EC0E70">
        <w:t xml:space="preserve">, </w:t>
      </w:r>
      <w:r w:rsidRPr="00816357">
        <w:t>да? 12 тысяч единиц Энергетики Отца у вас остаётся в год — подобное притягивает подобное</w:t>
      </w:r>
      <w:r w:rsidR="00357BB5">
        <w:t xml:space="preserve">. </w:t>
      </w:r>
      <w:r w:rsidRPr="00816357">
        <w:t>На следующий год это может вот настолько к вам притягивать</w:t>
      </w:r>
      <w:r w:rsidR="00221F55">
        <w:t>ся</w:t>
      </w:r>
      <w:r w:rsidR="00EC0E70">
        <w:t xml:space="preserve">, </w:t>
      </w:r>
      <w:r w:rsidRPr="00816357">
        <w:t>ежемесячно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Значит</w:t>
      </w:r>
      <w:r w:rsidR="00EC0E70">
        <w:t xml:space="preserve">, </w:t>
      </w:r>
      <w:r w:rsidRPr="00816357">
        <w:t>так</w:t>
      </w:r>
      <w:r w:rsidR="00EC0E70">
        <w:t xml:space="preserve">, </w:t>
      </w:r>
      <w:r w:rsidRPr="00816357">
        <w:t>для примера скажу</w:t>
      </w:r>
      <w:r w:rsidR="00EC0E70">
        <w:t xml:space="preserve">, </w:t>
      </w:r>
      <w:r w:rsidRPr="00816357">
        <w:t>когда мы в Школе московской включили вот эту Энергетику в действие</w:t>
      </w:r>
      <w:r w:rsidR="00EC0E70">
        <w:t xml:space="preserve">, </w:t>
      </w:r>
      <w:r w:rsidRPr="00816357">
        <w:t>взяли просто посчитали объём денег</w:t>
      </w:r>
      <w:r w:rsidR="00EC0E70">
        <w:t xml:space="preserve">, </w:t>
      </w:r>
      <w:r w:rsidRPr="00816357">
        <w:t>которые прошли через Школу</w:t>
      </w:r>
      <w:r w:rsidR="00357BB5">
        <w:t xml:space="preserve">. </w:t>
      </w:r>
      <w:r w:rsidRPr="00816357">
        <w:t xml:space="preserve">Это ещё вот будут делать </w:t>
      </w:r>
      <w:r w:rsidR="00221F55">
        <w:t xml:space="preserve">и </w:t>
      </w:r>
      <w:r w:rsidRPr="00816357">
        <w:t>руководители этой группы по всем семинарам и групповым деньгам в Файве</w:t>
      </w:r>
      <w:r w:rsidR="00357BB5">
        <w:t xml:space="preserve">. </w:t>
      </w:r>
      <w:r w:rsidRPr="00816357">
        <w:t>Это одна из задач будет</w:t>
      </w:r>
      <w:r w:rsidR="00357BB5">
        <w:t xml:space="preserve">. </w:t>
      </w:r>
      <w:r w:rsidRPr="00816357">
        <w:t>Сразу на этот потенциал люди притянули деньги</w:t>
      </w:r>
      <w:r w:rsidR="00EC0E70">
        <w:t xml:space="preserve">, </w:t>
      </w:r>
      <w:r w:rsidRPr="00816357">
        <w:t>купили вот эту видеокамеру со стойкой</w:t>
      </w:r>
      <w:r w:rsidR="00357BB5">
        <w:t xml:space="preserve">. </w:t>
      </w:r>
      <w:r w:rsidRPr="00816357">
        <w:t>Просто пришло пару человек</w:t>
      </w:r>
      <w:r w:rsidR="00EC0E70">
        <w:t xml:space="preserve">, </w:t>
      </w:r>
      <w:r w:rsidRPr="00816357">
        <w:t>которые спонсировали Школу</w:t>
      </w:r>
      <w:r w:rsidR="00357BB5">
        <w:t xml:space="preserve">. </w:t>
      </w:r>
      <w:r w:rsidRPr="00816357">
        <w:t>И мы вот пользуемся видеокамерой для записей</w:t>
      </w:r>
      <w:r w:rsidR="00357BB5">
        <w:t xml:space="preserve">. </w:t>
      </w:r>
      <w:r w:rsidRPr="00816357">
        <w:t>Это не личное моё там</w:t>
      </w:r>
      <w:r w:rsidR="00EC0E70">
        <w:t xml:space="preserve">, </w:t>
      </w:r>
      <w:r w:rsidRPr="00816357">
        <w:t>или Костино</w:t>
      </w:r>
      <w:r w:rsidR="00EC0E70">
        <w:t xml:space="preserve">, </w:t>
      </w:r>
      <w:r w:rsidRPr="00816357">
        <w:t>или кого-то</w:t>
      </w:r>
      <w:r w:rsidR="00EC0E70">
        <w:t xml:space="preserve">, </w:t>
      </w:r>
      <w:r w:rsidRPr="00816357">
        <w:t>это московской школы</w:t>
      </w:r>
      <w:r w:rsidR="00357BB5">
        <w:t xml:space="preserve">. </w:t>
      </w:r>
      <w:r w:rsidRPr="00816357">
        <w:t>Понятно</w:t>
      </w:r>
      <w:r w:rsidR="00EC0E70">
        <w:t xml:space="preserve">, </w:t>
      </w:r>
      <w:r w:rsidRPr="00816357">
        <w:t>да? То есть</w:t>
      </w:r>
      <w:r w:rsidR="00EC0E70">
        <w:t xml:space="preserve">, </w:t>
      </w:r>
      <w:r w:rsidRPr="00816357">
        <w:t>когда мы сложили Потенциал</w:t>
      </w:r>
      <w:r w:rsidR="00EC0E70">
        <w:t xml:space="preserve">, </w:t>
      </w:r>
      <w:r w:rsidRPr="00816357">
        <w:t>Учителя нам показали</w:t>
      </w:r>
      <w:r w:rsidR="00EC0E70">
        <w:t xml:space="preserve">, </w:t>
      </w:r>
      <w:r w:rsidRPr="00816357">
        <w:t>как это</w:t>
      </w:r>
      <w:r w:rsidR="00EC0E70">
        <w:t xml:space="preserve">, </w:t>
      </w:r>
      <w:r w:rsidRPr="00816357">
        <w:t>и сказали: «Подобное притягивает подобное»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типа того</w:t>
      </w:r>
      <w:r w:rsidR="00EC0E70">
        <w:t xml:space="preserve">, </w:t>
      </w:r>
      <w:r w:rsidRPr="00816357">
        <w:t>что нам надо? У нас очень плохие записи были на видеокамеру</w:t>
      </w:r>
      <w:r w:rsidR="00EC0E70">
        <w:t xml:space="preserve">, </w:t>
      </w:r>
      <w:r w:rsidRPr="00816357">
        <w:t>нам дали камеру с кассетой</w:t>
      </w:r>
      <w:r w:rsidR="00357BB5">
        <w:t xml:space="preserve">. </w:t>
      </w:r>
      <w:r w:rsidRPr="00816357">
        <w:t>Причём на камеру не хватало</w:t>
      </w:r>
      <w:r w:rsidR="00357BB5">
        <w:t xml:space="preserve">. </w:t>
      </w:r>
      <w:r w:rsidRPr="00816357">
        <w:t>Подошёл другой человек</w:t>
      </w:r>
      <w:r w:rsidR="00EC0E70">
        <w:t xml:space="preserve">, </w:t>
      </w:r>
      <w:r w:rsidRPr="00816357">
        <w:t>добавил на камеру</w:t>
      </w:r>
      <w:r w:rsidR="00221F55">
        <w:t xml:space="preserve"> и</w:t>
      </w:r>
      <w:r w:rsidRPr="00816357">
        <w:t xml:space="preserve"> дал ещё на </w:t>
      </w:r>
      <w:r w:rsidR="00221F55">
        <w:t xml:space="preserve">эту </w:t>
      </w:r>
      <w:r w:rsidRPr="00816357">
        <w:t>стойку</w:t>
      </w:r>
      <w:r w:rsidR="00EC0E70">
        <w:t xml:space="preserve">, </w:t>
      </w:r>
      <w:r w:rsidRPr="00816357">
        <w:t>которая</w:t>
      </w:r>
      <w:r w:rsidR="00EC0E70">
        <w:t xml:space="preserve">, </w:t>
      </w:r>
      <w:r w:rsidRPr="00816357">
        <w:t>оказалось</w:t>
      </w:r>
      <w:r w:rsidR="00EC0E70">
        <w:t xml:space="preserve">, </w:t>
      </w:r>
      <w:r w:rsidRPr="00816357">
        <w:t>тоже стоит бешеных денег</w:t>
      </w:r>
      <w:r w:rsidR="00357BB5">
        <w:t xml:space="preserve">. </w:t>
      </w:r>
      <w:r w:rsidRPr="00816357">
        <w:t>Увидели? Это</w:t>
      </w:r>
      <w:r w:rsidR="00EC0E70">
        <w:t xml:space="preserve">, </w:t>
      </w:r>
      <w:r w:rsidRPr="00816357">
        <w:t>вот это — реальный факт</w:t>
      </w:r>
      <w:r w:rsidR="00EC0E70">
        <w:t xml:space="preserve">, </w:t>
      </w:r>
      <w:r w:rsidRPr="00816357">
        <w:t>вот он стоит перед вами</w:t>
      </w:r>
      <w:r w:rsidR="00EC0E70">
        <w:t xml:space="preserve">, </w:t>
      </w:r>
      <w:r w:rsidRPr="00816357">
        <w:t>действия этой системы</w:t>
      </w:r>
      <w:r w:rsidR="00357BB5">
        <w:t xml:space="preserve">. </w:t>
      </w:r>
      <w:r w:rsidRPr="00816357">
        <w:t>Это я н</w:t>
      </w:r>
      <w:r w:rsidR="00221F55">
        <w:t>е</w:t>
      </w:r>
      <w:r w:rsidRPr="00816357">
        <w:t xml:space="preserve"> как реклама</w:t>
      </w:r>
      <w:r w:rsidR="00357BB5">
        <w:t xml:space="preserve">. </w:t>
      </w:r>
      <w:r w:rsidRPr="00816357">
        <w:t>Вот смотрите</w:t>
      </w:r>
      <w:r w:rsidR="00357BB5">
        <w:t xml:space="preserve">. </w:t>
      </w:r>
      <w:r w:rsidRPr="00816357">
        <w:t>Этих людей никто не просил давать</w:t>
      </w:r>
      <w:r w:rsidR="00EC0E70">
        <w:t xml:space="preserve">, </w:t>
      </w:r>
      <w:r w:rsidRPr="00816357">
        <w:t>ничего</w:t>
      </w:r>
      <w:r w:rsidR="00357BB5">
        <w:t xml:space="preserve">. </w:t>
      </w:r>
      <w:r w:rsidRPr="00816357">
        <w:t>Просто</w:t>
      </w:r>
      <w:r w:rsidR="00EC0E70">
        <w:t xml:space="preserve">, </w:t>
      </w:r>
      <w:r w:rsidRPr="00816357">
        <w:t>все видели технические возможности</w:t>
      </w:r>
      <w:r w:rsidR="00357BB5">
        <w:t xml:space="preserve">. </w:t>
      </w:r>
      <w:r w:rsidRPr="00816357">
        <w:t>Раз — вот так сложилось</w:t>
      </w:r>
      <w:r w:rsidR="00EC0E70">
        <w:t xml:space="preserve">, </w:t>
      </w:r>
      <w:r w:rsidRPr="00816357">
        <w:t>видеомагнитофон купили</w:t>
      </w:r>
      <w:r w:rsidR="00357BB5">
        <w:t xml:space="preserve">. </w:t>
      </w:r>
      <w:r w:rsidR="00221F55">
        <w:t>Т</w:t>
      </w:r>
      <w:r w:rsidRPr="00816357">
        <w:t>ам есть определённые возможности</w:t>
      </w:r>
      <w:r w:rsidR="00EC0E70">
        <w:t xml:space="preserve">, </w:t>
      </w:r>
      <w:r w:rsidRPr="00816357">
        <w:t>чего они там на школу купили</w:t>
      </w:r>
      <w:r w:rsidR="00357BB5">
        <w:t xml:space="preserve">. </w:t>
      </w:r>
      <w:r w:rsidR="00221F55">
        <w:t>Стяжкой</w:t>
      </w:r>
      <w:r w:rsidR="00357BB5">
        <w:t xml:space="preserve">. </w:t>
      </w:r>
      <w:r w:rsidR="00221F55">
        <w:t>П</w:t>
      </w:r>
      <w:r w:rsidRPr="00816357">
        <w:t>онятно</w:t>
      </w:r>
      <w:r w:rsidR="00EC0E70">
        <w:t xml:space="preserve">, </w:t>
      </w:r>
      <w:r w:rsidRPr="00816357">
        <w:t>кто-то спонсировал</w:t>
      </w:r>
      <w:r w:rsidR="00EC0E70">
        <w:t xml:space="preserve">, </w:t>
      </w:r>
      <w:r w:rsidRPr="00816357">
        <w:t>кто-то что-то</w:t>
      </w:r>
      <w:r w:rsidR="00EC0E70">
        <w:t xml:space="preserve">, </w:t>
      </w:r>
      <w:r w:rsidRPr="00816357">
        <w:t>деньги не с воздуха брались</w:t>
      </w:r>
      <w:r w:rsidR="00357BB5">
        <w:t xml:space="preserve">. </w:t>
      </w:r>
      <w:r w:rsidR="00221F55">
        <w:t>Но м</w:t>
      </w:r>
      <w:r w:rsidRPr="00816357">
        <w:t>ы чётко видим</w:t>
      </w:r>
      <w:r w:rsidR="00EC0E70">
        <w:t xml:space="preserve">, </w:t>
      </w:r>
      <w:r w:rsidRPr="00816357">
        <w:t>что действовала вот эта система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Я очень вам советую</w:t>
      </w:r>
      <w:r w:rsidR="00EC0E70">
        <w:t xml:space="preserve">, </w:t>
      </w:r>
      <w:r w:rsidRPr="00816357">
        <w:t>особенно тем</w:t>
      </w:r>
      <w:r w:rsidR="00EC0E70">
        <w:t xml:space="preserve">, </w:t>
      </w:r>
      <w:r w:rsidRPr="00816357">
        <w:t>кто будет работать с Огнём здесь на семинарах</w:t>
      </w:r>
      <w:r w:rsidR="00EC0E70">
        <w:t xml:space="preserve">, </w:t>
      </w:r>
      <w:r w:rsidRPr="00816357">
        <w:t>включить эту систему в действие</w:t>
      </w:r>
      <w:r w:rsidR="00357BB5">
        <w:t xml:space="preserve">. </w:t>
      </w:r>
      <w:r w:rsidRPr="00816357">
        <w:t>Почему? Подобное притягивает подобное</w:t>
      </w:r>
      <w:r w:rsidR="00357BB5">
        <w:t xml:space="preserve">. </w:t>
      </w:r>
      <w:r w:rsidRPr="006626AE">
        <w:rPr>
          <w:b/>
        </w:rPr>
        <w:t>Чем больше Энергетики Отца вы будете в себе копить</w:t>
      </w:r>
      <w:r w:rsidR="00EC0E70">
        <w:rPr>
          <w:b/>
        </w:rPr>
        <w:t xml:space="preserve">, </w:t>
      </w:r>
      <w:r w:rsidRPr="006626AE">
        <w:rPr>
          <w:b/>
        </w:rPr>
        <w:t>тем легче</w:t>
      </w:r>
      <w:r w:rsidR="00221F55" w:rsidRPr="006626AE">
        <w:rPr>
          <w:b/>
        </w:rPr>
        <w:t xml:space="preserve"> и </w:t>
      </w:r>
      <w:r w:rsidRPr="006626AE">
        <w:rPr>
          <w:b/>
        </w:rPr>
        <w:t>больше Огня вы будете через себя пропускать</w:t>
      </w:r>
      <w:r w:rsidR="00EC0E70">
        <w:rPr>
          <w:b/>
        </w:rPr>
        <w:t xml:space="preserve">, </w:t>
      </w:r>
      <w:r w:rsidRPr="006626AE">
        <w:rPr>
          <w:b/>
        </w:rPr>
        <w:t>тем легче вы будете сливаться с Отцом</w:t>
      </w:r>
      <w:r w:rsidR="00357BB5">
        <w:rPr>
          <w:b/>
        </w:rPr>
        <w:t xml:space="preserve">. </w:t>
      </w:r>
      <w:r w:rsidRPr="00816357">
        <w:t>Запомнили? Это надо обсудить на 1-й Ступени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Учителя пока это включили через деньги</w:t>
      </w:r>
      <w:r w:rsidR="00357BB5">
        <w:t xml:space="preserve">. </w:t>
      </w:r>
      <w:r w:rsidRPr="00816357">
        <w:t>Я не знаю</w:t>
      </w:r>
      <w:r w:rsidR="00EC0E70">
        <w:t xml:space="preserve">, </w:t>
      </w:r>
      <w:r w:rsidRPr="00816357">
        <w:t>почему</w:t>
      </w:r>
      <w:r w:rsidR="00357BB5">
        <w:t xml:space="preserve">. </w:t>
      </w:r>
      <w:r w:rsidRPr="00816357">
        <w:t>Их интересует очищение этого слоя реальности</w:t>
      </w:r>
      <w:r w:rsidR="00EC0E70">
        <w:t xml:space="preserve">, </w:t>
      </w:r>
      <w:r w:rsidRPr="00816357">
        <w:t>это важно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Возвращаемся к семинару</w:t>
      </w:r>
      <w:r w:rsidR="00357BB5">
        <w:t xml:space="preserve">. </w:t>
      </w:r>
      <w:r w:rsidRPr="00816357">
        <w:t>Возвращаемся к семинару</w:t>
      </w:r>
      <w:r w:rsidR="00EC0E70">
        <w:t xml:space="preserve">, </w:t>
      </w:r>
      <w:r w:rsidRPr="00816357">
        <w:t>и я говорю две цены</w:t>
      </w:r>
      <w:r w:rsidR="00EC0E70">
        <w:t xml:space="preserve">, </w:t>
      </w:r>
      <w:r w:rsidRPr="00816357">
        <w:t>которую каждый из вас выберет по Сердцу</w:t>
      </w:r>
      <w:r w:rsidR="00357BB5">
        <w:t xml:space="preserve">. </w:t>
      </w:r>
      <w:r w:rsidRPr="00816357">
        <w:t>Я не настаиваю ни на чём</w:t>
      </w:r>
      <w:r w:rsidR="00EC0E70">
        <w:t xml:space="preserve">, </w:t>
      </w:r>
      <w:r w:rsidRPr="00816357">
        <w:t>потому что никакие</w:t>
      </w:r>
      <w:r w:rsidR="00EC0E70">
        <w:t xml:space="preserve">, </w:t>
      </w:r>
      <w:r w:rsidRPr="00816357">
        <w:t>я знаю</w:t>
      </w:r>
      <w:r w:rsidR="00EC0E70">
        <w:t xml:space="preserve">, </w:t>
      </w:r>
      <w:r w:rsidRPr="00816357">
        <w:t>что такое зарплата</w:t>
      </w:r>
      <w:r w:rsidR="00EC0E70">
        <w:t xml:space="preserve">, </w:t>
      </w:r>
      <w:r w:rsidRPr="00816357">
        <w:t>я знаю</w:t>
      </w:r>
      <w:r w:rsidR="00EC0E70">
        <w:t xml:space="preserve">, </w:t>
      </w:r>
      <w:r w:rsidRPr="00816357">
        <w:t>что такое зарплата учителей</w:t>
      </w:r>
      <w:r w:rsidR="00EC0E70">
        <w:t xml:space="preserve">, </w:t>
      </w:r>
      <w:r w:rsidRPr="00816357">
        <w:t>я директор лицея</w:t>
      </w:r>
      <w:r w:rsidR="00EC0E70">
        <w:t xml:space="preserve">, </w:t>
      </w:r>
      <w:r w:rsidRPr="00816357">
        <w:t>который работал 10 лет с соответствующими зарплатами</w:t>
      </w:r>
      <w:r w:rsidR="00EC0E70">
        <w:t xml:space="preserve">, </w:t>
      </w:r>
      <w:r w:rsidRPr="00816357">
        <w:t>всем</w:t>
      </w:r>
      <w:r w:rsidR="00357BB5">
        <w:t xml:space="preserve">. </w:t>
      </w:r>
      <w:r w:rsidRPr="00816357">
        <w:t>Выбор ваш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 xml:space="preserve"> Я просто хочу сказать</w:t>
      </w:r>
      <w:r w:rsidR="00EC0E70">
        <w:t xml:space="preserve">, </w:t>
      </w:r>
      <w:r w:rsidRPr="00816357">
        <w:t>что на каждую из ваших вложенных сумм сюда</w:t>
      </w:r>
      <w:r w:rsidR="00EC0E70">
        <w:t xml:space="preserve">, </w:t>
      </w:r>
      <w:r w:rsidRPr="00816357">
        <w:t>запомните</w:t>
      </w:r>
      <w:r w:rsidR="00EC0E70">
        <w:t xml:space="preserve">, </w:t>
      </w:r>
      <w:r w:rsidRPr="00816357">
        <w:t>что</w:t>
      </w:r>
      <w:r w:rsidR="00EC0E70">
        <w:t xml:space="preserve">, </w:t>
      </w:r>
      <w:r w:rsidRPr="00816357">
        <w:t>по закону Майтрейи</w:t>
      </w:r>
      <w:r w:rsidR="00EC0E70">
        <w:t xml:space="preserve">, </w:t>
      </w:r>
      <w:r w:rsidRPr="00816357">
        <w:t>в 10 раз</w:t>
      </w:r>
      <w:r w:rsidR="00EC0E70">
        <w:t xml:space="preserve">, </w:t>
      </w:r>
      <w:r w:rsidRPr="00816357">
        <w:t>в 10 тысяч раз</w:t>
      </w:r>
      <w:r w:rsidR="00EC0E70">
        <w:t xml:space="preserve">, </w:t>
      </w:r>
      <w:r w:rsidRPr="00816357">
        <w:t>Да? И в один миллион раз</w:t>
      </w:r>
      <w:r w:rsidR="00EC0E70">
        <w:t xml:space="preserve">, </w:t>
      </w:r>
      <w:r w:rsidR="00221F55">
        <w:t>если брать так</w:t>
      </w:r>
      <w:r w:rsidR="00EC0E70">
        <w:t xml:space="preserve">, </w:t>
      </w:r>
      <w:r w:rsidR="00221F55">
        <w:t>тогда в пятой</w:t>
      </w:r>
      <w:r w:rsidR="00EC0E70">
        <w:t xml:space="preserve">, </w:t>
      </w:r>
      <w:r w:rsidRPr="00816357">
        <w:t>да? Увеличивается Энергетика ваших возможностей</w:t>
      </w:r>
      <w:r w:rsidR="00357BB5">
        <w:t xml:space="preserve">. </w:t>
      </w:r>
      <w:r w:rsidRPr="00816357">
        <w:t>Но</w:t>
      </w:r>
      <w:r w:rsidR="00357BB5">
        <w:t xml:space="preserve">. </w:t>
      </w:r>
      <w:r w:rsidR="00157DCE">
        <w:t>С</w:t>
      </w:r>
      <w:r w:rsidRPr="00816357">
        <w:t>разу</w:t>
      </w:r>
      <w:r w:rsidR="00357BB5">
        <w:t xml:space="preserve">. </w:t>
      </w:r>
      <w:r w:rsidR="00157DCE">
        <w:t>П</w:t>
      </w:r>
      <w:r w:rsidRPr="00816357">
        <w:t>очувствуйте по Сердцу</w:t>
      </w:r>
      <w:r w:rsidR="00EC0E70">
        <w:t xml:space="preserve">, </w:t>
      </w:r>
      <w:r w:rsidRPr="00816357">
        <w:t>на что вы готовы</w:t>
      </w:r>
      <w:r w:rsidR="00357BB5">
        <w:t xml:space="preserve">. </w:t>
      </w:r>
      <w:r w:rsidRPr="00816357">
        <w:t>Взять больше легко</w:t>
      </w:r>
      <w:r w:rsidR="00EC0E70">
        <w:t xml:space="preserve">, </w:t>
      </w:r>
      <w:r w:rsidRPr="00816357">
        <w:t>справиться с этим трудно</w:t>
      </w:r>
      <w:r w:rsidR="00357BB5">
        <w:t xml:space="preserve">. </w:t>
      </w:r>
      <w:r w:rsidRPr="00816357">
        <w:t>Мы не возражаем</w:t>
      </w:r>
      <w:r w:rsidR="00357BB5">
        <w:t xml:space="preserve">. </w:t>
      </w:r>
      <w:r w:rsidRPr="00816357">
        <w:t>Это действует как сюда</w:t>
      </w:r>
      <w:r w:rsidR="00EC0E70">
        <w:t xml:space="preserve">, </w:t>
      </w:r>
      <w:r w:rsidRPr="00816357">
        <w:t>так и сюда</w:t>
      </w:r>
      <w:r w:rsidR="00357BB5">
        <w:t xml:space="preserve">. </w:t>
      </w:r>
      <w:r w:rsidRPr="00816357">
        <w:t>Вы вкладываете деньги не только в своё образование</w:t>
      </w:r>
      <w:r w:rsidR="00EC0E70">
        <w:t xml:space="preserve">, </w:t>
      </w:r>
      <w:r w:rsidRPr="00816357">
        <w:t xml:space="preserve">не только </w:t>
      </w:r>
      <w:r w:rsidRPr="00816357">
        <w:lastRenderedPageBreak/>
        <w:t>мне в карман</w:t>
      </w:r>
      <w:r w:rsidR="00EC0E70">
        <w:t xml:space="preserve">, </w:t>
      </w:r>
      <w:r w:rsidRPr="00816357">
        <w:t>чтобы я там жил</w:t>
      </w:r>
      <w:r w:rsidR="00EC0E70">
        <w:t xml:space="preserve">, </w:t>
      </w:r>
      <w:r w:rsidRPr="00816357">
        <w:t>или школе</w:t>
      </w:r>
      <w:r w:rsidR="00357BB5">
        <w:t xml:space="preserve">. </w:t>
      </w:r>
      <w:r w:rsidRPr="00816357">
        <w:t>Мы на эти деньги ещё там определённые школьные дела делаем</w:t>
      </w:r>
      <w:r w:rsidR="00EC0E70">
        <w:t xml:space="preserve">, </w:t>
      </w:r>
      <w:r w:rsidRPr="00816357">
        <w:t>есть регионы</w:t>
      </w:r>
      <w:r w:rsidR="00EC0E70">
        <w:t xml:space="preserve">, </w:t>
      </w:r>
      <w:r w:rsidRPr="00816357">
        <w:t>которые не имеют денег</w:t>
      </w:r>
      <w:r w:rsidR="00EC0E70">
        <w:t xml:space="preserve">, </w:t>
      </w:r>
      <w:r w:rsidRPr="00816357">
        <w:t>мы туда должны тоже ездить</w:t>
      </w:r>
      <w:r w:rsidR="00357BB5">
        <w:t xml:space="preserve">. </w:t>
      </w:r>
      <w:r w:rsidRPr="00816357">
        <w:t xml:space="preserve">Открытым текстом! </w:t>
      </w:r>
    </w:p>
    <w:p w:rsidR="0083384A" w:rsidRPr="00816357" w:rsidRDefault="0083384A" w:rsidP="001F714D">
      <w:pPr>
        <w:ind w:right="-1" w:firstLine="454"/>
      </w:pPr>
      <w:r w:rsidRPr="00816357">
        <w:t>А вы сюда вкладываете определённую Энергетику</w:t>
      </w:r>
      <w:r w:rsidR="00EC0E70">
        <w:t xml:space="preserve">, </w:t>
      </w:r>
      <w:r w:rsidRPr="00816357">
        <w:t>как кусок</w:t>
      </w:r>
      <w:r w:rsidR="00357BB5">
        <w:t xml:space="preserve">. </w:t>
      </w:r>
    </w:p>
    <w:p w:rsidR="0083384A" w:rsidRPr="00816357" w:rsidRDefault="0083384A" w:rsidP="00157DCE">
      <w:pPr>
        <w:ind w:right="-1" w:firstLine="454"/>
        <w:rPr>
          <w:i/>
        </w:rPr>
      </w:pPr>
      <w:r w:rsidRPr="00816357">
        <w:t>Вот представьте</w:t>
      </w:r>
      <w:r w:rsidR="00EC0E70">
        <w:t xml:space="preserve">, </w:t>
      </w:r>
      <w:r w:rsidRPr="00816357">
        <w:t>что</w:t>
      </w:r>
      <w:r w:rsidR="00EC0E70">
        <w:t xml:space="preserve">, </w:t>
      </w:r>
      <w:r w:rsidRPr="00816357">
        <w:t>допустим 100 единиц — это кусок Энергии</w:t>
      </w:r>
      <w:r w:rsidR="00357BB5">
        <w:t xml:space="preserve">. </w:t>
      </w:r>
      <w:r w:rsidRPr="00816357">
        <w:t>Когда вы отдаёте</w:t>
      </w:r>
      <w:r w:rsidR="00EC0E70">
        <w:t xml:space="preserve">, </w:t>
      </w:r>
      <w:r w:rsidRPr="00816357">
        <w:t>важно! Внимание</w:t>
      </w:r>
      <w:r w:rsidR="00EC0E70">
        <w:t xml:space="preserve">, </w:t>
      </w:r>
      <w:r w:rsidRPr="00816357">
        <w:t>послушайте! Это важно</w:t>
      </w:r>
      <w:r w:rsidR="00EC0E70">
        <w:t xml:space="preserve">, </w:t>
      </w:r>
      <w:r w:rsidRPr="00816357">
        <w:t>вы отдаёте</w:t>
      </w:r>
      <w:r w:rsidR="00EC0E70">
        <w:t xml:space="preserve">, </w:t>
      </w:r>
      <w:r w:rsidRPr="00816357">
        <w:t>вы вкладываете</w:t>
      </w:r>
      <w:r w:rsidR="00EC0E70">
        <w:t xml:space="preserve">, </w:t>
      </w:r>
      <w:r w:rsidRPr="00816357">
        <w:t>вы должны чётко это сделать</w:t>
      </w:r>
      <w:r w:rsidR="00357BB5">
        <w:t xml:space="preserve">. </w:t>
      </w:r>
      <w:r w:rsidRPr="00816357">
        <w:t>Вы будете платить какому-то там человеку</w:t>
      </w:r>
      <w:r w:rsidR="00EC0E70">
        <w:t xml:space="preserve">, </w:t>
      </w:r>
      <w:r w:rsidRPr="00816357">
        <w:t>кто будет собирать</w:t>
      </w:r>
      <w:r w:rsidR="00357BB5">
        <w:t xml:space="preserve">. </w:t>
      </w:r>
      <w:r w:rsidRPr="00816357">
        <w:t>Вы отдаёте кусок своей Энергии</w:t>
      </w:r>
      <w:r w:rsidR="00EC0E70">
        <w:t xml:space="preserve">, </w:t>
      </w:r>
      <w:r w:rsidRPr="00816357">
        <w:t>запомните! Вы должны чётко знать</w:t>
      </w:r>
      <w:r w:rsidR="00EC0E70">
        <w:t xml:space="preserve">, </w:t>
      </w:r>
      <w:r w:rsidRPr="00816357">
        <w:t>что вы отдаёте 100 бит Энергии</w:t>
      </w:r>
      <w:r w:rsidR="00EC0E70">
        <w:t xml:space="preserve">, </w:t>
      </w:r>
      <w:r w:rsidRPr="00816357">
        <w:t>тогда</w:t>
      </w:r>
      <w:r w:rsidR="00EC0E70">
        <w:t xml:space="preserve">, </w:t>
      </w:r>
      <w:r w:rsidRPr="00816357">
        <w:t>хотите вы или не хотите</w:t>
      </w:r>
      <w:r w:rsidR="00EC0E70">
        <w:t xml:space="preserve">, </w:t>
      </w:r>
      <w:r w:rsidRPr="00816357">
        <w:t>мы это использовали в московской школе вот так</w:t>
      </w:r>
      <w:r w:rsidR="00EC0E70">
        <w:t xml:space="preserve">, </w:t>
      </w:r>
      <w:r w:rsidRPr="00816357">
        <w:t>вам Владыки и Отец — подобное притягивает подобное</w:t>
      </w:r>
      <w:r w:rsidR="00357BB5">
        <w:t xml:space="preserve">. </w:t>
      </w:r>
      <w:r w:rsidRPr="00816357">
        <w:t>Помните: «Опустошись</w:t>
      </w:r>
      <w:r w:rsidR="00EC0E70">
        <w:t xml:space="preserve">, </w:t>
      </w:r>
      <w:r w:rsidRPr="00816357">
        <w:t>и я тебя заполню» — Библия</w:t>
      </w:r>
      <w:r w:rsidR="00357BB5">
        <w:t xml:space="preserve">. </w:t>
      </w:r>
      <w:r w:rsidRPr="00816357">
        <w:t>Понятно</w:t>
      </w:r>
      <w:r w:rsidR="00357BB5">
        <w:t xml:space="preserve">. </w:t>
      </w:r>
      <w:r w:rsidRPr="00816357">
        <w:t>Даже</w:t>
      </w:r>
      <w:r w:rsidR="00EC0E70">
        <w:t xml:space="preserve">, </w:t>
      </w:r>
      <w:r w:rsidRPr="00816357">
        <w:t>если вы ничего не усвоите</w:t>
      </w:r>
      <w:r w:rsidR="00EC0E70">
        <w:t xml:space="preserve">, </w:t>
      </w:r>
      <w:r w:rsidRPr="00816357">
        <w:t>и знания будут бредовые для вас</w:t>
      </w:r>
      <w:r w:rsidR="00EC0E70">
        <w:t xml:space="preserve">, </w:t>
      </w:r>
      <w:r w:rsidRPr="00816357">
        <w:t>100 бит Информации ваших вложений</w:t>
      </w:r>
      <w:r w:rsidR="00357BB5">
        <w:t xml:space="preserve">. </w:t>
      </w:r>
      <w:r w:rsidRPr="00816357">
        <w:t>Вот вы сейчас там 100 рублей заложили</w:t>
      </w:r>
      <w:r w:rsidR="00EC0E70">
        <w:t xml:space="preserve">, </w:t>
      </w:r>
      <w:r w:rsidRPr="00816357">
        <w:t>там</w:t>
      </w:r>
      <w:r w:rsidR="00EC0E70">
        <w:t xml:space="preserve">, </w:t>
      </w:r>
      <w:r w:rsidRPr="00816357">
        <w:t>не важно за что</w:t>
      </w:r>
      <w:r w:rsidR="00EC0E70">
        <w:t xml:space="preserve">, </w:t>
      </w:r>
      <w:r w:rsidRPr="00816357">
        <w:t>за помещение</w:t>
      </w:r>
      <w:r w:rsidR="00157DCE">
        <w:t>! Е</w:t>
      </w:r>
      <w:r w:rsidRPr="00816357">
        <w:t>сли вы сейчас</w:t>
      </w:r>
      <w:r w:rsidR="00157DCE" w:rsidRPr="00C61418">
        <w:t>…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Извините</w:t>
      </w:r>
      <w:r w:rsidR="00EC0E70">
        <w:t xml:space="preserve">, </w:t>
      </w:r>
      <w:r w:rsidRPr="00816357">
        <w:t>за помещение важно</w:t>
      </w:r>
      <w:r w:rsidR="00EC0E70">
        <w:t xml:space="preserve">, </w:t>
      </w:r>
      <w:r w:rsidRPr="00816357">
        <w:t>я знаю</w:t>
      </w:r>
      <w:r w:rsidR="00EC0E70">
        <w:t xml:space="preserve">, </w:t>
      </w:r>
      <w:r w:rsidRPr="00816357">
        <w:t>потому что зал надо оплачивать</w:t>
      </w:r>
      <w:r w:rsidR="00EC0E70">
        <w:t xml:space="preserve">, </w:t>
      </w:r>
      <w:r w:rsidRPr="00816357">
        <w:t>иначе не пустят</w:t>
      </w:r>
      <w:r w:rsidR="00357BB5">
        <w:t xml:space="preserve">. </w:t>
      </w:r>
      <w:r w:rsidRPr="00816357">
        <w:t>Так вот</w:t>
      </w:r>
      <w:r w:rsidR="00EC0E70">
        <w:t xml:space="preserve">, </w:t>
      </w:r>
      <w:r w:rsidRPr="00816357">
        <w:t>сейчас для себя почувствуйте</w:t>
      </w:r>
      <w:r w:rsidR="00EC0E70">
        <w:t xml:space="preserve">, </w:t>
      </w:r>
      <w:r w:rsidRPr="00816357">
        <w:t>потом на перерыве</w:t>
      </w:r>
      <w:r w:rsidR="00357BB5">
        <w:t xml:space="preserve">. </w:t>
      </w:r>
      <w:r w:rsidRPr="00816357">
        <w:t>Вы вложили 100 рублей</w:t>
      </w:r>
      <w:r w:rsidR="00EC0E70">
        <w:t xml:space="preserve">, </w:t>
      </w:r>
      <w:r w:rsidRPr="00816357">
        <w:t>почувствуйте</w:t>
      </w:r>
      <w:r w:rsidR="00EC0E70">
        <w:t xml:space="preserve">, </w:t>
      </w:r>
      <w:r w:rsidRPr="00816357">
        <w:t>что вы отдали и сколько вы получили вот по этим трём степеням 10</w:t>
      </w:r>
      <w:r w:rsidR="00EC0E70">
        <w:t xml:space="preserve">, </w:t>
      </w:r>
      <w:r w:rsidRPr="00816357">
        <w:t>вернее 100</w:t>
      </w:r>
      <w:r w:rsidR="00EC0E70">
        <w:t xml:space="preserve">, </w:t>
      </w:r>
      <w:r w:rsidRPr="00816357">
        <w:t>а ну</w:t>
      </w:r>
      <w:r w:rsidR="00EC0E70">
        <w:t xml:space="preserve">, </w:t>
      </w:r>
      <w:r w:rsidRPr="00816357">
        <w:t>да 10</w:t>
      </w:r>
      <w:r w:rsidR="00EC0E70">
        <w:t xml:space="preserve">, </w:t>
      </w:r>
      <w:r w:rsidRPr="00816357">
        <w:t>нет —</w:t>
      </w:r>
      <w:r w:rsidR="00157DCE">
        <w:t xml:space="preserve"> </w:t>
      </w:r>
      <w:r w:rsidRPr="00816357">
        <w:t>100</w:t>
      </w:r>
      <w:r w:rsidR="00EC0E70">
        <w:t xml:space="preserve">, </w:t>
      </w:r>
      <w:r w:rsidRPr="00816357">
        <w:t>тысяча и миллион</w:t>
      </w:r>
      <w:r w:rsidR="00EC0E70">
        <w:t xml:space="preserve">, </w:t>
      </w:r>
      <w:r w:rsidR="00157DCE">
        <w:t>десять тысяч и миллион</w:t>
      </w:r>
      <w:r w:rsidR="00357BB5">
        <w:t xml:space="preserve">. </w:t>
      </w:r>
      <w:r w:rsidRPr="00816357">
        <w:t>100</w:t>
      </w:r>
      <w:r w:rsidR="00EC0E70">
        <w:t xml:space="preserve">, </w:t>
      </w:r>
      <w:r w:rsidRPr="00816357">
        <w:t>10</w:t>
      </w:r>
      <w:r w:rsidR="00157DCE">
        <w:t> 000</w:t>
      </w:r>
      <w:r w:rsidRPr="00816357">
        <w:t xml:space="preserve"> и </w:t>
      </w:r>
      <w:r w:rsidR="00157DCE">
        <w:t>1 000 000</w:t>
      </w:r>
      <w:r w:rsidRPr="00816357">
        <w:t xml:space="preserve"> </w:t>
      </w:r>
      <w:r w:rsidR="00157DCE" w:rsidRPr="00816357">
        <w:t>—</w:t>
      </w:r>
      <w:r w:rsidR="00157DCE">
        <w:t xml:space="preserve"> </w:t>
      </w:r>
      <w:r w:rsidRPr="00816357">
        <w:t>три степени объёма потока Энергетики Отца</w:t>
      </w:r>
      <w:r w:rsidR="00EC0E70">
        <w:t xml:space="preserve">, </w:t>
      </w:r>
      <w:r w:rsidRPr="00816357">
        <w:t>который в вас складывался</w:t>
      </w:r>
      <w:r w:rsidR="00357BB5">
        <w:t xml:space="preserve">. </w:t>
      </w:r>
      <w:r w:rsidRPr="00816357">
        <w:t>И сознательно</w:t>
      </w:r>
      <w:r w:rsidR="00EC0E70">
        <w:t xml:space="preserve">, </w:t>
      </w:r>
      <w:r w:rsidRPr="00816357">
        <w:t>приходя на семинар</w:t>
      </w:r>
      <w:r w:rsidR="00EC0E70">
        <w:t xml:space="preserve">, </w:t>
      </w:r>
      <w:r w:rsidRPr="00816357">
        <w:t>те ученики</w:t>
      </w:r>
      <w:r w:rsidR="00EC0E70">
        <w:t xml:space="preserve">, </w:t>
      </w:r>
      <w:r w:rsidRPr="00816357">
        <w:t>которые научились в Москве сознательно это делать</w:t>
      </w:r>
      <w:r w:rsidR="00EC0E70">
        <w:t xml:space="preserve">, </w:t>
      </w:r>
      <w:r w:rsidRPr="00816357">
        <w:t>мы видим их изменения</w:t>
      </w:r>
      <w:r w:rsidR="00357BB5">
        <w:t xml:space="preserve">. </w:t>
      </w:r>
      <w:r w:rsidRPr="00816357">
        <w:t>Вкладывайте деньги за семинар</w:t>
      </w:r>
      <w:r w:rsidR="00357BB5">
        <w:t xml:space="preserve">. </w:t>
      </w:r>
      <w:r w:rsidRPr="00816357">
        <w:t>Вам смешно</w:t>
      </w:r>
      <w:r w:rsidR="003F01A4">
        <w:t>?</w:t>
      </w:r>
    </w:p>
    <w:p w:rsidR="0083384A" w:rsidRPr="00816357" w:rsidRDefault="0083384A" w:rsidP="001F714D">
      <w:pPr>
        <w:ind w:right="-1" w:firstLine="454"/>
      </w:pPr>
      <w:r w:rsidRPr="00816357">
        <w:t xml:space="preserve"> Маленький вариант</w:t>
      </w:r>
      <w:r w:rsidR="00357BB5">
        <w:t xml:space="preserve">. </w:t>
      </w:r>
      <w:r w:rsidRPr="00816357">
        <w:t>Погружение</w:t>
      </w:r>
      <w:r w:rsidR="00357BB5">
        <w:t xml:space="preserve">. </w:t>
      </w:r>
      <w:r w:rsidRPr="00816357">
        <w:t>Есть такая практика</w:t>
      </w:r>
      <w:r w:rsidR="00357BB5">
        <w:t xml:space="preserve">. </w:t>
      </w:r>
      <w:r w:rsidRPr="00816357">
        <w:t>Человек пять раз приходил на погружение к разным людям</w:t>
      </w:r>
      <w:r w:rsidR="00EC0E70">
        <w:t xml:space="preserve">, </w:t>
      </w:r>
      <w:r w:rsidRPr="00816357">
        <w:t>его не могли ввести в погружение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кармические сложности</w:t>
      </w:r>
      <w:r w:rsidR="00357BB5">
        <w:t xml:space="preserve">. </w:t>
      </w:r>
      <w:r w:rsidRPr="00816357">
        <w:t>Приходит уже ко мне</w:t>
      </w:r>
      <w:r w:rsidR="00EC0E70">
        <w:t xml:space="preserve">, </w:t>
      </w:r>
      <w:r w:rsidRPr="00816357">
        <w:t>ну</w:t>
      </w:r>
      <w:r w:rsidR="00EC0E70">
        <w:t xml:space="preserve">, </w:t>
      </w:r>
      <w:r w:rsidRPr="00816357">
        <w:t>не получается</w:t>
      </w:r>
      <w:r w:rsidR="00357BB5">
        <w:t xml:space="preserve">. </w:t>
      </w:r>
      <w:r w:rsidRPr="00816357">
        <w:t xml:space="preserve">Он и ко мне не хотел </w:t>
      </w:r>
      <w:r w:rsidR="008A5E56">
        <w:t>ходить</w:t>
      </w:r>
      <w:r w:rsidR="00EC0E70">
        <w:t xml:space="preserve">, </w:t>
      </w:r>
      <w:r w:rsidRPr="00816357">
        <w:t>не получается</w:t>
      </w:r>
      <w:r w:rsidR="00357BB5">
        <w:t xml:space="preserve">. </w:t>
      </w:r>
      <w:r w:rsidRPr="00816357">
        <w:t>Приходит ко мне и делает такую вещь</w:t>
      </w:r>
      <w:r w:rsidR="00EC0E70">
        <w:t xml:space="preserve">, </w:t>
      </w:r>
      <w:r w:rsidRPr="00816357">
        <w:t>мы только разработали эту систему</w:t>
      </w:r>
      <w:r w:rsidR="00EC0E70">
        <w:t xml:space="preserve">, </w:t>
      </w:r>
      <w:r w:rsidRPr="00816357">
        <w:t>только Учителя дали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Приходит и</w:t>
      </w:r>
      <w:r w:rsidR="00EC0E70">
        <w:t xml:space="preserve">, </w:t>
      </w:r>
      <w:r w:rsidRPr="00816357">
        <w:t>сознательно</w:t>
      </w:r>
      <w:r w:rsidR="00EC0E70">
        <w:t xml:space="preserve">, </w:t>
      </w:r>
      <w:r w:rsidRPr="00816357">
        <w:t>говорит: «Вот денежка»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Я говорю: «Не надо</w:t>
      </w:r>
      <w:r w:rsidR="006626AE">
        <w:t>»</w:t>
      </w:r>
      <w:r w:rsidR="00EC0E70">
        <w:t xml:space="preserve">, </w:t>
      </w:r>
      <w:r w:rsidRPr="00816357">
        <w:t xml:space="preserve">ну </w:t>
      </w:r>
      <w:r w:rsidR="008A5E56">
        <w:t>типа</w:t>
      </w:r>
      <w:r w:rsidR="00EC0E70">
        <w:t xml:space="preserve">, </w:t>
      </w:r>
      <w:r w:rsidR="008A5E56">
        <w:t>что не надо</w:t>
      </w:r>
      <w:r w:rsidR="00EC0E70">
        <w:t xml:space="preserve">, </w:t>
      </w:r>
      <w:r w:rsidR="008A5E56">
        <w:t>погружение</w:t>
      </w:r>
      <w:r w:rsidRPr="00816357">
        <w:t xml:space="preserve"> там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«</w:t>
      </w:r>
      <w:r w:rsidR="008A5E56">
        <w:t>Нет</w:t>
      </w:r>
      <w:r w:rsidR="00357BB5">
        <w:t xml:space="preserve">. </w:t>
      </w:r>
      <w:r w:rsidRPr="00816357">
        <w:t>Виталик</w:t>
      </w:r>
      <w:r w:rsidR="00EC0E70">
        <w:t xml:space="preserve">, </w:t>
      </w:r>
      <w:r w:rsidRPr="00816357">
        <w:t>ты сам нас учил</w:t>
      </w:r>
      <w:r w:rsidR="00357BB5">
        <w:t xml:space="preserve">. </w:t>
      </w:r>
      <w:r w:rsidRPr="00816357">
        <w:t>Вот денежка»</w:t>
      </w:r>
      <w:r w:rsidR="00EC0E70">
        <w:t xml:space="preserve">, </w:t>
      </w:r>
      <w:r w:rsidRPr="008A5E56">
        <w:rPr>
          <w:i/>
        </w:rPr>
        <w:t>ложит</w:t>
      </w:r>
      <w:r w:rsidRPr="00816357">
        <w:t xml:space="preserve"> определённую сумму по его возможностям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У меня срабатывает система</w:t>
      </w:r>
      <w:r w:rsidR="00EC0E70">
        <w:t xml:space="preserve">, </w:t>
      </w:r>
      <w:r w:rsidR="008A5E56">
        <w:t>думаю</w:t>
      </w:r>
      <w:r w:rsidR="00EC0E70">
        <w:t xml:space="preserve">, </w:t>
      </w:r>
      <w:r w:rsidRPr="00816357">
        <w:t>ну ладно</w:t>
      </w:r>
      <w:r w:rsidR="00EC0E70">
        <w:t xml:space="preserve">, </w:t>
      </w:r>
      <w:r w:rsidRPr="008A5E56">
        <w:rPr>
          <w:i/>
        </w:rPr>
        <w:t>ложит</w:t>
      </w:r>
      <w:r w:rsidRPr="00816357">
        <w:t xml:space="preserve"> и все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Он на погружении открылся</w:t>
      </w:r>
      <w:r w:rsidR="00EC0E70">
        <w:t xml:space="preserve">, </w:t>
      </w:r>
      <w:r w:rsidRPr="00816357">
        <w:t>походил по своим Телам 5-ти Глобусов</w:t>
      </w:r>
      <w:r w:rsidR="008A5E56">
        <w:t>!</w:t>
      </w:r>
      <w:r w:rsidRPr="00816357">
        <w:t xml:space="preserve"> Примерно это</w:t>
      </w:r>
      <w:r w:rsidR="00EC0E70">
        <w:t xml:space="preserve">, </w:t>
      </w:r>
      <w:r w:rsidRPr="00816357">
        <w:t>ну</w:t>
      </w:r>
      <w:r w:rsidR="00EC0E70">
        <w:t xml:space="preserve">, </w:t>
      </w:r>
      <w:r w:rsidRPr="00816357">
        <w:t>вот мы — это один Глобус — Человечество</w:t>
      </w:r>
      <w:r w:rsidR="00357BB5">
        <w:t xml:space="preserve">. </w:t>
      </w:r>
      <w:r w:rsidRPr="00816357">
        <w:t>Он ещё четыре нижестоящих походил</w:t>
      </w:r>
      <w:r w:rsidR="00EC0E70">
        <w:t xml:space="preserve">, </w:t>
      </w:r>
      <w:r w:rsidRPr="00816357">
        <w:t>посмотрел</w:t>
      </w:r>
      <w:r w:rsidR="00EC0E70">
        <w:t xml:space="preserve">, </w:t>
      </w:r>
      <w:r w:rsidRPr="00816357">
        <w:t xml:space="preserve">как его Тела </w:t>
      </w:r>
      <w:r w:rsidRPr="008A5E56">
        <w:rPr>
          <w:i/>
        </w:rPr>
        <w:t>там</w:t>
      </w:r>
      <w:r w:rsidRPr="00816357">
        <w:t xml:space="preserve"> живут</w:t>
      </w:r>
      <w:r w:rsidR="00357BB5">
        <w:t xml:space="preserve">. </w:t>
      </w:r>
      <w:r w:rsidRPr="00816357">
        <w:t>Понятно</w:t>
      </w:r>
      <w:r w:rsidR="00EC0E70">
        <w:t xml:space="preserve">, </w:t>
      </w:r>
      <w:r w:rsidRPr="00816357">
        <w:t>да? Он сознательно отдал Энергетику свою вместе с этими деньгами</w:t>
      </w:r>
      <w:r w:rsidR="00EC0E70">
        <w:t xml:space="preserve">, </w:t>
      </w:r>
      <w:r w:rsidRPr="00816357">
        <w:t>и его Учителя распаковали</w:t>
      </w:r>
      <w:r w:rsidR="00357BB5">
        <w:t xml:space="preserve">. </w:t>
      </w:r>
    </w:p>
    <w:p w:rsidR="0083384A" w:rsidRPr="00816357" w:rsidRDefault="008A5E56" w:rsidP="001F714D">
      <w:pPr>
        <w:ind w:right="-1" w:firstLine="454"/>
      </w:pPr>
      <w:r>
        <w:t>О</w:t>
      </w:r>
      <w:r w:rsidR="0083384A" w:rsidRPr="00816357">
        <w:t>ткрытым текстом</w:t>
      </w:r>
      <w:r w:rsidR="00EC0E70">
        <w:t xml:space="preserve">, </w:t>
      </w:r>
      <w:r w:rsidR="0083384A" w:rsidRPr="00816357">
        <w:t>он смог опустошиться</w:t>
      </w:r>
      <w:r w:rsidR="00EC0E70">
        <w:t xml:space="preserve">, </w:t>
      </w:r>
      <w:r w:rsidR="0083384A" w:rsidRPr="00816357">
        <w:t>он не мог опустошиться до этого</w:t>
      </w:r>
      <w:r w:rsidR="00357BB5">
        <w:t xml:space="preserve">. </w:t>
      </w:r>
      <w:r w:rsidR="0083384A" w:rsidRPr="00816357">
        <w:t>Он вложил в эти деньги свою старую Энергетику</w:t>
      </w:r>
      <w:r w:rsidR="00EC0E70">
        <w:t xml:space="preserve">, </w:t>
      </w:r>
      <w:r w:rsidR="0083384A" w:rsidRPr="00816357">
        <w:t>сказал: «Я это отдаю</w:t>
      </w:r>
      <w:r w:rsidR="00EC0E70">
        <w:t xml:space="preserve">, </w:t>
      </w:r>
      <w:r w:rsidR="0083384A" w:rsidRPr="00816357">
        <w:t>чтобы у меня получилось погружение»</w:t>
      </w:r>
      <w:r w:rsidR="00357BB5">
        <w:t xml:space="preserve">. </w:t>
      </w:r>
      <w:r w:rsidR="0083384A" w:rsidRPr="00816357">
        <w:t>У него на шестой раз это получилось</w:t>
      </w:r>
      <w:r w:rsidR="00357BB5">
        <w:t xml:space="preserve">. </w:t>
      </w:r>
      <w:r w:rsidR="0083384A" w:rsidRPr="00816357">
        <w:t>Это факт московской школы</w:t>
      </w:r>
      <w:r w:rsidR="00EC0E70">
        <w:t xml:space="preserve">, </w:t>
      </w:r>
      <w:r w:rsidR="0083384A" w:rsidRPr="00816357">
        <w:t>когда вся наша центральная группа смеялась</w:t>
      </w:r>
      <w:r w:rsidR="00EC0E70">
        <w:t xml:space="preserve">, </w:t>
      </w:r>
      <w:r w:rsidR="0083384A" w:rsidRPr="00816357">
        <w:t>это видела</w:t>
      </w:r>
      <w:r w:rsidR="00EC0E70">
        <w:t xml:space="preserve">, </w:t>
      </w:r>
      <w:r w:rsidR="0083384A" w:rsidRPr="00816357">
        <w:t>это прожила и для нас сейчас не стоит теоретический вопрос: действует — не действует? Мы вот на таких фактах накопили информацию</w:t>
      </w:r>
      <w:r w:rsidR="00EC0E70">
        <w:t xml:space="preserve">, </w:t>
      </w:r>
      <w:r w:rsidR="0083384A" w:rsidRPr="00816357">
        <w:t>что это действует</w:t>
      </w:r>
      <w:r w:rsidR="00357BB5">
        <w:t xml:space="preserve">. </w:t>
      </w:r>
      <w:r w:rsidR="0083384A" w:rsidRPr="00816357">
        <w:t>Я это специально говорю и на камеру</w:t>
      </w:r>
      <w:r w:rsidR="00EC0E70">
        <w:t xml:space="preserve">, </w:t>
      </w:r>
      <w:r w:rsidR="0083384A" w:rsidRPr="00816357">
        <w:t>и для вашей жизни</w:t>
      </w:r>
      <w:r w:rsidR="00EC0E70">
        <w:t xml:space="preserve">, </w:t>
      </w:r>
      <w:r w:rsidR="0083384A" w:rsidRPr="00816357">
        <w:t>чтоб вы сознательно использовали это не только на семинаре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 xml:space="preserve"> </w:t>
      </w:r>
      <w:r w:rsidRPr="006626AE">
        <w:rPr>
          <w:b/>
          <w:i/>
        </w:rPr>
        <w:t>А теперь</w:t>
      </w:r>
      <w:r w:rsidR="00EC0E70">
        <w:rPr>
          <w:b/>
          <w:i/>
        </w:rPr>
        <w:t xml:space="preserve">, </w:t>
      </w:r>
      <w:r w:rsidRPr="006626AE">
        <w:rPr>
          <w:b/>
          <w:i/>
        </w:rPr>
        <w:t>вы идёте в универмаг</w:t>
      </w:r>
      <w:r w:rsidR="00EC0E70">
        <w:rPr>
          <w:b/>
          <w:i/>
        </w:rPr>
        <w:t xml:space="preserve">, </w:t>
      </w:r>
      <w:r w:rsidRPr="006626AE">
        <w:rPr>
          <w:b/>
          <w:i/>
        </w:rPr>
        <w:t>покупаете вещи — сейчас продукты купите</w:t>
      </w:r>
      <w:r w:rsidR="00EC0E70">
        <w:rPr>
          <w:b/>
          <w:i/>
        </w:rPr>
        <w:t xml:space="preserve">, </w:t>
      </w:r>
      <w:r w:rsidRPr="006626AE">
        <w:rPr>
          <w:b/>
          <w:i/>
        </w:rPr>
        <w:t>отдайте 100 рублей за продукты</w:t>
      </w:r>
      <w:r w:rsidR="00EC0E70">
        <w:rPr>
          <w:b/>
          <w:i/>
        </w:rPr>
        <w:t xml:space="preserve">, </w:t>
      </w:r>
      <w:r w:rsidRPr="006626AE">
        <w:rPr>
          <w:b/>
          <w:i/>
        </w:rPr>
        <w:t>оставьте Энергетику Отца</w:t>
      </w:r>
      <w:r w:rsidR="00EC0E70">
        <w:rPr>
          <w:b/>
          <w:i/>
        </w:rPr>
        <w:t xml:space="preserve">, </w:t>
      </w:r>
      <w:r w:rsidRPr="006626AE">
        <w:rPr>
          <w:b/>
          <w:i/>
        </w:rPr>
        <w:t>извините</w:t>
      </w:r>
      <w:r w:rsidR="00EC0E70">
        <w:rPr>
          <w:b/>
          <w:i/>
        </w:rPr>
        <w:t xml:space="preserve">, </w:t>
      </w:r>
      <w:r w:rsidRPr="006626AE">
        <w:rPr>
          <w:b/>
          <w:i/>
        </w:rPr>
        <w:t>чтобы у вас кусок хлеба был и дальше</w:t>
      </w:r>
      <w:r w:rsidR="00357BB5">
        <w:rPr>
          <w:b/>
          <w:i/>
        </w:rPr>
        <w:t xml:space="preserve">. </w:t>
      </w:r>
      <w:r w:rsidRPr="006626AE">
        <w:rPr>
          <w:b/>
          <w:i/>
        </w:rPr>
        <w:t>Вы поняли? Вы покупаете вещь</w:t>
      </w:r>
      <w:r w:rsidR="00EC0E70">
        <w:rPr>
          <w:b/>
          <w:i/>
        </w:rPr>
        <w:t xml:space="preserve">, </w:t>
      </w:r>
      <w:r w:rsidRPr="006626AE">
        <w:rPr>
          <w:b/>
          <w:i/>
        </w:rPr>
        <w:t>там</w:t>
      </w:r>
      <w:r w:rsidR="00EC0E70">
        <w:rPr>
          <w:b/>
          <w:i/>
        </w:rPr>
        <w:t xml:space="preserve">, </w:t>
      </w:r>
      <w:r w:rsidRPr="006626AE">
        <w:rPr>
          <w:b/>
          <w:i/>
        </w:rPr>
        <w:t>рубашка вам нужна</w:t>
      </w:r>
      <w:r w:rsidR="00EC0E70">
        <w:rPr>
          <w:b/>
          <w:i/>
        </w:rPr>
        <w:t xml:space="preserve">, </w:t>
      </w:r>
      <w:r w:rsidRPr="006626AE">
        <w:rPr>
          <w:b/>
          <w:i/>
        </w:rPr>
        <w:t>отдайте за эту рубашку 200 рублей и попросите Энергетику</w:t>
      </w:r>
      <w:r w:rsidR="00EC0E70">
        <w:rPr>
          <w:b/>
          <w:i/>
        </w:rPr>
        <w:t xml:space="preserve">, </w:t>
      </w:r>
      <w:r w:rsidRPr="006626AE">
        <w:rPr>
          <w:b/>
          <w:i/>
        </w:rPr>
        <w:t>чтобы рубашки у вас были и дальше</w:t>
      </w:r>
      <w:r w:rsidR="00EC0E70">
        <w:rPr>
          <w:b/>
          <w:i/>
        </w:rPr>
        <w:t xml:space="preserve">, </w:t>
      </w:r>
      <w:r w:rsidRPr="006626AE">
        <w:rPr>
          <w:b/>
          <w:i/>
        </w:rPr>
        <w:t>и вам начнут стягиваться условия</w:t>
      </w:r>
      <w:r w:rsidR="00357BB5">
        <w:rPr>
          <w:b/>
          <w:i/>
        </w:rPr>
        <w:t xml:space="preserve">. </w:t>
      </w:r>
      <w:r w:rsidRPr="006626AE">
        <w:rPr>
          <w:b/>
          <w:i/>
        </w:rPr>
        <w:t>Это новая система</w:t>
      </w:r>
      <w:r w:rsidR="00EC0E70">
        <w:rPr>
          <w:b/>
          <w:i/>
        </w:rPr>
        <w:t xml:space="preserve">, </w:t>
      </w:r>
      <w:r w:rsidRPr="006626AE">
        <w:rPr>
          <w:b/>
          <w:i/>
        </w:rPr>
        <w:t>она так не видна</w:t>
      </w:r>
      <w:r w:rsidR="00EC0E70">
        <w:rPr>
          <w:b/>
          <w:i/>
        </w:rPr>
        <w:t xml:space="preserve">, </w:t>
      </w:r>
      <w:r w:rsidRPr="006626AE">
        <w:rPr>
          <w:b/>
          <w:i/>
        </w:rPr>
        <w:t xml:space="preserve">но она реально </w:t>
      </w:r>
      <w:r w:rsidRPr="006626AE">
        <w:rPr>
          <w:b/>
          <w:i/>
        </w:rPr>
        <w:lastRenderedPageBreak/>
        <w:t>действует за все эти пять месяцев</w:t>
      </w:r>
      <w:r w:rsidR="00357BB5">
        <w:rPr>
          <w:b/>
          <w:i/>
        </w:rPr>
        <w:t xml:space="preserve">. </w:t>
      </w:r>
      <w:r w:rsidRPr="006626AE">
        <w:rPr>
          <w:b/>
          <w:i/>
        </w:rPr>
        <w:t>Люди</w:t>
      </w:r>
      <w:r w:rsidR="00EC0E70">
        <w:rPr>
          <w:b/>
          <w:i/>
        </w:rPr>
        <w:t xml:space="preserve">, </w:t>
      </w:r>
      <w:r w:rsidRPr="006626AE">
        <w:rPr>
          <w:b/>
          <w:i/>
        </w:rPr>
        <w:t>которые так начали жить</w:t>
      </w:r>
      <w:r w:rsidR="00EC0E70">
        <w:rPr>
          <w:b/>
          <w:i/>
        </w:rPr>
        <w:t xml:space="preserve">, </w:t>
      </w:r>
      <w:r w:rsidRPr="006626AE">
        <w:rPr>
          <w:b/>
          <w:i/>
        </w:rPr>
        <w:t>они стягивают очень хорошие вещи</w:t>
      </w:r>
      <w:r w:rsidR="00357BB5">
        <w:rPr>
          <w:b/>
          <w:i/>
        </w:rPr>
        <w:t xml:space="preserve">. </w:t>
      </w:r>
      <w:r w:rsidRPr="00816357">
        <w:t xml:space="preserve">А? </w:t>
      </w:r>
    </w:p>
    <w:p w:rsidR="0083384A" w:rsidRPr="00816357" w:rsidRDefault="0083384A" w:rsidP="001F714D">
      <w:pPr>
        <w:ind w:right="-1" w:firstLine="454"/>
      </w:pPr>
      <w:r w:rsidRPr="00816357">
        <w:rPr>
          <w:i/>
        </w:rPr>
        <w:t>Из зала:</w:t>
      </w:r>
      <w:r w:rsidR="008A5E56">
        <w:rPr>
          <w:i/>
        </w:rPr>
        <w:t xml:space="preserve"> </w:t>
      </w:r>
      <w:r w:rsidRPr="00816357">
        <w:rPr>
          <w:i/>
        </w:rPr>
        <w:t>— Видна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Видна</w:t>
      </w:r>
      <w:r w:rsidR="00EC0E70">
        <w:t xml:space="preserve">, </w:t>
      </w:r>
      <w:r w:rsidRPr="00816357">
        <w:t>поэтому</w:t>
      </w:r>
      <w:r w:rsidR="00EC0E70">
        <w:t xml:space="preserve">, </w:t>
      </w:r>
      <w:r w:rsidRPr="00816357">
        <w:t>у меня такая просьба: завтра</w:t>
      </w:r>
      <w:r w:rsidR="00EC0E70">
        <w:t xml:space="preserve">, </w:t>
      </w:r>
      <w:r w:rsidRPr="00816357">
        <w:t>те</w:t>
      </w:r>
      <w:r w:rsidR="00EC0E70">
        <w:t xml:space="preserve">, </w:t>
      </w:r>
      <w:r w:rsidRPr="00816357">
        <w:t>кто… Секунду</w:t>
      </w:r>
      <w:r w:rsidR="00EC0E70">
        <w:t xml:space="preserve">, </w:t>
      </w:r>
      <w:r w:rsidRPr="00816357">
        <w:t>секунду</w:t>
      </w:r>
      <w:r w:rsidR="00EC0E70">
        <w:t xml:space="preserve">, </w:t>
      </w:r>
      <w:r w:rsidRPr="00816357">
        <w:t>завершаю</w:t>
      </w:r>
      <w:r w:rsidR="00EC0E70">
        <w:t xml:space="preserve">, </w:t>
      </w:r>
      <w:r w:rsidRPr="00816357">
        <w:t>я понимаю</w:t>
      </w:r>
      <w:r w:rsidR="00EC0E70">
        <w:t xml:space="preserve">, </w:t>
      </w:r>
      <w:r w:rsidRPr="00816357">
        <w:t>что время</w:t>
      </w:r>
      <w:r w:rsidR="00EC0E70">
        <w:t xml:space="preserve">, </w:t>
      </w:r>
      <w:r w:rsidRPr="00816357">
        <w:t>но надо</w:t>
      </w:r>
      <w:r w:rsidR="00EC0E70">
        <w:t xml:space="preserve">, </w:t>
      </w:r>
      <w:r w:rsidRPr="00816357">
        <w:t>это надо</w:t>
      </w:r>
      <w:r w:rsidR="00357BB5">
        <w:t xml:space="preserve">. </w:t>
      </w:r>
      <w:r w:rsidRPr="00816357">
        <w:t>Завтра</w:t>
      </w:r>
      <w:r w:rsidR="00357BB5">
        <w:t xml:space="preserve">. </w:t>
      </w:r>
      <w:r w:rsidR="008A5E56">
        <w:t>С</w:t>
      </w:r>
      <w:r w:rsidRPr="00816357">
        <w:t>ейчас я не мог это объяснять</w:t>
      </w:r>
      <w:r w:rsidR="00EC0E70">
        <w:t xml:space="preserve">, </w:t>
      </w:r>
      <w:r w:rsidRPr="00816357">
        <w:t>но завтра</w:t>
      </w:r>
      <w:r w:rsidR="00EC0E70">
        <w:t xml:space="preserve">, </w:t>
      </w:r>
      <w:r w:rsidRPr="00816357">
        <w:t>те</w:t>
      </w:r>
      <w:r w:rsidR="00EC0E70">
        <w:t xml:space="preserve">, </w:t>
      </w:r>
      <w:r w:rsidRPr="00816357">
        <w:t>кто останутся на семинар</w:t>
      </w:r>
      <w:r w:rsidR="008A5E56">
        <w:t xml:space="preserve"> и</w:t>
      </w:r>
      <w:r w:rsidRPr="00816357">
        <w:t xml:space="preserve"> будут платить за семинары</w:t>
      </w:r>
      <w:r w:rsidR="00EC0E70">
        <w:t xml:space="preserve">, </w:t>
      </w:r>
      <w:r w:rsidRPr="00816357">
        <w:t>мне нужны не просто оплата за семинар</w:t>
      </w:r>
      <w:r w:rsidR="00357BB5">
        <w:t xml:space="preserve">. </w:t>
      </w:r>
      <w:r w:rsidRPr="00816357">
        <w:t>Это</w:t>
      </w:r>
      <w:r w:rsidR="00EC0E70">
        <w:t xml:space="preserve">, </w:t>
      </w:r>
      <w:r w:rsidRPr="00816357">
        <w:t>это надо делать</w:t>
      </w:r>
      <w:r w:rsidR="00EC0E70">
        <w:t xml:space="preserve">, </w:t>
      </w:r>
      <w:r w:rsidR="008A5E56">
        <w:t>потому что там</w:t>
      </w:r>
      <w:r w:rsidRPr="00816357">
        <w:t xml:space="preserve"> проезд и всё остальное</w:t>
      </w:r>
      <w:r w:rsidR="00EC0E70">
        <w:t xml:space="preserve">, </w:t>
      </w:r>
      <w:r w:rsidRPr="00816357">
        <w:t xml:space="preserve">вопрос в другом — чтоб вы туда </w:t>
      </w:r>
      <w:r w:rsidRPr="008A5E56">
        <w:rPr>
          <w:i/>
        </w:rPr>
        <w:t>сознательно</w:t>
      </w:r>
      <w:r w:rsidR="00EC0E70">
        <w:t xml:space="preserve">, </w:t>
      </w:r>
      <w:r w:rsidRPr="00816357">
        <w:t>сами запомните</w:t>
      </w:r>
      <w:r w:rsidR="00EC0E70">
        <w:t xml:space="preserve">, </w:t>
      </w:r>
      <w:r w:rsidRPr="00816357">
        <w:t>я напоминать больше не буду</w:t>
      </w:r>
      <w:r w:rsidR="00EC0E70">
        <w:t xml:space="preserve">, </w:t>
      </w:r>
      <w:r w:rsidRPr="00816357">
        <w:t>это говорится один раз</w:t>
      </w:r>
      <w:r w:rsidR="00EC0E70">
        <w:t xml:space="preserve">, </w:t>
      </w:r>
      <w:r w:rsidRPr="00816357">
        <w:t>запомнили? Один раз! Всем новеньким сообщайте на ушко сами</w:t>
      </w:r>
      <w:r w:rsidR="00EC0E70">
        <w:t xml:space="preserve">, </w:t>
      </w:r>
      <w:r w:rsidRPr="00816357">
        <w:t>я серьёзно</w:t>
      </w:r>
      <w:r w:rsidR="00EC0E70">
        <w:t xml:space="preserve">, </w:t>
      </w:r>
      <w:r w:rsidRPr="00816357">
        <w:t>это нормальная ученическая работа</w:t>
      </w:r>
      <w:r w:rsidR="00357BB5">
        <w:t xml:space="preserve">. </w:t>
      </w:r>
      <w:r w:rsidRPr="00816357">
        <w:t>Вы должны вложить туда определённую Энергетику</w:t>
      </w:r>
      <w:r w:rsidR="00EC0E70">
        <w:t xml:space="preserve">, </w:t>
      </w:r>
      <w:r w:rsidRPr="00816357">
        <w:t>соответствующую битам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условно</w:t>
      </w:r>
      <w:r w:rsidR="00EC0E70">
        <w:t xml:space="preserve">, </w:t>
      </w:r>
      <w:r w:rsidRPr="00816357">
        <w:t>100 рублей — 100 бит</w:t>
      </w:r>
      <w:r w:rsidR="00357BB5">
        <w:t xml:space="preserve">. </w:t>
      </w:r>
      <w:r w:rsidRPr="00816357">
        <w:t>Вложили</w:t>
      </w:r>
      <w:r w:rsidR="00EC0E70">
        <w:t xml:space="preserve">, </w:t>
      </w:r>
      <w:r w:rsidRPr="00816357">
        <w:t>отдали</w:t>
      </w:r>
      <w:r w:rsidR="00EC0E70">
        <w:t xml:space="preserve">, </w:t>
      </w:r>
      <w:r w:rsidRPr="00816357">
        <w:t>а дальше — по Вере вашей</w:t>
      </w:r>
      <w:r w:rsidR="00EC0E70">
        <w:t xml:space="preserve">, </w:t>
      </w:r>
      <w:r w:rsidRPr="00816357">
        <w:t>сколько вам дано будет</w:t>
      </w:r>
      <w:r w:rsidR="00357BB5">
        <w:t xml:space="preserve">. </w:t>
      </w:r>
      <w:r w:rsidRPr="00816357">
        <w:t>Запомнили? Это очень важная вещь для обучалки</w:t>
      </w:r>
      <w:r w:rsidR="00EC0E70">
        <w:t xml:space="preserve">, </w:t>
      </w:r>
      <w:r w:rsidRPr="00816357">
        <w:t>ибо — «опустошись</w:t>
      </w:r>
      <w:r w:rsidR="00EC0E70">
        <w:t xml:space="preserve">, </w:t>
      </w:r>
      <w:r w:rsidRPr="00816357">
        <w:t>и я тебя заполню»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Мы не можем некоторых учеников вскрыть</w:t>
      </w:r>
      <w:r w:rsidR="00EC0E70">
        <w:t xml:space="preserve">, </w:t>
      </w:r>
      <w:r w:rsidRPr="00816357">
        <w:t>потому что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Pr="00816357">
        <w:t>непробиваемые камни</w:t>
      </w:r>
      <w:r w:rsidR="00357BB5">
        <w:t xml:space="preserve">. </w:t>
      </w:r>
      <w:r w:rsidRPr="00816357">
        <w:t>У нас на семинарах такие сидят</w:t>
      </w:r>
      <w:r w:rsidR="00EC0E70">
        <w:t xml:space="preserve">, </w:t>
      </w:r>
      <w:r w:rsidRPr="00816357">
        <w:t>но</w:t>
      </w:r>
      <w:r w:rsidR="00EC0E70">
        <w:t xml:space="preserve">, </w:t>
      </w:r>
      <w:r w:rsidRPr="00816357">
        <w:t>когда включается эта система</w:t>
      </w:r>
      <w:r w:rsidR="00EC0E70">
        <w:t xml:space="preserve">, </w:t>
      </w:r>
      <w:r w:rsidRPr="00816357">
        <w:t>они</w:t>
      </w:r>
      <w:r w:rsidR="00E31224">
        <w:t xml:space="preserve"> </w:t>
      </w:r>
      <w:r w:rsidRPr="00816357">
        <w:t>своё каменное сознание</w:t>
      </w:r>
      <w:r w:rsidR="00EC0E70">
        <w:t xml:space="preserve">, </w:t>
      </w:r>
      <w:r w:rsidRPr="00816357">
        <w:t>вот это — «пора собирать камни»</w:t>
      </w:r>
      <w:r w:rsidR="00EC0E70">
        <w:t xml:space="preserve">, </w:t>
      </w:r>
      <w:r w:rsidRPr="00816357">
        <w:t>чуть-чуть приоткрывают</w:t>
      </w:r>
      <w:r w:rsidR="00EC0E70">
        <w:t xml:space="preserve">, </w:t>
      </w:r>
      <w:r w:rsidRPr="00816357">
        <w:t>кусок выламывается</w:t>
      </w:r>
      <w:r w:rsidR="00EC0E70">
        <w:t xml:space="preserve">, </w:t>
      </w:r>
      <w:r w:rsidRPr="00816357">
        <w:t>отдаётся</w:t>
      </w:r>
      <w:r w:rsidR="00EC0E70">
        <w:t xml:space="preserve">, </w:t>
      </w:r>
      <w:r w:rsidRPr="00816357">
        <w:t>и начинаются изменения людей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Более того</w:t>
      </w:r>
      <w:r w:rsidR="00EC0E70">
        <w:t xml:space="preserve">, </w:t>
      </w:r>
      <w:r w:rsidRPr="00816357">
        <w:t>на семинарах вы сидите в потоках Учителей</w:t>
      </w:r>
      <w:r w:rsidR="00EC0E70">
        <w:t xml:space="preserve">, </w:t>
      </w:r>
      <w:r w:rsidRPr="00816357">
        <w:t>вы можете даже попросить</w:t>
      </w:r>
      <w:r w:rsidR="00EC0E70">
        <w:t xml:space="preserve">, </w:t>
      </w:r>
      <w:r w:rsidRPr="00816357">
        <w:t>чего вам надо поменять</w:t>
      </w:r>
      <w:r w:rsidR="00EC0E70">
        <w:t xml:space="preserve">, </w:t>
      </w:r>
      <w:r w:rsidRPr="00816357">
        <w:t>на эту бит Энергетику</w:t>
      </w:r>
      <w:r w:rsidR="00EC0E70">
        <w:t xml:space="preserve">, </w:t>
      </w:r>
      <w:r w:rsidRPr="00816357">
        <w:t>но будьте внимательны! Просящему даётся</w:t>
      </w:r>
      <w:r w:rsidR="00EC0E70">
        <w:t xml:space="preserve">, </w:t>
      </w:r>
      <w:r w:rsidRPr="00816357">
        <w:t>но за последствия отвечаете вы</w:t>
      </w:r>
      <w:r w:rsidR="00357BB5">
        <w:t xml:space="preserve">. </w:t>
      </w:r>
      <w:r w:rsidRPr="00816357">
        <w:t>Лучше</w:t>
      </w:r>
      <w:r w:rsidR="00EC0E70">
        <w:t xml:space="preserve">, </w:t>
      </w:r>
      <w:r w:rsidRPr="00816357">
        <w:t>лучше скажите</w:t>
      </w:r>
      <w:r w:rsidR="00EC0E70">
        <w:t xml:space="preserve">, </w:t>
      </w:r>
      <w:r w:rsidRPr="00816357">
        <w:t>как у Христа: «И по Вол</w:t>
      </w:r>
      <w:r w:rsidR="00204B40">
        <w:t>е</w:t>
      </w:r>
      <w:r w:rsidRPr="00816357">
        <w:t xml:space="preserve"> твоей</w:t>
      </w:r>
      <w:r w:rsidR="00EC0E70">
        <w:t xml:space="preserve">, </w:t>
      </w:r>
      <w:r w:rsidRPr="00816357">
        <w:t>Отец</w:t>
      </w:r>
      <w:r w:rsidR="00EC0E70">
        <w:t xml:space="preserve">, </w:t>
      </w:r>
      <w:r w:rsidRPr="00816357">
        <w:t>дай»</w:t>
      </w:r>
      <w:r w:rsidR="00357BB5">
        <w:t xml:space="preserve">. </w:t>
      </w:r>
      <w:r w:rsidRPr="00816357">
        <w:t xml:space="preserve">Потому что </w:t>
      </w:r>
      <w:r w:rsidRPr="00D73481">
        <w:rPr>
          <w:i/>
        </w:rPr>
        <w:t>по Вол</w:t>
      </w:r>
      <w:r w:rsidR="00D73481" w:rsidRPr="00D73481">
        <w:rPr>
          <w:i/>
        </w:rPr>
        <w:t>е</w:t>
      </w:r>
      <w:r w:rsidRPr="00816357">
        <w:t xml:space="preserve"> </w:t>
      </w:r>
      <w:r w:rsidR="00D73481">
        <w:t>О</w:t>
      </w:r>
      <w:r w:rsidRPr="00816357">
        <w:t>н всегда для вас адаптирует</w:t>
      </w:r>
      <w:r w:rsidR="00EC0E70">
        <w:t xml:space="preserve">, </w:t>
      </w:r>
      <w:r w:rsidRPr="00816357">
        <w:t>а если по вашей «желалке» скажете: «Да мне вот надо Сознание Мельхеседека»</w:t>
      </w:r>
      <w:r w:rsidR="00EC0E70">
        <w:t xml:space="preserve">, </w:t>
      </w:r>
      <w:r w:rsidRPr="00816357">
        <w:t>Он включит на ваши 100 единиц</w:t>
      </w:r>
      <w:r w:rsidR="00EC0E70">
        <w:t xml:space="preserve">, </w:t>
      </w:r>
      <w:r w:rsidRPr="00816357">
        <w:t>включит</w:t>
      </w:r>
      <w:r w:rsidR="00357BB5">
        <w:t xml:space="preserve">. </w:t>
      </w:r>
      <w:r w:rsidRPr="00816357">
        <w:t>Запомнили? Это очень важная вещь для семинара</w:t>
      </w:r>
      <w:r w:rsidR="00EC0E70">
        <w:t xml:space="preserve">, </w:t>
      </w:r>
      <w:r w:rsidRPr="00816357">
        <w:t>поэтому используйте это</w:t>
      </w:r>
      <w:r w:rsidR="00EC0E70">
        <w:t xml:space="preserve">, </w:t>
      </w:r>
      <w:r w:rsidRPr="00816357">
        <w:t>как механизм</w:t>
      </w:r>
      <w:r w:rsidR="00EC0E70">
        <w:t xml:space="preserve">, </w:t>
      </w:r>
      <w:r w:rsidRPr="00816357">
        <w:t>негласно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А насчёт этой и этой цены</w:t>
      </w:r>
      <w:r w:rsidR="00EC0E70">
        <w:t xml:space="preserve">, </w:t>
      </w:r>
      <w:r w:rsidRPr="00816357">
        <w:t>значит</w:t>
      </w:r>
      <w:r w:rsidR="00EC0E70">
        <w:t xml:space="preserve">, </w:t>
      </w:r>
      <w:r w:rsidRPr="00816357">
        <w:t>я просто чётко говорю: «Мы не любим такие вещи делать</w:t>
      </w:r>
      <w:r w:rsidR="00EC0E70">
        <w:t xml:space="preserve">, </w:t>
      </w:r>
      <w:r w:rsidRPr="00816357">
        <w:t>но нас Учителя тоже заставляют работать с деньгами вот этой системой»</w:t>
      </w:r>
      <w:r w:rsidR="00357BB5">
        <w:t xml:space="preserve">. </w:t>
      </w:r>
      <w:r w:rsidRPr="00816357">
        <w:t>Сейчас ещё две системы растут</w:t>
      </w:r>
      <w:r w:rsidR="00EC0E70">
        <w:t xml:space="preserve">, </w:t>
      </w:r>
      <w:r w:rsidR="00D73481">
        <w:t xml:space="preserve">мы </w:t>
      </w:r>
      <w:r w:rsidRPr="00816357">
        <w:t>пока мы не публикуем</w:t>
      </w:r>
      <w:r w:rsidR="00EC0E70">
        <w:t xml:space="preserve">, </w:t>
      </w:r>
      <w:r w:rsidR="00D73481">
        <w:t xml:space="preserve">потому что </w:t>
      </w:r>
      <w:r w:rsidRPr="00816357">
        <w:t>мы не проверили на практике</w:t>
      </w:r>
      <w:r w:rsidR="00EC0E70">
        <w:t xml:space="preserve">, </w:t>
      </w:r>
      <w:r w:rsidRPr="00816357">
        <w:t>мы проверим — будем рассказывать ученикам Школы</w:t>
      </w:r>
      <w:r w:rsidR="00357BB5">
        <w:t xml:space="preserve">. </w:t>
      </w:r>
      <w:r w:rsidRPr="00816357">
        <w:t>Надо учиться работать с материей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D73481">
        <w:rPr>
          <w:b/>
          <w:i/>
        </w:rPr>
        <w:t>Учителя сейчас от нас требуют две вещи: чёткое служение в Огне Духа и чёткий профессиональный рост в материи</w:t>
      </w:r>
      <w:r w:rsidR="00357BB5">
        <w:t xml:space="preserve">. </w:t>
      </w:r>
      <w:r w:rsidRPr="00816357">
        <w:t>Профессиональная работа с материей</w:t>
      </w:r>
      <w:r w:rsidR="00EC0E70">
        <w:t xml:space="preserve">, </w:t>
      </w:r>
      <w:r w:rsidRPr="00816357">
        <w:t>профессиональная</w:t>
      </w:r>
      <w:r w:rsidR="00EC0E70">
        <w:t xml:space="preserve">, </w:t>
      </w:r>
      <w:r w:rsidRPr="00816357">
        <w:t>в том</w:t>
      </w:r>
      <w:r w:rsidR="00EC0E70">
        <w:t xml:space="preserve">, </w:t>
      </w:r>
      <w:r w:rsidRPr="00816357">
        <w:t>в чём вы работаете</w:t>
      </w:r>
      <w:r w:rsidR="00357BB5">
        <w:t xml:space="preserve">. </w:t>
      </w:r>
      <w:r w:rsidRPr="00816357">
        <w:t>Если я лектор</w:t>
      </w:r>
      <w:r w:rsidR="00EC0E70">
        <w:t xml:space="preserve">, </w:t>
      </w:r>
      <w:r w:rsidRPr="00816357">
        <w:t>я должен уметь профессионально во всём лекционно работать и психологически</w:t>
      </w:r>
      <w:r w:rsidR="00EC0E70">
        <w:t xml:space="preserve">, </w:t>
      </w:r>
      <w:r w:rsidRPr="00816357">
        <w:t>и лекционно</w:t>
      </w:r>
      <w:r w:rsidR="00EC0E70">
        <w:t xml:space="preserve">, </w:t>
      </w:r>
      <w:r w:rsidRPr="00816357">
        <w:t>и финансово</w:t>
      </w:r>
      <w:r w:rsidR="00EC0E70">
        <w:t xml:space="preserve">, </w:t>
      </w:r>
      <w:r w:rsidRPr="00816357">
        <w:t>и организационно</w:t>
      </w:r>
      <w:r w:rsidR="00EC0E70">
        <w:t xml:space="preserve">, </w:t>
      </w:r>
      <w:r w:rsidRPr="00816357">
        <w:t>как угодно</w:t>
      </w:r>
      <w:r w:rsidR="00357BB5">
        <w:t xml:space="preserve">. </w:t>
      </w:r>
      <w:r w:rsidRPr="00816357">
        <w:t>И требовать это от своих сотрудников или помощников</w:t>
      </w:r>
      <w:r w:rsidR="00EC0E70">
        <w:t xml:space="preserve">, </w:t>
      </w:r>
      <w:r w:rsidRPr="00816357">
        <w:t>чтоб семинар был качественный</w:t>
      </w:r>
      <w:r w:rsidR="00357BB5">
        <w:t xml:space="preserve">. </w:t>
      </w:r>
      <w:r w:rsidRPr="00816357">
        <w:t>Увидели</w:t>
      </w:r>
      <w:r w:rsidR="00EC0E70">
        <w:t xml:space="preserve">, </w:t>
      </w:r>
      <w:r w:rsidRPr="00816357">
        <w:t>да? То же самое вы в своей профессии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Поэтому</w:t>
      </w:r>
      <w:r w:rsidR="00EC0E70">
        <w:t xml:space="preserve">, </w:t>
      </w:r>
      <w:r w:rsidRPr="00816357">
        <w:t>вы можете для себя выбрать совершенно свободно: у кого сложно — так</w:t>
      </w:r>
      <w:r w:rsidR="00EC0E70">
        <w:t xml:space="preserve">, </w:t>
      </w:r>
      <w:r w:rsidRPr="00816357">
        <w:t>у кого можно — так</w:t>
      </w:r>
      <w:r w:rsidR="00EC0E70">
        <w:t xml:space="preserve">, </w:t>
      </w:r>
      <w:r w:rsidRPr="00816357">
        <w:t>любую сумму за семинар</w:t>
      </w:r>
      <w:r w:rsidR="00EC0E70">
        <w:t xml:space="preserve">, </w:t>
      </w:r>
      <w:r w:rsidRPr="00816357">
        <w:t>по вашему Сердцу и по тому</w:t>
      </w:r>
      <w:r w:rsidR="00EC0E70">
        <w:t xml:space="preserve">, </w:t>
      </w:r>
      <w:r w:rsidRPr="00816357">
        <w:t>сколько вы желаете Энергетики получить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 xml:space="preserve"> Я понимаю</w:t>
      </w:r>
      <w:r w:rsidR="00EC0E70">
        <w:t xml:space="preserve">, </w:t>
      </w:r>
      <w:r w:rsidRPr="00816357">
        <w:t>что это некрасивый вопрос</w:t>
      </w:r>
      <w:r w:rsidR="00EC0E70">
        <w:t xml:space="preserve">, </w:t>
      </w:r>
      <w:r w:rsidRPr="00816357">
        <w:t>с одной стороны</w:t>
      </w:r>
      <w:r w:rsidR="00EC0E70">
        <w:t xml:space="preserve">, </w:t>
      </w:r>
      <w:r w:rsidRPr="00816357">
        <w:t>как вам звучит</w:t>
      </w:r>
      <w:r w:rsidR="00EC0E70">
        <w:t xml:space="preserve">, </w:t>
      </w:r>
      <w:r w:rsidRPr="00816357">
        <w:t>а с другой стороны</w:t>
      </w:r>
      <w:r w:rsidR="00EC0E70">
        <w:t xml:space="preserve">, </w:t>
      </w:r>
      <w:r w:rsidRPr="00816357">
        <w:t>то</w:t>
      </w:r>
      <w:r w:rsidR="00EC0E70">
        <w:t xml:space="preserve">, </w:t>
      </w:r>
      <w:r w:rsidRPr="00816357">
        <w:t>что естественно</w:t>
      </w:r>
      <w:r w:rsidR="00EC0E70">
        <w:t xml:space="preserve">, </w:t>
      </w:r>
      <w:r w:rsidRPr="00816357">
        <w:t>то не безобразно</w:t>
      </w:r>
      <w:r w:rsidR="00357BB5">
        <w:t xml:space="preserve">. </w:t>
      </w:r>
      <w:r w:rsidRPr="00816357">
        <w:t>Если нам вскрыли этот механизм</w:t>
      </w:r>
      <w:r w:rsidR="00EC0E70">
        <w:t xml:space="preserve">, </w:t>
      </w:r>
      <w:r w:rsidRPr="00816357">
        <w:t>почему бы нам его не использовать? Вы скаж</w:t>
      </w:r>
      <w:r w:rsidR="00D73481">
        <w:t>е</w:t>
      </w:r>
      <w:r w:rsidRPr="00816357">
        <w:t>те: «Это</w:t>
      </w:r>
      <w:r w:rsidR="00EC0E70">
        <w:t xml:space="preserve">, </w:t>
      </w:r>
      <w:r w:rsidRPr="00816357">
        <w:t>такой разумный подход</w:t>
      </w:r>
      <w:r w:rsidR="00EC0E70">
        <w:t xml:space="preserve">, </w:t>
      </w:r>
      <w:r w:rsidRPr="00816357">
        <w:t>не по Сердцу»</w:t>
      </w:r>
      <w:r w:rsidR="00357BB5">
        <w:t xml:space="preserve">. </w:t>
      </w:r>
      <w:r w:rsidRPr="00816357">
        <w:t>Ребята</w:t>
      </w:r>
      <w:r w:rsidR="00EC0E70">
        <w:t xml:space="preserve">, </w:t>
      </w:r>
      <w:r w:rsidRPr="00816357">
        <w:t>а мы растим Разумность в себе</w:t>
      </w:r>
      <w:r w:rsidR="00357BB5">
        <w:t xml:space="preserve">. </w:t>
      </w:r>
      <w:r w:rsidRPr="00816357">
        <w:t>Ясно</w:t>
      </w:r>
      <w:r w:rsidR="00EC0E70">
        <w:t xml:space="preserve">, </w:t>
      </w:r>
      <w:r w:rsidRPr="00816357">
        <w:t xml:space="preserve">да? </w:t>
      </w:r>
    </w:p>
    <w:p w:rsidR="0083384A" w:rsidRPr="00816357" w:rsidRDefault="0083384A" w:rsidP="001F714D">
      <w:pPr>
        <w:ind w:right="-1" w:firstLine="454"/>
      </w:pPr>
      <w:r w:rsidRPr="00816357">
        <w:t>Поэтому</w:t>
      </w:r>
      <w:r w:rsidR="00EC0E70">
        <w:t xml:space="preserve">, </w:t>
      </w:r>
      <w:r w:rsidRPr="00816357">
        <w:t>мы чётко говорим</w:t>
      </w:r>
      <w:r w:rsidR="00EC0E70">
        <w:t xml:space="preserve">, </w:t>
      </w:r>
      <w:r w:rsidRPr="00816357">
        <w:t>это знают ученики Школы</w:t>
      </w:r>
      <w:r w:rsidR="00EC0E70">
        <w:t xml:space="preserve">, </w:t>
      </w:r>
      <w:r w:rsidRPr="00816357">
        <w:t>что семинары стоят 500 рублей</w:t>
      </w:r>
      <w:r w:rsidR="00EC0E70">
        <w:t xml:space="preserve">, </w:t>
      </w:r>
      <w:r w:rsidRPr="00816357">
        <w:t>но мы берём 300</w:t>
      </w:r>
      <w:r w:rsidR="00EC0E70">
        <w:t xml:space="preserve">, </w:t>
      </w:r>
      <w:r w:rsidRPr="00816357">
        <w:t>это — по минимуму</w:t>
      </w:r>
      <w:r w:rsidR="00357BB5">
        <w:t xml:space="preserve">. </w:t>
      </w:r>
      <w:r w:rsidRPr="00816357">
        <w:t>И там студентам</w:t>
      </w:r>
      <w:r w:rsidR="00EC0E70">
        <w:t xml:space="preserve">, </w:t>
      </w:r>
      <w:r w:rsidRPr="00816357">
        <w:t>и там ещё</w:t>
      </w:r>
      <w:r w:rsidR="00EC0E70">
        <w:t xml:space="preserve">, </w:t>
      </w:r>
      <w:r w:rsidRPr="00816357">
        <w:t>ну</w:t>
      </w:r>
      <w:r w:rsidR="00EC0E70">
        <w:t xml:space="preserve">, </w:t>
      </w:r>
      <w:r w:rsidRPr="00816357">
        <w:t>нищим — по 50% берём</w:t>
      </w:r>
      <w:r w:rsidR="00357BB5">
        <w:t xml:space="preserve">. </w:t>
      </w:r>
      <w:r w:rsidRPr="00816357">
        <w:t>Это касается как этой суммы</w:t>
      </w:r>
      <w:r w:rsidR="00EC0E70">
        <w:t xml:space="preserve">, </w:t>
      </w:r>
      <w:r w:rsidRPr="00816357">
        <w:t>так и этой суммы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у нас нет к этому привязки</w:t>
      </w:r>
      <w:r w:rsidR="00EC0E70">
        <w:t xml:space="preserve">, </w:t>
      </w:r>
      <w:r w:rsidRPr="00816357">
        <w:t>но мы должны обеспечивать там какие-то проезды</w:t>
      </w:r>
      <w:r w:rsidR="00EC0E70">
        <w:t xml:space="preserve">, </w:t>
      </w:r>
      <w:r w:rsidRPr="00816357">
        <w:t>потому что нам тоже жить не на что</w:t>
      </w:r>
      <w:r w:rsidR="00357BB5">
        <w:t xml:space="preserve">. </w:t>
      </w:r>
      <w:r w:rsidRPr="00816357">
        <w:t>Открытым текстом! Мы живём переездами</w:t>
      </w:r>
      <w:r w:rsidR="00EC0E70">
        <w:t xml:space="preserve">, </w:t>
      </w:r>
      <w:r w:rsidRPr="00816357">
        <w:t>хотя живём нормально</w:t>
      </w:r>
      <w:r w:rsidR="00EC0E70">
        <w:t xml:space="preserve">, </w:t>
      </w:r>
      <w:r w:rsidRPr="00816357">
        <w:t>не только этими деньгами</w:t>
      </w:r>
      <w:r w:rsidR="00357BB5">
        <w:t xml:space="preserve">. </w:t>
      </w:r>
      <w:r w:rsidRPr="00816357">
        <w:t>Но мы обязаны это делать</w:t>
      </w:r>
      <w:r w:rsidR="00EC0E70">
        <w:t xml:space="preserve">, </w:t>
      </w:r>
      <w:r w:rsidRPr="00816357">
        <w:t>иначе</w:t>
      </w:r>
      <w:r w:rsidR="00EC0E70">
        <w:t xml:space="preserve">, </w:t>
      </w:r>
      <w:r w:rsidRPr="00816357">
        <w:t>если мы с вас ничего не возьмём</w:t>
      </w:r>
      <w:r w:rsidR="00EC0E70">
        <w:t xml:space="preserve">, </w:t>
      </w:r>
      <w:r w:rsidRPr="00816357">
        <w:t>мы не сможем вам ничего дать на Физическом уровне</w:t>
      </w:r>
      <w:r w:rsidR="00357BB5">
        <w:t xml:space="preserve">. </w:t>
      </w:r>
      <w:r w:rsidR="00D73481">
        <w:t xml:space="preserve">Там </w:t>
      </w:r>
      <w:r w:rsidR="00D73481" w:rsidRPr="00816357">
        <w:t>—</w:t>
      </w:r>
      <w:r w:rsidRPr="00816357">
        <w:t xml:space="preserve"> пожалуйста</w:t>
      </w:r>
      <w:r w:rsidR="00EC0E70">
        <w:t xml:space="preserve">, </w:t>
      </w:r>
      <w:r w:rsidRPr="00816357">
        <w:t>информация свободна</w:t>
      </w:r>
      <w:r w:rsidR="00EC0E70">
        <w:t xml:space="preserve">, </w:t>
      </w:r>
      <w:r w:rsidRPr="00816357">
        <w:t>её валом</w:t>
      </w:r>
      <w:r w:rsidR="00EC0E70">
        <w:t xml:space="preserve">, </w:t>
      </w:r>
      <w:r w:rsidRPr="00816357">
        <w:t xml:space="preserve">кассеты </w:t>
      </w:r>
      <w:r w:rsidRPr="00816357">
        <w:lastRenderedPageBreak/>
        <w:t>пожалуйста</w:t>
      </w:r>
      <w:r w:rsidR="00EC0E70">
        <w:t xml:space="preserve">, </w:t>
      </w:r>
      <w:r w:rsidRPr="00816357">
        <w:t>(</w:t>
      </w:r>
      <w:r w:rsidRPr="00816357">
        <w:rPr>
          <w:i/>
        </w:rPr>
        <w:t>что-то упало</w:t>
      </w:r>
      <w:r w:rsidRPr="00816357">
        <w:t>) читайте</w:t>
      </w:r>
      <w:r w:rsidR="00EC0E70">
        <w:t xml:space="preserve">, </w:t>
      </w:r>
      <w:r w:rsidRPr="00816357">
        <w:t>слушайте — «точно»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это не за информацию</w:t>
      </w:r>
      <w:r w:rsidR="00EC0E70">
        <w:t xml:space="preserve">, </w:t>
      </w:r>
      <w:r w:rsidRPr="00816357">
        <w:t>это не за потоки</w:t>
      </w:r>
      <w:r w:rsidR="00EC0E70">
        <w:t xml:space="preserve">, </w:t>
      </w:r>
      <w:r w:rsidRPr="00816357">
        <w:t>это — за обучалку</w:t>
      </w:r>
      <w:r w:rsidR="00357BB5">
        <w:t xml:space="preserve">. </w:t>
      </w:r>
      <w:r w:rsidRPr="00816357">
        <w:t>Увидели разницу? Есть образова</w:t>
      </w:r>
      <w:r w:rsidR="00D73481" w:rsidRPr="00C61418">
        <w:t>…</w:t>
      </w:r>
      <w:r w:rsidR="00357BB5">
        <w:t xml:space="preserve">. </w:t>
      </w:r>
      <w:r w:rsidRPr="00816357">
        <w:t>Вот нас упрекают: «Вот</w:t>
      </w:r>
      <w:r w:rsidR="00EC0E70">
        <w:t xml:space="preserve">, </w:t>
      </w:r>
      <w:r w:rsidRPr="00816357">
        <w:t>семинары стоят — это черно!» Ребята</w:t>
      </w:r>
      <w:r w:rsidR="00EC0E70">
        <w:t xml:space="preserve">, </w:t>
      </w:r>
      <w:r w:rsidRPr="00816357">
        <w:t xml:space="preserve">это </w:t>
      </w:r>
      <w:r w:rsidRPr="00D73481">
        <w:rPr>
          <w:b/>
          <w:i/>
        </w:rPr>
        <w:t>образовательные семинары</w:t>
      </w:r>
      <w:r w:rsidR="00357BB5">
        <w:t xml:space="preserve">. </w:t>
      </w:r>
      <w:r w:rsidRPr="00816357">
        <w:t>Это информация бесплатна</w:t>
      </w:r>
      <w:r w:rsidR="00357BB5">
        <w:t xml:space="preserve">. </w:t>
      </w:r>
      <w:r w:rsidRPr="00816357">
        <w:t>Когда вы попадёте на наши летние семинары</w:t>
      </w:r>
      <w:r w:rsidR="00EC0E70">
        <w:t xml:space="preserve">, </w:t>
      </w:r>
      <w:r w:rsidRPr="00816357">
        <w:t>они бесплатны</w:t>
      </w:r>
      <w:r w:rsidR="00357BB5">
        <w:t xml:space="preserve">. </w:t>
      </w:r>
      <w:r w:rsidRPr="00816357">
        <w:t>Мы просто съезжаемся</w:t>
      </w:r>
      <w:r w:rsidR="00EC0E70">
        <w:t xml:space="preserve">, </w:t>
      </w:r>
      <w:r w:rsidRPr="00816357">
        <w:t>живём</w:t>
      </w:r>
      <w:r w:rsidR="00EC0E70">
        <w:t xml:space="preserve">, </w:t>
      </w:r>
      <w:r w:rsidRPr="00816357">
        <w:t>общаемся и лекциями</w:t>
      </w:r>
      <w:r w:rsidR="00EC0E70">
        <w:t xml:space="preserve">, </w:t>
      </w:r>
      <w:r w:rsidRPr="00816357">
        <w:t>и магнитами</w:t>
      </w:r>
      <w:r w:rsidR="00EC0E70">
        <w:t xml:space="preserve">, </w:t>
      </w:r>
      <w:r w:rsidRPr="00816357">
        <w:t>а есть образовательные семинары</w:t>
      </w:r>
      <w:r w:rsidR="00EC0E70">
        <w:t xml:space="preserve">, </w:t>
      </w:r>
      <w:r w:rsidRPr="00816357">
        <w:t>когда вы сами не можете встроиться и хотите обучиться</w:t>
      </w:r>
      <w:r w:rsidR="00357BB5">
        <w:t xml:space="preserve">. </w:t>
      </w:r>
      <w:r w:rsidRPr="00816357">
        <w:t>А обучение — это уже образование</w:t>
      </w:r>
      <w:r w:rsidR="00EC0E70">
        <w:t xml:space="preserve">, </w:t>
      </w:r>
      <w:r w:rsidRPr="00816357">
        <w:t>а образование — всегда что-то стоит</w:t>
      </w:r>
      <w:r w:rsidR="00357BB5">
        <w:t xml:space="preserve">. </w:t>
      </w:r>
      <w:r w:rsidRPr="00816357">
        <w:t xml:space="preserve">Запомнили? </w:t>
      </w:r>
    </w:p>
    <w:p w:rsidR="0083384A" w:rsidRPr="00816357" w:rsidRDefault="0083384A" w:rsidP="001F714D">
      <w:pPr>
        <w:ind w:right="-1" w:firstLine="454"/>
      </w:pPr>
      <w:r w:rsidRPr="00816357">
        <w:t>Поэтому</w:t>
      </w:r>
      <w:r w:rsidR="00EC0E70">
        <w:t xml:space="preserve">, </w:t>
      </w:r>
      <w:r w:rsidRPr="00816357">
        <w:t>вы здесь платите не за информацию</w:t>
      </w:r>
      <w:r w:rsidR="00EC0E70">
        <w:t xml:space="preserve">, </w:t>
      </w:r>
      <w:r w:rsidRPr="00816357">
        <w:t>она бесплатна — «бери — не хочу»</w:t>
      </w:r>
      <w:r w:rsidR="00357BB5">
        <w:t xml:space="preserve">. </w:t>
      </w:r>
      <w:r w:rsidRPr="00816357">
        <w:t>Она уже опубликована во многих источниках</w:t>
      </w:r>
      <w:r w:rsidR="00EC0E70">
        <w:t xml:space="preserve">, </w:t>
      </w:r>
      <w:r w:rsidRPr="00816357">
        <w:t>там есть кипы кассет</w:t>
      </w:r>
      <w:r w:rsidR="00EC0E70">
        <w:t xml:space="preserve">, </w:t>
      </w:r>
      <w:r w:rsidRPr="00816357">
        <w:t>кипы текстов</w:t>
      </w:r>
      <w:r w:rsidR="00EC0E70">
        <w:t xml:space="preserve">, </w:t>
      </w:r>
      <w:r w:rsidRPr="00816357">
        <w:t>они ходят по рукам</w:t>
      </w:r>
      <w:r w:rsidR="00EC0E70">
        <w:t xml:space="preserve">, </w:t>
      </w:r>
      <w:r w:rsidRPr="00816357">
        <w:t>берите</w:t>
      </w:r>
      <w:r w:rsidR="00EC0E70">
        <w:t xml:space="preserve">, </w:t>
      </w:r>
      <w:r w:rsidRPr="00816357">
        <w:t>мы будем только рады</w:t>
      </w:r>
      <w:r w:rsidR="00EC0E70">
        <w:t xml:space="preserve">, </w:t>
      </w:r>
      <w:r w:rsidRPr="00816357">
        <w:t>а за образование</w:t>
      </w:r>
      <w:r w:rsidR="00EC0E70">
        <w:t xml:space="preserve">, </w:t>
      </w:r>
      <w:r w:rsidRPr="00816357">
        <w:t>за ваше обучение</w:t>
      </w:r>
      <w:r w:rsidR="00357BB5">
        <w:t xml:space="preserve">. </w:t>
      </w:r>
      <w:r w:rsidRPr="00816357">
        <w:t>Запомнили? В этом чёткая разница</w:t>
      </w:r>
      <w:r w:rsidR="00357BB5">
        <w:t xml:space="preserve">. </w:t>
      </w:r>
      <w:r w:rsidRPr="00816357">
        <w:t>И поэтому</w:t>
      </w:r>
      <w:r w:rsidR="00EC0E70">
        <w:t xml:space="preserve">, </w:t>
      </w:r>
      <w:r w:rsidRPr="00816357">
        <w:t>когда вам скажут: «Вот тут берут деньги за что-то»</w:t>
      </w:r>
      <w:r w:rsidR="00357BB5">
        <w:t xml:space="preserve">. </w:t>
      </w:r>
      <w:r w:rsidRPr="00816357">
        <w:t>Мы не за что-то берём деньги</w:t>
      </w:r>
      <w:r w:rsidR="00EC0E70">
        <w:t xml:space="preserve">, </w:t>
      </w:r>
      <w:r w:rsidRPr="00816357">
        <w:t>а за помощь в вашем обучении вам</w:t>
      </w:r>
      <w:r w:rsidR="00357BB5">
        <w:t xml:space="preserve">. </w:t>
      </w:r>
      <w:r w:rsidRPr="00816357">
        <w:t>Угу? А это — нормальный денежный обмен</w:t>
      </w:r>
      <w:r w:rsidR="00357BB5">
        <w:t xml:space="preserve">. </w:t>
      </w:r>
      <w:r w:rsidRPr="00816357">
        <w:t>Договорились? П</w:t>
      </w:r>
      <w:r w:rsidR="00F567EF">
        <w:t>отому ч</w:t>
      </w:r>
      <w:r w:rsidRPr="00816357">
        <w:t>то я знаю</w:t>
      </w:r>
      <w:r w:rsidR="00EC0E70">
        <w:t xml:space="preserve">, </w:t>
      </w:r>
      <w:r w:rsidRPr="00816357">
        <w:t>что после каждого семинара в каждом городе за глаза начинают говорить: «Раз он за эту информацию берёт деньги</w:t>
      </w:r>
      <w:r w:rsidR="00EC0E70">
        <w:t xml:space="preserve">, </w:t>
      </w:r>
      <w:r w:rsidRPr="00816357">
        <w:t>эта информация неправдива</w:t>
      </w:r>
      <w:r w:rsidR="00EC0E70">
        <w:t xml:space="preserve">, </w:t>
      </w:r>
      <w:r w:rsidRPr="00816357">
        <w:t>черна и так далее»</w:t>
      </w:r>
      <w:r w:rsidR="00357BB5">
        <w:t xml:space="preserve">. </w:t>
      </w:r>
      <w:r w:rsidRPr="00816357">
        <w:t>Я не за информацию беру</w:t>
      </w:r>
      <w:r w:rsidR="00EC0E70">
        <w:t xml:space="preserve">, </w:t>
      </w:r>
      <w:r w:rsidRPr="00816357">
        <w:t>она открыта</w:t>
      </w:r>
      <w:r w:rsidR="00EC0E70">
        <w:t xml:space="preserve">, </w:t>
      </w:r>
      <w:r w:rsidRPr="00816357">
        <w:t>она уже есть по городам</w:t>
      </w:r>
      <w:r w:rsidR="00EC0E70">
        <w:t xml:space="preserve">, </w:t>
      </w:r>
      <w:r w:rsidRPr="00816357">
        <w:t xml:space="preserve">за </w:t>
      </w:r>
      <w:r w:rsidRPr="00816357">
        <w:rPr>
          <w:i/>
        </w:rPr>
        <w:t>об-ра-зо-ва-ни-е</w:t>
      </w:r>
      <w:r w:rsidR="00EC0E70">
        <w:rPr>
          <w:i/>
        </w:rPr>
        <w:t xml:space="preserve">, </w:t>
      </w:r>
      <w:r w:rsidRPr="00816357">
        <w:t>обучение</w:t>
      </w:r>
      <w:r w:rsidR="00357BB5">
        <w:t xml:space="preserve">. </w:t>
      </w:r>
      <w:r w:rsidR="00F567EF">
        <w:t xml:space="preserve">Тут </w:t>
      </w:r>
      <w:r w:rsidRPr="00816357">
        <w:t>сидит часть педагогов</w:t>
      </w:r>
      <w:r w:rsidR="00EC0E70">
        <w:t xml:space="preserve">, </w:t>
      </w:r>
      <w:r w:rsidRPr="00816357">
        <w:t>и они знают</w:t>
      </w:r>
      <w:r w:rsidR="00EC0E70">
        <w:t xml:space="preserve">, </w:t>
      </w:r>
      <w:r w:rsidRPr="00816357">
        <w:t>что это такое</w:t>
      </w:r>
      <w:r w:rsidR="00357BB5">
        <w:t xml:space="preserve">. </w:t>
      </w:r>
      <w:r w:rsidRPr="00816357">
        <w:t>Это тоже труд и должен быть эквивалентный обмен</w:t>
      </w:r>
      <w:r w:rsidR="00357BB5">
        <w:t xml:space="preserve">. </w:t>
      </w:r>
    </w:p>
    <w:p w:rsidR="0083384A" w:rsidRPr="00D03B25" w:rsidRDefault="0083384A" w:rsidP="001F714D">
      <w:pPr>
        <w:ind w:right="-1" w:firstLine="454"/>
        <w:rPr>
          <w:i/>
        </w:rPr>
      </w:pPr>
      <w:r w:rsidRPr="00D03B25">
        <w:rPr>
          <w:i/>
        </w:rPr>
        <w:t>Из зала: — Реально он должен стоить даже дороже</w:t>
      </w:r>
      <w:r w:rsidR="00357BB5">
        <w:rPr>
          <w:i/>
        </w:rPr>
        <w:t xml:space="preserve">. </w:t>
      </w:r>
    </w:p>
    <w:p w:rsidR="00F567EF" w:rsidRPr="00D03B25" w:rsidRDefault="0083384A" w:rsidP="001F714D">
      <w:pPr>
        <w:ind w:right="-1" w:firstLine="454"/>
      </w:pPr>
      <w:r w:rsidRPr="00D03B25">
        <w:t>Ну</w:t>
      </w:r>
      <w:r w:rsidR="00EC0E70">
        <w:t xml:space="preserve">, </w:t>
      </w:r>
      <w:r w:rsidRPr="00D03B25">
        <w:t>да</w:t>
      </w:r>
      <w:r w:rsidR="00EC0E70">
        <w:t xml:space="preserve">, </w:t>
      </w:r>
      <w:r w:rsidRPr="00D03B25">
        <w:t>я знаю</w:t>
      </w:r>
      <w:r w:rsidR="00EC0E70">
        <w:t xml:space="preserve">, </w:t>
      </w:r>
      <w:r w:rsidRPr="00D03B25">
        <w:t>что некоторые</w:t>
      </w:r>
      <w:r w:rsidR="00EC0E70">
        <w:t xml:space="preserve">, </w:t>
      </w:r>
      <w:r w:rsidRPr="00D03B25">
        <w:t>некоторые семинары стоят и 400 долларов</w:t>
      </w:r>
      <w:r w:rsidR="00EC0E70">
        <w:t xml:space="preserve">, </w:t>
      </w:r>
      <w:r w:rsidRPr="00D03B25">
        <w:t>некоторые семинары очень пустые стоят и 800 долларов</w:t>
      </w:r>
      <w:r w:rsidR="00357BB5">
        <w:t xml:space="preserve">. </w:t>
      </w:r>
      <w:r w:rsidRPr="00D03B25">
        <w:t>Я ссылаюсь на</w:t>
      </w:r>
      <w:r w:rsidR="00EC0E70">
        <w:t xml:space="preserve">, </w:t>
      </w:r>
      <w:r w:rsidRPr="00D03B25">
        <w:t>извините меня</w:t>
      </w:r>
      <w:r w:rsidR="00EC0E70">
        <w:t xml:space="preserve">, </w:t>
      </w:r>
      <w:r w:rsidRPr="00D03B25">
        <w:t>ценник</w:t>
      </w:r>
      <w:r w:rsidR="00EC0E70">
        <w:t xml:space="preserve">, </w:t>
      </w:r>
      <w:r w:rsidRPr="00D03B25">
        <w:t>который нам дают Учителя</w:t>
      </w:r>
      <w:r w:rsidR="00357BB5">
        <w:t xml:space="preserve">. </w:t>
      </w:r>
      <w:r w:rsidRPr="00D03B25">
        <w:t>Учитель сказал</w:t>
      </w:r>
      <w:r w:rsidR="00EC0E70">
        <w:t xml:space="preserve">, </w:t>
      </w:r>
      <w:r w:rsidRPr="00D03B25">
        <w:t>что это стоит 500 рублей</w:t>
      </w:r>
      <w:r w:rsidR="00357BB5">
        <w:t xml:space="preserve">. </w:t>
      </w:r>
      <w:r w:rsidRPr="00D03B25">
        <w:t xml:space="preserve">Мы в Москве по городам </w:t>
      </w:r>
      <w:r w:rsidR="00F567EF" w:rsidRPr="00D03B25">
        <w:t>о</w:t>
      </w:r>
      <w:r w:rsidRPr="00D03B25">
        <w:t>публиковали цену 300 рублей</w:t>
      </w:r>
      <w:r w:rsidR="00EC0E70">
        <w:t xml:space="preserve">, </w:t>
      </w:r>
      <w:r w:rsidRPr="00D03B25">
        <w:t>сократив</w:t>
      </w:r>
      <w:r w:rsidR="00EC0E70">
        <w:t xml:space="preserve">, </w:t>
      </w:r>
      <w:r w:rsidRPr="00D03B25">
        <w:t>ну я понимаю</w:t>
      </w:r>
      <w:r w:rsidR="00EC0E70">
        <w:t xml:space="preserve">, </w:t>
      </w:r>
      <w:r w:rsidRPr="00D03B25">
        <w:t>что возможности у многих нет</w:t>
      </w:r>
      <w:r w:rsidR="00EC0E70">
        <w:t xml:space="preserve">, </w:t>
      </w:r>
      <w:r w:rsidRPr="00D03B25">
        <w:t>а Учитель сказал: «Извините</w:t>
      </w:r>
      <w:r w:rsidR="00EC0E70">
        <w:t xml:space="preserve">, </w:t>
      </w:r>
      <w:r w:rsidRPr="00D03B25">
        <w:t>ребята</w:t>
      </w:r>
      <w:r w:rsidR="00EC0E70">
        <w:t xml:space="preserve">, </w:t>
      </w:r>
      <w:r w:rsidRPr="00D03B25">
        <w:t>это стоит 500 рублей</w:t>
      </w:r>
      <w:r w:rsidR="00EC0E70">
        <w:t xml:space="preserve">, </w:t>
      </w:r>
      <w:r w:rsidRPr="00D03B25">
        <w:t>и вы должны это публиковать»</w:t>
      </w:r>
      <w:r w:rsidR="00357BB5">
        <w:t xml:space="preserve">. </w:t>
      </w:r>
      <w:r w:rsidRPr="00D03B25">
        <w:t>Исполняя поручение Учителя</w:t>
      </w:r>
      <w:r w:rsidR="00EC0E70">
        <w:t xml:space="preserve">, </w:t>
      </w:r>
      <w:r w:rsidRPr="00D03B25">
        <w:t>я публикую</w:t>
      </w:r>
      <w:r w:rsidR="00EC0E70">
        <w:t xml:space="preserve">, </w:t>
      </w:r>
      <w:r w:rsidRPr="00D03B25">
        <w:t>что семинар стоит 500 рублей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D03B25">
        <w:rPr>
          <w:i/>
        </w:rPr>
        <w:t>Из зала: — А на сколько дней? З</w:t>
      </w:r>
      <w:r w:rsidR="00F567EF" w:rsidRPr="00D03B25">
        <w:rPr>
          <w:i/>
        </w:rPr>
        <w:t xml:space="preserve">а </w:t>
      </w:r>
      <w:r w:rsidRPr="00D03B25">
        <w:rPr>
          <w:i/>
        </w:rPr>
        <w:t>500 рублей</w:t>
      </w:r>
      <w:r w:rsidRPr="00816357">
        <w:rPr>
          <w:i/>
        </w:rPr>
        <w:t xml:space="preserve"> на сколько дней? </w:t>
      </w:r>
    </w:p>
    <w:p w:rsidR="0083384A" w:rsidRPr="00816357" w:rsidRDefault="0083384A" w:rsidP="001F714D">
      <w:pPr>
        <w:ind w:right="-1" w:firstLine="454"/>
      </w:pPr>
      <w:r w:rsidRPr="00816357">
        <w:t>Что</w:t>
      </w:r>
      <w:r w:rsidR="00EC0E70">
        <w:t xml:space="preserve">, </w:t>
      </w:r>
      <w:r w:rsidRPr="00816357">
        <w:t>на сколько дней? Всё</w:t>
      </w:r>
      <w:r w:rsidR="00EC0E70">
        <w:t xml:space="preserve">, </w:t>
      </w:r>
      <w:r w:rsidRPr="00816357">
        <w:t>я понял</w:t>
      </w:r>
      <w:r w:rsidR="00EC0E70">
        <w:t xml:space="preserve">, </w:t>
      </w:r>
      <w:r w:rsidRPr="00816357">
        <w:t>дошло</w:t>
      </w:r>
      <w:r w:rsidR="00EC0E70">
        <w:t xml:space="preserve">, </w:t>
      </w:r>
      <w:r w:rsidRPr="00816357">
        <w:t>Дзен пошёл</w:t>
      </w:r>
      <w:r w:rsidR="00357BB5">
        <w:t xml:space="preserve">. </w:t>
      </w:r>
      <w:r w:rsidRPr="00816357">
        <w:t xml:space="preserve">Всё </w:t>
      </w:r>
      <w:r w:rsidRPr="00816357">
        <w:rPr>
          <w:i/>
        </w:rPr>
        <w:t>(смех в зале)</w:t>
      </w:r>
    </w:p>
    <w:p w:rsidR="0083384A" w:rsidRPr="00816357" w:rsidRDefault="0083384A" w:rsidP="001F714D">
      <w:pPr>
        <w:ind w:right="-1" w:firstLine="454"/>
      </w:pPr>
      <w:r w:rsidRPr="00816357">
        <w:t>Нет</w:t>
      </w:r>
      <w:r w:rsidR="00EC0E70">
        <w:t xml:space="preserve">, </w:t>
      </w:r>
      <w:r w:rsidRPr="00816357">
        <w:t>одну секунду</w:t>
      </w:r>
      <w:r w:rsidR="00EC0E70">
        <w:t xml:space="preserve">, </w:t>
      </w:r>
      <w:r w:rsidRPr="00816357">
        <w:t>я это</w:t>
      </w:r>
      <w:r w:rsidR="00EC0E70">
        <w:t xml:space="preserve">, </w:t>
      </w:r>
      <w:r w:rsidRPr="00816357">
        <w:t>вы поймите такую вещь: я кое-что говорю не только вам</w:t>
      </w:r>
      <w:r w:rsidR="00EC0E70">
        <w:t xml:space="preserve">, </w:t>
      </w:r>
      <w:r w:rsidRPr="00816357">
        <w:t>я фиксирую на камеру</w:t>
      </w:r>
      <w:r w:rsidR="00EC0E70">
        <w:t xml:space="preserve">, </w:t>
      </w:r>
      <w:r w:rsidRPr="00816357">
        <w:t>потому что эти тексты пойдут по некоторым городам</w:t>
      </w:r>
      <w:r w:rsidR="00EC0E70">
        <w:t xml:space="preserve">, </w:t>
      </w:r>
      <w:r w:rsidRPr="00816357">
        <w:t>где нам надо изменить ситуацию неправильного отношения</w:t>
      </w:r>
      <w:r w:rsidR="00EC0E70">
        <w:t xml:space="preserve">, </w:t>
      </w:r>
      <w:r w:rsidRPr="00816357">
        <w:t>в том числе</w:t>
      </w:r>
      <w:r w:rsidR="00EC0E70">
        <w:t xml:space="preserve">, </w:t>
      </w:r>
      <w:r w:rsidRPr="00816357">
        <w:t>и к деньгам</w:t>
      </w:r>
      <w:r w:rsidR="00357BB5">
        <w:t xml:space="preserve">. </w:t>
      </w:r>
      <w:r w:rsidRPr="00816357">
        <w:t>Если мы не начнём с ними работать</w:t>
      </w:r>
      <w:r w:rsidR="00EC0E70">
        <w:t xml:space="preserve">, </w:t>
      </w:r>
      <w:r w:rsidRPr="00816357">
        <w:t>мы такими нищими и останемся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Завтра мы с десяти здесь</w:t>
      </w:r>
      <w:r w:rsidR="00D03B25">
        <w:t>? З</w:t>
      </w:r>
      <w:r w:rsidRPr="00816357">
        <w:t>начит</w:t>
      </w:r>
      <w:r w:rsidR="00EC0E70">
        <w:t xml:space="preserve">, </w:t>
      </w:r>
      <w:r w:rsidRPr="00816357">
        <w:t>в 10</w:t>
      </w:r>
      <w:r w:rsidR="00357BB5">
        <w:t xml:space="preserve">. </w:t>
      </w:r>
      <w:r w:rsidRPr="00816357">
        <w:t xml:space="preserve">00 здесь </w:t>
      </w:r>
      <w:r w:rsidRPr="00D03B25">
        <w:rPr>
          <w:i/>
        </w:rPr>
        <w:t>на 8 часов</w:t>
      </w:r>
      <w:r w:rsidR="00EC0E70">
        <w:t xml:space="preserve">, </w:t>
      </w:r>
      <w:r w:rsidRPr="00816357">
        <w:t>до 18</w:t>
      </w:r>
      <w:r w:rsidR="00357BB5">
        <w:t xml:space="preserve">. </w:t>
      </w:r>
      <w:r w:rsidRPr="00816357">
        <w:t>00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Кто</w:t>
      </w:r>
      <w:r w:rsidR="00EC0E70">
        <w:t xml:space="preserve">, </w:t>
      </w:r>
      <w:r w:rsidRPr="00816357">
        <w:t>кому надо — уходит раньше</w:t>
      </w:r>
      <w:r w:rsidR="00EC0E70">
        <w:t xml:space="preserve">, </w:t>
      </w:r>
      <w:r w:rsidRPr="00816357">
        <w:t>семинар идёт 8 часов</w:t>
      </w:r>
      <w:r w:rsidR="00357BB5">
        <w:t xml:space="preserve">. </w:t>
      </w:r>
      <w:r w:rsidRPr="00816357">
        <w:t>У кого есть время</w:t>
      </w:r>
      <w:r w:rsidR="00EC0E70">
        <w:t xml:space="preserve">, </w:t>
      </w:r>
      <w:r w:rsidRPr="00816357">
        <w:t>сейчас будет</w:t>
      </w:r>
      <w:r w:rsidR="00EC0E70">
        <w:t xml:space="preserve">, </w:t>
      </w:r>
      <w:r w:rsidRPr="00816357">
        <w:t>через 5-7 минут</w:t>
      </w:r>
      <w:r w:rsidR="00357BB5">
        <w:t xml:space="preserve">. </w:t>
      </w:r>
      <w:r w:rsidRPr="00816357">
        <w:t>Кому надо — идите</w:t>
      </w:r>
      <w:r w:rsidR="00EC0E70">
        <w:t xml:space="preserve">, </w:t>
      </w:r>
      <w:r w:rsidRPr="00816357">
        <w:t>экспресс-магнит</w:t>
      </w:r>
      <w:r w:rsidR="00357BB5">
        <w:t xml:space="preserve">. </w:t>
      </w:r>
      <w:r w:rsidRPr="00816357">
        <w:t>Это 5-7 минут и мы расходимся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Значит</w:t>
      </w:r>
      <w:r w:rsidR="00EC0E70">
        <w:t xml:space="preserve">, </w:t>
      </w:r>
      <w:r w:rsidRPr="00816357">
        <w:t>почему? Почему экспресс? Секунду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У нас правило семинара: 4 часа</w:t>
      </w:r>
      <w:r w:rsidR="00EC0E70">
        <w:t xml:space="preserve">, </w:t>
      </w:r>
      <w:r w:rsidRPr="00816357">
        <w:t>мы начали в 18</w:t>
      </w:r>
      <w:r w:rsidR="00EC0E70">
        <w:t xml:space="preserve">, </w:t>
      </w:r>
      <w:r w:rsidRPr="00816357">
        <w:t>даже на полчаса позже</w:t>
      </w:r>
      <w:r w:rsidR="00EC0E70">
        <w:t xml:space="preserve">, </w:t>
      </w:r>
      <w:r w:rsidRPr="00816357">
        <w:t>ну</w:t>
      </w:r>
      <w:r w:rsidR="00EC0E70">
        <w:t xml:space="preserve">, </w:t>
      </w:r>
      <w:r w:rsidRPr="00816357">
        <w:t>ладно</w:t>
      </w:r>
      <w:r w:rsidR="00EC0E70">
        <w:t xml:space="preserve">, </w:t>
      </w:r>
      <w:r w:rsidRPr="00816357">
        <w:t>полчаса ждали людей</w:t>
      </w:r>
      <w:r w:rsidR="00357BB5">
        <w:t xml:space="preserve">. </w:t>
      </w:r>
      <w:r w:rsidRPr="00816357">
        <w:t>В</w:t>
      </w:r>
      <w:r w:rsidR="00D03B25">
        <w:t xml:space="preserve"> </w:t>
      </w:r>
      <w:r w:rsidRPr="00816357">
        <w:t>10 часов заканчивается Поток</w:t>
      </w:r>
      <w:r w:rsidR="00EC0E70">
        <w:t xml:space="preserve">, </w:t>
      </w:r>
      <w:r w:rsidRPr="00816357">
        <w:t>я не хочу даже минуты терять из Потока</w:t>
      </w:r>
      <w:r w:rsidR="00EC0E70">
        <w:t xml:space="preserve">, </w:t>
      </w:r>
      <w:r w:rsidRPr="00816357">
        <w:t>который и нам</w:t>
      </w:r>
      <w:r w:rsidR="00EC0E70">
        <w:t xml:space="preserve">, </w:t>
      </w:r>
      <w:r w:rsidRPr="00816357">
        <w:t>и вам даётся</w:t>
      </w:r>
      <w:r w:rsidR="00357BB5">
        <w:t xml:space="preserve">. </w:t>
      </w:r>
      <w:r w:rsidRPr="00816357">
        <w:t>Я понимаю</w:t>
      </w:r>
      <w:r w:rsidR="00EC0E70">
        <w:t xml:space="preserve">, </w:t>
      </w:r>
      <w:r w:rsidRPr="00816357">
        <w:t>жизнь</w:t>
      </w:r>
      <w:r w:rsidR="00EC0E70">
        <w:t xml:space="preserve">, </w:t>
      </w:r>
      <w:r w:rsidRPr="00816357">
        <w:t>идите</w:t>
      </w:r>
      <w:r w:rsidR="00EC0E70">
        <w:t xml:space="preserve">, </w:t>
      </w:r>
      <w:r w:rsidRPr="00816357">
        <w:t>кому надо</w:t>
      </w:r>
      <w:r w:rsidR="00357BB5">
        <w:t xml:space="preserve">. </w:t>
      </w:r>
      <w:r w:rsidRPr="00816357">
        <w:t>Всё</w:t>
      </w:r>
      <w:r w:rsidR="00EC0E70">
        <w:t xml:space="preserve">, </w:t>
      </w:r>
      <w:r w:rsidRPr="00816357">
        <w:t>перерыв</w:t>
      </w:r>
      <w:r w:rsidR="00EC0E70">
        <w:t xml:space="preserve">, </w:t>
      </w:r>
      <w:r w:rsidRPr="00816357">
        <w:t>кому надо</w:t>
      </w:r>
      <w:r w:rsidR="00EC0E70">
        <w:t xml:space="preserve">, </w:t>
      </w:r>
      <w:r w:rsidRPr="00816357">
        <w:t>спасибо за внимание</w:t>
      </w:r>
      <w:r w:rsidR="00EC0E70">
        <w:t xml:space="preserve">, </w:t>
      </w:r>
      <w:r w:rsidRPr="00816357">
        <w:t>завтра в 10</w:t>
      </w:r>
      <w:r w:rsidR="00357BB5">
        <w:t xml:space="preserve">. </w:t>
      </w:r>
      <w:r w:rsidRPr="00816357">
        <w:t>00</w:t>
      </w:r>
      <w:r w:rsidR="00EC0E70">
        <w:t xml:space="preserve">, </w:t>
      </w:r>
      <w:r w:rsidRPr="00816357">
        <w:t>через 3 минуты все собираются — экспресс-Магнит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  <w:rPr>
          <w:i/>
        </w:rPr>
      </w:pPr>
      <w:r w:rsidRPr="00816357">
        <w:rPr>
          <w:i/>
        </w:rPr>
        <w:t>Из зала</w:t>
      </w:r>
      <w:r w:rsidRPr="00816357">
        <w:t xml:space="preserve">: — </w:t>
      </w:r>
      <w:r w:rsidRPr="00816357">
        <w:rPr>
          <w:i/>
        </w:rPr>
        <w:t>Через 2 минуты</w:t>
      </w:r>
      <w:r w:rsidR="00357BB5">
        <w:rPr>
          <w:i/>
        </w:rPr>
        <w:t xml:space="preserve">. </w:t>
      </w:r>
    </w:p>
    <w:p w:rsidR="0083384A" w:rsidRPr="00816357" w:rsidRDefault="00292FE6" w:rsidP="001F714D">
      <w:pPr>
        <w:ind w:right="-1" w:firstLine="454"/>
      </w:pPr>
      <w:r>
        <w:t>(</w:t>
      </w:r>
      <w:r w:rsidR="0083384A" w:rsidRPr="00816357">
        <w:rPr>
          <w:lang w:val="en-US"/>
        </w:rPr>
        <w:t>rec</w:t>
      </w:r>
      <w:r w:rsidR="0083384A" w:rsidRPr="00816357">
        <w:t xml:space="preserve"> пошёл</w:t>
      </w:r>
      <w:r w:rsidR="00EC0E70">
        <w:t xml:space="preserve">, </w:t>
      </w:r>
      <w:r>
        <w:t>в</w:t>
      </w:r>
      <w:r w:rsidRPr="00816357">
        <w:t>идишь</w:t>
      </w:r>
      <w:r w:rsidR="0083384A" w:rsidRPr="00816357">
        <w:t xml:space="preserve">? Вот </w:t>
      </w:r>
      <w:r w:rsidR="0083384A" w:rsidRPr="00816357">
        <w:rPr>
          <w:lang w:val="en-US"/>
        </w:rPr>
        <w:t>rec</w:t>
      </w:r>
      <w:r w:rsidR="0083384A" w:rsidRPr="00816357">
        <w:t xml:space="preserve"> написалось</w:t>
      </w:r>
      <w:r w:rsidR="00EC0E70">
        <w:t xml:space="preserve">, </w:t>
      </w:r>
      <w:r>
        <w:t xml:space="preserve">должно быть </w:t>
      </w:r>
      <w:r>
        <w:rPr>
          <w:lang w:val="en-US"/>
        </w:rPr>
        <w:t>rec</w:t>
      </w:r>
      <w:r>
        <w:t xml:space="preserve"> написано</w:t>
      </w:r>
      <w:r w:rsidR="00357BB5">
        <w:t xml:space="preserve">. </w:t>
      </w:r>
      <w:r>
        <w:t>)</w:t>
      </w:r>
    </w:p>
    <w:p w:rsidR="0083384A" w:rsidRPr="00816357" w:rsidRDefault="0083384A" w:rsidP="001F714D">
      <w:pPr>
        <w:ind w:right="-1" w:firstLine="454"/>
      </w:pPr>
      <w:r w:rsidRPr="00816357">
        <w:t>Я ещё</w:t>
      </w:r>
      <w:r w:rsidR="00357BB5">
        <w:t xml:space="preserve">. </w:t>
      </w:r>
      <w:r w:rsidRPr="00816357">
        <w:t>А вам придётся подвинуться</w:t>
      </w:r>
      <w:r w:rsidR="00EC0E70">
        <w:t xml:space="preserve">, </w:t>
      </w:r>
      <w:r w:rsidRPr="00816357">
        <w:t>потому что мне ещё и на камеру надо</w:t>
      </w:r>
      <w:r w:rsidR="00357BB5">
        <w:t xml:space="preserve">. </w:t>
      </w:r>
      <w:r w:rsidRPr="00816357">
        <w:t>Вот так</w:t>
      </w:r>
      <w:r w:rsidR="00357BB5">
        <w:t xml:space="preserve">. </w:t>
      </w:r>
      <w:r w:rsidRPr="00816357">
        <w:t>О</w:t>
      </w:r>
      <w:r w:rsidR="00EC0E70">
        <w:t xml:space="preserve">, </w:t>
      </w:r>
      <w:r w:rsidRPr="00816357">
        <w:t>вообще отлично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Значит</w:t>
      </w:r>
      <w:r w:rsidR="00EC0E70">
        <w:t xml:space="preserve">, </w:t>
      </w:r>
      <w:r w:rsidRPr="00816357">
        <w:t>я понимаю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секунду</w:t>
      </w:r>
      <w:r w:rsidR="00EC0E70">
        <w:t xml:space="preserve">, </w:t>
      </w:r>
      <w:r w:rsidRPr="00816357">
        <w:t>секунду</w:t>
      </w:r>
      <w:r w:rsidR="00EC0E70">
        <w:t xml:space="preserve">, </w:t>
      </w:r>
      <w:r w:rsidRPr="00816357">
        <w:t>секунду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Значит</w:t>
      </w:r>
      <w:r w:rsidR="00EC0E70">
        <w:t xml:space="preserve">, </w:t>
      </w:r>
      <w:r w:rsidRPr="00816357">
        <w:t>мы сейчас сделаем Магнит потенциализации Файва</w:t>
      </w:r>
      <w:r w:rsidR="00357BB5">
        <w:t xml:space="preserve">. </w:t>
      </w:r>
      <w:r w:rsidRPr="00816357">
        <w:t>Это не обучалка Магниту</w:t>
      </w:r>
      <w:r w:rsidR="00EC0E70">
        <w:t xml:space="preserve">, </w:t>
      </w:r>
      <w:r w:rsidRPr="00816357">
        <w:t>как предполагается на 1-й Ступени</w:t>
      </w:r>
      <w:r w:rsidR="00EC0E70">
        <w:t xml:space="preserve">, </w:t>
      </w:r>
      <w:r w:rsidRPr="00816357">
        <w:t>а мы сразу сейчас</w:t>
      </w:r>
      <w:r w:rsidR="00EC0E70">
        <w:t xml:space="preserve">, </w:t>
      </w:r>
      <w:r w:rsidRPr="00816357">
        <w:t>исходя из информации</w:t>
      </w:r>
      <w:r w:rsidR="00EC0E70">
        <w:t xml:space="preserve">, </w:t>
      </w:r>
      <w:r w:rsidRPr="00816357">
        <w:t>которая была на семинаре</w:t>
      </w:r>
      <w:r w:rsidR="00EC0E70">
        <w:t xml:space="preserve">, </w:t>
      </w:r>
      <w:r w:rsidRPr="00816357">
        <w:t xml:space="preserve">сольёмся с соответствующими Владыками </w:t>
      </w:r>
      <w:r w:rsidRPr="00816357">
        <w:lastRenderedPageBreak/>
        <w:t>для потенциализации и активизации 4-го Файва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это — Аватар Синтеза</w:t>
      </w:r>
      <w:r w:rsidR="00EC0E70">
        <w:t xml:space="preserve">, </w:t>
      </w:r>
      <w:r w:rsidRPr="00816357">
        <w:t>это — Отец Планеты как Христос Метагалактики</w:t>
      </w:r>
      <w:r w:rsidR="00EC0E70">
        <w:t xml:space="preserve">, </w:t>
      </w:r>
      <w:r w:rsidRPr="00816357">
        <w:t>это — Владыки 4-го Файва</w:t>
      </w:r>
      <w:r w:rsidR="00357BB5">
        <w:t xml:space="preserve">. </w:t>
      </w:r>
    </w:p>
    <w:p w:rsidR="0083384A" w:rsidRPr="00816357" w:rsidRDefault="0083384A" w:rsidP="001F714D">
      <w:pPr>
        <w:ind w:right="-1" w:firstLine="454"/>
      </w:pPr>
      <w:r w:rsidRPr="00816357">
        <w:t>То есть Владыками 4-го Файва</w:t>
      </w:r>
      <w:r w:rsidR="00EC0E70">
        <w:t xml:space="preserve">, </w:t>
      </w:r>
      <w:r w:rsidRPr="00816357">
        <w:t>те</w:t>
      </w:r>
      <w:r w:rsidR="00EC0E70">
        <w:t xml:space="preserve">, </w:t>
      </w:r>
      <w:r w:rsidRPr="00816357">
        <w:t>кто занимается его простройкой</w:t>
      </w:r>
      <w:r w:rsidR="00EC0E70">
        <w:t xml:space="preserve">, </w:t>
      </w:r>
      <w:r w:rsidRPr="00816357">
        <w:t>это — Владыка Майтрейя Девина и его Близнецовое Пламя Анастасия 10-й Центр и Владыки 4-го Луча Метерлинк и Нада</w:t>
      </w:r>
      <w:r w:rsidR="00357BB5">
        <w:t xml:space="preserve">. </w:t>
      </w:r>
      <w:r w:rsidRPr="00816357">
        <w:t>Ясно</w:t>
      </w:r>
      <w:r w:rsidR="00EC0E70">
        <w:t xml:space="preserve">, </w:t>
      </w:r>
      <w:r w:rsidRPr="00816357">
        <w:t>да? Это те</w:t>
      </w:r>
      <w:r w:rsidR="00EC0E70">
        <w:t xml:space="preserve">, </w:t>
      </w:r>
      <w:r w:rsidRPr="00816357">
        <w:t>кто занимается простройкой 4-го Центра</w:t>
      </w:r>
      <w:r w:rsidR="00EC0E70">
        <w:t xml:space="preserve">, </w:t>
      </w:r>
      <w:r w:rsidRPr="00816357">
        <w:t>4-го Файва</w:t>
      </w:r>
      <w:r w:rsidR="00357BB5">
        <w:t xml:space="preserve">. </w:t>
      </w:r>
    </w:p>
    <w:p w:rsidR="0083384A" w:rsidRDefault="0083384A" w:rsidP="00292FE6">
      <w:pPr>
        <w:ind w:right="-1" w:firstLine="454"/>
      </w:pPr>
      <w:r w:rsidRPr="00816357">
        <w:t>Плюс</w:t>
      </w:r>
      <w:r w:rsidR="00EC0E70">
        <w:t xml:space="preserve">, </w:t>
      </w:r>
      <w:r w:rsidRPr="00816357">
        <w:t>это сложная работа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и в слиянии с ними</w:t>
      </w:r>
      <w:r w:rsidR="00EC0E70">
        <w:t xml:space="preserve">, </w:t>
      </w:r>
      <w:r w:rsidRPr="00816357">
        <w:t>мы попробуем возжечь Огонь 4-го Файва на данный момент</w:t>
      </w:r>
      <w:r w:rsidR="00EC0E70">
        <w:t xml:space="preserve">, </w:t>
      </w:r>
      <w:r w:rsidRPr="00816357">
        <w:t>а уже Магнит</w:t>
      </w:r>
      <w:r w:rsidR="00292FE6">
        <w:t>а</w:t>
      </w:r>
      <w:r w:rsidRPr="00816357">
        <w:t>м мы будем обучаться на сем</w:t>
      </w:r>
      <w:r w:rsidR="00292FE6">
        <w:t>инаре завтра</w:t>
      </w:r>
      <w:r w:rsidR="00EC0E70">
        <w:t xml:space="preserve">, </w:t>
      </w:r>
      <w:r w:rsidR="00292FE6">
        <w:t>вот новенькие</w:t>
      </w:r>
      <w:r w:rsidR="00357BB5">
        <w:t xml:space="preserve">. </w:t>
      </w:r>
      <w:r w:rsidRPr="00816357">
        <w:t>Задача для новеньких</w:t>
      </w:r>
      <w:r w:rsidR="00EC0E70">
        <w:t xml:space="preserve">, </w:t>
      </w:r>
      <w:r w:rsidR="00292FE6">
        <w:t>если вы не знаете о Магните ничего</w:t>
      </w:r>
      <w:r w:rsidR="00EC0E70">
        <w:t xml:space="preserve">, </w:t>
      </w:r>
      <w:r w:rsidRPr="00816357">
        <w:t>просто сливаетесь всем Сердцем своим и Душой устремлен</w:t>
      </w:r>
      <w:r w:rsidR="00292FE6">
        <w:t>н</w:t>
      </w:r>
      <w:r w:rsidRPr="00816357">
        <w:t>о с теми Владыками</w:t>
      </w:r>
      <w:r w:rsidR="00EC0E70">
        <w:t xml:space="preserve">, </w:t>
      </w:r>
      <w:r w:rsidRPr="00816357">
        <w:t>о которых мы говорим</w:t>
      </w:r>
      <w:r w:rsidR="00357BB5">
        <w:t xml:space="preserve">. </w:t>
      </w:r>
      <w:r w:rsidR="00292FE6">
        <w:t>Д</w:t>
      </w:r>
      <w:r w:rsidRPr="00816357">
        <w:t>опустим</w:t>
      </w:r>
      <w:r w:rsidR="00EC0E70">
        <w:t xml:space="preserve">, </w:t>
      </w:r>
      <w:r w:rsidRPr="00816357">
        <w:t>мы сливаемся с Аватаром Синтеза</w:t>
      </w:r>
      <w:r w:rsidR="00EC0E70">
        <w:t xml:space="preserve">, </w:t>
      </w:r>
      <w:r w:rsidRPr="00816357">
        <w:t>не надо представлять его</w:t>
      </w:r>
      <w:r w:rsidR="00EC0E70">
        <w:t xml:space="preserve">, </w:t>
      </w:r>
      <w:r w:rsidRPr="00816357">
        <w:t>вы представляете просто</w:t>
      </w:r>
      <w:r w:rsidR="00EC0E70">
        <w:t xml:space="preserve">, </w:t>
      </w:r>
      <w:r w:rsidRPr="00816357">
        <w:t xml:space="preserve">что вы </w:t>
      </w:r>
      <w:r w:rsidR="00292FE6">
        <w:t>всё Сердце и Душу сливаете с ним</w:t>
      </w:r>
      <w:r w:rsidR="00EC0E70">
        <w:t xml:space="preserve">, </w:t>
      </w:r>
      <w:r w:rsidR="00292FE6">
        <w:t>и всё</w:t>
      </w:r>
      <w:r w:rsidR="00357BB5">
        <w:t xml:space="preserve">. </w:t>
      </w:r>
      <w:r w:rsidR="00292FE6">
        <w:t>И ждёте ответ</w:t>
      </w:r>
      <w:r w:rsidR="00357BB5">
        <w:t xml:space="preserve">. </w:t>
      </w:r>
      <w:r w:rsidRPr="00816357">
        <w:t>Идё</w:t>
      </w:r>
      <w:r w:rsidR="00292FE6">
        <w:t>т</w:t>
      </w:r>
      <w:r w:rsidRPr="00816357">
        <w:t>? Это новеньким</w:t>
      </w:r>
      <w:r w:rsidR="00EC0E70">
        <w:t xml:space="preserve">, </w:t>
      </w:r>
      <w:r w:rsidRPr="00816357">
        <w:t>а старенькие работают в Магните</w:t>
      </w:r>
      <w:r w:rsidR="00EC0E70">
        <w:t xml:space="preserve">, </w:t>
      </w:r>
      <w:r w:rsidR="00292FE6">
        <w:t>как они работают</w:t>
      </w:r>
      <w:r w:rsidR="00EC0E70">
        <w:t xml:space="preserve">, </w:t>
      </w:r>
      <w:r w:rsidRPr="00816357">
        <w:t>насколько они могут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наша задача сегодня потенциализировать 4-й Фа</w:t>
      </w:r>
      <w:r w:rsidR="00292FE6">
        <w:t>йв</w:t>
      </w:r>
      <w:r w:rsidRPr="00816357">
        <w:t xml:space="preserve"> и его возжигание</w:t>
      </w:r>
      <w:r w:rsidR="00357BB5">
        <w:t xml:space="preserve">. </w:t>
      </w:r>
    </w:p>
    <w:p w:rsidR="00292FE6" w:rsidRPr="00816357" w:rsidRDefault="00931E2F" w:rsidP="00931E2F">
      <w:pPr>
        <w:pStyle w:val="12"/>
      </w:pPr>
      <w:bookmarkStart w:id="13" w:name="_Toc10639646"/>
      <w:r w:rsidRPr="00816357">
        <w:t xml:space="preserve">Магнит потенциализации </w:t>
      </w:r>
      <w:r>
        <w:t xml:space="preserve">4-го </w:t>
      </w:r>
      <w:r w:rsidRPr="00816357">
        <w:t>Файва</w:t>
      </w:r>
      <w:bookmarkEnd w:id="13"/>
    </w:p>
    <w:p w:rsidR="0083384A" w:rsidRPr="00790BEE" w:rsidRDefault="0083384A" w:rsidP="0083384A">
      <w:r w:rsidRPr="00790BEE">
        <w:t>Поэтому</w:t>
      </w:r>
      <w:r w:rsidR="00EC0E70" w:rsidRPr="00790BEE">
        <w:t xml:space="preserve">, </w:t>
      </w:r>
      <w:r w:rsidRPr="00790BEE">
        <w:t>мы погружаемся в себя</w:t>
      </w:r>
      <w:r w:rsidR="00EC0E70" w:rsidRPr="00790BEE">
        <w:t xml:space="preserve">, </w:t>
      </w:r>
      <w:r w:rsidRPr="00790BEE">
        <w:t>фиксируем своё внимание в центре грудной клетки в центральном духовном сердце</w:t>
      </w:r>
      <w:r w:rsidR="00357BB5" w:rsidRPr="00790BEE">
        <w:t xml:space="preserve">. </w:t>
      </w:r>
      <w:r w:rsidRPr="00790BEE">
        <w:t>Воспламеняем сквозь центральное духовное сердце все уровни наших сердец</w:t>
      </w:r>
      <w:r w:rsidR="00EC0E70" w:rsidRPr="00790BEE">
        <w:t xml:space="preserve">, </w:t>
      </w:r>
      <w:r w:rsidRPr="00790BEE">
        <w:t>возжигая наши Совершенные Сердца или наши духовные сердца</w:t>
      </w:r>
      <w:r w:rsidR="00EC0E70" w:rsidRPr="00790BEE">
        <w:t xml:space="preserve">, </w:t>
      </w:r>
      <w:r w:rsidRPr="00790BEE">
        <w:t>всем накопленным Огнём внутри наших сердец</w:t>
      </w:r>
      <w:r w:rsidR="00357BB5" w:rsidRPr="00790BEE">
        <w:t xml:space="preserve">. </w:t>
      </w:r>
    </w:p>
    <w:p w:rsidR="0083384A" w:rsidRPr="00790BEE" w:rsidRDefault="0083384A" w:rsidP="0083384A">
      <w:r w:rsidRPr="00790BEE">
        <w:t>И в этом Огне мы излучаем Огонь в наши тела</w:t>
      </w:r>
      <w:r w:rsidR="00EC0E70" w:rsidRPr="00790BEE">
        <w:t xml:space="preserve">, </w:t>
      </w:r>
      <w:r w:rsidRPr="00790BEE">
        <w:t>воспламеняя все уровни наших тел</w:t>
      </w:r>
      <w:r w:rsidR="00357BB5" w:rsidRPr="00790BEE">
        <w:t xml:space="preserve">. </w:t>
      </w:r>
      <w:r w:rsidRPr="00790BEE">
        <w:t>Это физическое</w:t>
      </w:r>
      <w:r w:rsidR="00EC0E70" w:rsidRPr="00790BEE">
        <w:t xml:space="preserve">, </w:t>
      </w:r>
      <w:r w:rsidRPr="00790BEE">
        <w:t>эфирное</w:t>
      </w:r>
      <w:r w:rsidR="00EC0E70" w:rsidRPr="00790BEE">
        <w:t xml:space="preserve">, </w:t>
      </w:r>
      <w:r w:rsidRPr="00790BEE">
        <w:t>астральное и так далее до анупадического</w:t>
      </w:r>
      <w:r w:rsidR="00EC0E70" w:rsidRPr="00790BEE">
        <w:t xml:space="preserve">, </w:t>
      </w:r>
      <w:r w:rsidRPr="00790BEE">
        <w:t>можно и выше</w:t>
      </w:r>
      <w:r w:rsidR="00357BB5" w:rsidRPr="00790BEE">
        <w:t xml:space="preserve">. </w:t>
      </w:r>
      <w:r w:rsidRPr="00790BEE">
        <w:t>Воспламеняем все уровни наших Разумов</w:t>
      </w:r>
      <w:r w:rsidR="00EC0E70" w:rsidRPr="00790BEE">
        <w:t xml:space="preserve">, </w:t>
      </w:r>
      <w:r w:rsidRPr="00790BEE">
        <w:t>то есть</w:t>
      </w:r>
      <w:r w:rsidR="00EC0E70" w:rsidRPr="00790BEE">
        <w:t xml:space="preserve">, </w:t>
      </w:r>
      <w:r w:rsidRPr="00790BEE">
        <w:t>Разумов всех тел</w:t>
      </w:r>
      <w:r w:rsidR="00357BB5" w:rsidRPr="00790BEE">
        <w:t xml:space="preserve">. </w:t>
      </w:r>
      <w:r w:rsidRPr="00790BEE">
        <w:t>И воспламеняем все уровни наших Домов Отца на каждом плане бытия</w:t>
      </w:r>
      <w:r w:rsidR="00357BB5" w:rsidRPr="00790BEE">
        <w:t xml:space="preserve">. </w:t>
      </w:r>
    </w:p>
    <w:p w:rsidR="0083384A" w:rsidRPr="00790BEE" w:rsidRDefault="0083384A" w:rsidP="0083384A">
      <w:r w:rsidRPr="00790BEE">
        <w:t>И в этом Огне мы всей силой нашего устремления сливаемся с Отцом Планеты ФаОМ Христом Метагалактики</w:t>
      </w:r>
      <w:r w:rsidR="00357BB5" w:rsidRPr="00790BEE">
        <w:t xml:space="preserve">. </w:t>
      </w:r>
      <w:r w:rsidRPr="00790BEE">
        <w:t>И наши сердца сливаются с его Величайшим Сердцем Христа Метагалактики</w:t>
      </w:r>
      <w:r w:rsidR="00357BB5" w:rsidRPr="00790BEE">
        <w:t xml:space="preserve">. </w:t>
      </w:r>
    </w:p>
    <w:p w:rsidR="0083384A" w:rsidRPr="00790BEE" w:rsidRDefault="0083384A" w:rsidP="0083384A">
      <w:r w:rsidRPr="00790BEE">
        <w:t>И всю силу нашей любви</w:t>
      </w:r>
      <w:r w:rsidR="00EC0E70" w:rsidRPr="00790BEE">
        <w:t xml:space="preserve">, </w:t>
      </w:r>
      <w:r w:rsidRPr="00790BEE">
        <w:t>воли и мудрости мы устремляем Ему</w:t>
      </w:r>
      <w:r w:rsidR="00EC0E70" w:rsidRPr="00790BEE">
        <w:t xml:space="preserve">, </w:t>
      </w:r>
      <w:r w:rsidRPr="00790BEE">
        <w:t>сливаясь с его Величайшим Метагалактическим Сердцем</w:t>
      </w:r>
      <w:r w:rsidR="00357BB5" w:rsidRPr="00790BEE">
        <w:t xml:space="preserve">. </w:t>
      </w:r>
    </w:p>
    <w:p w:rsidR="0083384A" w:rsidRPr="00790BEE" w:rsidRDefault="0083384A" w:rsidP="0083384A">
      <w:r w:rsidRPr="00790BEE">
        <w:t>И открыва</w:t>
      </w:r>
      <w:r w:rsidR="008B4115" w:rsidRPr="00790BEE">
        <w:t>ем</w:t>
      </w:r>
      <w:r w:rsidRPr="00790BEE">
        <w:t xml:space="preserve"> все наши Сердца</w:t>
      </w:r>
      <w:r w:rsidR="00EC0E70" w:rsidRPr="00790BEE">
        <w:t xml:space="preserve">, </w:t>
      </w:r>
      <w:r w:rsidRPr="00790BEE">
        <w:t>все наши Тела</w:t>
      </w:r>
      <w:r w:rsidR="00EC0E70" w:rsidRPr="00790BEE">
        <w:t xml:space="preserve">, </w:t>
      </w:r>
      <w:r w:rsidRPr="00790BEE">
        <w:t>все наши Разумы и Дома в слиянии с Христом Метагалактики Отцом Фа</w:t>
      </w:r>
      <w:r w:rsidR="00357BB5" w:rsidRPr="00790BEE">
        <w:t xml:space="preserve">. </w:t>
      </w:r>
    </w:p>
    <w:p w:rsidR="0083384A" w:rsidRPr="00790BEE" w:rsidRDefault="0083384A" w:rsidP="0083384A">
      <w:r w:rsidRPr="00790BEE">
        <w:t>И в этом Огне мы сливаемся с Христиной Метагалактики Матушкой Планеты Матерью Фа</w:t>
      </w:r>
      <w:r w:rsidR="00357BB5" w:rsidRPr="00790BEE">
        <w:t xml:space="preserve">. </w:t>
      </w:r>
      <w:r w:rsidRPr="00790BEE">
        <w:t>И всеми нашими Сердцами</w:t>
      </w:r>
      <w:r w:rsidR="00EC0E70" w:rsidRPr="00790BEE">
        <w:t xml:space="preserve">, </w:t>
      </w:r>
      <w:r w:rsidRPr="00790BEE">
        <w:t>Телами</w:t>
      </w:r>
      <w:r w:rsidR="00EC0E70" w:rsidRPr="00790BEE">
        <w:t xml:space="preserve">, </w:t>
      </w:r>
      <w:r w:rsidRPr="00790BEE">
        <w:t>Разумами и Домами мы сливаемся с Матушкой Планеты Христиной Метагалактики Фа</w:t>
      </w:r>
      <w:r w:rsidR="00EC0E70" w:rsidRPr="00790BEE">
        <w:t xml:space="preserve">, </w:t>
      </w:r>
      <w:r w:rsidRPr="00790BEE">
        <w:t xml:space="preserve">воспламеняясь Огнём Христа </w:t>
      </w:r>
      <w:r w:rsidR="008B4115" w:rsidRPr="00790BEE">
        <w:t xml:space="preserve">— </w:t>
      </w:r>
      <w:r w:rsidRPr="00790BEE">
        <w:t>Христины Метагалактики в едином потоке Магнита</w:t>
      </w:r>
      <w:r w:rsidR="00357BB5" w:rsidRPr="00790BEE">
        <w:t xml:space="preserve">. </w:t>
      </w:r>
    </w:p>
    <w:p w:rsidR="0083384A" w:rsidRPr="00790BEE" w:rsidRDefault="0083384A" w:rsidP="0083384A">
      <w:r w:rsidRPr="00790BEE">
        <w:t xml:space="preserve"> И в этом Огне всем сердцем мы сливаемся с Богом-Сыном Метагалактики Аватаром Синтеза и с Богом-Дочерью Метагалактики Аватарессой Синтеза</w:t>
      </w:r>
      <w:r w:rsidR="00EC0E70" w:rsidRPr="00790BEE">
        <w:t xml:space="preserve">, </w:t>
      </w:r>
      <w:r w:rsidRPr="00790BEE">
        <w:t>возжигаясь их Огнём</w:t>
      </w:r>
      <w:r w:rsidR="00357BB5" w:rsidRPr="00790BEE">
        <w:t xml:space="preserve">. </w:t>
      </w:r>
    </w:p>
    <w:p w:rsidR="0083384A" w:rsidRPr="00790BEE" w:rsidRDefault="0083384A" w:rsidP="0083384A">
      <w:r w:rsidRPr="00790BEE">
        <w:t>И мы сливаемся с Отцом Метагалактики Мет</w:t>
      </w:r>
      <w:r w:rsidR="00790BEE" w:rsidRPr="00790BEE">
        <w:t>а</w:t>
      </w:r>
      <w:r w:rsidRPr="00790BEE">
        <w:t>доменом</w:t>
      </w:r>
      <w:r w:rsidR="00EC0E70" w:rsidRPr="00790BEE">
        <w:t xml:space="preserve">, </w:t>
      </w:r>
      <w:r w:rsidRPr="00790BEE">
        <w:t>всей силой нашего устремления</w:t>
      </w:r>
      <w:r w:rsidR="00EC0E70" w:rsidRPr="00790BEE">
        <w:t xml:space="preserve">, </w:t>
      </w:r>
      <w:r w:rsidRPr="00790BEE">
        <w:t>воспламеняя слова Отца в Огне наших сердец</w:t>
      </w:r>
      <w:r w:rsidR="00EC0E70" w:rsidRPr="00790BEE">
        <w:t xml:space="preserve">, </w:t>
      </w:r>
      <w:r w:rsidRPr="00790BEE">
        <w:t>и с Матушкой Метагалактической Мет</w:t>
      </w:r>
      <w:r w:rsidR="00790BEE" w:rsidRPr="00790BEE">
        <w:t>а</w:t>
      </w:r>
      <w:r w:rsidRPr="00790BEE">
        <w:t>до</w:t>
      </w:r>
      <w:r w:rsidR="00F10EFD">
        <w:t>н</w:t>
      </w:r>
      <w:r w:rsidR="00790BEE" w:rsidRPr="00790BEE">
        <w:t>т</w:t>
      </w:r>
      <w:r w:rsidRPr="00790BEE">
        <w:t>ес</w:t>
      </w:r>
      <w:r w:rsidR="00790BEE" w:rsidRPr="00790BEE">
        <w:t>с</w:t>
      </w:r>
      <w:r w:rsidRPr="00790BEE">
        <w:t>ой</w:t>
      </w:r>
      <w:r w:rsidR="00EC0E70" w:rsidRPr="00790BEE">
        <w:t xml:space="preserve">, </w:t>
      </w:r>
      <w:r w:rsidRPr="00790BEE">
        <w:t>воспламеняя Огни Слов Отца наших сердец</w:t>
      </w:r>
      <w:r w:rsidR="00357BB5" w:rsidRPr="00790BEE">
        <w:t xml:space="preserve">. </w:t>
      </w:r>
    </w:p>
    <w:p w:rsidR="0023158F" w:rsidRPr="00790BEE" w:rsidRDefault="0083384A" w:rsidP="0083384A">
      <w:r w:rsidRPr="00790BEE">
        <w:t>И в этом Огне мы сливаемся с Владыками Иерархии Планеты Владыкой Кут Хуми и Владычицей Фаинь всей силой наших сердец</w:t>
      </w:r>
      <w:r w:rsidR="00357BB5" w:rsidRPr="00790BEE">
        <w:t xml:space="preserve">. </w:t>
      </w:r>
    </w:p>
    <w:p w:rsidR="0083384A" w:rsidRPr="00816357" w:rsidRDefault="0023158F" w:rsidP="0083384A">
      <w:pPr>
        <w:rPr>
          <w:b/>
        </w:rPr>
      </w:pPr>
      <w:r w:rsidRPr="00790BEE">
        <w:br w:type="page"/>
      </w:r>
      <w:r w:rsidR="0083384A" w:rsidRPr="00816357">
        <w:rPr>
          <w:b/>
        </w:rPr>
        <w:lastRenderedPageBreak/>
        <w:t xml:space="preserve"> </w:t>
      </w:r>
    </w:p>
    <w:p w:rsidR="0083384A" w:rsidRPr="00F567EF" w:rsidRDefault="0083384A" w:rsidP="00F567EF">
      <w:pPr>
        <w:pStyle w:val="0"/>
      </w:pPr>
      <w:bookmarkStart w:id="14" w:name="_Toc10639647"/>
      <w:r w:rsidRPr="00F567EF">
        <w:t xml:space="preserve">2 </w:t>
      </w:r>
      <w:r w:rsidR="00F567EF" w:rsidRPr="00F567EF">
        <w:t>день</w:t>
      </w:r>
      <w:bookmarkEnd w:id="14"/>
    </w:p>
    <w:p w:rsidR="00762978" w:rsidRDefault="00762978" w:rsidP="00762978">
      <w:pPr>
        <w:pStyle w:val="12"/>
      </w:pPr>
      <w:bookmarkStart w:id="15" w:name="_Toc10639648"/>
      <w:r>
        <w:t xml:space="preserve">Поток </w:t>
      </w:r>
      <w:r w:rsidRPr="00762978">
        <w:t xml:space="preserve">— </w:t>
      </w:r>
      <w:r>
        <w:t>это то</w:t>
      </w:r>
      <w:r w:rsidR="00EC0E70">
        <w:t xml:space="preserve">, </w:t>
      </w:r>
      <w:r>
        <w:t>что идёт изнутри нас</w:t>
      </w:r>
      <w:bookmarkEnd w:id="15"/>
    </w:p>
    <w:p w:rsidR="0083384A" w:rsidRPr="00816357" w:rsidRDefault="0083384A" w:rsidP="0083384A">
      <w:r w:rsidRPr="00816357">
        <w:t>Значит</w:t>
      </w:r>
      <w:r w:rsidR="00EC0E70">
        <w:t xml:space="preserve">, </w:t>
      </w:r>
      <w:r w:rsidRPr="00816357">
        <w:t>мы начинаем 2-й день семинара</w:t>
      </w:r>
      <w:r w:rsidR="00357BB5">
        <w:t xml:space="preserve">. </w:t>
      </w:r>
      <w:r w:rsidRPr="00816357">
        <w:t>Добрый день</w:t>
      </w:r>
      <w:r w:rsidR="00357BB5">
        <w:t xml:space="preserve">. </w:t>
      </w:r>
      <w:r w:rsidRPr="00816357">
        <w:t>Мы подождали 15 минут</w:t>
      </w:r>
      <w:r w:rsidR="00EC0E70">
        <w:t xml:space="preserve">, </w:t>
      </w:r>
      <w:r w:rsidRPr="00816357">
        <w:t>я думаю</w:t>
      </w:r>
      <w:r w:rsidR="00EC0E70">
        <w:t xml:space="preserve">, </w:t>
      </w:r>
      <w:r w:rsidRPr="00816357">
        <w:t>все</w:t>
      </w:r>
      <w:r w:rsidR="00EC0E70">
        <w:t xml:space="preserve">, </w:t>
      </w:r>
      <w:r w:rsidRPr="00816357">
        <w:t>кто хотел прийти на семинар</w:t>
      </w:r>
      <w:r w:rsidR="00EC0E70">
        <w:t xml:space="preserve">, </w:t>
      </w:r>
      <w:r w:rsidRPr="00816357">
        <w:t>пришли</w:t>
      </w:r>
      <w:r w:rsidR="00EC0E70">
        <w:t xml:space="preserve">, </w:t>
      </w:r>
      <w:r w:rsidRPr="00816357">
        <w:t>опоздавших ждать не будем</w:t>
      </w:r>
      <w:r w:rsidR="00357BB5">
        <w:t xml:space="preserve">. </w:t>
      </w:r>
    </w:p>
    <w:p w:rsidR="0083384A" w:rsidRPr="00816357" w:rsidRDefault="0083384A" w:rsidP="0083384A">
      <w:r w:rsidRPr="00816357">
        <w:t>Значит</w:t>
      </w:r>
      <w:r w:rsidR="00EC0E70">
        <w:t xml:space="preserve">, </w:t>
      </w:r>
      <w:r w:rsidRPr="00816357">
        <w:t>сегодня у нас</w:t>
      </w:r>
      <w:r w:rsidR="00EC0E70">
        <w:t xml:space="preserve">, </w:t>
      </w:r>
      <w:r w:rsidRPr="00816357">
        <w:t>будем так говорить</w:t>
      </w:r>
      <w:r w:rsidR="00EC0E70">
        <w:t xml:space="preserve">, </w:t>
      </w:r>
      <w:r w:rsidRPr="00816357">
        <w:t>плотный график</w:t>
      </w:r>
      <w:r w:rsidR="00357BB5">
        <w:t xml:space="preserve">. </w:t>
      </w:r>
      <w:r w:rsidRPr="00816357">
        <w:t>Вы будете встраиваться в систему семинаров 8-часового рабочего дня</w:t>
      </w:r>
      <w:r w:rsidR="00EC0E70">
        <w:t xml:space="preserve">, </w:t>
      </w:r>
      <w:r w:rsidRPr="00816357">
        <w:t>но с перерывом</w:t>
      </w:r>
      <w:r w:rsidR="00EC0E70">
        <w:t xml:space="preserve">, </w:t>
      </w:r>
      <w:r w:rsidRPr="00816357">
        <w:t>понятно</w:t>
      </w:r>
      <w:r w:rsidR="00EC0E70">
        <w:t xml:space="preserve">, </w:t>
      </w:r>
      <w:r w:rsidRPr="00816357">
        <w:t>что</w:t>
      </w:r>
      <w:r w:rsidR="002048DA">
        <w:t xml:space="preserve"> эти</w:t>
      </w:r>
      <w:r w:rsidRPr="00816357">
        <w:t xml:space="preserve"> 8 часов с перерывом</w:t>
      </w:r>
      <w:r w:rsidR="00EC0E70">
        <w:t xml:space="preserve">, </w:t>
      </w:r>
      <w:r w:rsidRPr="00816357">
        <w:t>но поток организуется вот с 10-</w:t>
      </w:r>
      <w:r w:rsidR="00B823D0">
        <w:t>т</w:t>
      </w:r>
      <w:r w:rsidRPr="00816357">
        <w:t>и</w:t>
      </w:r>
      <w:r w:rsidR="00EC0E70">
        <w:t xml:space="preserve">, </w:t>
      </w:r>
      <w:r w:rsidRPr="00816357">
        <w:t>примерно там 15-20 минут настройка</w:t>
      </w:r>
      <w:r w:rsidR="00EC0E70">
        <w:t xml:space="preserve">, </w:t>
      </w:r>
      <w:r w:rsidR="002048DA">
        <w:t>э</w:t>
      </w:r>
      <w:r w:rsidRPr="00816357">
        <w:t>то мы выдерживаем</w:t>
      </w:r>
      <w:r w:rsidR="00EC0E70">
        <w:t xml:space="preserve">, </w:t>
      </w:r>
      <w:r w:rsidRPr="00816357">
        <w:t>чтобы люди собрались</w:t>
      </w:r>
      <w:r w:rsidR="00357BB5">
        <w:t xml:space="preserve">. </w:t>
      </w:r>
      <w:r w:rsidRPr="00816357">
        <w:t>И где-то до 18-ти ноль-ноль держим</w:t>
      </w:r>
      <w:r w:rsidR="00357BB5">
        <w:t xml:space="preserve">. </w:t>
      </w:r>
      <w:r w:rsidRPr="00816357">
        <w:t>Поэтому</w:t>
      </w:r>
      <w:r w:rsidR="00EC0E70">
        <w:t xml:space="preserve">, </w:t>
      </w:r>
      <w:r w:rsidRPr="00816357">
        <w:t>независимо от того</w:t>
      </w:r>
      <w:r w:rsidR="00EC0E70">
        <w:t xml:space="preserve">, </w:t>
      </w:r>
      <w:r w:rsidRPr="00816357">
        <w:t>где вы находитесь</w:t>
      </w:r>
      <w:r w:rsidR="00EC0E70">
        <w:t xml:space="preserve">, </w:t>
      </w:r>
      <w:r w:rsidRPr="00816357">
        <w:t>на перерыве</w:t>
      </w:r>
      <w:r w:rsidR="002048DA">
        <w:t xml:space="preserve"> или</w:t>
      </w:r>
      <w:r w:rsidRPr="00816357">
        <w:t xml:space="preserve"> вышел</w:t>
      </w:r>
      <w:r w:rsidR="00EC0E70">
        <w:t xml:space="preserve">, </w:t>
      </w:r>
      <w:r w:rsidRPr="00816357">
        <w:t>там</w:t>
      </w:r>
      <w:r w:rsidR="00EC0E70">
        <w:t xml:space="preserve">, </w:t>
      </w:r>
      <w:r w:rsidRPr="00816357">
        <w:t>5</w:t>
      </w:r>
      <w:r w:rsidR="002048DA">
        <w:t xml:space="preserve"> минут</w:t>
      </w:r>
      <w:r w:rsidR="00EC0E70">
        <w:t xml:space="preserve">, </w:t>
      </w:r>
      <w:r w:rsidRPr="00816357">
        <w:t>10 минут</w:t>
      </w:r>
      <w:r w:rsidR="00EC0E70">
        <w:t xml:space="preserve">, </w:t>
      </w:r>
      <w:r w:rsidRPr="00816357">
        <w:t>перерывы будут разные</w:t>
      </w:r>
      <w:r w:rsidR="00EC0E70">
        <w:t xml:space="preserve">, </w:t>
      </w:r>
      <w:r w:rsidRPr="00816357">
        <w:t>там по нашим состояниям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Семинар — это не </w:t>
      </w:r>
      <w:r w:rsidRPr="0023158F">
        <w:t>только то</w:t>
      </w:r>
      <w:r w:rsidR="00EC0E70" w:rsidRPr="0023158F">
        <w:t xml:space="preserve">, </w:t>
      </w:r>
      <w:r w:rsidRPr="0023158F">
        <w:t>что я говорю</w:t>
      </w:r>
      <w:r w:rsidR="00EC0E70" w:rsidRPr="0023158F">
        <w:t xml:space="preserve">, </w:t>
      </w:r>
      <w:r w:rsidRPr="0023158F">
        <w:t>то</w:t>
      </w:r>
      <w:r w:rsidR="00EC0E70" w:rsidRPr="0023158F">
        <w:t xml:space="preserve">, </w:t>
      </w:r>
      <w:r w:rsidRPr="0023158F">
        <w:t>что надо говорить</w:t>
      </w:r>
      <w:r w:rsidR="00357BB5" w:rsidRPr="0023158F">
        <w:t xml:space="preserve">. </w:t>
      </w:r>
      <w:r w:rsidRPr="0023158F">
        <w:t>Семинар — это наше ученическое</w:t>
      </w:r>
      <w:r w:rsidR="00EC0E70" w:rsidRPr="0023158F">
        <w:t xml:space="preserve">, </w:t>
      </w:r>
      <w:r w:rsidRPr="0023158F">
        <w:t>общеиерархическое</w:t>
      </w:r>
      <w:r w:rsidR="00EC0E70" w:rsidRPr="0023158F">
        <w:t xml:space="preserve">, </w:t>
      </w:r>
      <w:r w:rsidRPr="0023158F">
        <w:t>можно таким словом техническим сказать</w:t>
      </w:r>
      <w:r w:rsidR="00EC0E70" w:rsidRPr="0023158F">
        <w:t xml:space="preserve">, </w:t>
      </w:r>
      <w:r w:rsidRPr="0023158F">
        <w:t>включение</w:t>
      </w:r>
      <w:r w:rsidR="00357BB5" w:rsidRPr="0023158F">
        <w:t xml:space="preserve">. </w:t>
      </w:r>
      <w:r w:rsidRPr="0023158F">
        <w:t>Когда вы сами сознательно</w:t>
      </w:r>
      <w:r w:rsidRPr="00816357">
        <w:t xml:space="preserve"> поддерживаете в себе иерархический поток или стараетесь это поддерживать</w:t>
      </w:r>
      <w:r w:rsidR="00357BB5">
        <w:t xml:space="preserve">. </w:t>
      </w:r>
    </w:p>
    <w:p w:rsidR="0083384A" w:rsidRPr="00816357" w:rsidRDefault="0083384A" w:rsidP="0083384A">
      <w:r w:rsidRPr="00816357">
        <w:t>То есть</w:t>
      </w:r>
      <w:r w:rsidR="00EC0E70">
        <w:t xml:space="preserve">, </w:t>
      </w:r>
      <w:r w:rsidRPr="00816357">
        <w:t>независимо от того</w:t>
      </w:r>
      <w:r w:rsidR="00EC0E70">
        <w:t xml:space="preserve">, </w:t>
      </w:r>
      <w:r w:rsidRPr="00816357">
        <w:t>что там у нас происходит или со мной</w:t>
      </w:r>
      <w:r w:rsidR="00EC0E70">
        <w:t xml:space="preserve">, </w:t>
      </w:r>
      <w:r w:rsidRPr="00816357">
        <w:t>Учителя работают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в какой-то зависимости и от состояния вашего индивидуального и состояния всей группы</w:t>
      </w:r>
      <w:r w:rsidR="00357BB5">
        <w:t xml:space="preserve">. </w:t>
      </w:r>
      <w:r w:rsidRPr="00816357">
        <w:t>Но</w:t>
      </w:r>
      <w:r w:rsidR="00EC0E70">
        <w:t xml:space="preserve">, </w:t>
      </w:r>
      <w:r w:rsidRPr="00816357">
        <w:t>в то же время</w:t>
      </w:r>
      <w:r w:rsidR="00EC0E70">
        <w:t xml:space="preserve">, </w:t>
      </w:r>
      <w:r w:rsidRPr="00816357">
        <w:t>и напрямую с каждым вашим сердцем</w:t>
      </w:r>
      <w:r w:rsidR="00357BB5">
        <w:t xml:space="preserve">. </w:t>
      </w:r>
      <w:r w:rsidRPr="00816357">
        <w:t>Причём</w:t>
      </w:r>
      <w:r w:rsidR="00EC0E70">
        <w:t xml:space="preserve">, </w:t>
      </w:r>
      <w:r w:rsidRPr="00816357">
        <w:t>в начале семинара я бы хотел</w:t>
      </w:r>
      <w:r w:rsidR="00EC0E70">
        <w:t xml:space="preserve">, </w:t>
      </w:r>
      <w:r w:rsidRPr="00816357">
        <w:t>чтоб мы приняли немного другой образ: поток идёт не сверху по атмосфере</w:t>
      </w:r>
      <w:r w:rsidR="00EC0E70">
        <w:t xml:space="preserve">, </w:t>
      </w:r>
      <w:r w:rsidRPr="00816357">
        <w:t>а исходит из ваших сердец</w:t>
      </w:r>
      <w:r w:rsidR="00357BB5">
        <w:t xml:space="preserve">. </w:t>
      </w:r>
    </w:p>
    <w:p w:rsidR="0083384A" w:rsidRPr="00816357" w:rsidRDefault="0083384A" w:rsidP="0083384A">
      <w:r w:rsidRPr="00816357">
        <w:t>Давайте вот по-другому чуть-чуть перестроимся</w:t>
      </w:r>
      <w:r w:rsidR="00EC0E70">
        <w:t xml:space="preserve">, </w:t>
      </w:r>
      <w:r w:rsidRPr="00816357">
        <w:t>потому что в подсознательном мыслеобразе физических тел</w:t>
      </w:r>
      <w:r w:rsidR="00EC0E70">
        <w:t xml:space="preserve">, </w:t>
      </w:r>
      <w:r w:rsidRPr="00816357">
        <w:t>мы привыкли воспринимать всё внешним способом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если кто-то что-то говорит</w:t>
      </w:r>
      <w:r w:rsidR="00EC0E70">
        <w:t xml:space="preserve">, </w:t>
      </w:r>
      <w:r w:rsidRPr="00816357">
        <w:t>это извне</w:t>
      </w:r>
      <w:r w:rsidR="00357BB5">
        <w:t xml:space="preserve">. </w:t>
      </w:r>
      <w:r w:rsidRPr="00816357">
        <w:t>Вот вы меня видите — и извне идут слова</w:t>
      </w:r>
      <w:r w:rsidR="00EC0E70">
        <w:t xml:space="preserve">, </w:t>
      </w:r>
      <w:r w:rsidRPr="00816357">
        <w:t>извне идёт поток</w:t>
      </w:r>
      <w:r w:rsidR="00357BB5">
        <w:t xml:space="preserve">. </w:t>
      </w:r>
    </w:p>
    <w:p w:rsidR="0083384A" w:rsidRPr="00816357" w:rsidRDefault="0083384A" w:rsidP="0083384A">
      <w:r w:rsidRPr="00816357">
        <w:t>Допустим</w:t>
      </w:r>
      <w:r w:rsidR="00EC0E70">
        <w:t xml:space="preserve">, </w:t>
      </w:r>
      <w:r w:rsidRPr="00816357">
        <w:t>Учителя где-то там сверху</w:t>
      </w:r>
      <w:r w:rsidR="00EC0E70">
        <w:t xml:space="preserve">, </w:t>
      </w:r>
      <w:r w:rsidRPr="00816357">
        <w:t>поток идёт сверху мне на голову</w:t>
      </w:r>
      <w:r w:rsidR="00EC0E70">
        <w:t xml:space="preserve">, </w:t>
      </w:r>
      <w:r w:rsidRPr="00816357">
        <w:t>в сердце</w:t>
      </w:r>
      <w:r w:rsidR="002048DA">
        <w:t xml:space="preserve"> и в</w:t>
      </w:r>
      <w:r w:rsidRPr="00816357">
        <w:t>от я в потоке</w:t>
      </w:r>
      <w:r w:rsidR="00357BB5">
        <w:t xml:space="preserve">. </w:t>
      </w:r>
      <w:r w:rsidRPr="00816357">
        <w:t>То есть это визуальная информация чисто телесного уровня</w:t>
      </w:r>
      <w:r w:rsidR="00EC0E70">
        <w:t xml:space="preserve">, </w:t>
      </w:r>
      <w:r w:rsidRPr="00816357">
        <w:t>чисто физического плана</w:t>
      </w:r>
      <w:r w:rsidR="00357BB5">
        <w:t xml:space="preserve">. </w:t>
      </w:r>
      <w:r w:rsidRPr="00816357">
        <w:t>Наша задача перестроиться на взаимослияние с Учителями внутренних планов</w:t>
      </w:r>
      <w:r w:rsidR="00357BB5">
        <w:t xml:space="preserve">. </w:t>
      </w:r>
      <w:r w:rsidRPr="00816357">
        <w:t>«Познай себя» — это познать</w:t>
      </w:r>
      <w:r w:rsidR="00EC0E70">
        <w:t xml:space="preserve">, </w:t>
      </w:r>
      <w:r w:rsidRPr="00816357">
        <w:t>прежде всего</w:t>
      </w:r>
      <w:r w:rsidR="00EC0E70">
        <w:t xml:space="preserve">, </w:t>
      </w:r>
      <w:r w:rsidRPr="00816357">
        <w:t>внутри себя</w:t>
      </w:r>
      <w:r w:rsidR="00357BB5">
        <w:t xml:space="preserve">. </w:t>
      </w:r>
      <w:r w:rsidRPr="00816357">
        <w:t>А если внутри себя</w:t>
      </w:r>
      <w:r w:rsidR="00EC0E70">
        <w:t xml:space="preserve">, </w:t>
      </w:r>
      <w:r w:rsidRPr="00816357">
        <w:t>то поток идёт изнутри</w:t>
      </w:r>
      <w:r w:rsidR="00EC0E70">
        <w:t xml:space="preserve">, </w:t>
      </w:r>
      <w:r w:rsidRPr="00816357">
        <w:t>из вас и зависит от вас</w:t>
      </w:r>
      <w:r w:rsidR="00357BB5">
        <w:t xml:space="preserve">. </w:t>
      </w:r>
      <w:r w:rsidRPr="00816357">
        <w:t>Да</w:t>
      </w:r>
      <w:r w:rsidR="00EC0E70">
        <w:t xml:space="preserve">, </w:t>
      </w:r>
      <w:r w:rsidRPr="00816357">
        <w:t>он в целом организуется на каждого</w:t>
      </w:r>
      <w:r w:rsidR="00EC0E70">
        <w:t xml:space="preserve">, </w:t>
      </w:r>
      <w:r w:rsidRPr="00816357">
        <w:t>группу отдельно</w:t>
      </w:r>
      <w:r w:rsidR="00EC0E70">
        <w:t xml:space="preserve">, </w:t>
      </w:r>
      <w:r w:rsidRPr="00816357">
        <w:t>в зависимости от того</w:t>
      </w:r>
      <w:r w:rsidR="00EC0E70">
        <w:t xml:space="preserve">, </w:t>
      </w:r>
      <w:r w:rsidRPr="00816357">
        <w:t>как она собирается</w:t>
      </w:r>
      <w:r w:rsidR="00EC0E70">
        <w:t xml:space="preserve">, </w:t>
      </w:r>
      <w:r w:rsidR="002048DA">
        <w:t>он</w:t>
      </w:r>
      <w:r w:rsidRPr="00816357">
        <w:t xml:space="preserve"> в целом организуется через каждое сердце каждого человека</w:t>
      </w:r>
      <w:r w:rsidR="00357BB5">
        <w:t xml:space="preserve">. </w:t>
      </w:r>
      <w:r w:rsidRPr="00816357">
        <w:t>Эти законы мы будем уточнять</w:t>
      </w:r>
      <w:r w:rsidR="00EC0E70">
        <w:t xml:space="preserve">, </w:t>
      </w:r>
      <w:r w:rsidRPr="00816357">
        <w:t>когда будем говорить о системе Духовного Сердца</w:t>
      </w:r>
      <w:r w:rsidR="00EC0E70">
        <w:t xml:space="preserve">, </w:t>
      </w:r>
      <w:r w:rsidRPr="00816357">
        <w:t>почему и как это происходит</w:t>
      </w:r>
      <w:r w:rsidR="00357BB5">
        <w:t xml:space="preserve">. </w:t>
      </w:r>
    </w:p>
    <w:p w:rsidR="0083384A" w:rsidRPr="00816357" w:rsidRDefault="0083384A" w:rsidP="0083384A">
      <w:r w:rsidRPr="00816357">
        <w:t>Сейчас самое главное</w:t>
      </w:r>
      <w:r w:rsidR="00EC0E70">
        <w:t xml:space="preserve">, </w:t>
      </w:r>
      <w:r w:rsidRPr="00816357">
        <w:t>чтобы мы начали воспринимать</w:t>
      </w:r>
      <w:r w:rsidR="00EC0E70">
        <w:t xml:space="preserve">, </w:t>
      </w:r>
      <w:r w:rsidRPr="00816357">
        <w:t>что поток — это то</w:t>
      </w:r>
      <w:r w:rsidR="00EC0E70">
        <w:t xml:space="preserve">, </w:t>
      </w:r>
      <w:r w:rsidRPr="00816357">
        <w:t>что идёт изнутри нас</w:t>
      </w:r>
      <w:r w:rsidR="00EC0E70">
        <w:t xml:space="preserve">, </w:t>
      </w:r>
      <w:r w:rsidRPr="00816357">
        <w:t>это наше слияние с сердцем Учителя</w:t>
      </w:r>
      <w:r w:rsidR="00EC0E70">
        <w:t xml:space="preserve">, </w:t>
      </w:r>
      <w:r w:rsidRPr="00816357">
        <w:t>и как это слияние мы выдерживаем в течение семинара</w:t>
      </w:r>
      <w:r w:rsidR="00357BB5">
        <w:t xml:space="preserve">. </w:t>
      </w:r>
      <w:r w:rsidRPr="00816357">
        <w:t xml:space="preserve">И через вот эту выдержку слияния </w:t>
      </w:r>
      <w:r w:rsidR="002048DA">
        <w:t>в течение</w:t>
      </w:r>
      <w:r w:rsidRPr="00816357">
        <w:t xml:space="preserve"> семинара</w:t>
      </w:r>
      <w:r w:rsidR="00EC0E70">
        <w:t xml:space="preserve">, </w:t>
      </w:r>
      <w:r w:rsidRPr="00816357">
        <w:t>как это слияние сохранится у нас в течение жизни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и практику 1-го семинара мы разделим на две части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Сегодня мы продолжим слияние с Аватаром Синтеза </w:t>
      </w:r>
      <w:r w:rsidR="00672B1F">
        <w:t xml:space="preserve">и </w:t>
      </w:r>
      <w:r w:rsidRPr="00816357">
        <w:t>Владыкой Кут Хуми</w:t>
      </w:r>
      <w:r w:rsidR="00EC0E70">
        <w:t xml:space="preserve">, </w:t>
      </w:r>
      <w:r w:rsidRPr="00816357">
        <w:t>и</w:t>
      </w:r>
      <w:r w:rsidR="00EC0E70">
        <w:t xml:space="preserve">, </w:t>
      </w:r>
      <w:r w:rsidRPr="00816357">
        <w:t>соответственно</w:t>
      </w:r>
      <w:r w:rsidR="00EC0E70">
        <w:t xml:space="preserve">, </w:t>
      </w:r>
      <w:r w:rsidRPr="00816357">
        <w:t>с Аватарессой Синтеза Владычицей Фаинь</w:t>
      </w:r>
      <w:r w:rsidR="00357BB5">
        <w:t xml:space="preserve">. </w:t>
      </w:r>
      <w:r w:rsidRPr="00816357">
        <w:t>Почему? Потому что они</w:t>
      </w:r>
      <w:r w:rsidR="00E31224">
        <w:t xml:space="preserve"> </w:t>
      </w:r>
      <w:r w:rsidRPr="00816357">
        <w:t>организаторы этой Школы вот уже 7 лет</w:t>
      </w:r>
      <w:r w:rsidR="00357BB5">
        <w:t xml:space="preserve">. </w:t>
      </w:r>
      <w:r w:rsidRPr="00816357">
        <w:t>И нам надо войти в систему Шко-лы с большой буквы</w:t>
      </w:r>
      <w:r w:rsidR="00357BB5">
        <w:t xml:space="preserve">. </w:t>
      </w:r>
      <w:r w:rsidRPr="00816357">
        <w:t>Не то</w:t>
      </w:r>
      <w:r w:rsidR="00EC0E70">
        <w:t xml:space="preserve">, </w:t>
      </w:r>
      <w:r w:rsidRPr="00816357">
        <w:t>что мы только делаем</w:t>
      </w:r>
      <w:r w:rsidR="00EC0E70">
        <w:t xml:space="preserve">, </w:t>
      </w:r>
      <w:r w:rsidRPr="00816357">
        <w:t>а то</w:t>
      </w:r>
      <w:r w:rsidR="00EC0E70">
        <w:t xml:space="preserve">, </w:t>
      </w:r>
      <w:r w:rsidRPr="00816357">
        <w:t>что делается на тонких</w:t>
      </w:r>
      <w:r w:rsidR="00EC0E70">
        <w:t xml:space="preserve">, </w:t>
      </w:r>
      <w:r w:rsidRPr="00816357">
        <w:t>огненных</w:t>
      </w:r>
      <w:r w:rsidR="00EC0E70">
        <w:t xml:space="preserve">, </w:t>
      </w:r>
      <w:r w:rsidRPr="00816357">
        <w:t>плазменных</w:t>
      </w:r>
      <w:r w:rsidR="00EC0E70">
        <w:t xml:space="preserve">, </w:t>
      </w:r>
      <w:r w:rsidRPr="00816357">
        <w:t>глобально-огненных планах</w:t>
      </w:r>
      <w:r w:rsidR="00357BB5">
        <w:t xml:space="preserve">. </w:t>
      </w:r>
      <w:r w:rsidRPr="00816357">
        <w:t>Это как минимум</w:t>
      </w:r>
      <w:r w:rsidR="00357BB5">
        <w:t xml:space="preserve">. </w:t>
      </w:r>
      <w:r w:rsidR="00672B1F">
        <w:t>И</w:t>
      </w:r>
      <w:r w:rsidRPr="00816357">
        <w:t>ли там по другим Вселенным</w:t>
      </w:r>
      <w:r w:rsidR="00EC0E70">
        <w:t xml:space="preserve">, </w:t>
      </w:r>
      <w:r w:rsidR="00672B1F">
        <w:t>о</w:t>
      </w:r>
      <w:r w:rsidRPr="00816357">
        <w:t xml:space="preserve">б этом мы уже </w:t>
      </w:r>
      <w:r w:rsidR="00672B1F" w:rsidRPr="00816357">
        <w:t xml:space="preserve">пока </w:t>
      </w:r>
      <w:r w:rsidRPr="00816357">
        <w:t>говорить на 1-м семинаре даже не будем</w:t>
      </w:r>
      <w:r w:rsidR="00357BB5">
        <w:t xml:space="preserve">. </w:t>
      </w:r>
    </w:p>
    <w:p w:rsidR="0083384A" w:rsidRPr="00816357" w:rsidRDefault="0083384A" w:rsidP="0083384A">
      <w:r w:rsidRPr="00816357">
        <w:t>Другими словами</w:t>
      </w:r>
      <w:r w:rsidR="00EC0E70">
        <w:t xml:space="preserve">, </w:t>
      </w:r>
      <w:r w:rsidRPr="00816357">
        <w:t>и</w:t>
      </w:r>
      <w:r w:rsidR="00672B1F">
        <w:t xml:space="preserve"> в</w:t>
      </w:r>
      <w:r w:rsidRPr="00816357">
        <w:t xml:space="preserve"> погружени</w:t>
      </w:r>
      <w:r w:rsidR="00672B1F">
        <w:t>и</w:t>
      </w:r>
      <w:r w:rsidR="00EC0E70">
        <w:t xml:space="preserve">, </w:t>
      </w:r>
      <w:r w:rsidRPr="00816357">
        <w:t>и вне погружения ученики Школы физического плана видят и участвуют в общешкольных мероприятиях других планов</w:t>
      </w:r>
      <w:r w:rsidR="00357BB5">
        <w:t xml:space="preserve">. </w:t>
      </w:r>
      <w:r w:rsidRPr="00816357">
        <w:t>На тонком плане</w:t>
      </w:r>
      <w:r w:rsidR="00357BB5">
        <w:t xml:space="preserve">. </w:t>
      </w:r>
      <w:r w:rsidR="00672B1F">
        <w:t>Д</w:t>
      </w:r>
      <w:r w:rsidRPr="00816357">
        <w:t>ля начинающих очень часто во сне идёт общение</w:t>
      </w:r>
      <w:r w:rsidR="00357BB5">
        <w:t xml:space="preserve">. </w:t>
      </w:r>
      <w:r w:rsidRPr="00816357">
        <w:t xml:space="preserve">Да? </w:t>
      </w:r>
      <w:r w:rsidRPr="00816357">
        <w:lastRenderedPageBreak/>
        <w:t>На огненном плане</w:t>
      </w:r>
      <w:r w:rsidR="00357BB5">
        <w:t xml:space="preserve">. </w:t>
      </w:r>
      <w:r w:rsidRPr="00816357">
        <w:t>В погружениях</w:t>
      </w:r>
      <w:r w:rsidR="00EC0E70">
        <w:t xml:space="preserve">, </w:t>
      </w:r>
      <w:r w:rsidRPr="00816357">
        <w:t>когда выходим</w:t>
      </w:r>
      <w:r w:rsidR="00EC0E70">
        <w:t xml:space="preserve">, </w:t>
      </w:r>
      <w:r w:rsidRPr="00816357">
        <w:t>говорим</w:t>
      </w:r>
      <w:r w:rsidR="00EC0E70">
        <w:t xml:space="preserve">, </w:t>
      </w:r>
      <w:r w:rsidRPr="00816357">
        <w:t>ну давай сходим в Школу</w:t>
      </w:r>
      <w:r w:rsidR="00EC0E70">
        <w:t xml:space="preserve">, </w:t>
      </w:r>
      <w:r w:rsidRPr="00816357">
        <w:t>и человек появляется в каком-то помещении</w:t>
      </w:r>
      <w:r w:rsidR="00357BB5">
        <w:t xml:space="preserve">. </w:t>
      </w:r>
    </w:p>
    <w:p w:rsidR="0083384A" w:rsidRPr="00816357" w:rsidRDefault="0083384A" w:rsidP="0083384A">
      <w:r w:rsidRPr="00816357">
        <w:t>Причём</w:t>
      </w:r>
      <w:r w:rsidR="00EC0E70">
        <w:t xml:space="preserve">, </w:t>
      </w:r>
      <w:r w:rsidRPr="00816357">
        <w:t>даже вот мы в Геленджике погружали одного нулёвого человека</w:t>
      </w:r>
      <w:r w:rsidR="00EC0E70">
        <w:t xml:space="preserve">, </w:t>
      </w:r>
      <w:r w:rsidRPr="00816357">
        <w:t>в полном смысле слова</w:t>
      </w:r>
      <w:r w:rsidR="00EC0E70">
        <w:t xml:space="preserve">, </w:t>
      </w:r>
      <w:r w:rsidRPr="00816357">
        <w:t>то есть</w:t>
      </w:r>
      <w:r w:rsidR="00EC0E70">
        <w:t xml:space="preserve">, </w:t>
      </w:r>
      <w:r w:rsidRPr="00816357">
        <w:t>он эзотерикой не занимался</w:t>
      </w:r>
      <w:r w:rsidR="00EC0E70">
        <w:t xml:space="preserve">, </w:t>
      </w:r>
      <w:r w:rsidRPr="00816357">
        <w:t>только религиозным буддизмом</w:t>
      </w:r>
      <w:r w:rsidR="00EC0E70">
        <w:t xml:space="preserve">, </w:t>
      </w:r>
      <w:r w:rsidRPr="00816357">
        <w:t>вот чисто традиция буддизма</w:t>
      </w:r>
      <w:r w:rsidR="00EC0E70">
        <w:t xml:space="preserve">, </w:t>
      </w:r>
      <w:r w:rsidRPr="00816357">
        <w:t>религиозная традиция</w:t>
      </w:r>
      <w:r w:rsidR="00357BB5">
        <w:t xml:space="preserve">. </w:t>
      </w:r>
      <w:r w:rsidRPr="00816357">
        <w:t>И он тоже попадает в Школу и с удивлением смотрит</w:t>
      </w:r>
      <w:r w:rsidR="00EC0E70">
        <w:t xml:space="preserve">, </w:t>
      </w:r>
      <w:r w:rsidRPr="00816357">
        <w:t>что он</w:t>
      </w:r>
      <w:r w:rsidR="00EC0E70">
        <w:t xml:space="preserve">, </w:t>
      </w:r>
      <w:r w:rsidRPr="00816357">
        <w:t>оказывается</w:t>
      </w:r>
      <w:r w:rsidR="00EC0E70">
        <w:t xml:space="preserve">, </w:t>
      </w:r>
      <w:r w:rsidRPr="00816357">
        <w:t>там исполняет какие-то обязанности</w:t>
      </w:r>
      <w:r w:rsidR="00EC0E70">
        <w:t xml:space="preserve">, </w:t>
      </w:r>
      <w:r w:rsidRPr="00816357">
        <w:t>просто он об этом не знал</w:t>
      </w:r>
      <w:r w:rsidR="00EC0E70">
        <w:t xml:space="preserve">, </w:t>
      </w:r>
      <w:r w:rsidR="00672B1F">
        <w:t xml:space="preserve">это вот </w:t>
      </w:r>
      <w:r w:rsidRPr="00816357">
        <w:t>увидел в погружении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ему было интересно</w:t>
      </w:r>
      <w:r w:rsidR="00EC0E70">
        <w:t xml:space="preserve">, </w:t>
      </w:r>
      <w:r w:rsidRPr="00816357">
        <w:t>чем занимается</w:t>
      </w:r>
      <w:r w:rsidR="00EC0E70">
        <w:t xml:space="preserve">, </w:t>
      </w:r>
      <w:r w:rsidRPr="00816357">
        <w:t>там</w:t>
      </w:r>
      <w:r w:rsidR="00EC0E70">
        <w:t xml:space="preserve">, </w:t>
      </w:r>
      <w:r w:rsidRPr="00816357">
        <w:t>его будущий зять</w:t>
      </w:r>
      <w:r w:rsidR="00EC0E70">
        <w:t xml:space="preserve">, </w:t>
      </w:r>
      <w:r w:rsidR="00672B1F" w:rsidRPr="00816357">
        <w:t xml:space="preserve">— </w:t>
      </w:r>
      <w:r w:rsidR="00672B1F">
        <w:t>будем так говорить</w:t>
      </w:r>
      <w:r w:rsidR="00EC0E70">
        <w:t xml:space="preserve">, </w:t>
      </w:r>
      <w:r w:rsidR="00451E53" w:rsidRPr="00816357">
        <w:t xml:space="preserve">— </w:t>
      </w:r>
      <w:r w:rsidRPr="00816357">
        <w:t>чем там занимается</w:t>
      </w:r>
      <w:r w:rsidR="00672B1F">
        <w:t xml:space="preserve"> ещё</w:t>
      </w:r>
      <w:r w:rsidRPr="00816357">
        <w:t xml:space="preserve"> там</w:t>
      </w:r>
      <w:r w:rsidR="00357BB5">
        <w:t xml:space="preserve">. </w:t>
      </w:r>
      <w:r w:rsidRPr="00816357">
        <w:t>Вот он пришёл посмотреть и прожить</w:t>
      </w:r>
      <w:r w:rsidR="00357BB5">
        <w:t xml:space="preserve">. </w:t>
      </w:r>
      <w:r w:rsidRPr="00816357">
        <w:t>Вот такие вещи</w:t>
      </w:r>
      <w:r w:rsidR="00357BB5">
        <w:t xml:space="preserve">. </w:t>
      </w:r>
    </w:p>
    <w:p w:rsidR="0083384A" w:rsidRPr="00816357" w:rsidRDefault="0083384A" w:rsidP="0083384A">
      <w:r w:rsidRPr="00816357">
        <w:t>Поэтому</w:t>
      </w:r>
      <w:r w:rsidR="00EC0E70">
        <w:t xml:space="preserve">, </w:t>
      </w:r>
      <w:r w:rsidRPr="00816357">
        <w:t>Школа работает независимо от нас по нашим ученическим накоплениям и работает на всех планах</w:t>
      </w:r>
      <w:r w:rsidR="00357BB5">
        <w:t xml:space="preserve">. </w:t>
      </w:r>
    </w:p>
    <w:p w:rsidR="0083384A" w:rsidRPr="00816357" w:rsidRDefault="0083384A" w:rsidP="0083384A">
      <w:r w:rsidRPr="00816357">
        <w:t>Вопрос заключается</w:t>
      </w:r>
      <w:r w:rsidR="00EC0E70">
        <w:t xml:space="preserve">, </w:t>
      </w:r>
      <w:r w:rsidRPr="00816357">
        <w:t>в чём? Со сколькими уровнями материи или духа материи в данный момент вы можете слиться? За себя ответьте</w:t>
      </w:r>
      <w:r w:rsidR="00EC0E70">
        <w:t xml:space="preserve">, </w:t>
      </w:r>
      <w:r w:rsidRPr="00816357">
        <w:t>просто вот от сердца</w:t>
      </w:r>
      <w:r w:rsidR="00EC0E70">
        <w:t xml:space="preserve">, </w:t>
      </w:r>
      <w:r w:rsidRPr="00816357">
        <w:t>сколько вы можете слить внутри себя уровней своих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тел? Так проще</w:t>
      </w:r>
      <w:r w:rsidR="00EC0E70">
        <w:t xml:space="preserve">, </w:t>
      </w:r>
      <w:r w:rsidRPr="00816357">
        <w:t>наверное</w:t>
      </w:r>
      <w:r w:rsidR="00EC0E70">
        <w:t xml:space="preserve">, </w:t>
      </w:r>
      <w:r w:rsidRPr="00816357">
        <w:t>будет</w:t>
      </w:r>
      <w:r w:rsidR="00357BB5">
        <w:t xml:space="preserve">. </w:t>
      </w:r>
      <w:r w:rsidRPr="00816357">
        <w:t>Да? Вот физическое тело</w:t>
      </w:r>
      <w:r w:rsidR="00EC0E70">
        <w:t xml:space="preserve">, </w:t>
      </w:r>
      <w:r w:rsidRPr="00816357">
        <w:t>эфирное</w:t>
      </w:r>
      <w:r w:rsidR="00EC0E70">
        <w:t xml:space="preserve">, </w:t>
      </w:r>
      <w:r w:rsidRPr="00816357">
        <w:t>астральное</w:t>
      </w:r>
      <w:r w:rsidR="00EC0E70">
        <w:t xml:space="preserve">, </w:t>
      </w:r>
      <w:r w:rsidRPr="00816357">
        <w:t>ментальное: не тела один в одно</w:t>
      </w:r>
      <w:r w:rsidR="00EC0E70">
        <w:t xml:space="preserve">, </w:t>
      </w:r>
      <w:r w:rsidRPr="00816357">
        <w:t>это само собой</w:t>
      </w:r>
      <w:r w:rsidR="00EC0E70">
        <w:t xml:space="preserve">, </w:t>
      </w:r>
      <w:r w:rsidRPr="00816357">
        <w:t>а чтобы выдержать поток в сердцах</w:t>
      </w:r>
      <w:r w:rsidR="00EC0E70">
        <w:t xml:space="preserve">, </w:t>
      </w:r>
      <w:r w:rsidRPr="00816357">
        <w:t>который изливает</w:t>
      </w:r>
      <w:r w:rsidR="00357BB5">
        <w:t xml:space="preserve">. </w:t>
      </w:r>
      <w:r w:rsidRPr="00816357">
        <w:t>Вот чем больше будет уровней</w:t>
      </w:r>
      <w:r w:rsidR="00EC0E70">
        <w:t xml:space="preserve">, </w:t>
      </w:r>
      <w:r w:rsidRPr="00816357">
        <w:t>тем плотнее будет Синтез Огня и того потока</w:t>
      </w:r>
      <w:r w:rsidR="00EC0E70">
        <w:t xml:space="preserve">, </w:t>
      </w:r>
      <w:r w:rsidRPr="00816357">
        <w:t>который выдерживает ваше сердце</w:t>
      </w:r>
      <w:r w:rsidR="00357BB5">
        <w:t xml:space="preserve">. </w:t>
      </w:r>
      <w:r w:rsidRPr="00816357">
        <w:t>Давайте</w:t>
      </w:r>
      <w:r w:rsidR="00EC0E70">
        <w:t xml:space="preserve">, </w:t>
      </w:r>
      <w:r w:rsidRPr="00816357">
        <w:t>вот вначале количественно постараемся</w:t>
      </w:r>
      <w:r w:rsidR="00357BB5">
        <w:t xml:space="preserve">. </w:t>
      </w:r>
    </w:p>
    <w:p w:rsidR="0083384A" w:rsidRPr="00816357" w:rsidRDefault="0083384A" w:rsidP="0083384A">
      <w:r w:rsidRPr="00816357">
        <w:t>Поэтому</w:t>
      </w:r>
      <w:r w:rsidR="00EC0E70">
        <w:t xml:space="preserve">, </w:t>
      </w:r>
      <w:r w:rsidRPr="00816357">
        <w:t>у меня есть такое предложение</w:t>
      </w:r>
      <w:r w:rsidR="00EC0E70">
        <w:t xml:space="preserve">, </w:t>
      </w:r>
      <w:r w:rsidRPr="00816357">
        <w:t>чтобы вы сразу нацелились</w:t>
      </w:r>
      <w:r w:rsidR="00357BB5">
        <w:t xml:space="preserve">. </w:t>
      </w:r>
      <w:r w:rsidR="00451E53">
        <w:t>Н</w:t>
      </w:r>
      <w:r w:rsidRPr="00816357">
        <w:t>а 1-</w:t>
      </w:r>
      <w:r w:rsidR="00451E53">
        <w:t>й</w:t>
      </w:r>
      <w:r w:rsidRPr="00816357">
        <w:t xml:space="preserve"> Ступен</w:t>
      </w:r>
      <w:r w:rsidR="00451E53">
        <w:t xml:space="preserve">и </w:t>
      </w:r>
      <w:r w:rsidRPr="00816357">
        <w:t>мы будем обсуждать и осмыслять 9-ку</w:t>
      </w:r>
      <w:r w:rsidR="00357BB5">
        <w:t xml:space="preserve">. </w:t>
      </w:r>
      <w:r w:rsidRPr="00816357">
        <w:t>Давайте нацелимся на анупадическое тело</w:t>
      </w:r>
      <w:r w:rsidR="00357BB5">
        <w:t xml:space="preserve">. </w:t>
      </w:r>
      <w:r w:rsidRPr="00816357">
        <w:t>Даже</w:t>
      </w:r>
      <w:r w:rsidR="00EC0E70">
        <w:t xml:space="preserve">, </w:t>
      </w:r>
      <w:r w:rsidRPr="00816357">
        <w:t>если для новеньких это ничего не значит</w:t>
      </w:r>
      <w:r w:rsidR="00EC0E70">
        <w:t xml:space="preserve">, </w:t>
      </w:r>
      <w:r w:rsidRPr="00816357">
        <w:t>вспомните Образ Отца</w:t>
      </w:r>
      <w:r w:rsidR="00357BB5">
        <w:t xml:space="preserve">. </w:t>
      </w:r>
      <w:r w:rsidRPr="00816357">
        <w:t>Христос по Образу и Подобию божьему</w:t>
      </w:r>
      <w:r w:rsidR="00357BB5">
        <w:t xml:space="preserve">. </w:t>
      </w:r>
      <w:r w:rsidRPr="00816357">
        <w:t>Сейчас по поводу планов мы будем разбираться</w:t>
      </w:r>
      <w:r w:rsidR="00357BB5">
        <w:t xml:space="preserve">. </w:t>
      </w:r>
    </w:p>
    <w:p w:rsidR="0083384A" w:rsidRPr="00816357" w:rsidRDefault="0083384A" w:rsidP="0083384A">
      <w:r w:rsidRPr="00816357">
        <w:t>Вот давайте</w:t>
      </w:r>
      <w:r w:rsidR="00EC0E70">
        <w:t xml:space="preserve">, </w:t>
      </w:r>
      <w:r w:rsidRPr="00816357">
        <w:t>мы сейчас сделаем настрой</w:t>
      </w:r>
      <w:r w:rsidR="00451E53">
        <w:t>ку</w:t>
      </w:r>
      <w:r w:rsidRPr="00816357">
        <w:t xml:space="preserve"> наших сердец</w:t>
      </w:r>
      <w:r w:rsidR="00357BB5">
        <w:t xml:space="preserve">. </w:t>
      </w:r>
      <w:r w:rsidRPr="00816357">
        <w:t>Сейчас мы проведём маленький Магнит в практике на Анупадический план</w:t>
      </w:r>
      <w:r w:rsidR="00357BB5">
        <w:t xml:space="preserve">. </w:t>
      </w:r>
      <w:r w:rsidRPr="00816357">
        <w:t>Почему? Это самый высший план для человека в нашей Вселенной</w:t>
      </w:r>
      <w:r w:rsidR="00357BB5">
        <w:t xml:space="preserve">. </w:t>
      </w:r>
      <w:r w:rsidRPr="00816357">
        <w:t>Выше он может пойти только</w:t>
      </w:r>
      <w:r w:rsidR="00EC0E70">
        <w:t xml:space="preserve">, </w:t>
      </w:r>
      <w:r w:rsidRPr="00816357">
        <w:t>если имеет Статус Посвящений Адепта и выше в Иерархии или прошёл опыт Нового Рождения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это</w:t>
      </w:r>
      <w:r w:rsidR="00E31224">
        <w:t xml:space="preserve"> </w:t>
      </w:r>
      <w:r w:rsidRPr="00816357">
        <w:t>наша Школа</w:t>
      </w:r>
      <w:r w:rsidR="00451E53">
        <w:t xml:space="preserve"> тоже</w:t>
      </w:r>
      <w:r w:rsidR="00EC0E70">
        <w:t xml:space="preserve">, </w:t>
      </w:r>
      <w:r w:rsidR="00451E53">
        <w:t>это 7-я Ступень</w:t>
      </w:r>
      <w:r w:rsidR="00357BB5">
        <w:t xml:space="preserve">. </w:t>
      </w:r>
      <w:r w:rsidRPr="00816357">
        <w:t>Это то</w:t>
      </w:r>
      <w:r w:rsidR="00EC0E70">
        <w:t xml:space="preserve">, </w:t>
      </w:r>
      <w:r w:rsidRPr="00816357">
        <w:t>чему обучал нас Аватар Синтеза</w:t>
      </w:r>
      <w:r w:rsidR="00357BB5">
        <w:t xml:space="preserve">. </w:t>
      </w:r>
      <w:r w:rsidRPr="00816357">
        <w:t>Мы об этом сегодня поговорим</w:t>
      </w:r>
      <w:r w:rsidR="00EC0E70">
        <w:t xml:space="preserve">, </w:t>
      </w:r>
      <w:r w:rsidRPr="00816357">
        <w:t>о целях работы Школы</w:t>
      </w:r>
      <w:r w:rsidR="00357BB5">
        <w:t xml:space="preserve">. </w:t>
      </w:r>
    </w:p>
    <w:p w:rsidR="0083384A" w:rsidRPr="00816357" w:rsidRDefault="0083384A" w:rsidP="0083384A">
      <w:r w:rsidRPr="00816357">
        <w:t>Но</w:t>
      </w:r>
      <w:r w:rsidR="00EC0E70">
        <w:t xml:space="preserve">, </w:t>
      </w:r>
      <w:r w:rsidRPr="00816357">
        <w:t>для того</w:t>
      </w:r>
      <w:r w:rsidR="00EC0E70">
        <w:t xml:space="preserve">, </w:t>
      </w:r>
      <w:r w:rsidRPr="00816357">
        <w:t>чтобы войти в эту систему</w:t>
      </w:r>
      <w:r w:rsidR="00EC0E70">
        <w:t xml:space="preserve">, </w:t>
      </w:r>
      <w:r w:rsidRPr="00816357">
        <w:t>для того</w:t>
      </w:r>
      <w:r w:rsidR="00EC0E70">
        <w:t xml:space="preserve">, </w:t>
      </w:r>
      <w:r w:rsidRPr="00816357">
        <w:t>чтобы войти в работу Школы</w:t>
      </w:r>
      <w:r w:rsidR="00EC0E70">
        <w:t xml:space="preserve">, </w:t>
      </w:r>
      <w:r w:rsidRPr="00816357">
        <w:t>есть система — это прохождение или активаци</w:t>
      </w:r>
      <w:r w:rsidR="006C1BF6">
        <w:t>и</w:t>
      </w:r>
      <w:r w:rsidRPr="00816357">
        <w:t xml:space="preserve"> Второго Рождения</w:t>
      </w:r>
      <w:r w:rsidR="00357BB5">
        <w:t xml:space="preserve">. </w:t>
      </w:r>
      <w:r w:rsidRPr="00816357">
        <w:t>В библии есть такая фраза «Только родившись Свыше</w:t>
      </w:r>
      <w:r w:rsidR="00EC0E70">
        <w:t xml:space="preserve">, </w:t>
      </w:r>
      <w:r w:rsidRPr="00816357">
        <w:t>ты можешь прийти к Отцу»</w:t>
      </w:r>
      <w:r w:rsidR="00357BB5">
        <w:t xml:space="preserve">. </w:t>
      </w:r>
      <w:r w:rsidRPr="00816357">
        <w:t>Вот Иисус там беседует</w:t>
      </w:r>
      <w:r w:rsidR="00EC0E70">
        <w:t xml:space="preserve">, </w:t>
      </w:r>
      <w:r w:rsidRPr="00816357">
        <w:t>как пишется</w:t>
      </w:r>
      <w:r w:rsidR="00EC0E70">
        <w:t xml:space="preserve">, </w:t>
      </w:r>
      <w:r w:rsidRPr="00816357">
        <w:t>с фарисеем Никодимом</w:t>
      </w:r>
      <w:r w:rsidR="00EC0E70">
        <w:t xml:space="preserve">, </w:t>
      </w:r>
      <w:r w:rsidRPr="00816357">
        <w:t>это член синедриона египетского — Никодим</w:t>
      </w:r>
      <w:r w:rsidR="00357BB5">
        <w:t xml:space="preserve">. </w:t>
      </w:r>
      <w:r w:rsidRPr="00816357">
        <w:t>Это тот</w:t>
      </w:r>
      <w:r w:rsidR="00EC0E70">
        <w:t xml:space="preserve">, </w:t>
      </w:r>
      <w:r w:rsidRPr="00816357">
        <w:t>который потом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поверил в Христа</w:t>
      </w:r>
      <w:r w:rsidR="00EC0E70">
        <w:t xml:space="preserve">, </w:t>
      </w:r>
      <w:r w:rsidRPr="00816357">
        <w:t>и тело его спас там и так далее</w:t>
      </w:r>
      <w:r w:rsidR="00EC0E70">
        <w:t xml:space="preserve">, </w:t>
      </w:r>
      <w:r w:rsidRPr="00816357">
        <w:t>и так далее</w:t>
      </w:r>
      <w:r w:rsidR="00EC0E70">
        <w:t xml:space="preserve">, </w:t>
      </w:r>
      <w:r w:rsidRPr="00816357">
        <w:t>после смерти</w:t>
      </w:r>
      <w:r w:rsidR="00357BB5">
        <w:t xml:space="preserve">. </w:t>
      </w:r>
    </w:p>
    <w:p w:rsidR="0083384A" w:rsidRPr="00816357" w:rsidRDefault="0083384A" w:rsidP="0083384A">
      <w:r w:rsidRPr="00816357">
        <w:t>Так вот</w:t>
      </w:r>
      <w:r w:rsidR="00EC0E70">
        <w:t xml:space="preserve">, </w:t>
      </w:r>
      <w:r w:rsidRPr="00816357">
        <w:t>Никодим говорит: «</w:t>
      </w:r>
      <w:r w:rsidR="006C1BF6">
        <w:t>Вот</w:t>
      </w:r>
      <w:r w:rsidRPr="00816357">
        <w:t xml:space="preserve"> как мне прийти к Отцу</w:t>
      </w:r>
      <w:r w:rsidR="00EC0E70">
        <w:t xml:space="preserve">, </w:t>
      </w:r>
      <w:r w:rsidRPr="00816357">
        <w:t>что ты скажешь?» Он говорит: «</w:t>
      </w:r>
      <w:r w:rsidR="006C1BF6">
        <w:t>И</w:t>
      </w:r>
      <w:r w:rsidRPr="00816357">
        <w:t>стинно говорю тебе</w:t>
      </w:r>
      <w:r w:rsidR="00EC0E70">
        <w:t xml:space="preserve">, </w:t>
      </w:r>
      <w:r w:rsidRPr="00816357">
        <w:t>только родившись Свыше</w:t>
      </w:r>
      <w:r w:rsidR="00EC0E70">
        <w:t xml:space="preserve">, </w:t>
      </w:r>
      <w:r w:rsidRPr="00816357">
        <w:t>ты сможешь войти к Отцу</w:t>
      </w:r>
      <w:r w:rsidR="00EC0E70">
        <w:t xml:space="preserve">, </w:t>
      </w:r>
      <w:r w:rsidRPr="00816357">
        <w:t>слиться с Отцом»</w:t>
      </w:r>
      <w:r w:rsidR="00357BB5">
        <w:t xml:space="preserve">. </w:t>
      </w:r>
      <w:r w:rsidRPr="00816357">
        <w:t>Это чистая фраза из библии</w:t>
      </w:r>
      <w:r w:rsidR="00357BB5">
        <w:t xml:space="preserve">. </w:t>
      </w:r>
    </w:p>
    <w:p w:rsidR="0083384A" w:rsidRPr="00816357" w:rsidRDefault="0083384A" w:rsidP="0083384A">
      <w:r w:rsidRPr="00816357">
        <w:t>Так вот</w:t>
      </w:r>
      <w:r w:rsidR="00EC0E70">
        <w:t xml:space="preserve">, </w:t>
      </w:r>
      <w:r w:rsidRPr="00816357">
        <w:t>Рождение Свыше в письмах Учител</w:t>
      </w:r>
      <w:r w:rsidR="006C1BF6">
        <w:t>ей</w:t>
      </w:r>
      <w:r w:rsidRPr="00816357">
        <w:t xml:space="preserve"> определя</w:t>
      </w:r>
      <w:r w:rsidR="006C1BF6">
        <w:t>ется</w:t>
      </w:r>
      <w:r w:rsidR="00EC0E70">
        <w:t xml:space="preserve">, </w:t>
      </w:r>
      <w:r w:rsidRPr="00816357">
        <w:t>как Второе Рождение человека</w:t>
      </w:r>
      <w:r w:rsidR="00357BB5">
        <w:t xml:space="preserve">. </w:t>
      </w:r>
      <w:r w:rsidRPr="00816357">
        <w:t>Есть физическое рождение — вот наши тела</w:t>
      </w:r>
      <w:r w:rsidR="00357BB5">
        <w:t xml:space="preserve">. </w:t>
      </w:r>
      <w:r w:rsidRPr="00816357">
        <w:t>А есть Второе Рождение нашего Огня Духа</w:t>
      </w:r>
      <w:r w:rsidR="00357BB5">
        <w:t xml:space="preserve">. </w:t>
      </w:r>
    </w:p>
    <w:p w:rsidR="0083384A" w:rsidRPr="00816357" w:rsidRDefault="0083384A" w:rsidP="0083384A">
      <w:r w:rsidRPr="00816357">
        <w:t>У кого-то из Учеников это пройдено</w:t>
      </w:r>
      <w:r w:rsidR="00EC0E70">
        <w:t xml:space="preserve">, </w:t>
      </w:r>
      <w:r w:rsidRPr="00816357">
        <w:t>там</w:t>
      </w:r>
      <w:r w:rsidR="00EC0E70">
        <w:t xml:space="preserve">, </w:t>
      </w:r>
      <w:r w:rsidRPr="00816357">
        <w:t>в прошлом воплощении</w:t>
      </w:r>
      <w:r w:rsidR="00EC0E70">
        <w:t xml:space="preserve">, </w:t>
      </w:r>
      <w:r w:rsidRPr="00816357">
        <w:t>у кого-то не пройдено</w:t>
      </w:r>
      <w:r w:rsidR="00357BB5">
        <w:t xml:space="preserve">. </w:t>
      </w:r>
      <w:r w:rsidRPr="00816357">
        <w:t>Парадокс заключается в том</w:t>
      </w:r>
      <w:r w:rsidR="00EC0E70">
        <w:t xml:space="preserve">, </w:t>
      </w:r>
      <w:r w:rsidRPr="00816357">
        <w:t>что</w:t>
      </w:r>
      <w:r w:rsidR="00EC0E70">
        <w:t xml:space="preserve">, </w:t>
      </w:r>
      <w:r w:rsidRPr="00816357">
        <w:t>даже</w:t>
      </w:r>
      <w:r w:rsidR="00EC0E70">
        <w:t xml:space="preserve">, </w:t>
      </w:r>
      <w:r w:rsidRPr="00816357">
        <w:t>если это раньше было пройдено</w:t>
      </w:r>
      <w:r w:rsidR="00EC0E70">
        <w:t xml:space="preserve">, </w:t>
      </w:r>
      <w:r w:rsidRPr="00816357">
        <w:t>по некоторым условиям ученических воплощений</w:t>
      </w:r>
      <w:r w:rsidR="00EC0E70">
        <w:t xml:space="preserve">, </w:t>
      </w:r>
      <w:r w:rsidRPr="00816357">
        <w:t>мы подтверждаем это заново</w:t>
      </w:r>
      <w:r w:rsidR="00357BB5">
        <w:t xml:space="preserve">. </w:t>
      </w:r>
      <w:r w:rsidRPr="00816357">
        <w:t xml:space="preserve">Почему? </w:t>
      </w:r>
    </w:p>
    <w:p w:rsidR="0083384A" w:rsidRPr="00816357" w:rsidRDefault="0083384A" w:rsidP="0083384A">
      <w:r w:rsidRPr="00816357">
        <w:t>Новое время</w:t>
      </w:r>
      <w:r w:rsidR="00EC0E70">
        <w:t xml:space="preserve">, </w:t>
      </w:r>
      <w:r w:rsidRPr="00816357">
        <w:t>новый Огонь Духа</w:t>
      </w:r>
      <w:r w:rsidR="00EC0E70">
        <w:t xml:space="preserve">, </w:t>
      </w:r>
      <w:r w:rsidRPr="00816357">
        <w:t>новые условия</w:t>
      </w:r>
      <w:r w:rsidR="00357BB5">
        <w:t xml:space="preserve">. </w:t>
      </w:r>
      <w:r w:rsidRPr="00816357">
        <w:t>И очень часто</w:t>
      </w:r>
      <w:r w:rsidR="00EC0E70">
        <w:t xml:space="preserve">, </w:t>
      </w:r>
      <w:r w:rsidRPr="00816357">
        <w:t>само Анупадическое тело — это вот Второе Рождение Свыше</w:t>
      </w:r>
      <w:r w:rsidR="00EC0E70">
        <w:t xml:space="preserve">, </w:t>
      </w:r>
      <w:r w:rsidRPr="00816357">
        <w:t>должно перестроиться на более высокий подуровень</w:t>
      </w:r>
      <w:r w:rsidR="00EC0E70">
        <w:t xml:space="preserve">, </w:t>
      </w:r>
      <w:r w:rsidRPr="00816357">
        <w:t xml:space="preserve">более высокий подплан </w:t>
      </w:r>
      <w:r w:rsidR="006C1BF6">
        <w:t>своей работы</w:t>
      </w:r>
      <w:r w:rsidR="00357BB5">
        <w:t xml:space="preserve">. </w:t>
      </w:r>
      <w:r w:rsidRPr="00816357">
        <w:t>Сейчас мы об этом будем говорить</w:t>
      </w:r>
      <w:r w:rsidR="00357BB5">
        <w:t xml:space="preserve">. </w:t>
      </w:r>
      <w:r w:rsidRPr="00816357">
        <w:t>Я пока подвожу просто к практике</w:t>
      </w:r>
      <w:r w:rsidR="00357BB5">
        <w:t xml:space="preserve">. </w:t>
      </w:r>
      <w:r w:rsidRPr="00816357">
        <w:t>Мы должны видеть</w:t>
      </w:r>
      <w:r w:rsidR="00EC0E70">
        <w:t xml:space="preserve">, </w:t>
      </w:r>
      <w:r w:rsidRPr="00816357">
        <w:t>что мы делаем</w:t>
      </w:r>
      <w:r w:rsidR="00357BB5">
        <w:t xml:space="preserve">. </w:t>
      </w:r>
    </w:p>
    <w:p w:rsidR="0083384A" w:rsidRPr="00816357" w:rsidRDefault="0083384A" w:rsidP="0083384A">
      <w:r w:rsidRPr="00816357">
        <w:lastRenderedPageBreak/>
        <w:t>Наша задача сейчас в практике будет</w:t>
      </w:r>
      <w:r w:rsidR="00EC0E70">
        <w:t xml:space="preserve">, </w:t>
      </w:r>
      <w:r w:rsidRPr="00816357">
        <w:t>кроме слияния с Владыками</w:t>
      </w:r>
      <w:r w:rsidR="00EC0E70">
        <w:t xml:space="preserve">, </w:t>
      </w:r>
      <w:r w:rsidRPr="00816357">
        <w:t>включиться в систему Образа Отца внутри нас или в систему развёртывания этого Образа Отца</w:t>
      </w:r>
      <w:r w:rsidR="00EC0E70">
        <w:t xml:space="preserve">, </w:t>
      </w:r>
      <w:r w:rsidRPr="00816357">
        <w:t>как Второго Рождения нашего анупадического тела</w:t>
      </w:r>
      <w:r w:rsidR="00EC0E70">
        <w:t xml:space="preserve">, </w:t>
      </w:r>
      <w:r w:rsidRPr="00816357">
        <w:t>или же войти во Второе Рождение</w:t>
      </w:r>
      <w:r w:rsidR="00EC0E70">
        <w:t xml:space="preserve">, </w:t>
      </w:r>
      <w:r w:rsidRPr="00816357">
        <w:t>или же подготовиться ко Второму Рождению</w:t>
      </w:r>
      <w:r w:rsidR="00EC0E70">
        <w:t xml:space="preserve">, </w:t>
      </w:r>
      <w:r w:rsidRPr="00816357">
        <w:t>чтобы Образ и Подобие</w:t>
      </w:r>
      <w:r w:rsidR="00EC0E70">
        <w:t xml:space="preserve">, </w:t>
      </w:r>
      <w:r w:rsidRPr="00816357">
        <w:t>наш Огонь Духа</w:t>
      </w:r>
      <w:r w:rsidR="00EC0E70">
        <w:t xml:space="preserve">, </w:t>
      </w:r>
      <w:r w:rsidRPr="00816357">
        <w:t>как анупадическое тело</w:t>
      </w:r>
      <w:r w:rsidR="00EC0E70">
        <w:t xml:space="preserve">, </w:t>
      </w:r>
      <w:r w:rsidRPr="00816357">
        <w:t>и наше физическое тело начали или сливаться</w:t>
      </w:r>
      <w:r w:rsidR="00EC0E70">
        <w:t xml:space="preserve">, </w:t>
      </w:r>
      <w:r w:rsidRPr="00816357">
        <w:t>или вошли в координацию слияния</w:t>
      </w:r>
      <w:r w:rsidR="00357BB5">
        <w:t xml:space="preserve">. </w:t>
      </w:r>
      <w:r w:rsidRPr="00816357">
        <w:t>Для чего?</w:t>
      </w:r>
    </w:p>
    <w:p w:rsidR="0083384A" w:rsidRPr="00816357" w:rsidRDefault="006C1BF6" w:rsidP="0083384A">
      <w:r>
        <w:t>П</w:t>
      </w:r>
      <w:r w:rsidR="0083384A" w:rsidRPr="00816357">
        <w:t>омните</w:t>
      </w:r>
      <w:r w:rsidR="00EC0E70">
        <w:t xml:space="preserve">, </w:t>
      </w:r>
      <w:r w:rsidR="0083384A" w:rsidRPr="00816357">
        <w:t xml:space="preserve">что целое </w:t>
      </w:r>
      <w:r w:rsidRPr="00816357">
        <w:t xml:space="preserve">— </w:t>
      </w:r>
      <w:r w:rsidR="0083384A" w:rsidRPr="00816357">
        <w:t>есть более высокая мерность</w:t>
      </w:r>
      <w:r w:rsidR="00EC0E70">
        <w:t xml:space="preserve">, </w:t>
      </w:r>
      <w:r w:rsidR="0083384A" w:rsidRPr="00816357">
        <w:t>чем отдельные Части</w:t>
      </w:r>
      <w:r w:rsidR="00357BB5">
        <w:t xml:space="preserve">. </w:t>
      </w:r>
      <w:r w:rsidR="0083384A" w:rsidRPr="00816357">
        <w:t>Да? То есть</w:t>
      </w:r>
      <w:r w:rsidR="00EC0E70">
        <w:t xml:space="preserve">, </w:t>
      </w:r>
      <w:r w:rsidR="0083384A" w:rsidRPr="00816357">
        <w:t>когда соединяем Части</w:t>
      </w:r>
      <w:r>
        <w:t xml:space="preserve"> в</w:t>
      </w:r>
      <w:r w:rsidR="0083384A" w:rsidRPr="00816357">
        <w:t xml:space="preserve"> систем</w:t>
      </w:r>
      <w:r>
        <w:t>у</w:t>
      </w:r>
      <w:r w:rsidR="00EC0E70">
        <w:t xml:space="preserve">, </w:t>
      </w:r>
      <w:r w:rsidR="0083384A" w:rsidRPr="00816357">
        <w:t>эта одна</w:t>
      </w:r>
      <w:r w:rsidR="00EC0E70">
        <w:t xml:space="preserve">, </w:t>
      </w:r>
      <w:r w:rsidR="0083384A" w:rsidRPr="00816357">
        <w:t>каждая Часть несёт свою силу</w:t>
      </w:r>
      <w:r w:rsidR="00357BB5">
        <w:t xml:space="preserve">. </w:t>
      </w:r>
      <w:r w:rsidR="0083384A" w:rsidRPr="00816357">
        <w:t>Но</w:t>
      </w:r>
      <w:r w:rsidR="00EC0E70">
        <w:t xml:space="preserve">, </w:t>
      </w:r>
      <w:r w:rsidR="0083384A" w:rsidRPr="00816357">
        <w:t>как только Части объединяются не в систему</w:t>
      </w:r>
      <w:r w:rsidR="00EC0E70">
        <w:t xml:space="preserve">, </w:t>
      </w:r>
      <w:r w:rsidR="0083384A" w:rsidRPr="00816357">
        <w:t xml:space="preserve">а в целостность или </w:t>
      </w:r>
      <w:r>
        <w:t xml:space="preserve">в </w:t>
      </w:r>
      <w:r w:rsidR="0083384A" w:rsidRPr="00816357">
        <w:t>целое</w:t>
      </w:r>
      <w:r w:rsidR="00EC0E70">
        <w:t xml:space="preserve">, </w:t>
      </w:r>
      <w:r w:rsidR="0083384A" w:rsidRPr="00816357">
        <w:t>это становится более высокой</w:t>
      </w:r>
      <w:r w:rsidR="00EC0E70">
        <w:t xml:space="preserve">, </w:t>
      </w:r>
      <w:r w:rsidR="0083384A" w:rsidRPr="00816357">
        <w:t>мы называем это мерностью</w:t>
      </w:r>
      <w:r w:rsidR="00EC0E70">
        <w:t xml:space="preserve">, </w:t>
      </w:r>
      <w:r w:rsidR="0083384A" w:rsidRPr="00816357">
        <w:t>то есть</w:t>
      </w:r>
      <w:r w:rsidR="00EC0E70">
        <w:t xml:space="preserve">, </w:t>
      </w:r>
      <w:r w:rsidR="0083384A" w:rsidRPr="00816357">
        <w:t>с новыми законами</w:t>
      </w:r>
      <w:r w:rsidR="00EC0E70">
        <w:t xml:space="preserve">, </w:t>
      </w:r>
      <w:r w:rsidR="0083384A" w:rsidRPr="00816357">
        <w:t>вырастает в три раза сила этой целостности</w:t>
      </w:r>
      <w:r w:rsidR="00EC0E70">
        <w:t xml:space="preserve">, </w:t>
      </w:r>
      <w:r w:rsidR="0083384A" w:rsidRPr="00816357">
        <w:t>и там от трёх и выше</w:t>
      </w:r>
      <w:r w:rsidR="00357BB5">
        <w:t xml:space="preserve">. </w:t>
      </w:r>
      <w:r w:rsidR="0083384A" w:rsidRPr="00816357">
        <w:t>Иногда и в 10000</w:t>
      </w:r>
      <w:r w:rsidR="00EC0E70">
        <w:t xml:space="preserve">, </w:t>
      </w:r>
      <w:r w:rsidR="004250F8">
        <w:t>и в</w:t>
      </w:r>
      <w:r w:rsidR="0083384A" w:rsidRPr="00816357">
        <w:t xml:space="preserve"> 20000 раз вырастает</w:t>
      </w:r>
      <w:r w:rsidR="00357BB5">
        <w:t xml:space="preserve">. </w:t>
      </w:r>
      <w:r w:rsidR="0083384A" w:rsidRPr="00816357">
        <w:t>То есть</w:t>
      </w:r>
      <w:r w:rsidR="00EC0E70">
        <w:t xml:space="preserve">, </w:t>
      </w:r>
      <w:r w:rsidR="0083384A" w:rsidRPr="00816357">
        <w:t>это зависит от того</w:t>
      </w:r>
      <w:r w:rsidR="00EC0E70">
        <w:t xml:space="preserve">, </w:t>
      </w:r>
      <w:r w:rsidR="0083384A" w:rsidRPr="00816357">
        <w:t>какие Части вы компонуете</w:t>
      </w:r>
      <w:r w:rsidR="00357BB5">
        <w:t xml:space="preserve">. </w:t>
      </w:r>
    </w:p>
    <w:p w:rsidR="0083384A" w:rsidRPr="00816357" w:rsidRDefault="0083384A" w:rsidP="0083384A">
      <w:r w:rsidRPr="00816357">
        <w:t>Теперь представьте</w:t>
      </w:r>
      <w:r w:rsidR="00EC0E70">
        <w:t xml:space="preserve">, </w:t>
      </w:r>
      <w:r w:rsidRPr="00816357">
        <w:t>что сила вашего потока сердечного и сила вашего слияния с Учителями</w:t>
      </w:r>
      <w:r w:rsidR="00EC0E70">
        <w:t xml:space="preserve">, </w:t>
      </w:r>
      <w:r w:rsidRPr="00816357">
        <w:t>Владыками</w:t>
      </w:r>
      <w:r w:rsidR="00EC0E70">
        <w:t xml:space="preserve">, </w:t>
      </w:r>
      <w:r w:rsidRPr="00816357">
        <w:t>независимо</w:t>
      </w:r>
      <w:r w:rsidR="00EC0E70">
        <w:t xml:space="preserve">, </w:t>
      </w:r>
      <w:r w:rsidRPr="00816357">
        <w:t>где</w:t>
      </w:r>
      <w:r w:rsidR="00EC0E70">
        <w:t xml:space="preserve">, </w:t>
      </w:r>
      <w:r w:rsidRPr="00816357">
        <w:t>в какой Школе вы работаете</w:t>
      </w:r>
      <w:r w:rsidR="00EC0E70">
        <w:t xml:space="preserve">, </w:t>
      </w:r>
      <w:r w:rsidRPr="00816357">
        <w:t>зависит от того</w:t>
      </w:r>
      <w:r w:rsidR="00EC0E70">
        <w:t xml:space="preserve">, </w:t>
      </w:r>
      <w:r w:rsidRPr="00816357">
        <w:t>насколько вы смогли соорганизовать девять своих Частей: девять Тел</w:t>
      </w:r>
      <w:r w:rsidR="00EC0E70">
        <w:t xml:space="preserve">, </w:t>
      </w:r>
      <w:r w:rsidRPr="00816357">
        <w:t>девять уровней Сердец</w:t>
      </w:r>
      <w:r w:rsidR="00EC0E70">
        <w:t xml:space="preserve">, </w:t>
      </w:r>
      <w:r w:rsidRPr="00816357">
        <w:t>девять Домов и девять уровней Разума</w:t>
      </w:r>
      <w:r w:rsidR="00357BB5">
        <w:t xml:space="preserve">. </w:t>
      </w:r>
      <w:r w:rsidRPr="00816357">
        <w:t>Сразу соорганизовать вы не сможете</w:t>
      </w:r>
      <w:r w:rsidR="00EC0E70">
        <w:t xml:space="preserve">, </w:t>
      </w:r>
      <w:r w:rsidRPr="00816357">
        <w:t>это мы вот целый семинар будем этому учиться</w:t>
      </w:r>
      <w:r w:rsidR="00357BB5">
        <w:t xml:space="preserve">. </w:t>
      </w:r>
      <w:r w:rsidRPr="00816357">
        <w:t>Эффект какой-то сработает автоматически</w:t>
      </w:r>
      <w:r w:rsidR="00EC0E70">
        <w:t xml:space="preserve">, </w:t>
      </w:r>
      <w:r w:rsidRPr="00816357">
        <w:t>на спонтанности</w:t>
      </w:r>
      <w:r w:rsidR="00EC0E70">
        <w:t xml:space="preserve">, </w:t>
      </w:r>
      <w:r w:rsidRPr="00816357">
        <w:t>как ваши Души готовы до этого семинара</w:t>
      </w:r>
      <w:r w:rsidR="00357BB5">
        <w:t xml:space="preserve">. </w:t>
      </w:r>
      <w:r w:rsidRPr="00816357">
        <w:t>Но для того</w:t>
      </w:r>
      <w:r w:rsidR="00EC0E70">
        <w:t xml:space="preserve">, </w:t>
      </w:r>
      <w:r w:rsidRPr="00816357">
        <w:t>чтобы включить эту систему внутри вас</w:t>
      </w:r>
      <w:r w:rsidR="00EC0E70">
        <w:t xml:space="preserve">, </w:t>
      </w:r>
      <w:r w:rsidRPr="00816357">
        <w:t>и кажд</w:t>
      </w:r>
      <w:r w:rsidR="004250F8">
        <w:t>ый мог её включить</w:t>
      </w:r>
      <w:r w:rsidR="00EC0E70">
        <w:t xml:space="preserve">, </w:t>
      </w:r>
      <w:r w:rsidRPr="00816357">
        <w:t>мы должны соединиться по «Образу и Подобию Божьему»</w:t>
      </w:r>
      <w:r w:rsidR="00357BB5">
        <w:t xml:space="preserve">. </w:t>
      </w:r>
      <w:r w:rsidRPr="00816357">
        <w:t>То</w:t>
      </w:r>
      <w:r w:rsidR="00EC0E70">
        <w:t xml:space="preserve">, </w:t>
      </w:r>
      <w:r w:rsidRPr="00816357">
        <w:t>чему учил Христос в самой простой фразе</w:t>
      </w:r>
      <w:r w:rsidR="00357BB5">
        <w:t xml:space="preserve">. </w:t>
      </w:r>
      <w:r w:rsidRPr="00816357">
        <w:t>Вот это увидели? И когда мы будем говорить сейчас в Магните «по Образу и Подобию Божьему сливаемся»</w:t>
      </w:r>
      <w:r w:rsidR="00EC0E70">
        <w:t xml:space="preserve">, </w:t>
      </w:r>
      <w:r w:rsidRPr="00816357">
        <w:t>постарайтесь в голове</w:t>
      </w:r>
      <w:r w:rsidR="00EC0E70">
        <w:t xml:space="preserve">, </w:t>
      </w:r>
      <w:r w:rsidRPr="00816357">
        <w:t>очень сознательно</w:t>
      </w:r>
      <w:r w:rsidR="00EC0E70">
        <w:t xml:space="preserve">, </w:t>
      </w:r>
      <w:r w:rsidR="004250F8">
        <w:t xml:space="preserve">в </w:t>
      </w:r>
      <w:r w:rsidRPr="00816357">
        <w:t>мыслеобраз</w:t>
      </w:r>
      <w:r w:rsidR="004250F8">
        <w:t>е</w:t>
      </w:r>
      <w:r w:rsidRPr="00816357">
        <w:t xml:space="preserve"> держать такую вот вещь</w:t>
      </w:r>
      <w:r w:rsidR="00EC0E70">
        <w:t xml:space="preserve">, </w:t>
      </w:r>
      <w:r w:rsidRPr="00816357">
        <w:t>что у вас сливается не одна Часть</w:t>
      </w:r>
      <w:r w:rsidR="00EC0E70">
        <w:t xml:space="preserve">, </w:t>
      </w:r>
      <w:r w:rsidRPr="00816357">
        <w:t>не две</w:t>
      </w:r>
      <w:r w:rsidR="00EC0E70">
        <w:t xml:space="preserve">, </w:t>
      </w:r>
      <w:r w:rsidRPr="00816357">
        <w:t>не три по Образу и Подобию</w:t>
      </w:r>
      <w:r w:rsidR="00EC0E70">
        <w:t xml:space="preserve">, </w:t>
      </w:r>
      <w:r w:rsidRPr="00816357">
        <w:t>а девять</w:t>
      </w:r>
      <w:r w:rsidR="00357BB5">
        <w:t xml:space="preserve">. </w:t>
      </w:r>
      <w:r w:rsidRPr="00816357">
        <w:t>Отец</w:t>
      </w:r>
      <w:r w:rsidR="00EC0E70">
        <w:t xml:space="preserve">, </w:t>
      </w:r>
      <w:r w:rsidRPr="00816357">
        <w:t>это совершенная девятка</w:t>
      </w:r>
      <w:r w:rsidR="00EC0E70">
        <w:t xml:space="preserve">, </w:t>
      </w:r>
      <w:r w:rsidRPr="00816357">
        <w:t>десятка</w:t>
      </w:r>
      <w:r w:rsidR="00357BB5">
        <w:t xml:space="preserve">. </w:t>
      </w:r>
      <w:r w:rsidRPr="00816357">
        <w:t>Да? Девять Частей слились</w:t>
      </w:r>
      <w:r w:rsidR="004250F8">
        <w:t xml:space="preserve"> </w:t>
      </w:r>
      <w:r w:rsidR="004250F8" w:rsidRPr="00816357">
        <w:t xml:space="preserve">— </w:t>
      </w:r>
      <w:r w:rsidRPr="00816357">
        <w:t>целая</w:t>
      </w:r>
      <w:r w:rsidR="00EC0E70">
        <w:t xml:space="preserve">, </w:t>
      </w:r>
      <w:r w:rsidRPr="00816357">
        <w:t>как совершенная десятка</w:t>
      </w:r>
      <w:r w:rsidR="00357BB5">
        <w:t xml:space="preserve">. </w:t>
      </w:r>
      <w:r w:rsidRPr="00816357">
        <w:t>Увидели? Вы скажете</w:t>
      </w:r>
      <w:r w:rsidR="00EC0E70">
        <w:t xml:space="preserve">, </w:t>
      </w:r>
      <w:r w:rsidRPr="00816357">
        <w:t>зачем такие числовые аналогии</w:t>
      </w:r>
      <w:r w:rsidR="00EC0E70">
        <w:t xml:space="preserve">, </w:t>
      </w:r>
      <w:r w:rsidRPr="00816357">
        <w:t>зачем проблема вот чисел</w:t>
      </w:r>
      <w:r w:rsidR="00EC0E70">
        <w:t xml:space="preserve">, </w:t>
      </w:r>
      <w:r w:rsidRPr="00816357">
        <w:t>математика</w:t>
      </w:r>
      <w:r w:rsidR="00EC0E70">
        <w:t xml:space="preserve">, </w:t>
      </w:r>
      <w:r w:rsidRPr="00816357">
        <w:t>это как бы н</w:t>
      </w:r>
      <w:r w:rsidR="004250F8">
        <w:t>е</w:t>
      </w:r>
      <w:r w:rsidRPr="00816357">
        <w:t xml:space="preserve"> духовное</w:t>
      </w:r>
      <w:r w:rsidR="00357BB5">
        <w:t xml:space="preserve">. </w:t>
      </w:r>
      <w:r w:rsidRPr="00816357">
        <w:t>Это более чем духовное</w:t>
      </w:r>
      <w:r w:rsidR="00EC0E70">
        <w:t xml:space="preserve">, </w:t>
      </w:r>
      <w:r w:rsidRPr="00816357">
        <w:t>потому что числа управляют</w:t>
      </w:r>
      <w:r w:rsidR="00EC0E70">
        <w:t xml:space="preserve">, </w:t>
      </w:r>
      <w:r w:rsidRPr="00816357">
        <w:t>аж</w:t>
      </w:r>
      <w:r w:rsidR="00EC0E70">
        <w:t xml:space="preserve">, </w:t>
      </w:r>
      <w:r w:rsidRPr="00816357">
        <w:t>Монадическим планом</w:t>
      </w:r>
      <w:r w:rsidR="00EC0E70">
        <w:t xml:space="preserve">, </w:t>
      </w:r>
      <w:r w:rsidRPr="00816357">
        <w:t>это восьмой уровень</w:t>
      </w:r>
      <w:r w:rsidR="00357BB5">
        <w:t xml:space="preserve">. </w:t>
      </w:r>
      <w:r w:rsidRPr="00816357">
        <w:t>Для примера</w:t>
      </w:r>
      <w:r w:rsidR="00EC0E70">
        <w:t xml:space="preserve">, </w:t>
      </w:r>
      <w:r w:rsidRPr="00816357">
        <w:t>Идеи</w:t>
      </w:r>
      <w:r w:rsidR="00EC0E70">
        <w:t xml:space="preserve">, </w:t>
      </w:r>
      <w:r w:rsidRPr="00816357">
        <w:t>это Будхический план</w:t>
      </w:r>
      <w:r w:rsidR="00EC0E70">
        <w:t xml:space="preserve">, </w:t>
      </w:r>
      <w:r w:rsidRPr="00816357">
        <w:t>это шестой уровень</w:t>
      </w:r>
      <w:r w:rsidR="00357BB5">
        <w:t xml:space="preserve">. </w:t>
      </w:r>
      <w:r w:rsidRPr="00816357">
        <w:t>Наши мысли</w:t>
      </w:r>
      <w:r w:rsidR="00EC0E70">
        <w:t xml:space="preserve">, </w:t>
      </w:r>
      <w:r w:rsidRPr="00816357">
        <w:t>это четвёртый план</w:t>
      </w:r>
      <w:r w:rsidR="00357BB5">
        <w:t xml:space="preserve">. </w:t>
      </w:r>
      <w:r w:rsidRPr="00816357">
        <w:t>Увидели разницу? Поэтому</w:t>
      </w:r>
      <w:r w:rsidR="00EC0E70">
        <w:t xml:space="preserve">, </w:t>
      </w:r>
      <w:r w:rsidRPr="00816357">
        <w:t>в древности Пифагор был прав</w:t>
      </w:r>
      <w:r w:rsidR="00EC0E70">
        <w:t xml:space="preserve">, </w:t>
      </w:r>
      <w:r w:rsidRPr="00816357">
        <w:t>«числа правят миром»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 С учётом того</w:t>
      </w:r>
      <w:r w:rsidR="00EC0E70">
        <w:t xml:space="preserve">, </w:t>
      </w:r>
      <w:r w:rsidRPr="00816357">
        <w:t>что Монадический план</w:t>
      </w:r>
      <w:r w:rsidR="00EC0E70">
        <w:t xml:space="preserve">, </w:t>
      </w:r>
      <w:r w:rsidRPr="00816357">
        <w:t>это план Матушки Планеты</w:t>
      </w:r>
      <w:r w:rsidR="00EC0E70">
        <w:t xml:space="preserve">, </w:t>
      </w:r>
      <w:r w:rsidRPr="00816357">
        <w:t>то</w:t>
      </w:r>
      <w:r w:rsidR="00EC0E70">
        <w:t xml:space="preserve">, </w:t>
      </w:r>
      <w:r w:rsidRPr="00816357">
        <w:t>через что она строит</w:t>
      </w:r>
      <w:r w:rsidR="00EC0E70">
        <w:t xml:space="preserve">, </w:t>
      </w:r>
      <w:r w:rsidRPr="00816357">
        <w:t>развивает жизнь на всей планете</w:t>
      </w:r>
      <w:r w:rsidR="00357BB5">
        <w:t xml:space="preserve">. </w:t>
      </w:r>
      <w:r w:rsidR="004250F8">
        <w:t>П</w:t>
      </w:r>
      <w:r w:rsidRPr="00816357">
        <w:t>олучается</w:t>
      </w:r>
      <w:r w:rsidR="00EC0E70">
        <w:t xml:space="preserve">, </w:t>
      </w:r>
      <w:r w:rsidRPr="00816357">
        <w:t>через числа</w:t>
      </w:r>
      <w:r w:rsidR="00357BB5">
        <w:t xml:space="preserve">. </w:t>
      </w:r>
      <w:r w:rsidRPr="00816357">
        <w:t>Поэтому математики очень даже правы</w:t>
      </w:r>
      <w:r w:rsidR="00EC0E70">
        <w:t xml:space="preserve">, </w:t>
      </w:r>
      <w:r w:rsidRPr="00816357">
        <w:t>числово и математически просчитывая законы природной реальности нашей планеты</w:t>
      </w:r>
      <w:r w:rsidR="00357BB5">
        <w:t xml:space="preserve">. </w:t>
      </w:r>
      <w:r w:rsidRPr="00816357">
        <w:t>Поэтому</w:t>
      </w:r>
      <w:r w:rsidR="00EC0E70">
        <w:t xml:space="preserve">, </w:t>
      </w:r>
      <w:r w:rsidRPr="00816357">
        <w:t>числовые аналогии и соответствия очень важны в духовных практиках</w:t>
      </w:r>
      <w:r w:rsidR="00357BB5">
        <w:t xml:space="preserve">. </w:t>
      </w:r>
    </w:p>
    <w:p w:rsidR="0083384A" w:rsidRPr="00816357" w:rsidRDefault="0083384A" w:rsidP="0083384A">
      <w:r w:rsidRPr="00816357">
        <w:t>В принципе</w:t>
      </w:r>
      <w:r w:rsidR="00EC0E70">
        <w:t xml:space="preserve">, </w:t>
      </w:r>
      <w:r w:rsidRPr="00816357">
        <w:t>раньше это особо не публиковали</w:t>
      </w:r>
      <w:r w:rsidR="00EC0E70">
        <w:t xml:space="preserve">, </w:t>
      </w:r>
      <w:r w:rsidRPr="00816357">
        <w:t>потому что это относилось только к деятельности старших учеников Иерархии и Посвящённых</w:t>
      </w:r>
      <w:r w:rsidR="00357BB5">
        <w:t xml:space="preserve">. </w:t>
      </w:r>
      <w:r w:rsidRPr="00816357">
        <w:t>Вспомните</w:t>
      </w:r>
      <w:r w:rsidR="00EC0E70">
        <w:t xml:space="preserve">, </w:t>
      </w:r>
      <w:r w:rsidRPr="00816357">
        <w:t>если вы читали Фалеса Аргивянина</w:t>
      </w:r>
      <w:r w:rsidR="00EC0E70">
        <w:t xml:space="preserve">, </w:t>
      </w:r>
      <w:r w:rsidRPr="00816357">
        <w:t>чему его обучали в первую очередь? Считать звёзды на небе</w:t>
      </w:r>
      <w:r w:rsidR="00357BB5">
        <w:t xml:space="preserve">. </w:t>
      </w:r>
      <w:r w:rsidRPr="00816357">
        <w:t>Счи-тать</w:t>
      </w:r>
      <w:r w:rsidR="00EC0E70">
        <w:t xml:space="preserve">, </w:t>
      </w:r>
      <w:r w:rsidRPr="00816357">
        <w:t>другими словами</w:t>
      </w:r>
      <w:r w:rsidR="00EC0E70">
        <w:t xml:space="preserve">, </w:t>
      </w:r>
      <w:r w:rsidRPr="00816357">
        <w:t>математике</w:t>
      </w:r>
      <w:r w:rsidR="00357BB5">
        <w:t xml:space="preserve">. </w:t>
      </w:r>
      <w:r w:rsidRPr="00816357">
        <w:t>Это написано в книжечк</w:t>
      </w:r>
      <w:r w:rsidR="004250F8">
        <w:t>е</w:t>
      </w:r>
      <w:r w:rsidR="00357BB5">
        <w:t xml:space="preserve">. </w:t>
      </w:r>
      <w:r w:rsidRPr="00816357">
        <w:t>Другими словами</w:t>
      </w:r>
      <w:r w:rsidR="00EC0E70">
        <w:t xml:space="preserve">, </w:t>
      </w:r>
      <w:r w:rsidRPr="00816357">
        <w:t>их всех приучали к каким-то системам: летоисчислений</w:t>
      </w:r>
      <w:r w:rsidR="00EC0E70">
        <w:t xml:space="preserve">, </w:t>
      </w:r>
      <w:r w:rsidRPr="00816357">
        <w:t>звездочётству</w:t>
      </w:r>
      <w:r w:rsidR="00357BB5">
        <w:t xml:space="preserve">. </w:t>
      </w:r>
      <w:r w:rsidRPr="00816357">
        <w:t>Понятно</w:t>
      </w:r>
      <w:r w:rsidR="00EC0E70">
        <w:t xml:space="preserve">, </w:t>
      </w:r>
      <w:r w:rsidRPr="00816357">
        <w:t>да? Вспомните</w:t>
      </w:r>
      <w:r w:rsidR="00EC0E70">
        <w:t xml:space="preserve">, </w:t>
      </w:r>
      <w:r w:rsidRPr="00816357">
        <w:t>все сказки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="004250F8">
        <w:t>То есть</w:t>
      </w:r>
      <w:r w:rsidR="00EC0E70">
        <w:t xml:space="preserve">, </w:t>
      </w:r>
      <w:r w:rsidRPr="00816357">
        <w:t>что-то связано со счётом</w:t>
      </w:r>
      <w:r w:rsidR="00EC0E70">
        <w:t xml:space="preserve">, </w:t>
      </w:r>
      <w:r w:rsidRPr="00816357">
        <w:t>историческим</w:t>
      </w:r>
      <w:r w:rsidR="00EC0E70">
        <w:t xml:space="preserve">, </w:t>
      </w:r>
      <w:r w:rsidRPr="00816357">
        <w:t>природным</w:t>
      </w:r>
      <w:r w:rsidR="00EC0E70">
        <w:t xml:space="preserve">, </w:t>
      </w:r>
      <w:r w:rsidRPr="00816357">
        <w:t>звёздным и люб</w:t>
      </w:r>
      <w:r w:rsidR="004250F8">
        <w:t>ы</w:t>
      </w:r>
      <w:r w:rsidRPr="00816357">
        <w:t>м друг</w:t>
      </w:r>
      <w:r w:rsidR="004250F8">
        <w:t>им</w:t>
      </w:r>
      <w:r w:rsidR="00357BB5">
        <w:t xml:space="preserve">. </w:t>
      </w:r>
      <w:r w:rsidRPr="00816357">
        <w:t>И это как раз для того</w:t>
      </w:r>
      <w:r w:rsidR="00EC0E70">
        <w:t xml:space="preserve">, </w:t>
      </w:r>
      <w:r w:rsidRPr="00816357">
        <w:t>чтобы внутри себя войти в эту систему</w:t>
      </w:r>
      <w:r w:rsidR="00357BB5">
        <w:t xml:space="preserve">. </w:t>
      </w:r>
      <w:r w:rsidRPr="00816357">
        <w:t xml:space="preserve">Увидели? </w:t>
      </w:r>
    </w:p>
    <w:p w:rsidR="0083384A" w:rsidRPr="00816357" w:rsidRDefault="0083384A" w:rsidP="0083384A">
      <w:r w:rsidRPr="00816357">
        <w:t>Поэтому сейчас</w:t>
      </w:r>
      <w:r w:rsidR="00EC0E70">
        <w:t xml:space="preserve">, </w:t>
      </w:r>
      <w:r w:rsidRPr="00816357">
        <w:t>при слиянии в Магните</w:t>
      </w:r>
      <w:r w:rsidR="00EC0E70">
        <w:t xml:space="preserve">, </w:t>
      </w:r>
      <w:r w:rsidRPr="00816357">
        <w:t>мы вспоминаем</w:t>
      </w:r>
      <w:r w:rsidR="00EC0E70">
        <w:t xml:space="preserve">, </w:t>
      </w:r>
      <w:r w:rsidRPr="00816357">
        <w:t>что мы сливаем в себе девять Частей</w:t>
      </w:r>
      <w:r w:rsidR="00357BB5">
        <w:t xml:space="preserve">. </w:t>
      </w:r>
      <w:r w:rsidRPr="00816357">
        <w:t>Насколько они готовы</w:t>
      </w:r>
      <w:r w:rsidR="00357BB5">
        <w:t xml:space="preserve">. </w:t>
      </w:r>
      <w:r w:rsidR="00FF2302">
        <w:t>Н</w:t>
      </w:r>
      <w:r w:rsidRPr="00816357">
        <w:t>а этот Магнит</w:t>
      </w:r>
      <w:r w:rsidR="00FF2302">
        <w:t xml:space="preserve"> н</w:t>
      </w:r>
      <w:r w:rsidRPr="00816357">
        <w:t>а каждого будет направлен поток организации этих девять Частей</w:t>
      </w:r>
      <w:r w:rsidR="00357BB5">
        <w:t xml:space="preserve">. </w:t>
      </w:r>
      <w:r w:rsidRPr="00816357">
        <w:t>Вот насколько вы готовы это организовать</w:t>
      </w:r>
      <w:r w:rsidR="00EC0E70">
        <w:t xml:space="preserve">, </w:t>
      </w:r>
      <w:r w:rsidRPr="00816357">
        <w:t>настолько в вас это сработает</w:t>
      </w:r>
      <w:r w:rsidR="00357BB5">
        <w:t xml:space="preserve">. </w:t>
      </w:r>
      <w:r w:rsidRPr="00816357">
        <w:t>Давайте вот учиться практическому опыту</w:t>
      </w:r>
      <w:r w:rsidR="00357BB5">
        <w:t xml:space="preserve">. </w:t>
      </w:r>
    </w:p>
    <w:p w:rsidR="0083384A" w:rsidRPr="00816357" w:rsidRDefault="0083384A" w:rsidP="0083384A">
      <w:r w:rsidRPr="00816357">
        <w:t>Итак</w:t>
      </w:r>
      <w:r w:rsidR="00EC0E70">
        <w:t xml:space="preserve">, </w:t>
      </w:r>
      <w:r w:rsidRPr="00816357">
        <w:t>кроме слияния с Владыками</w:t>
      </w:r>
      <w:r w:rsidR="00EC0E70">
        <w:t xml:space="preserve">, </w:t>
      </w:r>
      <w:r w:rsidRPr="00816357">
        <w:t>мы сливаемся «по Образу и Подобию Божьему»</w:t>
      </w:r>
      <w:r w:rsidR="00EC0E70">
        <w:t xml:space="preserve">, </w:t>
      </w:r>
      <w:r w:rsidRPr="00816357">
        <w:t>где в Синтезе</w:t>
      </w:r>
      <w:r w:rsidR="00EC0E70">
        <w:t xml:space="preserve">, </w:t>
      </w:r>
      <w:r w:rsidRPr="00816357">
        <w:t>и вы в голове представляете</w:t>
      </w:r>
      <w:r w:rsidR="00EC0E70">
        <w:t xml:space="preserve">, </w:t>
      </w:r>
      <w:r w:rsidRPr="00816357">
        <w:t>сливаются девять Частей</w:t>
      </w:r>
      <w:r w:rsidR="00357BB5">
        <w:t xml:space="preserve">. </w:t>
      </w:r>
      <w:r w:rsidRPr="00816357">
        <w:t xml:space="preserve">Я </w:t>
      </w:r>
      <w:r w:rsidRPr="00816357">
        <w:lastRenderedPageBreak/>
        <w:t>об этом говорить не буду</w:t>
      </w:r>
      <w:r w:rsidR="00EC0E70">
        <w:t xml:space="preserve">, </w:t>
      </w:r>
      <w:r w:rsidRPr="00816357">
        <w:t>насчёт девяти Частей</w:t>
      </w:r>
      <w:r w:rsidR="00357BB5">
        <w:t xml:space="preserve">. </w:t>
      </w:r>
      <w:r w:rsidRPr="00816357">
        <w:t xml:space="preserve">Вы об этом сами </w:t>
      </w:r>
      <w:r w:rsidR="00FF2302">
        <w:t>запомните</w:t>
      </w:r>
      <w:r w:rsidR="00EC0E70">
        <w:t xml:space="preserve">, </w:t>
      </w:r>
      <w:r w:rsidRPr="00816357">
        <w:t>ладно?</w:t>
      </w:r>
    </w:p>
    <w:p w:rsidR="00FF2302" w:rsidRDefault="0083384A" w:rsidP="0083384A">
      <w:r w:rsidRPr="00816357">
        <w:t xml:space="preserve"> Есть определённые законы работы в духовных практиках</w:t>
      </w:r>
      <w:r w:rsidR="00EC0E70">
        <w:t xml:space="preserve">, </w:t>
      </w:r>
      <w:r w:rsidRPr="00816357">
        <w:t>почему я сразу предупреждаю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можно сказать об этом и в Магните</w:t>
      </w:r>
      <w:r w:rsidR="00EC0E70">
        <w:t xml:space="preserve">, </w:t>
      </w:r>
      <w:r w:rsidRPr="00816357">
        <w:t>для памяти</w:t>
      </w:r>
      <w:r w:rsidR="00EC0E70">
        <w:t xml:space="preserve">, </w:t>
      </w:r>
      <w:r w:rsidRPr="00816357">
        <w:t>но это не создаст вам</w:t>
      </w:r>
      <w:r w:rsidR="00EC0E70">
        <w:t xml:space="preserve">, </w:t>
      </w:r>
      <w:r w:rsidRPr="00816357">
        <w:t>как ученику</w:t>
      </w:r>
      <w:r w:rsidR="00EC0E70">
        <w:t xml:space="preserve">, </w:t>
      </w:r>
      <w:r w:rsidRPr="00816357">
        <w:t>каждому из вас</w:t>
      </w:r>
      <w:r w:rsidR="00EC0E70">
        <w:t xml:space="preserve">, </w:t>
      </w:r>
      <w:r w:rsidRPr="00816357">
        <w:t>специальные силы и устремления</w:t>
      </w:r>
      <w:r w:rsidR="00EC0E70">
        <w:t xml:space="preserve">, </w:t>
      </w:r>
      <w:r w:rsidRPr="00816357">
        <w:t>когда вы сами помните</w:t>
      </w:r>
      <w:r w:rsidR="00357BB5">
        <w:t xml:space="preserve">. </w:t>
      </w:r>
      <w:r w:rsidRPr="00816357">
        <w:t>Да? Только на усилии мы войдём в Царствие Небесное</w:t>
      </w:r>
      <w:r w:rsidR="00357BB5">
        <w:t xml:space="preserve">. </w:t>
      </w:r>
      <w:r w:rsidRPr="00816357">
        <w:t>Когда кто-то вас введёт</w:t>
      </w:r>
      <w:r w:rsidR="00EC0E70">
        <w:t xml:space="preserve">, </w:t>
      </w:r>
      <w:r w:rsidRPr="00816357">
        <w:t>это лямка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моя</w:t>
      </w:r>
      <w:r w:rsidR="00EC0E70">
        <w:t xml:space="preserve">, </w:t>
      </w:r>
      <w:r w:rsidRPr="00816357">
        <w:t>это моё усилие</w:t>
      </w:r>
      <w:r w:rsidR="00EC0E70">
        <w:t xml:space="preserve">, </w:t>
      </w:r>
      <w:r w:rsidRPr="00816357">
        <w:t>это мне там какие-то возможности откроются</w:t>
      </w:r>
      <w:r w:rsidR="00357BB5">
        <w:t xml:space="preserve">. </w:t>
      </w:r>
      <w:r w:rsidRPr="00816357">
        <w:t>Но мне их достаточно</w:t>
      </w:r>
      <w:r w:rsidR="00EC0E70">
        <w:t xml:space="preserve">, </w:t>
      </w:r>
      <w:r w:rsidRPr="00816357">
        <w:t>будем так говорить</w:t>
      </w:r>
      <w:r w:rsidR="00EC0E70">
        <w:t xml:space="preserve">, </w:t>
      </w:r>
      <w:r w:rsidRPr="00816357">
        <w:t>вот по тому опыту накоплений</w:t>
      </w:r>
      <w:r w:rsidR="00EC0E70">
        <w:t xml:space="preserve">, </w:t>
      </w:r>
      <w:r w:rsidRPr="00816357">
        <w:t>что на данный момент у меня есть</w:t>
      </w:r>
      <w:r w:rsidR="00357BB5">
        <w:t xml:space="preserve">. </w:t>
      </w:r>
      <w:r w:rsidRPr="00816357">
        <w:t>А вам это необходимо активизировать</w:t>
      </w:r>
      <w:r w:rsidR="00357BB5">
        <w:t xml:space="preserve">. </w:t>
      </w:r>
      <w:r w:rsidRPr="00816357">
        <w:t xml:space="preserve">Поэтому усилие должно быть </w:t>
      </w:r>
      <w:r w:rsidRPr="00FF2302">
        <w:rPr>
          <w:i/>
        </w:rPr>
        <w:t>ваше</w:t>
      </w:r>
      <w:r w:rsidR="00EC0E70">
        <w:t xml:space="preserve">, </w:t>
      </w:r>
      <w:r w:rsidRPr="00816357">
        <w:t>сколько Частей вы хотите активизировать</w:t>
      </w:r>
      <w:r w:rsidR="00357BB5">
        <w:t xml:space="preserve">. </w:t>
      </w:r>
      <w:r w:rsidRPr="00816357">
        <w:t>Я открытым текстом</w:t>
      </w:r>
      <w:r w:rsidR="00357BB5">
        <w:t xml:space="preserve">. </w:t>
      </w:r>
      <w:r w:rsidRPr="00816357">
        <w:t>Поэтому</w:t>
      </w:r>
      <w:r w:rsidR="00EC0E70">
        <w:t xml:space="preserve">, </w:t>
      </w:r>
      <w:r w:rsidRPr="00816357">
        <w:t>в практиках мы будем говорить то</w:t>
      </w:r>
      <w:r w:rsidR="00EC0E70">
        <w:t xml:space="preserve">, </w:t>
      </w:r>
      <w:r w:rsidRPr="00816357">
        <w:t>что будет в магните</w:t>
      </w:r>
      <w:r w:rsidR="00EC0E70">
        <w:t xml:space="preserve">, </w:t>
      </w:r>
      <w:r w:rsidRPr="00816357">
        <w:t>и то</w:t>
      </w:r>
      <w:r w:rsidR="00EC0E70">
        <w:t xml:space="preserve">, </w:t>
      </w:r>
      <w:r w:rsidRPr="00816357">
        <w:t xml:space="preserve">что вы должны </w:t>
      </w:r>
      <w:r w:rsidRPr="00816357">
        <w:rPr>
          <w:b/>
        </w:rPr>
        <w:t>сами</w:t>
      </w:r>
      <w:r w:rsidRPr="00816357">
        <w:t xml:space="preserve"> сделать</w:t>
      </w:r>
      <w:r w:rsidR="00357BB5">
        <w:t xml:space="preserve">. </w:t>
      </w:r>
      <w:r w:rsidRPr="00816357">
        <w:t>То есть приложить к чему-то усилия</w:t>
      </w:r>
      <w:r w:rsidR="00357BB5">
        <w:t xml:space="preserve">. </w:t>
      </w:r>
      <w:r w:rsidRPr="00816357">
        <w:t>Ваши усилия в этой практики на синтез девяти Частей</w:t>
      </w:r>
      <w:r w:rsidR="00EC0E70">
        <w:t xml:space="preserve">, </w:t>
      </w:r>
      <w:r w:rsidRPr="00816357">
        <w:t>как девяти Тел</w:t>
      </w:r>
      <w:r w:rsidR="00EC0E70">
        <w:t xml:space="preserve">, </w:t>
      </w:r>
      <w:r w:rsidRPr="00816357">
        <w:t>уровней Сердец</w:t>
      </w:r>
      <w:r w:rsidR="00EC0E70">
        <w:t xml:space="preserve">, </w:t>
      </w:r>
      <w:r w:rsidRPr="00816357">
        <w:t>Разумов</w:t>
      </w:r>
      <w:r w:rsidR="00EC0E70">
        <w:t xml:space="preserve">, </w:t>
      </w:r>
      <w:r w:rsidRPr="00816357">
        <w:t>Домов</w:t>
      </w:r>
      <w:r w:rsidR="00357BB5">
        <w:t xml:space="preserve">. </w:t>
      </w:r>
      <w:r w:rsidRPr="00816357">
        <w:t>Вы можете так не называть</w:t>
      </w:r>
      <w:r w:rsidR="00EC0E70">
        <w:t xml:space="preserve">, </w:t>
      </w:r>
      <w:r w:rsidRPr="00816357">
        <w:t>просто девяти Частей Человека</w:t>
      </w:r>
      <w:r w:rsidR="00357BB5">
        <w:t xml:space="preserve">. </w:t>
      </w:r>
      <w:r w:rsidRPr="00816357">
        <w:t>Мы о них сейчас будем говорить</w:t>
      </w:r>
      <w:r w:rsidR="00357BB5">
        <w:t xml:space="preserve">. </w:t>
      </w:r>
      <w:r w:rsidRPr="00816357">
        <w:t>Договорились? Всё</w:t>
      </w:r>
      <w:r w:rsidR="00357BB5">
        <w:t xml:space="preserve">. </w:t>
      </w:r>
      <w:r w:rsidRPr="00816357">
        <w:t>Мы будем в каждой практик</w:t>
      </w:r>
      <w:r w:rsidR="00FF2302">
        <w:t>е</w:t>
      </w:r>
      <w:r w:rsidRPr="00816357">
        <w:t xml:space="preserve"> предлагать какие-то усилия</w:t>
      </w:r>
      <w:r w:rsidR="00EC0E70">
        <w:t xml:space="preserve">, </w:t>
      </w:r>
      <w:r w:rsidRPr="00816357">
        <w:t>которые будут развивать ваши возможности</w:t>
      </w:r>
      <w:r w:rsidR="00EC0E70">
        <w:t xml:space="preserve">, </w:t>
      </w:r>
      <w:r w:rsidRPr="00816357">
        <w:t>чтобы семинар был не теоретически</w:t>
      </w:r>
      <w:r w:rsidR="00EC0E70">
        <w:t xml:space="preserve">, </w:t>
      </w:r>
      <w:r w:rsidRPr="00816357">
        <w:t>нудной</w:t>
      </w:r>
      <w:r w:rsidR="00EC0E70">
        <w:t xml:space="preserve">, </w:t>
      </w:r>
      <w:r w:rsidRPr="00816357">
        <w:t>занудной схемой</w:t>
      </w:r>
      <w:r w:rsidR="00EC0E70">
        <w:t xml:space="preserve">, </w:t>
      </w:r>
      <w:r w:rsidRPr="00816357">
        <w:t>когда я что-то рассказываю</w:t>
      </w:r>
      <w:r w:rsidR="00EC0E70">
        <w:t xml:space="preserve">, </w:t>
      </w:r>
      <w:r w:rsidRPr="00816357">
        <w:t>вы за мной делаете практику</w:t>
      </w:r>
      <w:r w:rsidR="00EC0E70">
        <w:t xml:space="preserve">, </w:t>
      </w:r>
      <w:r w:rsidRPr="00816357">
        <w:t>и</w:t>
      </w:r>
      <w:r w:rsidR="00E31224">
        <w:t xml:space="preserve"> </w:t>
      </w:r>
      <w:r w:rsidRPr="00816357">
        <w:t xml:space="preserve">это всё потом забывается или </w:t>
      </w:r>
      <w:r w:rsidR="00FF2302">
        <w:t>никуда</w:t>
      </w:r>
      <w:r w:rsidRPr="00816357">
        <w:t xml:space="preserve"> приходит</w:t>
      </w:r>
      <w:r w:rsidR="00357BB5">
        <w:t xml:space="preserve">. </w:t>
      </w:r>
      <w:r w:rsidRPr="00816357">
        <w:t>А мы будем предлагать ряд усилий</w:t>
      </w:r>
      <w:r w:rsidR="00EC0E70">
        <w:t xml:space="preserve">, </w:t>
      </w:r>
      <w:r w:rsidRPr="00816357">
        <w:t>которые вы сами должны будете делать</w:t>
      </w:r>
      <w:r w:rsidR="00EC0E70">
        <w:t xml:space="preserve">, </w:t>
      </w:r>
      <w:r w:rsidRPr="00816357">
        <w:t>чтобы войти</w:t>
      </w:r>
      <w:r w:rsidR="00EC0E70">
        <w:t xml:space="preserve">, </w:t>
      </w:r>
      <w:r w:rsidRPr="00816357">
        <w:t>научиться</w:t>
      </w:r>
      <w:r w:rsidR="00EC0E70">
        <w:t xml:space="preserve">, </w:t>
      </w:r>
      <w:r w:rsidRPr="00816357">
        <w:t>испытать</w:t>
      </w:r>
      <w:r w:rsidR="00EC0E70">
        <w:t xml:space="preserve">, </w:t>
      </w:r>
      <w:r w:rsidRPr="00816357">
        <w:t>пройти ну и пойти дальше</w:t>
      </w:r>
      <w:r w:rsidR="00357BB5">
        <w:t xml:space="preserve">. </w:t>
      </w:r>
      <w:r w:rsidRPr="00816357">
        <w:t>Всё</w:t>
      </w:r>
      <w:r w:rsidR="00357BB5">
        <w:t xml:space="preserve">. </w:t>
      </w:r>
      <w:r w:rsidRPr="00816357">
        <w:t>Это вступление</w:t>
      </w:r>
      <w:r w:rsidR="00357BB5">
        <w:t xml:space="preserve">. </w:t>
      </w:r>
      <w:r w:rsidRPr="00816357">
        <w:t>Это</w:t>
      </w:r>
      <w:r w:rsidR="00E31224">
        <w:t xml:space="preserve"> </w:t>
      </w:r>
      <w:r w:rsidRPr="00816357">
        <w:t>настройка</w:t>
      </w:r>
      <w:r w:rsidR="00357BB5">
        <w:t xml:space="preserve">. </w:t>
      </w:r>
    </w:p>
    <w:p w:rsidR="0083384A" w:rsidRPr="00816357" w:rsidRDefault="0083384A" w:rsidP="0083384A">
      <w:r w:rsidRPr="00816357">
        <w:t>Мы настраиваемся</w:t>
      </w:r>
      <w:r w:rsidR="00357BB5">
        <w:t xml:space="preserve">. </w:t>
      </w:r>
      <w:r w:rsidRPr="00816357">
        <w:t>У каждого настройка сама</w:t>
      </w:r>
      <w:r w:rsidR="00EC0E70">
        <w:t xml:space="preserve">, </w:t>
      </w:r>
      <w:r w:rsidRPr="00816357">
        <w:t>это не обязательно тут принимать специальные позы или что-то</w:t>
      </w:r>
      <w:r w:rsidR="00357BB5">
        <w:t xml:space="preserve">. </w:t>
      </w:r>
      <w:r w:rsidRPr="00816357">
        <w:t>Хотя</w:t>
      </w:r>
      <w:r w:rsidR="00EC0E70">
        <w:t xml:space="preserve">, </w:t>
      </w:r>
      <w:r w:rsidRPr="00816357">
        <w:t>для кого-то может быть это и важно</w:t>
      </w:r>
      <w:r w:rsidR="00357BB5">
        <w:t xml:space="preserve">. </w:t>
      </w:r>
      <w:r w:rsidRPr="00816357">
        <w:t>Если важно</w:t>
      </w:r>
      <w:r w:rsidR="00EC0E70">
        <w:t xml:space="preserve">, </w:t>
      </w:r>
      <w:r w:rsidRPr="00816357">
        <w:t>то настройтесь телом физически</w:t>
      </w:r>
      <w:r w:rsidR="00357BB5">
        <w:t xml:space="preserve">. </w:t>
      </w:r>
    </w:p>
    <w:p w:rsidR="0083384A" w:rsidRPr="00816357" w:rsidRDefault="0083384A" w:rsidP="00FF2302">
      <w:pPr>
        <w:pStyle w:val="12"/>
      </w:pPr>
      <w:bookmarkStart w:id="16" w:name="_Toc10639649"/>
      <w:r w:rsidRPr="00816357">
        <w:t>Маленький Магнит в практике на Анупадический план</w:t>
      </w:r>
      <w:bookmarkEnd w:id="16"/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 мы погружаемся вглубь себя</w:t>
      </w:r>
      <w:r w:rsidR="00EC0E70">
        <w:rPr>
          <w:i/>
        </w:rPr>
        <w:t xml:space="preserve">, </w:t>
      </w:r>
      <w:r w:rsidRPr="00816357">
        <w:rPr>
          <w:i/>
        </w:rPr>
        <w:t>и в первую очередь начинаем от-кры-вать-ся</w:t>
      </w:r>
      <w:r w:rsidR="00357BB5">
        <w:rPr>
          <w:i/>
        </w:rPr>
        <w:t xml:space="preserve">. </w:t>
      </w:r>
    </w:p>
    <w:p w:rsidR="0083384A" w:rsidRDefault="0083384A" w:rsidP="0083384A">
      <w:r w:rsidRPr="00816357">
        <w:t>Так как мы входим в систему семинара</w:t>
      </w:r>
      <w:r w:rsidR="00EC0E70">
        <w:t xml:space="preserve">, </w:t>
      </w:r>
      <w:r w:rsidRPr="00816357">
        <w:t>мы входим в систему открытости</w:t>
      </w:r>
      <w:r w:rsidR="00357BB5">
        <w:t xml:space="preserve">. </w:t>
      </w:r>
      <w:r w:rsidRPr="00816357">
        <w:rPr>
          <w:b/>
        </w:rPr>
        <w:t>Сразу просьба убрать страх</w:t>
      </w:r>
      <w:r w:rsidR="00EC0E70">
        <w:rPr>
          <w:b/>
        </w:rPr>
        <w:t xml:space="preserve">, </w:t>
      </w:r>
      <w:r w:rsidRPr="00816357">
        <w:rPr>
          <w:b/>
        </w:rPr>
        <w:t>потому что лучшая защита</w:t>
      </w:r>
      <w:r w:rsidR="00EC0E70">
        <w:rPr>
          <w:b/>
        </w:rPr>
        <w:t xml:space="preserve">, </w:t>
      </w:r>
      <w:r w:rsidRPr="00816357">
        <w:rPr>
          <w:b/>
        </w:rPr>
        <w:t>самая высокая защита</w:t>
      </w:r>
      <w:r w:rsidR="00EC0E70">
        <w:rPr>
          <w:b/>
        </w:rPr>
        <w:t xml:space="preserve">, </w:t>
      </w:r>
      <w:r w:rsidRPr="00816357">
        <w:rPr>
          <w:b/>
        </w:rPr>
        <w:t>это открытость</w:t>
      </w:r>
      <w:r w:rsidR="00EC0E70">
        <w:rPr>
          <w:b/>
        </w:rPr>
        <w:t xml:space="preserve">, </w:t>
      </w:r>
      <w:r w:rsidRPr="00816357">
        <w:rPr>
          <w:b/>
        </w:rPr>
        <w:t>— запомните</w:t>
      </w:r>
      <w:r w:rsidR="00357BB5">
        <w:rPr>
          <w:b/>
        </w:rPr>
        <w:t xml:space="preserve">. </w:t>
      </w:r>
      <w:r w:rsidRPr="00816357">
        <w:rPr>
          <w:b/>
        </w:rPr>
        <w:t>Это известно во всех ученических практиках</w:t>
      </w:r>
      <w:r w:rsidR="00357BB5">
        <w:rPr>
          <w:b/>
        </w:rPr>
        <w:t xml:space="preserve">. </w:t>
      </w:r>
      <w:r w:rsidRPr="00816357">
        <w:rPr>
          <w:b/>
        </w:rPr>
        <w:t>Когда мы работаем в Огне</w:t>
      </w:r>
      <w:r w:rsidR="00EC0E70">
        <w:rPr>
          <w:b/>
        </w:rPr>
        <w:t xml:space="preserve">, </w:t>
      </w:r>
      <w:r w:rsidRPr="00816357">
        <w:rPr>
          <w:b/>
        </w:rPr>
        <w:t>никакая</w:t>
      </w:r>
      <w:r w:rsidR="00EC0E70">
        <w:rPr>
          <w:b/>
        </w:rPr>
        <w:t xml:space="preserve">, </w:t>
      </w:r>
      <w:r w:rsidRPr="00816357">
        <w:rPr>
          <w:b/>
        </w:rPr>
        <w:t>любая</w:t>
      </w:r>
      <w:r w:rsidR="00EC0E70">
        <w:rPr>
          <w:b/>
        </w:rPr>
        <w:t xml:space="preserve">, </w:t>
      </w:r>
      <w:r w:rsidRPr="00816357">
        <w:rPr>
          <w:b/>
        </w:rPr>
        <w:t>какую б вы н</w:t>
      </w:r>
      <w:r w:rsidR="007854D3">
        <w:rPr>
          <w:b/>
        </w:rPr>
        <w:t>и</w:t>
      </w:r>
      <w:r w:rsidRPr="00816357">
        <w:rPr>
          <w:b/>
        </w:rPr>
        <w:t xml:space="preserve"> вообразили гадость</w:t>
      </w:r>
      <w:r w:rsidR="00EC0E70">
        <w:rPr>
          <w:b/>
        </w:rPr>
        <w:t xml:space="preserve">, </w:t>
      </w:r>
      <w:r w:rsidRPr="00816357">
        <w:rPr>
          <w:b/>
        </w:rPr>
        <w:t>сюда пристроиться не может</w:t>
      </w:r>
      <w:r w:rsidR="00357BB5">
        <w:rPr>
          <w:b/>
        </w:rPr>
        <w:t xml:space="preserve">. </w:t>
      </w:r>
      <w:r w:rsidRPr="00816357">
        <w:rPr>
          <w:b/>
        </w:rPr>
        <w:t>Не говоря уже о том</w:t>
      </w:r>
      <w:r w:rsidR="00EC0E70">
        <w:rPr>
          <w:b/>
        </w:rPr>
        <w:t xml:space="preserve">, </w:t>
      </w:r>
      <w:r w:rsidRPr="00816357">
        <w:rPr>
          <w:b/>
        </w:rPr>
        <w:t>что здесь работает Иерархическая Школа Планеты</w:t>
      </w:r>
      <w:r w:rsidR="00357BB5">
        <w:rPr>
          <w:b/>
        </w:rPr>
        <w:t xml:space="preserve">. </w:t>
      </w:r>
      <w:r w:rsidRPr="00816357">
        <w:rPr>
          <w:b/>
        </w:rPr>
        <w:t>А как вы знаете</w:t>
      </w:r>
      <w:r w:rsidR="00EC0E70">
        <w:rPr>
          <w:b/>
        </w:rPr>
        <w:t xml:space="preserve">, </w:t>
      </w:r>
      <w:r w:rsidRPr="00816357">
        <w:rPr>
          <w:b/>
        </w:rPr>
        <w:t>Иерархической Школой руководят Учителя</w:t>
      </w:r>
      <w:r w:rsidR="00EC0E70">
        <w:rPr>
          <w:b/>
        </w:rPr>
        <w:t xml:space="preserve">, </w:t>
      </w:r>
      <w:r w:rsidRPr="00816357">
        <w:rPr>
          <w:b/>
        </w:rPr>
        <w:t>а Ученики только исполняют действия в Школе</w:t>
      </w:r>
      <w:r w:rsidR="00357BB5">
        <w:rPr>
          <w:b/>
        </w:rPr>
        <w:t xml:space="preserve">. </w:t>
      </w:r>
      <w:r w:rsidRPr="00816357">
        <w:rPr>
          <w:b/>
        </w:rPr>
        <w:t>А значит</w:t>
      </w:r>
      <w:r w:rsidR="00EC0E70">
        <w:rPr>
          <w:b/>
        </w:rPr>
        <w:t xml:space="preserve">, </w:t>
      </w:r>
      <w:r w:rsidRPr="00816357">
        <w:rPr>
          <w:b/>
        </w:rPr>
        <w:t>понятно</w:t>
      </w:r>
      <w:r w:rsidR="00EC0E70">
        <w:rPr>
          <w:b/>
        </w:rPr>
        <w:t xml:space="preserve">, </w:t>
      </w:r>
      <w:r w:rsidR="007854D3">
        <w:rPr>
          <w:b/>
        </w:rPr>
        <w:t xml:space="preserve">в </w:t>
      </w:r>
      <w:r w:rsidRPr="00816357">
        <w:rPr>
          <w:b/>
        </w:rPr>
        <w:t>поток</w:t>
      </w:r>
      <w:r w:rsidR="007854D3">
        <w:rPr>
          <w:b/>
        </w:rPr>
        <w:t>е</w:t>
      </w:r>
      <w:r w:rsidRPr="00816357">
        <w:rPr>
          <w:b/>
        </w:rPr>
        <w:t xml:space="preserve"> Учителя наоборот всё очищается</w:t>
      </w:r>
      <w:r w:rsidR="00357BB5">
        <w:rPr>
          <w:b/>
        </w:rPr>
        <w:t xml:space="preserve">. </w:t>
      </w:r>
      <w:r w:rsidRPr="00816357">
        <w:rPr>
          <w:b/>
        </w:rPr>
        <w:t>Если вам становится тяжело или неуютно</w:t>
      </w:r>
      <w:r w:rsidR="00EC0E70">
        <w:rPr>
          <w:b/>
        </w:rPr>
        <w:t xml:space="preserve">, </w:t>
      </w:r>
      <w:r w:rsidRPr="00816357">
        <w:rPr>
          <w:b/>
        </w:rPr>
        <w:t>подумайте</w:t>
      </w:r>
      <w:r w:rsidR="00EC0E70">
        <w:rPr>
          <w:b/>
        </w:rPr>
        <w:t xml:space="preserve">, </w:t>
      </w:r>
      <w:r w:rsidRPr="00816357">
        <w:rPr>
          <w:b/>
        </w:rPr>
        <w:t>как это связано лично с вами</w:t>
      </w:r>
      <w:r w:rsidR="00EC0E70">
        <w:rPr>
          <w:b/>
        </w:rPr>
        <w:t xml:space="preserve">, </w:t>
      </w:r>
      <w:r w:rsidRPr="00816357">
        <w:rPr>
          <w:b/>
        </w:rPr>
        <w:t>с какими накоплениями на данный момент вы пришли</w:t>
      </w:r>
      <w:r w:rsidR="00357BB5">
        <w:rPr>
          <w:b/>
        </w:rPr>
        <w:t xml:space="preserve">. </w:t>
      </w:r>
      <w:r w:rsidRPr="00816357">
        <w:rPr>
          <w:b/>
        </w:rPr>
        <w:t>Это вам сигнал</w:t>
      </w:r>
      <w:r w:rsidR="00EC0E70">
        <w:rPr>
          <w:b/>
        </w:rPr>
        <w:t xml:space="preserve">, </w:t>
      </w:r>
      <w:r w:rsidRPr="00816357">
        <w:rPr>
          <w:b/>
        </w:rPr>
        <w:t>на то</w:t>
      </w:r>
      <w:r w:rsidR="00EC0E70">
        <w:rPr>
          <w:b/>
        </w:rPr>
        <w:t xml:space="preserve">, </w:t>
      </w:r>
      <w:r w:rsidRPr="00816357">
        <w:rPr>
          <w:b/>
        </w:rPr>
        <w:t>что внутри вас есть</w:t>
      </w:r>
      <w:r w:rsidR="00EC0E70">
        <w:rPr>
          <w:b/>
        </w:rPr>
        <w:t xml:space="preserve">, </w:t>
      </w:r>
      <w:r w:rsidRPr="00816357">
        <w:rPr>
          <w:b/>
        </w:rPr>
        <w:t>и чего надо счистить</w:t>
      </w:r>
      <w:r w:rsidR="00EC0E70">
        <w:rPr>
          <w:b/>
        </w:rPr>
        <w:t xml:space="preserve">, </w:t>
      </w:r>
      <w:r w:rsidRPr="00816357">
        <w:rPr>
          <w:b/>
        </w:rPr>
        <w:t>то есть все негативные состояния</w:t>
      </w:r>
      <w:r w:rsidR="00EC0E70">
        <w:rPr>
          <w:b/>
        </w:rPr>
        <w:t xml:space="preserve">, </w:t>
      </w:r>
      <w:r w:rsidRPr="00816357">
        <w:t>если сейчас возникают какие-то тяжёлые потоки</w:t>
      </w:r>
      <w:r w:rsidR="00EC0E70">
        <w:t xml:space="preserve">, </w:t>
      </w:r>
      <w:r w:rsidRPr="00816357">
        <w:t>я у кого-то чувствую</w:t>
      </w:r>
      <w:r w:rsidR="00357BB5">
        <w:t xml:space="preserve">. </w:t>
      </w:r>
      <w:r w:rsidRPr="00816357">
        <w:t>Пожалуйста</w:t>
      </w:r>
      <w:r w:rsidR="00EC0E70">
        <w:t xml:space="preserve">, </w:t>
      </w:r>
      <w:r w:rsidRPr="00816357">
        <w:t>мысленно обратитесь к Учителям с просьбой хотя бы на семинар это перекрыть</w:t>
      </w:r>
      <w:r w:rsidR="00EC0E70">
        <w:t xml:space="preserve">, </w:t>
      </w:r>
      <w:r w:rsidRPr="00816357">
        <w:t>если это кармически</w:t>
      </w:r>
      <w:r w:rsidR="00EC0E70">
        <w:t xml:space="preserve">, </w:t>
      </w:r>
      <w:r w:rsidRPr="00816357">
        <w:t>а если возможно по вашему устремлению</w:t>
      </w:r>
      <w:r w:rsidR="00EC0E70">
        <w:t xml:space="preserve">, </w:t>
      </w:r>
      <w:r w:rsidRPr="00816357">
        <w:t>это сейчас</w:t>
      </w:r>
      <w:r w:rsidR="00EC0E70">
        <w:t xml:space="preserve">, </w:t>
      </w:r>
      <w:r w:rsidRPr="00816357">
        <w:t>мягко говоря</w:t>
      </w:r>
      <w:r w:rsidR="00EC0E70">
        <w:t xml:space="preserve">, </w:t>
      </w:r>
      <w:r w:rsidRPr="00816357">
        <w:t>вычистить из вас</w:t>
      </w:r>
      <w:r w:rsidR="00357BB5">
        <w:t xml:space="preserve">. </w:t>
      </w:r>
      <w:r w:rsidRPr="00816357">
        <w:t xml:space="preserve">Это тоже возможно при </w:t>
      </w:r>
      <w:r w:rsidRPr="008B6144">
        <w:t>настройке</w:t>
      </w:r>
      <w:r w:rsidR="006C5266">
        <w:t>.</w:t>
      </w:r>
    </w:p>
    <w:p w:rsidR="006C5266" w:rsidRPr="00816357" w:rsidRDefault="006C5266" w:rsidP="0083384A"/>
    <w:p w:rsidR="0083384A" w:rsidRPr="006C5266" w:rsidRDefault="0083384A" w:rsidP="0083384A">
      <w:r w:rsidRPr="006C5266">
        <w:t>Итак</w:t>
      </w:r>
      <w:r w:rsidR="00EC0E70" w:rsidRPr="006C5266">
        <w:t xml:space="preserve">, </w:t>
      </w:r>
      <w:r w:rsidRPr="006C5266">
        <w:t>мы открываемся</w:t>
      </w:r>
      <w:r w:rsidR="00EC0E70" w:rsidRPr="006C5266">
        <w:t xml:space="preserve">, </w:t>
      </w:r>
      <w:r w:rsidRPr="006C5266">
        <w:t>и открываем все уровни наших Сердец</w:t>
      </w:r>
      <w:r w:rsidR="00EC0E70" w:rsidRPr="006C5266">
        <w:t xml:space="preserve">, </w:t>
      </w:r>
      <w:r w:rsidRPr="006C5266">
        <w:t>сливаясь с Отцом Планеты</w:t>
      </w:r>
      <w:r w:rsidR="00EC0E70" w:rsidRPr="006C5266">
        <w:t xml:space="preserve">, </w:t>
      </w:r>
      <w:r w:rsidRPr="006C5266">
        <w:t>Отцом Фаом</w:t>
      </w:r>
      <w:r w:rsidR="00357BB5" w:rsidRPr="006C5266">
        <w:t xml:space="preserve">. </w:t>
      </w:r>
      <w:r w:rsidRPr="006C5266">
        <w:t>И воспламеняясь его Огнём</w:t>
      </w:r>
      <w:r w:rsidR="00EC0E70" w:rsidRPr="006C5266">
        <w:t xml:space="preserve">, </w:t>
      </w:r>
      <w:r w:rsidRPr="006C5266">
        <w:t>и всю силу устремлённости мы направляем на открытие Сердец в слиянии с Отцом Планеты</w:t>
      </w:r>
      <w:r w:rsidR="00EC0E70" w:rsidRPr="006C5266">
        <w:t xml:space="preserve">, </w:t>
      </w:r>
      <w:r w:rsidRPr="006C5266">
        <w:t>или как по библии Отцом Небесным</w:t>
      </w:r>
      <w:r w:rsidR="00EC0E70" w:rsidRPr="006C5266">
        <w:t xml:space="preserve">, </w:t>
      </w:r>
      <w:r w:rsidRPr="006C5266">
        <w:t>Отцом Фаом</w:t>
      </w:r>
      <w:r w:rsidR="00357BB5" w:rsidRPr="006C5266">
        <w:t xml:space="preserve">. </w:t>
      </w:r>
      <w:r w:rsidRPr="006C5266">
        <w:t>Возжигаясь его Огнём</w:t>
      </w:r>
      <w:r w:rsidR="00357BB5" w:rsidRPr="006C5266">
        <w:t xml:space="preserve">. </w:t>
      </w:r>
      <w:r w:rsidRPr="006C5266">
        <w:t>(Но лучше употреблять — Отец Планеты Фаом</w:t>
      </w:r>
      <w:r w:rsidR="00EC0E70" w:rsidRPr="006C5266">
        <w:t xml:space="preserve">, </w:t>
      </w:r>
      <w:r w:rsidRPr="006C5266">
        <w:t>это Огненное имя</w:t>
      </w:r>
      <w:r w:rsidR="00357BB5" w:rsidRPr="006C5266">
        <w:t xml:space="preserve">. </w:t>
      </w:r>
      <w:r w:rsidRPr="006C5266">
        <w:t>Отец Небесный</w:t>
      </w:r>
      <w:r w:rsidR="00EC0E70" w:rsidRPr="006C5266">
        <w:t xml:space="preserve">, </w:t>
      </w:r>
      <w:r w:rsidRPr="006C5266">
        <w:t>это тонкое имя</w:t>
      </w:r>
      <w:r w:rsidR="00357BB5" w:rsidRPr="006C5266">
        <w:t xml:space="preserve">. </w:t>
      </w:r>
      <w:r w:rsidRPr="006C5266">
        <w:t>Небо</w:t>
      </w:r>
      <w:r w:rsidR="00EC0E70" w:rsidRPr="006C5266">
        <w:t xml:space="preserve">, </w:t>
      </w:r>
      <w:r w:rsidRPr="006C5266">
        <w:t>воздух)</w:t>
      </w:r>
      <w:r w:rsidR="00357BB5" w:rsidRPr="006C5266">
        <w:t xml:space="preserve">. </w:t>
      </w:r>
    </w:p>
    <w:p w:rsidR="0083384A" w:rsidRPr="006C5266" w:rsidRDefault="0083384A" w:rsidP="0083384A">
      <w:r w:rsidRPr="006C5266">
        <w:lastRenderedPageBreak/>
        <w:t xml:space="preserve"> И мы открываем все наши Сердца</w:t>
      </w:r>
      <w:r w:rsidR="00EC0E70" w:rsidRPr="006C5266">
        <w:t xml:space="preserve">, </w:t>
      </w:r>
      <w:r w:rsidRPr="006C5266">
        <w:t>отдавая все наши накопления Отцу Планеты: «опустошись</w:t>
      </w:r>
      <w:r w:rsidR="00EC0E70" w:rsidRPr="006C5266">
        <w:t xml:space="preserve">, </w:t>
      </w:r>
      <w:r w:rsidRPr="006C5266">
        <w:t>и я тебя заполню»</w:t>
      </w:r>
      <w:r w:rsidR="00357BB5" w:rsidRPr="006C5266">
        <w:t xml:space="preserve">. </w:t>
      </w:r>
      <w:r w:rsidRPr="006C5266">
        <w:t>И вмещая</w:t>
      </w:r>
      <w:r w:rsidR="00EC0E70" w:rsidRPr="006C5266">
        <w:t xml:space="preserve">, </w:t>
      </w:r>
      <w:r w:rsidRPr="006C5266">
        <w:t>возжигаемся Огнём Отца Планеты</w:t>
      </w:r>
      <w:r w:rsidR="00357BB5" w:rsidRPr="006C5266">
        <w:t xml:space="preserve">. </w:t>
      </w:r>
      <w:r w:rsidRPr="006C5266">
        <w:t>Проводя этот Огонь по всем девяти уровням духоматерии наших Сердец</w:t>
      </w:r>
      <w:r w:rsidR="00EC0E70" w:rsidRPr="006C5266">
        <w:t xml:space="preserve">, </w:t>
      </w:r>
      <w:r w:rsidRPr="006C5266">
        <w:t>и направляя этот Огонь в Сердце Матушки Земли</w:t>
      </w:r>
      <w:r w:rsidR="00357BB5" w:rsidRPr="006C5266">
        <w:t xml:space="preserve">. </w:t>
      </w:r>
      <w:r w:rsidRPr="006C5266">
        <w:t>Сливаясь с Сердцем Матушки Земли Фамо</w:t>
      </w:r>
      <w:r w:rsidR="00EC0E70" w:rsidRPr="006C5266">
        <w:t xml:space="preserve">, </w:t>
      </w:r>
      <w:r w:rsidRPr="006C5266">
        <w:t>Матушки Планетарной</w:t>
      </w:r>
      <w:r w:rsidR="00357BB5" w:rsidRPr="006C5266">
        <w:t xml:space="preserve">. </w:t>
      </w:r>
      <w:r w:rsidRPr="006C5266">
        <w:t>И в этой открытости мы проживаем</w:t>
      </w:r>
      <w:r w:rsidR="00EC0E70" w:rsidRPr="006C5266">
        <w:t xml:space="preserve">, </w:t>
      </w:r>
      <w:r w:rsidRPr="006C5266">
        <w:t>чувствуем</w:t>
      </w:r>
      <w:r w:rsidR="00EC0E70" w:rsidRPr="006C5266">
        <w:t xml:space="preserve">, </w:t>
      </w:r>
      <w:r w:rsidRPr="006C5266">
        <w:t>ощущаем тот вид Огня</w:t>
      </w:r>
      <w:r w:rsidR="00EC0E70" w:rsidRPr="006C5266">
        <w:t xml:space="preserve">, </w:t>
      </w:r>
      <w:r w:rsidRPr="006C5266">
        <w:t>который сейчас проходит через нас и который мы впитываем</w:t>
      </w:r>
      <w:r w:rsidR="00EC0E70" w:rsidRPr="006C5266">
        <w:t xml:space="preserve">, </w:t>
      </w:r>
      <w:r w:rsidRPr="006C5266">
        <w:t>усваиваем</w:t>
      </w:r>
      <w:r w:rsidR="00EC0E70" w:rsidRPr="006C5266">
        <w:t xml:space="preserve">, </w:t>
      </w:r>
      <w:r w:rsidRPr="006C5266">
        <w:t>проживаем</w:t>
      </w:r>
      <w:r w:rsidR="00EC0E70" w:rsidRPr="006C5266">
        <w:t xml:space="preserve">, </w:t>
      </w:r>
      <w:r w:rsidRPr="006C5266">
        <w:t>трансформируем</w:t>
      </w:r>
      <w:r w:rsidR="00EC0E70" w:rsidRPr="006C5266">
        <w:t xml:space="preserve">, </w:t>
      </w:r>
      <w:r w:rsidRPr="006C5266">
        <w:t>транслируем</w:t>
      </w:r>
      <w:r w:rsidR="00EC0E70" w:rsidRPr="006C5266">
        <w:t xml:space="preserve">, </w:t>
      </w:r>
      <w:r w:rsidRPr="006C5266">
        <w:t>то есть</w:t>
      </w:r>
      <w:r w:rsidR="006C5266" w:rsidRPr="006C5266">
        <w:t>,</w:t>
      </w:r>
      <w:r w:rsidRPr="006C5266">
        <w:t xml:space="preserve"> перерабатываем</w:t>
      </w:r>
      <w:r w:rsidR="00EC0E70" w:rsidRPr="006C5266">
        <w:t xml:space="preserve">, </w:t>
      </w:r>
      <w:r w:rsidRPr="006C5266">
        <w:t>как для своего эволюционного роста</w:t>
      </w:r>
      <w:r w:rsidR="00EC0E70" w:rsidRPr="006C5266">
        <w:t xml:space="preserve">, </w:t>
      </w:r>
      <w:r w:rsidRPr="006C5266">
        <w:t>так и для других существ</w:t>
      </w:r>
      <w:r w:rsidR="00357BB5" w:rsidRPr="006C5266">
        <w:t xml:space="preserve">. </w:t>
      </w:r>
    </w:p>
    <w:p w:rsidR="0083384A" w:rsidRPr="006C5266" w:rsidRDefault="0083384A" w:rsidP="0083384A">
      <w:r w:rsidRPr="006C5266">
        <w:t>И теперь мы мысленно в нашей открытости</w:t>
      </w:r>
      <w:r w:rsidR="00EC0E70" w:rsidRPr="006C5266">
        <w:t xml:space="preserve">, </w:t>
      </w:r>
      <w:r w:rsidRPr="006C5266">
        <w:t>излучаем Огонь Отца Планеты во всех девяти уровнях наших Сердец</w:t>
      </w:r>
      <w:r w:rsidR="00357BB5" w:rsidRPr="006C5266">
        <w:t xml:space="preserve">. </w:t>
      </w:r>
      <w:r w:rsidRPr="006C5266">
        <w:t>Просто мысленный приказ</w:t>
      </w:r>
      <w:r w:rsidR="00EC0E70" w:rsidRPr="006C5266">
        <w:t xml:space="preserve">, </w:t>
      </w:r>
      <w:r w:rsidRPr="006C5266">
        <w:t>все девять уровней открываются</w:t>
      </w:r>
      <w:r w:rsidR="00EC0E70" w:rsidRPr="006C5266">
        <w:t xml:space="preserve">, </w:t>
      </w:r>
      <w:r w:rsidRPr="006C5266">
        <w:t>и излучают Огонь Отца Планеты</w:t>
      </w:r>
      <w:r w:rsidR="00EC0E70" w:rsidRPr="006C5266">
        <w:t xml:space="preserve">, </w:t>
      </w:r>
      <w:r w:rsidRPr="006C5266">
        <w:t>и в этом Огне впитывают в себя Огонь Матушки Планеты</w:t>
      </w:r>
      <w:r w:rsidR="00EC0E70" w:rsidRPr="006C5266">
        <w:t xml:space="preserve">, </w:t>
      </w:r>
      <w:r w:rsidRPr="006C5266">
        <w:t>и тоже излучают Огонь Матушки Планеты</w:t>
      </w:r>
      <w:r w:rsidR="00357BB5" w:rsidRPr="006C5266">
        <w:t xml:space="preserve">. </w:t>
      </w:r>
      <w:r w:rsidRPr="006C5266">
        <w:t>И в синтезе девяти уровней Сердец</w:t>
      </w:r>
      <w:r w:rsidR="00EC0E70" w:rsidRPr="006C5266">
        <w:t xml:space="preserve">, </w:t>
      </w:r>
      <w:r w:rsidRPr="006C5266">
        <w:t>мы возжигаем наше единство духовного Сердца</w:t>
      </w:r>
      <w:r w:rsidR="00EC0E70" w:rsidRPr="006C5266">
        <w:t xml:space="preserve">, </w:t>
      </w:r>
      <w:r w:rsidRPr="006C5266">
        <w:t>впитывая в себя Огонь Отца и Матушки Планетарных</w:t>
      </w:r>
      <w:r w:rsidR="00EC0E70" w:rsidRPr="006C5266">
        <w:t xml:space="preserve">, </w:t>
      </w:r>
      <w:r w:rsidRPr="006C5266">
        <w:t>и излучаем их синтетический Огонь из наших Сердец</w:t>
      </w:r>
      <w:r w:rsidR="00357BB5" w:rsidRPr="006C5266">
        <w:t xml:space="preserve">. </w:t>
      </w:r>
    </w:p>
    <w:p w:rsidR="0083384A" w:rsidRPr="006C5266" w:rsidRDefault="0083384A" w:rsidP="0083384A">
      <w:r w:rsidRPr="006C5266">
        <w:t>И в этом Огне мы сливаемся с Владыками 13-го Центра Огня Духа Планеты Христом Планеты — Владыкой Кут Хуми и Христиной Планеты — Владычицей Фаинь</w:t>
      </w:r>
      <w:r w:rsidR="00EC0E70" w:rsidRPr="006C5266">
        <w:t xml:space="preserve">, </w:t>
      </w:r>
      <w:r w:rsidRPr="006C5266">
        <w:t>возжигаясь Огнём планетарной Иерархии</w:t>
      </w:r>
      <w:r w:rsidR="00357BB5" w:rsidRPr="006C5266">
        <w:t xml:space="preserve">. </w:t>
      </w:r>
    </w:p>
    <w:p w:rsidR="0083384A" w:rsidRPr="006C5266" w:rsidRDefault="0083384A" w:rsidP="0083384A">
      <w:r w:rsidRPr="006C5266">
        <w:t>И в Огне Отца и Матери</w:t>
      </w:r>
      <w:r w:rsidR="00EC0E70" w:rsidRPr="006C5266">
        <w:t xml:space="preserve">, </w:t>
      </w:r>
      <w:r w:rsidRPr="006C5266">
        <w:t>возжигая все свои иерархические накопления в веках</w:t>
      </w:r>
      <w:r w:rsidR="00EC0E70" w:rsidRPr="006C5266">
        <w:t xml:space="preserve">, </w:t>
      </w:r>
      <w:r w:rsidRPr="006C5266">
        <w:t>в Огне 13-го Центра Огня Духа Планеты</w:t>
      </w:r>
      <w:r w:rsidR="00357BB5" w:rsidRPr="006C5266">
        <w:t xml:space="preserve">. </w:t>
      </w:r>
    </w:p>
    <w:p w:rsidR="0083384A" w:rsidRPr="006C5266" w:rsidRDefault="0083384A" w:rsidP="0083384A">
      <w:r w:rsidRPr="006C5266">
        <w:t>И всей силой устремления мы сливаемся Сердцами с Владыкой 13-го Центра Кут Хуми</w:t>
      </w:r>
      <w:r w:rsidR="00EC0E70" w:rsidRPr="006C5266">
        <w:t xml:space="preserve">, </w:t>
      </w:r>
      <w:r w:rsidRPr="006C5266">
        <w:t>возжигаясь его Огнём и раскрывая все накопления наших Высших Душ</w:t>
      </w:r>
      <w:r w:rsidR="00EC0E70" w:rsidRPr="006C5266">
        <w:t xml:space="preserve">, </w:t>
      </w:r>
      <w:r w:rsidRPr="006C5266">
        <w:t>и с Владычицей 13-го Центра Фаинь (одно из её имён Роксолана)</w:t>
      </w:r>
      <w:r w:rsidR="00357BB5" w:rsidRPr="006C5266">
        <w:t xml:space="preserve">. </w:t>
      </w:r>
    </w:p>
    <w:p w:rsidR="0083384A" w:rsidRPr="006C5266" w:rsidRDefault="0083384A" w:rsidP="0083384A">
      <w:r w:rsidRPr="006C5266">
        <w:t>Возжигаясь её Огнём и воспламеняя наши Высшие Души для иерархической учёбы внутри и вовне нас</w:t>
      </w:r>
      <w:r w:rsidR="00357BB5" w:rsidRPr="006C5266">
        <w:t xml:space="preserve">. </w:t>
      </w:r>
      <w:r w:rsidRPr="006C5266">
        <w:t>Сознательно</w:t>
      </w:r>
      <w:r w:rsidR="00EC0E70" w:rsidRPr="006C5266">
        <w:t xml:space="preserve">, </w:t>
      </w:r>
      <w:r w:rsidRPr="006C5266">
        <w:t>устремлённо прося открыть</w:t>
      </w:r>
      <w:r w:rsidR="00EC0E70" w:rsidRPr="006C5266">
        <w:t xml:space="preserve">, </w:t>
      </w:r>
      <w:r w:rsidRPr="006C5266">
        <w:t>по возможности</w:t>
      </w:r>
      <w:r w:rsidR="00EC0E70" w:rsidRPr="006C5266">
        <w:t xml:space="preserve">, </w:t>
      </w:r>
      <w:r w:rsidRPr="006C5266">
        <w:t>наши иерархические</w:t>
      </w:r>
      <w:r w:rsidR="00EC0E70" w:rsidRPr="006C5266">
        <w:t xml:space="preserve">, </w:t>
      </w:r>
      <w:r w:rsidRPr="006C5266">
        <w:t>ученические накопления</w:t>
      </w:r>
      <w:r w:rsidR="00EC0E70" w:rsidRPr="006C5266">
        <w:t xml:space="preserve">, </w:t>
      </w:r>
      <w:r w:rsidRPr="006C5266">
        <w:t>и активировать их для сознательной</w:t>
      </w:r>
      <w:r w:rsidR="00EC0E70" w:rsidRPr="006C5266">
        <w:t xml:space="preserve">, </w:t>
      </w:r>
      <w:r w:rsidRPr="006C5266">
        <w:t>активной ученической деятельности</w:t>
      </w:r>
      <w:r w:rsidR="00357BB5" w:rsidRPr="006C5266">
        <w:t xml:space="preserve">. </w:t>
      </w:r>
    </w:p>
    <w:p w:rsidR="0083384A" w:rsidRPr="006C5266" w:rsidRDefault="0083384A" w:rsidP="0083384A">
      <w:r w:rsidRPr="006C5266">
        <w:t>И возжигаясь Огнём 13-го Центра</w:t>
      </w:r>
      <w:r w:rsidR="00EC0E70" w:rsidRPr="006C5266">
        <w:t xml:space="preserve">, </w:t>
      </w:r>
      <w:r w:rsidRPr="006C5266">
        <w:t>мы воспламеняем наш иерархический статус накоплений на данный момент</w:t>
      </w:r>
      <w:r w:rsidR="00EC0E70" w:rsidRPr="006C5266">
        <w:t xml:space="preserve">, </w:t>
      </w:r>
      <w:r w:rsidRPr="006C5266">
        <w:t>осознавая круг нашего ученичества: цифра</w:t>
      </w:r>
      <w:r w:rsidR="00EC0E70" w:rsidRPr="006C5266">
        <w:t xml:space="preserve">, </w:t>
      </w:r>
      <w:r w:rsidRPr="006C5266">
        <w:t>если это возможно для кого-то</w:t>
      </w:r>
      <w:r w:rsidR="00EC0E70" w:rsidRPr="006C5266">
        <w:t xml:space="preserve">, </w:t>
      </w:r>
      <w:r w:rsidRPr="006C5266">
        <w:t>соответствующий номер Луча или Центра Огня Духа</w:t>
      </w:r>
      <w:r w:rsidR="00EC0E70" w:rsidRPr="006C5266">
        <w:t xml:space="preserve">, </w:t>
      </w:r>
      <w:r w:rsidR="00BF4449" w:rsidRPr="006C5266">
        <w:t>с</w:t>
      </w:r>
      <w:r w:rsidRPr="006C5266">
        <w:t xml:space="preserve"> котором мы как Ученики сотрудничаем на данный момент для нашего развития</w:t>
      </w:r>
      <w:r w:rsidR="00357BB5" w:rsidRPr="006C5266">
        <w:t xml:space="preserve">. </w:t>
      </w:r>
    </w:p>
    <w:p w:rsidR="0083384A" w:rsidRPr="006C5266" w:rsidRDefault="0083384A" w:rsidP="0083384A">
      <w:r w:rsidRPr="006C5266">
        <w:t>И в этом Огне мы собираем всю силу нашего огненного устремления</w:t>
      </w:r>
      <w:r w:rsidR="00357BB5" w:rsidRPr="006C5266">
        <w:t xml:space="preserve">. </w:t>
      </w:r>
      <w:r w:rsidRPr="006C5266">
        <w:t>Сливаемся между собой в ещё более глубокое сердечное групповое единство</w:t>
      </w:r>
      <w:r w:rsidR="00EC0E70" w:rsidRPr="006C5266">
        <w:t xml:space="preserve">, </w:t>
      </w:r>
      <w:r w:rsidRPr="006C5266">
        <w:t>возжигаясь единым сердечным огнём группы в синтезе Огня Отца</w:t>
      </w:r>
      <w:r w:rsidR="00EC0E70" w:rsidRPr="006C5266">
        <w:t xml:space="preserve">, </w:t>
      </w:r>
      <w:r w:rsidRPr="006C5266">
        <w:t>Огня Матери</w:t>
      </w:r>
      <w:r w:rsidR="00EC0E70" w:rsidRPr="006C5266">
        <w:t xml:space="preserve">, </w:t>
      </w:r>
      <w:r w:rsidRPr="006C5266">
        <w:t>Огня Владыки Кут Хуми и Огня Владычицы Фаинь</w:t>
      </w:r>
      <w:r w:rsidR="00357BB5" w:rsidRPr="006C5266">
        <w:t xml:space="preserve">. </w:t>
      </w:r>
    </w:p>
    <w:p w:rsidR="0083384A" w:rsidRPr="006C5266" w:rsidRDefault="0083384A" w:rsidP="0083384A">
      <w:r w:rsidRPr="006C5266">
        <w:t>И всей силой устремлённости сливаемся с Сердцем Аватара Синтеза</w:t>
      </w:r>
      <w:r w:rsidR="00357BB5" w:rsidRPr="006C5266">
        <w:t xml:space="preserve">. </w:t>
      </w:r>
    </w:p>
    <w:p w:rsidR="0083384A" w:rsidRPr="006C5266" w:rsidRDefault="0083384A" w:rsidP="0083384A">
      <w:r w:rsidRPr="006C5266">
        <w:t>И мы отдаём весь наш накопленный огонь Богу-Сыну Метагалактики — Аватару Синтеза</w:t>
      </w:r>
      <w:r w:rsidR="00EC0E70" w:rsidRPr="006C5266">
        <w:t xml:space="preserve">, </w:t>
      </w:r>
      <w:r w:rsidRPr="006C5266">
        <w:t>возжигаясь его Огнём Синтеза Бога-Сына Метагалактики и утверждая путь эволюции наших Слов Отца</w:t>
      </w:r>
      <w:r w:rsidR="00EC0E70" w:rsidRPr="006C5266">
        <w:t xml:space="preserve">, </w:t>
      </w:r>
      <w:r w:rsidRPr="006C5266">
        <w:t>как развёртывание Огня Бога-Сына Метагалактики внутри нас</w:t>
      </w:r>
      <w:r w:rsidR="00357BB5" w:rsidRPr="006C5266">
        <w:t xml:space="preserve">. </w:t>
      </w:r>
    </w:p>
    <w:p w:rsidR="0083384A" w:rsidRPr="006C5266" w:rsidRDefault="0083384A" w:rsidP="0083384A">
      <w:r w:rsidRPr="006C5266">
        <w:t>И в этом Огне мы сливаемся с Богом-Дочерью Метагалактики — Аватарессой Синтеза</w:t>
      </w:r>
      <w:r w:rsidR="00EC0E70" w:rsidRPr="006C5266">
        <w:t xml:space="preserve">, </w:t>
      </w:r>
      <w:r w:rsidRPr="006C5266">
        <w:t>отдавая ей все наши накопления огня</w:t>
      </w:r>
      <w:r w:rsidR="00EC0E70" w:rsidRPr="006C5266">
        <w:t xml:space="preserve">, </w:t>
      </w:r>
      <w:r w:rsidRPr="006C5266">
        <w:t>и утверждаем развёртывание эволюции наших Слов Отца метагалактических</w:t>
      </w:r>
      <w:r w:rsidR="00EC0E70" w:rsidRPr="006C5266">
        <w:t xml:space="preserve">, </w:t>
      </w:r>
      <w:r w:rsidRPr="006C5266">
        <w:t>как Пути Бога-Дочери метагалактической</w:t>
      </w:r>
      <w:r w:rsidR="00EC0E70" w:rsidRPr="006C5266">
        <w:t xml:space="preserve">, </w:t>
      </w:r>
      <w:r w:rsidRPr="006C5266">
        <w:t>и возжигаясь её Огнём</w:t>
      </w:r>
      <w:r w:rsidR="00EC0E70" w:rsidRPr="006C5266">
        <w:t xml:space="preserve">, </w:t>
      </w:r>
      <w:r w:rsidRPr="006C5266">
        <w:t>в зависимости от мужской или женской эволюции каждого ученика в Духе</w:t>
      </w:r>
      <w:r w:rsidR="00357BB5" w:rsidRPr="006C5266">
        <w:t xml:space="preserve">. </w:t>
      </w:r>
    </w:p>
    <w:p w:rsidR="0083384A" w:rsidRPr="006C5266" w:rsidRDefault="0083384A" w:rsidP="0083384A">
      <w:r w:rsidRPr="006C5266">
        <w:t>И мы воспламеняемся: Огонь Аватара — Аватарессы Синтеза</w:t>
      </w:r>
      <w:r w:rsidR="00357BB5" w:rsidRPr="006C5266">
        <w:t xml:space="preserve">. </w:t>
      </w:r>
    </w:p>
    <w:p w:rsidR="0083384A" w:rsidRPr="006C5266" w:rsidRDefault="0083384A" w:rsidP="0083384A">
      <w:r w:rsidRPr="006C5266">
        <w:t>И в этом Огне синтезируем всё единство всех Частей Человека</w:t>
      </w:r>
      <w:r w:rsidR="00EC0E70" w:rsidRPr="006C5266">
        <w:t xml:space="preserve">, </w:t>
      </w:r>
      <w:r w:rsidRPr="006C5266">
        <w:t>воспламеняясь их синтезом и рождая новое единство полноты огня внутри нас</w:t>
      </w:r>
      <w:r w:rsidR="00EC0E70" w:rsidRPr="006C5266">
        <w:t xml:space="preserve">, </w:t>
      </w:r>
      <w:r w:rsidRPr="006C5266">
        <w:t>возжигаясь огнём внутри нас</w:t>
      </w:r>
      <w:r w:rsidR="00357BB5" w:rsidRPr="006C5266">
        <w:t xml:space="preserve">. </w:t>
      </w:r>
    </w:p>
    <w:p w:rsidR="0083384A" w:rsidRPr="006C5266" w:rsidRDefault="0083384A" w:rsidP="0083384A">
      <w:r w:rsidRPr="006C5266">
        <w:t xml:space="preserve"> И проявляем этот огонь в наших физических телах </w:t>
      </w:r>
      <w:r w:rsidR="008B6144" w:rsidRPr="006C5266">
        <w:t>в нашем физическом присутствии</w:t>
      </w:r>
      <w:r w:rsidR="00357BB5" w:rsidRPr="006C5266">
        <w:t xml:space="preserve">. </w:t>
      </w:r>
    </w:p>
    <w:p w:rsidR="0083384A" w:rsidRPr="006C5266" w:rsidRDefault="0083384A" w:rsidP="0083384A">
      <w:r w:rsidRPr="006C5266">
        <w:lastRenderedPageBreak/>
        <w:t>И излучаем этот огонь из наших физических тел</w:t>
      </w:r>
      <w:r w:rsidR="00EC0E70" w:rsidRPr="006C5266">
        <w:t xml:space="preserve">, </w:t>
      </w:r>
      <w:r w:rsidRPr="006C5266">
        <w:t>открывая все наши клеточки физических тел сознательно</w:t>
      </w:r>
      <w:r w:rsidR="00EC0E70" w:rsidRPr="006C5266">
        <w:t xml:space="preserve">, </w:t>
      </w:r>
      <w:r w:rsidRPr="006C5266">
        <w:t>ядра клеток</w:t>
      </w:r>
      <w:r w:rsidR="00EC0E70" w:rsidRPr="006C5266">
        <w:t xml:space="preserve">, </w:t>
      </w:r>
      <w:r w:rsidRPr="006C5266">
        <w:t>молекулы клеток</w:t>
      </w:r>
      <w:r w:rsidR="00EC0E70" w:rsidRPr="006C5266">
        <w:t xml:space="preserve">, </w:t>
      </w:r>
      <w:r w:rsidRPr="006C5266">
        <w:t>атомы клеток в едином поле огня наших тел</w:t>
      </w:r>
      <w:r w:rsidR="00357BB5" w:rsidRPr="006C5266">
        <w:t xml:space="preserve">. </w:t>
      </w:r>
    </w:p>
    <w:p w:rsidR="0083384A" w:rsidRPr="006C5266" w:rsidRDefault="0083384A" w:rsidP="0083384A">
      <w:r w:rsidRPr="006C5266">
        <w:t>Впитываем новый Огонь Синтеза</w:t>
      </w:r>
      <w:r w:rsidR="00EC0E70" w:rsidRPr="006C5266">
        <w:t xml:space="preserve">, </w:t>
      </w:r>
      <w:r w:rsidRPr="006C5266">
        <w:t>новую полноту огня единства Человека Ученика Метагалактики внутри нас</w:t>
      </w:r>
      <w:r w:rsidR="00357BB5" w:rsidRPr="006C5266">
        <w:t xml:space="preserve">. </w:t>
      </w:r>
      <w:r w:rsidRPr="006C5266">
        <w:t>И возжигаемся этим огнём телесно</w:t>
      </w:r>
      <w:r w:rsidR="00EC0E70" w:rsidRPr="006C5266">
        <w:t xml:space="preserve">, </w:t>
      </w:r>
      <w:r w:rsidRPr="006C5266">
        <w:t>сознательно и устремлённо</w:t>
      </w:r>
      <w:r w:rsidR="00357BB5" w:rsidRPr="006C5266">
        <w:t xml:space="preserve">. </w:t>
      </w:r>
    </w:p>
    <w:p w:rsidR="0083384A" w:rsidRPr="006C5266" w:rsidRDefault="0083384A" w:rsidP="0083384A">
      <w:r w:rsidRPr="006C5266">
        <w:t>И излучая этот огонь из се</w:t>
      </w:r>
      <w:r w:rsidR="008B6144" w:rsidRPr="006C5266">
        <w:t xml:space="preserve">бя на все наши проявленные и не </w:t>
      </w:r>
      <w:r w:rsidRPr="006C5266">
        <w:t>проявленные возможности всем ученикам</w:t>
      </w:r>
      <w:r w:rsidR="00EC0E70" w:rsidRPr="006C5266">
        <w:t xml:space="preserve">, </w:t>
      </w:r>
      <w:r w:rsidRPr="006C5266">
        <w:t>сотрудникам Иерархии Планеты</w:t>
      </w:r>
      <w:r w:rsidR="00EC0E70" w:rsidRPr="006C5266">
        <w:t xml:space="preserve">, </w:t>
      </w:r>
      <w:r w:rsidRPr="006C5266">
        <w:t>и всему готовому человечеству</w:t>
      </w:r>
      <w:r w:rsidR="00357BB5" w:rsidRPr="006C5266">
        <w:t xml:space="preserve">. </w:t>
      </w:r>
      <w:r w:rsidRPr="006C5266">
        <w:t>Аминь</w:t>
      </w:r>
      <w:r w:rsidR="00357BB5" w:rsidRPr="006C5266">
        <w:t xml:space="preserve">. </w:t>
      </w:r>
    </w:p>
    <w:p w:rsidR="0083384A" w:rsidRPr="00734CAD" w:rsidRDefault="0083384A" w:rsidP="0083384A"/>
    <w:p w:rsidR="0083384A" w:rsidRPr="00816357" w:rsidRDefault="0083384A" w:rsidP="0083384A">
      <w:r w:rsidRPr="00816357">
        <w:t>И мы фиксируемся на состоянии огня</w:t>
      </w:r>
      <w:r w:rsidR="00EC0E70">
        <w:t xml:space="preserve">, </w:t>
      </w:r>
      <w:r w:rsidRPr="00816357">
        <w:t>котор</w:t>
      </w:r>
      <w:r w:rsidR="00734CAD">
        <w:t>ое</w:t>
      </w:r>
      <w:r w:rsidRPr="00816357">
        <w:t xml:space="preserve"> есть или нет в нашем теле</w:t>
      </w:r>
      <w:r w:rsidR="00EC0E70">
        <w:t xml:space="preserve">, </w:t>
      </w:r>
      <w:r w:rsidR="00734CAD">
        <w:t>н</w:t>
      </w:r>
      <w:r w:rsidRPr="00816357">
        <w:t>асколько мы проживаем</w:t>
      </w:r>
      <w:r w:rsidR="00357BB5">
        <w:t xml:space="preserve">. </w:t>
      </w:r>
      <w:r w:rsidRPr="00816357">
        <w:t>Что мы проживаем сейчас в физическом теле? Где мы проживаем? В какой части тела это фиксируется? И какой Образ Отца воспламенился внутри нас? По тому Слову Отца</w:t>
      </w:r>
      <w:r w:rsidR="00EC0E70">
        <w:t xml:space="preserve">, </w:t>
      </w:r>
      <w:r w:rsidRPr="00816357">
        <w:t>которое мы возжигали с Владык</w:t>
      </w:r>
      <w:r w:rsidR="00734CAD">
        <w:t>ами</w:t>
      </w:r>
      <w:r w:rsidRPr="00816357">
        <w:t xml:space="preserve"> Метагалактики</w:t>
      </w:r>
      <w:r w:rsidR="00EC0E70">
        <w:t xml:space="preserve">, </w:t>
      </w:r>
      <w:r w:rsidRPr="00816357">
        <w:t>ибо Образ Отца есть Слово Отца внутри нас</w:t>
      </w:r>
      <w:r w:rsidR="00357BB5">
        <w:t xml:space="preserve">. </w:t>
      </w:r>
      <w:r w:rsidRPr="00816357">
        <w:t>И постепенно выходим из Магнита с элементами миракля</w:t>
      </w:r>
      <w:r w:rsidR="00357BB5">
        <w:t xml:space="preserve">. </w:t>
      </w:r>
    </w:p>
    <w:p w:rsidR="0083384A" w:rsidRPr="00816357" w:rsidRDefault="0083384A" w:rsidP="0083384A">
      <w:r w:rsidRPr="00816357">
        <w:t>Выходим из состояния</w:t>
      </w:r>
      <w:r w:rsidR="00357BB5">
        <w:t xml:space="preserve">. </w:t>
      </w:r>
      <w:r w:rsidRPr="00816357">
        <w:t>Огонь может продолжаться</w:t>
      </w:r>
      <w:r w:rsidR="00357BB5">
        <w:t xml:space="preserve">. </w:t>
      </w:r>
      <w:r w:rsidRPr="00816357">
        <w:t>Или состояние Огня может продолжаться</w:t>
      </w:r>
      <w:r w:rsidR="00357BB5">
        <w:t xml:space="preserve">. </w:t>
      </w:r>
      <w:r w:rsidRPr="00816357">
        <w:t>Или просто состояние продолжается</w:t>
      </w:r>
      <w:r w:rsidR="00EC0E70">
        <w:t xml:space="preserve">, </w:t>
      </w:r>
      <w:r w:rsidRPr="00816357">
        <w:t>как бы вы его н</w:t>
      </w:r>
      <w:r w:rsidR="00734CAD">
        <w:t>и</w:t>
      </w:r>
      <w:r w:rsidRPr="00816357">
        <w:t xml:space="preserve"> оценивали</w:t>
      </w:r>
      <w:r w:rsidR="00357BB5">
        <w:t xml:space="preserve">. </w:t>
      </w:r>
    </w:p>
    <w:p w:rsidR="0083384A" w:rsidRPr="00816357" w:rsidRDefault="0083384A" w:rsidP="00734CAD">
      <w:pPr>
        <w:pStyle w:val="12"/>
      </w:pPr>
      <w:bookmarkStart w:id="17" w:name="_Toc10639650"/>
      <w:r w:rsidRPr="00816357">
        <w:t>Комментарий после практики</w:t>
      </w:r>
      <w:bookmarkEnd w:id="17"/>
      <w:r w:rsidRPr="00816357">
        <w:t xml:space="preserve"> </w:t>
      </w:r>
    </w:p>
    <w:p w:rsidR="0083384A" w:rsidRPr="00816357" w:rsidRDefault="0083384A" w:rsidP="0083384A">
      <w:pPr>
        <w:rPr>
          <w:b/>
        </w:rPr>
      </w:pPr>
      <w:r w:rsidRPr="00816357">
        <w:t>Значит</w:t>
      </w:r>
      <w:r w:rsidR="00EC0E70">
        <w:t xml:space="preserve">, </w:t>
      </w:r>
      <w:r w:rsidRPr="00816357">
        <w:t>я по ходу Магнита в мыслеобразе отвечал на некоторые вопросы</w:t>
      </w:r>
      <w:r w:rsidR="00EC0E70">
        <w:t xml:space="preserve">, </w:t>
      </w:r>
      <w:r w:rsidRPr="00816357">
        <w:t>поэтому были дополнения</w:t>
      </w:r>
      <w:r w:rsidR="00EC0E70">
        <w:t xml:space="preserve">, </w:t>
      </w:r>
      <w:r w:rsidRPr="00816357">
        <w:t>уточнения</w:t>
      </w:r>
      <w:r w:rsidR="00EC0E70">
        <w:t xml:space="preserve">, </w:t>
      </w:r>
      <w:r w:rsidRPr="00816357">
        <w:t>чтобы люди</w:t>
      </w:r>
      <w:r w:rsidR="00EC0E70">
        <w:t xml:space="preserve">, </w:t>
      </w:r>
      <w:r w:rsidRPr="00816357">
        <w:t>которые в мыслях задают вопросы</w:t>
      </w:r>
      <w:r w:rsidR="00EC0E70">
        <w:t xml:space="preserve">, </w:t>
      </w:r>
      <w:r w:rsidRPr="00816357">
        <w:t>комфортно себя чувствовали</w:t>
      </w:r>
      <w:r w:rsidR="00734CAD">
        <w:t xml:space="preserve"> в Магните</w:t>
      </w:r>
      <w:r w:rsidR="00357BB5">
        <w:t xml:space="preserve">. </w:t>
      </w:r>
    </w:p>
    <w:p w:rsidR="0083384A" w:rsidRPr="00816357" w:rsidRDefault="0083384A" w:rsidP="0083384A">
      <w:r w:rsidRPr="00816357">
        <w:t>Значит</w:t>
      </w:r>
      <w:r w:rsidR="00EC0E70">
        <w:t xml:space="preserve">, </w:t>
      </w:r>
      <w:r w:rsidRPr="00816357">
        <w:t>если кому-то показалось</w:t>
      </w:r>
      <w:r w:rsidR="00EC0E70">
        <w:t xml:space="preserve">, </w:t>
      </w:r>
      <w:r w:rsidRPr="00816357">
        <w:t>мысль такая пришла</w:t>
      </w:r>
      <w:r w:rsidR="00EC0E70">
        <w:t xml:space="preserve">, </w:t>
      </w:r>
      <w:r w:rsidRPr="00816357">
        <w:t>что Магнит сложный</w:t>
      </w:r>
      <w:r w:rsidR="00357BB5">
        <w:t xml:space="preserve">. </w:t>
      </w:r>
      <w:r w:rsidRPr="00816357">
        <w:t>Я бы хотел уточнить такую вещь</w:t>
      </w:r>
      <w:r w:rsidR="00EC0E70">
        <w:t xml:space="preserve">, </w:t>
      </w:r>
      <w:r w:rsidRPr="00816357">
        <w:t>что в Иерархической школе и на наших семинарах Магниты ведём не мы</w:t>
      </w:r>
      <w:r w:rsidR="00EC0E70">
        <w:t xml:space="preserve">, </w:t>
      </w:r>
      <w:r w:rsidRPr="00816357">
        <w:t>лично там я Витали</w:t>
      </w:r>
      <w:r w:rsidR="00734CAD">
        <w:t>й</w:t>
      </w:r>
      <w:r w:rsidR="00EC0E70">
        <w:t xml:space="preserve">, </w:t>
      </w:r>
      <w:r w:rsidRPr="00816357">
        <w:t>а Магниты идут от Учителей</w:t>
      </w:r>
      <w:r w:rsidR="00734CAD">
        <w:t xml:space="preserve"> </w:t>
      </w:r>
      <w:r w:rsidR="00734CAD" w:rsidRPr="00816357">
        <w:t xml:space="preserve">— </w:t>
      </w:r>
      <w:r w:rsidR="00734CAD">
        <w:t xml:space="preserve">в </w:t>
      </w:r>
      <w:r w:rsidRPr="00816357">
        <w:t>чётко</w:t>
      </w:r>
      <w:r w:rsidR="00734CAD">
        <w:t>м</w:t>
      </w:r>
      <w:r w:rsidRPr="00816357">
        <w:t xml:space="preserve"> корректно</w:t>
      </w:r>
      <w:r w:rsidR="00734CAD">
        <w:t>м</w:t>
      </w:r>
      <w:r w:rsidRPr="00816357">
        <w:t xml:space="preserve"> потоке</w:t>
      </w:r>
      <w:r w:rsidR="00357BB5">
        <w:t xml:space="preserve">. </w:t>
      </w:r>
    </w:p>
    <w:p w:rsidR="0083384A" w:rsidRPr="00816357" w:rsidRDefault="0083384A" w:rsidP="0083384A">
      <w:r w:rsidRPr="00816357">
        <w:t>Если Учитель считает</w:t>
      </w:r>
      <w:r w:rsidR="00EC0E70">
        <w:t xml:space="preserve">, </w:t>
      </w:r>
      <w:r w:rsidRPr="00816357">
        <w:t>что нам нужен такой Магнит</w:t>
      </w:r>
      <w:r w:rsidR="00EC0E70">
        <w:t xml:space="preserve">, </w:t>
      </w:r>
      <w:r w:rsidRPr="00816357">
        <w:t>мы его такой исполняем</w:t>
      </w:r>
      <w:r w:rsidR="00357BB5">
        <w:t xml:space="preserve">. </w:t>
      </w:r>
      <w:r w:rsidRPr="00816357">
        <w:t>Более того</w:t>
      </w:r>
      <w:r w:rsidR="00EC0E70">
        <w:t xml:space="preserve">, </w:t>
      </w:r>
      <w:r w:rsidRPr="00816357">
        <w:t>чисто физически</w:t>
      </w:r>
      <w:r w:rsidR="00EC0E70">
        <w:t xml:space="preserve">, </w:t>
      </w:r>
      <w:r w:rsidRPr="00816357">
        <w:t>это уже моё отслеживание</w:t>
      </w:r>
      <w:r w:rsidR="00EC0E70">
        <w:t xml:space="preserve">, </w:t>
      </w:r>
      <w:r w:rsidR="00734CAD">
        <w:t>я м</w:t>
      </w:r>
      <w:r w:rsidRPr="00816357">
        <w:t>огу сказать</w:t>
      </w:r>
      <w:r w:rsidR="00EC0E70">
        <w:t xml:space="preserve">, </w:t>
      </w:r>
      <w:r w:rsidRPr="00816357">
        <w:t>что группа достаточно активно и нормально шла по всему мыслеобразу и по огням</w:t>
      </w:r>
      <w:r w:rsidR="00357BB5">
        <w:t xml:space="preserve">. </w:t>
      </w:r>
      <w:r w:rsidRPr="00816357">
        <w:t>Поэтому я бы не сказал</w:t>
      </w:r>
      <w:r w:rsidR="00EC0E70">
        <w:t xml:space="preserve">, </w:t>
      </w:r>
      <w:r w:rsidRPr="00816357">
        <w:t>что для вас этот Магнит прям сложный</w:t>
      </w:r>
      <w:r w:rsidR="00357BB5">
        <w:t xml:space="preserve">. </w:t>
      </w:r>
      <w:r w:rsidRPr="00816357">
        <w:t>Может быть</w:t>
      </w:r>
      <w:r w:rsidR="00EC0E70">
        <w:t xml:space="preserve">, </w:t>
      </w:r>
      <w:r w:rsidRPr="00816357">
        <w:t>это кому-то из новеньких показалось</w:t>
      </w:r>
      <w:r w:rsidR="00EC0E70">
        <w:t xml:space="preserve">, </w:t>
      </w:r>
      <w:r w:rsidRPr="00816357">
        <w:t>что это сложновато</w:t>
      </w:r>
      <w:r w:rsidR="00357BB5">
        <w:t xml:space="preserve">. </w:t>
      </w:r>
      <w:r w:rsidRPr="00816357">
        <w:t>Но это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нормальный ученический Магнит</w:t>
      </w:r>
      <w:r w:rsidR="00EC0E70">
        <w:t xml:space="preserve">, </w:t>
      </w:r>
      <w:r w:rsidRPr="00816357">
        <w:t>практически как работать с Владыками</w:t>
      </w:r>
      <w:r w:rsidR="00EC0E70">
        <w:t xml:space="preserve">, </w:t>
      </w:r>
      <w:r w:rsidRPr="00816357">
        <w:t>как работать с Огнём</w:t>
      </w:r>
      <w:r w:rsidR="00357BB5">
        <w:t xml:space="preserve">. </w:t>
      </w:r>
    </w:p>
    <w:p w:rsidR="0083384A" w:rsidRPr="00816357" w:rsidRDefault="0083384A" w:rsidP="0083384A">
      <w:r w:rsidRPr="00816357">
        <w:t>Мы ещё делаем Магниты с учётом записи</w:t>
      </w:r>
      <w:r w:rsidR="00357BB5">
        <w:t xml:space="preserve">. </w:t>
      </w:r>
      <w:r w:rsidRPr="00816357">
        <w:t>Для чего? Чтобы потом эти Магниты можно было разрабатывать и применять в разных вариантах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семинар</w:t>
      </w:r>
      <w:r w:rsidR="00EC0E70">
        <w:t xml:space="preserve">, </w:t>
      </w:r>
      <w:r w:rsidRPr="00816357">
        <w:t>это не только</w:t>
      </w:r>
      <w:r w:rsidR="00EC0E70">
        <w:t xml:space="preserve">, </w:t>
      </w:r>
      <w:r w:rsidRPr="00816357">
        <w:t>когда просто обучалка идёт там десяти — двенадцати человек</w:t>
      </w:r>
      <w:r w:rsidR="00EC0E70">
        <w:t xml:space="preserve">, </w:t>
      </w:r>
      <w:r w:rsidRPr="00816357">
        <w:t>а чтобы потом можно было к этому материалу вернуться и на основе этих Магнитов разработать</w:t>
      </w:r>
      <w:r w:rsidR="00EC0E70">
        <w:t xml:space="preserve">, </w:t>
      </w:r>
      <w:r w:rsidRPr="00816357">
        <w:t>углубить какие-то варианты своего действия</w:t>
      </w:r>
      <w:r w:rsidR="00357BB5">
        <w:t xml:space="preserve">. </w:t>
      </w:r>
      <w:r w:rsidRPr="00816357">
        <w:t>Потому что мы знаем</w:t>
      </w:r>
      <w:r w:rsidR="00EC0E70">
        <w:t xml:space="preserve">, </w:t>
      </w:r>
      <w:r w:rsidRPr="00816357">
        <w:t>что по этим кассетам люди занимаются Магнитами</w:t>
      </w:r>
      <w:r w:rsidR="00EC0E70">
        <w:t xml:space="preserve">, </w:t>
      </w:r>
      <w:r w:rsidRPr="00816357">
        <w:t>ища разные пути</w:t>
      </w:r>
      <w:r w:rsidR="00357BB5">
        <w:t xml:space="preserve">. </w:t>
      </w:r>
      <w:r w:rsidRPr="00816357">
        <w:t>Поэтому Магнит делается даже чуть-чуть выше потенциала группы</w:t>
      </w:r>
      <w:r w:rsidR="00357BB5">
        <w:t xml:space="preserve">. </w:t>
      </w:r>
      <w:r w:rsidRPr="00816357">
        <w:t>Но группа</w:t>
      </w:r>
      <w:r w:rsidR="00EC0E70">
        <w:t xml:space="preserve">, </w:t>
      </w:r>
      <w:r w:rsidRPr="00816357">
        <w:t>если встраивается на усилии</w:t>
      </w:r>
      <w:r w:rsidR="00EC0E70">
        <w:t xml:space="preserve">, </w:t>
      </w:r>
      <w:r w:rsidRPr="00816357">
        <w:t>которым мы входим в Царствие Небесное</w:t>
      </w:r>
      <w:r w:rsidR="00EC0E70">
        <w:t xml:space="preserve">, </w:t>
      </w:r>
      <w:r w:rsidRPr="00816357">
        <w:t>тогда всё это развивается и идёт дальше</w:t>
      </w:r>
      <w:r w:rsidR="00357BB5">
        <w:t xml:space="preserve">. </w:t>
      </w:r>
      <w:r w:rsidRPr="00816357">
        <w:t>Вот поэтому такие Магниты</w:t>
      </w:r>
      <w:r w:rsidR="00357BB5">
        <w:t xml:space="preserve">. </w:t>
      </w:r>
    </w:p>
    <w:p w:rsidR="0083384A" w:rsidRPr="00816357" w:rsidRDefault="0083384A" w:rsidP="0083384A">
      <w:r w:rsidRPr="00816357">
        <w:t>Значит</w:t>
      </w:r>
      <w:r w:rsidR="00EC0E70">
        <w:t xml:space="preserve">, </w:t>
      </w:r>
      <w:r w:rsidRPr="00816357">
        <w:t>сразу же</w:t>
      </w:r>
      <w:r w:rsidR="00357BB5">
        <w:t xml:space="preserve">. </w:t>
      </w:r>
      <w:r w:rsidRPr="00816357">
        <w:t>Если у кого-то наступили эффекты на коже тела: на руках</w:t>
      </w:r>
      <w:r w:rsidR="00EC0E70">
        <w:t xml:space="preserve">, </w:t>
      </w:r>
      <w:r w:rsidRPr="00816357">
        <w:t>лице</w:t>
      </w:r>
      <w:r w:rsidR="00EC0E70">
        <w:t xml:space="preserve">, </w:t>
      </w:r>
      <w:r w:rsidRPr="00816357">
        <w:t>в первую очередь — это первоочередные признаки ощущения или проживания огня физическим телом</w:t>
      </w:r>
      <w:r w:rsidR="00357BB5">
        <w:t xml:space="preserve">. </w:t>
      </w:r>
      <w:r w:rsidRPr="00816357">
        <w:t>Если внутри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в центре груди — это работа активности Сердца</w:t>
      </w:r>
      <w:r w:rsidR="00357BB5">
        <w:t xml:space="preserve">. </w:t>
      </w:r>
      <w:r w:rsidRPr="00816357">
        <w:t>Это уже огонь Сердца</w:t>
      </w:r>
      <w:r w:rsidR="00EC0E70">
        <w:t xml:space="preserve">, </w:t>
      </w:r>
      <w:r w:rsidRPr="00816357">
        <w:t>которое или открыто</w:t>
      </w:r>
      <w:r w:rsidR="00EC0E70">
        <w:t xml:space="preserve">, </w:t>
      </w:r>
      <w:r w:rsidRPr="00816357">
        <w:t>или сработало</w:t>
      </w:r>
      <w:r w:rsidR="00EC0E70">
        <w:t xml:space="preserve">, </w:t>
      </w:r>
      <w:r w:rsidRPr="00816357">
        <w:t>или возожглось</w:t>
      </w:r>
      <w:r w:rsidR="00357BB5">
        <w:t xml:space="preserve">. </w:t>
      </w:r>
      <w:r w:rsidRPr="00816357">
        <w:t>Если прошлись какие-то волны</w:t>
      </w:r>
      <w:r w:rsidR="00EC0E70">
        <w:t xml:space="preserve">, </w:t>
      </w:r>
      <w:r w:rsidRPr="00816357">
        <w:t>вибрации</w:t>
      </w:r>
      <w:r w:rsidR="00EC0E70">
        <w:t xml:space="preserve">, </w:t>
      </w:r>
      <w:r w:rsidRPr="00816357">
        <w:t>колики там внутри тела — это вы возожглись в огне Высшей Души</w:t>
      </w:r>
      <w:r w:rsidR="00357BB5">
        <w:t xml:space="preserve">. </w:t>
      </w:r>
      <w:r w:rsidRPr="00816357">
        <w:t>Если при открытии клеточек вы почувствовали некую полноту или силу</w:t>
      </w:r>
      <w:r w:rsidR="00EC0E70">
        <w:t xml:space="preserve">, </w:t>
      </w:r>
      <w:r w:rsidRPr="00816357">
        <w:t xml:space="preserve">охватывающую вас — это вы </w:t>
      </w:r>
      <w:r w:rsidRPr="00816357">
        <w:lastRenderedPageBreak/>
        <w:t>вместили огонь в физическое тело</w:t>
      </w:r>
      <w:r w:rsidR="00EC0E70">
        <w:t xml:space="preserve">, </w:t>
      </w:r>
      <w:r w:rsidRPr="00816357">
        <w:t>его излучали</w:t>
      </w:r>
      <w:r w:rsidR="00EC0E70">
        <w:t xml:space="preserve">, </w:t>
      </w:r>
      <w:r w:rsidRPr="00816357">
        <w:t>и ваш синтез тел начал перестраиваться</w:t>
      </w:r>
      <w:r w:rsidR="00357BB5">
        <w:t xml:space="preserve">. </w:t>
      </w:r>
      <w:r w:rsidRPr="00816357">
        <w:t>Синтез тел — это нескольких уровней</w:t>
      </w:r>
      <w:r w:rsidR="00357BB5">
        <w:t xml:space="preserve">. </w:t>
      </w:r>
    </w:p>
    <w:p w:rsidR="0083384A" w:rsidRPr="00816357" w:rsidRDefault="0083384A" w:rsidP="0083384A">
      <w:r w:rsidRPr="00816357">
        <w:t>Примерно вот такие градации оценки чуть-чуть можно предложить</w:t>
      </w:r>
      <w:r w:rsidR="00EC0E70">
        <w:t xml:space="preserve">, </w:t>
      </w:r>
      <w:r w:rsidRPr="00816357">
        <w:t>чтобы вы могли оценить себя</w:t>
      </w:r>
      <w:r w:rsidR="00EC0E70">
        <w:t xml:space="preserve">, </w:t>
      </w:r>
      <w:r w:rsidRPr="00816357">
        <w:t>насколько вы вошли в систему или практику Магнита</w:t>
      </w:r>
      <w:r w:rsidR="00357BB5">
        <w:t xml:space="preserve">. </w:t>
      </w:r>
      <w:r w:rsidRPr="00816357">
        <w:t>Если</w:t>
      </w:r>
      <w:r w:rsidR="00E31224">
        <w:t xml:space="preserve"> </w:t>
      </w:r>
      <w:r w:rsidRPr="00816357">
        <w:t>вам сложно было и то</w:t>
      </w:r>
      <w:r w:rsidR="00EC0E70">
        <w:t xml:space="preserve">, </w:t>
      </w:r>
      <w:r w:rsidRPr="00816357">
        <w:t>и другое</w:t>
      </w:r>
      <w:r w:rsidR="00EC0E70">
        <w:t xml:space="preserve">, </w:t>
      </w:r>
      <w:r w:rsidRPr="00816357">
        <w:t>и третье</w:t>
      </w:r>
      <w:r w:rsidR="00EC0E70">
        <w:t xml:space="preserve">, </w:t>
      </w:r>
      <w:r w:rsidRPr="00816357">
        <w:t>и четвёртое</w:t>
      </w:r>
      <w:r w:rsidR="00EC0E70">
        <w:t xml:space="preserve">, </w:t>
      </w:r>
      <w:r w:rsidRPr="00816357">
        <w:t>единственное</w:t>
      </w:r>
      <w:r w:rsidR="00EC0E70">
        <w:t xml:space="preserve">, </w:t>
      </w:r>
      <w:r w:rsidRPr="00816357">
        <w:t>что я могу предложить — терпение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на сегодняшний день у вас есть какие-то накопления</w:t>
      </w:r>
      <w:r w:rsidR="00EC0E70">
        <w:t xml:space="preserve">, </w:t>
      </w:r>
      <w:r w:rsidRPr="00816357">
        <w:t>которые постепенно откроются</w:t>
      </w:r>
      <w:r w:rsidR="00357BB5">
        <w:t xml:space="preserve">. </w:t>
      </w:r>
      <w:r w:rsidRPr="00816357">
        <w:t>В других телах они открывались</w:t>
      </w:r>
      <w:r w:rsidR="00EC0E70">
        <w:t xml:space="preserve">, </w:t>
      </w:r>
      <w:r w:rsidRPr="00816357">
        <w:t>в этом физическом теле вам нужно</w:t>
      </w:r>
      <w:r w:rsidR="00EC0E70">
        <w:t xml:space="preserve">, </w:t>
      </w:r>
      <w:r w:rsidRPr="00816357">
        <w:t>будем так говорить</w:t>
      </w:r>
      <w:r w:rsidR="00EC0E70">
        <w:t xml:space="preserve">, </w:t>
      </w:r>
      <w:r w:rsidRPr="00816357">
        <w:t>переподготовиться</w:t>
      </w:r>
      <w:r w:rsidR="00EC0E70">
        <w:t xml:space="preserve">, </w:t>
      </w:r>
      <w:r w:rsidRPr="00816357">
        <w:t>открытым текстом</w:t>
      </w:r>
      <w:r w:rsidR="00357BB5">
        <w:t xml:space="preserve">. </w:t>
      </w:r>
    </w:p>
    <w:p w:rsidR="0083384A" w:rsidRPr="00816357" w:rsidRDefault="0083384A" w:rsidP="0083384A">
      <w:r w:rsidRPr="00816357">
        <w:t>И вот тут необходима</w:t>
      </w:r>
      <w:r w:rsidR="00EC0E70">
        <w:t xml:space="preserve">, </w:t>
      </w:r>
      <w:r w:rsidRPr="00816357">
        <w:t>может быть</w:t>
      </w:r>
      <w:r w:rsidR="00EC0E70">
        <w:t xml:space="preserve">, </w:t>
      </w:r>
      <w:r w:rsidRPr="00816357">
        <w:t>к сожалению</w:t>
      </w:r>
      <w:r w:rsidR="00EC0E70">
        <w:t xml:space="preserve">, </w:t>
      </w:r>
      <w:r w:rsidRPr="00816357">
        <w:t>а может быть</w:t>
      </w:r>
      <w:r w:rsidR="00EC0E70">
        <w:t xml:space="preserve">, </w:t>
      </w:r>
      <w:r w:rsidRPr="00816357">
        <w:t>к счастью</w:t>
      </w:r>
      <w:r w:rsidR="00EC0E70">
        <w:t xml:space="preserve">, </w:t>
      </w:r>
      <w:r w:rsidRPr="00816357">
        <w:t>вера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если вы устремились и чувствуете интуитивно</w:t>
      </w:r>
      <w:r w:rsidR="00EC0E70">
        <w:t xml:space="preserve">, </w:t>
      </w:r>
      <w:r w:rsidRPr="00816357">
        <w:t>что в этом что-то есть</w:t>
      </w:r>
      <w:r w:rsidR="00EC0E70">
        <w:t xml:space="preserve">, </w:t>
      </w:r>
      <w:r w:rsidRPr="00816357">
        <w:t>вам это надо</w:t>
      </w:r>
      <w:r w:rsidR="00EC0E70">
        <w:t xml:space="preserve">, </w:t>
      </w:r>
      <w:r w:rsidRPr="00816357">
        <w:t>то знайте</w:t>
      </w:r>
      <w:r w:rsidR="00EC0E70">
        <w:t xml:space="preserve">, </w:t>
      </w:r>
      <w:r w:rsidRPr="00816357">
        <w:t>что вам постепенно откроется и пройдёт</w:t>
      </w:r>
      <w:r w:rsidR="00357BB5">
        <w:t xml:space="preserve">. </w:t>
      </w:r>
      <w:r w:rsidRPr="00816357">
        <w:t>И меняться</w:t>
      </w:r>
      <w:r w:rsidR="00EC0E70">
        <w:t xml:space="preserve">, </w:t>
      </w:r>
      <w:r w:rsidRPr="00816357">
        <w:t>мы вот два года обучали</w:t>
      </w:r>
      <w:r w:rsidR="00EC0E70">
        <w:t xml:space="preserve">, </w:t>
      </w:r>
      <w:r w:rsidRPr="00816357">
        <w:t>что называется</w:t>
      </w:r>
      <w:r w:rsidR="00EC0E70">
        <w:t xml:space="preserve">, </w:t>
      </w:r>
      <w:r w:rsidRPr="00816357">
        <w:t>в тёмную: не вижу</w:t>
      </w:r>
      <w:r w:rsidR="00EC0E70">
        <w:t xml:space="preserve">, </w:t>
      </w:r>
      <w:r w:rsidRPr="00816357">
        <w:t>не слышу</w:t>
      </w:r>
      <w:r w:rsidR="00EC0E70">
        <w:t xml:space="preserve">, </w:t>
      </w:r>
      <w:r w:rsidRPr="00816357">
        <w:t>не чувствую</w:t>
      </w:r>
      <w:r w:rsidR="00EC0E70">
        <w:t xml:space="preserve">, </w:t>
      </w:r>
      <w:r w:rsidRPr="00816357">
        <w:t>не знаю</w:t>
      </w:r>
      <w:r w:rsidR="00EC0E70">
        <w:t xml:space="preserve">, </w:t>
      </w:r>
      <w:r w:rsidRPr="00816357">
        <w:t>но на вере должен пройти</w:t>
      </w:r>
      <w:r w:rsidR="00357BB5">
        <w:t xml:space="preserve">. </w:t>
      </w:r>
      <w:r w:rsidRPr="00816357">
        <w:t>Первые два года Магнита такие</w:t>
      </w:r>
      <w:r w:rsidR="00357BB5">
        <w:t xml:space="preserve">. </w:t>
      </w:r>
      <w:r w:rsidRPr="00816357">
        <w:t>Только в отдельных Магнитах</w:t>
      </w:r>
      <w:r w:rsidR="00EC0E70">
        <w:t xml:space="preserve">, </w:t>
      </w:r>
      <w:r w:rsidRPr="00816357">
        <w:t>очень иногда</w:t>
      </w:r>
      <w:r w:rsidR="00EC0E70">
        <w:t xml:space="preserve">, </w:t>
      </w:r>
      <w:r w:rsidRPr="00816357">
        <w:t>срабатывал опыт</w:t>
      </w:r>
      <w:r w:rsidR="00EC0E70">
        <w:t xml:space="preserve">, </w:t>
      </w:r>
      <w:r w:rsidRPr="00816357">
        <w:t>который вообще меня лично не касался</w:t>
      </w:r>
      <w:r w:rsidR="00EC0E70">
        <w:t xml:space="preserve">, </w:t>
      </w:r>
      <w:r w:rsidRPr="00816357">
        <w:t>а был важен для группы</w:t>
      </w:r>
      <w:r w:rsidR="00357BB5">
        <w:t xml:space="preserve">. </w:t>
      </w:r>
      <w:r w:rsidRPr="00816357">
        <w:t>И я сообщал группе</w:t>
      </w:r>
      <w:r w:rsidR="00EC0E70">
        <w:t xml:space="preserve">, </w:t>
      </w:r>
      <w:r w:rsidRPr="00816357">
        <w:t>какой был опыт групповой</w:t>
      </w:r>
      <w:r w:rsidR="00357BB5">
        <w:t xml:space="preserve">. </w:t>
      </w:r>
      <w:r w:rsidRPr="00816357">
        <w:t>Вот всё</w:t>
      </w:r>
      <w:r w:rsidR="00357BB5">
        <w:t xml:space="preserve">. </w:t>
      </w:r>
    </w:p>
    <w:p w:rsidR="0083384A" w:rsidRPr="00816357" w:rsidRDefault="0083384A" w:rsidP="0083384A">
      <w:r w:rsidRPr="00816357">
        <w:t>Поэтому даже на своём примере</w:t>
      </w:r>
      <w:r w:rsidR="00EC0E70">
        <w:t xml:space="preserve">, </w:t>
      </w:r>
      <w:r w:rsidRPr="00816357">
        <w:t>я могу сказать</w:t>
      </w:r>
      <w:r w:rsidR="00EC0E70">
        <w:t xml:space="preserve">, </w:t>
      </w:r>
      <w:r w:rsidRPr="00816357">
        <w:t>что некоторый опыт и ученичество — это когда</w:t>
      </w:r>
      <w:r w:rsidR="00EC0E70">
        <w:t xml:space="preserve">, </w:t>
      </w:r>
      <w:r w:rsidRPr="00816357">
        <w:t>это так и называется</w:t>
      </w:r>
      <w:r w:rsidR="00EC0E70">
        <w:t xml:space="preserve">, </w:t>
      </w:r>
      <w:r w:rsidRPr="00816357">
        <w:t>в Иерархии ведут втёмную</w:t>
      </w:r>
      <w:r w:rsidR="00357BB5">
        <w:t xml:space="preserve">. </w:t>
      </w:r>
      <w:r w:rsidRPr="00816357">
        <w:t>Вы не можете там проживать</w:t>
      </w:r>
      <w:r w:rsidR="00EC0E70">
        <w:t xml:space="preserve">, </w:t>
      </w:r>
      <w:r w:rsidRPr="00816357">
        <w:t>вам кажется</w:t>
      </w:r>
      <w:r w:rsidR="00EC0E70">
        <w:t xml:space="preserve">, </w:t>
      </w:r>
      <w:r w:rsidRPr="00816357">
        <w:t>что ничего нет</w:t>
      </w:r>
      <w:r w:rsidR="00EC0E70">
        <w:t xml:space="preserve">, </w:t>
      </w:r>
      <w:r w:rsidRPr="00816357">
        <w:t>хотя что-то остаётся</w:t>
      </w:r>
      <w:r w:rsidR="00EC0E70">
        <w:t xml:space="preserve">, </w:t>
      </w:r>
      <w:r w:rsidRPr="00816357">
        <w:t>и вы знаете</w:t>
      </w:r>
      <w:r w:rsidR="00EC0E70">
        <w:t xml:space="preserve">, </w:t>
      </w:r>
      <w:r w:rsidRPr="00816357">
        <w:t>что что-то есть</w:t>
      </w:r>
      <w:r w:rsidR="00EC0E70">
        <w:t xml:space="preserve">, </w:t>
      </w:r>
      <w:r w:rsidRPr="00816357">
        <w:t>а вот пощупать сложно</w:t>
      </w:r>
      <w:r w:rsidR="00357BB5">
        <w:t xml:space="preserve">. </w:t>
      </w:r>
      <w:r w:rsidRPr="00816357">
        <w:t>Это один из уровней</w:t>
      </w:r>
      <w:r w:rsidR="00EC0E70">
        <w:t xml:space="preserve">, </w:t>
      </w:r>
      <w:r w:rsidRPr="00816357">
        <w:t>один из вариантов работы ученичества</w:t>
      </w:r>
      <w:r w:rsidR="00357BB5">
        <w:t xml:space="preserve">. </w:t>
      </w:r>
      <w:r w:rsidRPr="00816357">
        <w:t>Могу сказать это</w:t>
      </w:r>
      <w:r w:rsidR="00EC0E70">
        <w:t xml:space="preserve">, </w:t>
      </w:r>
      <w:r w:rsidRPr="00816357">
        <w:t>когда ученика ведут по вышке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ощущения — это эффект отдельных тел</w:t>
      </w:r>
      <w:r w:rsidR="00357BB5">
        <w:t xml:space="preserve">. </w:t>
      </w:r>
      <w:r w:rsidRPr="00816357">
        <w:t>А когда в темноте — это две крайности: или полнота закрытости</w:t>
      </w:r>
      <w:r w:rsidR="00EC0E70">
        <w:t xml:space="preserve">, </w:t>
      </w:r>
      <w:r w:rsidRPr="00816357">
        <w:t>или полный</w:t>
      </w:r>
      <w:r w:rsidR="00EC0E70">
        <w:t xml:space="preserve">, </w:t>
      </w:r>
      <w:r w:rsidRPr="00816357">
        <w:t>самый высокий путь ученика</w:t>
      </w:r>
      <w:r w:rsidR="00EC0E70">
        <w:t xml:space="preserve">, </w:t>
      </w:r>
      <w:r w:rsidRPr="00816357">
        <w:t>где ученик должен пройти только верой своей</w:t>
      </w:r>
      <w:r w:rsidR="00357BB5">
        <w:t xml:space="preserve">. </w:t>
      </w:r>
      <w:r w:rsidRPr="00816357">
        <w:t>Вот два варианта</w:t>
      </w:r>
      <w:r w:rsidR="00EC0E70">
        <w:t xml:space="preserve">, </w:t>
      </w:r>
      <w:r w:rsidRPr="00816357">
        <w:t>которые возможны для тех</w:t>
      </w:r>
      <w:r w:rsidR="00EC0E70">
        <w:t xml:space="preserve">, </w:t>
      </w:r>
      <w:r w:rsidRPr="00816357">
        <w:t>кто ничего не чувствует</w:t>
      </w:r>
      <w:r w:rsidR="00357BB5">
        <w:t xml:space="preserve">. </w:t>
      </w:r>
      <w:r w:rsidRPr="00816357">
        <w:t>Есть такие</w:t>
      </w:r>
      <w:r w:rsidR="00357BB5">
        <w:t xml:space="preserve">. </w:t>
      </w:r>
      <w:r w:rsidRPr="00816357">
        <w:t>Или не ощущают</w:t>
      </w:r>
      <w:r w:rsidR="00357BB5">
        <w:t xml:space="preserve">. </w:t>
      </w:r>
    </w:p>
    <w:p w:rsidR="0083384A" w:rsidRPr="00816357" w:rsidRDefault="0083384A" w:rsidP="0083384A">
      <w:r w:rsidRPr="00816357">
        <w:t>И ещё третий ответ</w:t>
      </w:r>
      <w:r w:rsidR="00357BB5">
        <w:t xml:space="preserve">. </w:t>
      </w:r>
      <w:r w:rsidRPr="00816357">
        <w:t>У вас включается более высокие состояния проживания</w:t>
      </w:r>
      <w:r w:rsidR="00EC0E70">
        <w:t xml:space="preserve">, </w:t>
      </w:r>
      <w:r w:rsidRPr="00816357">
        <w:t>чем вы подготовлены по жизни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уровень чувств — это уровень астрального тела</w:t>
      </w:r>
      <w:r w:rsidR="00357BB5">
        <w:t xml:space="preserve">. </w:t>
      </w:r>
      <w:r w:rsidRPr="00816357">
        <w:t>Уровень ощущения — это уровень эфирного тела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А если видишь картинки?</w:t>
      </w:r>
    </w:p>
    <w:p w:rsidR="0083384A" w:rsidRPr="00816357" w:rsidRDefault="0083384A" w:rsidP="0083384A">
      <w:r w:rsidRPr="00816357">
        <w:t>Пожалуйста</w:t>
      </w:r>
      <w:r w:rsidR="00357BB5">
        <w:t xml:space="preserve">. </w:t>
      </w:r>
      <w:r w:rsidRPr="00816357">
        <w:t>Я ж сказал</w:t>
      </w:r>
      <w:r w:rsidR="00EC0E70">
        <w:t xml:space="preserve">, </w:t>
      </w:r>
      <w:r w:rsidRPr="00816357">
        <w:t>это Магнит с элементами миракля</w:t>
      </w:r>
      <w:r w:rsidR="00357BB5">
        <w:t xml:space="preserve">. </w:t>
      </w:r>
      <w:r w:rsidRPr="00816357">
        <w:t>А Миракль</w:t>
      </w:r>
      <w:r w:rsidR="00EC0E70">
        <w:t xml:space="preserve">, </w:t>
      </w:r>
      <w:r w:rsidRPr="00816357">
        <w:t>это когда вы начинаете видеть</w:t>
      </w:r>
      <w:r w:rsidR="00357BB5">
        <w:t xml:space="preserve">. </w:t>
      </w:r>
      <w:r w:rsidRPr="00816357">
        <w:t>В Магните тоже видят</w:t>
      </w:r>
      <w:r w:rsidR="00357BB5">
        <w:t xml:space="preserve">. </w:t>
      </w:r>
      <w:r w:rsidRPr="00816357">
        <w:t>И в Магните видят</w:t>
      </w:r>
      <w:r w:rsidR="00EC0E70">
        <w:t xml:space="preserve">, </w:t>
      </w:r>
      <w:r w:rsidRPr="00816357">
        <w:t>и в миракле видят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одно из тел или несколько т</w:t>
      </w:r>
      <w:r w:rsidR="00316C11">
        <w:t>ел</w:t>
      </w:r>
      <w:r w:rsidRPr="00816357">
        <w:t xml:space="preserve"> могли включиться в некую ситуацию</w:t>
      </w:r>
      <w:r w:rsidR="00EC0E70">
        <w:t xml:space="preserve">, </w:t>
      </w:r>
      <w:r w:rsidRPr="00816357">
        <w:t>и вам показывали</w:t>
      </w:r>
      <w:r w:rsidR="00357BB5">
        <w:t xml:space="preserve">. </w:t>
      </w:r>
      <w:r w:rsidRPr="00816357">
        <w:t>Показывали или ваше действие</w:t>
      </w:r>
      <w:r w:rsidR="00EC0E70">
        <w:t xml:space="preserve">, </w:t>
      </w:r>
      <w:r w:rsidRPr="00816357">
        <w:t>или какие-то знаки</w:t>
      </w:r>
      <w:r w:rsidR="00EC0E70">
        <w:t xml:space="preserve">, </w:t>
      </w:r>
      <w:r w:rsidRPr="00816357">
        <w:t>или некое системное групповое действие</w:t>
      </w:r>
      <w:r w:rsidR="00EC0E70">
        <w:t xml:space="preserve">, </w:t>
      </w:r>
      <w:r w:rsidRPr="00816357">
        <w:t>в котором вы участвовали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А глаз</w:t>
      </w:r>
      <w:r w:rsidR="00EC0E70">
        <w:rPr>
          <w:i/>
        </w:rPr>
        <w:t xml:space="preserve">, </w:t>
      </w:r>
      <w:r w:rsidRPr="00816357">
        <w:rPr>
          <w:i/>
        </w:rPr>
        <w:t>это что?</w:t>
      </w:r>
    </w:p>
    <w:p w:rsidR="0083384A" w:rsidRDefault="0083384A" w:rsidP="0083384A">
      <w:r w:rsidRPr="00816357">
        <w:t>Глаз</w:t>
      </w:r>
      <w:r w:rsidR="00EC0E70">
        <w:t xml:space="preserve">, </w:t>
      </w:r>
      <w:r w:rsidRPr="00816357">
        <w:t>если вы видели глаз — это символ Отца</w:t>
      </w:r>
      <w:r w:rsidR="00357BB5">
        <w:t xml:space="preserve">. </w:t>
      </w:r>
      <w:r w:rsidRPr="00816357">
        <w:t>Мы сливались с Отцом Планеты</w:t>
      </w:r>
      <w:r w:rsidR="00357BB5">
        <w:t xml:space="preserve">. </w:t>
      </w:r>
      <w:r w:rsidRPr="00816357">
        <w:t>Как только вам приходит глаз</w:t>
      </w:r>
      <w:r w:rsidR="00EC0E70">
        <w:t xml:space="preserve">, </w:t>
      </w:r>
      <w:r w:rsidRPr="00816357">
        <w:t>это из церкви даже известно</w:t>
      </w:r>
      <w:r w:rsidR="00EC0E70">
        <w:t xml:space="preserve">, </w:t>
      </w:r>
      <w:r w:rsidRPr="00816357">
        <w:t>над алтарём глаз в треугольнике</w:t>
      </w:r>
      <w:r w:rsidR="00357BB5">
        <w:t xml:space="preserve">. </w:t>
      </w:r>
      <w:r w:rsidRPr="00816357">
        <w:t>Вот у вас даже</w:t>
      </w:r>
      <w:r w:rsidR="00EC0E70">
        <w:t xml:space="preserve">, </w:t>
      </w:r>
      <w:r w:rsidRPr="00816357">
        <w:t>Казанский собор</w:t>
      </w:r>
      <w:r w:rsidR="00EC0E70">
        <w:t xml:space="preserve">, </w:t>
      </w:r>
      <w:r w:rsidRPr="00816357">
        <w:t>по-моему</w:t>
      </w:r>
      <w:r w:rsidR="00EC0E70">
        <w:t xml:space="preserve">, </w:t>
      </w:r>
      <w:r w:rsidRPr="00816357">
        <w:t>там тоже</w:t>
      </w:r>
      <w:r w:rsidR="00357BB5">
        <w:t xml:space="preserve">. </w:t>
      </w:r>
      <w:r w:rsidRPr="00816357">
        <w:t>А</w:t>
      </w:r>
      <w:r w:rsidR="00EC0E70">
        <w:t xml:space="preserve">, </w:t>
      </w:r>
      <w:r w:rsidRPr="00816357">
        <w:t>там треугольник</w:t>
      </w:r>
      <w:r w:rsidR="00EC0E70">
        <w:t xml:space="preserve">, </w:t>
      </w:r>
      <w:r w:rsidRPr="00816357">
        <w:t>сияющий треугольник над порталом</w:t>
      </w:r>
      <w:r w:rsidR="00357BB5">
        <w:t xml:space="preserve">. </w:t>
      </w:r>
      <w:r w:rsidRPr="00816357">
        <w:t>В общем</w:t>
      </w:r>
      <w:r w:rsidR="00EC0E70">
        <w:t xml:space="preserve">, </w:t>
      </w:r>
      <w:r w:rsidRPr="00816357">
        <w:t>в символе церкви есть чёткий глаз и треугольник — это знак Отца</w:t>
      </w:r>
      <w:r w:rsidR="00357BB5">
        <w:t xml:space="preserve">. </w:t>
      </w:r>
      <w:r w:rsidRPr="00816357">
        <w:t>Вообще глаз — это всегда знак Отца</w:t>
      </w:r>
      <w:r w:rsidR="00357BB5">
        <w:t xml:space="preserve">. </w:t>
      </w:r>
      <w:r w:rsidRPr="00816357">
        <w:t>Если глаз показывается</w:t>
      </w:r>
      <w:r w:rsidR="00EC0E70">
        <w:t xml:space="preserve">, </w:t>
      </w:r>
      <w:r w:rsidRPr="00816357">
        <w:t>не сам чисто глаз</w:t>
      </w:r>
      <w:r w:rsidR="00EC0E70">
        <w:t xml:space="preserve">, </w:t>
      </w:r>
      <w:r w:rsidRPr="00816357">
        <w:t>а с оболочкой вот — это знак Учителя</w:t>
      </w:r>
      <w:r w:rsidR="00357BB5">
        <w:t xml:space="preserve">. </w:t>
      </w:r>
      <w:r w:rsidRPr="00816357">
        <w:t>Это уже известно всем Ученикам Иерархии</w:t>
      </w:r>
      <w:r w:rsidR="00EC0E70">
        <w:t xml:space="preserve">, </w:t>
      </w:r>
      <w:r w:rsidRPr="00816357">
        <w:t>когда вот так два глаза показываются</w:t>
      </w:r>
      <w:r w:rsidR="00357BB5">
        <w:t xml:space="preserve">. </w:t>
      </w:r>
      <w:r w:rsidRPr="00816357">
        <w:t>Вот два таких символа</w:t>
      </w:r>
      <w:r w:rsidR="00EC0E70">
        <w:t xml:space="preserve">, </w:t>
      </w:r>
      <w:r w:rsidRPr="00816357">
        <w:t>которые можно видеть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это Учитель действует с вами</w:t>
      </w:r>
      <w:r w:rsidR="00EC0E70">
        <w:t xml:space="preserve">, </w:t>
      </w:r>
      <w:r w:rsidRPr="00816357">
        <w:t>наблюдает за вами</w:t>
      </w:r>
      <w:r w:rsidR="00357BB5">
        <w:t xml:space="preserve">. </w:t>
      </w:r>
    </w:p>
    <w:p w:rsidR="00762978" w:rsidRPr="00816357" w:rsidRDefault="00762978" w:rsidP="00762978">
      <w:pPr>
        <w:pStyle w:val="12"/>
      </w:pPr>
      <w:bookmarkStart w:id="18" w:name="_Toc10639651"/>
      <w:r>
        <w:t>Система Лучей и Центров</w:t>
      </w:r>
      <w:bookmarkEnd w:id="18"/>
      <w:r>
        <w:t xml:space="preserve"> </w:t>
      </w:r>
    </w:p>
    <w:p w:rsidR="0083384A" w:rsidRDefault="0083384A" w:rsidP="0083384A">
      <w:r w:rsidRPr="00816357">
        <w:t>И ещё такую вещь я хотел бы объяснить</w:t>
      </w:r>
      <w:r w:rsidR="00EC0E70">
        <w:t xml:space="preserve">, </w:t>
      </w:r>
      <w:r w:rsidRPr="00816357">
        <w:t>потому что в Магните был вопрос</w:t>
      </w:r>
      <w:r w:rsidR="00357BB5">
        <w:t xml:space="preserve">. </w:t>
      </w:r>
      <w:r w:rsidRPr="00816357">
        <w:t>То</w:t>
      </w:r>
      <w:r w:rsidR="00EC0E70">
        <w:t xml:space="preserve">, </w:t>
      </w:r>
      <w:r w:rsidRPr="00816357">
        <w:t>что мы сливаемся с Владыками 13</w:t>
      </w:r>
      <w:r w:rsidRPr="00816357">
        <w:noBreakHyphen/>
        <w:t>го Центра</w:t>
      </w:r>
      <w:r w:rsidR="00EC0E70">
        <w:t xml:space="preserve">, </w:t>
      </w:r>
      <w:r w:rsidRPr="00816357">
        <w:t>это ни в коей мере не значит</w:t>
      </w:r>
      <w:r w:rsidR="00EC0E70">
        <w:t xml:space="preserve">, </w:t>
      </w:r>
      <w:r w:rsidRPr="00816357">
        <w:t>что другие Владыки не работают</w:t>
      </w:r>
      <w:r w:rsidR="00357BB5">
        <w:t xml:space="preserve">. </w:t>
      </w:r>
      <w:r w:rsidRPr="00816357">
        <w:t>Я ещё раз повторяю</w:t>
      </w:r>
      <w:r w:rsidR="00EC0E70">
        <w:t xml:space="preserve">, </w:t>
      </w:r>
      <w:r w:rsidRPr="00816357">
        <w:t>вчера я сказал</w:t>
      </w:r>
      <w:r w:rsidR="00EC0E70">
        <w:t xml:space="preserve">, </w:t>
      </w:r>
      <w:r w:rsidRPr="00816357">
        <w:t>что Синтез Владык Иерархии сейчас идёт в 13</w:t>
      </w:r>
      <w:r w:rsidRPr="00816357">
        <w:noBreakHyphen/>
        <w:t>м Центре</w:t>
      </w:r>
      <w:r w:rsidR="00357BB5">
        <w:t xml:space="preserve">. </w:t>
      </w:r>
      <w:r w:rsidRPr="00816357">
        <w:t xml:space="preserve">Почему? Потому что вышестоящий </w:t>
      </w:r>
      <w:r w:rsidRPr="00816357">
        <w:lastRenderedPageBreak/>
        <w:t>Центр включает в себя все нижестоящие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первый Луч включает в себя все предыдущие 12 Лучей</w:t>
      </w:r>
      <w:r w:rsidR="00EC0E70">
        <w:t xml:space="preserve">, </w:t>
      </w:r>
      <w:r w:rsidRPr="00816357">
        <w:t>в конечном счёте</w:t>
      </w:r>
      <w:r w:rsidR="00EC0E70">
        <w:t xml:space="preserve">, </w:t>
      </w:r>
      <w:r w:rsidRPr="00816357">
        <w:t>как синтез</w:t>
      </w:r>
      <w:r w:rsidR="00357BB5">
        <w:t xml:space="preserve">. </w:t>
      </w:r>
      <w:r w:rsidRPr="00816357">
        <w:t>13-й Центр… Ладно</w:t>
      </w:r>
      <w:r w:rsidR="00EC0E70">
        <w:t xml:space="preserve">, </w:t>
      </w:r>
      <w:r w:rsidRPr="00816357">
        <w:t>нарисую</w:t>
      </w:r>
      <w:r w:rsidR="00CF3B75">
        <w:t>.</w:t>
      </w:r>
    </w:p>
    <w:p w:rsidR="00CF3B75" w:rsidRPr="00816357" w:rsidRDefault="002B1F71" w:rsidP="00CF3B75">
      <w:pPr>
        <w:ind w:firstLine="0"/>
        <w:jc w:val="center"/>
      </w:pPr>
      <w:r>
        <w:pict>
          <v:shape id="_x0000_i1027" type="#_x0000_t75" style="width:196.4pt;height:203.9pt">
            <v:imagedata r:id="rId10" o:title="1Си2часть36-25"/>
          </v:shape>
        </w:pict>
      </w:r>
    </w:p>
    <w:p w:rsidR="00CF3B75" w:rsidRDefault="00CF3B75" w:rsidP="0083384A"/>
    <w:p w:rsidR="0083384A" w:rsidRPr="00816357" w:rsidRDefault="0083384A" w:rsidP="0083384A">
      <w:r w:rsidRPr="00816357">
        <w:t>Значит</w:t>
      </w:r>
      <w:r w:rsidR="00EC0E70">
        <w:t xml:space="preserve">, </w:t>
      </w:r>
      <w:r w:rsidRPr="00816357">
        <w:t>система</w:t>
      </w:r>
      <w:r w:rsidR="00357BB5">
        <w:t xml:space="preserve">. </w:t>
      </w:r>
      <w:r w:rsidRPr="00816357">
        <w:t>У вас должна была быть система парабола</w:t>
      </w:r>
      <w:r w:rsidR="00357BB5">
        <w:t xml:space="preserve">. </w:t>
      </w:r>
      <w:r w:rsidRPr="00816357">
        <w:t>Вот это первый Луч</w:t>
      </w:r>
      <w:r w:rsidR="00357BB5">
        <w:t xml:space="preserve">. </w:t>
      </w:r>
      <w:r w:rsidRPr="00816357">
        <w:t>И это то</w:t>
      </w:r>
      <w:r w:rsidR="00EC0E70">
        <w:t xml:space="preserve">, </w:t>
      </w:r>
      <w:r w:rsidRPr="00816357">
        <w:t>что называется инволюцией</w:t>
      </w:r>
      <w:r w:rsidR="00357BB5">
        <w:t xml:space="preserve">. </w:t>
      </w:r>
      <w:r w:rsidRPr="00816357">
        <w:t>От Отца идёт</w:t>
      </w:r>
      <w:r w:rsidR="00357BB5">
        <w:t xml:space="preserve">. </w:t>
      </w:r>
      <w:r w:rsidRPr="00816357">
        <w:t>Второй Луч</w:t>
      </w:r>
      <w:r w:rsidR="00EC0E70">
        <w:t xml:space="preserve">, </w:t>
      </w:r>
      <w:r w:rsidRPr="00816357">
        <w:t>третий</w:t>
      </w:r>
      <w:r w:rsidR="00EC0E70">
        <w:t xml:space="preserve">, </w:t>
      </w:r>
      <w:r w:rsidR="004D732A">
        <w:t>13-</w:t>
      </w:r>
      <w:r w:rsidRPr="00816357">
        <w:t>й</w:t>
      </w:r>
      <w:r w:rsidR="00357BB5">
        <w:t xml:space="preserve">. </w:t>
      </w:r>
      <w:r w:rsidRPr="00816357">
        <w:t>А система эволюции в обратном эффекте начинается с первого Центра: первый Центр Жизни</w:t>
      </w:r>
      <w:r w:rsidR="00EC0E70">
        <w:t xml:space="preserve">, </w:t>
      </w:r>
      <w:r w:rsidRPr="00816357">
        <w:t>и заканчивается 13</w:t>
      </w:r>
      <w:r w:rsidRPr="00816357">
        <w:noBreakHyphen/>
        <w:t>м Центром</w:t>
      </w:r>
      <w:r w:rsidR="00EC0E70">
        <w:t xml:space="preserve">, </w:t>
      </w:r>
      <w:r w:rsidRPr="00816357">
        <w:t>13</w:t>
      </w:r>
      <w:r w:rsidRPr="00816357">
        <w:noBreakHyphen/>
        <w:t>м Центром Огня Духа</w:t>
      </w:r>
      <w:r w:rsidR="00357BB5">
        <w:t xml:space="preserve">. </w:t>
      </w:r>
      <w:r w:rsidRPr="00816357">
        <w:t>Увидели? Идёт соответствие первого Луча и 13-го Центра</w:t>
      </w:r>
      <w:r w:rsidR="00357BB5">
        <w:t xml:space="preserve">. </w:t>
      </w:r>
      <w:r w:rsidRPr="00816357">
        <w:t>И получается первый Файв</w:t>
      </w:r>
      <w:r w:rsidR="00357BB5">
        <w:t xml:space="preserve">. </w:t>
      </w:r>
      <w:r w:rsidRPr="00816357">
        <w:t>Второго Луча и 12-го Центра — получается второй Файв</w:t>
      </w:r>
      <w:r w:rsidR="00357BB5">
        <w:t xml:space="preserve">. </w:t>
      </w:r>
      <w:r w:rsidRPr="00816357">
        <w:t>Третьего Луча и 11-го Центра — получается третий Файв</w:t>
      </w:r>
      <w:r w:rsidR="00357BB5">
        <w:t xml:space="preserve">. </w:t>
      </w:r>
      <w:r w:rsidRPr="00816357">
        <w:t>И четвёртого Луча</w:t>
      </w:r>
      <w:r w:rsidR="00EC0E70">
        <w:t xml:space="preserve">, </w:t>
      </w:r>
      <w:r w:rsidRPr="00816357">
        <w:t>что вас касается</w:t>
      </w:r>
      <w:r w:rsidR="00EC0E70">
        <w:t xml:space="preserve">, </w:t>
      </w:r>
      <w:r w:rsidRPr="00816357">
        <w:t>и 10-го Центра — получается четвёртый Файв</w:t>
      </w:r>
      <w:r w:rsidR="00357BB5">
        <w:t xml:space="preserve">. </w:t>
      </w:r>
    </w:p>
    <w:p w:rsidR="0083384A" w:rsidRPr="00816357" w:rsidRDefault="0083384A" w:rsidP="0083384A">
      <w:r w:rsidRPr="00816357">
        <w:t>Это синтез инволюции-эволюции в быстром развитии Планеты</w:t>
      </w:r>
      <w:r w:rsidR="00EC0E70">
        <w:t xml:space="preserve">, </w:t>
      </w:r>
      <w:r w:rsidRPr="00816357">
        <w:t>когда не только Лучи опускаются</w:t>
      </w:r>
      <w:r w:rsidR="00EC0E70">
        <w:t xml:space="preserve">, </w:t>
      </w:r>
      <w:r w:rsidRPr="00816357">
        <w:t>а потом Отделы поднимают</w:t>
      </w:r>
      <w:r w:rsidR="00357BB5">
        <w:t xml:space="preserve">. </w:t>
      </w:r>
      <w:r w:rsidRPr="00816357">
        <w:t>Центр — это бывшее название Отделов</w:t>
      </w:r>
      <w:r w:rsidR="00357BB5">
        <w:t xml:space="preserve">. </w:t>
      </w:r>
      <w:r w:rsidRPr="00816357">
        <w:t>Допустим</w:t>
      </w:r>
      <w:r w:rsidR="00EC0E70">
        <w:t xml:space="preserve">, </w:t>
      </w:r>
      <w:r w:rsidRPr="00816357">
        <w:t>Отдел Дома Отца или Шамбала соответствует сейчас девятому Центру</w:t>
      </w:r>
      <w:r w:rsidR="00357BB5">
        <w:t xml:space="preserve">. </w:t>
      </w:r>
      <w:r w:rsidRPr="00816357">
        <w:t>Это Дом Отца — то</w:t>
      </w:r>
      <w:r w:rsidR="00EC0E70">
        <w:t xml:space="preserve">, </w:t>
      </w:r>
      <w:r w:rsidRPr="00816357">
        <w:t>что мы знаем</w:t>
      </w:r>
      <w:r w:rsidR="00EC0E70">
        <w:t xml:space="preserve">, </w:t>
      </w:r>
      <w:r w:rsidRPr="00816357">
        <w:t>как Шамбала</w:t>
      </w:r>
      <w:r w:rsidR="00357BB5">
        <w:t xml:space="preserve">. </w:t>
      </w:r>
      <w:r w:rsidRPr="00816357">
        <w:t>Отдел Иерархии соответствует восьмому Центру</w:t>
      </w:r>
      <w:r w:rsidR="00357BB5">
        <w:t xml:space="preserve">. </w:t>
      </w:r>
      <w:r w:rsidRPr="00816357">
        <w:t>Это где находится Христос человеческого глобуса</w:t>
      </w:r>
      <w:r w:rsidR="00EC0E70">
        <w:t xml:space="preserve">, </w:t>
      </w:r>
      <w:r w:rsidRPr="00816357">
        <w:t>Владыка Иерархии</w:t>
      </w:r>
      <w:r w:rsidR="00357BB5">
        <w:t xml:space="preserve">. </w:t>
      </w:r>
      <w:r w:rsidR="001A7B56">
        <w:t>И</w:t>
      </w:r>
      <w:r w:rsidRPr="00816357">
        <w:t xml:space="preserve"> так далее</w:t>
      </w:r>
      <w:r w:rsidR="00357BB5">
        <w:t xml:space="preserve">. </w:t>
      </w:r>
    </w:p>
    <w:p w:rsidR="0083384A" w:rsidRPr="00816357" w:rsidRDefault="0083384A" w:rsidP="0083384A">
      <w:r w:rsidRPr="00816357">
        <w:t>Отдел Цивилизации или Человечества соответствует седьмому Центру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это первый Отдел бывший</w:t>
      </w:r>
      <w:r w:rsidR="00357BB5">
        <w:t xml:space="preserve">. </w:t>
      </w:r>
      <w:r w:rsidRPr="00816357">
        <w:t>Это второй Отдел</w:t>
      </w:r>
      <w:r w:rsidR="00357BB5">
        <w:t xml:space="preserve">. </w:t>
      </w:r>
      <w:r w:rsidRPr="00816357">
        <w:t>Это третий Отдел</w:t>
      </w:r>
      <w:r w:rsidR="00357BB5">
        <w:t xml:space="preserve">. </w:t>
      </w:r>
      <w:r w:rsidRPr="00816357">
        <w:t>Это Центр Цивилизации</w:t>
      </w:r>
      <w:r w:rsidR="00357BB5">
        <w:rPr>
          <w:i/>
        </w:rPr>
        <w:t xml:space="preserve">. </w:t>
      </w:r>
      <w:r w:rsidR="001A7B56" w:rsidRPr="001A7B56">
        <w:t>В</w:t>
      </w:r>
      <w:r w:rsidRPr="00816357">
        <w:t>от такая система Иерархического построения на Планете</w:t>
      </w:r>
      <w:r w:rsidR="00357BB5">
        <w:t xml:space="preserve">. </w:t>
      </w:r>
      <w:r w:rsidRPr="00816357">
        <w:t>Поэтому</w:t>
      </w:r>
      <w:r w:rsidR="00EC0E70">
        <w:t xml:space="preserve">, </w:t>
      </w:r>
      <w:r w:rsidRPr="00816357">
        <w:t>как первый Луч включает в себя синтез 13-ти Лучей</w:t>
      </w:r>
      <w:r w:rsidR="00EC0E70">
        <w:t xml:space="preserve">, </w:t>
      </w:r>
      <w:r w:rsidRPr="00816357">
        <w:t>так и 13-й Центр включает в себя синтез…</w:t>
      </w:r>
      <w:r w:rsidR="00357BB5">
        <w:t xml:space="preserve">. </w:t>
      </w:r>
    </w:p>
    <w:p w:rsidR="00071C9E" w:rsidRDefault="0083384A" w:rsidP="0083384A">
      <w:r w:rsidRPr="00816357">
        <w:t>Но Луч — более нижестоящий уровень</w:t>
      </w:r>
      <w:r w:rsidR="00EC0E70">
        <w:t xml:space="preserve">, </w:t>
      </w:r>
      <w:r w:rsidRPr="00816357">
        <w:t>это инволюционный уровень на Планете</w:t>
      </w:r>
      <w:r w:rsidR="00EC0E70">
        <w:t xml:space="preserve">, </w:t>
      </w:r>
      <w:r w:rsidRPr="00816357">
        <w:t>чем Центр</w:t>
      </w:r>
      <w:r w:rsidR="00357BB5">
        <w:t xml:space="preserve">. </w:t>
      </w:r>
      <w:r w:rsidRPr="00816357">
        <w:t>Поэтому в 13</w:t>
      </w:r>
      <w:r w:rsidRPr="00816357">
        <w:noBreakHyphen/>
        <w:t>м Центре стоят Владыки Лучей</w:t>
      </w:r>
      <w:r w:rsidR="00EC0E70">
        <w:t xml:space="preserve">, </w:t>
      </w:r>
      <w:r w:rsidRPr="00816357">
        <w:t>Владыки Центров</w:t>
      </w:r>
      <w:r w:rsidR="00357BB5">
        <w:t xml:space="preserve">. </w:t>
      </w:r>
      <w:r w:rsidRPr="00816357">
        <w:t>Понятно</w:t>
      </w:r>
      <w:r w:rsidR="00357BB5">
        <w:t xml:space="preserve">. </w:t>
      </w:r>
      <w:r w:rsidRPr="00816357">
        <w:t>Это</w:t>
      </w:r>
      <w:r w:rsidR="00E31224">
        <w:t xml:space="preserve"> </w:t>
      </w:r>
      <w:r w:rsidRPr="00816357">
        <w:t>конус: Владыки Лучей и конусом Владыка первого Луча</w:t>
      </w:r>
      <w:r w:rsidR="00357BB5">
        <w:t xml:space="preserve">. </w:t>
      </w:r>
      <w:r w:rsidRPr="00816357">
        <w:t>12</w:t>
      </w:r>
      <w:r w:rsidR="001A7B56">
        <w:t xml:space="preserve"> вокруг</w:t>
      </w:r>
      <w:r w:rsidRPr="00816357">
        <w:t xml:space="preserve"> одного</w:t>
      </w:r>
      <w:r w:rsidR="00357BB5">
        <w:t xml:space="preserve">. </w:t>
      </w:r>
      <w:r w:rsidRPr="00816357">
        <w:t>Над ними Владыки Центров и конусом Владыки 13-го Центра</w:t>
      </w:r>
      <w:r w:rsidR="00357BB5">
        <w:t xml:space="preserve">. </w:t>
      </w:r>
      <w:r w:rsidRPr="00816357">
        <w:t>Над Владыкой 13-го Центра Отец Планеты</w:t>
      </w:r>
      <w:r w:rsidR="00EC0E70">
        <w:t xml:space="preserve">, </w:t>
      </w:r>
      <w:r w:rsidRPr="00816357">
        <w:t>который конусовидно развёртывает два потока</w:t>
      </w:r>
      <w:r w:rsidR="00357BB5">
        <w:t xml:space="preserve">. </w:t>
      </w:r>
      <w:r w:rsidRPr="00816357">
        <w:t>Один поток вот так</w:t>
      </w:r>
      <w:r w:rsidRPr="00816357">
        <w:rPr>
          <w:i/>
        </w:rPr>
        <w:t xml:space="preserve"> (показывает на схеме)</w:t>
      </w:r>
      <w:r w:rsidR="00357BB5">
        <w:t xml:space="preserve">. </w:t>
      </w:r>
    </w:p>
    <w:p w:rsidR="00071C9E" w:rsidRDefault="002B1F71" w:rsidP="00071C9E">
      <w:pPr>
        <w:ind w:firstLine="0"/>
        <w:jc w:val="center"/>
      </w:pPr>
      <w:r>
        <w:lastRenderedPageBreak/>
        <w:pict>
          <v:shape id="_x0000_i1028" type="#_x0000_t75" style="width:154.95pt;height:247.1pt">
            <v:imagedata r:id="rId11" o:title="1Си2часть40-02"/>
          </v:shape>
        </w:pict>
      </w:r>
    </w:p>
    <w:p w:rsidR="00071C9E" w:rsidRDefault="00071C9E" w:rsidP="0083384A"/>
    <w:p w:rsidR="0083384A" w:rsidRPr="00816357" w:rsidRDefault="0083384A" w:rsidP="0083384A">
      <w:r w:rsidRPr="00816357">
        <w:t>Конус — это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Владыка 13-го Центра</w:t>
      </w:r>
      <w:r w:rsidR="00357BB5">
        <w:t xml:space="preserve">. </w:t>
      </w:r>
      <w:r w:rsidRPr="00816357">
        <w:t>А это круг Владык Центров</w:t>
      </w:r>
      <w:r w:rsidR="00357BB5">
        <w:t xml:space="preserve">. </w:t>
      </w:r>
      <w:r w:rsidRPr="00816357">
        <w:t>Владыка</w:t>
      </w:r>
      <w:r w:rsidR="00EC0E70">
        <w:t xml:space="preserve">, </w:t>
      </w:r>
      <w:r w:rsidRPr="00816357">
        <w:t>это и Владычица</w:t>
      </w:r>
      <w:r w:rsidR="00EC0E70">
        <w:t xml:space="preserve">, </w:t>
      </w:r>
      <w:r w:rsidRPr="00816357">
        <w:t>ладно</w:t>
      </w:r>
      <w:r w:rsidR="00EC0E70">
        <w:t xml:space="preserve">, </w:t>
      </w:r>
      <w:r w:rsidR="00C25417">
        <w:t>с</w:t>
      </w:r>
      <w:r w:rsidRPr="00816357">
        <w:t>разу они стоят так</w:t>
      </w:r>
      <w:r w:rsidR="00357BB5">
        <w:t xml:space="preserve">. </w:t>
      </w:r>
      <w:r w:rsidRPr="00816357">
        <w:t>Владычица</w:t>
      </w:r>
      <w:r w:rsidR="00EC0E70">
        <w:t xml:space="preserve">, </w:t>
      </w:r>
      <w:r w:rsidRPr="00816357">
        <w:t>как мы смеёмся</w:t>
      </w:r>
      <w:r w:rsidR="00EC0E70">
        <w:t xml:space="preserve">, </w:t>
      </w:r>
      <w:r w:rsidRPr="00816357">
        <w:t>на полшага справа от Владыки и чуть назад</w:t>
      </w:r>
      <w:r w:rsidR="00357BB5">
        <w:t xml:space="preserve">. </w:t>
      </w:r>
      <w:r w:rsidRPr="00816357">
        <w:t>Вот если я так стою</w:t>
      </w:r>
      <w:r w:rsidR="00EC0E70">
        <w:t xml:space="preserve">, </w:t>
      </w:r>
      <w:r w:rsidRPr="00816357">
        <w:t>вот надо вдвоём</w:t>
      </w:r>
      <w:r w:rsidR="00EC0E70">
        <w:t xml:space="preserve">, </w:t>
      </w:r>
      <w:r w:rsidRPr="00816357">
        <w:t>вот она здесь стоит</w:t>
      </w:r>
      <w:r w:rsidR="00EC0E70">
        <w:t xml:space="preserve">, </w:t>
      </w:r>
      <w:r w:rsidRPr="00816357">
        <w:t>условно</w:t>
      </w:r>
      <w:r w:rsidR="00357BB5">
        <w:t xml:space="preserve">. </w:t>
      </w:r>
      <w:r w:rsidRPr="00816357">
        <w:t xml:space="preserve">Это естественное состояние инь-янской… </w:t>
      </w:r>
      <w:r w:rsidR="00C25417">
        <w:t>но в</w:t>
      </w:r>
      <w:r w:rsidRPr="00816357">
        <w:t xml:space="preserve"> одном </w:t>
      </w:r>
      <w:r w:rsidR="00C25417">
        <w:t>круг</w:t>
      </w:r>
      <w:r w:rsidRPr="00816357">
        <w:t>е</w:t>
      </w:r>
      <w:r w:rsidR="00EC0E70">
        <w:t xml:space="preserve">, </w:t>
      </w:r>
      <w:r w:rsidRPr="00816357">
        <w:t>инь-янск</w:t>
      </w:r>
      <w:r w:rsidR="00C25417">
        <w:t>ая</w:t>
      </w:r>
      <w:r w:rsidRPr="00816357">
        <w:t xml:space="preserve"> Иерархи</w:t>
      </w:r>
      <w:r w:rsidR="00C25417">
        <w:t>я</w:t>
      </w:r>
      <w:r w:rsidRPr="00816357">
        <w:t xml:space="preserve"> — это состояние близнецовых пламён</w:t>
      </w:r>
      <w:r w:rsidR="00357BB5">
        <w:t xml:space="preserve">. </w:t>
      </w:r>
    </w:p>
    <w:p w:rsidR="0083384A" w:rsidRPr="00816357" w:rsidRDefault="0083384A" w:rsidP="0083384A">
      <w:r w:rsidRPr="00816357">
        <w:t>Потом идёт Владыка Луча</w:t>
      </w:r>
      <w:r w:rsidR="00357BB5">
        <w:t xml:space="preserve">. </w:t>
      </w:r>
      <w:r w:rsidRPr="00816357">
        <w:t>От него круг</w:t>
      </w:r>
      <w:r w:rsidR="00EC0E70">
        <w:t xml:space="preserve">, </w:t>
      </w:r>
      <w:r w:rsidRPr="00816357">
        <w:t>но они равные круги Владык Лучей</w:t>
      </w:r>
      <w:r w:rsidR="00357BB5">
        <w:t xml:space="preserve">. </w:t>
      </w:r>
      <w:r w:rsidRPr="00816357">
        <w:t>Вот здесь Отец Планеты</w:t>
      </w:r>
      <w:r w:rsidR="00EC0E70">
        <w:t xml:space="preserve">, </w:t>
      </w:r>
      <w:r w:rsidRPr="00816357">
        <w:t>который направляет поток</w:t>
      </w:r>
      <w:r w:rsidR="00357BB5">
        <w:t xml:space="preserve">. </w:t>
      </w:r>
      <w:r w:rsidRPr="00816357">
        <w:t>Здесь развёртывается Огонь Духа</w:t>
      </w:r>
      <w:r w:rsidR="00357BB5">
        <w:t xml:space="preserve">. </w:t>
      </w:r>
      <w:r w:rsidRPr="00816357">
        <w:t>Это девятый-восьмой план</w:t>
      </w:r>
      <w:r w:rsidR="00EC0E70">
        <w:t xml:space="preserve">, </w:t>
      </w:r>
      <w:r w:rsidRPr="00816357">
        <w:t>это монадический</w:t>
      </w:r>
      <w:r w:rsidR="00EC0E70">
        <w:t xml:space="preserve">, </w:t>
      </w:r>
      <w:r w:rsidRPr="00816357">
        <w:t>анупадический</w:t>
      </w:r>
      <w:r w:rsidR="00EC0E70">
        <w:t xml:space="preserve">, </w:t>
      </w:r>
      <w:r w:rsidRPr="00816357">
        <w:t>здесь Огонь Высшей Души</w:t>
      </w:r>
      <w:r w:rsidR="00357BB5">
        <w:t xml:space="preserve">. </w:t>
      </w:r>
    </w:p>
    <w:p w:rsidR="0083384A" w:rsidRPr="00816357" w:rsidRDefault="0083384A" w:rsidP="0083384A">
      <w:r w:rsidRPr="00816357">
        <w:t>Вы помните атмическое тело</w:t>
      </w:r>
      <w:r w:rsidR="00EC0E70">
        <w:t xml:space="preserve">, </w:t>
      </w:r>
      <w:r w:rsidRPr="00816357">
        <w:t>сейчас будем проходить</w:t>
      </w:r>
      <w:r w:rsidR="00EC0E70">
        <w:t xml:space="preserve">, </w:t>
      </w:r>
      <w:r w:rsidRPr="00816357">
        <w:t>атмическое тело — это Луч</w:t>
      </w:r>
      <w:r w:rsidR="00357BB5">
        <w:t xml:space="preserve">. </w:t>
      </w:r>
      <w:r w:rsidRPr="00816357">
        <w:t>Атма — Луч</w:t>
      </w:r>
      <w:r w:rsidR="00357BB5">
        <w:t xml:space="preserve">. </w:t>
      </w:r>
      <w:r w:rsidRPr="00816357">
        <w:t>И дальше этот Огонь развёртывается в Матушке Планеты</w:t>
      </w:r>
      <w:r w:rsidR="00EC0E70">
        <w:t xml:space="preserve">, </w:t>
      </w:r>
      <w:r w:rsidRPr="00816357">
        <w:t xml:space="preserve">да? </w:t>
      </w:r>
    </w:p>
    <w:p w:rsidR="0083384A" w:rsidRDefault="0083384A" w:rsidP="0083384A">
      <w:r w:rsidRPr="00816357">
        <w:t>И Мать в обратном эффекте</w:t>
      </w:r>
      <w:r w:rsidR="00EC0E70">
        <w:t xml:space="preserve">, </w:t>
      </w:r>
      <w:r w:rsidRPr="00816357">
        <w:t>увидели ромбик</w:t>
      </w:r>
      <w:r w:rsidR="00EC0E70">
        <w:t xml:space="preserve">, </w:t>
      </w:r>
      <w:r w:rsidRPr="00816357">
        <w:t>развёртывает материю на Планете — в этом механизм</w:t>
      </w:r>
      <w:r w:rsidR="00C25417">
        <w:t>е</w:t>
      </w:r>
      <w:r w:rsidR="00357BB5">
        <w:t xml:space="preserve">. </w:t>
      </w:r>
      <w:r w:rsidRPr="00816357">
        <w:t>И вот знак Иерархии сейчас — это знак ромбика: Отец-Мать-Владыка-Владычица</w:t>
      </w:r>
      <w:r w:rsidR="00EC0E70">
        <w:t xml:space="preserve">, </w:t>
      </w:r>
      <w:r w:rsidRPr="00816357">
        <w:t>любого Центра или Луча</w:t>
      </w:r>
      <w:r w:rsidR="00357BB5">
        <w:t xml:space="preserve">. </w:t>
      </w:r>
      <w:r w:rsidRPr="00816357">
        <w:t>И синтез этих устремлений — это наше с вами ученичество</w:t>
      </w:r>
      <w:r w:rsidR="00EC0E70">
        <w:t xml:space="preserve">, </w:t>
      </w:r>
      <w:r w:rsidRPr="00816357">
        <w:t>крест</w:t>
      </w:r>
      <w:r w:rsidR="00EC0E70">
        <w:t xml:space="preserve">, </w:t>
      </w:r>
      <w:r w:rsidRPr="00816357">
        <w:t>вот мы в центре</w:t>
      </w:r>
      <w:r w:rsidR="00EC0E70">
        <w:t xml:space="preserve">, </w:t>
      </w:r>
      <w:r w:rsidRPr="00816357">
        <w:t>чтобы слить Отца-Мать</w:t>
      </w:r>
      <w:r w:rsidR="00EC0E70">
        <w:t xml:space="preserve">, </w:t>
      </w:r>
      <w:r w:rsidRPr="00816357">
        <w:t>мы все идём к Отцу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и Владыку-Владычицу</w:t>
      </w:r>
      <w:r w:rsidR="00EC0E70">
        <w:t xml:space="preserve">, </w:t>
      </w:r>
      <w:r w:rsidRPr="00816357">
        <w:t>которые нас обучают в развитии</w:t>
      </w:r>
      <w:r w:rsidR="00357BB5">
        <w:t xml:space="preserve">. </w:t>
      </w:r>
      <w:r w:rsidRPr="00816357">
        <w:t>Вот ромбик</w:t>
      </w:r>
      <w:r w:rsidR="00357BB5">
        <w:t xml:space="preserve">. </w:t>
      </w:r>
      <w:r w:rsidRPr="00816357">
        <w:t>Вот эта схема принципиальная</w:t>
      </w:r>
      <w:r w:rsidR="00357BB5">
        <w:t xml:space="preserve">. </w:t>
      </w:r>
      <w:r w:rsidRPr="00816357">
        <w:t>Она очень важна</w:t>
      </w:r>
      <w:r w:rsidR="00357BB5">
        <w:t xml:space="preserve">. </w:t>
      </w:r>
      <w:r w:rsidRPr="00816357">
        <w:t>Эта схема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нашей Магнитной работы</w:t>
      </w:r>
      <w:r w:rsidR="00357BB5">
        <w:t xml:space="preserve">. </w:t>
      </w:r>
    </w:p>
    <w:p w:rsidR="001F5406" w:rsidRDefault="001F5406" w:rsidP="0083384A"/>
    <w:p w:rsidR="002D6D6B" w:rsidRPr="00816357" w:rsidRDefault="002B1F71" w:rsidP="002D6D6B">
      <w:pPr>
        <w:ind w:firstLine="0"/>
        <w:jc w:val="center"/>
      </w:pPr>
      <w:r>
        <w:pict>
          <v:shape id="_x0000_i1029" type="#_x0000_t75" style="width:213.1pt;height:187.8pt">
            <v:imagedata r:id="rId12" o:title="1Си2часть40-42"/>
          </v:shape>
        </w:pict>
      </w:r>
    </w:p>
    <w:p w:rsidR="0083384A" w:rsidRPr="00816357" w:rsidRDefault="0083384A" w:rsidP="0083384A">
      <w:r w:rsidRPr="00816357">
        <w:lastRenderedPageBreak/>
        <w:t>И вот мы выбираем</w:t>
      </w:r>
      <w:r w:rsidR="00EC0E70">
        <w:t xml:space="preserve">, </w:t>
      </w:r>
      <w:r w:rsidRPr="00816357">
        <w:t>где у нас крест</w:t>
      </w:r>
      <w:r w:rsidR="00357BB5">
        <w:t xml:space="preserve">. </w:t>
      </w:r>
      <w:r w:rsidR="00C25417">
        <w:t>Причём</w:t>
      </w:r>
      <w:r w:rsidR="00EC0E70">
        <w:t xml:space="preserve">, </w:t>
      </w:r>
      <w:r w:rsidR="00C25417">
        <w:t>у</w:t>
      </w:r>
      <w:r w:rsidRPr="00816357">
        <w:t xml:space="preserve"> нас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="00C25417">
        <w:t>на</w:t>
      </w:r>
      <w:r w:rsidRPr="00816357">
        <w:t xml:space="preserve"> данную эпоху могут работать два Владыки и две Владычицы</w:t>
      </w:r>
      <w:r w:rsidR="00357BB5">
        <w:t xml:space="preserve">. </w:t>
      </w:r>
      <w:r w:rsidRPr="00816357">
        <w:t>Что это значит? Владыка Владычица Луча</w:t>
      </w:r>
      <w:r w:rsidR="00EC0E70">
        <w:t xml:space="preserve">, </w:t>
      </w:r>
      <w:r w:rsidRPr="00816357">
        <w:t>Владыка Владычица Центра</w:t>
      </w:r>
      <w:r w:rsidR="00357BB5">
        <w:t xml:space="preserve">. </w:t>
      </w:r>
      <w:r w:rsidRPr="00816357">
        <w:t>У кого-то один Владыка и одна Владычица</w:t>
      </w:r>
      <w:r w:rsidR="00EC0E70">
        <w:t xml:space="preserve">, </w:t>
      </w:r>
      <w:r w:rsidRPr="00816357">
        <w:t>то есть</w:t>
      </w:r>
      <w:r w:rsidR="00EC0E70">
        <w:t xml:space="preserve">, </w:t>
      </w:r>
      <w:r w:rsidRPr="00816357">
        <w:t>или на Луче</w:t>
      </w:r>
      <w:r w:rsidR="00EC0E70">
        <w:t xml:space="preserve">, </w:t>
      </w:r>
      <w:r w:rsidRPr="00816357">
        <w:t>или на Центре</w:t>
      </w:r>
      <w:r w:rsidR="00357BB5">
        <w:t xml:space="preserve">. </w:t>
      </w:r>
      <w:r w:rsidRPr="00816357">
        <w:t>Это в зависимости от необходимости на данный момент</w:t>
      </w:r>
      <w:r w:rsidR="00357BB5">
        <w:t xml:space="preserve">. </w:t>
      </w:r>
      <w:r w:rsidRPr="00816357">
        <w:t>Хотя ведущий Владыка</w:t>
      </w:r>
      <w:r w:rsidR="00EC0E70">
        <w:t xml:space="preserve">, </w:t>
      </w:r>
      <w:r w:rsidRPr="00816357">
        <w:t>помните</w:t>
      </w:r>
      <w:r w:rsidR="00EC0E70">
        <w:t xml:space="preserve">, </w:t>
      </w:r>
      <w:r w:rsidRPr="00816357">
        <w:t>как в «Двух жизнях» у Лёвушки учитель был Флорентиец</w:t>
      </w:r>
      <w:r w:rsidR="00EC0E70">
        <w:t xml:space="preserve">, </w:t>
      </w:r>
      <w:r w:rsidRPr="00816357">
        <w:t>хотя обучал его Илларион</w:t>
      </w:r>
      <w:r w:rsidR="00EC0E70">
        <w:t xml:space="preserve">, </w:t>
      </w:r>
      <w:r w:rsidRPr="00816357">
        <w:t>все эти книги</w:t>
      </w:r>
      <w:r w:rsidR="00357BB5">
        <w:t xml:space="preserve">. </w:t>
      </w:r>
      <w:r w:rsidRPr="00816357">
        <w:t>Почему? Есть такое чёткое составляющее</w:t>
      </w:r>
      <w:r w:rsidR="00EC0E70">
        <w:t xml:space="preserve">, </w:t>
      </w:r>
      <w:r w:rsidRPr="00816357">
        <w:t>что Учитель у вас там кто-то</w:t>
      </w:r>
      <w:r w:rsidR="00EC0E70">
        <w:t xml:space="preserve">, </w:t>
      </w:r>
      <w:r w:rsidRPr="00816357">
        <w:t>и он ведёт все ваши жизни вас</w:t>
      </w:r>
      <w:r w:rsidR="00EC0E70">
        <w:t xml:space="preserve">, </w:t>
      </w:r>
      <w:r w:rsidRPr="00816357">
        <w:t>потому что вы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в этом Луче находитесь</w:t>
      </w:r>
      <w:r w:rsidR="00EC0E70">
        <w:t xml:space="preserve">, </w:t>
      </w:r>
      <w:r w:rsidRPr="00816357">
        <w:t>вы работаете</w:t>
      </w:r>
      <w:r w:rsidR="00EC0E70">
        <w:t xml:space="preserve">, </w:t>
      </w:r>
      <w:r w:rsidRPr="00816357">
        <w:t>но учитесь вы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Pr="00816357">
        <w:t>у всех Учителей</w:t>
      </w:r>
      <w:r w:rsidR="00EC0E70">
        <w:t xml:space="preserve">, </w:t>
      </w:r>
      <w:r w:rsidRPr="00816357">
        <w:t>чтобы наработать качество разных Лучей в синтезе</w:t>
      </w:r>
      <w:r w:rsidR="00357BB5">
        <w:t xml:space="preserve">. </w:t>
      </w:r>
      <w:r w:rsidRPr="00816357">
        <w:t>И поэтому сейчас у нас могут быть в какой-то степени другие Учителя по каким-то Лучам</w:t>
      </w:r>
      <w:r w:rsidR="00357BB5">
        <w:t xml:space="preserve">. </w:t>
      </w:r>
      <w:r w:rsidRPr="00816357">
        <w:t>А истинный изначальный Учитель</w:t>
      </w:r>
      <w:r w:rsidR="00EC0E70">
        <w:t xml:space="preserve">, </w:t>
      </w:r>
      <w:r w:rsidRPr="00816357">
        <w:t>вы или знаете его</w:t>
      </w:r>
      <w:r w:rsidR="00EC0E70">
        <w:t xml:space="preserve">, </w:t>
      </w:r>
      <w:r w:rsidRPr="00816357">
        <w:t>или не знаете</w:t>
      </w:r>
      <w:r w:rsidR="00357BB5">
        <w:t xml:space="preserve">. </w:t>
      </w:r>
      <w:r w:rsidRPr="00816357">
        <w:t>Это в зависимости от вашей подготовки</w:t>
      </w:r>
      <w:r w:rsidR="00357BB5">
        <w:t xml:space="preserve">. </w:t>
      </w:r>
    </w:p>
    <w:p w:rsidR="0083384A" w:rsidRPr="00816357" w:rsidRDefault="0083384A" w:rsidP="0083384A">
      <w:r w:rsidRPr="00816357">
        <w:t>У некоторых Учителей два: Владыка Луча и Владыка Центра</w:t>
      </w:r>
      <w:r w:rsidR="00EC0E70">
        <w:t xml:space="preserve">, </w:t>
      </w:r>
      <w:r w:rsidRPr="00816357">
        <w:t>это уже</w:t>
      </w:r>
      <w:r w:rsidR="00EC0E70">
        <w:t xml:space="preserve"> </w:t>
      </w:r>
      <w:r w:rsidRPr="00816357">
        <w:t>подготовка и там</w:t>
      </w:r>
      <w:r w:rsidR="00EC0E70">
        <w:t xml:space="preserve">, </w:t>
      </w:r>
      <w:r w:rsidRPr="00816357">
        <w:t>и там</w:t>
      </w:r>
      <w:r w:rsidR="00357BB5">
        <w:t xml:space="preserve">. </w:t>
      </w:r>
      <w:r w:rsidRPr="00816357">
        <w:t>У некоторых только Владыки Центров</w:t>
      </w:r>
      <w:r w:rsidR="00357BB5">
        <w:t xml:space="preserve">. </w:t>
      </w:r>
      <w:r w:rsidRPr="00816357">
        <w:t>Знаете</w:t>
      </w:r>
      <w:r w:rsidR="00EC0E70">
        <w:t xml:space="preserve">, </w:t>
      </w:r>
      <w:r w:rsidRPr="00816357">
        <w:t>такое: всё по Воле Божьей</w:t>
      </w:r>
      <w:r w:rsidR="00357BB5">
        <w:t xml:space="preserve">. </w:t>
      </w:r>
      <w:r w:rsidRPr="00816357">
        <w:t>Упаси вас Боже сейчас определиться</w:t>
      </w:r>
      <w:r w:rsidR="00EC0E70">
        <w:t xml:space="preserve">, </w:t>
      </w:r>
      <w:r w:rsidRPr="00816357">
        <w:t>что вы где-то только там</w:t>
      </w:r>
      <w:r w:rsidR="00357BB5">
        <w:t xml:space="preserve">. </w:t>
      </w:r>
      <w:r w:rsidRPr="00816357">
        <w:t>Сразу честно чисто по-ученически подсказываю: не надо</w:t>
      </w:r>
      <w:r w:rsidR="00357BB5">
        <w:t xml:space="preserve">. </w:t>
      </w:r>
      <w:r w:rsidRPr="00816357">
        <w:t>Вот по Воле Божьей куда заведут</w:t>
      </w:r>
      <w:r w:rsidR="00EC0E70">
        <w:t xml:space="preserve">, </w:t>
      </w:r>
      <w:r w:rsidRPr="00816357">
        <w:t>там и будем обучаться</w:t>
      </w:r>
      <w:r w:rsidR="00EC0E70">
        <w:t xml:space="preserve">, </w:t>
      </w:r>
      <w:r w:rsidRPr="00816357">
        <w:t>ладно? Всё</w:t>
      </w:r>
      <w:r w:rsidR="00357BB5">
        <w:t xml:space="preserve">. </w:t>
      </w:r>
      <w:r w:rsidRPr="00816357">
        <w:t>И не смотрите на нумерацию: это низко или это высоко</w:t>
      </w:r>
      <w:r w:rsidR="00357BB5">
        <w:t xml:space="preserve">. </w:t>
      </w:r>
      <w:r w:rsidRPr="00816357">
        <w:t>У нас бывали такие завихи личностные</w:t>
      </w:r>
      <w:r w:rsidR="00357BB5">
        <w:t xml:space="preserve">. </w:t>
      </w:r>
      <w:r w:rsidRPr="00816357">
        <w:t>За это сразу наказывают</w:t>
      </w:r>
      <w:r w:rsidR="00EC0E70">
        <w:t xml:space="preserve">, </w:t>
      </w:r>
      <w:r w:rsidRPr="00816357">
        <w:t>потому что у Лучей нет низко или хорошо</w:t>
      </w:r>
      <w:r w:rsidR="00EC0E70">
        <w:t xml:space="preserve">, </w:t>
      </w:r>
      <w:r w:rsidRPr="00816357">
        <w:t>все равны</w:t>
      </w:r>
      <w:r w:rsidR="00EC0E70">
        <w:t xml:space="preserve">, </w:t>
      </w:r>
      <w:r w:rsidRPr="00816357">
        <w:t>только здесь первый</w:t>
      </w:r>
      <w:r w:rsidR="00EC0E70">
        <w:t xml:space="preserve">, </w:t>
      </w:r>
      <w:r w:rsidRPr="00816357">
        <w:t>а здесь 13</w:t>
      </w:r>
      <w:r w:rsidR="005A65B4">
        <w:t>-й</w:t>
      </w:r>
      <w:r w:rsidR="00357BB5">
        <w:t xml:space="preserve">. </w:t>
      </w:r>
      <w:r w:rsidRPr="00816357">
        <w:t>Понятно</w:t>
      </w:r>
      <w:r w:rsidR="00EC0E70">
        <w:t xml:space="preserve">, </w:t>
      </w:r>
      <w:r w:rsidRPr="00816357">
        <w:t>что в первом всё синтезируется</w:t>
      </w:r>
      <w:r w:rsidR="00EC0E70">
        <w:t xml:space="preserve">, </w:t>
      </w:r>
      <w:r w:rsidRPr="00816357">
        <w:t>но извините</w:t>
      </w:r>
      <w:r w:rsidR="00EC0E70">
        <w:t xml:space="preserve">, </w:t>
      </w:r>
      <w:r w:rsidRPr="00816357">
        <w:t>это Лучи Отца</w:t>
      </w:r>
      <w:r w:rsidR="00357BB5">
        <w:t xml:space="preserve">. </w:t>
      </w:r>
      <w:r w:rsidRPr="00816357">
        <w:t>Да</w:t>
      </w:r>
      <w:r w:rsidR="00EC0E70">
        <w:t xml:space="preserve">, </w:t>
      </w:r>
      <w:r w:rsidRPr="00816357">
        <w:t>понятно</w:t>
      </w:r>
      <w:r w:rsidR="00EC0E70">
        <w:t xml:space="preserve">, </w:t>
      </w:r>
      <w:r w:rsidRPr="00816357">
        <w:t>что три Луча Аспекта и 10 Лучей сейчас Атрибутов</w:t>
      </w:r>
      <w:r w:rsidR="00EC0E70">
        <w:t xml:space="preserve">, </w:t>
      </w:r>
      <w:r w:rsidRPr="00816357">
        <w:t>но</w:t>
      </w:r>
      <w:r w:rsidR="00EC0E70">
        <w:t xml:space="preserve">, </w:t>
      </w:r>
      <w:r w:rsidRPr="00816357">
        <w:t>извините меня</w:t>
      </w:r>
      <w:r w:rsidR="00EC0E70">
        <w:t xml:space="preserve">, </w:t>
      </w:r>
      <w:r w:rsidRPr="00816357">
        <w:t>вы представьте</w:t>
      </w:r>
      <w:r w:rsidR="00EC0E70">
        <w:t xml:space="preserve">, </w:t>
      </w:r>
      <w:r w:rsidRPr="00816357">
        <w:t>что такое Луч Отца</w:t>
      </w:r>
      <w:r w:rsidR="00EC0E70">
        <w:t xml:space="preserve">, </w:t>
      </w:r>
      <w:r w:rsidRPr="00816357">
        <w:t>даже если это Атрибут от первых трёх</w:t>
      </w:r>
      <w:r w:rsidR="00EC0E70">
        <w:t xml:space="preserve">, </w:t>
      </w:r>
      <w:r w:rsidRPr="00816357">
        <w:t>и так далее</w:t>
      </w:r>
      <w:r w:rsidR="00357BB5">
        <w:t xml:space="preserve">. </w:t>
      </w:r>
    </w:p>
    <w:p w:rsidR="0083384A" w:rsidRPr="00816357" w:rsidRDefault="0083384A" w:rsidP="0083384A">
      <w:r w:rsidRPr="00816357">
        <w:t>То</w:t>
      </w:r>
      <w:r w:rsidR="005A65B4">
        <w:t xml:space="preserve"> </w:t>
      </w:r>
      <w:r w:rsidRPr="00816357">
        <w:t>же самое в Центрах</w:t>
      </w:r>
      <w:r w:rsidR="00357BB5">
        <w:t xml:space="preserve">. </w:t>
      </w:r>
      <w:r w:rsidRPr="00816357">
        <w:t>В Центрах интереснее ситуация</w:t>
      </w:r>
      <w:r w:rsidR="00EC0E70">
        <w:t xml:space="preserve">, </w:t>
      </w:r>
      <w:r w:rsidRPr="00816357">
        <w:t>когда все равны</w:t>
      </w:r>
      <w:r w:rsidR="00EC0E70">
        <w:t xml:space="preserve">, </w:t>
      </w:r>
      <w:r w:rsidRPr="00816357">
        <w:t>но первая четвёрка Центр</w:t>
      </w:r>
      <w:r w:rsidR="005A65B4">
        <w:t>ов</w:t>
      </w:r>
      <w:r w:rsidRPr="00816357">
        <w:t xml:space="preserve"> действует с 10</w:t>
      </w:r>
      <w:r w:rsidR="005A65B4">
        <w:t>-го</w:t>
      </w:r>
      <w:r w:rsidRPr="00816357">
        <w:t xml:space="preserve"> по 13</w:t>
      </w:r>
      <w:r w:rsidR="005A65B4">
        <w:t>-й</w:t>
      </w:r>
      <w:r w:rsidRPr="00816357">
        <w:t xml:space="preserve"> </w:t>
      </w:r>
      <w:r w:rsidR="005A65B4" w:rsidRPr="00816357">
        <w:t xml:space="preserve">— </w:t>
      </w:r>
      <w:r w:rsidRPr="00816357">
        <w:t>на все Глобусы Планеты</w:t>
      </w:r>
      <w:r w:rsidR="00EC0E70">
        <w:t xml:space="preserve">, </w:t>
      </w:r>
      <w:r w:rsidRPr="00816357">
        <w:t>а девятка других Центров характерна только этому Глобусу</w:t>
      </w:r>
      <w:r w:rsidR="00357BB5">
        <w:t xml:space="preserve">. </w:t>
      </w:r>
      <w:r w:rsidRPr="00816357">
        <w:t>Допустим</w:t>
      </w:r>
      <w:r w:rsidR="00EC0E70">
        <w:t xml:space="preserve">, </w:t>
      </w:r>
      <w:r w:rsidRPr="00816357">
        <w:t>если вы смотрели наши сборники внимательно</w:t>
      </w:r>
      <w:r w:rsidR="00EC0E70">
        <w:t xml:space="preserve">, </w:t>
      </w:r>
      <w:r w:rsidRPr="00816357">
        <w:t>у нас там интересное есть</w:t>
      </w:r>
      <w:r w:rsidR="00EC0E70">
        <w:t xml:space="preserve">, </w:t>
      </w:r>
      <w:r w:rsidRPr="00816357">
        <w:t>мы напечатали ситуацию</w:t>
      </w:r>
      <w:r w:rsidR="00EC0E70">
        <w:t xml:space="preserve">, </w:t>
      </w:r>
      <w:r w:rsidRPr="00816357">
        <w:t>когда Владыка Дома Отца человеческого глобуса — это девятый Центр — Владыка Мория</w:t>
      </w:r>
      <w:r w:rsidR="00357BB5">
        <w:t xml:space="preserve">. </w:t>
      </w:r>
      <w:r w:rsidRPr="00816357">
        <w:t>И там же мы пр</w:t>
      </w:r>
      <w:r w:rsidR="005A65B4">
        <w:t>и</w:t>
      </w:r>
      <w:r w:rsidRPr="00816357">
        <w:t>печат</w:t>
      </w:r>
      <w:r w:rsidR="005A65B4">
        <w:t>ываем:</w:t>
      </w:r>
      <w:r w:rsidRPr="00816357">
        <w:t xml:space="preserve"> Владыка ангельского глобуса — Владыка Ланто</w:t>
      </w:r>
      <w:r w:rsidR="00EC0E70">
        <w:t xml:space="preserve">, </w:t>
      </w:r>
      <w:r w:rsidRPr="00816357">
        <w:t>а демонского глобуса — Владыка</w:t>
      </w:r>
      <w:r w:rsidR="00EC0E70">
        <w:t xml:space="preserve">, </w:t>
      </w:r>
      <w:r w:rsidRPr="00816357">
        <w:t>раньше был Аид</w:t>
      </w:r>
      <w:r w:rsidR="00EC0E70">
        <w:t xml:space="preserve">, </w:t>
      </w:r>
      <w:r w:rsidRPr="00816357">
        <w:t>а сейчас это Михаил</w:t>
      </w:r>
      <w:r w:rsidR="00357BB5">
        <w:t xml:space="preserve">. </w:t>
      </w:r>
      <w:r w:rsidRPr="00816357">
        <w:t>Аид сейчас взошёл во Владыку глобуса</w:t>
      </w:r>
      <w:r w:rsidR="005A65B4">
        <w:t xml:space="preserve"> тоже</w:t>
      </w:r>
      <w:r w:rsidR="00357BB5">
        <w:t xml:space="preserve">. </w:t>
      </w:r>
      <w:r w:rsidRPr="00816357">
        <w:t>Видите</w:t>
      </w:r>
      <w:r w:rsidR="00EC0E70">
        <w:t xml:space="preserve">, </w:t>
      </w:r>
      <w:r w:rsidRPr="00816357">
        <w:t>как информация быстро меняется</w:t>
      </w:r>
      <w:r w:rsidR="00EC0E70">
        <w:t xml:space="preserve">, </w:t>
      </w:r>
      <w:r w:rsidRPr="00816357">
        <w:t>она устарела</w:t>
      </w:r>
      <w:r w:rsidR="00357BB5">
        <w:t xml:space="preserve">. </w:t>
      </w:r>
    </w:p>
    <w:p w:rsidR="0083384A" w:rsidRDefault="0083384A" w:rsidP="0083384A">
      <w:r w:rsidRPr="00816357">
        <w:t>О чём это говорит? О том</w:t>
      </w:r>
      <w:r w:rsidR="00EC0E70">
        <w:t xml:space="preserve">, </w:t>
      </w:r>
      <w:r w:rsidRPr="00816357">
        <w:t>что Владыки Лучей и Центров демонского глобуса</w:t>
      </w:r>
      <w:r w:rsidR="00EC0E70">
        <w:t xml:space="preserve">, </w:t>
      </w:r>
      <w:r w:rsidRPr="00816357">
        <w:t>нижестоящего</w:t>
      </w:r>
      <w:r w:rsidR="00EC0E70">
        <w:t xml:space="preserve">, </w:t>
      </w:r>
      <w:r w:rsidRPr="00816357">
        <w:t>материального</w:t>
      </w:r>
      <w:r w:rsidR="00EC0E70">
        <w:t xml:space="preserve">, </w:t>
      </w:r>
      <w:r w:rsidRPr="00816357">
        <w:t>и ангельского глобуса</w:t>
      </w:r>
      <w:r w:rsidR="00EC0E70">
        <w:t xml:space="preserve">, </w:t>
      </w:r>
      <w:r w:rsidRPr="00816357">
        <w:t>вышестоящего — другие</w:t>
      </w:r>
      <w:r w:rsidR="00357BB5">
        <w:t xml:space="preserve">. </w:t>
      </w:r>
      <w:r w:rsidRPr="00816357">
        <w:t>Владыки девяти Центров другие</w:t>
      </w:r>
      <w:r w:rsidR="00EC0E70">
        <w:t xml:space="preserve">, </w:t>
      </w:r>
      <w:r w:rsidRPr="00816357">
        <w:t>и Владыки всех 13</w:t>
      </w:r>
      <w:r w:rsidRPr="00816357">
        <w:noBreakHyphen/>
        <w:t>ти Лучей другие</w:t>
      </w:r>
      <w:r w:rsidR="00357BB5">
        <w:t xml:space="preserve">. </w:t>
      </w:r>
      <w:r w:rsidRPr="00816357">
        <w:t>И только Владыки четырёх Центров с 10</w:t>
      </w:r>
      <w:r w:rsidRPr="00816357">
        <w:noBreakHyphen/>
        <w:t>го по 13</w:t>
      </w:r>
      <w:r w:rsidRPr="00816357">
        <w:noBreakHyphen/>
        <w:t>й: 10</w:t>
      </w:r>
      <w:r w:rsidRPr="00816357">
        <w:noBreakHyphen/>
        <w:t>й</w:t>
      </w:r>
      <w:r w:rsidR="00EC0E70">
        <w:t xml:space="preserve">, </w:t>
      </w:r>
      <w:r w:rsidRPr="00816357">
        <w:t>11</w:t>
      </w:r>
      <w:r w:rsidRPr="00816357">
        <w:noBreakHyphen/>
        <w:t>й</w:t>
      </w:r>
      <w:r w:rsidR="00EC0E70">
        <w:t xml:space="preserve">, </w:t>
      </w:r>
      <w:r w:rsidRPr="00816357">
        <w:t>12</w:t>
      </w:r>
      <w:r w:rsidRPr="00816357">
        <w:noBreakHyphen/>
        <w:t>й</w:t>
      </w:r>
      <w:r w:rsidR="00EC0E70">
        <w:t xml:space="preserve">, </w:t>
      </w:r>
      <w:r w:rsidRPr="00816357">
        <w:t>13</w:t>
      </w:r>
      <w:r w:rsidRPr="00816357">
        <w:noBreakHyphen/>
        <w:t>й — одинаковы для всех планетарных глобусов</w:t>
      </w:r>
      <w:r w:rsidR="00357BB5">
        <w:t xml:space="preserve">. </w:t>
      </w:r>
      <w:r w:rsidRPr="00816357">
        <w:t>Это те Владыки</w:t>
      </w:r>
      <w:r w:rsidR="00EC0E70">
        <w:t xml:space="preserve">, </w:t>
      </w:r>
      <w:r w:rsidRPr="00816357">
        <w:t>которые держат Синтез Планеты и проявляют Синтез Отца-Матери для определённой иерархической работы</w:t>
      </w:r>
      <w:r w:rsidR="00357BB5">
        <w:t xml:space="preserve">. </w:t>
      </w:r>
      <w:r w:rsidRPr="00816357">
        <w:t>Систему увидели? Поэтому</w:t>
      </w:r>
      <w:r w:rsidR="00EC0E70">
        <w:t xml:space="preserve">, </w:t>
      </w:r>
      <w:r w:rsidRPr="00816357">
        <w:t>когда идут простроения Магнитов</w:t>
      </w:r>
      <w:r w:rsidR="00EC0E70">
        <w:t xml:space="preserve">, </w:t>
      </w:r>
      <w:r w:rsidRPr="00816357">
        <w:t>учитывается вот эт</w:t>
      </w:r>
      <w:r w:rsidR="005A65B4">
        <w:t>а система иерархической работы</w:t>
      </w:r>
      <w:r w:rsidR="00357BB5">
        <w:t xml:space="preserve">. </w:t>
      </w:r>
    </w:p>
    <w:p w:rsidR="0014359F" w:rsidRDefault="0083384A" w:rsidP="0083384A">
      <w:r w:rsidRPr="00816357">
        <w:t>Почему я это рассказываю? Мы не отвлекаемся от темы</w:t>
      </w:r>
      <w:r w:rsidR="00357BB5">
        <w:t xml:space="preserve">. </w:t>
      </w:r>
      <w:r w:rsidRPr="0014359F">
        <w:rPr>
          <w:b/>
        </w:rPr>
        <w:t>Мы начали тему Дом Отца</w:t>
      </w:r>
      <w:r w:rsidR="00357BB5">
        <w:t xml:space="preserve">. </w:t>
      </w:r>
      <w:r w:rsidRPr="00816357">
        <w:t>Это начало семинара</w:t>
      </w:r>
      <w:r w:rsidR="00357BB5">
        <w:t xml:space="preserve">. </w:t>
      </w:r>
      <w:r w:rsidRPr="00816357">
        <w:t>Чтобы познать Дом Отца</w:t>
      </w:r>
      <w:r w:rsidR="00EC0E70">
        <w:t xml:space="preserve">, </w:t>
      </w:r>
      <w:r w:rsidRPr="00816357">
        <w:t>мы вначале должны изучить</w:t>
      </w:r>
      <w:r w:rsidR="00EC0E70">
        <w:t xml:space="preserve">, </w:t>
      </w:r>
      <w:r w:rsidRPr="00816357">
        <w:t>что это такое</w:t>
      </w:r>
      <w:r w:rsidR="00357BB5">
        <w:t xml:space="preserve">. </w:t>
      </w:r>
      <w:r w:rsidRPr="00816357">
        <w:t>Вот иерархическое строение</w:t>
      </w:r>
      <w:r w:rsidR="00EC0E70">
        <w:t xml:space="preserve">, </w:t>
      </w:r>
      <w:r w:rsidRPr="00816357">
        <w:t>когда в Иерархии есть 13 Лучей</w:t>
      </w:r>
      <w:r w:rsidR="00EC0E70">
        <w:t xml:space="preserve">, </w:t>
      </w:r>
      <w:r w:rsidRPr="00816357">
        <w:t>13 Центров</w:t>
      </w:r>
      <w:r w:rsidR="00EC0E70">
        <w:t xml:space="preserve">, </w:t>
      </w:r>
      <w:r w:rsidRPr="00816357">
        <w:t>названия прочтёте в книжке</w:t>
      </w:r>
      <w:r w:rsidR="00357BB5">
        <w:t xml:space="preserve">. </w:t>
      </w:r>
      <w:r w:rsidRPr="00816357">
        <w:t>Хотел бы</w:t>
      </w:r>
      <w:r w:rsidR="00EC0E70">
        <w:t xml:space="preserve">, </w:t>
      </w:r>
      <w:r w:rsidRPr="00816357">
        <w:t>единственное</w:t>
      </w:r>
      <w:r w:rsidR="00EC0E70">
        <w:t xml:space="preserve">, </w:t>
      </w:r>
      <w:r w:rsidRPr="00816357">
        <w:t>акцентировать</w:t>
      </w:r>
      <w:r w:rsidR="00EC0E70">
        <w:t xml:space="preserve">, </w:t>
      </w:r>
      <w:r w:rsidRPr="00816357">
        <w:t>почему с 10</w:t>
      </w:r>
      <w:r w:rsidRPr="00816357">
        <w:noBreakHyphen/>
        <w:t>го по 13</w:t>
      </w:r>
      <w:r w:rsidRPr="00816357">
        <w:noBreakHyphen/>
        <w:t>й</w:t>
      </w:r>
      <w:r w:rsidR="00357BB5">
        <w:t xml:space="preserve">. </w:t>
      </w:r>
      <w:r w:rsidRPr="00816357">
        <w:t>Это очень важно для вас</w:t>
      </w:r>
      <w:r w:rsidR="00357BB5">
        <w:t xml:space="preserve">. </w:t>
      </w:r>
      <w:r w:rsidRPr="00816357">
        <w:t>У нас возжигалось четыре</w:t>
      </w:r>
      <w:r w:rsidR="0026081B">
        <w:t xml:space="preserve"> Файв</w:t>
      </w:r>
      <w:r w:rsidRPr="00816357">
        <w:t>а</w:t>
      </w:r>
      <w:r w:rsidR="00357BB5">
        <w:t xml:space="preserve">. </w:t>
      </w:r>
      <w:r w:rsidRPr="00816357">
        <w:t>Нам в первую очередь их поручили возжечь</w:t>
      </w:r>
      <w:r w:rsidR="00357BB5">
        <w:t xml:space="preserve">. </w:t>
      </w:r>
      <w:r w:rsidRPr="00816357">
        <w:t xml:space="preserve">Почему? </w:t>
      </w:r>
      <w:r w:rsidR="0014359F">
        <w:t>Видите</w:t>
      </w:r>
      <w:r w:rsidR="00EC0E70">
        <w:t xml:space="preserve">, </w:t>
      </w:r>
      <w:r w:rsidRPr="00816357">
        <w:t>четыре</w:t>
      </w:r>
      <w:r w:rsidR="0026081B">
        <w:t xml:space="preserve"> Файв</w:t>
      </w:r>
      <w:r w:rsidRPr="00816357">
        <w:t>а соответствую</w:t>
      </w:r>
      <w:r w:rsidR="0014359F">
        <w:t>т</w:t>
      </w:r>
      <w:r w:rsidRPr="00816357">
        <w:t xml:space="preserve"> четырём общепланетарным Центрам</w:t>
      </w:r>
      <w:r w:rsidR="00357BB5">
        <w:t xml:space="preserve">. </w:t>
      </w:r>
      <w:r w:rsidRPr="00816357">
        <w:t>Увидели? То есть</w:t>
      </w:r>
      <w:r w:rsidR="00EC0E70">
        <w:t xml:space="preserve">, </w:t>
      </w:r>
      <w:r w:rsidRPr="00816357">
        <w:t>тем Центрам</w:t>
      </w:r>
      <w:r w:rsidR="00EC0E70">
        <w:t xml:space="preserve">, </w:t>
      </w:r>
      <w:r w:rsidRPr="00816357">
        <w:t>которые действуют на всех глобусах</w:t>
      </w:r>
      <w:r w:rsidR="00357BB5">
        <w:t xml:space="preserve">. </w:t>
      </w:r>
      <w:r w:rsidRPr="00816357">
        <w:t>Соответствующим образом</w:t>
      </w:r>
      <w:r w:rsidR="00EC0E70">
        <w:t xml:space="preserve">, </w:t>
      </w:r>
      <w:r w:rsidRPr="00816357">
        <w:t>они активно выражаются и на нашем человеческом глобусе</w:t>
      </w:r>
      <w:r w:rsidR="00EC0E70">
        <w:t xml:space="preserve">, </w:t>
      </w:r>
      <w:r w:rsidRPr="00816357">
        <w:t>вот здесь</w:t>
      </w:r>
      <w:r w:rsidR="00357BB5">
        <w:t xml:space="preserve">. </w:t>
      </w:r>
      <w:r w:rsidRPr="00816357">
        <w:t>Поэтому</w:t>
      </w:r>
      <w:r w:rsidR="00EC0E70">
        <w:t xml:space="preserve">, </w:t>
      </w:r>
      <w:r w:rsidRPr="00816357">
        <w:t>в первую очередь</w:t>
      </w:r>
      <w:r w:rsidR="00EC0E70">
        <w:t xml:space="preserve">, </w:t>
      </w:r>
      <w:r w:rsidRPr="00816357">
        <w:t>надо возжечь четыре</w:t>
      </w:r>
      <w:r w:rsidR="0026081B">
        <w:t xml:space="preserve"> Файв</w:t>
      </w:r>
      <w:r w:rsidRPr="00816357">
        <w:t>а</w:t>
      </w:r>
      <w:r w:rsidR="00EC0E70">
        <w:t xml:space="preserve">, </w:t>
      </w:r>
      <w:r w:rsidRPr="00816357">
        <w:t xml:space="preserve">чтобы выдержать Огонь изменения </w:t>
      </w:r>
      <w:r w:rsidRPr="0014359F">
        <w:rPr>
          <w:b/>
        </w:rPr>
        <w:t>всепланетарный</w:t>
      </w:r>
      <w:r w:rsidR="00EC0E70">
        <w:t xml:space="preserve">, </w:t>
      </w:r>
      <w:r w:rsidRPr="00816357">
        <w:t>в котором работают все глобусы</w:t>
      </w:r>
      <w:r w:rsidR="00EC0E70">
        <w:t xml:space="preserve">, </w:t>
      </w:r>
      <w:r w:rsidRPr="00816357">
        <w:t>а потом уже пойдут</w:t>
      </w:r>
      <w:r w:rsidR="0026081B">
        <w:t xml:space="preserve"> Файв</w:t>
      </w:r>
      <w:r w:rsidRPr="00816357">
        <w:t>ы</w:t>
      </w:r>
      <w:r w:rsidR="00EC0E70">
        <w:t xml:space="preserve">, </w:t>
      </w:r>
      <w:r w:rsidRPr="00816357">
        <w:t xml:space="preserve">которые уточняют развёртывание в соответствующем человеческом </w:t>
      </w:r>
      <w:r w:rsidRPr="00816357">
        <w:lastRenderedPageBreak/>
        <w:t>глобусе</w:t>
      </w:r>
      <w:r w:rsidR="00EC0E70">
        <w:t xml:space="preserve">, </w:t>
      </w:r>
      <w:r w:rsidRPr="00816357">
        <w:t>нашем глобусе</w:t>
      </w:r>
      <w:r w:rsidR="00357BB5">
        <w:t xml:space="preserve">. </w:t>
      </w:r>
      <w:r w:rsidRPr="00816357">
        <w:t>Поэтому</w:t>
      </w:r>
      <w:r w:rsidR="00EC0E70">
        <w:t xml:space="preserve">, </w:t>
      </w:r>
      <w:r w:rsidRPr="00816357">
        <w:t>когда мы возжигаем четвёртый</w:t>
      </w:r>
      <w:r w:rsidR="0026081B">
        <w:t xml:space="preserve"> Файв</w:t>
      </w:r>
      <w:r w:rsidR="00EC0E70">
        <w:t xml:space="preserve">, </w:t>
      </w:r>
      <w:r w:rsidRPr="00816357">
        <w:t>это у нас максимум усилий</w:t>
      </w:r>
      <w:r w:rsidR="00357BB5">
        <w:t xml:space="preserve">. </w:t>
      </w:r>
    </w:p>
    <w:p w:rsidR="00071C9E" w:rsidRDefault="0083384A" w:rsidP="0083384A">
      <w:r w:rsidRPr="00816357">
        <w:t>Кстати</w:t>
      </w:r>
      <w:r w:rsidR="00EC0E70">
        <w:t xml:space="preserve">, </w:t>
      </w:r>
      <w:r w:rsidRPr="00816357">
        <w:t>парадокс</w:t>
      </w:r>
      <w:r w:rsidR="00EC0E70">
        <w:t xml:space="preserve">, </w:t>
      </w:r>
      <w:r w:rsidRPr="00816357">
        <w:t>парадокс восприятия: как убивается личность? В этой схеме 1</w:t>
      </w:r>
      <w:r w:rsidR="00EC0E70">
        <w:t xml:space="preserve">, </w:t>
      </w:r>
      <w:r w:rsidRPr="00816357">
        <w:t>2</w:t>
      </w:r>
      <w:r w:rsidR="00EC0E70">
        <w:t xml:space="preserve">, </w:t>
      </w:r>
      <w:r w:rsidRPr="00816357">
        <w:t>3</w:t>
      </w:r>
      <w:r w:rsidR="00EC0E70">
        <w:t xml:space="preserve">, </w:t>
      </w:r>
      <w:r w:rsidRPr="00816357">
        <w:t xml:space="preserve">4 вот сюда </w:t>
      </w:r>
      <w:r w:rsidRPr="0014359F">
        <w:rPr>
          <w:i/>
        </w:rPr>
        <w:t>(показывает на схеме</w:t>
      </w:r>
      <w:r w:rsidR="00071C9E">
        <w:rPr>
          <w:i/>
        </w:rPr>
        <w:t>, сверху вниз</w:t>
      </w:r>
      <w:r w:rsidRPr="0014359F">
        <w:rPr>
          <w:i/>
        </w:rPr>
        <w:t>)</w:t>
      </w:r>
      <w:r w:rsidR="00EC0E70">
        <w:t xml:space="preserve">, </w:t>
      </w:r>
      <w:r w:rsidRPr="00816357">
        <w:t>а если брать Метагалактическую схему — это 1</w:t>
      </w:r>
      <w:r w:rsidR="00EC0E70">
        <w:t xml:space="preserve">, </w:t>
      </w:r>
      <w:r w:rsidRPr="00816357">
        <w:t>2</w:t>
      </w:r>
      <w:r w:rsidR="00EC0E70">
        <w:t xml:space="preserve">, </w:t>
      </w:r>
      <w:r w:rsidRPr="00816357">
        <w:t>3</w:t>
      </w:r>
      <w:r w:rsidR="00EC0E70">
        <w:t xml:space="preserve">, </w:t>
      </w:r>
      <w:r w:rsidRPr="00816357">
        <w:t>4 вот сюда</w:t>
      </w:r>
      <w:r w:rsidR="00071C9E">
        <w:t xml:space="preserve"> </w:t>
      </w:r>
      <w:r w:rsidR="00071C9E" w:rsidRPr="00071C9E">
        <w:rPr>
          <w:i/>
        </w:rPr>
        <w:t>(снизу вверх, – ред.)</w:t>
      </w:r>
      <w:r w:rsidR="00357BB5" w:rsidRPr="00071C9E">
        <w:rPr>
          <w:i/>
        </w:rPr>
        <w:t>.</w:t>
      </w:r>
      <w:r w:rsidR="00357BB5">
        <w:t xml:space="preserve"> </w:t>
      </w:r>
    </w:p>
    <w:p w:rsidR="00607AC7" w:rsidRDefault="00607AC7" w:rsidP="0083384A"/>
    <w:p w:rsidR="00071C9E" w:rsidRDefault="002B1F71" w:rsidP="00071C9E">
      <w:pPr>
        <w:ind w:firstLine="0"/>
        <w:jc w:val="center"/>
      </w:pPr>
      <w:r>
        <w:pict>
          <v:shape id="_x0000_i1030" type="#_x0000_t75" style="width:97.35pt;height:58.2pt">
            <v:imagedata r:id="rId13" o:title="1Си2часть46-30"/>
          </v:shape>
        </w:pict>
      </w:r>
    </w:p>
    <w:p w:rsidR="00607AC7" w:rsidRDefault="00607AC7" w:rsidP="0083384A"/>
    <w:p w:rsidR="0083384A" w:rsidRPr="00816357" w:rsidRDefault="0083384A" w:rsidP="0083384A">
      <w:r w:rsidRPr="00816357">
        <w:t>Потому что это физическое тело</w:t>
      </w:r>
      <w:r w:rsidR="00EC0E70">
        <w:t xml:space="preserve">, </w:t>
      </w:r>
      <w:r w:rsidRPr="00816357">
        <w:t>это эфирное</w:t>
      </w:r>
      <w:r w:rsidR="00EC0E70">
        <w:t xml:space="preserve">, </w:t>
      </w:r>
      <w:r w:rsidRPr="00816357">
        <w:t>это астральное</w:t>
      </w:r>
      <w:r w:rsidR="00EC0E70">
        <w:t xml:space="preserve">, </w:t>
      </w:r>
      <w:r w:rsidRPr="00816357">
        <w:t>а это ментальное</w:t>
      </w:r>
      <w:r w:rsidR="00357BB5">
        <w:t xml:space="preserve">. </w:t>
      </w:r>
      <w:r w:rsidRPr="00816357">
        <w:t>Заметили? Мы простраиваем Дом Отца вниз</w:t>
      </w:r>
      <w:r w:rsidR="00EC0E70">
        <w:t xml:space="preserve">, </w:t>
      </w:r>
      <w:r w:rsidRPr="00816357">
        <w:t>развёртывая его физическое тело как максимум</w:t>
      </w:r>
      <w:r w:rsidR="00EC0E70">
        <w:t xml:space="preserve">, </w:t>
      </w:r>
      <w:r w:rsidRPr="00816357">
        <w:t>его эфирное тело</w:t>
      </w:r>
      <w:r w:rsidR="00357BB5">
        <w:t xml:space="preserve">. </w:t>
      </w:r>
      <w:r w:rsidRPr="00816357">
        <w:t>Как вам такой парадокс? Искрим</w:t>
      </w:r>
      <w:r w:rsidR="00EC0E70">
        <w:t xml:space="preserve">, </w:t>
      </w:r>
      <w:r w:rsidRPr="00816357">
        <w:t>соединяем</w:t>
      </w:r>
      <w:r w:rsidR="00357BB5">
        <w:t xml:space="preserve">. </w:t>
      </w:r>
      <w:r w:rsidRPr="00816357">
        <w:t>Астральное тело и ментальное тело</w:t>
      </w:r>
      <w:r w:rsidR="00357BB5">
        <w:t xml:space="preserve">. </w:t>
      </w:r>
    </w:p>
    <w:p w:rsidR="0083384A" w:rsidRPr="00816357" w:rsidRDefault="0083384A" w:rsidP="0083384A">
      <w:r w:rsidRPr="00816357">
        <w:t>Дальше ещё более интересн</w:t>
      </w:r>
      <w:r w:rsidR="0014359F">
        <w:t>о</w:t>
      </w:r>
      <w:r w:rsidRPr="00816357">
        <w:t xml:space="preserve"> будет развёртка причинного</w:t>
      </w:r>
      <w:r w:rsidR="00EC0E70">
        <w:t xml:space="preserve">, </w:t>
      </w:r>
      <w:r w:rsidRPr="00816357">
        <w:t>будхического</w:t>
      </w:r>
      <w:r w:rsidR="00EC0E70">
        <w:t xml:space="preserve">, </w:t>
      </w:r>
      <w:r w:rsidRPr="00816357">
        <w:t xml:space="preserve">пока вот здесь мы ни развернём всю полноту его Огня Духа </w:t>
      </w:r>
      <w:r w:rsidRPr="004B5BF8">
        <w:rPr>
          <w:b/>
        </w:rPr>
        <w:t>на физическом плане Планеты</w:t>
      </w:r>
      <w:r w:rsidR="00357BB5">
        <w:t xml:space="preserve">. </w:t>
      </w:r>
      <w:r w:rsidRPr="00816357">
        <w:t>Это будет Дом Отца Метагалактики</w:t>
      </w:r>
      <w:r w:rsidR="00357BB5">
        <w:t xml:space="preserve">. </w:t>
      </w:r>
      <w:r w:rsidRPr="00816357">
        <w:t>Увидели?</w:t>
      </w:r>
    </w:p>
    <w:p w:rsidR="0083384A" w:rsidRPr="00816357" w:rsidRDefault="0083384A" w:rsidP="0083384A">
      <w:r w:rsidRPr="00816357">
        <w:t>А почему так? Вот это очень важный вопрос: а почему так? Значит</w:t>
      </w:r>
      <w:r w:rsidR="00EC0E70">
        <w:t xml:space="preserve">, </w:t>
      </w:r>
      <w:r w:rsidRPr="00816357">
        <w:t>мы когда-то в школе говорили и на семинаре</w:t>
      </w:r>
      <w:r w:rsidR="00EC0E70">
        <w:t xml:space="preserve">, </w:t>
      </w:r>
      <w:r w:rsidRPr="00816357">
        <w:t xml:space="preserve">что </w:t>
      </w:r>
      <w:r w:rsidRPr="004B5BF8">
        <w:rPr>
          <w:b/>
        </w:rPr>
        <w:t>самое главное в Абсолюте — это физическое тело</w:t>
      </w:r>
      <w:r w:rsidR="00357BB5">
        <w:rPr>
          <w:b/>
        </w:rPr>
        <w:t xml:space="preserve">. </w:t>
      </w:r>
      <w:r w:rsidRPr="004B5BF8">
        <w:rPr>
          <w:b/>
        </w:rPr>
        <w:t>Физический план — это самый творческий абсолютный план во всех вселенных</w:t>
      </w:r>
      <w:r w:rsidR="00EC0E70">
        <w:rPr>
          <w:b/>
        </w:rPr>
        <w:t xml:space="preserve">, </w:t>
      </w:r>
      <w:r w:rsidRPr="004B5BF8">
        <w:rPr>
          <w:b/>
        </w:rPr>
        <w:t>запомните это</w:t>
      </w:r>
      <w:r w:rsidR="00357BB5">
        <w:rPr>
          <w:b/>
        </w:rPr>
        <w:t xml:space="preserve">. </w:t>
      </w:r>
      <w:r w:rsidRPr="00816357">
        <w:t>В любой вселенной физический план самый творческий и самый многомерный</w:t>
      </w:r>
      <w:r w:rsidR="00EC0E70">
        <w:t xml:space="preserve">, </w:t>
      </w:r>
      <w:r w:rsidRPr="00816357">
        <w:t>и через физический план проходят все Владыки</w:t>
      </w:r>
      <w:r w:rsidR="00EC0E70">
        <w:t xml:space="preserve">, </w:t>
      </w:r>
      <w:r w:rsidRPr="00816357">
        <w:t>чтобы подтвердить новые уровни восхождения</w:t>
      </w:r>
      <w:r w:rsidR="00357BB5">
        <w:t xml:space="preserve">. </w:t>
      </w:r>
      <w:r w:rsidRPr="00816357">
        <w:t>Поэтому и Иисус Христос</w:t>
      </w:r>
      <w:r w:rsidR="00EC0E70">
        <w:t xml:space="preserve">, </w:t>
      </w:r>
      <w:r w:rsidRPr="00816357">
        <w:t>и Будда</w:t>
      </w:r>
      <w:r w:rsidR="00EC0E70">
        <w:t xml:space="preserve">, </w:t>
      </w:r>
      <w:r w:rsidRPr="00816357">
        <w:t>и многие другие Владыки</w:t>
      </w:r>
      <w:r w:rsidR="00EC0E70">
        <w:t xml:space="preserve">, </w:t>
      </w:r>
      <w:r w:rsidRPr="00816357">
        <w:t>которых мы даже не знаем</w:t>
      </w:r>
      <w:r w:rsidR="00EC0E70">
        <w:t xml:space="preserve">, </w:t>
      </w:r>
      <w:r w:rsidRPr="00816357">
        <w:t>и они не оставили большой религиозной практики</w:t>
      </w:r>
      <w:r w:rsidR="00EC0E70">
        <w:t xml:space="preserve">, </w:t>
      </w:r>
      <w:r w:rsidRPr="00816357">
        <w:t>а оставили какие-то части учений</w:t>
      </w:r>
      <w:r w:rsidR="00EC0E70">
        <w:t xml:space="preserve">, </w:t>
      </w:r>
      <w:r w:rsidRPr="00816357">
        <w:t>проходили через физический план</w:t>
      </w:r>
      <w:r w:rsidR="00357BB5">
        <w:t xml:space="preserve">. </w:t>
      </w:r>
    </w:p>
    <w:p w:rsidR="0083384A" w:rsidRPr="00816357" w:rsidRDefault="0083384A" w:rsidP="0083384A">
      <w:r w:rsidRPr="00816357">
        <w:t>Поэтому и Аватар Синтеза спустился в нашу вселенную до Ментального плана</w:t>
      </w:r>
      <w:r w:rsidR="00EC0E70">
        <w:t xml:space="preserve">, </w:t>
      </w:r>
      <w:r w:rsidRPr="00816357">
        <w:t>она для него физический план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фактически</w:t>
      </w:r>
      <w:r w:rsidR="00EC0E70">
        <w:t xml:space="preserve">, </w:t>
      </w:r>
      <w:r w:rsidRPr="00816357">
        <w:t>наши тонкие тела — это физическое тело Метагалактики</w:t>
      </w:r>
      <w:r w:rsidR="00357BB5">
        <w:t xml:space="preserve">. </w:t>
      </w:r>
      <w:r w:rsidRPr="00816357">
        <w:t>Он воплотился в физическое тело</w:t>
      </w:r>
      <w:r w:rsidR="00357BB5">
        <w:t xml:space="preserve">. </w:t>
      </w:r>
      <w:r w:rsidRPr="00816357">
        <w:t>Кстати</w:t>
      </w:r>
      <w:r w:rsidR="00EC0E70">
        <w:t xml:space="preserve">, </w:t>
      </w:r>
      <w:r w:rsidRPr="00816357">
        <w:t>один из людей вчера видел его</w:t>
      </w:r>
      <w:r w:rsidR="00EC0E70">
        <w:t xml:space="preserve">, </w:t>
      </w:r>
      <w:r w:rsidRPr="00816357">
        <w:t>будем говорить</w:t>
      </w:r>
      <w:r w:rsidR="00EC0E70">
        <w:t xml:space="preserve">, </w:t>
      </w:r>
      <w:r w:rsidRPr="00816357">
        <w:t>тонко-огненное тело здесь в зале</w:t>
      </w:r>
      <w:r w:rsidR="00EC0E70">
        <w:t xml:space="preserve">, </w:t>
      </w:r>
      <w:r w:rsidRPr="00816357">
        <w:t>когда мы с ним работали</w:t>
      </w:r>
      <w:r w:rsidR="00357BB5">
        <w:t xml:space="preserve">. </w:t>
      </w:r>
      <w:r w:rsidRPr="00816357">
        <w:t>Просто человек постеснялся это сказать</w:t>
      </w:r>
      <w:r w:rsidR="00357BB5">
        <w:t xml:space="preserve">. </w:t>
      </w:r>
      <w:r w:rsidRPr="00816357">
        <w:t>Вчера здесь присутствовали ещё пару Владык в огненно-тонких телах</w:t>
      </w:r>
      <w:r w:rsidR="00EC0E70">
        <w:t xml:space="preserve">, </w:t>
      </w:r>
      <w:r w:rsidRPr="00816357">
        <w:t>они помогали нам возжигать</w:t>
      </w:r>
      <w:r w:rsidR="0026081B">
        <w:t xml:space="preserve"> Файв</w:t>
      </w:r>
      <w:r w:rsidRPr="00816357">
        <w:t xml:space="preserve"> и работали с нами</w:t>
      </w:r>
      <w:r w:rsidR="00357BB5">
        <w:t xml:space="preserve">. </w:t>
      </w:r>
      <w:r w:rsidRPr="00816357">
        <w:t>Люди некоторые их видели</w:t>
      </w:r>
      <w:r w:rsidR="00EC0E70">
        <w:t xml:space="preserve">, </w:t>
      </w:r>
      <w:r w:rsidRPr="00816357">
        <w:t>но они не говорят это на семинаре</w:t>
      </w:r>
      <w:r w:rsidR="00EC0E70">
        <w:t xml:space="preserve">, </w:t>
      </w:r>
      <w:r w:rsidRPr="00816357">
        <w:t>стесняются</w:t>
      </w:r>
      <w:r w:rsidR="00357BB5">
        <w:t xml:space="preserve">. </w:t>
      </w:r>
      <w:r w:rsidRPr="00816357">
        <w:t>А я считаю</w:t>
      </w:r>
      <w:r w:rsidR="00EC0E70">
        <w:t xml:space="preserve">, </w:t>
      </w:r>
      <w:r w:rsidRPr="00816357">
        <w:t>что надо постепенно приучаться к открытости</w:t>
      </w:r>
      <w:r w:rsidR="00EC0E70">
        <w:t xml:space="preserve">, </w:t>
      </w:r>
      <w:r w:rsidRPr="00816357">
        <w:t>чтоб не через меня шло</w:t>
      </w:r>
      <w:r w:rsidR="00EC0E70">
        <w:t xml:space="preserve">, </w:t>
      </w:r>
      <w:r w:rsidRPr="00816357">
        <w:t>а то через меня тут начинаются какие-то авторитеты и привязки</w:t>
      </w:r>
      <w:r w:rsidR="00357BB5">
        <w:t xml:space="preserve">. </w:t>
      </w:r>
      <w:r w:rsidRPr="00816357">
        <w:t>Это не я видел</w:t>
      </w:r>
      <w:r w:rsidR="00357BB5">
        <w:t xml:space="preserve">. </w:t>
      </w:r>
      <w:r w:rsidRPr="00816357">
        <w:t>Я их видел в огненных телах</w:t>
      </w:r>
      <w:r w:rsidR="00357BB5">
        <w:t xml:space="preserve">. </w:t>
      </w:r>
      <w:r w:rsidRPr="00816357">
        <w:t>А человек видел их в физическом присутствии в нашем зале</w:t>
      </w:r>
      <w:r w:rsidR="00EC0E70">
        <w:t xml:space="preserve">, </w:t>
      </w:r>
      <w:r w:rsidRPr="00816357">
        <w:t>только в иных телах</w:t>
      </w:r>
      <w:r w:rsidR="00EC0E70">
        <w:t xml:space="preserve">, </w:t>
      </w:r>
      <w:r w:rsidRPr="00816357">
        <w:t>прям в зале вместе с нами работали</w:t>
      </w:r>
      <w:r w:rsidR="00357BB5">
        <w:t xml:space="preserve">. </w:t>
      </w:r>
      <w:r w:rsidRPr="00816357">
        <w:t>Правда</w:t>
      </w:r>
      <w:r w:rsidR="00EC0E70">
        <w:t xml:space="preserve">, </w:t>
      </w:r>
      <w:r w:rsidRPr="00816357">
        <w:t>Тань? Вот смотрите</w:t>
      </w:r>
      <w:r w:rsidR="00EC0E70">
        <w:t xml:space="preserve">, </w:t>
      </w:r>
      <w:r w:rsidRPr="00816357">
        <w:t>как она скромно опустила глаза</w:t>
      </w:r>
      <w:r w:rsidR="00EC0E70">
        <w:t xml:space="preserve">, </w:t>
      </w:r>
      <w:r w:rsidRPr="00816357">
        <w:t>она не хотела</w:t>
      </w:r>
      <w:r w:rsidR="00EC0E70">
        <w:t xml:space="preserve">, </w:t>
      </w:r>
      <w:r w:rsidRPr="00816357">
        <w:t>чтобы я это говорил</w:t>
      </w:r>
      <w:r w:rsidR="00EC0E70">
        <w:t xml:space="preserve">, </w:t>
      </w:r>
      <w:r w:rsidRPr="00816357">
        <w:t>а я вот насильник и упрямец</w:t>
      </w:r>
      <w:r w:rsidR="00EC0E70">
        <w:t xml:space="preserve">, </w:t>
      </w:r>
      <w:r w:rsidRPr="00816357">
        <w:t>я всегда говорю то</w:t>
      </w:r>
      <w:r w:rsidR="00EC0E70">
        <w:t xml:space="preserve">, </w:t>
      </w:r>
      <w:r w:rsidRPr="00816357">
        <w:t>что слышу</w:t>
      </w:r>
      <w:r w:rsidR="00357BB5">
        <w:t xml:space="preserve">. </w:t>
      </w:r>
    </w:p>
    <w:p w:rsidR="0083384A" w:rsidRPr="00816357" w:rsidRDefault="0083384A" w:rsidP="0083384A">
      <w:r w:rsidRPr="00816357">
        <w:t>Надо рассказывать</w:t>
      </w:r>
      <w:r w:rsidR="00357BB5">
        <w:t xml:space="preserve">. </w:t>
      </w:r>
      <w:r w:rsidRPr="00816357">
        <w:t>Иначе вы не увидите</w:t>
      </w:r>
      <w:r w:rsidR="00EC0E70">
        <w:t xml:space="preserve">, </w:t>
      </w:r>
      <w:r w:rsidRPr="00816357">
        <w:t>что это реально</w:t>
      </w:r>
      <w:r w:rsidR="00EC0E70">
        <w:t xml:space="preserve">, </w:t>
      </w:r>
      <w:r w:rsidRPr="00816357">
        <w:t>что это физически естественно</w:t>
      </w:r>
      <w:r w:rsidR="00357BB5">
        <w:t xml:space="preserve">. </w:t>
      </w:r>
      <w:r w:rsidRPr="00816357">
        <w:t>Знаете такое</w:t>
      </w:r>
      <w:r w:rsidR="00EC0E70">
        <w:t xml:space="preserve">, </w:t>
      </w:r>
      <w:r w:rsidRPr="00816357">
        <w:t>у нас рабская психология: Учителя где-то там далеко</w:t>
      </w:r>
      <w:r w:rsidR="00EC0E70">
        <w:t xml:space="preserve">, </w:t>
      </w:r>
      <w:r w:rsidRPr="00816357">
        <w:t>мы должны… Дзен 6</w:t>
      </w:r>
      <w:r w:rsidRPr="00816357">
        <w:noBreakHyphen/>
        <w:t>й ступени</w:t>
      </w:r>
      <w:r w:rsidR="00EC0E70">
        <w:t xml:space="preserve">, </w:t>
      </w:r>
      <w:r w:rsidRPr="00816357">
        <w:t>вернее 5</w:t>
      </w:r>
      <w:r w:rsidRPr="00816357">
        <w:noBreakHyphen/>
        <w:t>й Ступени московской школы: для того</w:t>
      </w:r>
      <w:r w:rsidR="00EC0E70">
        <w:t xml:space="preserve">, </w:t>
      </w:r>
      <w:r w:rsidRPr="00816357">
        <w:t>чтобы пообщаться с Отцом</w:t>
      </w:r>
      <w:r w:rsidR="00EC0E70">
        <w:t xml:space="preserve">, </w:t>
      </w:r>
      <w:r w:rsidRPr="00816357">
        <w:t>надо показать ему попу</w:t>
      </w:r>
      <w:r w:rsidR="00EC0E70">
        <w:t xml:space="preserve">, </w:t>
      </w:r>
      <w:r w:rsidRPr="00816357">
        <w:t>в церкви</w:t>
      </w:r>
      <w:r w:rsidR="00EC0E70">
        <w:t xml:space="preserve">, </w:t>
      </w:r>
      <w:r w:rsidRPr="00816357">
        <w:t>показываю</w:t>
      </w:r>
      <w:r w:rsidR="00357BB5">
        <w:t xml:space="preserve">. </w:t>
      </w:r>
      <w:r w:rsidRPr="00816357">
        <w:t>То есть мы начинаем думать самыми лучшими нашими накоплениями и половинками</w:t>
      </w:r>
      <w:r w:rsidR="00357BB5">
        <w:t xml:space="preserve">. </w:t>
      </w:r>
      <w:r w:rsidRPr="00816357">
        <w:t>Мысли</w:t>
      </w:r>
      <w:r w:rsidR="00357BB5">
        <w:t xml:space="preserve">. </w:t>
      </w:r>
    </w:p>
    <w:p w:rsidR="0083384A" w:rsidRPr="00816357" w:rsidRDefault="0083384A" w:rsidP="0083384A">
      <w:r w:rsidRPr="00816357">
        <w:t>Вот эта рабская психология</w:t>
      </w:r>
      <w:r w:rsidR="00EC0E70">
        <w:t xml:space="preserve">, </w:t>
      </w:r>
      <w:r w:rsidRPr="00816357">
        <w:t>которая должна очень чётко уничтожаться</w:t>
      </w:r>
      <w:r w:rsidR="00357BB5">
        <w:t xml:space="preserve">. </w:t>
      </w:r>
      <w:r w:rsidRPr="00816357">
        <w:t>Я не оговариваюсь: уничтожаться</w:t>
      </w:r>
      <w:r w:rsidR="00357BB5">
        <w:t xml:space="preserve">. </w:t>
      </w:r>
      <w:r w:rsidRPr="004B5BF8">
        <w:rPr>
          <w:b/>
        </w:rPr>
        <w:t>В Иерархии запрещено присутствие в Отце на коленях</w:t>
      </w:r>
      <w:r w:rsidR="00EC0E70">
        <w:rPr>
          <w:b/>
        </w:rPr>
        <w:t xml:space="preserve">, </w:t>
      </w:r>
      <w:r w:rsidRPr="004B5BF8">
        <w:rPr>
          <w:b/>
        </w:rPr>
        <w:t>более того</w:t>
      </w:r>
      <w:r w:rsidR="00EC0E70">
        <w:rPr>
          <w:b/>
        </w:rPr>
        <w:t xml:space="preserve">, </w:t>
      </w:r>
      <w:r w:rsidRPr="004B5BF8">
        <w:rPr>
          <w:b/>
        </w:rPr>
        <w:t>таки</w:t>
      </w:r>
      <w:r w:rsidR="004B5BF8" w:rsidRPr="004B5BF8">
        <w:rPr>
          <w:b/>
        </w:rPr>
        <w:t>х</w:t>
      </w:r>
      <w:r w:rsidRPr="004B5BF8">
        <w:rPr>
          <w:b/>
        </w:rPr>
        <w:t xml:space="preserve"> к Отцу не приглашают</w:t>
      </w:r>
      <w:r w:rsidR="00357BB5">
        <w:rPr>
          <w:b/>
        </w:rPr>
        <w:t xml:space="preserve">. </w:t>
      </w:r>
      <w:r w:rsidRPr="00816357">
        <w:t>Если там падёшь на колени</w:t>
      </w:r>
      <w:r w:rsidR="00EC0E70">
        <w:t xml:space="preserve">, </w:t>
      </w:r>
      <w:r w:rsidRPr="00816357">
        <w:t>за это наказывают</w:t>
      </w:r>
      <w:r w:rsidR="00EC0E70">
        <w:t xml:space="preserve">, </w:t>
      </w:r>
      <w:r w:rsidRPr="00816357">
        <w:t>обратный эффект</w:t>
      </w:r>
      <w:r w:rsidR="00357BB5">
        <w:t xml:space="preserve">. </w:t>
      </w:r>
      <w:r w:rsidRPr="00816357">
        <w:t xml:space="preserve">Запомните это! Если вдруг вы попадёте в </w:t>
      </w:r>
      <w:r w:rsidRPr="00816357">
        <w:lastRenderedPageBreak/>
        <w:t>храм Отца и встанете на колени</w:t>
      </w:r>
      <w:r w:rsidR="00EC0E70">
        <w:t xml:space="preserve">, </w:t>
      </w:r>
      <w:r w:rsidRPr="00816357">
        <w:t>вас за это накажут</w:t>
      </w:r>
      <w:r w:rsidR="00357BB5">
        <w:t xml:space="preserve">. </w:t>
      </w:r>
      <w:r w:rsidRPr="00816357">
        <w:t>Вы потом долго туда не попадёте</w:t>
      </w:r>
      <w:r w:rsidR="00357BB5">
        <w:t xml:space="preserve">. </w:t>
      </w:r>
      <w:r w:rsidRPr="00816357">
        <w:t>Или попадёте с учётом кармических отработок</w:t>
      </w:r>
      <w:r w:rsidR="00EC0E70">
        <w:t xml:space="preserve">, </w:t>
      </w:r>
      <w:r w:rsidRPr="00816357">
        <w:t>которые будут копиться у вас</w:t>
      </w:r>
      <w:r w:rsidR="00357BB5">
        <w:t xml:space="preserve">. </w:t>
      </w:r>
      <w:r w:rsidRPr="00816357">
        <w:t>Сразу же — рабской психологии нет</w:t>
      </w:r>
      <w:r w:rsidR="00357BB5">
        <w:t xml:space="preserve">. </w:t>
      </w:r>
      <w:r w:rsidRPr="00816357">
        <w:t>В Иерархии всё естественно и открыто</w:t>
      </w:r>
      <w:r w:rsidR="00357BB5">
        <w:t xml:space="preserve">. </w:t>
      </w:r>
      <w:r w:rsidRPr="00816357">
        <w:t>Хочешь</w:t>
      </w:r>
      <w:r w:rsidR="00EC0E70">
        <w:t xml:space="preserve">, </w:t>
      </w:r>
      <w:r w:rsidRPr="00816357">
        <w:t>приходи</w:t>
      </w:r>
      <w:r w:rsidR="00EC0E70">
        <w:t xml:space="preserve">, </w:t>
      </w:r>
      <w:r w:rsidRPr="00816357">
        <w:t>учись</w:t>
      </w:r>
      <w:r w:rsidR="00EC0E70">
        <w:t xml:space="preserve">, </w:t>
      </w:r>
      <w:r w:rsidRPr="00816357">
        <w:t>только знай и познавай себя</w:t>
      </w:r>
      <w:r w:rsidR="00357BB5">
        <w:t xml:space="preserve">. </w:t>
      </w:r>
      <w:r w:rsidRPr="00816357">
        <w:t>Не хочешь</w:t>
      </w:r>
      <w:r w:rsidR="004B5BF8">
        <w:t xml:space="preserve"> </w:t>
      </w:r>
      <w:r w:rsidR="004B5BF8" w:rsidRPr="00816357">
        <w:t xml:space="preserve">— </w:t>
      </w:r>
      <w:r w:rsidRPr="00816357">
        <w:t>но что ж ты сюда приполз</w:t>
      </w:r>
      <w:r w:rsidR="00357BB5">
        <w:t xml:space="preserve">. </w:t>
      </w:r>
      <w:r w:rsidRPr="00816357">
        <w:t>Нам животные и овцы там не нужны</w:t>
      </w:r>
      <w:r w:rsidR="00357BB5">
        <w:t xml:space="preserve">. </w:t>
      </w:r>
      <w:r w:rsidRPr="00816357">
        <w:t>Нужны сознательные работоспособные люди</w:t>
      </w:r>
      <w:r w:rsidR="00357BB5">
        <w:t xml:space="preserve">. </w:t>
      </w:r>
      <w:r w:rsidRPr="00816357">
        <w:t>Вот об этом надо очень чётко</w:t>
      </w:r>
      <w:r w:rsidR="00EC0E70">
        <w:t xml:space="preserve">, </w:t>
      </w:r>
      <w:r w:rsidRPr="00816357">
        <w:t>ясно знать</w:t>
      </w:r>
      <w:r w:rsidR="00357BB5">
        <w:t xml:space="preserve">. </w:t>
      </w:r>
    </w:p>
    <w:p w:rsidR="0098288B" w:rsidRDefault="0083384A" w:rsidP="0083384A">
      <w:r w:rsidRPr="00816357">
        <w:t>Поэтому если вдруг в Магните вы с кем-то общаетесь</w:t>
      </w:r>
      <w:r w:rsidR="00EC0E70">
        <w:t xml:space="preserve">, </w:t>
      </w:r>
      <w:r w:rsidRPr="00816357">
        <w:t>кого-то увидели</w:t>
      </w:r>
      <w:r w:rsidR="00EC0E70">
        <w:t xml:space="preserve">, </w:t>
      </w:r>
      <w:r w:rsidRPr="00816357">
        <w:t>падать ниц не надо</w:t>
      </w:r>
      <w:r w:rsidR="00357BB5">
        <w:t xml:space="preserve">. </w:t>
      </w:r>
      <w:r w:rsidRPr="00816357">
        <w:t>Это</w:t>
      </w:r>
      <w:r w:rsidR="00E31224">
        <w:t xml:space="preserve"> </w:t>
      </w:r>
      <w:r w:rsidRPr="00816357">
        <w:t>уровень властолюбцев физического плана</w:t>
      </w:r>
      <w:r w:rsidR="00EC0E70">
        <w:t xml:space="preserve">, </w:t>
      </w:r>
      <w:r w:rsidRPr="00816357">
        <w:t>даже если они называют себя учениками</w:t>
      </w:r>
      <w:r w:rsidR="00EC0E70">
        <w:t xml:space="preserve">, </w:t>
      </w:r>
      <w:r w:rsidRPr="00816357">
        <w:t>или учителями</w:t>
      </w:r>
      <w:r w:rsidR="00EC0E70">
        <w:t xml:space="preserve">, </w:t>
      </w:r>
      <w:r w:rsidRPr="00816357">
        <w:t>или кем угодно</w:t>
      </w:r>
      <w:r w:rsidR="00357BB5">
        <w:t xml:space="preserve">. </w:t>
      </w:r>
      <w:r w:rsidRPr="00816357">
        <w:t>Это сумасшедший бред</w:t>
      </w:r>
      <w:r w:rsidR="00357BB5">
        <w:t xml:space="preserve">. </w:t>
      </w:r>
      <w:r w:rsidRPr="00816357">
        <w:t>Только когда вы открыто сердцем действуете</w:t>
      </w:r>
      <w:r w:rsidR="00357BB5">
        <w:t xml:space="preserve">. </w:t>
      </w:r>
      <w:r w:rsidRPr="00816357">
        <w:t>Первый закон эпохи: у Бога всё просто</w:t>
      </w:r>
      <w:r w:rsidR="00357BB5">
        <w:t xml:space="preserve">. </w:t>
      </w:r>
      <w:r w:rsidRPr="00816357">
        <w:t>Просто — это значит</w:t>
      </w:r>
      <w:r w:rsidR="00EC0E70">
        <w:t xml:space="preserve">, </w:t>
      </w:r>
      <w:r w:rsidRPr="00816357">
        <w:t>если он нас сделал прямоходящими о двух ногах</w:t>
      </w:r>
      <w:r w:rsidR="00EC0E70">
        <w:t xml:space="preserve">, </w:t>
      </w:r>
      <w:r w:rsidRPr="00816357">
        <w:t>а не о четырёх</w:t>
      </w:r>
      <w:r w:rsidR="00EC0E70">
        <w:t xml:space="preserve">, </w:t>
      </w:r>
      <w:r w:rsidRPr="00816357">
        <w:t>мы должны стоять пред ним прямо или сидя</w:t>
      </w:r>
      <w:r w:rsidR="00EC0E70">
        <w:t xml:space="preserve">, </w:t>
      </w:r>
      <w:r w:rsidRPr="00816357">
        <w:t>если у нас там сидячая работа</w:t>
      </w:r>
      <w:r w:rsidR="00357BB5">
        <w:t xml:space="preserve">. </w:t>
      </w:r>
      <w:r w:rsidRPr="00816357">
        <w:t>Вот как сейчас в Магните сидячая</w:t>
      </w:r>
      <w:r w:rsidR="00EC0E70">
        <w:t xml:space="preserve">, </w:t>
      </w:r>
      <w:r w:rsidRPr="00816357">
        <w:t>это тоже нормально</w:t>
      </w:r>
      <w:r w:rsidR="00357BB5">
        <w:t xml:space="preserve">. </w:t>
      </w:r>
      <w:r w:rsidRPr="00816357">
        <w:t>Потому что Отец всегда сидит на троне</w:t>
      </w:r>
      <w:r w:rsidR="00357BB5">
        <w:t xml:space="preserve">. </w:t>
      </w:r>
      <w:r w:rsidRPr="00816357">
        <w:t>Он может и встать для особой активации работы</w:t>
      </w:r>
      <w:r w:rsidR="00EC0E70">
        <w:t xml:space="preserve">, </w:t>
      </w:r>
      <w:r w:rsidRPr="00816357">
        <w:t>но это очень сложно выдержать</w:t>
      </w:r>
      <w:r w:rsidR="00357BB5">
        <w:t xml:space="preserve">. </w:t>
      </w:r>
    </w:p>
    <w:p w:rsidR="0083384A" w:rsidRPr="00816357" w:rsidRDefault="0083384A" w:rsidP="0083384A">
      <w:r w:rsidRPr="00816357">
        <w:t>Когда Владыка стоит</w:t>
      </w:r>
      <w:r w:rsidR="00EC0E70">
        <w:t xml:space="preserve">, </w:t>
      </w:r>
      <w:r w:rsidRPr="00816357">
        <w:t>Огонь усиляется</w:t>
      </w:r>
      <w:r w:rsidR="00EC0E70">
        <w:t xml:space="preserve">, </w:t>
      </w:r>
      <w:r w:rsidRPr="00816357">
        <w:t>запомните это</w:t>
      </w:r>
      <w:r w:rsidR="00EC0E70">
        <w:t xml:space="preserve">, </w:t>
      </w:r>
      <w:r w:rsidRPr="00816357">
        <w:t>в физическом присутствии силы Огня больше</w:t>
      </w:r>
      <w:r w:rsidR="00357BB5">
        <w:t xml:space="preserve">. </w:t>
      </w:r>
      <w:r w:rsidRPr="00816357">
        <w:t>Это</w:t>
      </w:r>
      <w:r w:rsidR="00EC0E70">
        <w:t xml:space="preserve">, </w:t>
      </w:r>
      <w:r w:rsidRPr="00816357">
        <w:t>опять же</w:t>
      </w:r>
      <w:r w:rsidR="00EC0E70">
        <w:t xml:space="preserve">, </w:t>
      </w:r>
      <w:r w:rsidRPr="00816357">
        <w:t>для анализа того</w:t>
      </w:r>
      <w:r w:rsidR="00EC0E70">
        <w:t xml:space="preserve">, </w:t>
      </w:r>
      <w:r w:rsidRPr="00816357">
        <w:t>что вы могли видеть в Магнитах и Мираклях</w:t>
      </w:r>
      <w:r w:rsidR="00357BB5">
        <w:t xml:space="preserve">. </w:t>
      </w:r>
      <w:r w:rsidRPr="00816357">
        <w:t>Увидели? Вот это схема Иерархии</w:t>
      </w:r>
      <w:r w:rsidR="00357BB5">
        <w:t xml:space="preserve">. </w:t>
      </w:r>
    </w:p>
    <w:p w:rsidR="0083384A" w:rsidRPr="00816357" w:rsidRDefault="0083384A" w:rsidP="0083384A">
      <w:r w:rsidRPr="00816357">
        <w:t>Я не буду называть новых Владык Лучей</w:t>
      </w:r>
      <w:r w:rsidR="00EC0E70">
        <w:t xml:space="preserve">, </w:t>
      </w:r>
      <w:r w:rsidRPr="00816357">
        <w:t>вы о них прочтёте</w:t>
      </w:r>
      <w:r w:rsidR="00357BB5">
        <w:t xml:space="preserve">. </w:t>
      </w:r>
      <w:r w:rsidRPr="00816357">
        <w:t>Не буду называть новых Владык Центров</w:t>
      </w:r>
      <w:r w:rsidR="00EC0E70">
        <w:t xml:space="preserve">, </w:t>
      </w:r>
      <w:r w:rsidRPr="00816357">
        <w:t>вы их можете изучить</w:t>
      </w:r>
      <w:r w:rsidR="00357BB5">
        <w:t xml:space="preserve">. </w:t>
      </w:r>
      <w:r w:rsidRPr="00816357">
        <w:t>Эта система сохраняется</w:t>
      </w:r>
      <w:r w:rsidR="00357BB5">
        <w:t xml:space="preserve">. </w:t>
      </w:r>
      <w:r w:rsidRPr="00816357">
        <w:t xml:space="preserve">Сразу </w:t>
      </w:r>
      <w:r w:rsidR="0098288B">
        <w:t xml:space="preserve">же </w:t>
      </w:r>
      <w:r w:rsidRPr="00816357">
        <w:t>скажу</w:t>
      </w:r>
      <w:r w:rsidR="00EC0E70">
        <w:t xml:space="preserve">, </w:t>
      </w:r>
      <w:r w:rsidRPr="00816357">
        <w:t>эта система создана и поддерживается Учителями на период перехода</w:t>
      </w:r>
      <w:r w:rsidR="00EC0E70">
        <w:t xml:space="preserve">, </w:t>
      </w:r>
      <w:r w:rsidRPr="00816357">
        <w:t>хотя Владыки многие сохранят свой статус и дальше</w:t>
      </w:r>
      <w:r w:rsidR="00EC0E70">
        <w:t xml:space="preserve">, </w:t>
      </w:r>
      <w:r w:rsidRPr="00816357">
        <w:t>пока наша Планета развивается и растёт</w:t>
      </w:r>
      <w:r w:rsidR="00357BB5">
        <w:t xml:space="preserve">. </w:t>
      </w:r>
      <w:r w:rsidRPr="00816357">
        <w:t>Для примера скажу</w:t>
      </w:r>
      <w:r w:rsidR="00EC0E70">
        <w:t xml:space="preserve">, </w:t>
      </w:r>
      <w:r w:rsidRPr="00816357">
        <w:t>на данный момент на Планете развивается 60 планетарных Центров и 60 планетарных Лучей</w:t>
      </w:r>
      <w:r w:rsidR="00357BB5">
        <w:t xml:space="preserve">. </w:t>
      </w:r>
      <w:r w:rsidRPr="00816357">
        <w:t>Ясно</w:t>
      </w:r>
      <w:r w:rsidR="00EC0E70">
        <w:t xml:space="preserve">, </w:t>
      </w:r>
      <w:r w:rsidRPr="00816357">
        <w:t>да? Для сравнения</w:t>
      </w:r>
      <w:r w:rsidR="00EC0E70">
        <w:t xml:space="preserve">, </w:t>
      </w:r>
      <w:r w:rsidRPr="00816357">
        <w:t>перед переходом</w:t>
      </w:r>
      <w:r w:rsidR="00EC0E70">
        <w:t xml:space="preserve">, </w:t>
      </w:r>
      <w:r w:rsidRPr="00816357">
        <w:t>это к 90-м годам</w:t>
      </w:r>
      <w:r w:rsidR="00EC0E70">
        <w:t xml:space="preserve">, </w:t>
      </w:r>
      <w:r w:rsidRPr="00816357">
        <w:t>на Планете было всего семь планетарных Лучей и три Луча</w:t>
      </w:r>
      <w:r w:rsidR="0098288B">
        <w:t xml:space="preserve"> в</w:t>
      </w:r>
      <w:r w:rsidRPr="00816357">
        <w:t xml:space="preserve"> подготовк</w:t>
      </w:r>
      <w:r w:rsidR="0098288B">
        <w:t>е</w:t>
      </w:r>
      <w:r w:rsidRPr="00816357">
        <w:t xml:space="preserve"> и проявлени</w:t>
      </w:r>
      <w:r w:rsidR="0098288B">
        <w:t>и</w:t>
      </w:r>
      <w:r w:rsidRPr="00816357">
        <w:t>: восьмой</w:t>
      </w:r>
      <w:r w:rsidR="00EC0E70">
        <w:t xml:space="preserve">, </w:t>
      </w:r>
      <w:r w:rsidRPr="00816357">
        <w:t>девятый</w:t>
      </w:r>
      <w:r w:rsidR="00EC0E70">
        <w:t xml:space="preserve">, </w:t>
      </w:r>
      <w:r w:rsidRPr="00816357">
        <w:t>десятый</w:t>
      </w:r>
      <w:r w:rsidR="00357BB5">
        <w:t xml:space="preserve">. </w:t>
      </w:r>
    </w:p>
    <w:p w:rsidR="0083384A" w:rsidRPr="00816357" w:rsidRDefault="0083384A" w:rsidP="0083384A">
      <w:r w:rsidRPr="00816357">
        <w:t>Для аналогии скажу</w:t>
      </w:r>
      <w:r w:rsidR="00EC0E70">
        <w:t xml:space="preserve">, </w:t>
      </w:r>
      <w:r w:rsidRPr="00816357">
        <w:t>что</w:t>
      </w:r>
      <w:r w:rsidR="00EC0E70">
        <w:t xml:space="preserve">, </w:t>
      </w:r>
      <w:r w:rsidRPr="00816357">
        <w:t>если сейчас на Планете 60 Глобусов</w:t>
      </w:r>
      <w:r w:rsidR="00EC0E70">
        <w:t xml:space="preserve">, </w:t>
      </w:r>
      <w:r w:rsidRPr="00816357">
        <w:t>то до 90</w:t>
      </w:r>
      <w:r w:rsidRPr="00816357">
        <w:noBreakHyphen/>
        <w:t>го года было всего четыре</w:t>
      </w:r>
      <w:r w:rsidR="00357BB5">
        <w:t xml:space="preserve">. </w:t>
      </w:r>
      <w:r w:rsidRPr="00816357">
        <w:t>А вот так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Вдруг родились</w:t>
      </w:r>
      <w:r w:rsidR="00EC0E70">
        <w:rPr>
          <w:i/>
        </w:rPr>
        <w:t xml:space="preserve">, </w:t>
      </w:r>
      <w:r w:rsidR="0098288B">
        <w:rPr>
          <w:i/>
        </w:rPr>
        <w:t>что ли</w:t>
      </w:r>
      <w:r w:rsidRPr="00816357">
        <w:rPr>
          <w:i/>
        </w:rPr>
        <w:t>?</w:t>
      </w:r>
    </w:p>
    <w:p w:rsidR="0083384A" w:rsidRPr="00816357" w:rsidRDefault="0083384A" w:rsidP="0083384A">
      <w:r w:rsidRPr="00816357">
        <w:t>Да</w:t>
      </w:r>
      <w:r w:rsidR="00EC0E70">
        <w:t xml:space="preserve">, </w:t>
      </w:r>
      <w:r w:rsidRPr="00816357">
        <w:t>вдруг взяли и родились</w:t>
      </w:r>
      <w:r w:rsidR="00357BB5">
        <w:t xml:space="preserve">. </w:t>
      </w:r>
      <w:r w:rsidRPr="00816357">
        <w:t>Это же переход</w:t>
      </w:r>
      <w:r w:rsidR="00EC0E70">
        <w:t xml:space="preserve">, </w:t>
      </w:r>
      <w:r w:rsidRPr="00816357">
        <w:t>Планета меняется</w:t>
      </w:r>
      <w:r w:rsidR="00357BB5">
        <w:t xml:space="preserve">. </w:t>
      </w:r>
      <w:r w:rsidRPr="00816357">
        <w:t>Вы спросили</w:t>
      </w:r>
      <w:r w:rsidR="00EC0E70">
        <w:t xml:space="preserve">, </w:t>
      </w:r>
      <w:r w:rsidRPr="00816357">
        <w:t>за что Отец Планеты стал Христом Метагалактики? Да просто так стал</w:t>
      </w:r>
      <w:r w:rsidR="00EC0E70">
        <w:t xml:space="preserve">, </w:t>
      </w:r>
      <w:r w:rsidRPr="00816357">
        <w:t>взял</w:t>
      </w:r>
      <w:r w:rsidR="00EC0E70">
        <w:t xml:space="preserve">, </w:t>
      </w:r>
      <w:r w:rsidRPr="00816357">
        <w:t>60 Глобусов родил за 10 лет и стал</w:t>
      </w:r>
      <w:r w:rsidR="00357BB5">
        <w:t xml:space="preserve">. </w:t>
      </w:r>
      <w:r w:rsidRPr="00816357">
        <w:t>По ходу дела подготовил учеников на 60 планетарных Центров</w:t>
      </w:r>
      <w:r w:rsidR="00EC0E70">
        <w:t xml:space="preserve">, </w:t>
      </w:r>
      <w:r w:rsidRPr="00816357">
        <w:t>Лучей</w:t>
      </w:r>
      <w:r w:rsidR="00357BB5">
        <w:t xml:space="preserve">. </w:t>
      </w:r>
      <w:r w:rsidRPr="00816357">
        <w:t>И стяжка сил идёт планетарных</w:t>
      </w:r>
      <w:r w:rsidR="00357BB5">
        <w:t xml:space="preserve">. </w:t>
      </w:r>
      <w:r w:rsidR="0098288B">
        <w:t>Так</w:t>
      </w:r>
      <w:r w:rsidR="00EC0E70">
        <w:t xml:space="preserve">, </w:t>
      </w:r>
      <w:r w:rsidR="0098288B">
        <w:t>п</w:t>
      </w:r>
      <w:r w:rsidRPr="00816357">
        <w:t>росто так</w:t>
      </w:r>
      <w:r w:rsidR="00357BB5">
        <w:t xml:space="preserve">. </w:t>
      </w:r>
    </w:p>
    <w:p w:rsidR="0083384A" w:rsidRPr="00816357" w:rsidRDefault="0083384A" w:rsidP="0083384A">
      <w:r w:rsidRPr="00816357">
        <w:t>Я понимаю</w:t>
      </w:r>
      <w:r w:rsidR="00EC0E70">
        <w:t xml:space="preserve">, </w:t>
      </w:r>
      <w:r w:rsidRPr="00816357">
        <w:t>что в наши мозги это может не вместиться</w:t>
      </w:r>
      <w:r w:rsidR="00357BB5">
        <w:t xml:space="preserve">. </w:t>
      </w:r>
      <w:r w:rsidRPr="00816357">
        <w:t>А теперь представьте</w:t>
      </w:r>
      <w:r w:rsidR="00EC0E70">
        <w:t xml:space="preserve">, </w:t>
      </w:r>
      <w:r w:rsidRPr="00816357">
        <w:t>бурно развивающееся производство</w:t>
      </w:r>
      <w:r w:rsidR="00357BB5">
        <w:t xml:space="preserve">. </w:t>
      </w:r>
      <w:r w:rsidRPr="00816357">
        <w:t>Мы вошли в новую экономическую ситуацию</w:t>
      </w:r>
      <w:r w:rsidR="00EC0E70">
        <w:t xml:space="preserve">, </w:t>
      </w:r>
      <w:r w:rsidRPr="00816357">
        <w:t>нам это проще</w:t>
      </w:r>
      <w:r w:rsidR="00357BB5">
        <w:t xml:space="preserve">. </w:t>
      </w:r>
      <w:r w:rsidRPr="00816357">
        <w:t>Мы там нашли новое дело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развитие микрокомпьютеров</w:t>
      </w:r>
      <w:r w:rsidR="00357BB5">
        <w:t xml:space="preserve">. </w:t>
      </w:r>
      <w:r w:rsidRPr="00816357">
        <w:t>Ни у кого нет</w:t>
      </w:r>
      <w:r w:rsidR="00EC0E70">
        <w:t xml:space="preserve">, </w:t>
      </w:r>
      <w:r w:rsidRPr="00816357">
        <w:t>у вас есть</w:t>
      </w:r>
      <w:r w:rsidR="00EC0E70">
        <w:t xml:space="preserve">, </w:t>
      </w:r>
      <w:r w:rsidRPr="00816357">
        <w:t>и вы можете это производить</w:t>
      </w:r>
      <w:r w:rsidR="00357BB5">
        <w:t xml:space="preserve">. </w:t>
      </w:r>
      <w:r w:rsidRPr="00816357">
        <w:t>У вас за год вырастет объём продаж</w:t>
      </w:r>
      <w:r w:rsidR="00EC0E70">
        <w:t xml:space="preserve">, </w:t>
      </w:r>
      <w:r w:rsidRPr="00816357">
        <w:t>производств</w:t>
      </w:r>
      <w:r w:rsidR="00EC0E70">
        <w:t xml:space="preserve">, </w:t>
      </w:r>
      <w:r w:rsidRPr="00816357">
        <w:t>ой как много</w:t>
      </w:r>
      <w:r w:rsidR="00EC0E70">
        <w:t xml:space="preserve">, </w:t>
      </w:r>
      <w:r w:rsidRPr="00816357">
        <w:t>прав</w:t>
      </w:r>
      <w:r w:rsidR="0098288B">
        <w:t>ильно</w:t>
      </w:r>
      <w:r w:rsidRPr="00816357">
        <w:t>? Возможно? И 60 отделов и заводов по России создать не проблема</w:t>
      </w:r>
      <w:r w:rsidR="00EC0E70">
        <w:t xml:space="preserve">, </w:t>
      </w:r>
      <w:r w:rsidRPr="00816357">
        <w:t>да? Если это всем надо</w:t>
      </w:r>
      <w:r w:rsidR="00EC0E70">
        <w:t xml:space="preserve">, </w:t>
      </w:r>
      <w:r w:rsidRPr="00816357">
        <w:t>всем хочется</w:t>
      </w:r>
      <w:r w:rsidR="00EC0E70">
        <w:t xml:space="preserve">, </w:t>
      </w:r>
      <w:r w:rsidRPr="00816357">
        <w:t>стоит недорого и</w:t>
      </w:r>
      <w:r w:rsidR="0046301E" w:rsidRPr="00C61418">
        <w:t>…</w:t>
      </w:r>
      <w:r w:rsidR="0046301E">
        <w:t xml:space="preserve"> </w:t>
      </w:r>
      <w:r w:rsidR="0098288B" w:rsidRPr="00816357">
        <w:t xml:space="preserve">— </w:t>
      </w:r>
      <w:r w:rsidRPr="00816357">
        <w:t>без проблем</w:t>
      </w:r>
      <w:r w:rsidR="00EC0E70">
        <w:t xml:space="preserve">, </w:t>
      </w:r>
      <w:r w:rsidR="0046301E">
        <w:t>правильно?</w:t>
      </w:r>
      <w:r w:rsidRPr="00816357">
        <w:t xml:space="preserve"> Теперь представьте</w:t>
      </w:r>
      <w:r w:rsidR="00EC0E70">
        <w:t xml:space="preserve">, </w:t>
      </w:r>
      <w:r w:rsidRPr="00816357">
        <w:t>что пришёл Аватар Синтеза</w:t>
      </w:r>
      <w:r w:rsidR="00EC0E70">
        <w:t xml:space="preserve">, </w:t>
      </w:r>
      <w:r w:rsidRPr="00816357">
        <w:t>создал новый План Отца Метагалактики здесь</w:t>
      </w:r>
      <w:r w:rsidR="00EC0E70">
        <w:t xml:space="preserve">, </w:t>
      </w:r>
      <w:r w:rsidRPr="00816357">
        <w:t>вырази</w:t>
      </w:r>
      <w:r w:rsidR="0046301E">
        <w:t>ть</w:t>
      </w:r>
      <w:r w:rsidRPr="00816357">
        <w:t xml:space="preserve"> через себя</w:t>
      </w:r>
      <w:r w:rsidR="00EC0E70">
        <w:t xml:space="preserve">, </w:t>
      </w:r>
      <w:r w:rsidRPr="00816357">
        <w:t>и многим это захотелось</w:t>
      </w:r>
      <w:r w:rsidR="00EC0E70">
        <w:t xml:space="preserve">, </w:t>
      </w:r>
      <w:r w:rsidRPr="00816357">
        <w:t>в Метагалактике</w:t>
      </w:r>
      <w:r w:rsidR="00357BB5">
        <w:t xml:space="preserve">. </w:t>
      </w:r>
    </w:p>
    <w:p w:rsidR="0083384A" w:rsidRPr="00816357" w:rsidRDefault="0083384A" w:rsidP="0083384A">
      <w:pPr>
        <w:rPr>
          <w:i/>
          <w:iCs/>
        </w:rPr>
      </w:pPr>
      <w:r w:rsidRPr="00816357">
        <w:rPr>
          <w:i/>
          <w:iCs/>
        </w:rPr>
        <w:t>Из зала: — Известно</w:t>
      </w:r>
      <w:r w:rsidR="00EC0E70">
        <w:rPr>
          <w:i/>
          <w:iCs/>
        </w:rPr>
        <w:t xml:space="preserve">, </w:t>
      </w:r>
      <w:r w:rsidRPr="00816357">
        <w:rPr>
          <w:i/>
          <w:iCs/>
        </w:rPr>
        <w:t>какие Глобусы?</w:t>
      </w:r>
    </w:p>
    <w:p w:rsidR="0083384A" w:rsidRDefault="0083384A" w:rsidP="0083384A">
      <w:r w:rsidRPr="00816357">
        <w:t>Известно</w:t>
      </w:r>
      <w:r w:rsidR="00EC0E70">
        <w:t xml:space="preserve">, </w:t>
      </w:r>
      <w:r w:rsidRPr="00816357">
        <w:t>но некоторые вам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с названием «абсолютный»</w:t>
      </w:r>
      <w:r w:rsidR="00EC0E70">
        <w:t xml:space="preserve">, </w:t>
      </w:r>
      <w:r w:rsidRPr="00816357">
        <w:t>вообще ничего не скажут</w:t>
      </w:r>
      <w:r w:rsidR="00357BB5">
        <w:t xml:space="preserve">. </w:t>
      </w:r>
      <w:r w:rsidRPr="00816357">
        <w:t>А о некоторых мы даже говорить не будем</w:t>
      </w:r>
      <w:r w:rsidR="00EC0E70">
        <w:t xml:space="preserve">, </w:t>
      </w:r>
      <w:r w:rsidRPr="00816357">
        <w:t>чтоб не пугать неготовое сознание</w:t>
      </w:r>
      <w:r w:rsidR="00357BB5">
        <w:t xml:space="preserve">. </w:t>
      </w:r>
      <w:r w:rsidRPr="00816357">
        <w:t>Допустим</w:t>
      </w:r>
      <w:r w:rsidR="00EC0E70">
        <w:t xml:space="preserve">, </w:t>
      </w:r>
      <w:r w:rsidRPr="00816357">
        <w:t>страсти хотите? Допустим</w:t>
      </w:r>
      <w:r w:rsidR="00EC0E70">
        <w:t xml:space="preserve">, </w:t>
      </w:r>
      <w:r w:rsidRPr="00816357">
        <w:t>Владыка Дома Отца Метагалактики — это человеческое тело</w:t>
      </w:r>
      <w:r w:rsidR="00EC0E70">
        <w:t xml:space="preserve">, </w:t>
      </w:r>
      <w:r w:rsidRPr="00816357">
        <w:t>но он вышел эволюционно из рептилий</w:t>
      </w:r>
      <w:r w:rsidR="00EC0E70">
        <w:t xml:space="preserve">, </w:t>
      </w:r>
      <w:r w:rsidRPr="00816357">
        <w:t>кожа у него рептилиевидная</w:t>
      </w:r>
      <w:r w:rsidR="00EC0E70">
        <w:t xml:space="preserve">, </w:t>
      </w:r>
      <w:r w:rsidRPr="00816357">
        <w:t>но в человеческом варианте</w:t>
      </w:r>
      <w:r w:rsidR="00357BB5">
        <w:t xml:space="preserve">. </w:t>
      </w:r>
      <w:r w:rsidRPr="00816357">
        <w:t>Строение глаз чуть-чуть другое</w:t>
      </w:r>
      <w:r w:rsidR="00EC0E70">
        <w:t xml:space="preserve">, </w:t>
      </w:r>
      <w:r w:rsidRPr="00816357">
        <w:t>строение языка чуть другое</w:t>
      </w:r>
      <w:r w:rsidR="00EC0E70">
        <w:t xml:space="preserve">, </w:t>
      </w:r>
      <w:r w:rsidRPr="00816357">
        <w:t>для примера</w:t>
      </w:r>
      <w:r w:rsidR="00EC0E70">
        <w:t xml:space="preserve">, </w:t>
      </w:r>
      <w:r w:rsidRPr="00816357">
        <w:t>с двойным там…</w:t>
      </w:r>
    </w:p>
    <w:p w:rsidR="0083384A" w:rsidRPr="00816357" w:rsidRDefault="0083384A" w:rsidP="0083384A">
      <w:pPr>
        <w:rPr>
          <w:i/>
          <w:iCs/>
        </w:rPr>
      </w:pPr>
      <w:r w:rsidRPr="00816357">
        <w:rPr>
          <w:i/>
          <w:iCs/>
        </w:rPr>
        <w:t>Из зала: — Кусается?</w:t>
      </w:r>
    </w:p>
    <w:p w:rsidR="0083384A" w:rsidRPr="00816357" w:rsidRDefault="0083384A" w:rsidP="0083384A">
      <w:r w:rsidRPr="00816357">
        <w:t>Вас укусить физически за него? «Кусается?» — спросили</w:t>
      </w:r>
      <w:r w:rsidR="00357BB5">
        <w:t xml:space="preserve">. </w:t>
      </w:r>
      <w:r w:rsidRPr="00816357">
        <w:t>Понятно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почему о некоторых Владыках и глобусах ничего не сказано</w:t>
      </w:r>
      <w:r w:rsidR="00357BB5">
        <w:t xml:space="preserve">. </w:t>
      </w:r>
      <w:r w:rsidRPr="00816357">
        <w:t>Вам Учитель всё показал</w:t>
      </w:r>
      <w:r w:rsidR="00EC0E70">
        <w:t xml:space="preserve">, </w:t>
      </w:r>
      <w:r w:rsidRPr="00816357">
        <w:t xml:space="preserve">да? </w:t>
      </w:r>
      <w:r w:rsidRPr="00816357">
        <w:lastRenderedPageBreak/>
        <w:t>В Метагалактике много существ</w:t>
      </w:r>
      <w:r w:rsidR="00EC0E70">
        <w:t xml:space="preserve">, </w:t>
      </w:r>
      <w:r w:rsidRPr="00816357">
        <w:t>которые вышли из разных животных эволюций</w:t>
      </w:r>
      <w:r w:rsidR="00EC0E70">
        <w:t xml:space="preserve">, </w:t>
      </w:r>
      <w:r w:rsidRPr="00816357">
        <w:t>и не только из теплокровных</w:t>
      </w:r>
      <w:r w:rsidR="00EC0E70">
        <w:t xml:space="preserve">, </w:t>
      </w:r>
      <w:r w:rsidRPr="00816357">
        <w:t>как мы с вами</w:t>
      </w:r>
      <w:r w:rsidR="00357BB5">
        <w:t xml:space="preserve">. </w:t>
      </w:r>
      <w:r w:rsidRPr="00816357">
        <w:t>Как скрещение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обезьян и людей</w:t>
      </w:r>
      <w:r w:rsidR="00EC0E70">
        <w:t xml:space="preserve">, </w:t>
      </w:r>
      <w:r w:rsidRPr="00816357">
        <w:t>с другой планеты</w:t>
      </w:r>
      <w:r w:rsidR="00EC0E70">
        <w:t xml:space="preserve">, </w:t>
      </w:r>
      <w:r w:rsidRPr="00816357">
        <w:t>как это человек был создан 5</w:t>
      </w:r>
      <w:r w:rsidRPr="00816357">
        <w:noBreakHyphen/>
        <w:t>й расы</w:t>
      </w:r>
      <w:r w:rsidR="00357BB5">
        <w:t xml:space="preserve">. </w:t>
      </w:r>
      <w:r w:rsidRPr="00816357">
        <w:t>А если вы вспомните</w:t>
      </w:r>
      <w:r w:rsidR="00EC0E70">
        <w:t xml:space="preserve">, </w:t>
      </w:r>
      <w:r w:rsidRPr="00816357">
        <w:t>что на планете существовала и рептилиевидная эволюция</w:t>
      </w:r>
      <w:r w:rsidR="00EC0E70">
        <w:t xml:space="preserve">, </w:t>
      </w:r>
      <w:r w:rsidRPr="00816357">
        <w:t>причём разумная</w:t>
      </w:r>
      <w:r w:rsidR="00EC0E70">
        <w:t xml:space="preserve">, </w:t>
      </w:r>
      <w:r w:rsidRPr="00816357">
        <w:t>то</w:t>
      </w:r>
      <w:r w:rsidR="00EC0E70">
        <w:t xml:space="preserve">, </w:t>
      </w:r>
      <w:r w:rsidRPr="00816357">
        <w:t>что мы относим к эпохе динозавров</w:t>
      </w:r>
      <w:r w:rsidR="00EC0E70">
        <w:t xml:space="preserve">, </w:t>
      </w:r>
      <w:r w:rsidRPr="00816357">
        <w:t>мы просто пока это не нашли</w:t>
      </w:r>
      <w:r w:rsidR="00EC0E70">
        <w:t xml:space="preserve">, </w:t>
      </w:r>
      <w:r w:rsidRPr="00816357">
        <w:t>но это есть</w:t>
      </w:r>
      <w:r w:rsidR="00357BB5">
        <w:t xml:space="preserve">. </w:t>
      </w:r>
    </w:p>
    <w:p w:rsidR="0083384A" w:rsidRPr="00816357" w:rsidRDefault="0083384A" w:rsidP="0083384A">
      <w:r w:rsidRPr="00816357">
        <w:t>Маленький пример</w:t>
      </w:r>
      <w:r w:rsidR="00EC0E70">
        <w:t xml:space="preserve">, </w:t>
      </w:r>
      <w:r w:rsidRPr="00816357">
        <w:t>вот в фильмах очень часто и в источниках публикуют о том</w:t>
      </w:r>
      <w:r w:rsidR="00EC0E70">
        <w:t xml:space="preserve">, </w:t>
      </w:r>
      <w:r w:rsidRPr="00816357">
        <w:t>что есть разумные змеи</w:t>
      </w:r>
      <w:r w:rsidR="00EC0E70">
        <w:t xml:space="preserve">, </w:t>
      </w:r>
      <w:r w:rsidRPr="00816357">
        <w:t>драконы</w:t>
      </w:r>
      <w:r w:rsidR="00357BB5">
        <w:t xml:space="preserve">. </w:t>
      </w:r>
      <w:r w:rsidRPr="00816357">
        <w:t>Это те Владыки</w:t>
      </w:r>
      <w:r w:rsidR="00EC0E70">
        <w:t xml:space="preserve">, </w:t>
      </w:r>
      <w:r w:rsidRPr="00816357">
        <w:t>которые до сих пор работают на Планете</w:t>
      </w:r>
      <w:r w:rsidR="00EC0E70">
        <w:t xml:space="preserve">, </w:t>
      </w:r>
      <w:r w:rsidRPr="00816357">
        <w:t>они не ушли дальше</w:t>
      </w:r>
      <w:r w:rsidR="00EC0E70">
        <w:t xml:space="preserve">, </w:t>
      </w:r>
      <w:r w:rsidRPr="00816357">
        <w:t>они остались для развития Планеты</w:t>
      </w:r>
      <w:r w:rsidR="00357BB5">
        <w:t xml:space="preserve">. </w:t>
      </w:r>
      <w:r w:rsidRPr="00816357">
        <w:t>Это есть</w:t>
      </w:r>
      <w:r w:rsidR="00EC0E70">
        <w:t xml:space="preserve">, </w:t>
      </w:r>
      <w:r w:rsidRPr="00816357">
        <w:t>это было</w:t>
      </w:r>
      <w:r w:rsidR="0046301E">
        <w:t>!</w:t>
      </w:r>
      <w:r w:rsidRPr="00816357">
        <w:t xml:space="preserve"> И в памяти погружений у многих людей всплывает</w:t>
      </w:r>
      <w:r w:rsidR="00EC0E70">
        <w:t xml:space="preserve">, </w:t>
      </w:r>
      <w:r w:rsidRPr="00816357">
        <w:t>что они</w:t>
      </w:r>
      <w:r w:rsidR="00EC0E70">
        <w:t xml:space="preserve">, </w:t>
      </w:r>
      <w:r w:rsidR="0046301E">
        <w:t>извините</w:t>
      </w:r>
      <w:r w:rsidR="00EC0E70">
        <w:t xml:space="preserve">, </w:t>
      </w:r>
      <w:r w:rsidRPr="00816357">
        <w:t>воплощались</w:t>
      </w:r>
      <w:r w:rsidR="00EC0E70">
        <w:t xml:space="preserve">, </w:t>
      </w:r>
      <w:r w:rsidRPr="00816357">
        <w:t>действовали в теле не совсем человеческом и не всегда даже человеческом</w:t>
      </w:r>
      <w:r w:rsidR="00357BB5">
        <w:t xml:space="preserve">. </w:t>
      </w:r>
      <w:r w:rsidRPr="00816357">
        <w:t>Ну и что? Эволюция</w:t>
      </w:r>
      <w:r w:rsidR="00357BB5">
        <w:t xml:space="preserve">. </w:t>
      </w:r>
      <w:r w:rsidRPr="00816357">
        <w:t>Наши предубеждённые формы надо снимать</w:t>
      </w:r>
      <w:r w:rsidR="00357BB5">
        <w:t xml:space="preserve">. </w:t>
      </w:r>
      <w:r w:rsidRPr="00816357">
        <w:t>Ладно</w:t>
      </w:r>
      <w:r w:rsidR="00EC0E70">
        <w:t xml:space="preserve">, </w:t>
      </w:r>
      <w:r w:rsidRPr="00816357">
        <w:t>оставим эту проблемку</w:t>
      </w:r>
      <w:r w:rsidR="00EC0E70">
        <w:t xml:space="preserve">, </w:t>
      </w:r>
      <w:r w:rsidRPr="00816357">
        <w:t>чтобы не пугать нас и всего остального</w:t>
      </w:r>
      <w:r w:rsidR="00357BB5">
        <w:t xml:space="preserve">. </w:t>
      </w:r>
    </w:p>
    <w:p w:rsidR="0083384A" w:rsidRDefault="0083384A" w:rsidP="0083384A">
      <w:r w:rsidRPr="00816357">
        <w:t>Отвечаю на вопрос</w:t>
      </w:r>
      <w:r w:rsidR="00EC0E70">
        <w:t xml:space="preserve">, </w:t>
      </w:r>
      <w:r w:rsidRPr="00816357">
        <w:t>Аватар Синтеза в человеческой форме</w:t>
      </w:r>
      <w:r w:rsidR="00EC0E70">
        <w:t xml:space="preserve">, </w:t>
      </w:r>
      <w:r w:rsidRPr="00816357">
        <w:t>в человеческом теле</w:t>
      </w:r>
      <w:r w:rsidR="00357BB5">
        <w:t xml:space="preserve">. </w:t>
      </w:r>
      <w:r w:rsidRPr="00816357">
        <w:t>Не знаю</w:t>
      </w:r>
      <w:r w:rsidR="00EC0E70">
        <w:t xml:space="preserve">, </w:t>
      </w:r>
      <w:r w:rsidRPr="00816357">
        <w:t>у кого там в голове такое созрело</w:t>
      </w:r>
      <w:r w:rsidR="00357BB5">
        <w:t xml:space="preserve">. </w:t>
      </w:r>
      <w:r w:rsidRPr="00816357">
        <w:t>Это человеческая форма</w:t>
      </w:r>
      <w:r w:rsidR="00357BB5">
        <w:t xml:space="preserve">. </w:t>
      </w:r>
      <w:r w:rsidRPr="00816357">
        <w:t>С Иерархией мы разобрались? По этой теме вопросы есть?</w:t>
      </w:r>
    </w:p>
    <w:p w:rsidR="0046301E" w:rsidRPr="00816357" w:rsidRDefault="0046301E" w:rsidP="0083384A"/>
    <w:p w:rsidR="0083384A" w:rsidRPr="00816357" w:rsidRDefault="0083384A" w:rsidP="0083384A">
      <w:r w:rsidRPr="00816357">
        <w:t>Итак</w:t>
      </w:r>
      <w:r w:rsidR="00EC0E70">
        <w:t xml:space="preserve">, </w:t>
      </w:r>
      <w:r w:rsidRPr="00816357">
        <w:t>вопросов нет</w:t>
      </w:r>
      <w:r w:rsidR="00EC0E70">
        <w:t xml:space="preserve">, </w:t>
      </w:r>
      <w:r w:rsidRPr="00816357">
        <w:t>я это стираю</w:t>
      </w:r>
      <w:r w:rsidR="00357BB5">
        <w:t xml:space="preserve">. </w:t>
      </w:r>
      <w:r w:rsidRPr="00816357">
        <w:t>Теперь нам надо разобраться с системой Дома Отца</w:t>
      </w:r>
      <w:r w:rsidR="00357BB5">
        <w:t xml:space="preserve">. </w:t>
      </w:r>
      <w:r w:rsidRPr="00816357">
        <w:t>Вот теперь будьте внимательны</w:t>
      </w:r>
      <w:r w:rsidR="00EC0E70">
        <w:t xml:space="preserve">, </w:t>
      </w:r>
      <w:r w:rsidRPr="00816357">
        <w:t>потому что</w:t>
      </w:r>
      <w:r w:rsidR="00EC0E70">
        <w:t xml:space="preserve">, </w:t>
      </w:r>
      <w:r w:rsidRPr="00816357">
        <w:t>с одной стороны</w:t>
      </w:r>
      <w:r w:rsidR="00EC0E70">
        <w:t xml:space="preserve">, </w:t>
      </w:r>
      <w:r w:rsidRPr="00816357">
        <w:t>вы это знаете</w:t>
      </w:r>
      <w:r w:rsidR="00EC0E70">
        <w:t xml:space="preserve">, </w:t>
      </w:r>
      <w:r w:rsidRPr="00816357">
        <w:t>с другой стороны</w:t>
      </w:r>
      <w:r w:rsidR="00EC0E70">
        <w:t xml:space="preserve">, </w:t>
      </w:r>
      <w:r w:rsidRPr="00816357">
        <w:t>вам это неизвестно</w:t>
      </w:r>
      <w:r w:rsidR="00EC0E70">
        <w:t xml:space="preserve">, </w:t>
      </w:r>
      <w:r w:rsidRPr="00816357">
        <w:t>и нам надо обсудить</w:t>
      </w:r>
      <w:r w:rsidR="00EC0E70">
        <w:t xml:space="preserve">, </w:t>
      </w:r>
      <w:r w:rsidRPr="00816357">
        <w:t>почему</w:t>
      </w:r>
      <w:r w:rsidR="00357BB5">
        <w:t xml:space="preserve">. </w:t>
      </w:r>
      <w:r w:rsidRPr="00816357">
        <w:t>Почему именно так</w:t>
      </w:r>
      <w:r w:rsidR="00EC0E70">
        <w:t xml:space="preserve">, </w:t>
      </w:r>
      <w:r w:rsidRPr="00816357">
        <w:t>а не эдак</w:t>
      </w:r>
      <w:r w:rsidR="00357BB5">
        <w:t xml:space="preserve">. </w:t>
      </w:r>
      <w:r w:rsidRPr="00816357">
        <w:t>Мы помним такую вещь</w:t>
      </w:r>
      <w:r w:rsidR="00EC0E70">
        <w:t xml:space="preserve">, </w:t>
      </w:r>
      <w:r w:rsidRPr="00816357">
        <w:t>что у Блаватской было семь планов</w:t>
      </w:r>
      <w:r w:rsidR="00357BB5">
        <w:t xml:space="preserve">. </w:t>
      </w:r>
      <w:r w:rsidRPr="00816357">
        <w:t>Само слово «план»</w:t>
      </w:r>
      <w:r w:rsidR="00EC0E70">
        <w:t xml:space="preserve">, </w:t>
      </w:r>
      <w:r w:rsidRPr="00816357">
        <w:t>если убрать понятие уровня материи</w:t>
      </w:r>
      <w:r w:rsidR="00EC0E70">
        <w:t xml:space="preserve">, </w:t>
      </w:r>
      <w:r w:rsidRPr="00816357">
        <w:t>что означает? Некое планирование деятельности</w:t>
      </w:r>
      <w:r w:rsidR="00EC0E70">
        <w:t xml:space="preserve">, </w:t>
      </w:r>
      <w:r w:rsidRPr="00816357">
        <w:t>систему планирования</w:t>
      </w:r>
      <w:r w:rsidR="00357BB5">
        <w:t xml:space="preserve">. </w:t>
      </w:r>
      <w:r w:rsidRPr="00816357">
        <w:t>Теперь представьте</w:t>
      </w:r>
      <w:r w:rsidR="00EC0E70">
        <w:t xml:space="preserve">, </w:t>
      </w:r>
      <w:r w:rsidRPr="00816357">
        <w:t>что слово «план» означает План Отца</w:t>
      </w:r>
      <w:r w:rsidR="00EC0E70">
        <w:t xml:space="preserve">, </w:t>
      </w:r>
      <w:r w:rsidRPr="00816357">
        <w:t>как система или мерность законов и условий деятельности существ на том или ином уровне духоматерии</w:t>
      </w:r>
      <w:r w:rsidR="00357BB5">
        <w:t xml:space="preserve">. </w:t>
      </w:r>
      <w:r w:rsidRPr="00816357">
        <w:t>Еще раз</w:t>
      </w:r>
      <w:r w:rsidR="00EC0E70">
        <w:t xml:space="preserve">, </w:t>
      </w:r>
      <w:r w:rsidRPr="00816357">
        <w:t>слово «план» означает систему или целостность мерностей</w:t>
      </w:r>
      <w:r w:rsidR="00EC0E70">
        <w:t xml:space="preserve">, </w:t>
      </w:r>
      <w:r w:rsidRPr="00816357">
        <w:t>или целостность мерности в синтезе законов</w:t>
      </w:r>
      <w:r w:rsidR="00EC0E70">
        <w:t xml:space="preserve">, </w:t>
      </w:r>
      <w:r w:rsidRPr="00816357">
        <w:t>условий</w:t>
      </w:r>
      <w:r w:rsidR="00EC0E70">
        <w:t xml:space="preserve">, </w:t>
      </w:r>
      <w:r w:rsidRPr="00816357">
        <w:t>принципов</w:t>
      </w:r>
      <w:r w:rsidR="00EC0E70">
        <w:t xml:space="preserve">, </w:t>
      </w:r>
      <w:r w:rsidRPr="00816357">
        <w:t>пространственно-временных координат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физический план трёхмерен</w:t>
      </w:r>
      <w:r w:rsidR="00EC0E70">
        <w:t xml:space="preserve">, </w:t>
      </w:r>
      <w:r w:rsidRPr="00816357">
        <w:t>которые необходимы для того или иного уровня духа материи</w:t>
      </w:r>
      <w:r w:rsidR="00357BB5">
        <w:t xml:space="preserve">. </w:t>
      </w:r>
    </w:p>
    <w:p w:rsidR="0083384A" w:rsidRPr="00816357" w:rsidRDefault="0083384A" w:rsidP="0083384A">
      <w:r w:rsidRPr="00816357">
        <w:t>Допустим</w:t>
      </w:r>
      <w:r w:rsidR="00EC0E70">
        <w:t xml:space="preserve">, </w:t>
      </w:r>
      <w:r w:rsidRPr="00816357">
        <w:t>первый план мы называем физическим</w:t>
      </w:r>
      <w:r w:rsidR="00EC0E70">
        <w:t xml:space="preserve">, </w:t>
      </w:r>
      <w:r w:rsidRPr="00816357">
        <w:t>это где мы с вами живём</w:t>
      </w:r>
      <w:r w:rsidR="00357BB5">
        <w:t xml:space="preserve">. </w:t>
      </w:r>
      <w:r w:rsidRPr="00816357">
        <w:t>Вот для физического плана необходима трёхмерная система координат на данный момент</w:t>
      </w:r>
      <w:r w:rsidR="00EC0E70">
        <w:t xml:space="preserve">, </w:t>
      </w:r>
      <w:r w:rsidRPr="00816357">
        <w:t>после перехода она будет иная</w:t>
      </w:r>
      <w:r w:rsidR="00357BB5">
        <w:t xml:space="preserve">. </w:t>
      </w:r>
      <w:r w:rsidRPr="00816357">
        <w:t>Необходимо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состояние неба и земли</w:t>
      </w:r>
      <w:r w:rsidR="00EC0E70">
        <w:t xml:space="preserve">, </w:t>
      </w:r>
      <w:r w:rsidRPr="00816357">
        <w:t>это и на тонком плане сохраняется</w:t>
      </w:r>
      <w:r w:rsidR="00357BB5">
        <w:t xml:space="preserve">. </w:t>
      </w:r>
      <w:r w:rsidRPr="00816357">
        <w:t>Кто был в погружении помнит</w:t>
      </w:r>
      <w:r w:rsidR="00EC0E70">
        <w:t xml:space="preserve">, </w:t>
      </w:r>
      <w:r w:rsidRPr="00816357">
        <w:t>там</w:t>
      </w:r>
      <w:r w:rsidR="008C004D">
        <w:t xml:space="preserve"> и</w:t>
      </w:r>
      <w:r w:rsidRPr="00816357">
        <w:t xml:space="preserve"> в воздухе есть построение</w:t>
      </w:r>
      <w:r w:rsidR="00EC0E70">
        <w:t xml:space="preserve">, </w:t>
      </w:r>
      <w:r w:rsidRPr="00816357">
        <w:t>и на земле есть построение</w:t>
      </w:r>
      <w:r w:rsidR="00EC0E70">
        <w:t xml:space="preserve">, </w:t>
      </w:r>
      <w:r w:rsidRPr="00816357">
        <w:t>то есть двухмерность координат</w:t>
      </w:r>
      <w:r w:rsidR="00EC0E70">
        <w:t xml:space="preserve">, </w:t>
      </w:r>
      <w:r w:rsidRPr="00816357">
        <w:t>верх</w:t>
      </w:r>
      <w:r w:rsidR="008C004D">
        <w:t>-</w:t>
      </w:r>
      <w:r w:rsidRPr="00816357">
        <w:t>низ</w:t>
      </w:r>
      <w:r w:rsidR="00EC0E70">
        <w:t xml:space="preserve">, </w:t>
      </w:r>
      <w:r w:rsidRPr="00816357">
        <w:t>сохраняется и на тонких уровнях</w:t>
      </w:r>
      <w:r w:rsidR="00357BB5">
        <w:t xml:space="preserve">. </w:t>
      </w:r>
      <w:r w:rsidRPr="00816357">
        <w:t>На огненных она уже отсутствует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планах</w:t>
      </w:r>
      <w:r w:rsidR="00357BB5">
        <w:t xml:space="preserve">. </w:t>
      </w:r>
      <w:r w:rsidRPr="00816357">
        <w:t>Здесь необходимы законы притяжения</w:t>
      </w:r>
      <w:r w:rsidR="00EC0E70">
        <w:t xml:space="preserve">, </w:t>
      </w:r>
      <w:r w:rsidRPr="00816357">
        <w:t>когда мы должны ходить по земле</w:t>
      </w:r>
      <w:r w:rsidR="00357BB5">
        <w:t xml:space="preserve">. </w:t>
      </w:r>
      <w:r w:rsidRPr="00816357">
        <w:t>На тонком плане закон притяжения отсутствует</w:t>
      </w:r>
      <w:r w:rsidR="00EC0E70">
        <w:t xml:space="preserve">, </w:t>
      </w:r>
      <w:r w:rsidRPr="00816357">
        <w:t>там Душа свободно летает в воздухе или плавает в воде</w:t>
      </w:r>
      <w:r w:rsidR="00EC0E70">
        <w:t xml:space="preserve">, </w:t>
      </w:r>
      <w:r w:rsidRPr="00816357">
        <w:t>там без проблем</w:t>
      </w:r>
      <w:r w:rsidR="00357BB5">
        <w:t xml:space="preserve">. </w:t>
      </w:r>
      <w:r w:rsidRPr="00816357">
        <w:t>На этом плане есть закон так называемой телесной ориентировки</w:t>
      </w:r>
      <w:r w:rsidR="00357BB5">
        <w:t xml:space="preserve">. </w:t>
      </w:r>
      <w:r w:rsidRPr="00816357">
        <w:t>Это когда есть некие плотные объекты</w:t>
      </w:r>
      <w:r w:rsidR="00EC0E70">
        <w:t xml:space="preserve">, </w:t>
      </w:r>
      <w:r w:rsidRPr="00816357">
        <w:t>сквозь которые мы пройти не можем</w:t>
      </w:r>
      <w:r w:rsidR="00357BB5">
        <w:t xml:space="preserve">. </w:t>
      </w:r>
      <w:r w:rsidRPr="00816357">
        <w:t>На тонком плане наши тонкие тела спокойно проходят сквозь стены</w:t>
      </w:r>
      <w:r w:rsidR="00EC0E70">
        <w:t xml:space="preserve">, </w:t>
      </w:r>
      <w:r w:rsidRPr="00816357">
        <w:t xml:space="preserve">да? </w:t>
      </w:r>
      <w:r w:rsidR="008C004D">
        <w:t>И</w:t>
      </w:r>
      <w:r w:rsidRPr="00816357">
        <w:t xml:space="preserve"> смотрит внутрь объекта</w:t>
      </w:r>
      <w:r w:rsidR="00EC0E70">
        <w:t xml:space="preserve">, </w:t>
      </w:r>
      <w:r w:rsidRPr="00816357">
        <w:t>это в фильмах красиво показывают</w:t>
      </w:r>
      <w:r w:rsidR="00EC0E70">
        <w:t xml:space="preserve">, </w:t>
      </w:r>
      <w:r w:rsidRPr="00816357">
        <w:t>это действительно закон</w:t>
      </w:r>
      <w:r w:rsidR="00357BB5">
        <w:t xml:space="preserve">. </w:t>
      </w:r>
    </w:p>
    <w:p w:rsidR="0083384A" w:rsidRPr="00816357" w:rsidRDefault="0083384A" w:rsidP="0083384A">
      <w:r w:rsidRPr="00816357">
        <w:t>Вот разница двух мерностей — законы физического плана</w:t>
      </w:r>
      <w:r w:rsidR="00EC0E70">
        <w:t xml:space="preserve">, </w:t>
      </w:r>
      <w:r w:rsidRPr="00816357">
        <w:t>законы тонкого</w:t>
      </w:r>
      <w:r w:rsidR="00357BB5">
        <w:t xml:space="preserve">. </w:t>
      </w:r>
      <w:r w:rsidRPr="00816357">
        <w:t>Увидели? Вот это всё называется План</w:t>
      </w:r>
      <w:r w:rsidR="00EC0E70">
        <w:t xml:space="preserve">, </w:t>
      </w:r>
      <w:r w:rsidRPr="00816357">
        <w:t>План Отца для развития живых существ на этом уровне</w:t>
      </w:r>
      <w:r w:rsidR="00357BB5">
        <w:t xml:space="preserve">. </w:t>
      </w:r>
      <w:r w:rsidRPr="00816357">
        <w:t>Поэтому</w:t>
      </w:r>
      <w:r w:rsidR="00EC0E70">
        <w:t xml:space="preserve">, </w:t>
      </w:r>
      <w:r w:rsidRPr="00816357">
        <w:t>когда мы называем «План»</w:t>
      </w:r>
      <w:r w:rsidR="00EC0E70">
        <w:t xml:space="preserve">, </w:t>
      </w:r>
      <w:r w:rsidRPr="00816357">
        <w:t>мы должны в голове иметь не в смысле</w:t>
      </w:r>
      <w:r w:rsidR="00EC0E70">
        <w:t xml:space="preserve">, </w:t>
      </w:r>
      <w:r w:rsidRPr="00816357">
        <w:t>что это только уровень духоматерии</w:t>
      </w:r>
      <w:r w:rsidR="00EC0E70">
        <w:t xml:space="preserve">, </w:t>
      </w:r>
      <w:r w:rsidRPr="00816357">
        <w:t>а расшифровывать</w:t>
      </w:r>
      <w:r w:rsidR="00EC0E70">
        <w:t xml:space="preserve">, </w:t>
      </w:r>
      <w:r w:rsidRPr="00816357">
        <w:t>что это обозначает</w:t>
      </w:r>
      <w:r w:rsidR="00357BB5">
        <w:t xml:space="preserve">. </w:t>
      </w:r>
      <w:r w:rsidRPr="00816357">
        <w:t>Это обозначает систему законов этого мира</w:t>
      </w:r>
      <w:r w:rsidR="00357BB5">
        <w:t xml:space="preserve">. </w:t>
      </w:r>
      <w:r w:rsidRPr="00816357">
        <w:t>Берём учебник физики и изучаем</w:t>
      </w:r>
      <w:r w:rsidR="00EC0E70">
        <w:t xml:space="preserve">, </w:t>
      </w:r>
      <w:r w:rsidRPr="00816357">
        <w:t>в том числе</w:t>
      </w:r>
      <w:r w:rsidR="00357BB5">
        <w:t xml:space="preserve">. </w:t>
      </w:r>
      <w:r w:rsidRPr="00816357">
        <w:t>Увидели</w:t>
      </w:r>
      <w:r w:rsidR="00EC0E70">
        <w:t xml:space="preserve">, </w:t>
      </w:r>
      <w:r w:rsidRPr="00816357">
        <w:t>да?</w:t>
      </w:r>
    </w:p>
    <w:p w:rsidR="0083384A" w:rsidRPr="00816357" w:rsidRDefault="0083384A" w:rsidP="0083384A">
      <w:r w:rsidRPr="00816357">
        <w:t>Берём законы математики</w:t>
      </w:r>
      <w:r w:rsidR="00EC0E70">
        <w:t xml:space="preserve">, </w:t>
      </w:r>
      <w:r w:rsidRPr="00816357">
        <w:t>допустим статистические</w:t>
      </w:r>
      <w:r w:rsidR="00EC0E70">
        <w:t xml:space="preserve">, </w:t>
      </w:r>
      <w:r w:rsidRPr="00816357">
        <w:t>и изучаем</w:t>
      </w:r>
      <w:r w:rsidR="00EC0E70">
        <w:t xml:space="preserve">, </w:t>
      </w:r>
      <w:r w:rsidRPr="00816357">
        <w:t>или топографические сейчас очень модно и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новая система идёт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Берём систему химии и изучаем</w:t>
      </w:r>
      <w:r w:rsidR="00357BB5">
        <w:t xml:space="preserve">. </w:t>
      </w:r>
      <w:r w:rsidRPr="00816357">
        <w:t>Допустим</w:t>
      </w:r>
      <w:r w:rsidR="00EC0E70">
        <w:t xml:space="preserve">, </w:t>
      </w:r>
      <w:r w:rsidRPr="00816357">
        <w:t>в химии на системе физического плана есть 3 инварианта</w:t>
      </w:r>
      <w:r w:rsidR="00357BB5">
        <w:t xml:space="preserve">. </w:t>
      </w:r>
      <w:r w:rsidRPr="00816357">
        <w:t>Самый главный из них</w:t>
      </w:r>
      <w:r w:rsidR="00EC0E70">
        <w:t xml:space="preserve">, </w:t>
      </w:r>
      <w:r w:rsidRPr="00816357">
        <w:t>таблица Менделеева</w:t>
      </w:r>
      <w:r w:rsidR="00EC0E70">
        <w:t xml:space="preserve">, </w:t>
      </w:r>
      <w:r w:rsidR="00EA68A5">
        <w:t>э</w:t>
      </w:r>
      <w:r w:rsidRPr="00816357">
        <w:t xml:space="preserve">то что? Инварианты — </w:t>
      </w:r>
      <w:r w:rsidRPr="00816357">
        <w:lastRenderedPageBreak/>
        <w:t>это 3 четких ясных закона</w:t>
      </w:r>
      <w:r w:rsidR="00EC0E70">
        <w:t xml:space="preserve">, </w:t>
      </w:r>
      <w:r w:rsidRPr="00816357">
        <w:t>по которым познаётся вся химия</w:t>
      </w:r>
      <w:r w:rsidR="00357BB5">
        <w:t xml:space="preserve">. </w:t>
      </w:r>
      <w:r w:rsidRPr="00816357">
        <w:t>Количество электронов вокруг ядра атома</w:t>
      </w:r>
      <w:r w:rsidR="00EC0E70">
        <w:t xml:space="preserve">, </w:t>
      </w:r>
      <w:r w:rsidRPr="00816357">
        <w:t>Господи</w:t>
      </w:r>
      <w:r w:rsidR="00EC0E70">
        <w:t xml:space="preserve">, </w:t>
      </w:r>
      <w:r w:rsidRPr="00816357">
        <w:t>таблица Менделеева</w:t>
      </w:r>
      <w:r w:rsidR="00EC0E70">
        <w:t xml:space="preserve">, </w:t>
      </w:r>
      <w:r w:rsidRPr="00816357">
        <w:t>ребята</w:t>
      </w:r>
      <w:r w:rsidR="00357BB5">
        <w:t xml:space="preserve">. </w:t>
      </w:r>
      <w:r w:rsidRPr="00816357">
        <w:t>Это главный инвариант химии</w:t>
      </w:r>
      <w:r w:rsidR="00EC0E70">
        <w:t xml:space="preserve">, </w:t>
      </w:r>
      <w:r w:rsidRPr="00816357">
        <w:t>если вы это помните</w:t>
      </w:r>
      <w:r w:rsidR="00EC0E70">
        <w:t xml:space="preserve">, </w:t>
      </w:r>
      <w:r w:rsidRPr="00816357">
        <w:t>вы можете понять любую химическую эту</w:t>
      </w:r>
      <w:r w:rsidR="00EC0E70">
        <w:t xml:space="preserve">, </w:t>
      </w:r>
      <w:r w:rsidRPr="00816357">
        <w:t>спросив</w:t>
      </w:r>
      <w:r w:rsidR="00EC0E70">
        <w:t xml:space="preserve">, </w:t>
      </w:r>
      <w:r w:rsidRPr="00816357">
        <w:t>сколько электронов вокруг и запомнив</w:t>
      </w:r>
      <w:r w:rsidR="00EC0E70">
        <w:t xml:space="preserve">, </w:t>
      </w:r>
      <w:r w:rsidRPr="00816357">
        <w:t>какие блоки элементов там тяжелых металлов</w:t>
      </w:r>
      <w:r w:rsidR="00EC0E70">
        <w:t xml:space="preserve">, </w:t>
      </w:r>
      <w:r w:rsidRPr="00816357">
        <w:t>лёгких</w:t>
      </w:r>
      <w:r w:rsidR="00EC0E70">
        <w:t xml:space="preserve">, </w:t>
      </w:r>
      <w:r w:rsidRPr="00816357">
        <w:t>условно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газов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жидкостей есть в таблице Менделеева</w:t>
      </w:r>
      <w:r w:rsidR="00357BB5">
        <w:t xml:space="preserve">. </w:t>
      </w:r>
      <w:r w:rsidRPr="00816357">
        <w:t>И вот от количества электронов вокруг ядра атома строится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Pr="00816357">
        <w:t>вся материальная структура физического плана</w:t>
      </w:r>
      <w:r w:rsidR="00357BB5">
        <w:t xml:space="preserve">. </w:t>
      </w:r>
      <w:r w:rsidRPr="00816357">
        <w:t>Увидели?</w:t>
      </w:r>
    </w:p>
    <w:p w:rsidR="0083384A" w:rsidRPr="00816357" w:rsidRDefault="0083384A" w:rsidP="0083384A">
      <w:r w:rsidRPr="00816357">
        <w:t>На тонком плане это немного по-другому</w:t>
      </w:r>
      <w:r w:rsidR="00EC0E70">
        <w:t xml:space="preserve">, </w:t>
      </w:r>
      <w:r w:rsidRPr="00816357">
        <w:t>потому что там идет взаимодействие электронов и ядер</w:t>
      </w:r>
      <w:r w:rsidR="00EC0E70">
        <w:t xml:space="preserve">, </w:t>
      </w:r>
      <w:r w:rsidRPr="00816357">
        <w:t>и другие законы построения электронов</w:t>
      </w:r>
      <w:r w:rsidR="00357BB5">
        <w:t xml:space="preserve">. </w:t>
      </w:r>
      <w:r w:rsidRPr="00816357">
        <w:t>Вот вам разница мерностей тонкого и физического плана</w:t>
      </w:r>
      <w:r w:rsidR="00EC0E70">
        <w:t xml:space="preserve">, </w:t>
      </w:r>
      <w:r w:rsidRPr="00816357">
        <w:t>плана</w:t>
      </w:r>
      <w:r w:rsidR="00357BB5">
        <w:t xml:space="preserve">. </w:t>
      </w:r>
    </w:p>
    <w:p w:rsidR="0083384A" w:rsidRPr="00816357" w:rsidRDefault="0083384A" w:rsidP="0083384A">
      <w:r w:rsidRPr="00816357">
        <w:t>Сейчас мы проведём сравнительный анализ</w:t>
      </w:r>
      <w:r w:rsidR="00EC0E70">
        <w:t xml:space="preserve">, </w:t>
      </w:r>
      <w:r w:rsidRPr="00816357">
        <w:t>мы об этом говорили</w:t>
      </w:r>
      <w:r w:rsidR="00EC0E70">
        <w:t xml:space="preserve">, </w:t>
      </w:r>
      <w:r w:rsidRPr="00816357">
        <w:t>но это надо</w:t>
      </w:r>
      <w:r w:rsidR="00EC0E70">
        <w:t xml:space="preserve">, </w:t>
      </w:r>
      <w:r w:rsidRPr="00816357">
        <w:t>система</w:t>
      </w:r>
      <w:r w:rsidR="00EC0E70">
        <w:t xml:space="preserve">, </w:t>
      </w:r>
      <w:r w:rsidRPr="00816357">
        <w:t>которая существовала до 90-х годов</w:t>
      </w:r>
      <w:r w:rsidR="00EC0E70">
        <w:t xml:space="preserve">, </w:t>
      </w:r>
      <w:r w:rsidRPr="00816357">
        <w:t>и которая после 95-го начала развиваться и ещё развивается</w:t>
      </w:r>
      <w:r w:rsidR="00357BB5">
        <w:t xml:space="preserve">. </w:t>
      </w:r>
    </w:p>
    <w:p w:rsidR="0083384A" w:rsidRPr="00816357" w:rsidRDefault="0083384A" w:rsidP="0083384A">
      <w:r w:rsidRPr="00816357">
        <w:t>И так</w:t>
      </w:r>
      <w:r w:rsidR="00EC0E70">
        <w:t xml:space="preserve">, </w:t>
      </w:r>
      <w:r w:rsidRPr="00816357">
        <w:t>у Блаватской было 7 планов: 1-й — это физический</w:t>
      </w:r>
      <w:r w:rsidR="00EC0E70">
        <w:t xml:space="preserve">, </w:t>
      </w:r>
      <w:r w:rsidRPr="00816357">
        <w:t>значит</w:t>
      </w:r>
      <w:r w:rsidR="00EC0E70">
        <w:t xml:space="preserve">, </w:t>
      </w:r>
      <w:r w:rsidRPr="00816357">
        <w:t>это система Блаватской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это мы потом перепишем</w:t>
      </w:r>
      <w:r w:rsidR="00357BB5">
        <w:t xml:space="preserve">. </w:t>
      </w:r>
      <w:r w:rsidRPr="00816357">
        <w:t>Здесь же эфирно-физический мир</w:t>
      </w:r>
      <w:r w:rsidR="00EC0E70">
        <w:t xml:space="preserve">, </w:t>
      </w:r>
      <w:r w:rsidRPr="00816357">
        <w:t>здесь же были подпланы эфирного плана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это была 1-я часть — эфирно-физический</w:t>
      </w:r>
      <w:r w:rsidR="00357BB5">
        <w:t xml:space="preserve">. </w:t>
      </w:r>
      <w:r w:rsidRPr="00816357">
        <w:t>2-й был астральный</w:t>
      </w:r>
      <w:r w:rsidR="00EC0E70">
        <w:t xml:space="preserve">, </w:t>
      </w:r>
      <w:r w:rsidRPr="00816357">
        <w:t>— это по системе</w:t>
      </w:r>
      <w:r w:rsidR="00357BB5">
        <w:t xml:space="preserve">. </w:t>
      </w:r>
      <w:r w:rsidRPr="00816357">
        <w:t>В нынешнем состоянии человечества уже выявляется отдельно эфирный план</w:t>
      </w:r>
      <w:r w:rsidR="00357BB5">
        <w:t xml:space="preserve">. </w:t>
      </w:r>
      <w:r w:rsidRPr="00816357">
        <w:t>Что это значит? Если раньше у Отца был единый план на эфирно-физический план с примерными едиными законами</w:t>
      </w:r>
      <w:r w:rsidR="00EC0E70">
        <w:t xml:space="preserve">, </w:t>
      </w:r>
      <w:r w:rsidRPr="00816357">
        <w:t>то теперь это 2 различных плана с разными законами</w:t>
      </w:r>
      <w:r w:rsidR="00357BB5">
        <w:t xml:space="preserve">. </w:t>
      </w:r>
      <w:r w:rsidRPr="00816357">
        <w:t>Помните</w:t>
      </w:r>
      <w:r w:rsidR="00EC0E70">
        <w:t xml:space="preserve">, </w:t>
      </w:r>
      <w:r w:rsidRPr="00816357">
        <w:t>сейчас ученые начинают изучать так называе</w:t>
      </w:r>
      <w:r w:rsidR="00EA68A5">
        <w:t>мый эфир</w:t>
      </w:r>
      <w:r w:rsidR="00EC0E70">
        <w:t xml:space="preserve">, </w:t>
      </w:r>
      <w:r w:rsidR="00EA68A5">
        <w:t>космический эфир и всё</w:t>
      </w:r>
      <w:r w:rsidRPr="00816357">
        <w:t xml:space="preserve"> остальное</w:t>
      </w:r>
      <w:r w:rsidR="00EC0E70">
        <w:t xml:space="preserve">, </w:t>
      </w:r>
      <w:r w:rsidRPr="00816357">
        <w:t>они изучают</w:t>
      </w:r>
      <w:r w:rsidR="00EC0E70">
        <w:t xml:space="preserve">, </w:t>
      </w:r>
      <w:r w:rsidRPr="00816357">
        <w:t>извините меня</w:t>
      </w:r>
      <w:r w:rsidR="00EC0E70">
        <w:t xml:space="preserve">, </w:t>
      </w:r>
      <w:r w:rsidRPr="00816357">
        <w:t>эфирные законы</w:t>
      </w:r>
      <w:r w:rsidR="00EC0E70">
        <w:t xml:space="preserve">, </w:t>
      </w:r>
      <w:r w:rsidRPr="00816357">
        <w:t>законы эфирного плана в отличие от законов физического плана</w:t>
      </w:r>
      <w:r w:rsidR="00357BB5">
        <w:t xml:space="preserve">. </w:t>
      </w:r>
      <w:r w:rsidRPr="00816357">
        <w:t>И что это значит? Допустим</w:t>
      </w:r>
      <w:r w:rsidR="00EC0E70">
        <w:t xml:space="preserve">, </w:t>
      </w:r>
      <w:r w:rsidRPr="00816357">
        <w:t>в законах эфирного плана есть такая многомерность — пространственные переходы</w:t>
      </w:r>
      <w:r w:rsidR="00357BB5">
        <w:t xml:space="preserve">. </w:t>
      </w:r>
      <w:r w:rsidRPr="00816357">
        <w:t>Знаете</w:t>
      </w:r>
      <w:r w:rsidR="00EC0E70">
        <w:t xml:space="preserve">, </w:t>
      </w:r>
      <w:r w:rsidRPr="00816357">
        <w:t>как сейчас публикуют: «Вот какое-то животное появилось</w:t>
      </w:r>
      <w:r w:rsidR="00EC0E70">
        <w:t xml:space="preserve">, </w:t>
      </w:r>
      <w:r w:rsidRPr="00816357">
        <w:t>как из других пространств»</w:t>
      </w:r>
      <w:r w:rsidR="00357BB5">
        <w:t xml:space="preserve">. </w:t>
      </w:r>
      <w:r w:rsidRPr="00816357">
        <w:t>Вот эти законы многомерности пространств — это всего лишь эфирные переходы</w:t>
      </w:r>
      <w:r w:rsidR="00EC0E70">
        <w:t xml:space="preserve">, </w:t>
      </w:r>
      <w:r w:rsidRPr="00816357">
        <w:t>никуда дальше</w:t>
      </w:r>
      <w:r w:rsidR="00EC0E70">
        <w:t xml:space="preserve">, </w:t>
      </w:r>
      <w:r w:rsidRPr="00816357">
        <w:t>не надо строить себе иллюзий</w:t>
      </w:r>
      <w:r w:rsidR="00357BB5">
        <w:t xml:space="preserve">. </w:t>
      </w:r>
      <w:r w:rsidRPr="00816357">
        <w:t>Ясно</w:t>
      </w:r>
      <w:r w:rsidR="00EC0E70">
        <w:t xml:space="preserve">, </w:t>
      </w:r>
      <w:r w:rsidRPr="00816357">
        <w:t>да? Вот тут они сидят</w:t>
      </w:r>
      <w:r w:rsidR="00357BB5">
        <w:t xml:space="preserve">. </w:t>
      </w:r>
    </w:p>
    <w:p w:rsidR="0083384A" w:rsidRPr="00816357" w:rsidRDefault="0083384A" w:rsidP="0083384A">
      <w:r w:rsidRPr="00816357">
        <w:t>Дальше</w:t>
      </w:r>
      <w:r w:rsidR="00357BB5">
        <w:t xml:space="preserve">. </w:t>
      </w:r>
      <w:r w:rsidRPr="00816357">
        <w:t>Астральный план у Блаватской 2-й</w:t>
      </w:r>
      <w:r w:rsidR="00EC0E70">
        <w:t xml:space="preserve">, </w:t>
      </w:r>
      <w:r w:rsidRPr="00816357">
        <w:t>астральный план в новом мире — 3-й</w:t>
      </w:r>
      <w:r w:rsidR="00EC0E70">
        <w:t xml:space="preserve">, </w:t>
      </w:r>
      <w:r w:rsidRPr="00816357">
        <w:t>здесь понятно</w:t>
      </w:r>
      <w:r w:rsidR="00EC0E70">
        <w:t xml:space="preserve">, </w:t>
      </w:r>
      <w:r w:rsidRPr="00816357">
        <w:t>был уже план</w:t>
      </w:r>
      <w:r w:rsidR="00EC0E70">
        <w:t xml:space="preserve">, </w:t>
      </w:r>
      <w:r w:rsidRPr="00816357">
        <w:t>план</w:t>
      </w:r>
      <w:r w:rsidR="00357BB5">
        <w:t xml:space="preserve">. </w:t>
      </w:r>
      <w:r w:rsidRPr="00816357">
        <w:t>Дальше идёт ещё интереснее система</w:t>
      </w:r>
      <w:r w:rsidR="00357BB5">
        <w:t xml:space="preserve">. </w:t>
      </w:r>
      <w:r w:rsidRPr="00816357">
        <w:t>Да</w:t>
      </w:r>
      <w:r w:rsidR="00EC0E70">
        <w:t xml:space="preserve">, </w:t>
      </w:r>
      <w:r w:rsidRPr="00816357">
        <w:t>что значит Астральный план? Давайте уточним</w:t>
      </w:r>
      <w:r w:rsidR="00357BB5">
        <w:t xml:space="preserve">. </w:t>
      </w:r>
      <w:r w:rsidRPr="00816357">
        <w:t>Это я расписываю Дом Отца</w:t>
      </w:r>
      <w:r w:rsidR="00EC0E70">
        <w:t xml:space="preserve">, </w:t>
      </w:r>
      <w:r w:rsidRPr="00816357">
        <w:t>будьте внимательны</w:t>
      </w:r>
      <w:r w:rsidR="00357BB5">
        <w:t xml:space="preserve">. </w:t>
      </w:r>
      <w:r w:rsidRPr="00816357">
        <w:t>Это Дом Отца</w:t>
      </w:r>
      <w:r w:rsidR="00EC0E70">
        <w:t xml:space="preserve">, </w:t>
      </w:r>
      <w:r w:rsidRPr="00816357">
        <w:t>который впрямую нас касается — это у нас в голове должно быть</w:t>
      </w:r>
      <w:r w:rsidR="00EC0E70">
        <w:t xml:space="preserve">, </w:t>
      </w:r>
      <w:r w:rsidRPr="00816357">
        <w:t>как «дважды два»</w:t>
      </w:r>
      <w:r w:rsidR="00EC0E70">
        <w:t xml:space="preserve">, </w:t>
      </w:r>
      <w:r w:rsidRPr="00816357">
        <w:t>даже не как таблица</w:t>
      </w:r>
      <w:r w:rsidR="00EC0E70">
        <w:t xml:space="preserve">, </w:t>
      </w:r>
      <w:r w:rsidRPr="00816357">
        <w:t>это то</w:t>
      </w:r>
      <w:r w:rsidR="00EC0E70">
        <w:t xml:space="preserve">, </w:t>
      </w:r>
      <w:r w:rsidRPr="00816357">
        <w:t>что нас касается в любой духовной практике</w:t>
      </w:r>
      <w:r w:rsidR="00EC0E70">
        <w:t xml:space="preserve">, </w:t>
      </w:r>
      <w:r w:rsidRPr="00816357">
        <w:t>где б вы чем вы ни занимались</w:t>
      </w:r>
      <w:r w:rsidR="00EC0E70">
        <w:t xml:space="preserve">, </w:t>
      </w:r>
      <w:r w:rsidRPr="00816357">
        <w:t>на этой системе</w:t>
      </w:r>
      <w:r w:rsidR="00EC0E70">
        <w:t xml:space="preserve">, </w:t>
      </w:r>
      <w:r w:rsidRPr="00816357">
        <w:t>на этой конструкции на планах Отца строится всё здание духовной работы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— А почему не физический первый? </w:t>
      </w:r>
    </w:p>
    <w:p w:rsidR="0083384A" w:rsidRPr="00816357" w:rsidRDefault="0083384A" w:rsidP="0083384A">
      <w:r w:rsidRPr="00816357">
        <w:t>Потому что физический план — это самый творческий абсолютный план</w:t>
      </w:r>
      <w:r w:rsidR="00EC0E70">
        <w:t xml:space="preserve">, </w:t>
      </w:r>
      <w:r w:rsidRPr="00816357">
        <w:t>я уже сказал в начале</w:t>
      </w:r>
      <w:r w:rsidR="00EC0E70">
        <w:t xml:space="preserve">, </w:t>
      </w:r>
      <w:r w:rsidRPr="00816357">
        <w:t>и всё усилие всех Абсолютов</w:t>
      </w:r>
      <w:r w:rsidR="00EC0E70">
        <w:t xml:space="preserve">, </w:t>
      </w:r>
      <w:r w:rsidRPr="00816357">
        <w:t>всех Отцов направлено на преображение</w:t>
      </w:r>
      <w:r w:rsidR="00EC0E70">
        <w:t xml:space="preserve">, </w:t>
      </w:r>
      <w:r w:rsidRPr="00816357">
        <w:t>на развитие жизни физического плана</w:t>
      </w:r>
      <w:r w:rsidR="00EC0E70">
        <w:t xml:space="preserve">, </w:t>
      </w:r>
      <w:r w:rsidRPr="00816357">
        <w:t>на улучшение качеств</w:t>
      </w:r>
      <w:r w:rsidR="00EC0E70">
        <w:t xml:space="preserve">, </w:t>
      </w:r>
      <w:r w:rsidRPr="00816357">
        <w:t>условий</w:t>
      </w:r>
      <w:r w:rsidR="00EC0E70">
        <w:t xml:space="preserve">, </w:t>
      </w:r>
      <w:r w:rsidRPr="00816357">
        <w:t>законов физического плана</w:t>
      </w:r>
      <w:r w:rsidR="00EC0E70">
        <w:t xml:space="preserve">, </w:t>
      </w:r>
      <w:r w:rsidRPr="00816357">
        <w:t>то есть</w:t>
      </w:r>
      <w:r w:rsidR="00EC0E70">
        <w:t xml:space="preserve">, </w:t>
      </w:r>
      <w:r w:rsidRPr="00816357">
        <w:t>самой плотной материи</w:t>
      </w:r>
      <w:r w:rsidR="00357BB5">
        <w:t xml:space="preserve">. </w:t>
      </w:r>
      <w:r w:rsidRPr="00816357">
        <w:t>Задача Духа — не где-то там болтаться</w:t>
      </w:r>
      <w:r w:rsidR="00EC0E70">
        <w:t xml:space="preserve">, </w:t>
      </w:r>
      <w:r w:rsidRPr="00816357">
        <w:t>а преобразить самую грубую материю</w:t>
      </w:r>
      <w:r w:rsidR="00357BB5">
        <w:t xml:space="preserve">. </w:t>
      </w:r>
      <w:r w:rsidRPr="00816357">
        <w:t>Поэтому в Библии сказано</w:t>
      </w:r>
      <w:r w:rsidR="00EC0E70">
        <w:t xml:space="preserve">, </w:t>
      </w:r>
      <w:r w:rsidRPr="00816357">
        <w:t>Христос спускался в ад не для того</w:t>
      </w:r>
      <w:r w:rsidR="00EC0E70">
        <w:t xml:space="preserve">, </w:t>
      </w:r>
      <w:r w:rsidRPr="00816357">
        <w:t>чтоб в аду мы там</w:t>
      </w:r>
      <w:r w:rsidR="00EC0E70">
        <w:t xml:space="preserve">, </w:t>
      </w:r>
      <w:r w:rsidRPr="00816357">
        <w:t>а чтобы самую плотную материю</w:t>
      </w:r>
      <w:r w:rsidR="00EC0E70">
        <w:t xml:space="preserve">, </w:t>
      </w:r>
      <w:r w:rsidRPr="00816357">
        <w:t>так сказать…</w:t>
      </w:r>
      <w:r w:rsidR="00EC0E70">
        <w:t xml:space="preserve">, </w:t>
      </w:r>
      <w:r w:rsidRPr="00816357">
        <w:t>и тело своё самое плотное преобразить</w:t>
      </w:r>
      <w:r w:rsidR="00EC0E70">
        <w:t xml:space="preserve">, </w:t>
      </w:r>
      <w:r w:rsidRPr="00816357">
        <w:t>и Лазаря восстановить</w:t>
      </w:r>
      <w:r w:rsidR="00EC0E70">
        <w:t xml:space="preserve">, </w:t>
      </w:r>
      <w:r w:rsidRPr="00816357">
        <w:t>преобразить</w:t>
      </w:r>
      <w:r w:rsidR="00EC0E70">
        <w:t xml:space="preserve">, </w:t>
      </w:r>
      <w:r w:rsidRPr="00816357">
        <w:t>и одержание убрать</w:t>
      </w:r>
      <w:r w:rsidR="00EC0E70">
        <w:t xml:space="preserve">, </w:t>
      </w:r>
      <w:r w:rsidRPr="00816357">
        <w:t>объяснившись с другими сущностями других материальных планов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Это понятно</w:t>
      </w:r>
      <w:r w:rsidR="00EC0E70">
        <w:rPr>
          <w:i/>
        </w:rPr>
        <w:t xml:space="preserve">, </w:t>
      </w:r>
      <w:r w:rsidRPr="00816357">
        <w:rPr>
          <w:i/>
        </w:rPr>
        <w:t>только всегда физический план 1-й считается во всех системах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Правильно</w:t>
      </w:r>
      <w:r w:rsidR="00EC0E70">
        <w:t xml:space="preserve">, </w:t>
      </w:r>
      <w:r w:rsidRPr="00816357">
        <w:t>правильно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Здесь же эфирный написан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Где? Эфирно-физический</w:t>
      </w:r>
      <w:r w:rsidR="00357BB5">
        <w:t xml:space="preserve">. </w:t>
      </w:r>
      <w:r w:rsidRPr="00816357">
        <w:t>ЭФ</w:t>
      </w:r>
      <w:r w:rsidR="00357BB5">
        <w:t xml:space="preserve">. </w:t>
      </w:r>
      <w:r w:rsidRPr="00816357">
        <w:t>ЭФ — это система Блаватской</w:t>
      </w:r>
      <w:r w:rsidR="00EC0E70">
        <w:t xml:space="preserve">, </w:t>
      </w:r>
      <w:r w:rsidRPr="00816357">
        <w:t>а это система этих… Внимательнее следите за лекцией</w:t>
      </w:r>
      <w:r w:rsidR="00EC0E70">
        <w:t xml:space="preserve">, </w:t>
      </w:r>
      <w:r w:rsidRPr="00816357">
        <w:t>вы отвлекаетесь</w:t>
      </w:r>
      <w:r w:rsidR="00EC0E70">
        <w:t xml:space="preserve">, </w:t>
      </w:r>
      <w:r w:rsidRPr="00816357">
        <w:t xml:space="preserve">потом непонятно что </w:t>
      </w:r>
      <w:r w:rsidRPr="00816357">
        <w:lastRenderedPageBreak/>
        <w:t>спрашиваете</w:t>
      </w:r>
      <w:r w:rsidR="00EC0E70">
        <w:t xml:space="preserve">, </w:t>
      </w:r>
      <w:r w:rsidRPr="00816357">
        <w:t>или чётче формулируйте вопрос</w:t>
      </w:r>
      <w:r w:rsidR="00357BB5">
        <w:t xml:space="preserve">. </w:t>
      </w:r>
      <w:r w:rsidRPr="00816357">
        <w:t>Ответы будут</w:t>
      </w:r>
      <w:r w:rsidR="00EC0E70">
        <w:t xml:space="preserve">, </w:t>
      </w:r>
      <w:r w:rsidRPr="00816357">
        <w:t>только мне нужно чёткость формулировки вопроса</w:t>
      </w:r>
      <w:r w:rsidR="00357BB5">
        <w:t xml:space="preserve">. </w:t>
      </w:r>
      <w:r w:rsidRPr="00816357">
        <w:t>В вопросе заложен ответ</w:t>
      </w:r>
      <w:r w:rsidR="00EC0E70">
        <w:t xml:space="preserve">, </w:t>
      </w:r>
      <w:r w:rsidRPr="00816357">
        <w:t>— это закон</w:t>
      </w:r>
      <w:r w:rsidR="00357BB5">
        <w:t xml:space="preserve">. </w:t>
      </w:r>
    </w:p>
    <w:p w:rsidR="0083384A" w:rsidRDefault="0083384A" w:rsidP="0083384A">
      <w:r w:rsidRPr="00816357">
        <w:t>4-й план — ментальный</w:t>
      </w:r>
      <w:r w:rsidR="00357BB5">
        <w:t xml:space="preserve">. </w:t>
      </w:r>
      <w:r w:rsidRPr="00816357">
        <w:t>А</w:t>
      </w:r>
      <w:r w:rsidR="00EC0E70">
        <w:t xml:space="preserve">, </w:t>
      </w:r>
      <w:r w:rsidRPr="00816357">
        <w:t>видите</w:t>
      </w:r>
      <w:r w:rsidR="00EC0E70">
        <w:t xml:space="preserve">, </w:t>
      </w:r>
      <w:r w:rsidRPr="00816357">
        <w:t>аж отвлекли</w:t>
      </w:r>
      <w:r w:rsidR="00EC0E70">
        <w:t xml:space="preserve">, </w:t>
      </w:r>
      <w:r w:rsidRPr="00816357">
        <w:t>про Астральный план</w:t>
      </w:r>
      <w:r w:rsidR="00EC0E70">
        <w:t xml:space="preserve">, </w:t>
      </w:r>
      <w:r w:rsidRPr="00816357">
        <w:t>Астра — звёздная материя</w:t>
      </w:r>
      <w:r w:rsidR="00357BB5">
        <w:t xml:space="preserve">. </w:t>
      </w:r>
      <w:r w:rsidRPr="00816357">
        <w:t>Астрея — это материя</w:t>
      </w:r>
      <w:r w:rsidR="00EC0E70">
        <w:t xml:space="preserve">, </w:t>
      </w:r>
      <w:r w:rsidRPr="00816357">
        <w:t xml:space="preserve">которая излучается </w:t>
      </w:r>
      <w:r w:rsidR="00FC5375" w:rsidRPr="00816357">
        <w:t xml:space="preserve">уже </w:t>
      </w:r>
      <w:r w:rsidRPr="00816357">
        <w:t>от нашего Солнца и адаптируется на нашем физическом плане оно</w:t>
      </w:r>
      <w:r w:rsidR="00357BB5">
        <w:t xml:space="preserve">. </w:t>
      </w:r>
      <w:r w:rsidRPr="00816357">
        <w:t>Я не оговорился</w:t>
      </w:r>
      <w:r w:rsidR="00EC0E70">
        <w:t xml:space="preserve">, </w:t>
      </w:r>
      <w:r w:rsidRPr="00816357">
        <w:t>на нашем физическом плане перерабатывается</w:t>
      </w:r>
      <w:r w:rsidR="00EC0E70">
        <w:t xml:space="preserve">, </w:t>
      </w:r>
      <w:r w:rsidRPr="00816357">
        <w:t>это вот так</w:t>
      </w:r>
      <w:r w:rsidR="00EC0E70">
        <w:t xml:space="preserve">, </w:t>
      </w:r>
      <w:r w:rsidRPr="00816357">
        <w:t>и копится на астральном плане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солнце излучает эманации</w:t>
      </w:r>
      <w:r w:rsidR="00EC0E70">
        <w:t xml:space="preserve">, </w:t>
      </w:r>
      <w:r w:rsidRPr="00816357">
        <w:t>я физически показываю</w:t>
      </w:r>
      <w:r w:rsidR="00EC0E70">
        <w:t xml:space="preserve">, </w:t>
      </w:r>
      <w:r w:rsidRPr="00816357">
        <w:t>планета это обрабатывает физическим телом и копит соответствующий слой астрального тела</w:t>
      </w:r>
      <w:r w:rsidR="00357BB5">
        <w:t xml:space="preserve">. </w:t>
      </w:r>
      <w:r w:rsidRPr="00816357">
        <w:t>Теперь научная аналогия</w:t>
      </w:r>
      <w:r w:rsidR="00EC0E70">
        <w:t xml:space="preserve">, </w:t>
      </w:r>
      <w:r w:rsidRPr="00816357">
        <w:t>сейчас она будет страшна</w:t>
      </w:r>
      <w:r w:rsidR="00357BB5">
        <w:t xml:space="preserve">. </w:t>
      </w:r>
      <w:r w:rsidRPr="00816357">
        <w:t>Н</w:t>
      </w:r>
      <w:r w:rsidR="00FC5375">
        <w:t xml:space="preserve">о </w:t>
      </w:r>
      <w:r w:rsidRPr="00816357">
        <w:t>пример</w:t>
      </w:r>
      <w:r w:rsidR="00357BB5">
        <w:t xml:space="preserve">. </w:t>
      </w:r>
      <w:r w:rsidRPr="00816357">
        <w:t>Это надо знать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в каком плане</w:t>
      </w:r>
      <w:r w:rsidR="00EC0E70">
        <w:t xml:space="preserve">, </w:t>
      </w:r>
      <w:r w:rsidRPr="00816357">
        <w:t>будьте внимательны</w:t>
      </w:r>
      <w:r w:rsidR="00357BB5">
        <w:t xml:space="preserve">. </w:t>
      </w:r>
      <w:r w:rsidR="00FC5375">
        <w:t>Э</w:t>
      </w:r>
      <w:r w:rsidRPr="00816357">
        <w:t>то принципиально</w:t>
      </w:r>
      <w:r w:rsidR="00EC0E70">
        <w:t xml:space="preserve">, </w:t>
      </w:r>
      <w:r w:rsidRPr="00816357">
        <w:t>то</w:t>
      </w:r>
      <w:r w:rsidR="00EC0E70">
        <w:t xml:space="preserve">, </w:t>
      </w:r>
      <w:r w:rsidRPr="00816357">
        <w:t>что сейчас мы скажем</w:t>
      </w:r>
      <w:r w:rsidR="00EC0E70">
        <w:t xml:space="preserve">, </w:t>
      </w:r>
      <w:r w:rsidRPr="00816357">
        <w:t>потому что после этого у вас разрушатся теории многих школ или многих книжек</w:t>
      </w:r>
      <w:r w:rsidR="00EC0E70">
        <w:t xml:space="preserve">, </w:t>
      </w:r>
      <w:r w:rsidRPr="00816357">
        <w:t>после которого вы не будете их читать</w:t>
      </w:r>
      <w:r w:rsidR="00357BB5">
        <w:t xml:space="preserve">. </w:t>
      </w:r>
    </w:p>
    <w:p w:rsidR="001F19CA" w:rsidRDefault="0083384A" w:rsidP="0083384A">
      <w:r w:rsidRPr="00816357">
        <w:t>Итак</w:t>
      </w:r>
      <w:r w:rsidR="00EC0E70">
        <w:t xml:space="preserve">, </w:t>
      </w:r>
      <w:r w:rsidRPr="00816357">
        <w:t>учёные сейчас</w:t>
      </w:r>
      <w:r w:rsidR="00EC0E70">
        <w:t xml:space="preserve">, </w:t>
      </w:r>
      <w:r w:rsidRPr="00816357">
        <w:t>взвесив человека при смерти на электронных весах</w:t>
      </w:r>
      <w:r w:rsidR="00EC0E70">
        <w:t xml:space="preserve">, </w:t>
      </w:r>
      <w:r w:rsidRPr="00816357">
        <w:t>много взвешивали</w:t>
      </w:r>
      <w:r w:rsidR="00EC0E70">
        <w:t xml:space="preserve">, </w:t>
      </w:r>
      <w:r w:rsidRPr="00816357">
        <w:t>определили</w:t>
      </w:r>
      <w:r w:rsidR="00EC0E70">
        <w:t xml:space="preserve">, </w:t>
      </w:r>
      <w:r w:rsidRPr="00816357">
        <w:t>что душа человека весит от 4-х до 10-ти грамм</w:t>
      </w:r>
      <w:r w:rsidR="00357BB5">
        <w:t xml:space="preserve">. </w:t>
      </w:r>
      <w:r w:rsidRPr="00816357">
        <w:t>Мы знаем</w:t>
      </w:r>
      <w:r w:rsidR="00EC0E70">
        <w:t xml:space="preserve">, </w:t>
      </w:r>
      <w:r w:rsidRPr="00816357">
        <w:t>что в процессе перехода человеческих душ участвует 60 миллиардов</w:t>
      </w:r>
      <w:r w:rsidR="00EC0E70">
        <w:t xml:space="preserve">, </w:t>
      </w:r>
      <w:r w:rsidRPr="00816357">
        <w:t>это определённый закон Отца</w:t>
      </w:r>
      <w:r w:rsidR="00357BB5">
        <w:t xml:space="preserve">. </w:t>
      </w:r>
      <w:r w:rsidR="00FC5375">
        <w:t>В</w:t>
      </w:r>
      <w:r w:rsidRPr="00816357">
        <w:t>оплощённых в телах 6 миллиардов</w:t>
      </w:r>
      <w:r w:rsidR="00EC0E70">
        <w:t xml:space="preserve">, </w:t>
      </w:r>
      <w:r w:rsidRPr="00816357">
        <w:t>и то</w:t>
      </w:r>
      <w:r w:rsidR="00EC0E70">
        <w:t xml:space="preserve">, </w:t>
      </w:r>
      <w:r w:rsidRPr="00816357">
        <w:t>тут не все души человеческие</w:t>
      </w:r>
      <w:r w:rsidR="00EC0E70">
        <w:t xml:space="preserve">, </w:t>
      </w:r>
      <w:r w:rsidRPr="00816357">
        <w:t>есть и ангельские</w:t>
      </w:r>
      <w:r w:rsidR="00EC0E70">
        <w:t xml:space="preserve">, </w:t>
      </w:r>
      <w:r w:rsidRPr="00816357">
        <w:t>и демонские</w:t>
      </w:r>
      <w:r w:rsidR="00357BB5">
        <w:t xml:space="preserve">. </w:t>
      </w:r>
    </w:p>
    <w:p w:rsidR="001F5406" w:rsidRDefault="001F5406" w:rsidP="0083384A"/>
    <w:p w:rsidR="001F19CA" w:rsidRDefault="002B1F71" w:rsidP="00164728">
      <w:pPr>
        <w:ind w:firstLine="0"/>
        <w:jc w:val="center"/>
      </w:pPr>
      <w:r>
        <w:pict>
          <v:shape id="_x0000_i1031" type="#_x0000_t75" style="width:58.2pt;height:70.85pt">
            <v:imagedata r:id="rId14" o:title="1Си2часть1-07"/>
          </v:shape>
        </w:pict>
      </w:r>
    </w:p>
    <w:p w:rsidR="001F5406" w:rsidRDefault="001F5406" w:rsidP="0083384A"/>
    <w:p w:rsidR="0083384A" w:rsidRPr="00816357" w:rsidRDefault="0083384A" w:rsidP="0083384A">
      <w:r w:rsidRPr="00816357">
        <w:t>То есть</w:t>
      </w:r>
      <w:r w:rsidR="00EC0E70">
        <w:t xml:space="preserve">, </w:t>
      </w:r>
      <w:r w:rsidRPr="00816357">
        <w:t>примерно фифти-фифти с демонами и чуть-чуть ангельских</w:t>
      </w:r>
      <w:r w:rsidR="00357BB5">
        <w:t xml:space="preserve">. </w:t>
      </w:r>
      <w:r w:rsidRPr="00816357">
        <w:t>Демоны</w:t>
      </w:r>
      <w:r w:rsidR="00EC0E70">
        <w:t xml:space="preserve">, </w:t>
      </w:r>
      <w:r w:rsidRPr="00816357">
        <w:t>преображаясь</w:t>
      </w:r>
      <w:r w:rsidR="00EC0E70">
        <w:t xml:space="preserve">, </w:t>
      </w:r>
      <w:r w:rsidRPr="00816357">
        <w:t>восходят в человека — это закон</w:t>
      </w:r>
      <w:r w:rsidR="00EC0E70">
        <w:t xml:space="preserve">, </w:t>
      </w:r>
      <w:r w:rsidRPr="00816357">
        <w:t>это нормально</w:t>
      </w:r>
      <w:r w:rsidR="00357BB5">
        <w:t xml:space="preserve">. </w:t>
      </w:r>
      <w:r w:rsidRPr="00816357">
        <w:t>Кстати</w:t>
      </w:r>
      <w:r w:rsidR="00EC0E70">
        <w:t xml:space="preserve">, </w:t>
      </w:r>
      <w:r w:rsidRPr="00816357">
        <w:t xml:space="preserve">и у людей у большинства мы потом </w:t>
      </w:r>
      <w:r w:rsidR="00FC5375" w:rsidRPr="00816357">
        <w:t xml:space="preserve">будем </w:t>
      </w:r>
      <w:r w:rsidRPr="00816357">
        <w:t>говорить</w:t>
      </w:r>
      <w:r w:rsidR="00EC0E70">
        <w:t xml:space="preserve">, </w:t>
      </w:r>
      <w:r w:rsidRPr="00816357">
        <w:t>что</w:t>
      </w:r>
      <w:r w:rsidR="00EC0E70">
        <w:t xml:space="preserve">, </w:t>
      </w:r>
      <w:r w:rsidRPr="00816357">
        <w:t>в конце</w:t>
      </w:r>
      <w:r w:rsidR="00EC0E70">
        <w:t xml:space="preserve">, </w:t>
      </w:r>
      <w:r w:rsidRPr="00816357">
        <w:t>что у человека есть такая так называемая процентовка: столько-то качеств демонских</w:t>
      </w:r>
      <w:r w:rsidR="00EC0E70">
        <w:t xml:space="preserve">, </w:t>
      </w:r>
      <w:r w:rsidRPr="00816357">
        <w:t>столько-то качеств человеческих</w:t>
      </w:r>
      <w:r w:rsidR="00EC0E70">
        <w:t xml:space="preserve">, </w:t>
      </w:r>
      <w:r w:rsidRPr="00816357">
        <w:t>столько-то качеств ангельских</w:t>
      </w:r>
      <w:r w:rsidR="00EC0E70">
        <w:t xml:space="preserve">, </w:t>
      </w:r>
      <w:r w:rsidRPr="00816357">
        <w:t>и в зависимости от погружения</w:t>
      </w:r>
      <w:r w:rsidR="00EC0E70">
        <w:t xml:space="preserve">, </w:t>
      </w:r>
      <w:r w:rsidRPr="00816357">
        <w:t>могут то или другое показать</w:t>
      </w:r>
      <w:r w:rsidR="00357BB5">
        <w:t xml:space="preserve">. </w:t>
      </w:r>
      <w:r w:rsidRPr="00816357">
        <w:t>И преображая демонские качества</w:t>
      </w:r>
      <w:r w:rsidR="00EC0E70">
        <w:t xml:space="preserve">, </w:t>
      </w:r>
      <w:r w:rsidRPr="00816357">
        <w:t>мы становимся человеком</w:t>
      </w:r>
      <w:r w:rsidR="00EC0E70">
        <w:t xml:space="preserve">, </w:t>
      </w:r>
      <w:r w:rsidRPr="00816357">
        <w:t>то есть</w:t>
      </w:r>
      <w:r w:rsidR="00EC0E70">
        <w:t xml:space="preserve">, </w:t>
      </w:r>
      <w:r w:rsidRPr="00816357">
        <w:t>мы должны преобразить грубую материю</w:t>
      </w:r>
      <w:r w:rsidR="00EC0E70">
        <w:t xml:space="preserve">, </w:t>
      </w:r>
      <w:r w:rsidRPr="00816357">
        <w:t xml:space="preserve">чтобы подтвердить </w:t>
      </w:r>
      <w:r w:rsidRPr="00816357">
        <w:rPr>
          <w:i/>
        </w:rPr>
        <w:t>чело-веческое</w:t>
      </w:r>
      <w:r w:rsidRPr="00816357">
        <w:t xml:space="preserve"> состояние</w:t>
      </w:r>
      <w:r w:rsidR="00EC0E70">
        <w:t xml:space="preserve">, </w:t>
      </w:r>
      <w:r w:rsidRPr="00816357">
        <w:t>когда мы ученик</w:t>
      </w:r>
      <w:r w:rsidR="00EC0E70">
        <w:t xml:space="preserve">, </w:t>
      </w:r>
      <w:r w:rsidRPr="00816357">
        <w:t xml:space="preserve">а если что и </w:t>
      </w:r>
      <w:r w:rsidRPr="00816357">
        <w:rPr>
          <w:i/>
        </w:rPr>
        <w:t>чело-вече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Что такое вече? Объединение учеников для коллективного решения</w:t>
      </w:r>
      <w:r w:rsidR="00357BB5">
        <w:t xml:space="preserve">. </w:t>
      </w:r>
      <w:r w:rsidRPr="00816357">
        <w:t>Помните цель Иерархии? Создание групповых ученических групп — вече</w:t>
      </w:r>
      <w:r w:rsidR="00357BB5">
        <w:t xml:space="preserve">. </w:t>
      </w:r>
      <w:r w:rsidRPr="00816357">
        <w:rPr>
          <w:i/>
        </w:rPr>
        <w:t>Чело-веческий</w:t>
      </w:r>
      <w:r w:rsidRPr="00816357">
        <w:t xml:space="preserve"> план</w:t>
      </w:r>
      <w:r w:rsidR="00357BB5">
        <w:t xml:space="preserve">. </w:t>
      </w:r>
      <w:r w:rsidRPr="00816357">
        <w:t>Только доказав</w:t>
      </w:r>
      <w:r w:rsidR="00EC0E70">
        <w:t xml:space="preserve">, </w:t>
      </w:r>
      <w:r w:rsidRPr="00816357">
        <w:t>что ты можешь преобразовать негативные качества нижестоящей материи</w:t>
      </w:r>
      <w:r w:rsidR="00EC0E70">
        <w:t xml:space="preserve">, </w:t>
      </w:r>
      <w:r w:rsidRPr="00816357">
        <w:t>ты можешь восходить выше</w:t>
      </w:r>
      <w:r w:rsidR="00357BB5">
        <w:t xml:space="preserve">. </w:t>
      </w:r>
      <w:r w:rsidRPr="00816357">
        <w:t>Вы могли это сделать раньше в ученичестве</w:t>
      </w:r>
      <w:r w:rsidR="00EC0E70">
        <w:t xml:space="preserve">, </w:t>
      </w:r>
      <w:r w:rsidRPr="00816357">
        <w:t>вы можете это делать сейчас</w:t>
      </w:r>
      <w:r w:rsidR="00357BB5">
        <w:t xml:space="preserve">. </w:t>
      </w:r>
      <w:r w:rsidRPr="00816357">
        <w:t>Ангельские качества — это лучшие накопления человека</w:t>
      </w:r>
      <w:r w:rsidR="00EC0E70">
        <w:t xml:space="preserve">, </w:t>
      </w:r>
      <w:r w:rsidRPr="00816357">
        <w:t>самые светлые</w:t>
      </w:r>
      <w:r w:rsidR="00EC0E70">
        <w:t xml:space="preserve">, </w:t>
      </w:r>
      <w:r w:rsidRPr="00816357">
        <w:t>самые легкие</w:t>
      </w:r>
      <w:r w:rsidR="00357BB5">
        <w:t xml:space="preserve">. </w:t>
      </w:r>
      <w:r w:rsidRPr="00816357">
        <w:t>Хотя</w:t>
      </w:r>
      <w:r w:rsidR="00EC0E70">
        <w:t xml:space="preserve">, </w:t>
      </w:r>
      <w:r w:rsidRPr="00816357">
        <w:t>с другой стороны</w:t>
      </w:r>
      <w:r w:rsidR="00EC0E70">
        <w:t xml:space="preserve">, </w:t>
      </w:r>
      <w:r w:rsidRPr="00816357">
        <w:t>ангелы — это животные Метагалактики</w:t>
      </w:r>
      <w:r w:rsidR="00EC0E70">
        <w:t xml:space="preserve">, </w:t>
      </w:r>
      <w:r w:rsidRPr="00816357">
        <w:t>поэтому у современных людей и учеников нашей Школы растёт не троица</w:t>
      </w:r>
      <w:r w:rsidR="00EC0E70">
        <w:t xml:space="preserve">, </w:t>
      </w:r>
      <w:r w:rsidRPr="00816357">
        <w:t>а четверица</w:t>
      </w:r>
      <w:r w:rsidR="00357BB5">
        <w:t xml:space="preserve">. </w:t>
      </w:r>
      <w:r w:rsidRPr="00816357">
        <w:t>Причём</w:t>
      </w:r>
      <w:r w:rsidR="00EC0E70">
        <w:t xml:space="preserve">, </w:t>
      </w:r>
      <w:r w:rsidRPr="00816357">
        <w:t>вот так она растёт</w:t>
      </w:r>
      <w:r w:rsidR="00EC0E70">
        <w:t xml:space="preserve">, </w:t>
      </w:r>
      <w:r w:rsidRPr="00816357">
        <w:t>затрагивая все уровни</w:t>
      </w:r>
      <w:r w:rsidR="00EC0E70">
        <w:t xml:space="preserve">, </w:t>
      </w:r>
      <w:r w:rsidRPr="00816357">
        <w:t>так называемая запятая Глобального Огня</w:t>
      </w:r>
      <w:r w:rsidR="00EC0E70">
        <w:t xml:space="preserve">, </w:t>
      </w:r>
      <w:r w:rsidRPr="00816357">
        <w:t>где растут глобальные состояния</w:t>
      </w:r>
      <w:r w:rsidR="00357BB5">
        <w:t xml:space="preserve">. </w:t>
      </w:r>
      <w:r w:rsidR="00FC5375">
        <w:t>В</w:t>
      </w:r>
      <w:r w:rsidRPr="00816357">
        <w:t>новь рожденные — это Человек Метагалактики</w:t>
      </w:r>
      <w:r w:rsidR="00357BB5">
        <w:t xml:space="preserve">. </w:t>
      </w:r>
    </w:p>
    <w:p w:rsidR="0083384A" w:rsidRPr="00816357" w:rsidRDefault="0083384A" w:rsidP="0083384A">
      <w:r w:rsidRPr="00FC5375">
        <w:rPr>
          <w:b/>
        </w:rPr>
        <w:t>Первая цель нашей Школы — это войти не во второе рождение</w:t>
      </w:r>
      <w:r w:rsidR="00EC0E70">
        <w:rPr>
          <w:b/>
        </w:rPr>
        <w:t xml:space="preserve">, </w:t>
      </w:r>
      <w:r w:rsidRPr="00FC5375">
        <w:rPr>
          <w:b/>
        </w:rPr>
        <w:t>о котором мы говорили вначале</w:t>
      </w:r>
      <w:r w:rsidR="00EC0E70">
        <w:rPr>
          <w:b/>
        </w:rPr>
        <w:t xml:space="preserve">, </w:t>
      </w:r>
      <w:r w:rsidRPr="00FC5375">
        <w:rPr>
          <w:b/>
        </w:rPr>
        <w:t>а в Новое рождение</w:t>
      </w:r>
      <w:r w:rsidR="00EC0E70">
        <w:rPr>
          <w:b/>
        </w:rPr>
        <w:t xml:space="preserve">, </w:t>
      </w:r>
      <w:r w:rsidRPr="00FC5375">
        <w:rPr>
          <w:b/>
        </w:rPr>
        <w:t>стать Человеком Метагалактики</w:t>
      </w:r>
      <w:r w:rsidR="00EC0E70">
        <w:rPr>
          <w:b/>
        </w:rPr>
        <w:t xml:space="preserve">, </w:t>
      </w:r>
      <w:r w:rsidRPr="00FC5375">
        <w:rPr>
          <w:b/>
        </w:rPr>
        <w:t>где ангелы являются лишь животными</w:t>
      </w:r>
      <w:r w:rsidR="00357BB5">
        <w:rPr>
          <w:b/>
        </w:rPr>
        <w:t xml:space="preserve">. </w:t>
      </w:r>
      <w:r w:rsidRPr="00816357">
        <w:t>Я понимаю</w:t>
      </w:r>
      <w:r w:rsidR="00EC0E70">
        <w:t xml:space="preserve">, </w:t>
      </w:r>
      <w:r w:rsidRPr="00816357">
        <w:t>что это тяжело</w:t>
      </w:r>
      <w:r w:rsidR="00EC0E70">
        <w:t xml:space="preserve">, </w:t>
      </w:r>
      <w:r w:rsidRPr="00816357">
        <w:t>это меняет систему миров</w:t>
      </w:r>
      <w:r w:rsidR="00EC0E70">
        <w:t xml:space="preserve">, </w:t>
      </w:r>
      <w:r w:rsidRPr="00816357">
        <w:t>но эт</w:t>
      </w:r>
      <w:r w:rsidR="00FC5375">
        <w:t>о</w:t>
      </w:r>
      <w:r w:rsidRPr="00816357">
        <w:t xml:space="preserve"> система перехода</w:t>
      </w:r>
      <w:r w:rsidR="00EC0E70">
        <w:t xml:space="preserve">, </w:t>
      </w:r>
      <w:r w:rsidRPr="00816357">
        <w:t>и это та система</w:t>
      </w:r>
      <w:r w:rsidR="00EC0E70">
        <w:t xml:space="preserve">, </w:t>
      </w:r>
      <w:r w:rsidRPr="00816357">
        <w:t>в которой мы уже начали жить и будем жить</w:t>
      </w:r>
      <w:r w:rsidR="00357BB5">
        <w:t xml:space="preserve">. </w:t>
      </w:r>
      <w:r w:rsidRPr="00816357">
        <w:t>Не говоря уже о том</w:t>
      </w:r>
      <w:r w:rsidR="00EC0E70">
        <w:t xml:space="preserve">, </w:t>
      </w:r>
      <w:r w:rsidRPr="00816357">
        <w:t>что Христом Метагалактики стал Отец Планеты</w:t>
      </w:r>
      <w:r w:rsidR="00EC0E70">
        <w:t xml:space="preserve">, </w:t>
      </w:r>
      <w:r w:rsidRPr="00816357">
        <w:t>а значит</w:t>
      </w:r>
      <w:r w:rsidR="00EC0E70">
        <w:t xml:space="preserve">, </w:t>
      </w:r>
      <w:r w:rsidRPr="00816357">
        <w:t>чтобы ему соответствовать</w:t>
      </w:r>
      <w:r w:rsidR="00EC0E70">
        <w:t xml:space="preserve">, </w:t>
      </w:r>
      <w:r w:rsidRPr="00816357">
        <w:t>мы должны</w:t>
      </w:r>
      <w:r w:rsidR="00EC0E70">
        <w:t xml:space="preserve">, </w:t>
      </w:r>
      <w:r w:rsidRPr="00816357">
        <w:t>как минимум</w:t>
      </w:r>
      <w:r w:rsidR="00EC0E70">
        <w:t xml:space="preserve">, </w:t>
      </w:r>
      <w:r w:rsidRPr="00816357">
        <w:t>быть людьми Метагалактики</w:t>
      </w:r>
      <w:r w:rsidR="00357BB5">
        <w:t xml:space="preserve">. </w:t>
      </w:r>
      <w:r w:rsidRPr="00816357">
        <w:t>Видите</w:t>
      </w:r>
      <w:r w:rsidR="00EC0E70">
        <w:t xml:space="preserve">, </w:t>
      </w:r>
      <w:r w:rsidRPr="00816357">
        <w:t>как просто всё доказ</w:t>
      </w:r>
      <w:r w:rsidR="00FC5375">
        <w:t>ывается</w:t>
      </w:r>
      <w:r w:rsidR="00357BB5">
        <w:t xml:space="preserve">. </w:t>
      </w:r>
      <w:r w:rsidRPr="00816357">
        <w:t>Иначе же нам нечем с ним взаимодействовать</w:t>
      </w:r>
      <w:r w:rsidR="00357BB5">
        <w:t xml:space="preserve">. </w:t>
      </w:r>
      <w:r w:rsidRPr="00816357">
        <w:t>Животных он погладит как ангелов</w:t>
      </w:r>
      <w:r w:rsidR="00EC0E70">
        <w:t xml:space="preserve">, </w:t>
      </w:r>
      <w:r w:rsidRPr="00816357">
        <w:t>как мы с кошками дома общаемся</w:t>
      </w:r>
      <w:r w:rsidR="00EC0E70">
        <w:t xml:space="preserve">, </w:t>
      </w:r>
      <w:r w:rsidRPr="00816357">
        <w:t>с собачками</w:t>
      </w:r>
      <w:r w:rsidR="00357BB5">
        <w:t xml:space="preserve">. </w:t>
      </w:r>
      <w:r w:rsidRPr="00816357">
        <w:t>Это то же самое</w:t>
      </w:r>
      <w:r w:rsidR="00EC0E70">
        <w:t xml:space="preserve">, </w:t>
      </w:r>
      <w:r w:rsidRPr="00816357">
        <w:t>я не оговариваюсь</w:t>
      </w:r>
      <w:r w:rsidR="00EC0E70">
        <w:t xml:space="preserve">, </w:t>
      </w:r>
      <w:r w:rsidRPr="00816357">
        <w:t xml:space="preserve">многие </w:t>
      </w:r>
      <w:r w:rsidRPr="00816357">
        <w:lastRenderedPageBreak/>
        <w:t>начинающие люди на Монадическом плане</w:t>
      </w:r>
      <w:r w:rsidR="00EC0E70">
        <w:t xml:space="preserve">, </w:t>
      </w:r>
      <w:r w:rsidRPr="00816357">
        <w:t>мы сейчас до него дойдём</w:t>
      </w:r>
      <w:r w:rsidR="00EC0E70">
        <w:t xml:space="preserve">, </w:t>
      </w:r>
      <w:r w:rsidRPr="00816357">
        <w:t>видят себя в животных формах</w:t>
      </w:r>
      <w:r w:rsidR="00357BB5">
        <w:t xml:space="preserve">. </w:t>
      </w:r>
      <w:r w:rsidRPr="00816357">
        <w:t>Сейчас</w:t>
      </w:r>
      <w:r w:rsidR="00EC0E70">
        <w:t xml:space="preserve">, </w:t>
      </w:r>
      <w:r w:rsidRPr="00816357">
        <w:t>сейчас</w:t>
      </w:r>
      <w:r w:rsidR="00EC0E70">
        <w:t xml:space="preserve">, </w:t>
      </w:r>
      <w:r w:rsidRPr="00816357">
        <w:t>сейчас</w:t>
      </w:r>
      <w:r w:rsidR="00EC0E70">
        <w:t xml:space="preserve">, </w:t>
      </w:r>
      <w:r w:rsidRPr="00816357">
        <w:t>пока мы ещё думаем</w:t>
      </w:r>
      <w:r w:rsidR="00357BB5">
        <w:t xml:space="preserve">. </w:t>
      </w:r>
      <w:r w:rsidRPr="00816357">
        <w:t>Ладно</w:t>
      </w:r>
      <w:r w:rsidR="00357BB5">
        <w:t xml:space="preserve">. </w:t>
      </w:r>
    </w:p>
    <w:p w:rsidR="0083384A" w:rsidRPr="00816357" w:rsidRDefault="0083384A" w:rsidP="0083384A">
      <w:r w:rsidRPr="00816357">
        <w:t>И так</w:t>
      </w:r>
      <w:r w:rsidR="00EC0E70">
        <w:t xml:space="preserve">, </w:t>
      </w:r>
      <w:r w:rsidRPr="00816357">
        <w:t>Астрея</w:t>
      </w:r>
      <w:r w:rsidR="00EC0E70">
        <w:t xml:space="preserve">, </w:t>
      </w:r>
      <w:r w:rsidRPr="00816357">
        <w:t>ещё астральный план</w:t>
      </w:r>
      <w:r w:rsidR="00EC0E70">
        <w:t xml:space="preserve">, </w:t>
      </w:r>
      <w:r w:rsidRPr="00816357">
        <w:t>значит</w:t>
      </w:r>
      <w:r w:rsidR="00EC0E70">
        <w:t xml:space="preserve">, </w:t>
      </w:r>
      <w:r w:rsidRPr="00816357">
        <w:t>я понимаю</w:t>
      </w:r>
      <w:r w:rsidR="00EC0E70">
        <w:t xml:space="preserve">, </w:t>
      </w:r>
      <w:r w:rsidRPr="00816357">
        <w:t>мы должны войти</w:t>
      </w:r>
      <w:r w:rsidR="00357BB5">
        <w:t xml:space="preserve">. </w:t>
      </w:r>
      <w:r w:rsidRPr="00816357">
        <w:t>Вы поймите</w:t>
      </w:r>
      <w:r w:rsidR="00EC0E70">
        <w:t xml:space="preserve">, </w:t>
      </w:r>
      <w:r w:rsidRPr="00816357">
        <w:t>для того</w:t>
      </w:r>
      <w:r w:rsidR="00EC0E70">
        <w:t xml:space="preserve">, </w:t>
      </w:r>
      <w:r w:rsidRPr="00816357">
        <w:t>чтобы что-то изучать</w:t>
      </w:r>
      <w:r w:rsidR="00EC0E70">
        <w:t xml:space="preserve">, </w:t>
      </w:r>
      <w:r w:rsidRPr="00816357">
        <w:t>мы должны реально видеть систему</w:t>
      </w:r>
      <w:r w:rsidR="00EC0E70">
        <w:t xml:space="preserve">, </w:t>
      </w:r>
      <w:r w:rsidRPr="00816357">
        <w:t>как строится мир и как мы строимся в этом мире</w:t>
      </w:r>
      <w:r w:rsidR="00357BB5">
        <w:t xml:space="preserve">. </w:t>
      </w:r>
      <w:r w:rsidRPr="00816357">
        <w:t>Если мы не возьмём систему построения мира</w:t>
      </w:r>
      <w:r w:rsidR="00EC0E70">
        <w:t xml:space="preserve">, </w:t>
      </w:r>
      <w:r w:rsidRPr="00816357">
        <w:t xml:space="preserve">о какой целостности мы говорим? Если мы не включимся в </w:t>
      </w:r>
      <w:r w:rsidRPr="00816357">
        <w:rPr>
          <w:i/>
        </w:rPr>
        <w:t>миро-воз-зрение</w:t>
      </w:r>
      <w:r w:rsidRPr="00816357">
        <w:t xml:space="preserve"> Отца</w:t>
      </w:r>
      <w:r w:rsidR="00EC0E70">
        <w:t xml:space="preserve">, </w:t>
      </w:r>
      <w:r w:rsidRPr="00816357">
        <w:t>как его Дом строится</w:t>
      </w:r>
      <w:r w:rsidR="00EC0E70">
        <w:t xml:space="preserve">, </w:t>
      </w:r>
      <w:r w:rsidRPr="00816357">
        <w:t>как Шамбала</w:t>
      </w:r>
      <w:r w:rsidR="00EC0E70">
        <w:t xml:space="preserve">, </w:t>
      </w:r>
      <w:r w:rsidRPr="00816357">
        <w:t>как Садбала строится</w:t>
      </w:r>
      <w:r w:rsidR="00EC0E70">
        <w:t xml:space="preserve">, </w:t>
      </w:r>
      <w:r w:rsidRPr="00816357">
        <w:t>как она в нас реализуется</w:t>
      </w:r>
      <w:r w:rsidR="00EC0E70">
        <w:t xml:space="preserve">, </w:t>
      </w:r>
      <w:r w:rsidRPr="00816357">
        <w:t>как мы можем вообще познавать себя и окружающий мир? Это же нереально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если у нас не будет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Pr="00816357">
        <w:t>позвоночника</w:t>
      </w:r>
      <w:r w:rsidR="00EC0E70">
        <w:t xml:space="preserve">, </w:t>
      </w:r>
      <w:r w:rsidRPr="00816357">
        <w:t>наше тело будет мешок костей и всех остальных органов мясных и так далее</w:t>
      </w:r>
      <w:r w:rsidR="00EC0E70">
        <w:t xml:space="preserve">, </w:t>
      </w:r>
      <w:r w:rsidRPr="00816357">
        <w:t>то есть</w:t>
      </w:r>
      <w:r w:rsidR="00EC0E70">
        <w:t xml:space="preserve">, </w:t>
      </w:r>
      <w:r w:rsidRPr="00816357">
        <w:t>у нас не будет скелета</w:t>
      </w:r>
      <w:r w:rsidR="00357BB5">
        <w:t xml:space="preserve">. </w:t>
      </w:r>
      <w:r w:rsidRPr="00816357">
        <w:t>Так вот скелетом мировоззрения всегда служат планирование Отца или планы уровней Духоматерии</w:t>
      </w:r>
      <w:r w:rsidR="00357BB5">
        <w:t xml:space="preserve">. </w:t>
      </w:r>
      <w:r w:rsidRPr="00816357">
        <w:t>Запомните</w:t>
      </w:r>
      <w:r w:rsidR="00EC0E70">
        <w:t xml:space="preserve">, </w:t>
      </w:r>
      <w:r w:rsidRPr="00816357">
        <w:t>вот это скелет</w:t>
      </w:r>
      <w:r w:rsidR="00EC0E70">
        <w:t xml:space="preserve">, </w:t>
      </w:r>
      <w:r w:rsidRPr="00816357">
        <w:t>хребет</w:t>
      </w:r>
      <w:r w:rsidR="00EC0E70">
        <w:t xml:space="preserve">, </w:t>
      </w:r>
      <w:r w:rsidRPr="00816357">
        <w:t>вот он так и рисуется хребтом</w:t>
      </w:r>
      <w:r w:rsidR="00357BB5">
        <w:t xml:space="preserve">. </w:t>
      </w:r>
      <w:r w:rsidRPr="00816357">
        <w:t>Если вы это не будете вот здесь видеть</w:t>
      </w:r>
      <w:r w:rsidR="00EC0E70">
        <w:t xml:space="preserve">, </w:t>
      </w:r>
      <w:r w:rsidRPr="00816357">
        <w:t>ни одну из Школ</w:t>
      </w:r>
      <w:r w:rsidR="00EC0E70">
        <w:t xml:space="preserve">, </w:t>
      </w:r>
      <w:r w:rsidRPr="00816357">
        <w:t>Теорий</w:t>
      </w:r>
      <w:r w:rsidR="00EC0E70">
        <w:t xml:space="preserve">, </w:t>
      </w:r>
      <w:r w:rsidRPr="00816357">
        <w:t>Учений вы не познаете</w:t>
      </w:r>
      <w:r w:rsidR="00EC0E70">
        <w:t xml:space="preserve">, </w:t>
      </w:r>
      <w:r w:rsidRPr="00816357">
        <w:t xml:space="preserve">вы там </w:t>
      </w:r>
      <w:r w:rsidRPr="00816357">
        <w:rPr>
          <w:i/>
        </w:rPr>
        <w:t>заблукаете</w:t>
      </w:r>
      <w:r w:rsidR="00EC0E70">
        <w:t xml:space="preserve">, </w:t>
      </w:r>
      <w:r w:rsidRPr="00816357">
        <w:t>войдёте не туда</w:t>
      </w:r>
      <w:r w:rsidR="00EC0E70">
        <w:t xml:space="preserve">, </w:t>
      </w:r>
      <w:r w:rsidRPr="00816357">
        <w:t>вас поедят сущности</w:t>
      </w:r>
      <w:r w:rsidR="00EC0E70">
        <w:t xml:space="preserve">, </w:t>
      </w:r>
      <w:r w:rsidRPr="00816357">
        <w:t>поиспользуют вашу энергетику</w:t>
      </w:r>
      <w:r w:rsidR="00EC0E70">
        <w:t xml:space="preserve">, </w:t>
      </w:r>
      <w:r w:rsidRPr="00816357">
        <w:t>но вы духовно не вырастете</w:t>
      </w:r>
      <w:r w:rsidR="00EC0E70">
        <w:t xml:space="preserve">, </w:t>
      </w:r>
      <w:r w:rsidRPr="00816357">
        <w:t>даже если вы будете считать</w:t>
      </w:r>
      <w:r w:rsidR="00EC0E70">
        <w:t xml:space="preserve">, </w:t>
      </w:r>
      <w:r w:rsidRPr="00816357">
        <w:t>что это так</w:t>
      </w:r>
      <w:r w:rsidR="00357BB5">
        <w:t xml:space="preserve">. </w:t>
      </w:r>
    </w:p>
    <w:p w:rsidR="0083384A" w:rsidRPr="00816357" w:rsidRDefault="0083384A" w:rsidP="0083384A">
      <w:r w:rsidRPr="00816357">
        <w:t>Доходит до парадокса</w:t>
      </w:r>
      <w:r w:rsidR="00EC0E70">
        <w:t xml:space="preserve">, </w:t>
      </w:r>
      <w:r w:rsidRPr="00816357">
        <w:t>человек приходит в Духовную школу и говорит: «Как мне там хорошо!» Ну хорошо</w:t>
      </w:r>
      <w:r w:rsidR="00EC0E70">
        <w:t xml:space="preserve">, </w:t>
      </w:r>
      <w:r w:rsidRPr="00816357">
        <w:t>развивайся</w:t>
      </w:r>
      <w:r w:rsidR="00357BB5">
        <w:t xml:space="preserve">. </w:t>
      </w:r>
      <w:r w:rsidR="008A56FC">
        <w:t>Н</w:t>
      </w:r>
      <w:r w:rsidRPr="00816357">
        <w:t>о видно</w:t>
      </w:r>
      <w:r w:rsidR="00EC0E70">
        <w:t xml:space="preserve">, </w:t>
      </w:r>
      <w:r w:rsidRPr="00816357">
        <w:t>что человеку там хорошо только потому</w:t>
      </w:r>
      <w:r w:rsidR="00EC0E70">
        <w:t xml:space="preserve">, </w:t>
      </w:r>
      <w:r w:rsidRPr="00816357">
        <w:t>что он по жизни закрыт</w:t>
      </w:r>
      <w:r w:rsidR="00EC0E70">
        <w:t xml:space="preserve">, </w:t>
      </w:r>
      <w:r w:rsidRPr="00816357">
        <w:t>а в этой школе есть хорошая сущность</w:t>
      </w:r>
      <w:r w:rsidR="00EC0E70">
        <w:t xml:space="preserve">, </w:t>
      </w:r>
      <w:r w:rsidRPr="00816357">
        <w:t>которая вот так его открывает: «Чмок!» Съедает</w:t>
      </w:r>
      <w:r w:rsidR="00EC0E70">
        <w:t xml:space="preserve">, </w:t>
      </w:r>
      <w:r w:rsidRPr="00816357">
        <w:t>закрывает</w:t>
      </w:r>
      <w:r w:rsidR="009B47B6">
        <w:t xml:space="preserve"> </w:t>
      </w:r>
      <w:r w:rsidR="009B47B6" w:rsidRPr="00816357">
        <w:t xml:space="preserve">— </w:t>
      </w:r>
      <w:r w:rsidRPr="00816357">
        <w:t xml:space="preserve">человек </w:t>
      </w:r>
      <w:hyperlink r:id="rId15" w:history="1">
        <w:r w:rsidRPr="00816357">
          <w:t>освободился</w:t>
        </w:r>
        <w:r w:rsidR="00357BB5">
          <w:t xml:space="preserve">. </w:t>
        </w:r>
        <w:r w:rsidRPr="00816357">
          <w:t>«Опустошись</w:t>
        </w:r>
        <w:r w:rsidR="00EC0E70">
          <w:t xml:space="preserve">, </w:t>
        </w:r>
        <w:r w:rsidRPr="00816357">
          <w:t>и я тебя заполню</w:t>
        </w:r>
      </w:hyperlink>
      <w:r w:rsidRPr="00816357">
        <w:t>»</w:t>
      </w:r>
      <w:r w:rsidR="00EC0E70">
        <w:t xml:space="preserve">, </w:t>
      </w:r>
      <w:r w:rsidRPr="00816357">
        <w:t>— но</w:t>
      </w:r>
      <w:r w:rsidR="00EC0E70">
        <w:t xml:space="preserve">, </w:t>
      </w:r>
      <w:r w:rsidRPr="00816357">
        <w:t>правда</w:t>
      </w:r>
      <w:r w:rsidR="00EC0E70">
        <w:t xml:space="preserve">, </w:t>
      </w:r>
      <w:r w:rsidRPr="00816357">
        <w:t>чем она его заполняет</w:t>
      </w:r>
      <w:r w:rsidR="00EC0E70">
        <w:t xml:space="preserve">, </w:t>
      </w:r>
      <w:r w:rsidRPr="00816357">
        <w:t>человек не замечает</w:t>
      </w:r>
      <w:r w:rsidR="00EC0E70">
        <w:t xml:space="preserve">, </w:t>
      </w:r>
      <w:r w:rsidRPr="00816357">
        <w:t>он же закрытый</w:t>
      </w:r>
      <w:r w:rsidR="00EC0E70">
        <w:t xml:space="preserve">, </w:t>
      </w:r>
      <w:r w:rsidRPr="00816357">
        <w:t>он же правильный</w:t>
      </w:r>
      <w:r w:rsidR="00357BB5">
        <w:t xml:space="preserve">. </w:t>
      </w:r>
      <w:r w:rsidRPr="00816357">
        <w:t>Есть такая у нас структура в каждой квартире и всё</w:t>
      </w:r>
      <w:r w:rsidR="00357BB5">
        <w:t xml:space="preserve">. </w:t>
      </w:r>
      <w:r w:rsidRPr="00816357">
        <w:t>И человек ходит потом</w:t>
      </w:r>
      <w:r w:rsidR="00EC0E70">
        <w:t xml:space="preserve">, </w:t>
      </w:r>
      <w:r w:rsidRPr="00816357">
        <w:t>перерабатывает энергетику</w:t>
      </w:r>
      <w:r w:rsidR="00EC0E70">
        <w:t xml:space="preserve">, </w:t>
      </w:r>
      <w:r w:rsidRPr="00816357">
        <w:t>болея</w:t>
      </w:r>
      <w:r w:rsidR="00EC0E70">
        <w:t xml:space="preserve">, </w:t>
      </w:r>
      <w:r w:rsidRPr="00816357">
        <w:t>всё</w:t>
      </w:r>
      <w:r w:rsidR="00EC0E70">
        <w:t xml:space="preserve">, </w:t>
      </w:r>
      <w:r w:rsidRPr="00816357">
        <w:t>но закрываясь от окружающего мира</w:t>
      </w:r>
      <w:r w:rsidR="00357BB5">
        <w:t xml:space="preserve">. </w:t>
      </w:r>
    </w:p>
    <w:p w:rsidR="0083384A" w:rsidRPr="00816357" w:rsidRDefault="0083384A" w:rsidP="0083384A">
      <w:r w:rsidRPr="00816357">
        <w:t>Поэтому</w:t>
      </w:r>
      <w:r w:rsidR="00EC0E70">
        <w:t xml:space="preserve">, </w:t>
      </w:r>
      <w:r w:rsidRPr="00816357">
        <w:t>если вы сознательно не будете относиться к хребту планирования</w:t>
      </w:r>
      <w:r w:rsidR="00EC0E70">
        <w:t xml:space="preserve">, </w:t>
      </w:r>
      <w:r w:rsidRPr="00816357">
        <w:t>вы можете влезть в любой школе куда угодно</w:t>
      </w:r>
      <w:r w:rsidR="00EC0E70">
        <w:t xml:space="preserve">, </w:t>
      </w:r>
      <w:r w:rsidRPr="00816357">
        <w:t>причем</w:t>
      </w:r>
      <w:r w:rsidR="00EC0E70">
        <w:t xml:space="preserve">, </w:t>
      </w:r>
      <w:r w:rsidRPr="00816357">
        <w:t>мы не будем говорить о школах</w:t>
      </w:r>
      <w:r w:rsidR="00EC0E70">
        <w:t xml:space="preserve">, </w:t>
      </w:r>
      <w:r w:rsidRPr="00816357">
        <w:t>даже в нашей Школе</w:t>
      </w:r>
      <w:r w:rsidR="00EC0E70">
        <w:t xml:space="preserve">, </w:t>
      </w:r>
      <w:r w:rsidRPr="00816357">
        <w:t>не зная вот этого</w:t>
      </w:r>
      <w:r w:rsidR="00EC0E70">
        <w:t xml:space="preserve">, </w:t>
      </w:r>
      <w:r w:rsidRPr="00816357">
        <w:t>вы можете влезть напропалую</w:t>
      </w:r>
      <w:r w:rsidR="00EC0E70">
        <w:t xml:space="preserve">, </w:t>
      </w:r>
      <w:r w:rsidRPr="00816357">
        <w:t>там… есть такие личные воззрения и желания: «А вот мы сейчас!» Как у нас один человек заявил: «А вот я на 16-м плане работаю и с группой работаю»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А я говорю: </w:t>
      </w:r>
    </w:p>
    <w:p w:rsidR="0083384A" w:rsidRPr="00816357" w:rsidRDefault="0083384A" w:rsidP="0083384A">
      <w:r w:rsidRPr="00816357">
        <w:t xml:space="preserve"> — А что вы там делаете?»</w:t>
      </w:r>
    </w:p>
    <w:p w:rsidR="0083384A" w:rsidRPr="00816357" w:rsidRDefault="0083384A" w:rsidP="0083384A">
      <w:r w:rsidRPr="00816357">
        <w:t xml:space="preserve"> — Работаю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Я говорю: </w:t>
      </w:r>
    </w:p>
    <w:p w:rsidR="0083384A" w:rsidRPr="00816357" w:rsidRDefault="0083384A" w:rsidP="0083384A">
      <w:r w:rsidRPr="00816357">
        <w:t xml:space="preserve"> — А как он называется? </w:t>
      </w:r>
    </w:p>
    <w:p w:rsidR="0083384A" w:rsidRPr="00816357" w:rsidRDefault="0083384A" w:rsidP="0083384A">
      <w:r w:rsidRPr="00816357">
        <w:t xml:space="preserve"> — Глобальный метагалактический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 Я говорю: </w:t>
      </w:r>
    </w:p>
    <w:p w:rsidR="0083384A" w:rsidRPr="00816357" w:rsidRDefault="0083384A" w:rsidP="0083384A">
      <w:r w:rsidRPr="00816357">
        <w:t xml:space="preserve"> — Нет</w:t>
      </w:r>
      <w:r w:rsidR="00EC0E70">
        <w:t xml:space="preserve">, </w:t>
      </w:r>
      <w:r w:rsidRPr="00816357">
        <w:t>это название всех планов Метагалактики</w:t>
      </w:r>
      <w:r w:rsidR="00EC0E70">
        <w:t xml:space="preserve">, </w:t>
      </w:r>
      <w:r w:rsidRPr="00816357">
        <w:t>вы скажите мне конкретно название этого плана</w:t>
      </w:r>
      <w:r w:rsidR="00357BB5">
        <w:t xml:space="preserve">. </w:t>
      </w:r>
      <w:r w:rsidRPr="00816357">
        <w:t>«Вначале было Слово»</w:t>
      </w:r>
      <w:r w:rsidR="00EC0E70">
        <w:t xml:space="preserve">, </w:t>
      </w:r>
      <w:r w:rsidRPr="00816357">
        <w:t>— Библия</w:t>
      </w:r>
      <w:r w:rsidR="00357BB5">
        <w:t xml:space="preserve">. </w:t>
      </w:r>
      <w:r w:rsidRPr="00816357">
        <w:t>Вот Слово скажи мне чётко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 — Не знаю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Я говорю: </w:t>
      </w:r>
    </w:p>
    <w:p w:rsidR="0083384A" w:rsidRPr="00816357" w:rsidRDefault="0083384A" w:rsidP="0083384A">
      <w:r w:rsidRPr="00816357">
        <w:t xml:space="preserve"> — А куда вы ходите</w:t>
      </w:r>
      <w:r w:rsidR="00EC0E70">
        <w:t xml:space="preserve">, </w:t>
      </w:r>
      <w:r w:rsidRPr="00816357">
        <w:t>если вы не знаете?</w:t>
      </w:r>
    </w:p>
    <w:p w:rsidR="0083384A" w:rsidRPr="00816357" w:rsidRDefault="0083384A" w:rsidP="0083384A">
      <w:r w:rsidRPr="00816357">
        <w:t>Нельзя идти туда</w:t>
      </w:r>
      <w:r w:rsidR="00EC0E70">
        <w:t xml:space="preserve">, </w:t>
      </w:r>
      <w:r w:rsidRPr="00816357">
        <w:t>не зная куда</w:t>
      </w:r>
      <w:r w:rsidR="00357BB5">
        <w:t xml:space="preserve">. </w:t>
      </w:r>
      <w:r w:rsidRPr="00816357">
        <w:t>Нет</w:t>
      </w:r>
      <w:r w:rsidR="00EC0E70">
        <w:t xml:space="preserve">, </w:t>
      </w:r>
      <w:r w:rsidRPr="00816357">
        <w:t>по тексту можно туда идти</w:t>
      </w:r>
      <w:r w:rsidR="00EC0E70">
        <w:t xml:space="preserve">, </w:t>
      </w:r>
      <w:r w:rsidRPr="00816357">
        <w:t xml:space="preserve">но сердце </w:t>
      </w:r>
      <w:r w:rsidRPr="00816357">
        <w:rPr>
          <w:i/>
        </w:rPr>
        <w:t>заблукает</w:t>
      </w:r>
      <w:r w:rsidR="00EC0E70">
        <w:t xml:space="preserve">, </w:t>
      </w:r>
      <w:r w:rsidRPr="00816357">
        <w:t>если сердце не имеет опыта туда хождения</w:t>
      </w:r>
      <w:r w:rsidR="00EC0E70">
        <w:t xml:space="preserve">, </w:t>
      </w:r>
      <w:r w:rsidRPr="00816357">
        <w:t xml:space="preserve">вы там не можете </w:t>
      </w:r>
      <w:r w:rsidRPr="008A56FC">
        <w:rPr>
          <w:i/>
        </w:rPr>
        <w:t>быть</w:t>
      </w:r>
      <w:r w:rsidR="00EC0E70">
        <w:t xml:space="preserve">, </w:t>
      </w:r>
      <w:r w:rsidRPr="00816357">
        <w:t>— это закон</w:t>
      </w:r>
      <w:r w:rsidR="00357BB5">
        <w:t xml:space="preserve">. </w:t>
      </w:r>
    </w:p>
    <w:p w:rsidR="0083384A" w:rsidRPr="00816357" w:rsidRDefault="0083384A" w:rsidP="0083384A">
      <w:r w:rsidRPr="00816357">
        <w:t>Со-знание — соединение знаний</w:t>
      </w:r>
      <w:r w:rsidR="00EC0E70">
        <w:t xml:space="preserve">, </w:t>
      </w:r>
      <w:r w:rsidRPr="00816357">
        <w:t>синтез знаний</w:t>
      </w:r>
      <w:r w:rsidR="00EC0E70">
        <w:t xml:space="preserve">, </w:t>
      </w:r>
      <w:r w:rsidRPr="00816357">
        <w:t>если ваше сознание не имеет синтез знаний</w:t>
      </w:r>
      <w:r w:rsidR="00EC0E70">
        <w:t xml:space="preserve">, </w:t>
      </w:r>
      <w:r w:rsidRPr="00816357">
        <w:t>вас там нету</w:t>
      </w:r>
      <w:r w:rsidR="00EC0E70">
        <w:t xml:space="preserve">, </w:t>
      </w:r>
      <w:r w:rsidRPr="00816357">
        <w:t>— это закон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Я спрашиваю: </w:t>
      </w:r>
    </w:p>
    <w:p w:rsidR="0083384A" w:rsidRPr="00816357" w:rsidRDefault="0083384A" w:rsidP="0083384A">
      <w:r w:rsidRPr="00816357">
        <w:t xml:space="preserve"> — Кто вам это поручал?</w:t>
      </w:r>
    </w:p>
    <w:p w:rsidR="0083384A" w:rsidRPr="00816357" w:rsidRDefault="0083384A" w:rsidP="0083384A">
      <w:r w:rsidRPr="00816357">
        <w:t>В Иерархии ученикам только поручают</w:t>
      </w:r>
      <w:r w:rsidR="00EC0E70">
        <w:t xml:space="preserve">, </w:t>
      </w:r>
      <w:r w:rsidRPr="00816357">
        <w:t>если Учитель не поручает</w:t>
      </w:r>
      <w:r w:rsidR="00EC0E70">
        <w:t xml:space="preserve">, </w:t>
      </w:r>
      <w:r w:rsidRPr="00816357">
        <w:t>лучше с этим не связываться</w:t>
      </w:r>
      <w:r w:rsidR="00357BB5">
        <w:t xml:space="preserve">. </w:t>
      </w:r>
    </w:p>
    <w:p w:rsidR="0083384A" w:rsidRPr="00816357" w:rsidRDefault="0083384A" w:rsidP="0083384A">
      <w:r w:rsidRPr="00816357">
        <w:t>— Учитель</w:t>
      </w:r>
      <w:r w:rsidR="00357BB5">
        <w:t xml:space="preserve">. </w:t>
      </w:r>
    </w:p>
    <w:p w:rsidR="0083384A" w:rsidRPr="00816357" w:rsidRDefault="0083384A" w:rsidP="0083384A">
      <w:r w:rsidRPr="00816357">
        <w:lastRenderedPageBreak/>
        <w:t xml:space="preserve">Я говорю: </w:t>
      </w:r>
    </w:p>
    <w:p w:rsidR="0083384A" w:rsidRPr="00816357" w:rsidRDefault="0083384A" w:rsidP="0083384A">
      <w:r w:rsidRPr="00816357">
        <w:t xml:space="preserve"> — Имя его?</w:t>
      </w:r>
    </w:p>
    <w:p w:rsidR="0083384A" w:rsidRPr="00816357" w:rsidRDefault="0083384A" w:rsidP="0083384A">
      <w:r w:rsidRPr="00816357">
        <w:t>Там</w:t>
      </w:r>
      <w:r w:rsidR="00EC0E70">
        <w:t xml:space="preserve">, </w:t>
      </w:r>
      <w:r w:rsidRPr="00816357">
        <w:t>Учителя</w:t>
      </w:r>
      <w:r w:rsidR="00EC0E70">
        <w:t xml:space="preserve">, </w:t>
      </w:r>
      <w:r w:rsidRPr="00816357">
        <w:t>якобы</w:t>
      </w:r>
      <w:r w:rsidR="00EC0E70">
        <w:t xml:space="preserve">, </w:t>
      </w:r>
      <w:r w:rsidRPr="00816357">
        <w:t>не говорят</w:t>
      </w:r>
      <w:r w:rsidR="00EC0E70">
        <w:t xml:space="preserve">, </w:t>
      </w:r>
      <w:r w:rsidRPr="00816357">
        <w:t>хотя для учеников Иерархии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Pr="00816357">
        <w:t>Закон открытости</w:t>
      </w:r>
      <w:r w:rsidR="00357BB5">
        <w:t xml:space="preserve">. </w:t>
      </w:r>
      <w:r w:rsidRPr="00816357">
        <w:t>Я могу у вас по сердцу просканировать</w:t>
      </w:r>
      <w:r w:rsidR="00EC0E70">
        <w:t xml:space="preserve">, </w:t>
      </w:r>
      <w:r w:rsidRPr="00816357">
        <w:t>но лучше вы мне так сами скажите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 — Безымянный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Говорю: </w:t>
      </w:r>
    </w:p>
    <w:p w:rsidR="0083384A" w:rsidRPr="00816357" w:rsidRDefault="0083384A" w:rsidP="0083384A">
      <w:r w:rsidRPr="00816357">
        <w:t xml:space="preserve"> — Как</w:t>
      </w:r>
      <w:r w:rsidR="00EC0E70">
        <w:t xml:space="preserve">, </w:t>
      </w:r>
      <w:r w:rsidRPr="00816357">
        <w:t xml:space="preserve">как? </w:t>
      </w:r>
    </w:p>
    <w:p w:rsidR="0083384A" w:rsidRPr="00816357" w:rsidRDefault="0083384A" w:rsidP="0083384A">
      <w:r w:rsidRPr="00816357">
        <w:t xml:space="preserve"> — Безымянный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Я говорю: </w:t>
      </w:r>
    </w:p>
    <w:p w:rsidR="0083384A" w:rsidRPr="00816357" w:rsidRDefault="0083384A" w:rsidP="0083384A">
      <w:r w:rsidRPr="00816357">
        <w:t xml:space="preserve"> — Как безымянный?</w:t>
      </w:r>
    </w:p>
    <w:p w:rsidR="0083384A" w:rsidRPr="00816357" w:rsidRDefault="0083384A" w:rsidP="0083384A">
      <w:r w:rsidRPr="00816357">
        <w:t xml:space="preserve"> — Ну</w:t>
      </w:r>
      <w:r w:rsidR="00EC0E70">
        <w:t xml:space="preserve">, </w:t>
      </w:r>
      <w:r w:rsidRPr="00816357">
        <w:t>без имени</w:t>
      </w:r>
      <w:r w:rsidR="00357BB5">
        <w:t xml:space="preserve">. </w:t>
      </w:r>
    </w:p>
    <w:p w:rsidR="0083384A" w:rsidRPr="00816357" w:rsidRDefault="0083384A" w:rsidP="0083384A">
      <w:r w:rsidRPr="00816357">
        <w:t>Я думал</w:t>
      </w:r>
      <w:r w:rsidR="00EC0E70">
        <w:t xml:space="preserve">, </w:t>
      </w:r>
      <w:r w:rsidRPr="00816357">
        <w:t>имя Безымянн</w:t>
      </w:r>
      <w:r w:rsidR="008A56FC">
        <w:t>ый</w:t>
      </w:r>
      <w:r w:rsidR="00357BB5">
        <w:t xml:space="preserve">. </w:t>
      </w:r>
      <w:r w:rsidR="008A56FC">
        <w:t>Но б</w:t>
      </w:r>
      <w:r w:rsidRPr="00816357">
        <w:t>ез имени</w:t>
      </w:r>
      <w:r w:rsidR="00357BB5">
        <w:t xml:space="preserve">. </w:t>
      </w:r>
    </w:p>
    <w:p w:rsidR="0083384A" w:rsidRPr="00816357" w:rsidRDefault="0083384A" w:rsidP="0083384A">
      <w:r w:rsidRPr="00816357">
        <w:t>Я говорю:</w:t>
      </w:r>
    </w:p>
    <w:p w:rsidR="0083384A" w:rsidRPr="00816357" w:rsidRDefault="0083384A" w:rsidP="0083384A">
      <w:r w:rsidRPr="00816357">
        <w:t xml:space="preserve"> — В новую эпоху Учителей без имени не бывает</w:t>
      </w:r>
      <w:r w:rsidR="00EC0E70">
        <w:t xml:space="preserve">, </w:t>
      </w:r>
      <w:r w:rsidRPr="00816357">
        <w:t>это не Учитель</w:t>
      </w:r>
      <w:r w:rsidR="00EC0E70">
        <w:t xml:space="preserve">, </w:t>
      </w:r>
      <w:r w:rsidRPr="00816357">
        <w:t>это вас используют</w:t>
      </w:r>
      <w:r w:rsidR="00357BB5">
        <w:t xml:space="preserve">. </w:t>
      </w:r>
    </w:p>
    <w:p w:rsidR="0083384A" w:rsidRPr="00816357" w:rsidRDefault="0083384A" w:rsidP="0083384A">
      <w:r w:rsidRPr="00816357">
        <w:t>Потом разговор</w:t>
      </w:r>
      <w:r w:rsidR="00EC0E70">
        <w:t xml:space="preserve">, </w:t>
      </w:r>
      <w:r w:rsidRPr="00816357">
        <w:t>разговор</w:t>
      </w:r>
      <w:r w:rsidR="00EC0E70">
        <w:t xml:space="preserve">, </w:t>
      </w:r>
      <w:r w:rsidR="008A56FC" w:rsidRPr="00816357">
        <w:t>разговор</w:t>
      </w:r>
      <w:r w:rsidR="00EC0E70">
        <w:t xml:space="preserve">, </w:t>
      </w:r>
      <w:r w:rsidRPr="00816357">
        <w:t>я говорю:</w:t>
      </w:r>
    </w:p>
    <w:p w:rsidR="0083384A" w:rsidRPr="00816357" w:rsidRDefault="0083384A" w:rsidP="0083384A">
      <w:r w:rsidRPr="00816357">
        <w:t xml:space="preserve"> — Как вы с ним связываетесь? Какой у вас канал?</w:t>
      </w:r>
    </w:p>
    <w:p w:rsidR="0083384A" w:rsidRPr="00816357" w:rsidRDefault="0083384A" w:rsidP="0083384A">
      <w:r w:rsidRPr="00816357">
        <w:t xml:space="preserve"> — Эфирный!</w:t>
      </w:r>
    </w:p>
    <w:p w:rsidR="0083384A" w:rsidRPr="00816357" w:rsidRDefault="0083384A" w:rsidP="0083384A">
      <w:r w:rsidRPr="00816357">
        <w:t>Вдруг человек соображает:</w:t>
      </w:r>
    </w:p>
    <w:p w:rsidR="0083384A" w:rsidRPr="00816357" w:rsidRDefault="0083384A" w:rsidP="0083384A">
      <w:r w:rsidRPr="00816357">
        <w:t xml:space="preserve"> — Нет</w:t>
      </w:r>
      <w:r w:rsidR="00EC0E70">
        <w:t xml:space="preserve">, </w:t>
      </w:r>
      <w:r w:rsidRPr="00816357">
        <w:t>это не канал</w:t>
      </w:r>
      <w:r w:rsidR="00EC0E70">
        <w:t xml:space="preserve">, </w:t>
      </w:r>
      <w:r w:rsidRPr="00816357">
        <w:t>это эфирный меридиан</w:t>
      </w:r>
      <w:r w:rsidR="00357BB5">
        <w:t xml:space="preserve">. </w:t>
      </w:r>
    </w:p>
    <w:p w:rsidR="0083384A" w:rsidRPr="00816357" w:rsidRDefault="0083384A" w:rsidP="0083384A">
      <w:r w:rsidRPr="00816357">
        <w:t>Он знает Школу</w:t>
      </w:r>
      <w:r w:rsidR="00357BB5">
        <w:t xml:space="preserve">. </w:t>
      </w:r>
      <w:r w:rsidRPr="00816357">
        <w:t>Я говорю:</w:t>
      </w:r>
    </w:p>
    <w:p w:rsidR="0083384A" w:rsidRPr="00816357" w:rsidRDefault="0083384A" w:rsidP="0083384A">
      <w:r w:rsidRPr="00816357">
        <w:t xml:space="preserve"> — Стоп</w:t>
      </w:r>
      <w:r w:rsidR="00EC0E70">
        <w:t xml:space="preserve">, </w:t>
      </w:r>
      <w:r w:rsidRPr="00816357">
        <w:t>вначале было Слово</w:t>
      </w:r>
      <w:r w:rsidR="00357BB5">
        <w:t xml:space="preserve">. </w:t>
      </w:r>
      <w:r w:rsidRPr="00816357">
        <w:t>Вы сказали</w:t>
      </w:r>
      <w:r w:rsidR="00EC0E70">
        <w:t xml:space="preserve">, </w:t>
      </w:r>
      <w:r w:rsidRPr="00816357">
        <w:t xml:space="preserve">что у вас канал </w:t>
      </w:r>
      <w:r w:rsidRPr="00816357">
        <w:rPr>
          <w:i/>
        </w:rPr>
        <w:t>эфирный</w:t>
      </w:r>
      <w:r w:rsidR="00357BB5">
        <w:t xml:space="preserve">. </w:t>
      </w:r>
    </w:p>
    <w:p w:rsidR="0083384A" w:rsidRPr="00816357" w:rsidRDefault="0083384A" w:rsidP="0083384A">
      <w:r w:rsidRPr="00816357">
        <w:t>Увидели? А Учителя работают</w:t>
      </w:r>
      <w:r w:rsidR="00EC0E70">
        <w:t xml:space="preserve">, </w:t>
      </w:r>
      <w:r w:rsidRPr="00816357">
        <w:t>минимум</w:t>
      </w:r>
      <w:r w:rsidR="00EC0E70">
        <w:t xml:space="preserve">, </w:t>
      </w:r>
      <w:r w:rsidRPr="00816357">
        <w:t>на огненном — будхическом</w:t>
      </w:r>
      <w:r w:rsidR="00357BB5">
        <w:t xml:space="preserve">. </w:t>
      </w:r>
      <w:r w:rsidRPr="00816357">
        <w:t>Как вы думаете</w:t>
      </w:r>
      <w:r w:rsidR="00EC0E70">
        <w:t xml:space="preserve">, </w:t>
      </w:r>
      <w:r w:rsidRPr="00816357">
        <w:t>какое существо её кушает из нижестоящей Иерархии</w:t>
      </w:r>
      <w:r w:rsidR="00EC0E70">
        <w:t xml:space="preserve">, </w:t>
      </w:r>
      <w:r w:rsidRPr="00816357">
        <w:t>демонской? Это тоже нормально</w:t>
      </w:r>
      <w:r w:rsidR="00EC0E70">
        <w:t xml:space="preserve">, </w:t>
      </w:r>
      <w:r w:rsidRPr="00816357">
        <w:t>демоны — это тоже ученики нашей Иерархии человеческой</w:t>
      </w:r>
      <w:r w:rsidR="00EC0E70">
        <w:t xml:space="preserve">, </w:t>
      </w:r>
      <w:r w:rsidRPr="00816357">
        <w:t>в смысле</w:t>
      </w:r>
      <w:r w:rsidR="00EC0E70">
        <w:t xml:space="preserve">, </w:t>
      </w:r>
      <w:r w:rsidRPr="00816357">
        <w:t>как нижестоящие</w:t>
      </w:r>
      <w:r w:rsidR="00357BB5">
        <w:t xml:space="preserve">. </w:t>
      </w:r>
      <w:r w:rsidRPr="00816357">
        <w:t>Они развивают материю</w:t>
      </w:r>
      <w:r w:rsidR="00EC0E70">
        <w:t xml:space="preserve">, </w:t>
      </w:r>
      <w:r w:rsidRPr="00816357">
        <w:t>это полезно</w:t>
      </w:r>
      <w:r w:rsidR="00EC0E70">
        <w:t xml:space="preserve">, </w:t>
      </w:r>
      <w:r w:rsidRPr="00816357">
        <w:t>и если человек в своей глупости попался</w:t>
      </w:r>
      <w:r w:rsidR="00EC0E70">
        <w:t xml:space="preserve">, </w:t>
      </w:r>
      <w:r w:rsidRPr="00816357">
        <w:t>так иди развивайся к демонам</w:t>
      </w:r>
      <w:r w:rsidR="00EC0E70">
        <w:t xml:space="preserve">, </w:t>
      </w:r>
      <w:r w:rsidRPr="00816357">
        <w:t>всё нормально! Я серьёзно</w:t>
      </w:r>
      <w:r w:rsidR="00357BB5">
        <w:t xml:space="preserve">. </w:t>
      </w:r>
      <w:r w:rsidRPr="00816357">
        <w:t>Это так и есть</w:t>
      </w:r>
      <w:r w:rsidR="00EC0E70">
        <w:t xml:space="preserve">, </w:t>
      </w:r>
      <w:r w:rsidRPr="00816357">
        <w:t>вот</w:t>
      </w:r>
      <w:r w:rsidR="00EC0E70">
        <w:t xml:space="preserve">, </w:t>
      </w:r>
      <w:r w:rsidRPr="00816357">
        <w:t>это нормально</w:t>
      </w:r>
      <w:r w:rsidR="00357BB5">
        <w:t xml:space="preserve">. </w:t>
      </w:r>
      <w:r w:rsidR="006130F7">
        <w:t>З</w:t>
      </w:r>
      <w:r w:rsidRPr="00816357">
        <w:t>начит надо отработать этому человеку какие-то материальные качества</w:t>
      </w:r>
      <w:r w:rsidR="00EC0E70">
        <w:t xml:space="preserve">, </w:t>
      </w:r>
      <w:r w:rsidRPr="00816357">
        <w:t>пускай отрабатывает</w:t>
      </w:r>
      <w:r w:rsidR="00EC0E70">
        <w:t xml:space="preserve">, </w:t>
      </w:r>
      <w:r w:rsidRPr="00816357">
        <w:t>но мы сознательно должны к этому относиться</w:t>
      </w:r>
      <w:r w:rsidR="00EC0E70">
        <w:t xml:space="preserve">, </w:t>
      </w:r>
      <w:r w:rsidRPr="00816357">
        <w:t xml:space="preserve">вот что такое </w:t>
      </w:r>
      <w:r w:rsidRPr="00816357">
        <w:rPr>
          <w:i/>
        </w:rPr>
        <w:t>канал</w:t>
      </w:r>
      <w:r w:rsidR="00EC0E70">
        <w:t xml:space="preserve">, </w:t>
      </w:r>
      <w:r w:rsidRPr="00816357">
        <w:t>со вчерашней темы продолжение</w:t>
      </w:r>
      <w:r w:rsidR="00357BB5">
        <w:t xml:space="preserve">. </w:t>
      </w:r>
    </w:p>
    <w:p w:rsidR="0083384A" w:rsidRPr="00816357" w:rsidRDefault="0083384A" w:rsidP="0083384A">
      <w:r w:rsidRPr="00816357">
        <w:t>Поэтому</w:t>
      </w:r>
      <w:r w:rsidR="00EC0E70">
        <w:t xml:space="preserve">, </w:t>
      </w:r>
      <w:r w:rsidRPr="00816357">
        <w:t>для того</w:t>
      </w:r>
      <w:r w:rsidR="00EC0E70">
        <w:t xml:space="preserve">, </w:t>
      </w:r>
      <w:r w:rsidRPr="00816357">
        <w:t>чтобы чем-то заниматься (это опыт московской группы</w:t>
      </w:r>
      <w:r w:rsidR="00EC0E70">
        <w:t xml:space="preserve">, </w:t>
      </w:r>
      <w:r w:rsidRPr="00816357">
        <w:t>мы там разборками такими занимаемся)</w:t>
      </w:r>
      <w:r w:rsidR="00EC0E70">
        <w:t xml:space="preserve">, </w:t>
      </w:r>
      <w:r w:rsidRPr="00816357">
        <w:t>мы должны чётко знать планирование Отца</w:t>
      </w:r>
      <w:r w:rsidR="00EC0E70">
        <w:t xml:space="preserve">, </w:t>
      </w:r>
      <w:r w:rsidRPr="00816357">
        <w:t>уложить это в голове — для этого есть первая ступень</w:t>
      </w:r>
      <w:r w:rsidR="00EC0E70">
        <w:t xml:space="preserve">, </w:t>
      </w:r>
      <w:r w:rsidRPr="00816357">
        <w:t>где мы вот эти вещи должны изучить</w:t>
      </w:r>
      <w:r w:rsidR="00EC0E70">
        <w:t xml:space="preserve">, </w:t>
      </w:r>
      <w:r w:rsidRPr="00816357">
        <w:t>а потом по ним действовать</w:t>
      </w:r>
      <w:r w:rsidR="00357BB5">
        <w:t xml:space="preserve">. </w:t>
      </w:r>
    </w:p>
    <w:p w:rsidR="0083384A" w:rsidRPr="00816357" w:rsidRDefault="0083384A" w:rsidP="0083384A">
      <w:r w:rsidRPr="00816357">
        <w:t>Вы скаж</w:t>
      </w:r>
      <w:r w:rsidR="006130F7">
        <w:t>е</w:t>
      </w:r>
      <w:r w:rsidRPr="00816357">
        <w:t xml:space="preserve">те: </w:t>
      </w:r>
    </w:p>
    <w:p w:rsidR="0083384A" w:rsidRPr="00816357" w:rsidRDefault="0083384A" w:rsidP="0083384A">
      <w:r w:rsidRPr="00816357">
        <w:t xml:space="preserve"> — Это слишком жёстко</w:t>
      </w:r>
      <w:r w:rsidR="00357BB5">
        <w:t xml:space="preserve">. </w:t>
      </w:r>
    </w:p>
    <w:p w:rsidR="0083384A" w:rsidRPr="00816357" w:rsidRDefault="0083384A" w:rsidP="0083384A">
      <w:r w:rsidRPr="00816357">
        <w:t>Извините</w:t>
      </w:r>
      <w:r w:rsidR="00EC0E70">
        <w:t xml:space="preserve">, </w:t>
      </w:r>
      <w:r w:rsidRPr="00816357">
        <w:t>не моя Воля</w:t>
      </w:r>
      <w:r w:rsidR="00EC0E70">
        <w:t xml:space="preserve">, </w:t>
      </w:r>
      <w:r w:rsidRPr="00816357">
        <w:t>а твоя</w:t>
      </w:r>
      <w:r w:rsidR="00EC0E70">
        <w:t xml:space="preserve">, </w:t>
      </w:r>
      <w:r w:rsidRPr="00816357">
        <w:t>Отче</w:t>
      </w:r>
      <w:r w:rsidR="00357BB5">
        <w:t xml:space="preserve">. </w:t>
      </w:r>
      <w:r w:rsidRPr="00816357">
        <w:t>А Воля Отца проявляется в его законах</w:t>
      </w:r>
      <w:r w:rsidR="00EC0E70">
        <w:t xml:space="preserve">, </w:t>
      </w:r>
      <w:r w:rsidRPr="00816357">
        <w:t>правильно? Что такое законы? Воля Отца</w:t>
      </w:r>
      <w:r w:rsidR="00357BB5">
        <w:t xml:space="preserve">. </w:t>
      </w:r>
      <w:r w:rsidRPr="00816357">
        <w:t>Увидели? Воля чем проявляется? Законами</w:t>
      </w:r>
      <w:r w:rsidR="00EC0E70">
        <w:t xml:space="preserve">, </w:t>
      </w:r>
      <w:r w:rsidRPr="00816357">
        <w:t>силами</w:t>
      </w:r>
      <w:r w:rsidR="00EC0E70">
        <w:t xml:space="preserve">, </w:t>
      </w:r>
      <w:r w:rsidRPr="00816357">
        <w:t>всё</w:t>
      </w:r>
      <w:r w:rsidR="00357BB5">
        <w:t xml:space="preserve">. </w:t>
      </w:r>
      <w:r w:rsidRPr="00816357">
        <w:t>А у нас нашим устремлением</w:t>
      </w:r>
      <w:r w:rsidR="00357BB5">
        <w:t xml:space="preserve">. </w:t>
      </w:r>
      <w:r w:rsidRPr="00816357">
        <w:t>А когда законы начинают складываться</w:t>
      </w:r>
      <w:r w:rsidR="00EC0E70">
        <w:t xml:space="preserve">, </w:t>
      </w:r>
      <w:r w:rsidRPr="00816357">
        <w:t>рождается то</w:t>
      </w:r>
      <w:r w:rsidR="00EC0E70">
        <w:t xml:space="preserve">, </w:t>
      </w:r>
      <w:r w:rsidRPr="00816357">
        <w:t>что мы называем Планом — системой законов для этого уровня духоматерии</w:t>
      </w:r>
      <w:r w:rsidR="00357BB5">
        <w:t xml:space="preserve">. </w:t>
      </w:r>
      <w:r w:rsidRPr="00816357">
        <w:t>Извините</w:t>
      </w:r>
      <w:r w:rsidR="00EC0E70">
        <w:t xml:space="preserve">, </w:t>
      </w:r>
      <w:r w:rsidRPr="00816357">
        <w:t>так в чём Воля Отца на физическом Плане? В тех законах</w:t>
      </w:r>
      <w:r w:rsidR="00EC0E70">
        <w:t xml:space="preserve">, </w:t>
      </w:r>
      <w:r w:rsidRPr="00816357">
        <w:t>в рамках которых мы живём</w:t>
      </w:r>
      <w:r w:rsidR="00357BB5">
        <w:t xml:space="preserve">. </w:t>
      </w:r>
      <w:r w:rsidRPr="00816357">
        <w:t>Это ответ на вопрос: почему именно так</w:t>
      </w:r>
      <w:r w:rsidR="00EC0E70">
        <w:t xml:space="preserve">, </w:t>
      </w:r>
      <w:r w:rsidRPr="00816357">
        <w:t>а не этак</w:t>
      </w:r>
      <w:r w:rsidR="00357BB5">
        <w:t xml:space="preserve">. </w:t>
      </w:r>
    </w:p>
    <w:p w:rsidR="0083384A" w:rsidRPr="00816357" w:rsidRDefault="0083384A" w:rsidP="0083384A">
      <w:r w:rsidRPr="00816357">
        <w:t>Воля Отца для этого уровня материи — это система законов</w:t>
      </w:r>
      <w:r w:rsidR="00EC0E70">
        <w:t xml:space="preserve">, </w:t>
      </w:r>
      <w:r w:rsidRPr="00816357">
        <w:t>в которых мы живём</w:t>
      </w:r>
      <w:r w:rsidR="00357BB5">
        <w:t xml:space="preserve">. </w:t>
      </w:r>
    </w:p>
    <w:p w:rsidR="0083384A" w:rsidRPr="00816357" w:rsidRDefault="0083384A" w:rsidP="0083384A">
      <w:r w:rsidRPr="00816357">
        <w:t>На тонком мире — это система законов</w:t>
      </w:r>
      <w:r w:rsidR="00EC0E70">
        <w:t xml:space="preserve">, </w:t>
      </w:r>
      <w:r w:rsidRPr="00816357">
        <w:t>в которых мы там живём</w:t>
      </w:r>
      <w:r w:rsidR="00EC0E70">
        <w:t xml:space="preserve">, </w:t>
      </w:r>
      <w:r w:rsidRPr="00816357">
        <w:t>и к которым мы приучаемся нашей душой жить</w:t>
      </w:r>
      <w:r w:rsidR="00357BB5">
        <w:t xml:space="preserve">. </w:t>
      </w:r>
      <w:r w:rsidRPr="00816357">
        <w:t>Сложно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вот ответ на почему</w:t>
      </w:r>
      <w:r w:rsidR="00357BB5">
        <w:t xml:space="preserve">. </w:t>
      </w:r>
      <w:r w:rsidRPr="00816357">
        <w:t>У Бога всё просто</w:t>
      </w:r>
      <w:r w:rsidR="00357BB5">
        <w:t xml:space="preserve">. </w:t>
      </w:r>
      <w:r w:rsidRPr="00816357">
        <w:t>Сложный ответ? Нет</w:t>
      </w:r>
      <w:r w:rsidR="00357BB5">
        <w:t xml:space="preserve">. </w:t>
      </w:r>
      <w:r w:rsidR="006130F7">
        <w:t>Н</w:t>
      </w:r>
      <w:r w:rsidRPr="00816357">
        <w:t>о пока мы так не будем ясно думать</w:t>
      </w:r>
      <w:r w:rsidR="00EC0E70">
        <w:t xml:space="preserve">, </w:t>
      </w:r>
      <w:r w:rsidRPr="00816357">
        <w:t>у нас не будет ясности разума</w:t>
      </w:r>
      <w:r w:rsidR="006130F7">
        <w:t xml:space="preserve"> и</w:t>
      </w:r>
      <w:r w:rsidRPr="00816357">
        <w:t xml:space="preserve"> ясности мышления</w:t>
      </w:r>
      <w:r w:rsidR="00357BB5">
        <w:t xml:space="preserve">. </w:t>
      </w:r>
      <w:r w:rsidRPr="00816357">
        <w:t xml:space="preserve">А куда </w:t>
      </w:r>
      <w:r w:rsidR="006130F7">
        <w:t>за</w:t>
      </w:r>
      <w:r w:rsidRPr="00816357">
        <w:t>водит невежество</w:t>
      </w:r>
      <w:r w:rsidR="00EC0E70">
        <w:t xml:space="preserve">, </w:t>
      </w:r>
      <w:r w:rsidRPr="00816357">
        <w:t>это ещё Будда ответил</w:t>
      </w:r>
      <w:r w:rsidR="00357BB5">
        <w:t xml:space="preserve">. </w:t>
      </w:r>
      <w:r w:rsidRPr="00816357">
        <w:t>Да? К страданиям</w:t>
      </w:r>
      <w:r w:rsidR="00357BB5">
        <w:t xml:space="preserve">. </w:t>
      </w:r>
      <w:r w:rsidRPr="00816357">
        <w:t>Основная проблема страданий — это невежество</w:t>
      </w:r>
      <w:r w:rsidR="00357BB5">
        <w:t xml:space="preserve">. </w:t>
      </w:r>
    </w:p>
    <w:p w:rsidR="0083384A" w:rsidRPr="00816357" w:rsidRDefault="0083384A" w:rsidP="0083384A">
      <w:r w:rsidRPr="00816357">
        <w:lastRenderedPageBreak/>
        <w:t>Я сразу об этом говорю</w:t>
      </w:r>
      <w:r w:rsidR="00EC0E70">
        <w:t xml:space="preserve">, </w:t>
      </w:r>
      <w:r w:rsidRPr="00816357">
        <w:t>чтобы у нас не было вопросов: «А зачем ты так на этом акцентируешься?» А я исполняю завет Будды: вытащи из страданий человека или помоги ему вылезти</w:t>
      </w:r>
      <w:r w:rsidR="00EC0E70">
        <w:t xml:space="preserve">, </w:t>
      </w:r>
      <w:r w:rsidRPr="00816357">
        <w:t>преодолев его невежество</w:t>
      </w:r>
      <w:r w:rsidR="00EC0E70">
        <w:t xml:space="preserve">, </w:t>
      </w:r>
      <w:r w:rsidRPr="00816357">
        <w:t>объяснив</w:t>
      </w:r>
      <w:r w:rsidR="00357BB5">
        <w:t xml:space="preserve">. </w:t>
      </w:r>
      <w:r w:rsidRPr="00816357">
        <w:t>Ясное понимание</w:t>
      </w:r>
      <w:r w:rsidR="00EC0E70">
        <w:t xml:space="preserve">, </w:t>
      </w:r>
      <w:r w:rsidRPr="00816357">
        <w:t>помните</w:t>
      </w:r>
      <w:r w:rsidR="00EC0E70">
        <w:t xml:space="preserve">, </w:t>
      </w:r>
      <w:r w:rsidRPr="00816357">
        <w:t>чего буддисты требуют? Ясности понимания</w:t>
      </w:r>
      <w:r w:rsidR="00357BB5">
        <w:t xml:space="preserve">. </w:t>
      </w:r>
      <w:r w:rsidRPr="00816357">
        <w:t>Вы ясно понимаете</w:t>
      </w:r>
      <w:r w:rsidR="00EC0E70">
        <w:t xml:space="preserve">, </w:t>
      </w:r>
      <w:r w:rsidRPr="00816357">
        <w:t>куда вы идёте? Основная задача ученика — ясно знать цель своего пути</w:t>
      </w:r>
      <w:r w:rsidR="00EC0E70">
        <w:t xml:space="preserve">, </w:t>
      </w:r>
      <w:r w:rsidRPr="00816357">
        <w:t>чётко</w:t>
      </w:r>
      <w:r w:rsidR="00EC0E70">
        <w:t xml:space="preserve">, </w:t>
      </w:r>
      <w:r w:rsidRPr="00816357">
        <w:t>и познавая себя</w:t>
      </w:r>
      <w:r w:rsidR="00EC0E70">
        <w:t xml:space="preserve">, </w:t>
      </w:r>
      <w:r w:rsidRPr="00816357">
        <w:t>продвигаться к этой цели</w:t>
      </w:r>
      <w:r w:rsidR="00357BB5">
        <w:t xml:space="preserve">. </w:t>
      </w:r>
    </w:p>
    <w:p w:rsidR="0083384A" w:rsidRPr="00816357" w:rsidRDefault="0083384A" w:rsidP="0083384A">
      <w:r w:rsidRPr="00816357">
        <w:t>Для самих себя чётко сейчас ответьте: вы ясно знаете</w:t>
      </w:r>
      <w:r w:rsidR="00EC0E70">
        <w:t xml:space="preserve">, </w:t>
      </w:r>
      <w:r w:rsidRPr="00816357">
        <w:t>куда вам идти? Цель вашего ученического путешествия? Увидели? Есть</w:t>
      </w:r>
      <w:r w:rsidR="00357BB5">
        <w:t xml:space="preserve">. </w:t>
      </w:r>
      <w:r w:rsidRPr="00816357">
        <w:t>Вот эту вещь</w:t>
      </w:r>
      <w:r w:rsidR="00EC0E70">
        <w:t xml:space="preserve">, </w:t>
      </w:r>
      <w:r w:rsidRPr="00816357">
        <w:t>вот эту ясность понимания мы должны нарабатывать планированием Отца</w:t>
      </w:r>
      <w:r w:rsidR="00357BB5">
        <w:t xml:space="preserve">. </w:t>
      </w:r>
      <w:r w:rsidRPr="00816357">
        <w:t>Ладно</w:t>
      </w:r>
      <w:r w:rsidR="00357BB5">
        <w:t xml:space="preserve">. </w:t>
      </w:r>
    </w:p>
    <w:p w:rsidR="0083384A" w:rsidRPr="00816357" w:rsidRDefault="0083384A" w:rsidP="0083384A">
      <w:r w:rsidRPr="00816357">
        <w:t>И так</w:t>
      </w:r>
      <w:r w:rsidR="00EC0E70">
        <w:t xml:space="preserve">, </w:t>
      </w:r>
      <w:r w:rsidRPr="00816357">
        <w:t>Астрея</w:t>
      </w:r>
      <w:r w:rsidR="00EC0E70">
        <w:t xml:space="preserve">, </w:t>
      </w:r>
      <w:r w:rsidRPr="00816357">
        <w:t>заканчиваем</w:t>
      </w:r>
      <w:r w:rsidR="00357BB5">
        <w:t xml:space="preserve">. </w:t>
      </w:r>
      <w:r w:rsidRPr="00816357">
        <w:t>Вот теперь шок</w:t>
      </w:r>
      <w:r w:rsidR="00EC0E70">
        <w:t xml:space="preserve">, </w:t>
      </w:r>
      <w:r w:rsidRPr="00816357">
        <w:t>и так душа весит 6-10 грамм</w:t>
      </w:r>
      <w:r w:rsidR="00357BB5">
        <w:t xml:space="preserve">. </w:t>
      </w:r>
      <w:r w:rsidRPr="00816357">
        <w:t>Когда мы пытались</w:t>
      </w:r>
      <w:r w:rsidR="00EC0E70">
        <w:t xml:space="preserve">, </w:t>
      </w:r>
      <w:r w:rsidRPr="00816357">
        <w:t>уже пройдя новое рождение</w:t>
      </w:r>
      <w:r w:rsidR="00EC0E70">
        <w:t xml:space="preserve">, </w:t>
      </w:r>
      <w:r w:rsidRPr="00816357">
        <w:t>с позиции Метагалактики посмотреть</w:t>
      </w:r>
      <w:r w:rsidR="00EC0E70">
        <w:t xml:space="preserve">, </w:t>
      </w:r>
      <w:r w:rsidRPr="00816357">
        <w:t>а где физически находится астральный план</w:t>
      </w:r>
      <w:r w:rsidR="00EC0E70">
        <w:t xml:space="preserve">, </w:t>
      </w:r>
      <w:r w:rsidRPr="00816357">
        <w:t>то есть</w:t>
      </w:r>
      <w:r w:rsidR="00EC0E70">
        <w:t xml:space="preserve">, </w:t>
      </w:r>
      <w:r w:rsidRPr="00816357">
        <w:t>на астральном плане есть свой уровень физических законов</w:t>
      </w:r>
      <w:r w:rsidR="00EC0E70">
        <w:t xml:space="preserve">, </w:t>
      </w:r>
      <w:r w:rsidRPr="00816357">
        <w:t>будем так говорить</w:t>
      </w:r>
      <w:r w:rsidR="00EC0E70">
        <w:t xml:space="preserve">, </w:t>
      </w:r>
      <w:r w:rsidRPr="00816357">
        <w:t>плотных законов</w:t>
      </w:r>
      <w:r w:rsidR="00EC0E70">
        <w:t xml:space="preserve">, </w:t>
      </w:r>
      <w:r w:rsidRPr="00816357">
        <w:t>да? Где он на нашей планете находится? Вот у нас тело планетарное</w:t>
      </w:r>
      <w:r w:rsidR="00EC0E70">
        <w:t xml:space="preserve">, </w:t>
      </w:r>
      <w:r w:rsidRPr="00816357">
        <w:t xml:space="preserve">где он астральный план? </w:t>
      </w:r>
    </w:p>
    <w:p w:rsidR="0083384A" w:rsidRPr="00816357" w:rsidRDefault="0083384A" w:rsidP="0083384A">
      <w:r w:rsidRPr="00816357">
        <w:rPr>
          <w:i/>
        </w:rPr>
        <w:t>Из зала: — Вода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Вода</w:t>
      </w:r>
      <w:r w:rsidR="00357BB5">
        <w:t xml:space="preserve">. </w:t>
      </w:r>
      <w:r w:rsidRPr="00816357">
        <w:t>Понятно</w:t>
      </w:r>
      <w:r w:rsidR="00EC0E70">
        <w:t xml:space="preserve">, </w:t>
      </w:r>
      <w:r w:rsidRPr="00816357">
        <w:t>что вода</w:t>
      </w:r>
      <w:r w:rsidR="00EC0E70">
        <w:t xml:space="preserve">, </w:t>
      </w:r>
      <w:r w:rsidRPr="00816357">
        <w:t>но это не океаны и моря? Может</w:t>
      </w:r>
      <w:r w:rsidR="00EC0E70">
        <w:t xml:space="preserve">, </w:t>
      </w:r>
      <w:r w:rsidRPr="00816357">
        <w:t>океаны и моря — это астрал? Нет</w:t>
      </w:r>
      <w:r w:rsidR="00EC0E70">
        <w:t xml:space="preserve">, </w:t>
      </w:r>
      <w:r w:rsidRPr="00816357">
        <w:t>не океаны и моря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есть такое понятие</w:t>
      </w:r>
      <w:r w:rsidR="00EC0E70">
        <w:t xml:space="preserve">, </w:t>
      </w:r>
      <w:r w:rsidRPr="00816357">
        <w:t>здесь — водная стихия</w:t>
      </w:r>
      <w:r w:rsidR="00EC0E70">
        <w:t xml:space="preserve">, </w:t>
      </w:r>
      <w:r w:rsidRPr="00816357">
        <w:t>ментал — это воздушная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причинный план — это огненная стихия</w:t>
      </w:r>
      <w:r w:rsidR="00EC0E70">
        <w:t xml:space="preserve">, </w:t>
      </w:r>
      <w:r w:rsidRPr="00816357">
        <w:t>а физический план — это то</w:t>
      </w:r>
      <w:r w:rsidR="00EC0E70">
        <w:t xml:space="preserve">, </w:t>
      </w:r>
      <w:r w:rsidRPr="00816357">
        <w:t>что мы называем каменная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или земля</w:t>
      </w:r>
      <w:r w:rsidR="00EC0E70">
        <w:t xml:space="preserve">, </w:t>
      </w:r>
      <w:r w:rsidRPr="00816357">
        <w:t>так легче</w:t>
      </w:r>
      <w:r w:rsidR="00357BB5">
        <w:t xml:space="preserve">. </w:t>
      </w:r>
    </w:p>
    <w:p w:rsidR="0083384A" w:rsidRPr="00816357" w:rsidRDefault="0083384A" w:rsidP="0083384A">
      <w:r w:rsidRPr="00816357">
        <w:t>А эфирный план — это ещё одно составляющее</w:t>
      </w:r>
      <w:r w:rsidR="00EC0E70">
        <w:t xml:space="preserve">, </w:t>
      </w:r>
      <w:r w:rsidRPr="00816357">
        <w:t>которое только рождается</w:t>
      </w:r>
      <w:r w:rsidR="00357BB5">
        <w:t xml:space="preserve">. </w:t>
      </w:r>
      <w:r w:rsidRPr="00816357">
        <w:t>Будем так говорить</w:t>
      </w:r>
      <w:r w:rsidR="00EC0E70">
        <w:t xml:space="preserve">, </w:t>
      </w:r>
      <w:r w:rsidRPr="00816357">
        <w:t>это — энергетическая стихия</w:t>
      </w:r>
      <w:r w:rsidR="00EC0E70">
        <w:t xml:space="preserve">, </w:t>
      </w:r>
      <w:r w:rsidRPr="00816357">
        <w:t>пока</w:t>
      </w:r>
      <w:r w:rsidR="00357BB5">
        <w:t xml:space="preserve">. </w:t>
      </w:r>
      <w:r w:rsidRPr="00816357">
        <w:t>Помните</w:t>
      </w:r>
      <w:r w:rsidR="00EC0E70">
        <w:t xml:space="preserve">, </w:t>
      </w:r>
      <w:r w:rsidRPr="00816357">
        <w:t>мы везде говорим об энергии? О полях</w:t>
      </w:r>
      <w:r w:rsidR="00EC0E70">
        <w:t xml:space="preserve">, </w:t>
      </w:r>
      <w:r w:rsidRPr="00816357">
        <w:t>вот</w:t>
      </w:r>
      <w:r w:rsidR="00357BB5">
        <w:t xml:space="preserve">. </w:t>
      </w:r>
      <w:r w:rsidRPr="00816357">
        <w:t>В принципе</w:t>
      </w:r>
      <w:r w:rsidR="00EC0E70">
        <w:t xml:space="preserve">, </w:t>
      </w:r>
      <w:r w:rsidRPr="00816357">
        <w:t>это стихия поля</w:t>
      </w:r>
      <w:r w:rsidR="00EC0E70">
        <w:t xml:space="preserve">, </w:t>
      </w:r>
      <w:r w:rsidRPr="00816357">
        <w:t>можно назвать её по-новому: стихия поля</w:t>
      </w:r>
      <w:r w:rsidR="00357BB5">
        <w:t xml:space="preserve">. </w:t>
      </w:r>
      <w:r w:rsidRPr="00816357">
        <w:t>Но стихия поля</w:t>
      </w:r>
      <w:r w:rsidR="00EC0E70">
        <w:t xml:space="preserve">, </w:t>
      </w:r>
      <w:r w:rsidRPr="00816357">
        <w:t>у нас слово «поле» имеет многозначные смыслы</w:t>
      </w:r>
      <w:r w:rsidR="00357BB5">
        <w:t xml:space="preserve">. </w:t>
      </w:r>
      <w:r w:rsidRPr="00816357">
        <w:t>Или стихия энергетического поля — электро-магнитные взаимодействия</w:t>
      </w:r>
      <w:r w:rsidR="00357BB5">
        <w:t xml:space="preserve">. </w:t>
      </w:r>
      <w:r w:rsidRPr="00816357">
        <w:t xml:space="preserve">Да? </w:t>
      </w:r>
    </w:p>
    <w:p w:rsidR="0083384A" w:rsidRPr="00816357" w:rsidRDefault="0083384A" w:rsidP="0083384A">
      <w:r w:rsidRPr="00816357">
        <w:t>Это</w:t>
      </w:r>
      <w:r w:rsidR="00E31224">
        <w:t xml:space="preserve"> </w:t>
      </w:r>
      <w:r w:rsidRPr="00816357">
        <w:t>новая стихия</w:t>
      </w:r>
      <w:r w:rsidR="00EC0E70">
        <w:t xml:space="preserve">, </w:t>
      </w:r>
      <w:r w:rsidRPr="00816357">
        <w:t>которая рождается</w:t>
      </w:r>
      <w:r w:rsidR="00357BB5">
        <w:t xml:space="preserve">. </w:t>
      </w:r>
      <w:r w:rsidRPr="00816357">
        <w:t>Хотя в древности</w:t>
      </w:r>
      <w:r w:rsidR="00EC0E70">
        <w:t xml:space="preserve">, </w:t>
      </w:r>
      <w:r w:rsidRPr="00816357">
        <w:t>вы скажете</w:t>
      </w:r>
      <w:r w:rsidR="00EC0E70">
        <w:t xml:space="preserve">, </w:t>
      </w:r>
      <w:r w:rsidRPr="00816357">
        <w:t>было «дерево»</w:t>
      </w:r>
      <w:r w:rsidR="00EC0E70">
        <w:t xml:space="preserve">, </w:t>
      </w:r>
      <w:r w:rsidRPr="00816357">
        <w:t>но дерево — это относится к царству</w:t>
      </w:r>
      <w:r w:rsidR="00EC0E70">
        <w:t xml:space="preserve">, </w:t>
      </w:r>
      <w:r w:rsidRPr="00816357">
        <w:t>поэтому… и металлы относятся к царству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если брать 5</w:t>
      </w:r>
      <w:r w:rsidRPr="00816357">
        <w:noBreakHyphen/>
        <w:t>я стихия как металл</w:t>
      </w:r>
      <w:r w:rsidR="00357BB5">
        <w:t xml:space="preserve">. </w:t>
      </w:r>
      <w:r w:rsidRPr="00816357">
        <w:t xml:space="preserve">Поэтому </w:t>
      </w:r>
      <w:r w:rsidRPr="006130F7">
        <w:rPr>
          <w:b/>
        </w:rPr>
        <w:t>сейчас</w:t>
      </w:r>
      <w:r w:rsidR="00EC0E70">
        <w:rPr>
          <w:b/>
        </w:rPr>
        <w:t xml:space="preserve">, </w:t>
      </w:r>
      <w:r w:rsidRPr="006130F7">
        <w:rPr>
          <w:b/>
        </w:rPr>
        <w:t>в принципе</w:t>
      </w:r>
      <w:r w:rsidR="00EC0E70">
        <w:rPr>
          <w:b/>
        </w:rPr>
        <w:t xml:space="preserve">, </w:t>
      </w:r>
      <w:r w:rsidRPr="006130F7">
        <w:rPr>
          <w:b/>
        </w:rPr>
        <w:t>Планета переживает новое состояние: она из 4-х стихий входит в 5</w:t>
      </w:r>
      <w:r w:rsidR="00EC0E70">
        <w:rPr>
          <w:b/>
        </w:rPr>
        <w:t xml:space="preserve">, </w:t>
      </w:r>
      <w:r w:rsidRPr="006130F7">
        <w:rPr>
          <w:b/>
        </w:rPr>
        <w:t>и 5-й стихией является энергетика</w:t>
      </w:r>
      <w:r w:rsidR="00EC0E70">
        <w:rPr>
          <w:b/>
        </w:rPr>
        <w:t xml:space="preserve">, </w:t>
      </w:r>
      <w:r w:rsidRPr="006130F7">
        <w:rPr>
          <w:b/>
        </w:rPr>
        <w:t>энергетическое поле</w:t>
      </w:r>
      <w:r w:rsidR="00357BB5">
        <w:rPr>
          <w:b/>
        </w:rPr>
        <w:t xml:space="preserve">. </w:t>
      </w:r>
      <w:r w:rsidRPr="00816357">
        <w:t>Возможно</w:t>
      </w:r>
      <w:r w:rsidR="00EC0E70">
        <w:t xml:space="preserve">, </w:t>
      </w:r>
      <w:r w:rsidRPr="00816357">
        <w:t>даже энергетическое поле с эфирного плана перестроится на какие-то другие планы</w:t>
      </w:r>
      <w:r w:rsidR="00357BB5">
        <w:t xml:space="preserve">. </w:t>
      </w:r>
      <w:r w:rsidRPr="00816357">
        <w:t>Но пока это сохраняется</w:t>
      </w:r>
      <w:r w:rsidR="00357BB5">
        <w:t xml:space="preserve">. </w:t>
      </w:r>
      <w:r w:rsidRPr="00816357">
        <w:t>Вот в нынешний момент — это вот так</w:t>
      </w:r>
      <w:r w:rsidR="00EC0E70">
        <w:t xml:space="preserve">, </w:t>
      </w:r>
      <w:r w:rsidRPr="00816357">
        <w:t>и на эфирном плане есть новая стихия</w:t>
      </w:r>
      <w:r w:rsidR="00EC0E70">
        <w:t xml:space="preserve">, </w:t>
      </w:r>
      <w:r w:rsidRPr="00816357">
        <w:t>называется «Энергетика»</w:t>
      </w:r>
      <w:r w:rsidR="00357BB5">
        <w:t xml:space="preserve">. </w:t>
      </w:r>
      <w:r w:rsidRPr="00816357">
        <w:t>Почему у нас масса экстрасенсов растёт по планете</w:t>
      </w:r>
      <w:r w:rsidR="00EC0E70">
        <w:t xml:space="preserve">, </w:t>
      </w:r>
      <w:r w:rsidRPr="00816357">
        <w:t>даже если они безумно действуют</w:t>
      </w:r>
      <w:r w:rsidR="00EC0E70">
        <w:t xml:space="preserve">, </w:t>
      </w:r>
      <w:r w:rsidRPr="00816357">
        <w:t>они пытаются стимулировать и утвердить на физике энергетическое поле</w:t>
      </w:r>
      <w:r w:rsidR="00EC0E70">
        <w:t xml:space="preserve">, </w:t>
      </w:r>
      <w:r w:rsidRPr="00816357">
        <w:t xml:space="preserve">как </w:t>
      </w:r>
      <w:r w:rsidRPr="00977578">
        <w:rPr>
          <w:b/>
          <w:i/>
        </w:rPr>
        <w:t>рождение</w:t>
      </w:r>
      <w:r w:rsidRPr="00977578">
        <w:rPr>
          <w:b/>
        </w:rPr>
        <w:t xml:space="preserve"> нового эфирного плана</w:t>
      </w:r>
      <w:r w:rsidR="00357BB5">
        <w:t xml:space="preserve">. </w:t>
      </w:r>
      <w:r w:rsidRPr="00816357">
        <w:t>Видите</w:t>
      </w:r>
      <w:r w:rsidR="00EC0E70">
        <w:t xml:space="preserve">, </w:t>
      </w:r>
      <w:r w:rsidRPr="00816357">
        <w:t>здесь они были вместе</w:t>
      </w:r>
      <w:r w:rsidR="00EC0E70">
        <w:t xml:space="preserve">, </w:t>
      </w:r>
      <w:r w:rsidRPr="00816357">
        <w:t>а здесь эфирный план родился</w:t>
      </w:r>
      <w:r w:rsidR="00EC0E70">
        <w:t xml:space="preserve">, </w:t>
      </w:r>
      <w:r w:rsidRPr="00816357">
        <w:t>и чтобы эти законы стабилизировать</w:t>
      </w:r>
      <w:r w:rsidR="00EC0E70">
        <w:t xml:space="preserve">, </w:t>
      </w:r>
      <w:r w:rsidRPr="00816357">
        <w:t>нужна масса людей</w:t>
      </w:r>
      <w:r w:rsidR="00EC0E70">
        <w:t xml:space="preserve">, </w:t>
      </w:r>
      <w:r w:rsidRPr="00816357">
        <w:t>которые это держат</w:t>
      </w:r>
      <w:r w:rsidR="00357BB5">
        <w:t xml:space="preserve">. </w:t>
      </w:r>
      <w:r w:rsidRPr="00816357">
        <w:t>Вот всё</w:t>
      </w:r>
      <w:r w:rsidR="00EC0E70">
        <w:t xml:space="preserve">, </w:t>
      </w:r>
      <w:r w:rsidRPr="00816357">
        <w:t>что исполняют</w:t>
      </w:r>
      <w:r w:rsidR="00EC0E70">
        <w:t xml:space="preserve">, </w:t>
      </w:r>
      <w:r w:rsidRPr="00816357">
        <w:t>— если брать с позиции Отца и Владык Иерархии</w:t>
      </w:r>
      <w:r w:rsidR="00EC0E70">
        <w:t xml:space="preserve">, </w:t>
      </w:r>
      <w:r w:rsidRPr="00816357">
        <w:t>— экстрасенсы</w:t>
      </w:r>
      <w:r w:rsidR="00357BB5">
        <w:t xml:space="preserve">. </w:t>
      </w:r>
      <w:r w:rsidRPr="00816357">
        <w:t>Они формируют и поддерживают энергетическое поле планеты — некое электростатическое напряжение вокруг тела</w:t>
      </w:r>
      <w:r w:rsidR="00EC0E70">
        <w:t xml:space="preserve">, </w:t>
      </w:r>
      <w:r w:rsidRPr="00816357">
        <w:t>знаете</w:t>
      </w:r>
      <w:r w:rsidR="00EC0E70">
        <w:t xml:space="preserve">, </w:t>
      </w:r>
      <w:r w:rsidRPr="00816357">
        <w:t>как вокруг нашего тела есть аура</w:t>
      </w:r>
      <w:r w:rsidR="00357BB5">
        <w:t xml:space="preserve">. </w:t>
      </w:r>
      <w:r w:rsidRPr="00816357">
        <w:t>Так вот раньше это можно было назвать аурой</w:t>
      </w:r>
      <w:r w:rsidR="00EC0E70">
        <w:t xml:space="preserve">, </w:t>
      </w:r>
      <w:r w:rsidRPr="00816357">
        <w:t>а теперь это шаром энергетическим</w:t>
      </w:r>
      <w:r w:rsidR="00EC0E70">
        <w:t xml:space="preserve">, </w:t>
      </w:r>
      <w:r w:rsidRPr="00816357">
        <w:t>полем назвать</w:t>
      </w:r>
      <w:r w:rsidR="00EC0E70">
        <w:t xml:space="preserve">, </w:t>
      </w:r>
      <w:r w:rsidRPr="00816357">
        <w:t>и оно раст</w:t>
      </w:r>
      <w:r w:rsidR="00977578">
        <w:t>ё</w:t>
      </w:r>
      <w:r w:rsidRPr="00816357">
        <w:t>т</w:t>
      </w:r>
      <w:r w:rsidR="00EC0E70">
        <w:t xml:space="preserve">, </w:t>
      </w:r>
      <w:r w:rsidRPr="00816357">
        <w:t>оно ещё не сформировано</w:t>
      </w:r>
      <w:r w:rsidR="00EC0E70">
        <w:t xml:space="preserve">, </w:t>
      </w:r>
      <w:r w:rsidRPr="00816357">
        <w:t>оно растёт</w:t>
      </w:r>
      <w:r w:rsidR="00EC0E70">
        <w:t xml:space="preserve">, </w:t>
      </w:r>
      <w:r w:rsidRPr="00816357">
        <w:t>этот процесс роста мы сейчас наблюдаем</w:t>
      </w:r>
      <w:r w:rsidR="00EC0E70">
        <w:t xml:space="preserve">, </w:t>
      </w:r>
      <w:r w:rsidRPr="00816357">
        <w:t>это тоже одно из новых условий перехода</w:t>
      </w:r>
      <w:r w:rsidR="00357BB5">
        <w:t xml:space="preserve">. </w:t>
      </w:r>
      <w:r w:rsidRPr="00816357">
        <w:t>Кстати</w:t>
      </w:r>
      <w:r w:rsidR="00EC0E70">
        <w:t xml:space="preserve">, </w:t>
      </w:r>
      <w:r w:rsidRPr="00816357">
        <w:t>эта информация только сейчас открывается</w:t>
      </w:r>
      <w:r w:rsidR="00EC0E70">
        <w:t xml:space="preserve">, </w:t>
      </w:r>
      <w:r w:rsidRPr="00816357">
        <w:t>на этом семинаре</w:t>
      </w:r>
      <w:r w:rsidR="00EC0E70">
        <w:t xml:space="preserve">, </w:t>
      </w:r>
      <w:r w:rsidRPr="00816357">
        <w:t>Школа раньше это не знала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А как же тот план эфирный</w:t>
      </w:r>
      <w:r w:rsidR="00EC0E70">
        <w:rPr>
          <w:i/>
        </w:rPr>
        <w:t xml:space="preserve">, </w:t>
      </w:r>
      <w:r w:rsidRPr="00816357">
        <w:rPr>
          <w:i/>
        </w:rPr>
        <w:t>который был всегда? Он же был</w:t>
      </w:r>
      <w:r w:rsidR="00357BB5">
        <w:rPr>
          <w:i/>
        </w:rPr>
        <w:t xml:space="preserve">. </w:t>
      </w:r>
    </w:p>
    <w:p w:rsidR="009B47B6" w:rsidRDefault="0083384A" w:rsidP="0083384A">
      <w:r w:rsidRPr="00816357">
        <w:t>А где он был? Он был слит с эфирно-физическим планом</w:t>
      </w:r>
      <w:r w:rsidR="00357BB5">
        <w:t xml:space="preserve">. </w:t>
      </w:r>
      <w:r w:rsidRPr="00816357">
        <w:t>Если вы помните систему Блаватской</w:t>
      </w:r>
      <w:r w:rsidR="00EC0E70">
        <w:t xml:space="preserve">, </w:t>
      </w:r>
      <w:r w:rsidRPr="00816357">
        <w:t>там было 7 подпланов</w:t>
      </w:r>
      <w:r w:rsidR="00EC0E70">
        <w:t xml:space="preserve">, </w:t>
      </w:r>
      <w:r w:rsidRPr="00816357">
        <w:t>4 подплана занимались эфиром и 3 подплана</w:t>
      </w:r>
      <w:r w:rsidR="00EC0E70">
        <w:t xml:space="preserve">, </w:t>
      </w:r>
      <w:r w:rsidRPr="00816357">
        <w:t>всего лишь</w:t>
      </w:r>
      <w:r w:rsidR="00EC0E70">
        <w:t xml:space="preserve">, </w:t>
      </w:r>
      <w:r w:rsidRPr="00816357">
        <w:t>занимались физикой</w:t>
      </w:r>
      <w:r w:rsidR="00357BB5">
        <w:t xml:space="preserve">. </w:t>
      </w:r>
      <w:r w:rsidRPr="00816357">
        <w:t>Вспомните систему Блаватской</w:t>
      </w:r>
      <w:r w:rsidR="00EC0E70">
        <w:t xml:space="preserve">, </w:t>
      </w:r>
      <w:r w:rsidRPr="00816357">
        <w:t>вот это было</w:t>
      </w:r>
      <w:r w:rsidR="00357BB5">
        <w:t xml:space="preserve">. </w:t>
      </w:r>
      <w:r w:rsidRPr="00816357">
        <w:t>Что такое 7 подпланов</w:t>
      </w:r>
      <w:r w:rsidR="00EC0E70">
        <w:t xml:space="preserve">, </w:t>
      </w:r>
      <w:r w:rsidRPr="00816357">
        <w:t>когда на физическом плане сейчас 9 подпланов и на эфирном плане 9 подпланов</w:t>
      </w:r>
      <w:r w:rsidR="00357BB5">
        <w:t xml:space="preserve">. </w:t>
      </w:r>
      <w:r w:rsidRPr="00816357">
        <w:t>Сравните 7 и 18</w:t>
      </w:r>
      <w:r w:rsidR="00EC0E70">
        <w:t xml:space="preserve">, </w:t>
      </w:r>
      <w:r w:rsidRPr="00816357">
        <w:t>не говоря уже о том</w:t>
      </w:r>
      <w:r w:rsidR="00EC0E70">
        <w:t xml:space="preserve">, </w:t>
      </w:r>
      <w:r w:rsidRPr="00816357">
        <w:t xml:space="preserve">что на эфире </w:t>
      </w:r>
      <w:r w:rsidRPr="00816357">
        <w:lastRenderedPageBreak/>
        <w:t>было 4</w:t>
      </w:r>
      <w:r w:rsidR="00EC0E70">
        <w:t xml:space="preserve">, </w:t>
      </w:r>
      <w:r w:rsidRPr="00816357">
        <w:t>стало 9</w:t>
      </w:r>
      <w:r w:rsidR="00EC0E70">
        <w:t xml:space="preserve">, </w:t>
      </w:r>
      <w:r w:rsidRPr="00816357">
        <w:t>на физике — 3</w:t>
      </w:r>
      <w:r w:rsidR="00EC0E70">
        <w:t xml:space="preserve">, </w:t>
      </w:r>
      <w:r w:rsidRPr="00816357">
        <w:t>стало 9</w:t>
      </w:r>
      <w:r w:rsidR="00357BB5">
        <w:t xml:space="preserve">. </w:t>
      </w:r>
      <w:r w:rsidRPr="00816357">
        <w:t>Физика выросла даже в 3 раза</w:t>
      </w:r>
      <w:r w:rsidR="00EC0E70">
        <w:t xml:space="preserve">, </w:t>
      </w:r>
      <w:r w:rsidRPr="00816357">
        <w:t>увидели</w:t>
      </w:r>
      <w:r w:rsidR="00EC0E70">
        <w:t xml:space="preserve">, </w:t>
      </w:r>
      <w:r w:rsidRPr="00816357">
        <w:t>да? То же самое</w:t>
      </w:r>
      <w:r w:rsidR="00EC0E70">
        <w:t xml:space="preserve">, </w:t>
      </w:r>
      <w:r w:rsidRPr="00816357">
        <w:t>в астральном плане было 7 подпланов</w:t>
      </w:r>
      <w:r w:rsidR="00EC0E70">
        <w:t xml:space="preserve">, </w:t>
      </w:r>
      <w:r w:rsidRPr="00816357">
        <w:t>Астрал стал 9 подпланов</w:t>
      </w:r>
      <w:r w:rsidR="00EC0E70">
        <w:t xml:space="preserve">, </w:t>
      </w:r>
      <w:r w:rsidRPr="00816357">
        <w:t>видите</w:t>
      </w:r>
      <w:r w:rsidR="00EC0E70">
        <w:t xml:space="preserve">, </w:t>
      </w:r>
      <w:r w:rsidRPr="00816357">
        <w:t>9-ка теперь</w:t>
      </w:r>
      <w:r w:rsidR="00EC0E70">
        <w:t xml:space="preserve">, </w:t>
      </w:r>
      <w:r w:rsidRPr="00816357">
        <w:t>а растём в 10-ку</w:t>
      </w:r>
      <w:r w:rsidR="00357BB5">
        <w:t xml:space="preserve">. </w:t>
      </w:r>
      <w:r w:rsidRPr="00816357">
        <w:t>Сейчас об этом поговорим</w:t>
      </w:r>
      <w:r w:rsidR="00357BB5">
        <w:t xml:space="preserve">. </w:t>
      </w:r>
      <w:r w:rsidRPr="00816357">
        <w:t>Давайте</w:t>
      </w:r>
      <w:r w:rsidR="00EC0E70">
        <w:t xml:space="preserve">, </w:t>
      </w:r>
      <w:r w:rsidRPr="00816357">
        <w:t>я закончу образ по астарльному плану</w:t>
      </w:r>
      <w:r w:rsidR="00357BB5">
        <w:t xml:space="preserve">. </w:t>
      </w:r>
    </w:p>
    <w:p w:rsidR="0083384A" w:rsidRPr="00816357" w:rsidRDefault="009B47B6" w:rsidP="009B47B6">
      <w:pPr>
        <w:pStyle w:val="12"/>
      </w:pPr>
      <w:bookmarkStart w:id="19" w:name="_Toc10639652"/>
      <w:r>
        <w:t>Образ астрального плана планеты</w:t>
      </w:r>
      <w:bookmarkEnd w:id="19"/>
      <w:r w:rsidR="0083384A" w:rsidRPr="00816357">
        <w:t xml:space="preserve"> </w:t>
      </w:r>
    </w:p>
    <w:p w:rsidR="0083384A" w:rsidRPr="00816357" w:rsidRDefault="0083384A" w:rsidP="0083384A">
      <w:r w:rsidRPr="00816357">
        <w:t>И вот когда мы это познавали</w:t>
      </w:r>
      <w:r w:rsidR="00EC0E70">
        <w:t xml:space="preserve">, </w:t>
      </w:r>
      <w:r w:rsidRPr="00816357">
        <w:t>нам Учитель</w:t>
      </w:r>
      <w:r w:rsidR="00EC0E70">
        <w:t xml:space="preserve">, </w:t>
      </w:r>
      <w:r w:rsidRPr="00816357">
        <w:t>запрос есть</w:t>
      </w:r>
      <w:r w:rsidR="00EC0E70">
        <w:t xml:space="preserve">, </w:t>
      </w:r>
      <w:r w:rsidRPr="00816357">
        <w:t>но как нам дать понять? Если не знаешь</w:t>
      </w:r>
      <w:r w:rsidR="00EC0E70">
        <w:t xml:space="preserve">, </w:t>
      </w:r>
      <w:r w:rsidRPr="00816357">
        <w:t>ты это не увидишь</w:t>
      </w:r>
      <w:r w:rsidR="00EC0E70">
        <w:t xml:space="preserve">, </w:t>
      </w:r>
      <w:r w:rsidRPr="00816357">
        <w:t>подтягивает такую книгу «Современные научные системы знания»</w:t>
      </w:r>
      <w:r w:rsidR="00EC0E70">
        <w:t xml:space="preserve">, </w:t>
      </w:r>
      <w:r w:rsidRPr="00816357">
        <w:t>значит</w:t>
      </w:r>
      <w:r w:rsidR="00EC0E70">
        <w:t xml:space="preserve">, </w:t>
      </w:r>
      <w:r w:rsidRPr="00816357">
        <w:t>научная вещь</w:t>
      </w:r>
      <w:r w:rsidR="00EC0E70">
        <w:t xml:space="preserve">, </w:t>
      </w:r>
      <w:r w:rsidRPr="00816357">
        <w:t>там статьи разные</w:t>
      </w:r>
      <w:r w:rsidR="00EC0E70">
        <w:t xml:space="preserve">, </w:t>
      </w:r>
      <w:r w:rsidRPr="00816357">
        <w:t>автор это всё синтезировал</w:t>
      </w:r>
      <w:r w:rsidR="00EC0E70">
        <w:t xml:space="preserve">, </w:t>
      </w:r>
      <w:r w:rsidRPr="00816357">
        <w:t>пыталась показать рождение новой научной парадигмы</w:t>
      </w:r>
      <w:r w:rsidR="00EC0E70">
        <w:t xml:space="preserve">, </w:t>
      </w:r>
      <w:r w:rsidRPr="00816357">
        <w:t>научного мировоззрения</w:t>
      </w:r>
      <w:r w:rsidR="00357BB5">
        <w:t xml:space="preserve">. </w:t>
      </w:r>
      <w:r w:rsidRPr="00816357">
        <w:t>Как по-новому смотреть на мир</w:t>
      </w:r>
      <w:r w:rsidR="00357BB5">
        <w:t xml:space="preserve">. </w:t>
      </w:r>
      <w:r w:rsidRPr="00816357">
        <w:t>И там одна такая статейка</w:t>
      </w:r>
      <w:r w:rsidR="00EC0E70">
        <w:t xml:space="preserve">, </w:t>
      </w:r>
      <w:r w:rsidRPr="00816357">
        <w:t>связанная с климатологий</w:t>
      </w:r>
      <w:r w:rsidR="00357BB5">
        <w:t xml:space="preserve">. </w:t>
      </w:r>
      <w:r w:rsidRPr="00816357">
        <w:t>Учёные открыли</w:t>
      </w:r>
      <w:r w:rsidR="00EC0E70">
        <w:t xml:space="preserve">, </w:t>
      </w:r>
      <w:r w:rsidRPr="00816357">
        <w:t>что вот муссонные дожди в Индии идут по полгода</w:t>
      </w:r>
      <w:r w:rsidR="00EC0E70">
        <w:t xml:space="preserve">, </w:t>
      </w:r>
      <w:r w:rsidRPr="00816357">
        <w:t>учёные проводят там исследования</w:t>
      </w:r>
      <w:r w:rsidR="00EC0E70">
        <w:t xml:space="preserve">, </w:t>
      </w:r>
      <w:r w:rsidRPr="00816357">
        <w:t>парадокс: вода льется</w:t>
      </w:r>
      <w:r w:rsidR="00EC0E70">
        <w:t xml:space="preserve">, </w:t>
      </w:r>
      <w:r w:rsidRPr="00816357">
        <w:t>как из ведра</w:t>
      </w:r>
      <w:r w:rsidR="00EC0E70">
        <w:t xml:space="preserve">, </w:t>
      </w:r>
      <w:r w:rsidRPr="00816357">
        <w:t>знаете</w:t>
      </w:r>
      <w:r w:rsidR="00EC0E70">
        <w:t xml:space="preserve">, </w:t>
      </w:r>
      <w:r w:rsidRPr="00816357">
        <w:t>буквально через несколько минут под землёй воды нету</w:t>
      </w:r>
      <w:r w:rsidR="00EC0E70">
        <w:t xml:space="preserve">, </w:t>
      </w:r>
      <w:r w:rsidRPr="00816357">
        <w:t>сухо</w:t>
      </w:r>
      <w:r w:rsidR="00357BB5">
        <w:t xml:space="preserve">. </w:t>
      </w:r>
      <w:r w:rsidRPr="00816357">
        <w:t>Вопрос: куда она девается? Вначале думали</w:t>
      </w:r>
      <w:r w:rsidR="00EC0E70">
        <w:t xml:space="preserve">, </w:t>
      </w:r>
      <w:r w:rsidRPr="00816357">
        <w:t>сквозь землю уходит</w:t>
      </w:r>
      <w:r w:rsidR="00357BB5">
        <w:t xml:space="preserve">. </w:t>
      </w:r>
      <w:r w:rsidR="00977578">
        <w:t>П</w:t>
      </w:r>
      <w:r w:rsidRPr="00816357">
        <w:t xml:space="preserve">робурили </w:t>
      </w:r>
      <w:r w:rsidR="00977578" w:rsidRPr="00816357">
        <w:t xml:space="preserve">— </w:t>
      </w:r>
      <w:r w:rsidRPr="00816357">
        <w:t>не уходит</w:t>
      </w:r>
      <w:r w:rsidR="00EC0E70">
        <w:t xml:space="preserve">, </w:t>
      </w:r>
      <w:r w:rsidRPr="00816357">
        <w:t xml:space="preserve">она </w:t>
      </w:r>
      <w:r w:rsidRPr="00816357">
        <w:rPr>
          <w:i/>
        </w:rPr>
        <w:t>исчезает</w:t>
      </w:r>
      <w:r w:rsidR="00EC0E70">
        <w:t xml:space="preserve">, </w:t>
      </w:r>
      <w:r w:rsidRPr="00816357">
        <w:t>— это так и написали учёные</w:t>
      </w:r>
      <w:r w:rsidR="00EC0E70">
        <w:t xml:space="preserve">, </w:t>
      </w:r>
      <w:r w:rsidRPr="00816357">
        <w:t>они не знают</w:t>
      </w:r>
      <w:r w:rsidR="00EC0E70">
        <w:t xml:space="preserve">, </w:t>
      </w:r>
      <w:r w:rsidRPr="00816357">
        <w:t>куда она девается</w:t>
      </w:r>
      <w:r w:rsidR="00357BB5">
        <w:t xml:space="preserve">. </w:t>
      </w:r>
      <w:r w:rsidRPr="00816357">
        <w:t>На этой основе: муссонные дожди идут полгода</w:t>
      </w:r>
      <w:r w:rsidR="00EC0E70">
        <w:t xml:space="preserve">, </w:t>
      </w:r>
      <w:r w:rsidRPr="00816357">
        <w:t>представляете</w:t>
      </w:r>
      <w:r w:rsidR="00EC0E70">
        <w:t xml:space="preserve">, </w:t>
      </w:r>
      <w:r w:rsidRPr="00816357">
        <w:t>какое там болото должно быть</w:t>
      </w:r>
      <w:r w:rsidR="00EC0E70">
        <w:t xml:space="preserve">, </w:t>
      </w:r>
      <w:r w:rsidRPr="00816357">
        <w:t>если не море уже воды</w:t>
      </w:r>
      <w:r w:rsidR="00357BB5">
        <w:t xml:space="preserve">. </w:t>
      </w:r>
      <w:r w:rsidRPr="00816357">
        <w:t>И вот вода постоянно льётся и исчезает</w:t>
      </w:r>
      <w:r w:rsidR="00EC0E70">
        <w:t xml:space="preserve">, </w:t>
      </w:r>
      <w:r w:rsidRPr="00816357">
        <w:t>льется и исчезает</w:t>
      </w:r>
      <w:r w:rsidR="00357BB5">
        <w:t xml:space="preserve">. </w:t>
      </w:r>
      <w:r w:rsidRPr="00816357">
        <w:t>Проводили исследование несколько лет</w:t>
      </w:r>
      <w:r w:rsidR="00EC0E70">
        <w:t xml:space="preserve">, </w:t>
      </w:r>
      <w:r w:rsidRPr="00816357">
        <w:t>учёные оказались в шоке и сделали вывод: они вообще не знают о круговороте воды в природе</w:t>
      </w:r>
      <w:r w:rsidR="00357BB5">
        <w:t xml:space="preserve">. </w:t>
      </w:r>
      <w:r w:rsidRPr="00816357">
        <w:t>Новый научный вывод: круговорота воды в природе</w:t>
      </w:r>
      <w:r w:rsidR="00EC0E70">
        <w:t xml:space="preserve">, </w:t>
      </w:r>
      <w:r w:rsidRPr="00816357">
        <w:t>как мы его знаем</w:t>
      </w:r>
      <w:r w:rsidR="00EC0E70">
        <w:t xml:space="preserve">, </w:t>
      </w:r>
      <w:r w:rsidRPr="00816357">
        <w:t>нету</w:t>
      </w:r>
      <w:r w:rsidR="00EC0E70">
        <w:t xml:space="preserve">, </w:t>
      </w:r>
      <w:r w:rsidRPr="00816357">
        <w:t>он другой</w:t>
      </w:r>
      <w:r w:rsidR="00357BB5">
        <w:t xml:space="preserve">. </w:t>
      </w:r>
    </w:p>
    <w:p w:rsidR="00AB7B8B" w:rsidRDefault="0083384A" w:rsidP="0083384A">
      <w:r w:rsidRPr="00816357">
        <w:t>Начали исследовать</w:t>
      </w:r>
      <w:r w:rsidR="00EC0E70">
        <w:t xml:space="preserve">, </w:t>
      </w:r>
      <w:r w:rsidRPr="00816357">
        <w:t>нашли в атмосфере планеты водный слой</w:t>
      </w:r>
      <w:r w:rsidR="00EC0E70">
        <w:t xml:space="preserve">, </w:t>
      </w:r>
      <w:r w:rsidRPr="00816357">
        <w:t>они назвали его линзовидным</w:t>
      </w:r>
      <w:r w:rsidR="00EC0E70">
        <w:t xml:space="preserve">, </w:t>
      </w:r>
      <w:r w:rsidRPr="00816357">
        <w:t>я не помню</w:t>
      </w:r>
      <w:r w:rsidR="00EC0E70">
        <w:t xml:space="preserve">, </w:t>
      </w:r>
      <w:r w:rsidRPr="00816357">
        <w:t>там несколько километров от земли</w:t>
      </w:r>
      <w:r w:rsidR="00EC0E70">
        <w:t xml:space="preserve">, </w:t>
      </w:r>
      <w:r w:rsidRPr="00816357">
        <w:t>там данные приводятся</w:t>
      </w:r>
      <w:r w:rsidR="00EC0E70">
        <w:t xml:space="preserve">, </w:t>
      </w:r>
      <w:r w:rsidRPr="00816357">
        <w:t>где есть чёткая постоянная устойчивая структура</w:t>
      </w:r>
      <w:r w:rsidR="00E31224">
        <w:t xml:space="preserve"> </w:t>
      </w:r>
      <w:r w:rsidRPr="00816357">
        <w:t>воды</w:t>
      </w:r>
      <w:r w:rsidR="00EC0E70">
        <w:t xml:space="preserve">, </w:t>
      </w:r>
      <w:r w:rsidRPr="00816357">
        <w:t>только не…</w:t>
      </w:r>
      <w:r w:rsidR="00EC0E70">
        <w:t xml:space="preserve">, </w:t>
      </w:r>
      <w:r w:rsidRPr="00816357">
        <w:t>ну как пара</w:t>
      </w:r>
      <w:r w:rsidR="00EC0E70">
        <w:t xml:space="preserve">, </w:t>
      </w:r>
      <w:r w:rsidRPr="00816357">
        <w:t>будем так говорить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вот пара — вода такая</w:t>
      </w:r>
      <w:r w:rsidR="00357BB5">
        <w:t xml:space="preserve">. </w:t>
      </w:r>
      <w:r w:rsidRPr="00816357">
        <w:t>Они назвали это полувоздушно-полуводной структурой — не моря</w:t>
      </w:r>
      <w:r w:rsidR="00357BB5">
        <w:t xml:space="preserve">. </w:t>
      </w:r>
      <w:r w:rsidRPr="00816357">
        <w:t>И вот в этом объёме</w:t>
      </w:r>
      <w:r w:rsidR="00EC0E70">
        <w:t xml:space="preserve">, </w:t>
      </w:r>
      <w:r w:rsidRPr="00816357">
        <w:t>они там приводят цифры</w:t>
      </w:r>
      <w:r w:rsidR="00EC0E70">
        <w:t xml:space="preserve">, </w:t>
      </w:r>
      <w:r w:rsidRPr="00816357">
        <w:t>и они говорят</w:t>
      </w:r>
      <w:r w:rsidR="00EC0E70">
        <w:t xml:space="preserve">, </w:t>
      </w:r>
      <w:r w:rsidRPr="00816357">
        <w:t>что вот оттуда вода постоянно падает на землю</w:t>
      </w:r>
      <w:r w:rsidR="00EC0E70">
        <w:t xml:space="preserve">, </w:t>
      </w:r>
      <w:r w:rsidRPr="00816357">
        <w:t>когда надо</w:t>
      </w:r>
      <w:r w:rsidR="00EC0E70">
        <w:t xml:space="preserve">, </w:t>
      </w:r>
      <w:r w:rsidRPr="00816357">
        <w:t>и туда же возвращается</w:t>
      </w:r>
      <w:r w:rsidR="00EC0E70">
        <w:t xml:space="preserve">, </w:t>
      </w:r>
      <w:r w:rsidRPr="00816357">
        <w:t>с облаками это никак не связано</w:t>
      </w:r>
      <w:r w:rsidR="00357BB5">
        <w:t xml:space="preserve">. </w:t>
      </w:r>
      <w:r w:rsidRPr="00816357">
        <w:t>Облака лишь стимулируют к тому</w:t>
      </w:r>
      <w:r w:rsidR="00EC0E70">
        <w:t xml:space="preserve">, </w:t>
      </w:r>
      <w:r w:rsidRPr="00816357">
        <w:t>чтоб с этой оболочки вода вытекала</w:t>
      </w:r>
      <w:r w:rsidR="00EC0E70">
        <w:t xml:space="preserve">, </w:t>
      </w:r>
      <w:r w:rsidRPr="00816357">
        <w:t>то есть капала</w:t>
      </w:r>
      <w:r w:rsidR="00EC0E70">
        <w:t xml:space="preserve">, </w:t>
      </w:r>
      <w:r w:rsidRPr="00816357">
        <w:t>и они говорят</w:t>
      </w:r>
      <w:r w:rsidR="00EC0E70">
        <w:t xml:space="preserve">, </w:t>
      </w:r>
      <w:r w:rsidRPr="00816357">
        <w:t>что здесь действуют какие-то новые законы физики</w:t>
      </w:r>
      <w:r w:rsidR="00EC0E70">
        <w:t xml:space="preserve">, </w:t>
      </w:r>
      <w:r w:rsidRPr="00816357">
        <w:t>и вот приводят примеры</w:t>
      </w:r>
      <w:r w:rsidR="00EC0E70">
        <w:t xml:space="preserve">, </w:t>
      </w:r>
      <w:r w:rsidRPr="00816357">
        <w:t>как они это исследуют</w:t>
      </w:r>
      <w:r w:rsidR="00357BB5">
        <w:t xml:space="preserve">. </w:t>
      </w:r>
      <w:r w:rsidRPr="00816357">
        <w:t>И говорят</w:t>
      </w:r>
      <w:r w:rsidR="00EC0E70">
        <w:t xml:space="preserve">, </w:t>
      </w:r>
      <w:r w:rsidRPr="00816357">
        <w:t>вот вода с морем</w:t>
      </w:r>
      <w:r w:rsidR="00EC0E70">
        <w:t xml:space="preserve">, </w:t>
      </w:r>
      <w:r w:rsidRPr="00816357">
        <w:t>но она</w:t>
      </w:r>
      <w:r w:rsidR="00EC0E70">
        <w:t xml:space="preserve">, </w:t>
      </w:r>
      <w:r w:rsidRPr="00816357">
        <w:t>конечно</w:t>
      </w:r>
      <w:r w:rsidR="00EC0E70">
        <w:t xml:space="preserve">, </w:t>
      </w:r>
      <w:r w:rsidRPr="00816357">
        <w:t>капает в море тоже</w:t>
      </w:r>
      <w:r w:rsidR="00EC0E70">
        <w:t xml:space="preserve">, </w:t>
      </w:r>
      <w:r w:rsidRPr="00816357">
        <w:t>обмен идет какой-то с морями</w:t>
      </w:r>
      <w:r w:rsidR="00EC0E70">
        <w:t xml:space="preserve">, </w:t>
      </w:r>
      <w:r w:rsidRPr="00816357">
        <w:t>но вот так это действует на планете</w:t>
      </w:r>
      <w:r w:rsidR="00357BB5">
        <w:t xml:space="preserve">. </w:t>
      </w:r>
    </w:p>
    <w:p w:rsidR="0083384A" w:rsidRPr="00816357" w:rsidRDefault="0083384A" w:rsidP="0083384A">
      <w:r w:rsidRPr="00816357">
        <w:t>Почитали статью</w:t>
      </w:r>
      <w:r w:rsidR="00EC0E70">
        <w:t xml:space="preserve">, </w:t>
      </w:r>
      <w:r w:rsidRPr="00816357">
        <w:t>там</w:t>
      </w:r>
      <w:r w:rsidR="00EC0E70">
        <w:t xml:space="preserve">, </w:t>
      </w:r>
      <w:r w:rsidRPr="00816357">
        <w:t>ладно</w:t>
      </w:r>
      <w:r w:rsidR="00EC0E70">
        <w:t xml:space="preserve">, </w:t>
      </w:r>
      <w:r w:rsidRPr="00816357">
        <w:t>действует</w:t>
      </w:r>
      <w:r w:rsidR="00357BB5">
        <w:t xml:space="preserve">. </w:t>
      </w:r>
      <w:r w:rsidR="00AB7B8B">
        <w:t>И</w:t>
      </w:r>
      <w:r w:rsidRPr="00816357">
        <w:t xml:space="preserve"> вдруг до меня доходит</w:t>
      </w:r>
      <w:r w:rsidR="00EC0E70">
        <w:t xml:space="preserve">, </w:t>
      </w:r>
      <w:r w:rsidRPr="00816357">
        <w:t>что ведь это астральный план планеты</w:t>
      </w:r>
      <w:r w:rsidR="00357BB5">
        <w:t xml:space="preserve">. </w:t>
      </w:r>
      <w:r w:rsidRPr="00816357">
        <w:t>Ид</w:t>
      </w:r>
      <w:r w:rsidR="00FE398E">
        <w:t>ё</w:t>
      </w:r>
      <w:r w:rsidRPr="00816357">
        <w:t xml:space="preserve">м на </w:t>
      </w:r>
      <w:r w:rsidR="00AB7B8B">
        <w:t>М</w:t>
      </w:r>
      <w:r w:rsidRPr="00816357">
        <w:t>агнит</w:t>
      </w:r>
      <w:r w:rsidR="00EC0E70">
        <w:t xml:space="preserve">, </w:t>
      </w:r>
      <w:r w:rsidRPr="00816357">
        <w:t>мы с Инной проводили</w:t>
      </w:r>
      <w:r w:rsidR="00EC0E70">
        <w:t xml:space="preserve">, </w:t>
      </w:r>
      <w:r w:rsidRPr="00816357">
        <w:t>там просто сложилась ситуация</w:t>
      </w:r>
      <w:r w:rsidR="00EC0E70">
        <w:t xml:space="preserve">, </w:t>
      </w:r>
      <w:r w:rsidRPr="00816357">
        <w:t>мы его в городе на природе проводили</w:t>
      </w:r>
      <w:r w:rsidR="00EC0E70">
        <w:t xml:space="preserve">, </w:t>
      </w:r>
      <w:r w:rsidRPr="00816357">
        <w:t>выходим и пытаемся смотреть на планы не изнутри — вот отсюда</w:t>
      </w:r>
      <w:r w:rsidR="00EC0E70">
        <w:t xml:space="preserve">, </w:t>
      </w:r>
      <w:r w:rsidRPr="00816357">
        <w:t>где мы по планам ходим</w:t>
      </w:r>
      <w:r w:rsidR="00EC0E70">
        <w:t xml:space="preserve">, </w:t>
      </w:r>
      <w:r w:rsidRPr="00816357">
        <w:t>а снаружи</w:t>
      </w:r>
      <w:r w:rsidR="00EC0E70">
        <w:t xml:space="preserve">, </w:t>
      </w:r>
      <w:r w:rsidRPr="00816357">
        <w:t>когда мы вошли в Метагалактическое состояние и смотрим вот так</w:t>
      </w:r>
      <w:r w:rsidR="00EC0E70">
        <w:t xml:space="preserve">, </w:t>
      </w:r>
      <w:r w:rsidRPr="00816357">
        <w:t>есть такой взгляд</w:t>
      </w:r>
      <w:r w:rsidR="00EC0E70">
        <w:t xml:space="preserve">, </w:t>
      </w:r>
      <w:r w:rsidRPr="00816357">
        <w:t>там астральный план не сверху</w:t>
      </w:r>
      <w:r w:rsidR="00EC0E70">
        <w:t xml:space="preserve">, </w:t>
      </w:r>
      <w:r w:rsidRPr="00816357">
        <w:t>это</w:t>
      </w:r>
      <w:r w:rsidR="00E31224">
        <w:t xml:space="preserve"> </w:t>
      </w:r>
      <w:r w:rsidRPr="00816357">
        <w:t>сбоку</w:t>
      </w:r>
      <w:r w:rsidR="00EC0E70">
        <w:t xml:space="preserve">, </w:t>
      </w:r>
      <w:r w:rsidRPr="00816357">
        <w:t>астральный план как часть нашего физического тела Метагалактики</w:t>
      </w:r>
      <w:r w:rsidR="00EC0E70">
        <w:t xml:space="preserve">, </w:t>
      </w:r>
      <w:r w:rsidRPr="00816357">
        <w:t>часть тела</w:t>
      </w:r>
      <w:r w:rsidR="00357BB5">
        <w:t xml:space="preserve">. </w:t>
      </w:r>
      <w:r w:rsidRPr="00816357">
        <w:t xml:space="preserve">Линзовидное тело — </w:t>
      </w:r>
      <w:r w:rsidRPr="00816357">
        <w:rPr>
          <w:i/>
        </w:rPr>
        <w:t>в рамках планеты</w:t>
      </w:r>
      <w:r w:rsidR="00EC0E70">
        <w:t xml:space="preserve">, </w:t>
      </w:r>
      <w:r w:rsidRPr="00816357">
        <w:t>на высоте</w:t>
      </w:r>
      <w:r w:rsidR="00EC0E70">
        <w:t xml:space="preserve">, </w:t>
      </w:r>
      <w:r w:rsidRPr="00816357">
        <w:t>там</w:t>
      </w:r>
      <w:r w:rsidR="00EC0E70">
        <w:t xml:space="preserve">, </w:t>
      </w:r>
      <w:r w:rsidRPr="00816357">
        <w:t>10-ти с чем-то километров и не выше</w:t>
      </w:r>
      <w:r w:rsidR="00357BB5">
        <w:t xml:space="preserve">. </w:t>
      </w:r>
      <w:r w:rsidRPr="00816357">
        <w:t>Теперь начинаем вспоминать</w:t>
      </w:r>
      <w:r w:rsidR="00EC0E70">
        <w:t xml:space="preserve">, </w:t>
      </w:r>
      <w:r w:rsidRPr="00816357">
        <w:t>и уже тут мы начинаем считать</w:t>
      </w:r>
      <w:r w:rsidR="00357BB5">
        <w:t xml:space="preserve">. </w:t>
      </w:r>
      <w:r w:rsidRPr="00816357">
        <w:t>И так</w:t>
      </w:r>
      <w:r w:rsidR="00EC0E70">
        <w:t xml:space="preserve">, </w:t>
      </w:r>
      <w:r w:rsidRPr="00816357">
        <w:t>души 6-10 грамм</w:t>
      </w:r>
      <w:r w:rsidR="00EC0E70">
        <w:t xml:space="preserve">, </w:t>
      </w:r>
      <w:r w:rsidRPr="00816357">
        <w:t>умножаем на 60 миллиардов</w:t>
      </w:r>
      <w:r w:rsidR="00EC0E70">
        <w:t xml:space="preserve">, </w:t>
      </w:r>
      <w:r w:rsidRPr="00816357">
        <w:t>несколько миллионов тонн — для планеты это ничто</w:t>
      </w:r>
      <w:r w:rsidR="00EC0E70">
        <w:t xml:space="preserve">, </w:t>
      </w:r>
      <w:r w:rsidRPr="00816357">
        <w:t>с учетом того</w:t>
      </w:r>
      <w:r w:rsidR="00EC0E70">
        <w:t xml:space="preserve">, </w:t>
      </w:r>
      <w:r w:rsidRPr="00816357">
        <w:t>что один грузовой состав — это несколько миллионов тонн</w:t>
      </w:r>
      <w:r w:rsidR="00EC0E70">
        <w:t xml:space="preserve">, </w:t>
      </w:r>
      <w:r w:rsidRPr="00816357">
        <w:t>вагонов на сто</w:t>
      </w:r>
      <w:r w:rsidR="00EC0E70">
        <w:t xml:space="preserve">, </w:t>
      </w:r>
      <w:r w:rsidRPr="00816357">
        <w:t>ой</w:t>
      </w:r>
      <w:r w:rsidR="00EC0E70">
        <w:t xml:space="preserve">, </w:t>
      </w:r>
      <w:r w:rsidRPr="00816357">
        <w:t>несколько там тысяч</w:t>
      </w:r>
      <w:r w:rsidR="00EC0E70">
        <w:t xml:space="preserve">, </w:t>
      </w:r>
      <w:r w:rsidRPr="00816357">
        <w:t>не миллионов</w:t>
      </w:r>
      <w:r w:rsidR="00EC0E70">
        <w:t xml:space="preserve">, </w:t>
      </w:r>
      <w:r w:rsidRPr="00816357">
        <w:t>но для планеты несколько миллионов тонн — это ничто</w:t>
      </w:r>
      <w:r w:rsidR="00EC0E70">
        <w:t xml:space="preserve">, </w:t>
      </w:r>
      <w:r w:rsidRPr="00816357">
        <w:t>это маленькая масса душ</w:t>
      </w:r>
      <w:r w:rsidR="00357BB5">
        <w:t xml:space="preserve">. </w:t>
      </w:r>
      <w:r w:rsidRPr="00816357">
        <w:t>Добавим там мерность астрального плана</w:t>
      </w:r>
      <w:r w:rsidR="00EC0E70">
        <w:t xml:space="preserve">, </w:t>
      </w:r>
      <w:r w:rsidRPr="00816357">
        <w:t>выходим к Учителю и спрашиваем:</w:t>
      </w:r>
    </w:p>
    <w:p w:rsidR="0083384A" w:rsidRPr="00816357" w:rsidRDefault="0083384A" w:rsidP="0083384A">
      <w:r w:rsidRPr="00816357">
        <w:t>— Это так?</w:t>
      </w:r>
    </w:p>
    <w:p w:rsidR="0083384A" w:rsidRPr="00816357" w:rsidRDefault="0083384A" w:rsidP="0083384A">
      <w:r w:rsidRPr="00816357">
        <w:t>— Так</w:t>
      </w:r>
      <w:r w:rsidR="00357BB5">
        <w:t xml:space="preserve">. </w:t>
      </w:r>
    </w:p>
    <w:p w:rsidR="0083384A" w:rsidRPr="00816357" w:rsidRDefault="0083384A" w:rsidP="0083384A">
      <w:r w:rsidRPr="00816357">
        <w:lastRenderedPageBreak/>
        <w:t>Узнали</w:t>
      </w:r>
      <w:r w:rsidR="00EC0E70">
        <w:t xml:space="preserve">, </w:t>
      </w:r>
      <w:r w:rsidRPr="00816357">
        <w:t>что такое астральный план</w:t>
      </w:r>
      <w:r w:rsidR="00357BB5">
        <w:t xml:space="preserve">. </w:t>
      </w:r>
      <w:r w:rsidRPr="00816357">
        <w:t>Вот это то</w:t>
      </w:r>
      <w:r w:rsidR="00EC0E70">
        <w:t xml:space="preserve">, </w:t>
      </w:r>
      <w:r w:rsidRPr="00816357">
        <w:t>что формируется вокруг планеты как взаимодействие солнечного и планетарного энергетического поля</w:t>
      </w:r>
      <w:r w:rsidR="00EC0E70">
        <w:t xml:space="preserve">, </w:t>
      </w:r>
      <w:r w:rsidRPr="00816357">
        <w:t>то</w:t>
      </w:r>
      <w:r w:rsidR="00EC0E70">
        <w:t xml:space="preserve">, </w:t>
      </w:r>
      <w:r w:rsidRPr="00816357">
        <w:t>что мы называем водой</w:t>
      </w:r>
      <w:r w:rsidR="00EC0E70">
        <w:t xml:space="preserve">, </w:t>
      </w:r>
      <w:r w:rsidRPr="00816357">
        <w:t>как стихия воды</w:t>
      </w:r>
      <w:r w:rsidR="00EC0E70">
        <w:t xml:space="preserve">, </w:t>
      </w:r>
      <w:r w:rsidRPr="00816357">
        <w:t>только это стихия воды метагалактическая</w:t>
      </w:r>
      <w:r w:rsidR="00357BB5">
        <w:t xml:space="preserve">. </w:t>
      </w:r>
      <w:r w:rsidRPr="00816357">
        <w:t>Есть стихия воды планетарная</w:t>
      </w:r>
      <w:r w:rsidR="00EC0E70">
        <w:t xml:space="preserve">, </w:t>
      </w:r>
      <w:r w:rsidRPr="00816357">
        <w:t>это моря</w:t>
      </w:r>
      <w:r w:rsidR="00EC0E70">
        <w:t xml:space="preserve">, </w:t>
      </w:r>
      <w:r w:rsidRPr="00816357">
        <w:t>океаны</w:t>
      </w:r>
      <w:r w:rsidR="00EC0E70">
        <w:t xml:space="preserve">, </w:t>
      </w:r>
      <w:r w:rsidRPr="00816357">
        <w:t>а астральный план — это стихия воды непланетарная</w:t>
      </w:r>
      <w:r w:rsidR="00EC0E70">
        <w:t xml:space="preserve">, </w:t>
      </w:r>
      <w:r w:rsidRPr="00816357">
        <w:t>это стихия воды физического тела Метагалактики</w:t>
      </w:r>
      <w:r w:rsidR="00357BB5">
        <w:t xml:space="preserve">. </w:t>
      </w:r>
    </w:p>
    <w:p w:rsidR="0083384A" w:rsidRPr="00816357" w:rsidRDefault="0083384A" w:rsidP="0083384A">
      <w:r w:rsidRPr="00816357">
        <w:t>Помните</w:t>
      </w:r>
      <w:r w:rsidR="00EC0E70">
        <w:t xml:space="preserve">, </w:t>
      </w:r>
      <w:r w:rsidRPr="00816357">
        <w:t>у Блаватской вот ещё 3-й план причинный и ментальный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 xml:space="preserve">вот эти 3 плана названы </w:t>
      </w:r>
      <w:r w:rsidRPr="00FE398E">
        <w:rPr>
          <w:b/>
        </w:rPr>
        <w:t>физическим космическим планом</w:t>
      </w:r>
      <w:r w:rsidR="00EC0E70">
        <w:t xml:space="preserve">, </w:t>
      </w:r>
      <w:r w:rsidRPr="00816357">
        <w:t>физическим телом</w:t>
      </w:r>
      <w:r w:rsidR="00357BB5">
        <w:t xml:space="preserve">. </w:t>
      </w:r>
      <w:r w:rsidRPr="00816357">
        <w:t>Вот три плана — там система</w:t>
      </w:r>
      <w:r w:rsidR="00EC0E70">
        <w:t xml:space="preserve">, </w:t>
      </w:r>
      <w:r w:rsidRPr="00816357">
        <w:t>у неё там вот такие скобочки стоят слева</w:t>
      </w:r>
      <w:r w:rsidR="00EC0E70">
        <w:t xml:space="preserve">, </w:t>
      </w:r>
      <w:r w:rsidRPr="00816357">
        <w:t>наверное</w:t>
      </w:r>
      <w:r w:rsidR="00EC0E70">
        <w:t xml:space="preserve">, </w:t>
      </w:r>
      <w:r w:rsidRPr="00816357">
        <w:t>вот здесь</w:t>
      </w:r>
      <w:r w:rsidR="00357BB5">
        <w:t xml:space="preserve">. </w:t>
      </w:r>
      <w:r w:rsidR="005E2BCF">
        <w:t>Т</w:t>
      </w:r>
      <w:r w:rsidRPr="00816357">
        <w:t>о есть</w:t>
      </w:r>
      <w:r w:rsidR="00EC0E70">
        <w:t xml:space="preserve">, </w:t>
      </w:r>
      <w:r w:rsidRPr="00816357">
        <w:t>вот эти 5 планов</w:t>
      </w:r>
      <w:r w:rsidR="00EC0E70">
        <w:t xml:space="preserve">, </w:t>
      </w:r>
      <w:r w:rsidRPr="00816357">
        <w:t>вот — это физический план космический</w:t>
      </w:r>
      <w:r w:rsidR="00357BB5">
        <w:t xml:space="preserve">. </w:t>
      </w:r>
      <w:r w:rsidRPr="00816357">
        <w:t>Или мы называем физический</w:t>
      </w:r>
      <w:r w:rsidR="00EC0E70">
        <w:t xml:space="preserve">, </w:t>
      </w:r>
      <w:r w:rsidRPr="00816357">
        <w:t>вы никогда не обращали на это внимание</w:t>
      </w:r>
      <w:r w:rsidR="00EC0E70">
        <w:t xml:space="preserve">, </w:t>
      </w:r>
      <w:r w:rsidRPr="00816357">
        <w:t>там они вот так написаны сбоку</w:t>
      </w:r>
      <w:r w:rsidR="00EC0E70">
        <w:t xml:space="preserve">, </w:t>
      </w:r>
      <w:r w:rsidRPr="00816357">
        <w:t>чтобы</w:t>
      </w:r>
      <w:r w:rsidR="00EC0E70">
        <w:t xml:space="preserve">, </w:t>
      </w:r>
      <w:r w:rsidRPr="00816357">
        <w:t>не дай Бог</w:t>
      </w:r>
      <w:r w:rsidR="00EC0E70">
        <w:t xml:space="preserve">, </w:t>
      </w:r>
      <w:r w:rsidRPr="00816357">
        <w:t>ученик несоображающий</w:t>
      </w:r>
      <w:r w:rsidR="00EC0E70">
        <w:t xml:space="preserve">, </w:t>
      </w:r>
      <w:r w:rsidRPr="00816357">
        <w:t>извините за выражение</w:t>
      </w:r>
      <w:r w:rsidR="00EC0E70">
        <w:t xml:space="preserve">, </w:t>
      </w:r>
      <w:r w:rsidRPr="00816357">
        <w:t>туда не посмотрел</w:t>
      </w:r>
      <w:r w:rsidR="00EC0E70">
        <w:t xml:space="preserve">, </w:t>
      </w:r>
      <w:r w:rsidRPr="00816357">
        <w:t>потому что для учеников нормальных всё вот так пишется</w:t>
      </w:r>
      <w:r w:rsidR="00EC0E70">
        <w:t xml:space="preserve">, </w:t>
      </w:r>
      <w:r w:rsidRPr="00816357">
        <w:t xml:space="preserve">а для учеников любопытных надо повернуть фишку посмотреть: а что там сбоку написано? </w:t>
      </w:r>
    </w:p>
    <w:p w:rsidR="0083384A" w:rsidRPr="00816357" w:rsidRDefault="0083384A" w:rsidP="0083384A">
      <w:r w:rsidRPr="00816357">
        <w:rPr>
          <w:i/>
        </w:rPr>
        <w:t>Из зала: — Ещё вопрос по астральному плану: а насчет муссонных дождей</w:t>
      </w:r>
      <w:r w:rsidR="00EC0E70">
        <w:rPr>
          <w:i/>
        </w:rPr>
        <w:t xml:space="preserve">, </w:t>
      </w:r>
      <w:r w:rsidRPr="00816357">
        <w:rPr>
          <w:i/>
        </w:rPr>
        <w:t>это какая вода?</w:t>
      </w:r>
      <w:r w:rsidRPr="00816357">
        <w:t xml:space="preserve"> </w:t>
      </w:r>
    </w:p>
    <w:p w:rsidR="0083384A" w:rsidRPr="00816357" w:rsidRDefault="0083384A" w:rsidP="0083384A">
      <w:r w:rsidRPr="00816357">
        <w:t>Вот с астрального плана капает вода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Почему-то одна вода получается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Она смесь</w:t>
      </w:r>
      <w:r w:rsidR="00EC0E70">
        <w:t xml:space="preserve">, </w:t>
      </w:r>
      <w:r w:rsidRPr="00816357">
        <w:t>дожди</w:t>
      </w:r>
      <w:r w:rsidR="00357BB5">
        <w:t xml:space="preserve">. </w:t>
      </w:r>
    </w:p>
    <w:p w:rsidR="0083384A" w:rsidRPr="00816357" w:rsidRDefault="0083384A" w:rsidP="0083384A">
      <w:r w:rsidRPr="00816357">
        <w:rPr>
          <w:i/>
        </w:rPr>
        <w:t>Из зала: — А по небесной воды…?</w:t>
      </w:r>
    </w:p>
    <w:p w:rsidR="0083384A" w:rsidRPr="00816357" w:rsidRDefault="0083384A" w:rsidP="0083384A">
      <w:r w:rsidRPr="00816357">
        <w:t>Это не ко мне</w:t>
      </w:r>
      <w:r w:rsidR="00EC0E70">
        <w:t xml:space="preserve">, </w:t>
      </w:r>
      <w:r w:rsidRPr="00816357">
        <w:t>это к климатологам</w:t>
      </w:r>
      <w:r w:rsidR="00EC0E70">
        <w:t xml:space="preserve">, </w:t>
      </w:r>
      <w:r w:rsidRPr="00816357">
        <w:t xml:space="preserve">ладно?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Ладно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Это не ко мне</w:t>
      </w:r>
      <w:r w:rsidR="00EC0E70">
        <w:t xml:space="preserve">, </w:t>
      </w:r>
      <w:r w:rsidRPr="00816357">
        <w:t>к климатологам</w:t>
      </w:r>
      <w:r w:rsidR="00357BB5">
        <w:t xml:space="preserve">. </w:t>
      </w:r>
      <w:r w:rsidRPr="00816357">
        <w:t>Я не говорю</w:t>
      </w:r>
      <w:r w:rsidR="00EC0E70">
        <w:t xml:space="preserve">, </w:t>
      </w:r>
      <w:r w:rsidRPr="00816357">
        <w:t>что я в этом механизме до конца разобрался</w:t>
      </w:r>
      <w:r w:rsidR="00EC0E70">
        <w:t xml:space="preserve">, </w:t>
      </w:r>
      <w:r w:rsidRPr="00816357">
        <w:t>мне лишь чётко говорят</w:t>
      </w:r>
      <w:r w:rsidR="00EC0E70">
        <w:t xml:space="preserve">, </w:t>
      </w:r>
      <w:r w:rsidRPr="00816357">
        <w:t>что есть</w:t>
      </w:r>
      <w:r w:rsidR="00EC0E70">
        <w:t xml:space="preserve">, </w:t>
      </w:r>
      <w:r w:rsidRPr="00816357">
        <w:t>— это как мы выясняли</w:t>
      </w:r>
      <w:r w:rsidR="00EC0E70">
        <w:t xml:space="preserve">, </w:t>
      </w:r>
      <w:r w:rsidRPr="00816357">
        <w:t>— что астральный план как таковой</w:t>
      </w:r>
      <w:r w:rsidR="00EC0E70">
        <w:t xml:space="preserve">, </w:t>
      </w:r>
      <w:r w:rsidRPr="00816357">
        <w:t>это линзовидное</w:t>
      </w:r>
      <w:r w:rsidR="00EC0E70">
        <w:t xml:space="preserve">, </w:t>
      </w:r>
      <w:r w:rsidRPr="00816357">
        <w:t xml:space="preserve">это </w:t>
      </w:r>
      <w:r w:rsidRPr="00621F8E">
        <w:rPr>
          <w:b/>
        </w:rPr>
        <w:t>водная стихия Метагалактики</w:t>
      </w:r>
      <w:r w:rsidR="00357BB5">
        <w:t xml:space="preserve">. </w:t>
      </w:r>
      <w:r w:rsidRPr="00816357">
        <w:t>Она взаимодействует</w:t>
      </w:r>
      <w:r w:rsidR="00EC0E70">
        <w:t xml:space="preserve">, </w:t>
      </w:r>
      <w:r w:rsidRPr="00816357">
        <w:t>я ж сказал</w:t>
      </w:r>
      <w:r w:rsidR="00EC0E70">
        <w:t xml:space="preserve">, </w:t>
      </w:r>
      <w:r w:rsidRPr="00816357">
        <w:t>что она как-то взаимодействует с морями и океанами</w:t>
      </w:r>
      <w:r w:rsidR="00EC0E70">
        <w:t xml:space="preserve">, </w:t>
      </w:r>
      <w:r w:rsidRPr="00816357">
        <w:t>когда дожди идут в океаны</w:t>
      </w:r>
      <w:r w:rsidR="00EC0E70">
        <w:t xml:space="preserve">, </w:t>
      </w:r>
      <w:r w:rsidRPr="00816357">
        <w:t>и океаны взаимодействуют с ней</w:t>
      </w:r>
      <w:r w:rsidR="00EC0E70">
        <w:t xml:space="preserve">, </w:t>
      </w:r>
      <w:r w:rsidRPr="00816357">
        <w:t>но есть вода</w:t>
      </w:r>
      <w:r w:rsidR="00EC0E70">
        <w:t xml:space="preserve">, </w:t>
      </w:r>
      <w:r w:rsidRPr="00816357">
        <w:t>как стихия Планеты</w:t>
      </w:r>
      <w:r w:rsidR="00EC0E70">
        <w:t xml:space="preserve">, </w:t>
      </w:r>
      <w:r w:rsidRPr="00816357">
        <w:t>а есть вода</w:t>
      </w:r>
      <w:r w:rsidR="00EC0E70">
        <w:t xml:space="preserve">, </w:t>
      </w:r>
      <w:r w:rsidRPr="00816357">
        <w:t>как стихия Метагалактики</w:t>
      </w:r>
      <w:r w:rsidR="00EC0E70">
        <w:t xml:space="preserve">, </w:t>
      </w:r>
      <w:r w:rsidRPr="00816357">
        <w:t>они взаимодействуют — подобное притягивает подобное</w:t>
      </w:r>
      <w:r w:rsidR="00EC0E70">
        <w:t xml:space="preserve">, </w:t>
      </w:r>
      <w:r w:rsidRPr="00816357">
        <w:t>но законы взаимодействия мы сейчас чисто физически с этого плана не знаем</w:t>
      </w:r>
      <w:r w:rsidR="00EC0E70">
        <w:t xml:space="preserve">, </w:t>
      </w:r>
      <w:r w:rsidRPr="00816357">
        <w:t>пока нас этому не обучали</w:t>
      </w:r>
      <w:r w:rsidR="00357BB5">
        <w:t xml:space="preserve">. </w:t>
      </w:r>
    </w:p>
    <w:p w:rsidR="0083384A" w:rsidRPr="00816357" w:rsidRDefault="0083384A" w:rsidP="0083384A">
      <w:r w:rsidRPr="00816357">
        <w:t>Пожалуйста</w:t>
      </w:r>
      <w:r w:rsidR="00EC0E70">
        <w:t xml:space="preserve">, </w:t>
      </w:r>
      <w:r w:rsidRPr="00816357">
        <w:t>кому интересно</w:t>
      </w:r>
      <w:r w:rsidR="00EC0E70">
        <w:t xml:space="preserve">, </w:t>
      </w:r>
      <w:r w:rsidRPr="00816357">
        <w:t>попробуйте исследовать</w:t>
      </w:r>
      <w:r w:rsidR="00357BB5">
        <w:t xml:space="preserve">. </w:t>
      </w:r>
      <w:r w:rsidRPr="00816357">
        <w:t>Но есть другой эффект</w:t>
      </w:r>
      <w:r w:rsidR="00EC0E70">
        <w:t xml:space="preserve">, </w:t>
      </w:r>
      <w:r w:rsidRPr="00816357">
        <w:t>начали мы вот так…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Полтора часа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Есть ещё минута? Давай перестраивай</w:t>
      </w:r>
      <w:r w:rsidR="00EC0E70">
        <w:t xml:space="preserve">, </w:t>
      </w:r>
      <w:r w:rsidRPr="00816357">
        <w:t>если нет</w:t>
      </w:r>
      <w:r w:rsidR="00EC0E70">
        <w:t xml:space="preserve">, </w:t>
      </w:r>
      <w:r w:rsidRPr="00816357">
        <w:t>перестраивай кассету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У меня уже всё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… Они вот так бегают</w:t>
      </w:r>
      <w:r w:rsidR="00357BB5">
        <w:t xml:space="preserve">. </w:t>
      </w:r>
    </w:p>
    <w:p w:rsidR="0083384A" w:rsidRPr="00816357" w:rsidRDefault="0083384A" w:rsidP="0083384A">
      <w:r w:rsidRPr="00816357">
        <w:t>А теперь представим состояние</w:t>
      </w:r>
      <w:r w:rsidR="00EC0E70">
        <w:t xml:space="preserve">, </w:t>
      </w:r>
      <w:r w:rsidRPr="00816357">
        <w:t>очень</w:t>
      </w:r>
      <w:r w:rsidR="00EC0E70">
        <w:t xml:space="preserve">, </w:t>
      </w:r>
      <w:r w:rsidRPr="00816357">
        <w:t>очень интересное состояние: представьте наказанные души</w:t>
      </w:r>
      <w:r w:rsidR="00EC0E70">
        <w:t xml:space="preserve">, </w:t>
      </w:r>
      <w:r w:rsidRPr="00816357">
        <w:t>которые не могут выйти из материи</w:t>
      </w:r>
      <w:r w:rsidR="00EC0E70">
        <w:t xml:space="preserve">, </w:t>
      </w:r>
      <w:r w:rsidRPr="00816357">
        <w:t>которые настолько привязаны к материи</w:t>
      </w:r>
      <w:r w:rsidR="00EC0E70">
        <w:t xml:space="preserve">, </w:t>
      </w:r>
      <w:r w:rsidRPr="00816357">
        <w:t>что постоянно к ней тянутся</w:t>
      </w:r>
      <w:r w:rsidR="00EC0E70">
        <w:t xml:space="preserve">, </w:t>
      </w:r>
      <w:r w:rsidRPr="00816357">
        <w:t>их и пытаются поднять на астрал</w:t>
      </w:r>
      <w:r w:rsidR="00EC0E70">
        <w:t xml:space="preserve">, </w:t>
      </w:r>
      <w:r w:rsidRPr="00816357">
        <w:t>и они очень хотят вернуться на физику</w:t>
      </w:r>
      <w:r w:rsidR="00EC0E70">
        <w:t xml:space="preserve">, </w:t>
      </w:r>
      <w:r w:rsidRPr="00816357">
        <w:t>а так как в Индии самые сильные духовные эгрегоры</w:t>
      </w:r>
      <w:r w:rsidR="00EC0E70">
        <w:t xml:space="preserve">, </w:t>
      </w:r>
      <w:r w:rsidRPr="00816357">
        <w:t>если вы помните</w:t>
      </w:r>
      <w:r w:rsidR="00EC0E70">
        <w:t xml:space="preserve">, </w:t>
      </w:r>
      <w:r w:rsidRPr="00816357">
        <w:t>планетарные</w:t>
      </w:r>
      <w:r w:rsidR="00EC0E70">
        <w:t xml:space="preserve">, </w:t>
      </w:r>
      <w:r w:rsidRPr="00816357">
        <w:t>и там масса наработок душ и масса привязок к материи</w:t>
      </w:r>
      <w:r w:rsidR="00EC0E70">
        <w:t xml:space="preserve">, </w:t>
      </w:r>
      <w:r w:rsidRPr="00816357">
        <w:t>к драгоценным камням и самоцветам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То души</w:t>
      </w:r>
      <w:r w:rsidR="00EC0E70">
        <w:t xml:space="preserve">, </w:t>
      </w:r>
      <w:r w:rsidRPr="00816357">
        <w:t>которых Учителя</w:t>
      </w:r>
      <w:r w:rsidR="00EC0E70">
        <w:t xml:space="preserve">, </w:t>
      </w:r>
      <w:r w:rsidRPr="00816357">
        <w:t>Отец от всей души поднимает на астрал</w:t>
      </w:r>
      <w:r w:rsidR="00EC0E70">
        <w:t xml:space="preserve">, </w:t>
      </w:r>
      <w:r w:rsidRPr="00816357">
        <w:t>говорят: «Да вот вам новый план и свобода — живите!»</w:t>
      </w:r>
    </w:p>
    <w:p w:rsidR="0083384A" w:rsidRPr="00816357" w:rsidRDefault="0083384A" w:rsidP="0083384A">
      <w:r w:rsidRPr="00816357">
        <w:t>Они говорят: «Ой</w:t>
      </w:r>
      <w:r w:rsidR="00EC0E70">
        <w:t xml:space="preserve">, </w:t>
      </w:r>
      <w:r w:rsidRPr="00816357">
        <w:t>какой кайф</w:t>
      </w:r>
      <w:r w:rsidR="00EC0E70">
        <w:t xml:space="preserve">, </w:t>
      </w:r>
      <w:r w:rsidRPr="00816357">
        <w:t>но нам хочется! Но не воплотиться</w:t>
      </w:r>
      <w:r w:rsidR="00EC0E70">
        <w:t xml:space="preserve">, </w:t>
      </w:r>
      <w:r w:rsidRPr="00816357">
        <w:t>нам хочется к земле»</w:t>
      </w:r>
      <w:r w:rsidR="00EC0E70">
        <w:t xml:space="preserve">, </w:t>
      </w:r>
      <w:r w:rsidRPr="00816357">
        <w:t>— их тянет все привязки к земле</w:t>
      </w:r>
      <w:r w:rsidR="00621F8E">
        <w:t>!</w:t>
      </w:r>
      <w:r w:rsidRPr="00816357">
        <w:t xml:space="preserve"> — </w:t>
      </w:r>
      <w:r w:rsidR="00621F8E">
        <w:t>П</w:t>
      </w:r>
      <w:r w:rsidRPr="00816357">
        <w:t>ошли ливневые дожди</w:t>
      </w:r>
      <w:r w:rsidR="00357BB5">
        <w:t xml:space="preserve">. </w:t>
      </w:r>
      <w:r w:rsidRPr="00816357">
        <w:t>Всё понятно</w:t>
      </w:r>
      <w:r w:rsidR="00357BB5">
        <w:t xml:space="preserve">. </w:t>
      </w:r>
      <w:r w:rsidRPr="00816357">
        <w:t>И вот они дошли до земли</w:t>
      </w:r>
      <w:r w:rsidR="00EC0E70">
        <w:t xml:space="preserve">, </w:t>
      </w:r>
      <w:r w:rsidRPr="00816357">
        <w:t>кайфанули в земле</w:t>
      </w:r>
      <w:r w:rsidR="00EC0E70">
        <w:t xml:space="preserve">, </w:t>
      </w:r>
      <w:r w:rsidRPr="00816357">
        <w:t>бумс</w:t>
      </w:r>
      <w:r w:rsidR="00621F8E">
        <w:t>! Н</w:t>
      </w:r>
      <w:r w:rsidRPr="00816357">
        <w:t>аверное</w:t>
      </w:r>
      <w:r w:rsidR="00EC0E70">
        <w:t xml:space="preserve">, </w:t>
      </w:r>
      <w:r w:rsidRPr="00816357">
        <w:t>капля так</w:t>
      </w:r>
      <w:r w:rsidR="00EC0E70">
        <w:t xml:space="preserve">, </w:t>
      </w:r>
      <w:r w:rsidRPr="00816357">
        <w:t>бумс! И обратно в воду вщухх!</w:t>
      </w:r>
    </w:p>
    <w:p w:rsidR="0083384A" w:rsidRPr="00816357" w:rsidRDefault="0083384A" w:rsidP="0083384A">
      <w:r w:rsidRPr="00816357">
        <w:t>Почему говорят</w:t>
      </w:r>
      <w:r w:rsidR="00EC0E70">
        <w:t xml:space="preserve">, </w:t>
      </w:r>
      <w:r w:rsidRPr="00816357">
        <w:t>что вода дождя имеет жизненную силу? Талая вода</w:t>
      </w:r>
      <w:r w:rsidR="00357BB5">
        <w:t xml:space="preserve">. </w:t>
      </w:r>
      <w:r w:rsidRPr="00816357">
        <w:t>Это не в смысле того</w:t>
      </w:r>
      <w:r w:rsidR="00EC0E70">
        <w:t xml:space="preserve">, </w:t>
      </w:r>
      <w:r w:rsidRPr="00816357">
        <w:t>что мы души глотаем</w:t>
      </w:r>
      <w:r w:rsidR="00EC0E70">
        <w:t xml:space="preserve">, </w:t>
      </w:r>
      <w:r w:rsidRPr="00816357">
        <w:t>мы глотнуть их не можем</w:t>
      </w:r>
      <w:r w:rsidR="00EC0E70">
        <w:t xml:space="preserve">, </w:t>
      </w:r>
      <w:r w:rsidRPr="00816357">
        <w:t>потому что это тонкая структура</w:t>
      </w:r>
      <w:r w:rsidR="00EC0E70">
        <w:t xml:space="preserve">, </w:t>
      </w:r>
      <w:r w:rsidRPr="00816357">
        <w:t>она выходит</w:t>
      </w:r>
      <w:r w:rsidR="00E31224">
        <w:t xml:space="preserve"> </w:t>
      </w:r>
      <w:r w:rsidRPr="00816357">
        <w:t>из воды</w:t>
      </w:r>
      <w:r w:rsidR="00EC0E70">
        <w:t xml:space="preserve">, </w:t>
      </w:r>
      <w:r w:rsidRPr="00816357">
        <w:t xml:space="preserve">но мы глотаем заряженную воду вот этой </w:t>
      </w:r>
      <w:r w:rsidRPr="00816357">
        <w:lastRenderedPageBreak/>
        <w:t>энергетикой жизни этих душ</w:t>
      </w:r>
      <w:r w:rsidR="00357BB5">
        <w:t xml:space="preserve">. </w:t>
      </w:r>
      <w:r w:rsidRPr="00816357">
        <w:t>Поэтому эта энергетика и стимулирует</w:t>
      </w:r>
      <w:r w:rsidR="00EC0E70">
        <w:t xml:space="preserve">, </w:t>
      </w:r>
      <w:r w:rsidRPr="00816357">
        <w:t>в том числе</w:t>
      </w:r>
      <w:r w:rsidR="00EC0E70">
        <w:t xml:space="preserve">, </w:t>
      </w:r>
      <w:r w:rsidRPr="00816357">
        <w:t>половые эффекты во всех живых существах</w:t>
      </w:r>
      <w:r w:rsidR="00EC0E70">
        <w:t xml:space="preserve">, </w:t>
      </w:r>
      <w:r w:rsidRPr="00816357">
        <w:t>потому что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Pr="00816357">
        <w:t>низкоматериальные души имеют энергетику очень развитую первых-вторых чакр</w:t>
      </w:r>
      <w:r w:rsidR="00357BB5">
        <w:t xml:space="preserve">. </w:t>
      </w:r>
      <w:r w:rsidRPr="00816357">
        <w:t>Привязка к материи — развитие энергетики первых-вторых чакр</w:t>
      </w:r>
      <w:r w:rsidR="00357BB5">
        <w:t xml:space="preserve">. </w:t>
      </w:r>
      <w:r w:rsidRPr="00816357">
        <w:t xml:space="preserve">Сложились законы? </w:t>
      </w:r>
    </w:p>
    <w:p w:rsidR="0083384A" w:rsidRDefault="0083384A" w:rsidP="0083384A">
      <w:r w:rsidRPr="00816357">
        <w:t>Вот видите</w:t>
      </w:r>
      <w:r w:rsidR="00EC0E70">
        <w:t xml:space="preserve">, </w:t>
      </w:r>
      <w:r w:rsidRPr="00816357">
        <w:t>как мы с вами мозговым штурмом чуть-чуть познали Закон Отца</w:t>
      </w:r>
      <w:r w:rsidR="00EC0E70">
        <w:t xml:space="preserve">, </w:t>
      </w:r>
      <w:r w:rsidRPr="00816357">
        <w:t>мы этого не знали раньше сами</w:t>
      </w:r>
      <w:r w:rsidR="00357BB5">
        <w:t xml:space="preserve">. </w:t>
      </w:r>
      <w:r w:rsidRPr="00816357">
        <w:t>Когда ес</w:t>
      </w:r>
      <w:r w:rsidR="00570EE7">
        <w:t>ть вопрос</w:t>
      </w:r>
      <w:r w:rsidR="00EC0E70">
        <w:t xml:space="preserve">, </w:t>
      </w:r>
      <w:r w:rsidR="00570EE7">
        <w:t>есть ответ</w:t>
      </w:r>
      <w:r w:rsidR="00357BB5">
        <w:t xml:space="preserve">. </w:t>
      </w:r>
      <w:r w:rsidR="00570EE7">
        <w:t>Увидели?</w:t>
      </w:r>
    </w:p>
    <w:p w:rsidR="00570EE7" w:rsidRPr="00816357" w:rsidRDefault="00570EE7" w:rsidP="00570EE7">
      <w:pPr>
        <w:pStyle w:val="12"/>
      </w:pPr>
      <w:bookmarkStart w:id="20" w:name="_Toc10639653"/>
      <w:r>
        <w:t>Ченнелинг относится к астральному плану планеты</w:t>
      </w:r>
      <w:bookmarkEnd w:id="20"/>
    </w:p>
    <w:p w:rsidR="0083384A" w:rsidRPr="00816357" w:rsidRDefault="0083384A" w:rsidP="0083384A">
      <w:r w:rsidRPr="00816357">
        <w:t>Вот так действует астральный план</w:t>
      </w:r>
      <w:r w:rsidR="00357BB5">
        <w:t xml:space="preserve">. </w:t>
      </w:r>
      <w:r w:rsidRPr="00816357">
        <w:t>А теперь последующий шок</w:t>
      </w:r>
      <w:r w:rsidR="00357BB5">
        <w:t xml:space="preserve">. </w:t>
      </w:r>
      <w:r w:rsidRPr="00816357">
        <w:t>Итак</w:t>
      </w:r>
      <w:r w:rsidR="00EC0E70">
        <w:t xml:space="preserve">, </w:t>
      </w:r>
      <w:r w:rsidRPr="00816357">
        <w:t>все души за рамки планеты не уходят</w:t>
      </w:r>
      <w:r w:rsidR="00EC0E70">
        <w:t xml:space="preserve">, </w:t>
      </w:r>
      <w:r w:rsidRPr="00816357">
        <w:t>астральный план — Астрея</w:t>
      </w:r>
      <w:r w:rsidR="00EC0E70">
        <w:t xml:space="preserve">, </w:t>
      </w:r>
      <w:r w:rsidRPr="00816357">
        <w:t>как взаимодействие с материей солнца</w:t>
      </w:r>
      <w:r w:rsidR="00357BB5">
        <w:t xml:space="preserve">. </w:t>
      </w:r>
      <w:r w:rsidRPr="00816357">
        <w:t>А теперь</w:t>
      </w:r>
      <w:r w:rsidR="00EC0E70">
        <w:t xml:space="preserve">, </w:t>
      </w:r>
      <w:r w:rsidRPr="00816357">
        <w:t>куда тогда отнести все наши космические астральные взаимодействия</w:t>
      </w:r>
      <w:r w:rsidR="00EC0E70">
        <w:t xml:space="preserve">, </w:t>
      </w:r>
      <w:r w:rsidRPr="00816357">
        <w:t>все наши ченнелинги канальных связей со звёздами</w:t>
      </w:r>
      <w:r w:rsidR="00EC0E70">
        <w:t xml:space="preserve">, </w:t>
      </w:r>
      <w:r w:rsidRPr="00816357">
        <w:t>созвездиями</w:t>
      </w:r>
      <w:r w:rsidR="00EC0E70">
        <w:t xml:space="preserve">, </w:t>
      </w:r>
      <w:r w:rsidRPr="00816357">
        <w:t>Метагалактиками? К астральному плану</w:t>
      </w:r>
      <w:r w:rsidR="00357BB5">
        <w:t xml:space="preserve">. </w:t>
      </w:r>
    </w:p>
    <w:p w:rsidR="0083384A" w:rsidRPr="00816357" w:rsidRDefault="0083384A" w:rsidP="0083384A">
      <w:r w:rsidRPr="00816357">
        <w:t>Когда-то меня начали пытать и говорить:</w:t>
      </w:r>
    </w:p>
    <w:p w:rsidR="0083384A" w:rsidRPr="00816357" w:rsidRDefault="0083384A" w:rsidP="0083384A">
      <w:r w:rsidRPr="00816357">
        <w:t>— Так быть не может</w:t>
      </w:r>
      <w:r w:rsidR="00357BB5">
        <w:t xml:space="preserve">. </w:t>
      </w:r>
    </w:p>
    <w:p w:rsidR="0083384A" w:rsidRPr="00816357" w:rsidRDefault="0083384A" w:rsidP="0083384A">
      <w:r w:rsidRPr="00816357">
        <w:t>Я говорю:</w:t>
      </w:r>
    </w:p>
    <w:p w:rsidR="0083384A" w:rsidRPr="00816357" w:rsidRDefault="0083384A" w:rsidP="0083384A">
      <w:r w:rsidRPr="00816357">
        <w:t>— Если ты в астрале в линзовидном</w:t>
      </w:r>
      <w:r w:rsidR="00EC0E70">
        <w:t xml:space="preserve">, </w:t>
      </w:r>
      <w:r w:rsidRPr="00816357">
        <w:t>и Учитель нам подтверждает</w:t>
      </w:r>
      <w:r w:rsidR="00357BB5">
        <w:t xml:space="preserve">. </w:t>
      </w:r>
      <w:r w:rsidRPr="00816357">
        <w:t xml:space="preserve">Ты же выше выйти не можешь? </w:t>
      </w:r>
    </w:p>
    <w:p w:rsidR="0083384A" w:rsidRPr="00816357" w:rsidRDefault="0083384A" w:rsidP="0083384A">
      <w:r w:rsidRPr="00816357">
        <w:t>Теперь представь</w:t>
      </w:r>
      <w:r w:rsidR="00EC0E70">
        <w:t xml:space="preserve">, </w:t>
      </w:r>
      <w:r w:rsidRPr="00816357">
        <w:t>что линза отражает вышестоящие звёзды и какую-то часть энергетики в себя впитывает</w:t>
      </w:r>
      <w:r w:rsidR="00357BB5">
        <w:t xml:space="preserve">. </w:t>
      </w:r>
      <w:r w:rsidRPr="00816357">
        <w:t>Другими словам</w:t>
      </w:r>
      <w:r w:rsidR="00570EE7">
        <w:t>и</w:t>
      </w:r>
      <w:r w:rsidR="00EC0E70">
        <w:t xml:space="preserve">, </w:t>
      </w:r>
      <w:r w:rsidRPr="00816357">
        <w:t>чтобы видеть или пытаться сливаться с созвездиями</w:t>
      </w:r>
      <w:r w:rsidR="00EC0E70">
        <w:t xml:space="preserve">, </w:t>
      </w:r>
      <w:r w:rsidRPr="00816357">
        <w:t>ты работаешь через отражение этих звёзд в линзе нашей планеты</w:t>
      </w:r>
      <w:r w:rsidR="00357BB5">
        <w:t xml:space="preserve">. </w:t>
      </w:r>
      <w:r w:rsidRPr="00816357">
        <w:t>Это раз</w:t>
      </w:r>
      <w:r w:rsidR="00357BB5">
        <w:t xml:space="preserve">. </w:t>
      </w:r>
      <w:r w:rsidRPr="00816357">
        <w:t>Второй момент</w:t>
      </w:r>
      <w:r w:rsidR="00EC0E70">
        <w:t xml:space="preserve">, </w:t>
      </w:r>
      <w:r w:rsidRPr="00816357">
        <w:t>астральный план управляется мыслями</w:t>
      </w:r>
      <w:r w:rsidR="00EC0E70">
        <w:t xml:space="preserve">, </w:t>
      </w:r>
      <w:r w:rsidRPr="00816357">
        <w:t>правильно? Мысль</w:t>
      </w:r>
      <w:r w:rsidR="00EC0E70">
        <w:t xml:space="preserve">, </w:t>
      </w:r>
      <w:r w:rsidRPr="00816357">
        <w:t>как сила</w:t>
      </w:r>
      <w:r w:rsidR="00EC0E70">
        <w:t xml:space="preserve">, </w:t>
      </w:r>
      <w:r w:rsidRPr="00816357">
        <w:t>которой мы ходим и действуем</w:t>
      </w:r>
      <w:r w:rsidR="00357BB5">
        <w:t xml:space="preserve">. </w:t>
      </w:r>
      <w:r w:rsidRPr="00816357">
        <w:t>Почему у нас в Магните мыслеобраз? Это движущая сила физического тела Метагалактики — мысль</w:t>
      </w:r>
      <w:r w:rsidR="00EC0E70">
        <w:t xml:space="preserve">, </w:t>
      </w:r>
      <w:r w:rsidRPr="00816357">
        <w:t>сформированная мысль</w:t>
      </w:r>
      <w:r w:rsidR="00357BB5">
        <w:t xml:space="preserve">. </w:t>
      </w:r>
    </w:p>
    <w:p w:rsidR="0083384A" w:rsidRPr="00816357" w:rsidRDefault="0083384A" w:rsidP="0083384A">
      <w:r w:rsidRPr="00816357">
        <w:t>А если астральный план управляется мыслями</w:t>
      </w:r>
      <w:r w:rsidR="00EC0E70">
        <w:t xml:space="preserve">, </w:t>
      </w:r>
      <w:r w:rsidRPr="00816357">
        <w:t>то есть очень простая аналогия</w:t>
      </w:r>
      <w:r w:rsidR="00357BB5">
        <w:t xml:space="preserve">. </w:t>
      </w:r>
      <w:r w:rsidRPr="00816357">
        <w:t>Сколько у нас фантастики и литературных произведений как чётко оформленных мыслей</w:t>
      </w:r>
      <w:r w:rsidR="00357BB5">
        <w:t xml:space="preserve">. </w:t>
      </w:r>
      <w:r w:rsidRPr="00816357">
        <w:t>Мы в погружении у писателей</w:t>
      </w:r>
      <w:r w:rsidR="00EC0E70">
        <w:t xml:space="preserve">, </w:t>
      </w:r>
      <w:r w:rsidRPr="00816357">
        <w:t>аж</w:t>
      </w:r>
      <w:r w:rsidR="00EC0E70">
        <w:t xml:space="preserve">, </w:t>
      </w:r>
      <w:r w:rsidRPr="00816357">
        <w:t>на будхическом плане</w:t>
      </w:r>
      <w:r w:rsidR="00EC0E70">
        <w:t xml:space="preserve">, </w:t>
      </w:r>
      <w:r w:rsidRPr="00816357">
        <w:t>видим образы</w:t>
      </w:r>
      <w:r w:rsidR="00357BB5">
        <w:t xml:space="preserve">. </w:t>
      </w:r>
      <w:r w:rsidRPr="00816357">
        <w:t>Вот так</w:t>
      </w:r>
      <w:r w:rsidR="00EC0E70">
        <w:t xml:space="preserve">, </w:t>
      </w:r>
      <w:r w:rsidRPr="00816357">
        <w:t>знаете</w:t>
      </w:r>
      <w:r w:rsidR="00EC0E70">
        <w:t xml:space="preserve">, </w:t>
      </w:r>
      <w:r w:rsidRPr="00816357">
        <w:t>нам… в первый раз я не понял</w:t>
      </w:r>
      <w:r w:rsidR="00357BB5">
        <w:t xml:space="preserve">. </w:t>
      </w:r>
      <w:r w:rsidR="00570EE7">
        <w:t>С</w:t>
      </w:r>
      <w:r w:rsidRPr="00816357">
        <w:t>тоит статуэтка</w:t>
      </w:r>
      <w:r w:rsidR="00EC0E70">
        <w:t xml:space="preserve">, </w:t>
      </w:r>
      <w:r w:rsidRPr="00816357">
        <w:t>на ней стоит фигурка</w:t>
      </w:r>
      <w:r w:rsidR="00EC0E70">
        <w:t xml:space="preserve">, </w:t>
      </w:r>
      <w:r w:rsidRPr="00816357">
        <w:t>я думал</w:t>
      </w:r>
      <w:r w:rsidR="00EC0E70">
        <w:t xml:space="preserve">, </w:t>
      </w:r>
      <w:r w:rsidRPr="00816357">
        <w:t>это или Посвящение человека</w:t>
      </w:r>
      <w:r w:rsidR="00EC0E70">
        <w:t xml:space="preserve">, </w:t>
      </w:r>
      <w:r w:rsidRPr="00816357">
        <w:t>или его воплощение</w:t>
      </w:r>
      <w:r w:rsidR="00EC0E70">
        <w:t xml:space="preserve">, </w:t>
      </w:r>
      <w:r w:rsidRPr="00816357">
        <w:t>спускается и говорит одномерно</w:t>
      </w:r>
      <w:r w:rsidR="00357BB5">
        <w:t xml:space="preserve">. </w:t>
      </w:r>
      <w:r w:rsidRPr="00816357">
        <w:t>Знаете</w:t>
      </w:r>
      <w:r w:rsidR="00EC0E70">
        <w:t xml:space="preserve">, </w:t>
      </w:r>
      <w:r w:rsidRPr="00816357">
        <w:t>так вот короткие фразы: «Да</w:t>
      </w:r>
      <w:r w:rsidR="00EC0E70">
        <w:t xml:space="preserve">, </w:t>
      </w:r>
      <w:r w:rsidRPr="00816357">
        <w:t>такое</w:t>
      </w:r>
      <w:r w:rsidR="00357BB5">
        <w:t xml:space="preserve">. </w:t>
      </w:r>
      <w:r w:rsidRPr="00816357">
        <w:t>Да</w:t>
      </w:r>
      <w:r w:rsidR="00EC0E70">
        <w:t xml:space="preserve">, </w:t>
      </w:r>
      <w:r w:rsidRPr="00816357">
        <w:t>сякое…»</w:t>
      </w:r>
      <w:r w:rsidR="00357BB5">
        <w:t xml:space="preserve">. </w:t>
      </w:r>
      <w:r w:rsidRPr="00816357">
        <w:t>А сказать по-человечески</w:t>
      </w:r>
      <w:r w:rsidR="00EC0E70">
        <w:t xml:space="preserve">, </w:t>
      </w:r>
      <w:r w:rsidRPr="00816357">
        <w:t>вот в прямой речи не может</w:t>
      </w:r>
      <w:r w:rsidR="00EC0E70">
        <w:t xml:space="preserve">, </w:t>
      </w:r>
      <w:r w:rsidRPr="00816357">
        <w:t>так</w:t>
      </w:r>
      <w:r w:rsidR="00EC0E70">
        <w:t xml:space="preserve">, </w:t>
      </w:r>
      <w:r w:rsidRPr="00816357">
        <w:t>так</w:t>
      </w:r>
      <w:r w:rsidR="00EC0E70">
        <w:t xml:space="preserve">, </w:t>
      </w:r>
      <w:r w:rsidRPr="00816357">
        <w:t>так крутились</w:t>
      </w:r>
      <w:r w:rsidR="00EC0E70">
        <w:t xml:space="preserve">, </w:t>
      </w:r>
      <w:r w:rsidRPr="00816357">
        <w:t>не получается</w:t>
      </w:r>
      <w:r w:rsidR="00EC0E70">
        <w:t xml:space="preserve">, </w:t>
      </w:r>
      <w:r w:rsidRPr="00816357">
        <w:t>как закрытое воплощение</w:t>
      </w:r>
      <w:r w:rsidR="00EC0E70">
        <w:t xml:space="preserve">, </w:t>
      </w:r>
      <w:r w:rsidRPr="00816357">
        <w:t>потом доходит:</w:t>
      </w:r>
    </w:p>
    <w:p w:rsidR="0083384A" w:rsidRPr="00816357" w:rsidRDefault="0083384A" w:rsidP="0083384A">
      <w:r w:rsidRPr="00816357">
        <w:t>— Слушай</w:t>
      </w:r>
      <w:r w:rsidR="00EC0E70">
        <w:t xml:space="preserve">, </w:t>
      </w:r>
      <w:r w:rsidRPr="00816357">
        <w:t>это ты?</w:t>
      </w:r>
    </w:p>
    <w:p w:rsidR="0083384A" w:rsidRPr="00816357" w:rsidRDefault="0083384A" w:rsidP="0083384A">
      <w:r w:rsidRPr="00816357">
        <w:t>— Частично</w:t>
      </w:r>
      <w:r w:rsidR="00357BB5">
        <w:t xml:space="preserve">. </w:t>
      </w:r>
    </w:p>
    <w:p w:rsidR="0083384A" w:rsidRPr="00816357" w:rsidRDefault="0083384A" w:rsidP="0083384A">
      <w:r w:rsidRPr="00816357">
        <w:t>А что значит «частично»? И вот начинаем раскручивать</w:t>
      </w:r>
      <w:r w:rsidR="00EC0E70">
        <w:t xml:space="preserve">, </w:t>
      </w:r>
      <w:r w:rsidRPr="00816357">
        <w:t>и выяснили</w:t>
      </w:r>
      <w:r w:rsidR="00EC0E70">
        <w:t xml:space="preserve">, </w:t>
      </w:r>
      <w:r w:rsidRPr="00816357">
        <w:t>что это образ очень сильный литературного героя</w:t>
      </w:r>
      <w:r w:rsidR="00EC0E70">
        <w:t xml:space="preserve">, </w:t>
      </w:r>
      <w:r w:rsidRPr="00816357">
        <w:t>которого этот человек в прошлых воплощениях создал</w:t>
      </w:r>
      <w:r w:rsidR="00357BB5">
        <w:t xml:space="preserve">. </w:t>
      </w:r>
      <w:r w:rsidRPr="00816357">
        <w:t>Он стоит в его храме высшей души</w:t>
      </w:r>
      <w:r w:rsidR="00EC0E70">
        <w:t xml:space="preserve">, </w:t>
      </w:r>
      <w:r w:rsidRPr="00816357">
        <w:t>он подпитывается мыслями всех людей</w:t>
      </w:r>
      <w:r w:rsidR="00EC0E70">
        <w:t xml:space="preserve">, </w:t>
      </w:r>
      <w:r w:rsidRPr="00816357">
        <w:t>становится полусознательным</w:t>
      </w:r>
      <w:r w:rsidR="00EC0E70">
        <w:t xml:space="preserve">, </w:t>
      </w:r>
      <w:r w:rsidRPr="00816357">
        <w:t>но управляется высшей душой этого писателя</w:t>
      </w:r>
      <w:r w:rsidR="00357BB5">
        <w:t xml:space="preserve">. </w:t>
      </w:r>
      <w:r w:rsidRPr="00816357">
        <w:rPr>
          <w:i/>
        </w:rPr>
        <w:t>Это закон</w:t>
      </w:r>
      <w:r w:rsidR="00357BB5">
        <w:rPr>
          <w:i/>
        </w:rPr>
        <w:t xml:space="preserve">. </w:t>
      </w:r>
      <w:r w:rsidRPr="00816357">
        <w:t>Потом мы увидели уже у другого писателя Чашу таких образов</w:t>
      </w:r>
      <w:r w:rsidR="00EC0E70">
        <w:t xml:space="preserve">, </w:t>
      </w:r>
      <w:r w:rsidRPr="00816357">
        <w:t>где кучки</w:t>
      </w:r>
      <w:r w:rsidR="00EC0E70">
        <w:t xml:space="preserve">, </w:t>
      </w:r>
      <w:r w:rsidRPr="00816357">
        <w:t>типа игрушек накиданы</w:t>
      </w:r>
      <w:r w:rsidR="00EC0E70">
        <w:t xml:space="preserve">, </w:t>
      </w:r>
      <w:r w:rsidRPr="00816357">
        <w:t>— он сказал</w:t>
      </w:r>
      <w:r w:rsidR="00357BB5">
        <w:t xml:space="preserve">. </w:t>
      </w:r>
      <w:r w:rsidRPr="00816357">
        <w:t>Потом мы уже начали</w:t>
      </w:r>
      <w:r w:rsidR="00EC0E70">
        <w:t xml:space="preserve">, </w:t>
      </w:r>
      <w:r w:rsidRPr="00816357">
        <w:t>смеялись</w:t>
      </w:r>
      <w:r w:rsidR="00EC0E70">
        <w:t xml:space="preserve">, </w:t>
      </w:r>
      <w:r w:rsidRPr="00816357">
        <w:t>говорим:</w:t>
      </w:r>
    </w:p>
    <w:p w:rsidR="0083384A" w:rsidRPr="00816357" w:rsidRDefault="0083384A" w:rsidP="0083384A">
      <w:r w:rsidRPr="00816357">
        <w:t>— Ну достань одного</w:t>
      </w:r>
      <w:r w:rsidR="00EC0E70">
        <w:t xml:space="preserve">, </w:t>
      </w:r>
      <w:r w:rsidRPr="00816357">
        <w:t>узнай</w:t>
      </w:r>
      <w:r w:rsidR="00EC0E70">
        <w:t xml:space="preserve">, </w:t>
      </w:r>
      <w:r w:rsidRPr="00816357">
        <w:t>как его зовут</w:t>
      </w:r>
      <w:r w:rsidR="00357BB5">
        <w:t xml:space="preserve">. </w:t>
      </w:r>
    </w:p>
    <w:p w:rsidR="0083384A" w:rsidRPr="00816357" w:rsidRDefault="0083384A" w:rsidP="0083384A">
      <w:r w:rsidRPr="00816357">
        <w:t>— Вот так-то…</w:t>
      </w:r>
    </w:p>
    <w:p w:rsidR="0083384A" w:rsidRPr="00816357" w:rsidRDefault="0083384A" w:rsidP="0083384A">
      <w:r w:rsidRPr="00816357">
        <w:t>И мы так высчитали имя этого писателя в прошлом воплощении</w:t>
      </w:r>
      <w:r w:rsidR="00357BB5">
        <w:t xml:space="preserve">. </w:t>
      </w:r>
      <w:r w:rsidRPr="00816357">
        <w:t>Там</w:t>
      </w:r>
      <w:r w:rsidR="00EC0E70">
        <w:t xml:space="preserve">, </w:t>
      </w:r>
      <w:r w:rsidRPr="00816357">
        <w:t>знаменитый герой был</w:t>
      </w:r>
      <w:r w:rsidR="00EC0E70">
        <w:t xml:space="preserve">, </w:t>
      </w:r>
      <w:r w:rsidRPr="00816357">
        <w:t>мы начали уже смеяться</w:t>
      </w:r>
      <w:r w:rsidR="00357BB5">
        <w:t xml:space="preserve">. </w:t>
      </w:r>
      <w:r w:rsidRPr="00816357">
        <w:t>Теперь представьте</w:t>
      </w:r>
      <w:r w:rsidR="00EC0E70">
        <w:t xml:space="preserve">, </w:t>
      </w:r>
      <w:r w:rsidRPr="00816357">
        <w:t>что…</w:t>
      </w:r>
      <w:r w:rsidR="00357BB5">
        <w:t xml:space="preserve">. </w:t>
      </w:r>
      <w:r w:rsidRPr="00816357">
        <w:t>Это сильные писатели</w:t>
      </w:r>
      <w:r w:rsidR="00EC0E70">
        <w:t xml:space="preserve">, </w:t>
      </w:r>
      <w:r w:rsidRPr="00816357">
        <w:t>— в высшей душе</w:t>
      </w:r>
      <w:r w:rsidR="00357BB5">
        <w:t xml:space="preserve">. </w:t>
      </w:r>
    </w:p>
    <w:p w:rsidR="0083384A" w:rsidRPr="00816357" w:rsidRDefault="0083384A" w:rsidP="0083384A">
      <w:r w:rsidRPr="00816357">
        <w:t>А теперь представьте массу макулатуры</w:t>
      </w:r>
      <w:r w:rsidR="00EC0E70">
        <w:t xml:space="preserve">, </w:t>
      </w:r>
      <w:r w:rsidRPr="00816357">
        <w:t>это достаточно зайти в ближайший</w:t>
      </w:r>
      <w:r w:rsidR="00EC0E70">
        <w:t xml:space="preserve">, </w:t>
      </w:r>
      <w:r w:rsidRPr="00816357">
        <w:t>подойти к ближайшему метро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там на полках лежит</w:t>
      </w:r>
      <w:r w:rsidR="00EC0E70">
        <w:t xml:space="preserve">, </w:t>
      </w:r>
      <w:r w:rsidRPr="00816357">
        <w:t>где в высшую душу ничего не поднимется</w:t>
      </w:r>
      <w:r w:rsidR="00EC0E70">
        <w:t xml:space="preserve">, </w:t>
      </w:r>
      <w:r w:rsidRPr="00816357">
        <w:t>образы не такие сильные</w:t>
      </w:r>
      <w:r w:rsidR="00EC0E70">
        <w:t xml:space="preserve">, </w:t>
      </w:r>
      <w:r w:rsidRPr="00816357">
        <w:t xml:space="preserve">но очень много поднимется на </w:t>
      </w:r>
      <w:r w:rsidRPr="00816357">
        <w:lastRenderedPageBreak/>
        <w:t>ментальный план</w:t>
      </w:r>
      <w:r w:rsidR="00357BB5">
        <w:t xml:space="preserve">. </w:t>
      </w:r>
      <w:r w:rsidRPr="00816357">
        <w:t>Ментальный план — это сформированная мысль</w:t>
      </w:r>
      <w:r w:rsidR="00EC0E70">
        <w:t xml:space="preserve">, </w:t>
      </w:r>
      <w:r w:rsidRPr="00816357">
        <w:t>сформированный образ</w:t>
      </w:r>
      <w:r w:rsidR="00EC0E70">
        <w:t xml:space="preserve">, </w:t>
      </w:r>
      <w:r w:rsidRPr="00816357">
        <w:t>некий образ существ</w:t>
      </w:r>
      <w:r w:rsidR="00357BB5">
        <w:t xml:space="preserve">. </w:t>
      </w:r>
      <w:r w:rsidR="007E47C3">
        <w:t>К</w:t>
      </w:r>
      <w:r w:rsidRPr="00816357">
        <w:t>осмической фантастики у нас сейчас валом</w:t>
      </w:r>
      <w:r w:rsidR="00EC0E70">
        <w:t xml:space="preserve">, </w:t>
      </w:r>
      <w:r w:rsidRPr="00816357">
        <w:t>вот учёные задались вопросом: почему в 18-м веке об этом мало говорили? Да</w:t>
      </w:r>
      <w:r w:rsidR="00EC0E70">
        <w:t xml:space="preserve">, </w:t>
      </w:r>
      <w:r w:rsidRPr="00816357">
        <w:t>там какие-то эффекты типа НЛО</w:t>
      </w:r>
      <w:r w:rsidR="00EC0E70">
        <w:t xml:space="preserve">, </w:t>
      </w:r>
      <w:r w:rsidRPr="00816357">
        <w:t>но о космосе — никто</w:t>
      </w:r>
      <w:r w:rsidR="00EC0E70">
        <w:t xml:space="preserve">, </w:t>
      </w:r>
      <w:r w:rsidRPr="00816357">
        <w:t>а вот в этом — во! Много! Так фантастики стало много</w:t>
      </w:r>
      <w:r w:rsidR="00EC0E70">
        <w:t xml:space="preserve">, </w:t>
      </w:r>
      <w:r w:rsidRPr="00816357">
        <w:t>сколько там существ</w:t>
      </w:r>
      <w:r w:rsidR="00EC0E70">
        <w:t xml:space="preserve">, </w:t>
      </w:r>
      <w:r w:rsidRPr="00816357">
        <w:t>которые между собой стыкуются</w:t>
      </w:r>
      <w:r w:rsidR="00357BB5">
        <w:t xml:space="preserve">. </w:t>
      </w:r>
    </w:p>
    <w:p w:rsidR="0083384A" w:rsidRDefault="0083384A" w:rsidP="0083384A">
      <w:r w:rsidRPr="00816357">
        <w:t>Допустим</w:t>
      </w:r>
      <w:r w:rsidR="00EC0E70">
        <w:t xml:space="preserve">, </w:t>
      </w:r>
      <w:r w:rsidRPr="00816357">
        <w:t>представим Марсианская тема: каких только марсиан в фантастике нет</w:t>
      </w:r>
      <w:r w:rsidR="00357BB5">
        <w:t xml:space="preserve">. </w:t>
      </w:r>
      <w:r w:rsidR="007E47C3">
        <w:t>Т</w:t>
      </w:r>
      <w:r w:rsidRPr="00816357">
        <w:t>еперь представьте</w:t>
      </w:r>
      <w:r w:rsidR="00EC0E70">
        <w:t xml:space="preserve">, </w:t>
      </w:r>
      <w:r w:rsidRPr="00816357">
        <w:t>что на ментальном плане они образуют синтез такого понятия из 4-х букв</w:t>
      </w:r>
      <w:r w:rsidR="00EC0E70">
        <w:t xml:space="preserve">, </w:t>
      </w:r>
      <w:r w:rsidRPr="00816357">
        <w:t>которое называется Марсом</w:t>
      </w:r>
      <w:r w:rsidR="00EC0E70">
        <w:t xml:space="preserve">, </w:t>
      </w:r>
      <w:r w:rsidRPr="00816357">
        <w:t>или Луной</w:t>
      </w:r>
      <w:r w:rsidR="00EC0E70">
        <w:t xml:space="preserve">, </w:t>
      </w:r>
      <w:r w:rsidRPr="00816357">
        <w:t>или Венерой</w:t>
      </w:r>
      <w:r w:rsidR="00357BB5">
        <w:t xml:space="preserve">. </w:t>
      </w:r>
      <w:r w:rsidRPr="00816357">
        <w:t>Между собой взаимоорган</w:t>
      </w:r>
      <w:r w:rsidR="007E47C3">
        <w:t>и</w:t>
      </w:r>
      <w:r w:rsidRPr="00816357">
        <w:t>зуются и получается законченная ментальная система действия</w:t>
      </w:r>
      <w:r w:rsidR="00EC0E70">
        <w:t xml:space="preserve">, </w:t>
      </w:r>
      <w:r w:rsidRPr="00816357">
        <w:t>и как только человек хочет космически со звёздами или планетами пообщаться — он</w:t>
      </w:r>
      <w:r w:rsidR="00F81970">
        <w:t xml:space="preserve"> общается</w:t>
      </w:r>
      <w:r w:rsidR="00EC0E70">
        <w:t xml:space="preserve">, </w:t>
      </w:r>
      <w:r w:rsidR="00F81970">
        <w:t>на ментальном плане</w:t>
      </w:r>
      <w:r w:rsidR="00357BB5">
        <w:t xml:space="preserve">. </w:t>
      </w:r>
    </w:p>
    <w:p w:rsidR="00F81970" w:rsidRPr="00816357" w:rsidRDefault="00F81970" w:rsidP="00F81970">
      <w:pPr>
        <w:pStyle w:val="12"/>
      </w:pPr>
      <w:bookmarkStart w:id="21" w:name="_Toc10639654"/>
      <w:r>
        <w:t>Близнецовый огонь</w:t>
      </w:r>
      <w:bookmarkEnd w:id="21"/>
    </w:p>
    <w:p w:rsidR="0083384A" w:rsidRPr="00816357" w:rsidRDefault="0083384A" w:rsidP="0083384A">
      <w:r w:rsidRPr="00816357">
        <w:t>Вначале мы так легко относились</w:t>
      </w:r>
      <w:r w:rsidR="00EC0E70">
        <w:t xml:space="preserve">, </w:t>
      </w:r>
      <w:r w:rsidRPr="00816357">
        <w:t>мы не публиковали эту систему</w:t>
      </w:r>
      <w:r w:rsidR="00EC0E70">
        <w:t xml:space="preserve">, </w:t>
      </w:r>
      <w:r w:rsidRPr="00816357">
        <w:t>думали</w:t>
      </w:r>
      <w:r w:rsidR="00EC0E70">
        <w:t xml:space="preserve">, </w:t>
      </w:r>
      <w:r w:rsidRPr="00816357">
        <w:t>мало ли</w:t>
      </w:r>
      <w:r w:rsidR="00EC0E70">
        <w:t xml:space="preserve">, </w:t>
      </w:r>
      <w:r w:rsidRPr="00816357">
        <w:t>накрутили</w:t>
      </w:r>
      <w:r w:rsidR="00357BB5">
        <w:t xml:space="preserve">. </w:t>
      </w:r>
      <w:r w:rsidRPr="00816357">
        <w:t>На этой Шапшуге (у нас Шапшугские ежегодные встречи в августе) нам Учителя подкинули опыт</w:t>
      </w:r>
      <w:r w:rsidR="00EC0E70">
        <w:t xml:space="preserve">, </w:t>
      </w:r>
      <w:r w:rsidRPr="00816357">
        <w:t>очень интересный опыт</w:t>
      </w:r>
      <w:r w:rsidR="00357BB5">
        <w:t xml:space="preserve">. </w:t>
      </w:r>
      <w:r w:rsidRPr="00816357">
        <w:t>Погружаем ученика очень сильного</w:t>
      </w:r>
      <w:r w:rsidR="00EC0E70">
        <w:t xml:space="preserve">, </w:t>
      </w:r>
      <w:r w:rsidRPr="00816357">
        <w:t>такого старшего ученика Иерархии</w:t>
      </w:r>
      <w:r w:rsidR="00EC0E70">
        <w:t xml:space="preserve">, </w:t>
      </w:r>
      <w:r w:rsidRPr="00816357">
        <w:t>где кармическая его проблема</w:t>
      </w:r>
      <w:r w:rsidR="00EC0E70">
        <w:t xml:space="preserve">, </w:t>
      </w:r>
      <w:r w:rsidRPr="00816357">
        <w:t>кстати</w:t>
      </w:r>
      <w:r w:rsidR="00EC0E70">
        <w:t xml:space="preserve">, </w:t>
      </w:r>
      <w:r w:rsidRPr="00816357">
        <w:t>Близнецового огня</w:t>
      </w:r>
      <w:r w:rsidR="00EC0E70">
        <w:t xml:space="preserve">, </w:t>
      </w:r>
      <w:r w:rsidRPr="00816357">
        <w:t>чтобы вообще состыковаться со своим Близнецовым огнём в огненном мире</w:t>
      </w:r>
      <w:r w:rsidR="00EC0E70">
        <w:t xml:space="preserve">, </w:t>
      </w:r>
      <w:r w:rsidRPr="00816357">
        <w:t>у него кармическая проблема находится на Нептуне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он там воплощался</w:t>
      </w:r>
      <w:r w:rsidR="00EC0E70">
        <w:t xml:space="preserve">, </w:t>
      </w:r>
      <w:r w:rsidRPr="00816357">
        <w:t>что-то натворил</w:t>
      </w:r>
      <w:r w:rsidR="00EC0E70">
        <w:t xml:space="preserve">, </w:t>
      </w:r>
      <w:r w:rsidRPr="00816357">
        <w:t>там есть цивилизация только в тонких планах</w:t>
      </w:r>
      <w:r w:rsidR="00EC0E70">
        <w:t xml:space="preserve">, </w:t>
      </w:r>
      <w:r w:rsidRPr="00816357">
        <w:t>ладно</w:t>
      </w:r>
      <w:r w:rsidR="00EC0E70">
        <w:t xml:space="preserve">, </w:t>
      </w:r>
      <w:r w:rsidRPr="00816357">
        <w:t>не в физическом</w:t>
      </w:r>
      <w:r w:rsidR="00357BB5">
        <w:t xml:space="preserve">. </w:t>
      </w:r>
      <w:r w:rsidRPr="00816357">
        <w:t>Планета Нептун</w:t>
      </w:r>
      <w:r w:rsidR="00357BB5">
        <w:t xml:space="preserve">. </w:t>
      </w:r>
    </w:p>
    <w:p w:rsidR="0083384A" w:rsidRPr="00816357" w:rsidRDefault="0083384A" w:rsidP="0083384A">
      <w:r w:rsidRPr="00816357">
        <w:t>Что делают Учителя? В первую очередь</w:t>
      </w:r>
      <w:r w:rsidR="00EC0E70">
        <w:t xml:space="preserve">, </w:t>
      </w:r>
      <w:r w:rsidRPr="00816357">
        <w:t>ему надо слиться с Близнецовым огнём в Огне Духа</w:t>
      </w:r>
      <w:r w:rsidR="00EC0E70">
        <w:t xml:space="preserve">, </w:t>
      </w:r>
      <w:r w:rsidRPr="00816357">
        <w:t>чтобы выполнить закон Отца</w:t>
      </w:r>
      <w:r w:rsidR="00EC0E70">
        <w:t xml:space="preserve">, </w:t>
      </w:r>
      <w:r w:rsidRPr="00816357">
        <w:t>там Владыка</w:t>
      </w:r>
      <w:r w:rsidR="00EC0E70">
        <w:t xml:space="preserve">, </w:t>
      </w:r>
      <w:r w:rsidRPr="00816357">
        <w:t>Владычица управляют лучом</w:t>
      </w:r>
      <w:r w:rsidR="00EC0E70">
        <w:t xml:space="preserve">, </w:t>
      </w:r>
      <w:r w:rsidRPr="00816357">
        <w:t>он как Старший ученик должен соединиться со своей</w:t>
      </w:r>
      <w:r w:rsidR="00EC0E70">
        <w:t xml:space="preserve">, </w:t>
      </w:r>
      <w:r w:rsidRPr="00816357">
        <w:t>что называется</w:t>
      </w:r>
      <w:r w:rsidR="00EC0E70">
        <w:t xml:space="preserve">, </w:t>
      </w:r>
      <w:r w:rsidRPr="00816357">
        <w:t>Владычицей</w:t>
      </w:r>
      <w:r w:rsidR="00EC0E70">
        <w:t xml:space="preserve">, </w:t>
      </w:r>
      <w:r w:rsidRPr="00816357">
        <w:t>со своей ученицей как Близнецовый огонь</w:t>
      </w:r>
      <w:r w:rsidR="00EC0E70">
        <w:t xml:space="preserve">, </w:t>
      </w:r>
      <w:r w:rsidRPr="00816357">
        <w:t>иначе он не выдерживает энергетики луча</w:t>
      </w:r>
      <w:r w:rsidR="00EC0E70">
        <w:t xml:space="preserve">, </w:t>
      </w:r>
      <w:r w:rsidRPr="00816357">
        <w:t>а он старший ученик</w:t>
      </w:r>
      <w:r w:rsidR="00EC0E70">
        <w:t xml:space="preserve">, </w:t>
      </w:r>
      <w:r w:rsidRPr="00816357">
        <w:t>обязан</w:t>
      </w:r>
      <w:r w:rsidR="00357BB5">
        <w:t xml:space="preserve">. </w:t>
      </w:r>
      <w:r w:rsidRPr="00816357">
        <w:t>Есть Старшие ученики</w:t>
      </w:r>
      <w:r w:rsidR="00EC0E70">
        <w:t xml:space="preserve">, </w:t>
      </w:r>
      <w:r w:rsidRPr="00816357">
        <w:t>они помощники Учителей и должны выражать теперь двойной поток — Владыки и Владычицы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 Пока это работает в Огне Духа</w:t>
      </w:r>
      <w:r w:rsidR="00EC0E70">
        <w:t xml:space="preserve">, </w:t>
      </w:r>
      <w:r w:rsidRPr="00816357">
        <w:t>пока это ещё оттуда к нам только спускается</w:t>
      </w:r>
      <w:r w:rsidR="00357BB5">
        <w:t xml:space="preserve">. </w:t>
      </w:r>
      <w:r w:rsidRPr="00816357">
        <w:t>Когда спустится</w:t>
      </w:r>
      <w:r w:rsidR="00EC0E70">
        <w:t xml:space="preserve">, </w:t>
      </w:r>
      <w:r w:rsidRPr="00816357">
        <w:t>нам жить станет намного тяжелее</w:t>
      </w:r>
      <w:r w:rsidR="00357BB5">
        <w:t xml:space="preserve">. </w:t>
      </w:r>
      <w:r w:rsidRPr="00816357">
        <w:t>Честное слово</w:t>
      </w:r>
      <w:r w:rsidR="00EC0E70">
        <w:t xml:space="preserve">, </w:t>
      </w:r>
      <w:r w:rsidRPr="00816357">
        <w:t>не легче</w:t>
      </w:r>
      <w:r w:rsidR="00EC0E70">
        <w:t xml:space="preserve">, </w:t>
      </w:r>
      <w:r w:rsidRPr="00816357">
        <w:t>потому что Близнецовый огонь — это 2 в единстве целого</w:t>
      </w:r>
      <w:r w:rsidR="00EC0E70">
        <w:t xml:space="preserve">, </w:t>
      </w:r>
      <w:r w:rsidRPr="00816357">
        <w:t>две части в целом</w:t>
      </w:r>
      <w:r w:rsidR="00EC0E70">
        <w:t xml:space="preserve">, </w:t>
      </w:r>
      <w:r w:rsidRPr="00816357">
        <w:t>энергетика каждого человека увеличивается</w:t>
      </w:r>
      <w:r w:rsidR="00EC0E70">
        <w:t xml:space="preserve">, </w:t>
      </w:r>
      <w:r w:rsidRPr="00816357">
        <w:t>минимум</w:t>
      </w:r>
      <w:r w:rsidR="00EC0E70">
        <w:t xml:space="preserve">, </w:t>
      </w:r>
      <w:r w:rsidRPr="00816357">
        <w:t>в 2 раза</w:t>
      </w:r>
      <w:r w:rsidR="00357BB5">
        <w:t xml:space="preserve">. </w:t>
      </w:r>
      <w:r w:rsidRPr="00816357">
        <w:t>Если учесть все наши злачные накопления</w:t>
      </w:r>
      <w:r w:rsidR="00EC0E70">
        <w:t xml:space="preserve">, </w:t>
      </w:r>
      <w:r w:rsidRPr="00816357">
        <w:t>то все как хорошие</w:t>
      </w:r>
      <w:r w:rsidR="00EC0E70">
        <w:t xml:space="preserve">, </w:t>
      </w:r>
      <w:r w:rsidRPr="00816357">
        <w:t>так и плохие черты</w:t>
      </w:r>
      <w:r w:rsidR="00EC0E70">
        <w:t xml:space="preserve">, </w:t>
      </w:r>
      <w:r w:rsidRPr="00816357">
        <w:t>увеличиваются минимум</w:t>
      </w:r>
      <w:r w:rsidR="00EC0E70">
        <w:t xml:space="preserve">, </w:t>
      </w:r>
      <w:r w:rsidRPr="00816357">
        <w:t>минимум</w:t>
      </w:r>
      <w:r w:rsidR="00EC0E70">
        <w:t xml:space="preserve">, </w:t>
      </w:r>
      <w:r w:rsidRPr="00816357">
        <w:t>в 2 раза</w:t>
      </w:r>
      <w:r w:rsidR="00357BB5">
        <w:t xml:space="preserve">. </w:t>
      </w:r>
      <w:r w:rsidRPr="00816357">
        <w:t>Теперь представьте эмоционального человека</w:t>
      </w:r>
      <w:r w:rsidR="00EC0E70">
        <w:t xml:space="preserve">, </w:t>
      </w:r>
      <w:r w:rsidRPr="00816357">
        <w:t>который получил толчок Близнецового огня</w:t>
      </w:r>
      <w:r w:rsidR="00EC0E70">
        <w:t xml:space="preserve">, </w:t>
      </w:r>
      <w:r w:rsidRPr="00816357">
        <w:t>у которого эмоции и так большие</w:t>
      </w:r>
      <w:r w:rsidR="00EC0E70">
        <w:t xml:space="preserve">, </w:t>
      </w:r>
      <w:r w:rsidRPr="00816357">
        <w:t>и увеличились</w:t>
      </w:r>
      <w:r w:rsidR="00EC0E70">
        <w:t xml:space="preserve">, </w:t>
      </w:r>
      <w:r w:rsidRPr="00816357">
        <w:t>минимум</w:t>
      </w:r>
      <w:r w:rsidR="00EC0E70">
        <w:t xml:space="preserve">, </w:t>
      </w:r>
      <w:r w:rsidRPr="00816357">
        <w:t>в 2 раза</w:t>
      </w:r>
      <w:r w:rsidR="00357BB5">
        <w:t xml:space="preserve">. </w:t>
      </w:r>
      <w:r w:rsidRPr="00816357">
        <w:t>Каждый раз</w:t>
      </w:r>
      <w:r w:rsidR="00EC0E70">
        <w:t xml:space="preserve">, </w:t>
      </w:r>
      <w:r w:rsidRPr="00816357">
        <w:t>на каждую эмоцию</w:t>
      </w:r>
      <w:r w:rsidR="00EC0E70">
        <w:t xml:space="preserve">, </w:t>
      </w:r>
      <w:r w:rsidRPr="00816357">
        <w:t>если раньше он «Ва-аааа!» делал</w:t>
      </w:r>
      <w:r w:rsidR="00357BB5">
        <w:t xml:space="preserve">. </w:t>
      </w:r>
      <w:r w:rsidRPr="00816357">
        <w:rPr>
          <w:i/>
        </w:rPr>
        <w:t>(Смех в зале)</w:t>
      </w:r>
      <w:r w:rsidRPr="00816357">
        <w:t xml:space="preserve"> То теперь он</w:t>
      </w:r>
      <w:r w:rsidR="00EC0E70">
        <w:t xml:space="preserve">, </w:t>
      </w:r>
      <w:r w:rsidRPr="00816357">
        <w:t>аж</w:t>
      </w:r>
      <w:r w:rsidR="00EC0E70">
        <w:t xml:space="preserve">, </w:t>
      </w:r>
      <w:r w:rsidRPr="00816357">
        <w:t>до потолка подпрыгивает и постоянно у него шишка растёт: «А-а-а-а-ааа! Бум!» Чего? Он тут же остановился</w:t>
      </w:r>
      <w:r w:rsidR="00EC0E70">
        <w:t xml:space="preserve">, </w:t>
      </w:r>
      <w:r w:rsidRPr="00816357">
        <w:t>потому что не понял</w:t>
      </w:r>
      <w:r w:rsidR="00EC0E70">
        <w:t xml:space="preserve">, </w:t>
      </w:r>
      <w:r w:rsidRPr="00816357">
        <w:t>Близнецовый огнь его вот так держит</w:t>
      </w:r>
      <w:r w:rsidR="00EC0E70">
        <w:t xml:space="preserve">, </w:t>
      </w:r>
      <w:r w:rsidRPr="00816357">
        <w:t>он опять: «Ва-а-а-ааа!»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— Что смешного? </w:t>
      </w:r>
    </w:p>
    <w:p w:rsidR="0083384A" w:rsidRPr="00816357" w:rsidRDefault="0083384A" w:rsidP="0083384A">
      <w:r w:rsidRPr="00816357">
        <w:t>Да</w:t>
      </w:r>
      <w:r w:rsidR="00EC0E70">
        <w:t xml:space="preserve">, </w:t>
      </w:r>
      <w:r w:rsidRPr="00816357">
        <w:t>вот видите</w:t>
      </w:r>
      <w:r w:rsidR="00EC0E70">
        <w:t xml:space="preserve">, </w:t>
      </w:r>
      <w:r w:rsidRPr="00816357">
        <w:t>это вам смешно</w:t>
      </w:r>
      <w:r w:rsidR="00EC0E70">
        <w:t xml:space="preserve">, </w:t>
      </w:r>
      <w:r w:rsidRPr="00816357">
        <w:t>люди уже это позна</w:t>
      </w:r>
      <w:r w:rsidRPr="007E47C3">
        <w:rPr>
          <w:u w:val="single"/>
        </w:rPr>
        <w:t>ю</w:t>
      </w:r>
      <w:r w:rsidRPr="00816357">
        <w:t>т</w:t>
      </w:r>
      <w:r w:rsidR="00EC0E70">
        <w:t xml:space="preserve">, </w:t>
      </w:r>
      <w:r w:rsidRPr="00816357">
        <w:t>они чётко знают</w:t>
      </w:r>
      <w:r w:rsidR="00EC0E70">
        <w:t xml:space="preserve">, </w:t>
      </w:r>
      <w:r w:rsidRPr="00816357">
        <w:t>что ничего смешного в этом действительно нет</w:t>
      </w:r>
      <w:r w:rsidR="00357BB5">
        <w:t xml:space="preserve">. </w:t>
      </w:r>
      <w:r w:rsidRPr="00816357">
        <w:t>Для этих людей начинается трагедия</w:t>
      </w:r>
      <w:r w:rsidR="00357BB5">
        <w:t xml:space="preserve">. </w:t>
      </w:r>
      <w:r w:rsidRPr="00816357">
        <w:t>Поэтому иногда люди</w:t>
      </w:r>
      <w:r w:rsidR="00EC0E70">
        <w:t xml:space="preserve">, </w:t>
      </w:r>
      <w:r w:rsidRPr="00816357">
        <w:t>опять же</w:t>
      </w:r>
      <w:r w:rsidR="00EC0E70">
        <w:t xml:space="preserve">, </w:t>
      </w:r>
      <w:r w:rsidRPr="00816357">
        <w:t>безумно говорят о Близнецовом огне</w:t>
      </w:r>
      <w:r w:rsidR="00357BB5">
        <w:t xml:space="preserve">. </w:t>
      </w:r>
      <w:r w:rsidRPr="00816357">
        <w:t>Это что значит? Это… Сейчас</w:t>
      </w:r>
      <w:r w:rsidR="00EC0E70">
        <w:t xml:space="preserve">, </w:t>
      </w:r>
      <w:r w:rsidRPr="00816357">
        <w:t>я определю тогда</w:t>
      </w:r>
      <w:r w:rsidR="00EC0E70">
        <w:t xml:space="preserve">, </w:t>
      </w:r>
      <w:r w:rsidRPr="00816357">
        <w:t xml:space="preserve">Близнецовый огонь — что это такое? </w:t>
      </w:r>
    </w:p>
    <w:p w:rsidR="0083384A" w:rsidRPr="00816357" w:rsidRDefault="0083384A" w:rsidP="0083384A">
      <w:r w:rsidRPr="00816357">
        <w:t>Есть</w:t>
      </w:r>
      <w:r w:rsidR="00EC0E70">
        <w:t xml:space="preserve">, </w:t>
      </w:r>
      <w:r w:rsidRPr="00816357">
        <w:t>мы не дошли до этого</w:t>
      </w:r>
      <w:r w:rsidR="00EC0E70">
        <w:t xml:space="preserve">, </w:t>
      </w:r>
      <w:r w:rsidRPr="00816357">
        <w:t>видите</w:t>
      </w:r>
      <w:r w:rsidR="00EC0E70">
        <w:t xml:space="preserve">, </w:t>
      </w:r>
      <w:r w:rsidRPr="00816357">
        <w:t>выходим на тему</w:t>
      </w:r>
      <w:r w:rsidR="00EC0E70">
        <w:t xml:space="preserve">, </w:t>
      </w:r>
      <w:r w:rsidRPr="00816357">
        <w:t>это просто здесь у кого-то тут у меня уже вопрос звучал</w:t>
      </w:r>
      <w:r w:rsidR="00EC0E70">
        <w:t xml:space="preserve">, </w:t>
      </w:r>
      <w:r w:rsidRPr="00816357">
        <w:t>у кого-то эта тема прямо</w:t>
      </w:r>
      <w:r w:rsidR="00EC0E70">
        <w:t xml:space="preserve">, </w:t>
      </w:r>
      <w:r w:rsidRPr="00816357">
        <w:t>аж</w:t>
      </w:r>
      <w:r w:rsidR="00EC0E70">
        <w:t xml:space="preserve">, </w:t>
      </w:r>
      <w:r w:rsidRPr="00816357">
        <w:t>звучит</w:t>
      </w:r>
      <w:r w:rsidR="00357BB5">
        <w:t xml:space="preserve">. </w:t>
      </w:r>
      <w:r w:rsidRPr="00816357">
        <w:t>Вот 8-й план</w:t>
      </w:r>
      <w:r w:rsidR="00EC0E70">
        <w:t xml:space="preserve">, </w:t>
      </w:r>
      <w:r w:rsidRPr="00816357">
        <w:t>Монада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Звучит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Звучит</w:t>
      </w:r>
      <w:r w:rsidR="00357BB5">
        <w:t xml:space="preserve">. </w:t>
      </w:r>
      <w:r w:rsidRPr="00816357">
        <w:t>Вот 8-й план — Монада</w:t>
      </w:r>
      <w:r w:rsidR="00EC0E70">
        <w:t xml:space="preserve">, </w:t>
      </w:r>
      <w:r w:rsidRPr="00816357">
        <w:t>здесь Искра божественного огня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Запомните такую вещь</w:t>
      </w:r>
      <w:r w:rsidR="00EC0E70">
        <w:t xml:space="preserve">, </w:t>
      </w:r>
      <w:r w:rsidRPr="00816357">
        <w:t xml:space="preserve">что </w:t>
      </w:r>
      <w:r w:rsidRPr="007E47C3">
        <w:rPr>
          <w:b/>
        </w:rPr>
        <w:t xml:space="preserve">Близнецовый огонь — это только на Монадическом </w:t>
      </w:r>
      <w:r w:rsidRPr="007E47C3">
        <w:rPr>
          <w:b/>
        </w:rPr>
        <w:lastRenderedPageBreak/>
        <w:t>уровне</w:t>
      </w:r>
      <w:r w:rsidR="00EC0E70">
        <w:t xml:space="preserve">, </w:t>
      </w:r>
      <w:r w:rsidRPr="00816357">
        <w:t>он ниже проявляется</w:t>
      </w:r>
      <w:r w:rsidR="00EC0E70">
        <w:t xml:space="preserve">, </w:t>
      </w:r>
      <w:r w:rsidRPr="00816357">
        <w:t>если вы организованы и развиты вот здесь</w:t>
      </w:r>
      <w:r w:rsidR="00EC0E70">
        <w:t xml:space="preserve">, </w:t>
      </w:r>
      <w:r w:rsidRPr="00816357">
        <w:t>он проявляется с Монады и выше</w:t>
      </w:r>
      <w:r w:rsidR="00357BB5">
        <w:t xml:space="preserve">. </w:t>
      </w:r>
      <w:r w:rsidRPr="00816357">
        <w:t>Ниже</w:t>
      </w:r>
      <w:r w:rsidR="00EC0E70">
        <w:t xml:space="preserve">, </w:t>
      </w:r>
      <w:r w:rsidRPr="00816357">
        <w:t>только если только у вас есть высока</w:t>
      </w:r>
      <w:r w:rsidR="00DD3EE3">
        <w:t>я</w:t>
      </w:r>
      <w:r w:rsidRPr="00816357">
        <w:t xml:space="preserve"> организация Ученика</w:t>
      </w:r>
      <w:r w:rsidR="00357BB5">
        <w:t xml:space="preserve">. </w:t>
      </w:r>
      <w:r w:rsidRPr="00816357">
        <w:t>Минимум</w:t>
      </w:r>
      <w:r w:rsidR="00EC0E70">
        <w:t xml:space="preserve">, </w:t>
      </w:r>
      <w:r w:rsidRPr="00816357">
        <w:t>3-я ступень Посвящения</w:t>
      </w:r>
      <w:r w:rsidR="00357BB5">
        <w:t xml:space="preserve">. </w:t>
      </w:r>
      <w:r w:rsidRPr="00816357">
        <w:t>Посвящённый Фалес Аргивянин проходил 3-ю ступень Посвящения</w:t>
      </w:r>
      <w:r w:rsidR="00EC0E70">
        <w:t xml:space="preserve">, </w:t>
      </w:r>
      <w:r w:rsidRPr="00816357">
        <w:t>это описано как</w:t>
      </w:r>
      <w:r w:rsidR="00EC0E70">
        <w:t xml:space="preserve">, </w:t>
      </w:r>
      <w:r w:rsidRPr="00816357">
        <w:t>через преодоление иллюзий и личностного эго</w:t>
      </w:r>
      <w:r w:rsidR="00EC0E70">
        <w:t xml:space="preserve">, </w:t>
      </w:r>
      <w:r w:rsidRPr="00816357">
        <w:t>ясно</w:t>
      </w:r>
      <w:r w:rsidR="00EC0E70">
        <w:t xml:space="preserve">, </w:t>
      </w:r>
      <w:r w:rsidRPr="00816357">
        <w:t>как минимум</w:t>
      </w:r>
      <w:r w:rsidR="00EC0E70">
        <w:t xml:space="preserve">, </w:t>
      </w:r>
      <w:r w:rsidRPr="00816357">
        <w:t>сразу так подсказку</w:t>
      </w:r>
      <w:r w:rsidR="00357BB5">
        <w:t xml:space="preserve">. </w:t>
      </w:r>
      <w:r w:rsidRPr="00816357">
        <w:t>В них это проявляется</w:t>
      </w:r>
      <w:r w:rsidR="00EC0E70">
        <w:t xml:space="preserve">, </w:t>
      </w:r>
      <w:r w:rsidRPr="00816357">
        <w:t>если ты это преодолел и готов</w:t>
      </w:r>
      <w:r w:rsidR="00EC0E70">
        <w:t xml:space="preserve">, </w:t>
      </w:r>
      <w:r w:rsidRPr="00816357">
        <w:t>чтоб выдержать силу огня</w:t>
      </w:r>
      <w:r w:rsidR="00357BB5">
        <w:t xml:space="preserve">. </w:t>
      </w:r>
      <w:r w:rsidRPr="00816357">
        <w:t xml:space="preserve">И что такое Близнецовый огонь? </w:t>
      </w:r>
    </w:p>
    <w:p w:rsidR="0083384A" w:rsidRPr="00816357" w:rsidRDefault="0083384A" w:rsidP="0083384A">
      <w:r w:rsidRPr="00816357">
        <w:t>Есть две Монады — мужская и женская</w:t>
      </w:r>
      <w:r w:rsidR="00357BB5">
        <w:t xml:space="preserve">. </w:t>
      </w:r>
      <w:r w:rsidRPr="00816357">
        <w:t>Когда Отец создавал</w:t>
      </w:r>
      <w:r w:rsidR="00EC0E70">
        <w:t xml:space="preserve">, </w:t>
      </w:r>
      <w:r w:rsidRPr="00816357">
        <w:t>или продолжается творчество на планеты</w:t>
      </w:r>
      <w:r w:rsidR="00EC0E70">
        <w:t xml:space="preserve">, </w:t>
      </w:r>
      <w:r w:rsidRPr="00816357">
        <w:t>мужская и женская Монада были в единстве</w:t>
      </w:r>
      <w:r w:rsidR="00EC0E70">
        <w:t xml:space="preserve">, </w:t>
      </w:r>
      <w:r w:rsidRPr="00816357">
        <w:t>так называемом Дао</w:t>
      </w:r>
      <w:r w:rsidR="00357BB5">
        <w:t xml:space="preserve">. </w:t>
      </w:r>
      <w:r w:rsidRPr="00816357">
        <w:t>Мужская Монада янский принцип выражала</w:t>
      </w:r>
      <w:r w:rsidR="00EC0E70">
        <w:t xml:space="preserve">, </w:t>
      </w:r>
      <w:r w:rsidRPr="00816357">
        <w:t>женская — иньский</w:t>
      </w:r>
      <w:r w:rsidR="00357BB5">
        <w:t xml:space="preserve">. </w:t>
      </w:r>
      <w:r w:rsidRPr="00816357">
        <w:t>Мужская Монада организовывает огонь Духа</w:t>
      </w:r>
      <w:r w:rsidR="00EC0E70">
        <w:t xml:space="preserve">, </w:t>
      </w:r>
      <w:r w:rsidRPr="00816357">
        <w:t>а женская Монада организовывает причинно-физически</w:t>
      </w:r>
      <w:r w:rsidR="00EC0E70">
        <w:t xml:space="preserve">, </w:t>
      </w:r>
      <w:r w:rsidRPr="00816357">
        <w:t>но тонко-физические взаимодействия</w:t>
      </w:r>
      <w:r w:rsidR="00EC0E70">
        <w:t xml:space="preserve">, </w:t>
      </w:r>
      <w:r w:rsidRPr="00816357">
        <w:t>будем так говорить</w:t>
      </w:r>
      <w:r w:rsidR="00357BB5">
        <w:t xml:space="preserve">. </w:t>
      </w:r>
      <w:r w:rsidRPr="00816357">
        <w:t>Увидели? В единстве 9-ти планов две Монады образуют Дао</w:t>
      </w:r>
      <w:r w:rsidR="00357BB5">
        <w:t xml:space="preserve">. </w:t>
      </w:r>
      <w:r w:rsidRPr="00816357">
        <w:t>И такой человек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в древних источниках называется андрогинным</w:t>
      </w:r>
      <w:r w:rsidR="00EC0E70">
        <w:t xml:space="preserve">, </w:t>
      </w:r>
      <w:r w:rsidRPr="00816357">
        <w:t>в современности это инволюционное название</w:t>
      </w:r>
      <w:r w:rsidR="00EC0E70">
        <w:t xml:space="preserve">, </w:t>
      </w:r>
      <w:r w:rsidRPr="00816357">
        <w:t>это инволюционное название</w:t>
      </w:r>
      <w:r w:rsidR="00EC0E70">
        <w:t xml:space="preserve">, </w:t>
      </w:r>
      <w:r w:rsidRPr="00816357">
        <w:t>а эволюционное — он называется Абсолютным</w:t>
      </w:r>
      <w:r w:rsidR="00357BB5">
        <w:t xml:space="preserve">. </w:t>
      </w:r>
      <w:r w:rsidRPr="00816357">
        <w:t>Ответ ясен</w:t>
      </w:r>
      <w:r w:rsidR="00EC0E70">
        <w:t xml:space="preserve">, </w:t>
      </w:r>
      <w:r w:rsidRPr="00816357">
        <w:t>как подтверждение прав</w:t>
      </w:r>
      <w:r w:rsidR="00357BB5">
        <w:t xml:space="preserve">. </w:t>
      </w:r>
    </w:p>
    <w:p w:rsidR="0083384A" w:rsidRPr="00816357" w:rsidRDefault="0083384A" w:rsidP="0083384A">
      <w:r w:rsidRPr="00816357">
        <w:t>Так вот</w:t>
      </w:r>
      <w:r w:rsidR="00EC0E70">
        <w:t xml:space="preserve">, </w:t>
      </w:r>
      <w:r w:rsidRPr="00816357">
        <w:t>в абсолютном состоянии</w:t>
      </w:r>
      <w:r w:rsidR="00EC0E70">
        <w:t xml:space="preserve">, </w:t>
      </w:r>
      <w:r w:rsidRPr="00816357">
        <w:t>чтобы выразить полноту Абсолютного огня</w:t>
      </w:r>
      <w:r w:rsidR="00EC0E70">
        <w:t xml:space="preserve">, </w:t>
      </w:r>
      <w:r w:rsidRPr="00816357">
        <w:t>должны слиться даже на физическом плане два тела</w:t>
      </w:r>
      <w:r w:rsidR="00EC0E70">
        <w:t xml:space="preserve">, </w:t>
      </w:r>
      <w:r w:rsidRPr="00816357">
        <w:t>Близнецовые огни</w:t>
      </w:r>
      <w:r w:rsidR="00EC0E70">
        <w:t xml:space="preserve">, </w:t>
      </w:r>
      <w:r w:rsidRPr="00816357">
        <w:t>чтобы выдержать Абсолютный огонь</w:t>
      </w:r>
      <w:r w:rsidR="00357BB5">
        <w:t xml:space="preserve">. </w:t>
      </w:r>
      <w:r w:rsidRPr="00816357">
        <w:t>И чтобы работать с Абсолютным Огнём</w:t>
      </w:r>
      <w:r w:rsidR="00357BB5">
        <w:t xml:space="preserve">. </w:t>
      </w:r>
      <w:r w:rsidRPr="00816357">
        <w:t>Начинаешь работать с Абсолютным огнём один</w:t>
      </w:r>
      <w:r w:rsidR="00EC0E70">
        <w:t xml:space="preserve">, </w:t>
      </w:r>
      <w:r w:rsidRPr="00816357">
        <w:t>если ты продолжаешь с ним работать</w:t>
      </w:r>
      <w:r w:rsidR="00EC0E70">
        <w:t xml:space="preserve">, </w:t>
      </w:r>
      <w:r w:rsidRPr="00816357">
        <w:t>к тебе подтягивается Близнецовое пламя</w:t>
      </w:r>
      <w:r w:rsidR="00357BB5">
        <w:t xml:space="preserve">. </w:t>
      </w:r>
    </w:p>
    <w:p w:rsidR="0083384A" w:rsidRPr="00816357" w:rsidRDefault="0083384A" w:rsidP="0083384A">
      <w:r w:rsidRPr="00816357">
        <w:t>У нас был пример в Школе</w:t>
      </w:r>
      <w:r w:rsidR="00EC0E70">
        <w:t xml:space="preserve">, </w:t>
      </w:r>
      <w:r w:rsidRPr="00816357">
        <w:t>когда… Правда</w:t>
      </w:r>
      <w:r w:rsidR="00EC0E70">
        <w:t xml:space="preserve">, </w:t>
      </w:r>
      <w:r w:rsidRPr="00816357">
        <w:t>это вызывает не меньше проблем по жизни</w:t>
      </w:r>
      <w:r w:rsidR="00357BB5">
        <w:t xml:space="preserve">. </w:t>
      </w:r>
      <w:r w:rsidRPr="00816357">
        <w:t>Понятно</w:t>
      </w:r>
      <w:r w:rsidR="00357BB5">
        <w:t xml:space="preserve">. </w:t>
      </w:r>
      <w:r w:rsidRPr="00816357">
        <w:t>Если б вы знали</w:t>
      </w:r>
      <w:r w:rsidR="00EC0E70">
        <w:t xml:space="preserve">, </w:t>
      </w:r>
      <w:r w:rsidRPr="00816357">
        <w:t xml:space="preserve">что это вызывает… </w:t>
      </w:r>
      <w:r w:rsidRPr="00816357">
        <w:rPr>
          <w:i/>
        </w:rPr>
        <w:t>(вздыхает)</w:t>
      </w:r>
      <w:r w:rsidRPr="00816357">
        <w:t xml:space="preserve"> вы б вначале долго-долго к этому готовились</w:t>
      </w:r>
      <w:r w:rsidR="00EC0E70">
        <w:t xml:space="preserve">, </w:t>
      </w:r>
      <w:r w:rsidRPr="00816357">
        <w:t>потому что один человек начал работать с Близнецовым огнём</w:t>
      </w:r>
      <w:r w:rsidR="00EC0E70">
        <w:t xml:space="preserve">, </w:t>
      </w:r>
      <w:r w:rsidRPr="00816357">
        <w:t>полгода или год</w:t>
      </w:r>
      <w:r w:rsidR="00EC0E70">
        <w:t xml:space="preserve">, </w:t>
      </w:r>
      <w:r w:rsidRPr="00816357">
        <w:t>или даже полтора с Близнецовым</w:t>
      </w:r>
      <w:r w:rsidR="00EC0E70">
        <w:t xml:space="preserve">, </w:t>
      </w:r>
      <w:r w:rsidRPr="00816357">
        <w:t>с Абсолютным огнём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Pr="00816357">
        <w:t>год-полтора мы с ним работали</w:t>
      </w:r>
      <w:r w:rsidR="00EC0E70">
        <w:t xml:space="preserve">, </w:t>
      </w:r>
      <w:r w:rsidRPr="00816357">
        <w:t>но мы поддерживали его своей системой Близнецового огня</w:t>
      </w:r>
      <w:r w:rsidR="00EC0E70">
        <w:t xml:space="preserve">, </w:t>
      </w:r>
      <w:r w:rsidRPr="00816357">
        <w:t>а потом он дошёл до того</w:t>
      </w:r>
      <w:r w:rsidR="00EC0E70">
        <w:t xml:space="preserve">, </w:t>
      </w:r>
      <w:r w:rsidRPr="00816357">
        <w:t>что не может</w:t>
      </w:r>
      <w:r w:rsidR="00357BB5">
        <w:t xml:space="preserve">. </w:t>
      </w:r>
      <w:r w:rsidRPr="00816357">
        <w:t>За 3 месяца у его Близнецового огня</w:t>
      </w:r>
      <w:r w:rsidR="00EC0E70">
        <w:t xml:space="preserve">, </w:t>
      </w:r>
      <w:r w:rsidRPr="00816357">
        <w:t>в общем</w:t>
      </w:r>
      <w:r w:rsidR="00EC0E70">
        <w:t xml:space="preserve">, </w:t>
      </w:r>
      <w:r w:rsidRPr="00816357">
        <w:t>она уходит из семьи с детьми</w:t>
      </w:r>
      <w:r w:rsidR="00EC0E70">
        <w:t xml:space="preserve">, </w:t>
      </w:r>
      <w:r w:rsidRPr="00816357">
        <w:t>переходит к нему</w:t>
      </w:r>
      <w:r w:rsidR="00EC0E70">
        <w:t xml:space="preserve">, </w:t>
      </w:r>
      <w:r w:rsidRPr="00816357">
        <w:t>он один жил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Вместе переезжают в другой город со своим ребёнком</w:t>
      </w:r>
      <w:r w:rsidR="00EC0E70">
        <w:t xml:space="preserve">, </w:t>
      </w:r>
      <w:r w:rsidRPr="00816357">
        <w:t>все перестраивается</w:t>
      </w:r>
      <w:r w:rsidR="00EC0E70">
        <w:t xml:space="preserve">, </w:t>
      </w:r>
      <w:r w:rsidRPr="00816357">
        <w:t>и тот муж понимает</w:t>
      </w:r>
      <w:r w:rsidR="00EC0E70">
        <w:t xml:space="preserve">, </w:t>
      </w:r>
      <w:r w:rsidRPr="00816357">
        <w:t>и любовь перестраивается</w:t>
      </w:r>
      <w:r w:rsidR="00EC0E70">
        <w:t xml:space="preserve">, </w:t>
      </w:r>
      <w:r w:rsidRPr="00816357">
        <w:t>и человечески всё</w:t>
      </w:r>
      <w:r w:rsidR="00EC0E70">
        <w:t xml:space="preserve">, </w:t>
      </w:r>
      <w:r w:rsidRPr="00816357">
        <w:t>они сливаются в Близнецовый огонь</w:t>
      </w:r>
      <w:r w:rsidR="00EC0E70">
        <w:t xml:space="preserve">, </w:t>
      </w:r>
      <w:r w:rsidRPr="00816357">
        <w:t>и пошли у обоих проблемы</w:t>
      </w:r>
      <w:r w:rsidR="00357BB5">
        <w:t xml:space="preserve">. </w:t>
      </w:r>
      <w:r w:rsidRPr="00816357">
        <w:t>И они полгода пристраиваются</w:t>
      </w:r>
      <w:r w:rsidR="00357BB5">
        <w:t xml:space="preserve">. </w:t>
      </w:r>
      <w:r w:rsidRPr="00816357">
        <w:t>Любовь от сердца полная</w:t>
      </w:r>
      <w:r w:rsidR="00EC0E70">
        <w:t xml:space="preserve">, </w:t>
      </w:r>
      <w:r w:rsidRPr="00816357">
        <w:t>огонь полный</w:t>
      </w:r>
      <w:r w:rsidR="00EC0E70">
        <w:t xml:space="preserve">, </w:t>
      </w:r>
      <w:r w:rsidRPr="00816357">
        <w:t>работа в Школе полная</w:t>
      </w:r>
      <w:r w:rsidR="00EC0E70">
        <w:t xml:space="preserve">, </w:t>
      </w:r>
      <w:r w:rsidRPr="00816357">
        <w:t>а перестройка личностная физических</w:t>
      </w:r>
      <w:r w:rsidR="00EC0E70">
        <w:t xml:space="preserve">, </w:t>
      </w:r>
      <w:r w:rsidRPr="00816357">
        <w:t>с одной стороны</w:t>
      </w:r>
      <w:r w:rsidR="00EC0E70">
        <w:t xml:space="preserve">, </w:t>
      </w:r>
      <w:r w:rsidRPr="00816357">
        <w:t>полный контакт</w:t>
      </w:r>
      <w:r w:rsidR="00EC0E70">
        <w:t xml:space="preserve">, </w:t>
      </w:r>
      <w:r w:rsidRPr="00816357">
        <w:t>гармония</w:t>
      </w:r>
      <w:r w:rsidR="00EC0E70">
        <w:t xml:space="preserve">, </w:t>
      </w:r>
      <w:r w:rsidRPr="00816357">
        <w:t>любовь</w:t>
      </w:r>
      <w:r w:rsidR="00EC0E70">
        <w:t xml:space="preserve">, </w:t>
      </w:r>
      <w:r w:rsidRPr="00816357">
        <w:t>с другой стороны</w:t>
      </w:r>
      <w:r w:rsidR="00EC0E70">
        <w:t xml:space="preserve">, </w:t>
      </w:r>
      <w:r w:rsidR="00DD3EE3">
        <w:t xml:space="preserve">ну </w:t>
      </w:r>
      <w:r w:rsidRPr="00816357">
        <w:t>полные противоположности</w:t>
      </w:r>
      <w:r w:rsidR="00357BB5">
        <w:t xml:space="preserve">. </w:t>
      </w:r>
      <w:r w:rsidRPr="00816357">
        <w:t>Почему? Потому что Близнецовый огонь — это полные противоположности</w:t>
      </w:r>
      <w:r w:rsidR="00357BB5">
        <w:t xml:space="preserve">. </w:t>
      </w:r>
      <w:r w:rsidRPr="00816357">
        <w:t>Если я активен в Воле</w:t>
      </w:r>
      <w:r w:rsidR="00EC0E70">
        <w:t xml:space="preserve">, </w:t>
      </w:r>
      <w:r w:rsidRPr="00816357">
        <w:t>чтоб Близнецовый огонь меня уравновесил</w:t>
      </w:r>
      <w:r w:rsidR="00EC0E70">
        <w:t xml:space="preserve">, </w:t>
      </w:r>
      <w:r w:rsidRPr="00816357">
        <w:t>он должен быть активен в Любви</w:t>
      </w:r>
      <w:r w:rsidR="00357BB5">
        <w:t xml:space="preserve">. </w:t>
      </w:r>
      <w:r w:rsidRPr="00816357">
        <w:t>А теперь представьте</w:t>
      </w:r>
      <w:r w:rsidR="00EC0E70">
        <w:t xml:space="preserve">, </w:t>
      </w:r>
      <w:r w:rsidRPr="00816357">
        <w:t>как это совместить в нашем единстве</w:t>
      </w:r>
      <w:r w:rsidR="00357BB5">
        <w:t xml:space="preserve">. </w:t>
      </w:r>
      <w:r w:rsidRPr="00816357">
        <w:t>Если я активен в эмоциях</w:t>
      </w:r>
      <w:r w:rsidR="00EC0E70">
        <w:t xml:space="preserve">, </w:t>
      </w:r>
      <w:r w:rsidRPr="00816357">
        <w:t>Близнецовый огонь должен активен в мыслях быть</w:t>
      </w:r>
      <w:r w:rsidR="00EC0E70">
        <w:t xml:space="preserve">, </w:t>
      </w:r>
      <w:r w:rsidRPr="00816357">
        <w:t>или наоборот</w:t>
      </w:r>
      <w:r w:rsidR="00EC0E70">
        <w:t xml:space="preserve">, </w:t>
      </w:r>
      <w:r w:rsidRPr="00816357">
        <w:t>это надо уметь совмещать</w:t>
      </w:r>
      <w:r w:rsidR="00EC0E70">
        <w:t xml:space="preserve">, </w:t>
      </w:r>
      <w:r w:rsidRPr="00816357">
        <w:t>и так далее</w:t>
      </w:r>
      <w:r w:rsidR="00357BB5">
        <w:t xml:space="preserve">. </w:t>
      </w:r>
      <w:r w:rsidRPr="00816357">
        <w:t>Если я пассивен</w:t>
      </w:r>
      <w:r w:rsidR="00EC0E70">
        <w:t xml:space="preserve">, </w:t>
      </w:r>
      <w:r w:rsidRPr="00816357">
        <w:t>она активна</w:t>
      </w:r>
      <w:r w:rsidR="00EC0E70">
        <w:t xml:space="preserve">, </w:t>
      </w:r>
      <w:r w:rsidRPr="00816357">
        <w:t>если она активна</w:t>
      </w:r>
      <w:r w:rsidR="00EC0E70">
        <w:t xml:space="preserve">, </w:t>
      </w:r>
      <w:r w:rsidRPr="00816357">
        <w:t>я пассивен</w:t>
      </w:r>
      <w:r w:rsidR="00EC0E70">
        <w:t xml:space="preserve">, </w:t>
      </w:r>
      <w:r w:rsidRPr="00816357">
        <w:t>наоборот</w:t>
      </w:r>
      <w:r w:rsidR="00EC0E70">
        <w:t xml:space="preserve">, </w:t>
      </w:r>
      <w:r w:rsidRPr="00816357">
        <w:t>или если я активен</w:t>
      </w:r>
      <w:r w:rsidR="00EC0E70">
        <w:t xml:space="preserve">, </w:t>
      </w:r>
      <w:r w:rsidRPr="00816357">
        <w:t>она пассивна</w:t>
      </w:r>
      <w:r w:rsidR="00357BB5">
        <w:t xml:space="preserve">. </w:t>
      </w:r>
      <w:r w:rsidRPr="00816357">
        <w:t>Мы можем быть вдвоём активны</w:t>
      </w:r>
      <w:r w:rsidR="00EC0E70">
        <w:t xml:space="preserve">, </w:t>
      </w:r>
      <w:r w:rsidRPr="00816357">
        <w:t>тогда пассив уходит у нас там в нижестоящие какие-то возможности наших тел</w:t>
      </w:r>
      <w:r w:rsidR="00EC0E70">
        <w:t xml:space="preserve">, </w:t>
      </w:r>
      <w:r w:rsidRPr="00816357">
        <w:t>когда мы после активности — брык</w:t>
      </w:r>
      <w:r w:rsidR="00EC0E70">
        <w:t xml:space="preserve">, </w:t>
      </w:r>
      <w:r w:rsidRPr="00816357">
        <w:t xml:space="preserve">и также пассивно </w:t>
      </w:r>
      <w:r w:rsidR="00DD3EE3">
        <w:t xml:space="preserve">отдыхаем </w:t>
      </w:r>
      <w:r w:rsidRPr="00816357">
        <w:t>несколько суток</w:t>
      </w:r>
      <w:r w:rsidR="00EC0E70">
        <w:t xml:space="preserve">, </w:t>
      </w:r>
      <w:r w:rsidRPr="00816357">
        <w:t>чтобы выровнять двойную активацию огня</w:t>
      </w:r>
      <w:r w:rsidR="00357BB5">
        <w:t xml:space="preserve">. </w:t>
      </w:r>
    </w:p>
    <w:p w:rsidR="0083384A" w:rsidRPr="00816357" w:rsidRDefault="0083384A" w:rsidP="0083384A">
      <w:r w:rsidRPr="00816357">
        <w:t>Вот я пример рассказываю — принцип Близнецовых пламён</w:t>
      </w:r>
      <w:r w:rsidR="00357BB5">
        <w:t xml:space="preserve">. </w:t>
      </w:r>
      <w:r w:rsidRPr="00816357">
        <w:t>И допустим</w:t>
      </w:r>
      <w:r w:rsidR="00EC0E70">
        <w:t xml:space="preserve">, </w:t>
      </w:r>
      <w:r w:rsidRPr="00816357">
        <w:t>вот буквально недавно вот</w:t>
      </w:r>
      <w:r w:rsidR="00EC0E70">
        <w:t xml:space="preserve">, </w:t>
      </w:r>
      <w:r w:rsidRPr="00816357">
        <w:t>мы поедем на следующий месяц на свадьбу</w:t>
      </w:r>
      <w:r w:rsidR="00EC0E70">
        <w:t xml:space="preserve">, </w:t>
      </w:r>
      <w:r w:rsidRPr="00816357">
        <w:t>мы дружками выступаем</w:t>
      </w:r>
      <w:r w:rsidR="00EC0E70">
        <w:t xml:space="preserve">, </w:t>
      </w:r>
      <w:r w:rsidRPr="00816357">
        <w:t>наши ученики Школы сошлись</w:t>
      </w:r>
      <w:r w:rsidR="00EC0E70">
        <w:t xml:space="preserve">, </w:t>
      </w:r>
      <w:r w:rsidRPr="00816357">
        <w:t>два Близнецовых огня — молодые люди</w:t>
      </w:r>
      <w:r w:rsidR="00357BB5">
        <w:t xml:space="preserve">. </w:t>
      </w:r>
      <w:r w:rsidRPr="00816357">
        <w:t>Он приезжает к ней в гости</w:t>
      </w:r>
      <w:r w:rsidR="00EC0E70">
        <w:t xml:space="preserve">, </w:t>
      </w:r>
      <w:r w:rsidRPr="00816357">
        <w:t>там делает предложение</w:t>
      </w:r>
      <w:r w:rsidR="00EC0E70">
        <w:t xml:space="preserve">, </w:t>
      </w:r>
      <w:r w:rsidRPr="00816357">
        <w:t>но</w:t>
      </w:r>
      <w:r w:rsidR="00EC0E70">
        <w:t xml:space="preserve">, </w:t>
      </w:r>
      <w:r w:rsidRPr="00816357">
        <w:t>когда он приехал к ней в гости</w:t>
      </w:r>
      <w:r w:rsidR="00EC0E70">
        <w:t xml:space="preserve">, </w:t>
      </w:r>
      <w:r w:rsidRPr="00816357">
        <w:t>у него температура 39</w:t>
      </w:r>
      <w:r w:rsidR="00EC0E70">
        <w:t xml:space="preserve">, </w:t>
      </w:r>
      <w:r w:rsidRPr="00816357">
        <w:t>«притираются» огненными телами</w:t>
      </w:r>
      <w:r w:rsidR="00357BB5">
        <w:t xml:space="preserve">. </w:t>
      </w:r>
      <w:r w:rsidRPr="00816357">
        <w:t>Трение настолько сильное</w:t>
      </w:r>
      <w:r w:rsidR="00EC0E70">
        <w:t xml:space="preserve">, </w:t>
      </w:r>
      <w:r w:rsidRPr="00816357">
        <w:t>что температура 39 физическая</w:t>
      </w:r>
      <w:r w:rsidR="00EC0E70">
        <w:t xml:space="preserve">, </w:t>
      </w:r>
      <w:r w:rsidRPr="00816357">
        <w:t>он и не болеет</w:t>
      </w:r>
      <w:r w:rsidR="00EC0E70">
        <w:t xml:space="preserve">, </w:t>
      </w:r>
      <w:r w:rsidRPr="00816357">
        <w:t>и температурит</w:t>
      </w:r>
      <w:r w:rsidR="00357BB5">
        <w:t xml:space="preserve">. </w:t>
      </w:r>
      <w:r w:rsidRPr="00816357">
        <w:t>Посмотрели</w:t>
      </w:r>
      <w:r w:rsidR="00EC0E70">
        <w:t xml:space="preserve">, </w:t>
      </w:r>
      <w:r w:rsidRPr="00816357">
        <w:t>у неё там небольшая температурка — всё нормально</w:t>
      </w:r>
      <w:r w:rsidR="00357BB5">
        <w:t xml:space="preserve">. </w:t>
      </w:r>
      <w:r w:rsidRPr="00816357">
        <w:t xml:space="preserve">Уезжают вместе </w:t>
      </w:r>
      <w:r w:rsidRPr="00816357">
        <w:lastRenderedPageBreak/>
        <w:t>к нему в его другой город</w:t>
      </w:r>
      <w:r w:rsidR="00EC0E70">
        <w:t xml:space="preserve">, </w:t>
      </w:r>
      <w:r w:rsidRPr="00816357">
        <w:t>— в Россию уезжали</w:t>
      </w:r>
      <w:r w:rsidR="00EC0E70">
        <w:t xml:space="preserve">, </w:t>
      </w:r>
      <w:r w:rsidRPr="00816357">
        <w:t>в другую страну</w:t>
      </w:r>
      <w:r w:rsidR="00EC0E70">
        <w:t xml:space="preserve">, </w:t>
      </w:r>
      <w:r w:rsidRPr="00816357">
        <w:t>она жила в Крыму</w:t>
      </w:r>
      <w:r w:rsidR="00EC0E70">
        <w:t xml:space="preserve">, </w:t>
      </w:r>
      <w:r w:rsidRPr="00816357">
        <w:t>— приезжают к нему в город — у ней температура 38</w:t>
      </w:r>
      <w:r w:rsidR="00EC0E70">
        <w:t xml:space="preserve">, </w:t>
      </w:r>
      <w:r w:rsidRPr="00816357">
        <w:t>5</w:t>
      </w:r>
      <w:r w:rsidR="00EC0E70">
        <w:t xml:space="preserve">, </w:t>
      </w:r>
      <w:r w:rsidRPr="00816357">
        <w:t>то есть</w:t>
      </w:r>
      <w:r w:rsidR="00EC0E70">
        <w:t xml:space="preserve">, </w:t>
      </w:r>
      <w:r w:rsidRPr="00816357">
        <w:t>в его эгрегоре она притирается</w:t>
      </w:r>
      <w:r w:rsidR="00357BB5">
        <w:t xml:space="preserve">. </w:t>
      </w:r>
      <w:r w:rsidRPr="00816357">
        <w:t>Причём</w:t>
      </w:r>
      <w:r w:rsidR="00EC0E70">
        <w:t xml:space="preserve">, </w:t>
      </w:r>
      <w:r w:rsidRPr="00816357">
        <w:t>это сильный ученик Школы</w:t>
      </w:r>
      <w:r w:rsidR="00EC0E70">
        <w:t xml:space="preserve">, </w:t>
      </w:r>
      <w:r w:rsidRPr="00816357">
        <w:t>который привык работать с Абсолютным огнём</w:t>
      </w:r>
      <w:r w:rsidR="00EC0E70">
        <w:t xml:space="preserve">, </w:t>
      </w:r>
      <w:r w:rsidRPr="00816357">
        <w:t>и работает очень сильно</w:t>
      </w:r>
      <w:r w:rsidR="00EC0E70">
        <w:t xml:space="preserve">, </w:t>
      </w:r>
      <w:r w:rsidRPr="00816357">
        <w:t>ну минимум в 9-ти ступенях Школы</w:t>
      </w:r>
      <w:r w:rsidR="00EC0E70">
        <w:t xml:space="preserve">, </w:t>
      </w:r>
      <w:r w:rsidRPr="00816357">
        <w:t>так объём представьте</w:t>
      </w:r>
      <w:r w:rsidR="00EC0E70">
        <w:t xml:space="preserve">, </w:t>
      </w:r>
      <w:r w:rsidRPr="00816357">
        <w:t>и у неё температура от притирки Близнецового огня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она умеет адаптировать Огонь автоматически</w:t>
      </w:r>
      <w:r w:rsidR="00EC0E70">
        <w:t xml:space="preserve">, </w:t>
      </w:r>
      <w:r w:rsidRPr="00816357">
        <w:t>а её физическое тело не выдерживает Близнецового огня</w:t>
      </w:r>
      <w:r w:rsidR="00357BB5">
        <w:t xml:space="preserve">. </w:t>
      </w:r>
      <w:r w:rsidRPr="00816357">
        <w:t xml:space="preserve">Увидели силу? </w:t>
      </w:r>
    </w:p>
    <w:p w:rsidR="0083384A" w:rsidRPr="00816357" w:rsidRDefault="0083384A" w:rsidP="0083384A">
      <w:r w:rsidRPr="00816357">
        <w:t>А теперь запомните</w:t>
      </w:r>
      <w:r w:rsidR="00EC0E70">
        <w:t xml:space="preserve">, </w:t>
      </w:r>
      <w:r w:rsidRPr="00816357">
        <w:t>что две Монады Близнецового огня</w:t>
      </w:r>
      <w:r w:rsidR="00EC0E70">
        <w:t xml:space="preserve">, </w:t>
      </w:r>
      <w:r w:rsidRPr="00816357">
        <w:t>соединяясь в единство</w:t>
      </w:r>
      <w:r w:rsidR="00EC0E70">
        <w:t xml:space="preserve">, </w:t>
      </w:r>
      <w:r w:rsidRPr="00816357">
        <w:t>выражают полноту Огня Бога на планете</w:t>
      </w:r>
      <w:r w:rsidR="00EC0E70">
        <w:t xml:space="preserve">, </w:t>
      </w:r>
      <w:r w:rsidRPr="00816357">
        <w:t>полноту Огня Абсолюта</w:t>
      </w:r>
      <w:r w:rsidR="00EC0E70">
        <w:t xml:space="preserve">, </w:t>
      </w:r>
      <w:r w:rsidRPr="00816357">
        <w:t>это уже не Отец-Мать</w:t>
      </w:r>
      <w:r w:rsidR="00EC0E70">
        <w:t xml:space="preserve">, </w:t>
      </w:r>
      <w:r w:rsidRPr="00816357">
        <w:t>а это слияние Отца</w:t>
      </w:r>
      <w:r w:rsidR="009E3712" w:rsidRPr="00816357">
        <w:t>—</w:t>
      </w:r>
      <w:r w:rsidRPr="00816357">
        <w:t>Матери планеты</w:t>
      </w:r>
      <w:r w:rsidR="00EC0E70">
        <w:t xml:space="preserve">, </w:t>
      </w:r>
      <w:r w:rsidRPr="00816357">
        <w:t>в то</w:t>
      </w:r>
      <w:r w:rsidR="00EC0E70">
        <w:t xml:space="preserve">, </w:t>
      </w:r>
      <w:r w:rsidRPr="00816357">
        <w:t>что называется Абсолют планеты</w:t>
      </w:r>
      <w:r w:rsidR="00357BB5">
        <w:t xml:space="preserve">. </w:t>
      </w:r>
      <w:r w:rsidRPr="00816357">
        <w:t>Вот у нас это Абсолют Фа</w:t>
      </w:r>
      <w:r w:rsidR="00EC0E70">
        <w:t xml:space="preserve">, </w:t>
      </w:r>
      <w:r w:rsidRPr="00816357">
        <w:t>Отец Фа Ом</w:t>
      </w:r>
      <w:r w:rsidR="00357BB5">
        <w:t xml:space="preserve">. </w:t>
      </w:r>
      <w:r w:rsidRPr="00816357">
        <w:t>Ом — Отец</w:t>
      </w:r>
      <w:r w:rsidR="00EC0E70">
        <w:t xml:space="preserve">, </w:t>
      </w:r>
      <w:r w:rsidRPr="00816357">
        <w:t>Мать</w:t>
      </w:r>
      <w:r w:rsidR="00EC0E70">
        <w:t xml:space="preserve">, </w:t>
      </w:r>
      <w:r w:rsidRPr="00816357">
        <w:t>и Мать Фа МО — Мать</w:t>
      </w:r>
      <w:r w:rsidR="00EC0E70">
        <w:t xml:space="preserve">, </w:t>
      </w:r>
      <w:r w:rsidRPr="00816357">
        <w:t>Отец — МО</w:t>
      </w:r>
      <w:r w:rsidR="00357BB5">
        <w:t xml:space="preserve">. </w:t>
      </w:r>
      <w:r w:rsidRPr="00816357">
        <w:t>Вообще</w:t>
      </w:r>
      <w:r w:rsidR="00EC0E70">
        <w:t xml:space="preserve">, </w:t>
      </w:r>
      <w:r w:rsidRPr="00816357">
        <w:t>приставка «Мо» относится всегда к Материи — к Матери</w:t>
      </w:r>
      <w:r w:rsidR="00EC0E70">
        <w:t xml:space="preserve">, </w:t>
      </w:r>
      <w:r w:rsidRPr="00816357">
        <w:t>а «Ом» к Отцу</w:t>
      </w:r>
      <w:r w:rsidR="00EC0E70">
        <w:t xml:space="preserve">, </w:t>
      </w:r>
      <w:r w:rsidRPr="00816357">
        <w:t>запомните</w:t>
      </w:r>
      <w:r w:rsidR="00357BB5">
        <w:t xml:space="preserve">. </w:t>
      </w:r>
      <w:r w:rsidRPr="00816357">
        <w:t>Фа — это новая нота</w:t>
      </w:r>
      <w:r w:rsidR="00EC0E70">
        <w:t xml:space="preserve">, </w:t>
      </w:r>
      <w:r w:rsidRPr="00816357">
        <w:t>это их имена</w:t>
      </w:r>
      <w:r w:rsidR="00EC0E70">
        <w:t xml:space="preserve">, </w:t>
      </w:r>
      <w:r w:rsidRPr="00816357">
        <w:t>вот у нас на планете — Абсолют Фа</w:t>
      </w:r>
      <w:r w:rsidR="00EC0E70">
        <w:t xml:space="preserve">, </w:t>
      </w:r>
      <w:r w:rsidRPr="00816357">
        <w:t>или Христос Метагалактики Фа</w:t>
      </w:r>
      <w:r w:rsidR="00EC0E70">
        <w:t xml:space="preserve">, </w:t>
      </w:r>
      <w:r w:rsidRPr="00816357">
        <w:t>потому что Христом Метагалактики можно стать только когда ты Абсолют</w:t>
      </w:r>
      <w:r w:rsidR="00EC0E70">
        <w:t xml:space="preserve">, </w:t>
      </w:r>
      <w:r w:rsidRPr="00816357">
        <w:t>не меньше</w:t>
      </w:r>
      <w:r w:rsidR="00357BB5">
        <w:t xml:space="preserve">. </w:t>
      </w:r>
      <w:r w:rsidRPr="00816357">
        <w:t>Давайте так</w:t>
      </w:r>
      <w:r w:rsidR="00EC0E70">
        <w:t xml:space="preserve">, </w:t>
      </w:r>
      <w:r w:rsidRPr="00816357">
        <w:t>в полноте Близнецового одного единого тела</w:t>
      </w:r>
      <w:r w:rsidR="00EC0E70">
        <w:t xml:space="preserve">, </w:t>
      </w:r>
      <w:r w:rsidRPr="00816357">
        <w:t>такое ещё такое</w:t>
      </w:r>
      <w:r w:rsidR="00EC0E70">
        <w:t xml:space="preserve">, </w:t>
      </w:r>
      <w:r w:rsidRPr="00816357">
        <w:t>страшная вещь</w:t>
      </w:r>
      <w:r w:rsidR="00357BB5">
        <w:t xml:space="preserve">. </w:t>
      </w:r>
      <w:r w:rsidRPr="00816357">
        <w:t>Для личности</w:t>
      </w:r>
      <w:r w:rsidR="00EC0E70">
        <w:t xml:space="preserve">, </w:t>
      </w:r>
      <w:r w:rsidRPr="00816357">
        <w:t>которая понимает</w:t>
      </w:r>
      <w:r w:rsidR="00EC0E70">
        <w:t xml:space="preserve">, </w:t>
      </w:r>
      <w:r w:rsidRPr="00816357">
        <w:t>что</w:t>
      </w:r>
      <w:r w:rsidR="00EC0E70">
        <w:t xml:space="preserve">, </w:t>
      </w:r>
      <w:r w:rsidRPr="00816357">
        <w:t>в конечном счете</w:t>
      </w:r>
      <w:r w:rsidR="00EC0E70">
        <w:t xml:space="preserve">, </w:t>
      </w:r>
      <w:r w:rsidRPr="00816357">
        <w:t>мы вдвоём сольёмся в одно тело</w:t>
      </w:r>
      <w:r w:rsidR="00EC0E70">
        <w:t xml:space="preserve">, </w:t>
      </w:r>
      <w:r w:rsidRPr="00816357">
        <w:t>и мы видим и знаем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это одно тело</w:t>
      </w:r>
      <w:r w:rsidR="00EC0E70">
        <w:t xml:space="preserve">, </w:t>
      </w:r>
      <w:r w:rsidRPr="00816357">
        <w:t>Абсолютное</w:t>
      </w:r>
      <w:r w:rsidR="00357BB5">
        <w:t xml:space="preserve">. </w:t>
      </w:r>
    </w:p>
    <w:p w:rsidR="0083384A" w:rsidRPr="00816357" w:rsidRDefault="0083384A" w:rsidP="0083384A">
      <w:r w:rsidRPr="00816357">
        <w:t>Кстати</w:t>
      </w:r>
      <w:r w:rsidR="00EC0E70">
        <w:t xml:space="preserve">, </w:t>
      </w:r>
      <w:r w:rsidRPr="00816357">
        <w:t>оно может быть как мужским</w:t>
      </w:r>
      <w:r w:rsidR="00EC0E70">
        <w:t xml:space="preserve">, </w:t>
      </w:r>
      <w:r w:rsidRPr="00816357">
        <w:t>так и женским</w:t>
      </w:r>
      <w:r w:rsidR="00EC0E70">
        <w:t xml:space="preserve">, </w:t>
      </w:r>
      <w:r w:rsidRPr="00816357">
        <w:t>это одна из причин падения сатаны</w:t>
      </w:r>
      <w:r w:rsidR="00357BB5">
        <w:t xml:space="preserve">. </w:t>
      </w:r>
      <w:r w:rsidRPr="00816357">
        <w:t>Он познал Абсолютное тело и испугался</w:t>
      </w:r>
      <w:r w:rsidR="00EC0E70">
        <w:t xml:space="preserve">, </w:t>
      </w:r>
      <w:r w:rsidRPr="00816357">
        <w:t>не захотел отдаваться в полноте проявления в слиянии со своей близнецовой половиной</w:t>
      </w:r>
      <w:r w:rsidR="00EC0E70">
        <w:t xml:space="preserve">, </w:t>
      </w:r>
      <w:r w:rsidRPr="00816357">
        <w:t>убежал</w:t>
      </w:r>
      <w:r w:rsidR="00357BB5">
        <w:t xml:space="preserve">. </w:t>
      </w:r>
      <w:r w:rsidRPr="00816357">
        <w:t>Это</w:t>
      </w:r>
      <w:r w:rsidR="00EC0E70">
        <w:t xml:space="preserve">, </w:t>
      </w:r>
      <w:r w:rsidRPr="00816357">
        <w:t>насколько мы выясняли по погружениям</w:t>
      </w:r>
      <w:r w:rsidR="00EC0E70">
        <w:t xml:space="preserve">, </w:t>
      </w:r>
      <w:r w:rsidRPr="00816357">
        <w:t>когда работали с этой проблемой</w:t>
      </w:r>
      <w:r w:rsidR="00357BB5">
        <w:t xml:space="preserve">. </w:t>
      </w:r>
      <w:r w:rsidRPr="00816357">
        <w:t>По</w:t>
      </w:r>
      <w:r w:rsidR="009E3712">
        <w:t>тому что</w:t>
      </w:r>
      <w:r w:rsidRPr="00816357">
        <w:t xml:space="preserve"> в Абсолютном теле два сливаются в одно</w:t>
      </w:r>
      <w:r w:rsidR="00EC0E70">
        <w:t xml:space="preserve">, </w:t>
      </w:r>
      <w:r w:rsidRPr="00816357">
        <w:t>не кто-то в кого-то</w:t>
      </w:r>
      <w:r w:rsidR="00EC0E70">
        <w:t xml:space="preserve">, </w:t>
      </w:r>
      <w:r w:rsidRPr="00816357">
        <w:t>а два в одно</w:t>
      </w:r>
      <w:r w:rsidR="00EC0E70">
        <w:t xml:space="preserve">, </w:t>
      </w:r>
      <w:r w:rsidRPr="00816357">
        <w:t>когда мы оба уходим в жертву одного тела Абсолютного — это цель Близнецового огня</w:t>
      </w:r>
      <w:r w:rsidR="00357BB5">
        <w:t xml:space="preserve">. </w:t>
      </w:r>
      <w:r w:rsidRPr="00816357">
        <w:t>И как только вы сливаетесь вместе</w:t>
      </w:r>
      <w:r w:rsidR="00EC0E70">
        <w:t xml:space="preserve">, </w:t>
      </w:r>
      <w:r w:rsidRPr="00816357">
        <w:t>два Близнецовых огня начинают двигаться к этой цели</w:t>
      </w:r>
      <w:r w:rsidR="00EC0E70">
        <w:t xml:space="preserve">, </w:t>
      </w:r>
      <w:r w:rsidRPr="00816357">
        <w:t>хотят они того или нет</w:t>
      </w:r>
      <w:r w:rsidR="00357BB5">
        <w:t xml:space="preserve">. </w:t>
      </w:r>
      <w:r w:rsidRPr="00816357">
        <w:t xml:space="preserve">Они же слились </w:t>
      </w:r>
      <w:r w:rsidR="009E3712">
        <w:t>вместе</w:t>
      </w:r>
      <w:r w:rsidR="00EC0E70">
        <w:t xml:space="preserve">, </w:t>
      </w:r>
      <w:r w:rsidRPr="00816357">
        <w:t>и благо</w:t>
      </w:r>
      <w:r w:rsidR="00EC0E70">
        <w:t xml:space="preserve">, </w:t>
      </w:r>
      <w:r w:rsidRPr="00816357">
        <w:t>что это бессознательно</w:t>
      </w:r>
      <w:r w:rsidR="00EC0E70">
        <w:t xml:space="preserve">, </w:t>
      </w:r>
      <w:r w:rsidRPr="00816357">
        <w:t xml:space="preserve">Бог простраивает </w:t>
      </w:r>
      <w:r w:rsidR="009E3712" w:rsidRPr="00816357">
        <w:t xml:space="preserve">это </w:t>
      </w:r>
      <w:r w:rsidRPr="00816357">
        <w:t>по жизни бессознательно</w:t>
      </w:r>
      <w:r w:rsidR="00357BB5">
        <w:t xml:space="preserve">. </w:t>
      </w:r>
    </w:p>
    <w:p w:rsidR="0083384A" w:rsidRPr="00816357" w:rsidRDefault="0083384A" w:rsidP="0083384A">
      <w:r w:rsidRPr="00816357">
        <w:t>Допустим</w:t>
      </w:r>
      <w:r w:rsidR="00EC0E70">
        <w:t xml:space="preserve">, </w:t>
      </w:r>
      <w:r w:rsidRPr="00816357">
        <w:t>знаменитые пары любви Шах-Джахан и вот Мумтаз-Махал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это Близнецовая пара</w:t>
      </w:r>
      <w:r w:rsidR="00EC0E70">
        <w:t xml:space="preserve">, </w:t>
      </w:r>
      <w:r w:rsidRPr="00816357">
        <w:t>поэтому такие страдания у него по ней</w:t>
      </w:r>
      <w:r w:rsidR="00357BB5">
        <w:t xml:space="preserve">. </w:t>
      </w:r>
      <w:r w:rsidRPr="00816357">
        <w:t>По истории вот эти все знаменитые пары — это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это показ развития Близнецового огня планеты</w:t>
      </w:r>
      <w:r w:rsidR="00EC0E70">
        <w:t xml:space="preserve">, </w:t>
      </w:r>
      <w:r w:rsidRPr="00816357">
        <w:t>так Бог нам показывает</w:t>
      </w:r>
      <w:r w:rsidR="00EC0E70">
        <w:t xml:space="preserve">, </w:t>
      </w:r>
      <w:r w:rsidRPr="00816357">
        <w:t>так Бог нас учит к этой любви</w:t>
      </w:r>
      <w:r w:rsidR="00357BB5">
        <w:t xml:space="preserve">. </w:t>
      </w:r>
      <w:r w:rsidRPr="00816357">
        <w:t>Это уже даже не божественный уровень любви</w:t>
      </w:r>
      <w:r w:rsidR="00EC0E70">
        <w:t xml:space="preserve">, </w:t>
      </w:r>
      <w:r w:rsidRPr="00816357">
        <w:t>это уровень Абсолютной любви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нам надо научиться божественной любви — это любви Христа: «Возлюби ближнего как самого себя»</w:t>
      </w:r>
      <w:r w:rsidR="00357BB5">
        <w:t xml:space="preserve">. </w:t>
      </w:r>
      <w:r w:rsidRPr="00816357">
        <w:t>А есть ещё Абсолютная любовь: «Возлюби всех не как самого себя</w:t>
      </w:r>
      <w:r w:rsidR="00EC0E70">
        <w:t xml:space="preserve">, </w:t>
      </w:r>
      <w:r w:rsidRPr="00816357">
        <w:t>а в Абсолютной любви»</w:t>
      </w:r>
      <w:r w:rsidR="00357BB5">
        <w:t xml:space="preserve">. </w:t>
      </w:r>
      <w:r w:rsidRPr="00816357">
        <w:t>Ибо самого себя там не может быть — ты в единстве двух</w:t>
      </w:r>
      <w:r w:rsidR="00EC0E70">
        <w:t xml:space="preserve">, </w:t>
      </w:r>
      <w:r w:rsidRPr="00816357">
        <w:t>ты часть одного</w:t>
      </w:r>
      <w:r w:rsidR="00EC0E70">
        <w:t xml:space="preserve">, </w:t>
      </w:r>
      <w:r w:rsidRPr="00816357">
        <w:t>ты не можешь как себя любить всех</w:t>
      </w:r>
      <w:r w:rsidR="00EC0E70">
        <w:t xml:space="preserve">, </w:t>
      </w:r>
      <w:r w:rsidRPr="00816357">
        <w:t>ты просто в любви всех</w:t>
      </w:r>
      <w:r w:rsidR="00EC0E70">
        <w:t xml:space="preserve">, </w:t>
      </w:r>
      <w:r w:rsidRPr="00816357">
        <w:t>в Абсолютном единстве нас двоих</w:t>
      </w:r>
      <w:r w:rsidR="00EC0E70">
        <w:t xml:space="preserve">, </w:t>
      </w:r>
      <w:r w:rsidR="009E3712" w:rsidRPr="00816357">
        <w:t xml:space="preserve">— </w:t>
      </w:r>
      <w:r w:rsidRPr="00816357">
        <w:t>примерно так вот нашим языком</w:t>
      </w:r>
      <w:r w:rsidR="00EC0E70">
        <w:t xml:space="preserve">, </w:t>
      </w:r>
      <w:r w:rsidRPr="00816357">
        <w:t>он слишком беден для таких общений</w:t>
      </w:r>
      <w:r w:rsidR="00357BB5">
        <w:t xml:space="preserve">. </w:t>
      </w:r>
    </w:p>
    <w:p w:rsidR="0083384A" w:rsidRPr="00816357" w:rsidRDefault="0083384A" w:rsidP="0083384A">
      <w:r w:rsidRPr="00816357">
        <w:t>Поэтому</w:t>
      </w:r>
      <w:r w:rsidR="00EC0E70">
        <w:t xml:space="preserve">, </w:t>
      </w:r>
      <w:r w:rsidRPr="00816357">
        <w:t>когда люди страдают от Близнецового огня или его отсутствия</w:t>
      </w:r>
      <w:r w:rsidR="00EC0E70">
        <w:t xml:space="preserve">, </w:t>
      </w:r>
      <w:r w:rsidRPr="00816357">
        <w:t>мы так критически на это смотрим: с одной стороны</w:t>
      </w:r>
      <w:r w:rsidR="00EC0E70">
        <w:t xml:space="preserve">, </w:t>
      </w:r>
      <w:r w:rsidRPr="00816357">
        <w:t>мы вдохновляемся и помогаем</w:t>
      </w:r>
      <w:r w:rsidR="00EC0E70">
        <w:t xml:space="preserve">, </w:t>
      </w:r>
      <w:r w:rsidRPr="00816357">
        <w:t>если люди готовы</w:t>
      </w:r>
      <w:r w:rsidR="00EC0E70">
        <w:t xml:space="preserve">, </w:t>
      </w:r>
      <w:r w:rsidRPr="00816357">
        <w:t>чтоб сошлись</w:t>
      </w:r>
      <w:r w:rsidR="00357BB5">
        <w:t xml:space="preserve">. </w:t>
      </w:r>
      <w:r w:rsidRPr="00816357">
        <w:t>Чем больше близнецовых пар на планете</w:t>
      </w:r>
      <w:r w:rsidR="00EC0E70">
        <w:t xml:space="preserve">, </w:t>
      </w:r>
      <w:r w:rsidRPr="00816357">
        <w:t>тем лучше для Отца</w:t>
      </w:r>
      <w:r w:rsidR="00EC0E70">
        <w:t xml:space="preserve">, </w:t>
      </w:r>
      <w:r w:rsidRPr="00816357">
        <w:t>сильнее огонь Отца и больше помощи жизни планете</w:t>
      </w:r>
      <w:r w:rsidR="00357BB5">
        <w:t xml:space="preserve">. </w:t>
      </w:r>
      <w:r w:rsidRPr="00816357">
        <w:t>Это как вчерашний принцип: чем сильнее и качественнее огонь</w:t>
      </w:r>
      <w:r w:rsidR="00EC0E70">
        <w:t xml:space="preserve">, </w:t>
      </w:r>
      <w:r w:rsidRPr="00816357">
        <w:t>тем больше жизнь развивается на планете или спасается на планете</w:t>
      </w:r>
      <w:r w:rsidR="00EC0E70">
        <w:t xml:space="preserve">, </w:t>
      </w:r>
      <w:r w:rsidRPr="00816357">
        <w:t>если она не готова развиваться</w:t>
      </w:r>
      <w:r w:rsidR="00357BB5">
        <w:t xml:space="preserve">. </w:t>
      </w:r>
      <w:r w:rsidRPr="00816357">
        <w:t>Есть же масса людей</w:t>
      </w:r>
      <w:r w:rsidR="00EC0E70">
        <w:t xml:space="preserve">, </w:t>
      </w:r>
      <w:r w:rsidRPr="00816357">
        <w:t>которые не развиваются</w:t>
      </w:r>
      <w:r w:rsidR="00EC0E70">
        <w:t xml:space="preserve">, </w:t>
      </w:r>
      <w:r w:rsidRPr="00816357">
        <w:t>но их надо как-то поддержать</w:t>
      </w:r>
      <w:r w:rsidR="00EC0E70">
        <w:t xml:space="preserve">, </w:t>
      </w:r>
      <w:r w:rsidRPr="00816357">
        <w:t>поэтому Близнецовые огни поддерживают нас</w:t>
      </w:r>
      <w:r w:rsidR="00357BB5">
        <w:t xml:space="preserve">. </w:t>
      </w:r>
    </w:p>
    <w:p w:rsidR="00124663" w:rsidRDefault="0083384A" w:rsidP="0083384A">
      <w:r w:rsidRPr="00816357">
        <w:t>У нас в Школе мы уже ведём учёт пар Близнецового огня</w:t>
      </w:r>
      <w:r w:rsidR="00EC0E70">
        <w:t xml:space="preserve">, </w:t>
      </w:r>
      <w:r w:rsidRPr="00816357">
        <w:t>которые поддерживают соответствующий огонь Абсолюта</w:t>
      </w:r>
      <w:r w:rsidR="00357BB5">
        <w:t xml:space="preserve">. </w:t>
      </w:r>
      <w:r w:rsidRPr="00816357">
        <w:t>Через Школу</w:t>
      </w:r>
      <w:r w:rsidR="00EC0E70">
        <w:t xml:space="preserve">, </w:t>
      </w:r>
      <w:r w:rsidR="00124663">
        <w:t xml:space="preserve">и </w:t>
      </w:r>
      <w:r w:rsidRPr="00816357">
        <w:t>там развивая определённые уровни жизни</w:t>
      </w:r>
      <w:r w:rsidR="00EC0E70">
        <w:t xml:space="preserve">, </w:t>
      </w:r>
      <w:r w:rsidRPr="00816357">
        <w:t>после 8-й ступени Школы</w:t>
      </w:r>
      <w:r w:rsidR="00124663">
        <w:t xml:space="preserve"> просто</w:t>
      </w:r>
      <w:r w:rsidR="00EC0E70">
        <w:t xml:space="preserve">, </w:t>
      </w:r>
      <w:r w:rsidRPr="00816357">
        <w:t>туда</w:t>
      </w:r>
      <w:r w:rsidR="00EC0E70">
        <w:t xml:space="preserve">, </w:t>
      </w:r>
      <w:r w:rsidRPr="00816357">
        <w:t>это задача более вышестоящих уровней</w:t>
      </w:r>
      <w:r w:rsidR="00EC0E70">
        <w:t xml:space="preserve">, </w:t>
      </w:r>
      <w:r w:rsidRPr="00816357">
        <w:t>это</w:t>
      </w:r>
      <w:r w:rsidR="00EC0E70">
        <w:t xml:space="preserve">, </w:t>
      </w:r>
      <w:r w:rsidRPr="00816357">
        <w:t>будем так говорить</w:t>
      </w:r>
      <w:r w:rsidR="00EC0E70">
        <w:t xml:space="preserve">, </w:t>
      </w:r>
      <w:r w:rsidRPr="00816357">
        <w:t xml:space="preserve">это большая ученическая </w:t>
      </w:r>
      <w:r w:rsidRPr="00816357">
        <w:lastRenderedPageBreak/>
        <w:t>деятельность</w:t>
      </w:r>
      <w:r w:rsidR="00357BB5">
        <w:t xml:space="preserve">. </w:t>
      </w:r>
      <w:r w:rsidRPr="00816357">
        <w:t>Поэтому</w:t>
      </w:r>
      <w:r w:rsidR="00EC0E70">
        <w:t xml:space="preserve">, </w:t>
      </w:r>
      <w:r w:rsidRPr="00816357">
        <w:t>с одной стороны</w:t>
      </w:r>
      <w:r w:rsidR="00EC0E70">
        <w:t xml:space="preserve">, </w:t>
      </w:r>
      <w:r w:rsidRPr="00816357">
        <w:t>стремление к Близнецовому огню — это хорошо</w:t>
      </w:r>
      <w:r w:rsidR="00EC0E70">
        <w:t xml:space="preserve">, </w:t>
      </w:r>
      <w:r w:rsidRPr="00816357">
        <w:t>с другой стороны</w:t>
      </w:r>
      <w:r w:rsidR="00EC0E70">
        <w:t xml:space="preserve">, </w:t>
      </w:r>
      <w:r w:rsidRPr="00816357">
        <w:t>вот из этих слов задумайтесь о подготовке</w:t>
      </w:r>
      <w:r w:rsidR="00357BB5">
        <w:t xml:space="preserve">. </w:t>
      </w:r>
    </w:p>
    <w:p w:rsidR="0083384A" w:rsidRPr="00816357" w:rsidRDefault="00124663" w:rsidP="00F81970">
      <w:pPr>
        <w:pStyle w:val="12"/>
      </w:pPr>
      <w:bookmarkStart w:id="22" w:name="_Toc10639655"/>
      <w:r>
        <w:t xml:space="preserve">Опыт </w:t>
      </w:r>
      <w:r w:rsidR="00F81970">
        <w:t>действий</w:t>
      </w:r>
      <w:r>
        <w:t xml:space="preserve"> по Солнечной системе на </w:t>
      </w:r>
      <w:r w:rsidR="00F81970">
        <w:t>А</w:t>
      </w:r>
      <w:r>
        <w:t>нупадическом плане</w:t>
      </w:r>
      <w:bookmarkEnd w:id="22"/>
    </w:p>
    <w:p w:rsidR="00124663" w:rsidRDefault="0083384A" w:rsidP="0083384A">
      <w:r w:rsidRPr="00816357">
        <w:t>Возвращаясь к астральному плану</w:t>
      </w:r>
      <w:r w:rsidR="00EC0E70">
        <w:t xml:space="preserve">, </w:t>
      </w:r>
      <w:r w:rsidRPr="00816357">
        <w:t>я могу сказать такую вещь</w:t>
      </w:r>
      <w:r w:rsidR="00EC0E70">
        <w:t xml:space="preserve">, </w:t>
      </w:r>
      <w:r w:rsidRPr="00816357">
        <w:t>что дальше астрально-ментальных мыслеобразов все наши товарищи</w:t>
      </w:r>
      <w:r w:rsidR="00EC0E70">
        <w:t xml:space="preserve">, </w:t>
      </w:r>
      <w:r w:rsidRPr="00816357">
        <w:t>которые в контакте со звёздами</w:t>
      </w:r>
      <w:r w:rsidR="00EC0E70">
        <w:t xml:space="preserve">, </w:t>
      </w:r>
      <w:r w:rsidRPr="00816357">
        <w:t>не идут</w:t>
      </w:r>
      <w:r w:rsidR="00357BB5">
        <w:t xml:space="preserve">. </w:t>
      </w:r>
      <w:r w:rsidRPr="00816357">
        <w:t>Почему? Вот того ученика мы погружаем</w:t>
      </w:r>
      <w:r w:rsidR="00EC0E70">
        <w:t xml:space="preserve">, </w:t>
      </w:r>
      <w:r w:rsidRPr="00816357">
        <w:t>выводим</w:t>
      </w:r>
      <w:r w:rsidR="00EC0E70">
        <w:t xml:space="preserve">, </w:t>
      </w:r>
      <w:r w:rsidRPr="00816357">
        <w:t>аж</w:t>
      </w:r>
      <w:r w:rsidR="00EC0E70">
        <w:t xml:space="preserve">, </w:t>
      </w:r>
      <w:r w:rsidRPr="00816357">
        <w:t>в анупадическое тело</w:t>
      </w:r>
      <w:r w:rsidR="00EC0E70">
        <w:t xml:space="preserve">, </w:t>
      </w:r>
      <w:r w:rsidRPr="00816357">
        <w:t>в 9-е</w:t>
      </w:r>
      <w:r w:rsidR="00EC0E70">
        <w:t xml:space="preserve">, </w:t>
      </w:r>
      <w:r w:rsidRPr="00816357">
        <w:t>в Дом Отца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в 9-ку</w:t>
      </w:r>
      <w:r w:rsidR="00EC0E70">
        <w:t xml:space="preserve">, </w:t>
      </w:r>
      <w:r w:rsidRPr="00816357">
        <w:t>проявляется он в доме Мории — Владыка Дома Отца Человечества Мория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мы просим у Мории помощь в том плане</w:t>
      </w:r>
      <w:r w:rsidR="00EC0E70">
        <w:t xml:space="preserve">, </w:t>
      </w:r>
      <w:r w:rsidRPr="00816357">
        <w:t>что идёт такой закон</w:t>
      </w:r>
      <w:r w:rsidR="00EC0E70">
        <w:t xml:space="preserve">, </w:t>
      </w:r>
      <w:r w:rsidRPr="00816357">
        <w:t>нас держит на контакте наш Учитель Кут Хуми</w:t>
      </w:r>
      <w:r w:rsidR="00EC0E70">
        <w:t xml:space="preserve">, </w:t>
      </w:r>
      <w:r w:rsidRPr="00816357">
        <w:t>и идёт взаимодействие с Морией на Анупадическом плане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мы начинаем поддерживать его физическое тело</w:t>
      </w:r>
      <w:r w:rsidR="00EC0E70">
        <w:t xml:space="preserve">, </w:t>
      </w:r>
      <w:r w:rsidRPr="00816357">
        <w:t>чтобы</w:t>
      </w:r>
      <w:r w:rsidR="00EC0E70">
        <w:t xml:space="preserve">, </w:t>
      </w:r>
      <w:r w:rsidRPr="00816357">
        <w:t>во-первых</w:t>
      </w:r>
      <w:r w:rsidR="00EC0E70">
        <w:t xml:space="preserve">, </w:t>
      </w:r>
      <w:r w:rsidRPr="00816357">
        <w:t>с ним ничего не было</w:t>
      </w:r>
      <w:r w:rsidR="00EC0E70">
        <w:t xml:space="preserve">, </w:t>
      </w:r>
      <w:r w:rsidRPr="00816357">
        <w:t>а</w:t>
      </w:r>
      <w:r w:rsidR="00EC0E70">
        <w:t xml:space="preserve">, </w:t>
      </w:r>
      <w:r w:rsidRPr="00816357">
        <w:t>во-вторых</w:t>
      </w:r>
      <w:r w:rsidR="00EC0E70">
        <w:t xml:space="preserve">, </w:t>
      </w:r>
      <w:r w:rsidRPr="00816357">
        <w:t>чтобы оно выдержало этот уровень огня</w:t>
      </w:r>
      <w:r w:rsidR="00EC0E70">
        <w:t xml:space="preserve">, </w:t>
      </w:r>
      <w:r w:rsidRPr="00816357">
        <w:t>потому что его</w:t>
      </w:r>
      <w:r w:rsidR="00EC0E70">
        <w:t xml:space="preserve">, </w:t>
      </w:r>
      <w:r w:rsidRPr="00816357">
        <w:t>аж</w:t>
      </w:r>
      <w:r w:rsidR="00EC0E70">
        <w:t xml:space="preserve">, </w:t>
      </w:r>
      <w:r w:rsidRPr="00816357">
        <w:t>физически начинает трясти</w:t>
      </w:r>
      <w:r w:rsidR="00357BB5">
        <w:t xml:space="preserve">. </w:t>
      </w:r>
      <w:r w:rsidRPr="00816357">
        <w:t>Это здоровый молодой человек</w:t>
      </w:r>
      <w:r w:rsidR="00EC0E70">
        <w:t xml:space="preserve">, </w:t>
      </w:r>
      <w:r w:rsidRPr="00816357">
        <w:t>парень</w:t>
      </w:r>
      <w:r w:rsidR="00EC0E70">
        <w:t xml:space="preserve">, </w:t>
      </w:r>
      <w:r w:rsidRPr="00816357">
        <w:t>физика здоровейшая</w:t>
      </w:r>
      <w:r w:rsidR="00EC0E70">
        <w:t xml:space="preserve">, </w:t>
      </w:r>
      <w:r w:rsidRPr="00816357">
        <w:t>вот такой</w:t>
      </w:r>
      <w:r w:rsidR="00357BB5">
        <w:t xml:space="preserve">. </w:t>
      </w:r>
    </w:p>
    <w:p w:rsidR="0083384A" w:rsidRPr="00816357" w:rsidRDefault="0083384A" w:rsidP="0083384A">
      <w:r w:rsidRPr="00816357">
        <w:t>Мория включает на него определённый луч огня</w:t>
      </w:r>
      <w:r w:rsidR="00EC0E70">
        <w:t xml:space="preserve">, </w:t>
      </w:r>
      <w:r w:rsidRPr="00816357">
        <w:t>и они вдвоём с Морией летят из его Дома по Солнечной системе к Нептуну</w:t>
      </w:r>
      <w:r w:rsidR="00EC0E70">
        <w:t xml:space="preserve">, </w:t>
      </w:r>
      <w:r w:rsidRPr="00816357">
        <w:t>он держит его за руку</w:t>
      </w:r>
      <w:r w:rsidR="00EC0E70">
        <w:t xml:space="preserve">, </w:t>
      </w:r>
      <w:r w:rsidRPr="00816357">
        <w:t>мы поддерживаем его физическое тело на физике</w:t>
      </w:r>
      <w:r w:rsidR="00357BB5">
        <w:t xml:space="preserve">. </w:t>
      </w:r>
      <w:r w:rsidRPr="00816357">
        <w:t>Летят</w:t>
      </w:r>
      <w:r w:rsidR="00EC0E70">
        <w:t xml:space="preserve">, </w:t>
      </w:r>
      <w:r w:rsidRPr="00816357">
        <w:t>видя планеты</w:t>
      </w:r>
      <w:r w:rsidR="00EC0E70">
        <w:t xml:space="preserve">, </w:t>
      </w:r>
      <w:r w:rsidRPr="00816357">
        <w:t>звёзды</w:t>
      </w:r>
      <w:r w:rsidR="00EC0E70">
        <w:t xml:space="preserve">, </w:t>
      </w:r>
      <w:r w:rsidRPr="00816357">
        <w:t>в космическом пространстве</w:t>
      </w:r>
      <w:r w:rsidR="00EC0E70">
        <w:t xml:space="preserve">, </w:t>
      </w:r>
      <w:r w:rsidRPr="00816357">
        <w:t>это занимает 5 минут</w:t>
      </w:r>
      <w:r w:rsidR="00357BB5">
        <w:t xml:space="preserve">. </w:t>
      </w:r>
      <w:r w:rsidRPr="00816357">
        <w:t>Я сразу скажу: для огня духа это настолько громадное время</w:t>
      </w:r>
      <w:r w:rsidR="00EC0E70">
        <w:t xml:space="preserve">, </w:t>
      </w:r>
      <w:r w:rsidRPr="00816357">
        <w:t>5 минут физического плана</w:t>
      </w:r>
      <w:r w:rsidR="00EC0E70">
        <w:t xml:space="preserve">, </w:t>
      </w:r>
      <w:r w:rsidRPr="00816357">
        <w:t>это очень много</w:t>
      </w:r>
      <w:r w:rsidR="00EC0E70">
        <w:t xml:space="preserve">, </w:t>
      </w:r>
      <w:r w:rsidRPr="00816357">
        <w:t>с учётом того</w:t>
      </w:r>
      <w:r w:rsidR="00EC0E70">
        <w:t xml:space="preserve">, </w:t>
      </w:r>
      <w:r w:rsidRPr="00816357">
        <w:t>что душа на астральном плане перемещается мгновенно</w:t>
      </w:r>
      <w:r w:rsidR="00357BB5">
        <w:t xml:space="preserve">. </w:t>
      </w:r>
      <w:r w:rsidRPr="00816357">
        <w:t>Если ты чётко подумал</w:t>
      </w:r>
      <w:r w:rsidR="00EC0E70">
        <w:t xml:space="preserve">, </w:t>
      </w:r>
      <w:r w:rsidRPr="00816357">
        <w:t>ты уже там оказался</w:t>
      </w:r>
      <w:r w:rsidR="00357BB5">
        <w:t xml:space="preserve">. </w:t>
      </w:r>
      <w:r w:rsidRPr="00816357">
        <w:t>А тут Владыка Мория</w:t>
      </w:r>
      <w:r w:rsidR="00EC0E70">
        <w:t xml:space="preserve">, </w:t>
      </w:r>
      <w:r w:rsidRPr="00816357">
        <w:t>Логос Планетарного глобуса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один из главных там помощников Отца планеты летит 5 минут с учеником</w:t>
      </w:r>
      <w:r w:rsidR="00357BB5">
        <w:t xml:space="preserve">. </w:t>
      </w:r>
      <w:r w:rsidRPr="00816357">
        <w:t>Понятно</w:t>
      </w:r>
      <w:r w:rsidR="00EC0E70">
        <w:t xml:space="preserve">, </w:t>
      </w:r>
      <w:r w:rsidRPr="00816357">
        <w:t>что он адаптирует ещё и его к этим возможностям полёта</w:t>
      </w:r>
      <w:r w:rsidR="00EC0E70">
        <w:t xml:space="preserve">, </w:t>
      </w:r>
      <w:r w:rsidRPr="00816357">
        <w:t>но он</w:t>
      </w:r>
      <w:r w:rsidR="00EC0E70">
        <w:t xml:space="preserve">, </w:t>
      </w:r>
      <w:r w:rsidRPr="00816357">
        <w:t>с другой стороны</w:t>
      </w:r>
      <w:r w:rsidR="00EC0E70">
        <w:t xml:space="preserve">, </w:t>
      </w:r>
      <w:r w:rsidRPr="00816357">
        <w:t>показывает</w:t>
      </w:r>
      <w:r w:rsidR="00EC0E70">
        <w:t xml:space="preserve">, </w:t>
      </w:r>
      <w:r w:rsidRPr="00816357">
        <w:t>насколько это сложно по космосу летать</w:t>
      </w:r>
      <w:r w:rsidR="00357BB5">
        <w:t xml:space="preserve">. </w:t>
      </w:r>
      <w:r w:rsidRPr="00816357">
        <w:t>Долетают они вначале на спутник Нептуна</w:t>
      </w:r>
      <w:r w:rsidR="00EC0E70">
        <w:t xml:space="preserve">, </w:t>
      </w:r>
      <w:r w:rsidRPr="00816357">
        <w:t>останавливаются там</w:t>
      </w:r>
      <w:r w:rsidR="00EC0E70">
        <w:t xml:space="preserve">, </w:t>
      </w:r>
      <w:r w:rsidRPr="00816357">
        <w:t>он говорит: «Адаптируйся к этому огню энергетики планеты»</w:t>
      </w:r>
      <w:r w:rsidR="00357BB5">
        <w:t xml:space="preserve">. </w:t>
      </w:r>
      <w:r w:rsidRPr="00816357">
        <w:t>Потом входят в энергетику планеты</w:t>
      </w:r>
      <w:r w:rsidR="00EC0E70">
        <w:t xml:space="preserve">, </w:t>
      </w:r>
      <w:r w:rsidRPr="00816357">
        <w:t>спускаются на тонкий план</w:t>
      </w:r>
      <w:r w:rsidR="00EC0E70">
        <w:t xml:space="preserve">, </w:t>
      </w:r>
      <w:r w:rsidRPr="00816357">
        <w:t>видят матрицу его старого воплощения</w:t>
      </w:r>
      <w:r w:rsidR="00357BB5">
        <w:t xml:space="preserve">. </w:t>
      </w:r>
      <w:r w:rsidRPr="00816357">
        <w:t>Ученик сам разбирается</w:t>
      </w:r>
      <w:r w:rsidR="00EC0E70">
        <w:t xml:space="preserve">, </w:t>
      </w:r>
      <w:r w:rsidRPr="00816357">
        <w:t>что ему сделать</w:t>
      </w:r>
      <w:r w:rsidR="00EC0E70">
        <w:t xml:space="preserve">, </w:t>
      </w:r>
      <w:r w:rsidRPr="00816357">
        <w:t>мы ему там на ушко подсказываем</w:t>
      </w:r>
      <w:r w:rsidR="00EC0E70">
        <w:t xml:space="preserve">, </w:t>
      </w:r>
      <w:r w:rsidRPr="00816357">
        <w:t>там</w:t>
      </w:r>
      <w:r w:rsidR="00EC0E70">
        <w:t xml:space="preserve">, </w:t>
      </w:r>
      <w:r w:rsidRPr="00816357">
        <w:t>в общем</w:t>
      </w:r>
      <w:r w:rsidR="00EC0E70">
        <w:t xml:space="preserve">, </w:t>
      </w:r>
      <w:r w:rsidRPr="00816357">
        <w:t>эту матрицу он впитывает в себя и перерабатывает</w:t>
      </w:r>
      <w:r w:rsidR="00EC0E70">
        <w:t xml:space="preserve">, </w:t>
      </w:r>
      <w:r w:rsidRPr="00816357">
        <w:t>чтоб закрыть кармический узел</w:t>
      </w:r>
      <w:r w:rsidR="00357BB5">
        <w:t xml:space="preserve">. </w:t>
      </w:r>
      <w:r w:rsidRPr="00816357">
        <w:t>И Мория также</w:t>
      </w:r>
      <w:r w:rsidR="00EC0E70">
        <w:t xml:space="preserve">, </w:t>
      </w:r>
      <w:r w:rsidRPr="00816357">
        <w:t>таким же образом ведёт его обратно</w:t>
      </w:r>
      <w:r w:rsidR="00EC0E70">
        <w:t xml:space="preserve">, </w:t>
      </w:r>
      <w:r w:rsidRPr="00816357">
        <w:t>на 9-й план</w:t>
      </w:r>
      <w:r w:rsidR="00EC0E70">
        <w:t xml:space="preserve">, </w:t>
      </w:r>
      <w:r w:rsidRPr="00816357">
        <w:t>отпускает на 8-й план</w:t>
      </w:r>
      <w:r w:rsidR="00EC0E70">
        <w:t xml:space="preserve">, </w:t>
      </w:r>
      <w:r w:rsidRPr="00816357">
        <w:t>и там начинается контакт с его Близнецовым огнём</w:t>
      </w:r>
      <w:r w:rsidR="00357BB5">
        <w:t xml:space="preserve">. </w:t>
      </w:r>
    </w:p>
    <w:p w:rsidR="0083384A" w:rsidRPr="00816357" w:rsidRDefault="0083384A" w:rsidP="0083384A">
      <w:r w:rsidRPr="00816357">
        <w:t>После того</w:t>
      </w:r>
      <w:r w:rsidR="00EC0E70">
        <w:t xml:space="preserve">, </w:t>
      </w:r>
      <w:r w:rsidRPr="00816357">
        <w:t>как мы… с Близнецовым огнём понятно</w:t>
      </w:r>
      <w:r w:rsidR="00EC0E70">
        <w:t xml:space="preserve">, </w:t>
      </w:r>
      <w:r w:rsidRPr="00816357">
        <w:t>этот ученик проходит там 5 проверок подготовки</w:t>
      </w:r>
      <w:r w:rsidR="00EC0E70">
        <w:t xml:space="preserve">, </w:t>
      </w:r>
      <w:r w:rsidRPr="00816357">
        <w:t>на скорость действия</w:t>
      </w:r>
      <w:r w:rsidR="00EC0E70">
        <w:t xml:space="preserve">, </w:t>
      </w:r>
      <w:r w:rsidRPr="00816357">
        <w:t>на всяких таких вещах</w:t>
      </w:r>
      <w:r w:rsidR="00EC0E70">
        <w:t xml:space="preserve">, </w:t>
      </w:r>
      <w:r w:rsidRPr="00816357">
        <w:t>там чисто такие полубоевые вещи</w:t>
      </w:r>
      <w:r w:rsidR="00357BB5">
        <w:t xml:space="preserve">. </w:t>
      </w:r>
      <w:r w:rsidRPr="00816357">
        <w:t>Допустим</w:t>
      </w:r>
      <w:r w:rsidR="00EC0E70">
        <w:t xml:space="preserve">, </w:t>
      </w:r>
      <w:r w:rsidRPr="00816357">
        <w:t>он бежит по острым кольям</w:t>
      </w:r>
      <w:r w:rsidR="00EC0E70">
        <w:t xml:space="preserve">, </w:t>
      </w:r>
      <w:r w:rsidRPr="00816357">
        <w:t>бежит</w:t>
      </w:r>
      <w:r w:rsidR="00EC0E70">
        <w:t xml:space="preserve">, </w:t>
      </w:r>
      <w:r w:rsidRPr="00816357">
        <w:t>причём должен бежать очень быстро</w:t>
      </w:r>
      <w:r w:rsidR="00EC0E70">
        <w:t xml:space="preserve">, </w:t>
      </w:r>
      <w:r w:rsidRPr="00816357">
        <w:t>иначе упадёт</w:t>
      </w:r>
      <w:r w:rsidR="00EC0E70">
        <w:t xml:space="preserve">, </w:t>
      </w:r>
      <w:r w:rsidRPr="00816357">
        <w:t>проткнёт</w:t>
      </w:r>
      <w:r w:rsidR="00EC0E70">
        <w:t xml:space="preserve">, </w:t>
      </w:r>
      <w:r w:rsidRPr="00816357">
        <w:t>нельзя</w:t>
      </w:r>
      <w:r w:rsidR="00357BB5">
        <w:t xml:space="preserve">. </w:t>
      </w:r>
      <w:r w:rsidRPr="00816357">
        <w:t>Одно из визуальных проверок</w:t>
      </w:r>
      <w:r w:rsidR="00357BB5">
        <w:t xml:space="preserve">. </w:t>
      </w:r>
      <w:r w:rsidRPr="00816357">
        <w:t>С одной стороны…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</w:t>
      </w:r>
      <w:r w:rsidRPr="00816357">
        <w:t xml:space="preserve"> — </w:t>
      </w:r>
      <w:r w:rsidRPr="00816357">
        <w:rPr>
          <w:i/>
        </w:rPr>
        <w:t xml:space="preserve">Зачем? </w:t>
      </w:r>
    </w:p>
    <w:p w:rsidR="0083384A" w:rsidRPr="00816357" w:rsidRDefault="0083384A" w:rsidP="0083384A">
      <w:r w:rsidRPr="00816357">
        <w:t>Подготовка ученика</w:t>
      </w:r>
      <w:r w:rsidR="00357BB5">
        <w:t xml:space="preserve">. </w:t>
      </w:r>
      <w:r w:rsidRPr="00816357">
        <w:t>Хотите</w:t>
      </w:r>
      <w:r w:rsidR="00EC0E70">
        <w:t xml:space="preserve">, </w:t>
      </w:r>
      <w:r w:rsidRPr="00816357">
        <w:t>скажу страшную вещь — снятие копыт</w:t>
      </w:r>
      <w:r w:rsidR="00357BB5">
        <w:t xml:space="preserve">. </w:t>
      </w:r>
      <w:r w:rsidRPr="00816357">
        <w:t>Ага</w:t>
      </w:r>
      <w:r w:rsidR="00EC0E70">
        <w:t xml:space="preserve">, </w:t>
      </w:r>
      <w:r w:rsidRPr="00816357">
        <w:t>вы меня поняли</w:t>
      </w:r>
      <w:r w:rsidR="00EC0E70">
        <w:t xml:space="preserve">, </w:t>
      </w:r>
      <w:r w:rsidRPr="00816357">
        <w:t>да? Не понравилось</w:t>
      </w:r>
      <w:r w:rsidR="00EC0E70">
        <w:t xml:space="preserve">, </w:t>
      </w:r>
      <w:r w:rsidRPr="00816357">
        <w:t>да? У него были негативные накопления остаточные в материи</w:t>
      </w:r>
      <w:r w:rsidR="00EC0E70">
        <w:t xml:space="preserve">, </w:t>
      </w:r>
      <w:r w:rsidRPr="00816357">
        <w:t>а негативные накопления уплотняются в ногах и образуют некую такую тяжёлую энергетику на ступнях</w:t>
      </w:r>
      <w:r w:rsidR="00EC0E70">
        <w:t xml:space="preserve">, </w:t>
      </w:r>
      <w:r w:rsidRPr="00816357">
        <w:t>ступни закрыты</w:t>
      </w:r>
      <w:r w:rsidR="00357BB5">
        <w:t xml:space="preserve">. </w:t>
      </w:r>
      <w:r w:rsidRPr="00816357">
        <w:t>У демонов</w:t>
      </w:r>
      <w:r w:rsidR="00EC0E70">
        <w:t xml:space="preserve">, </w:t>
      </w:r>
      <w:r w:rsidRPr="00816357">
        <w:t>в демонских телах это называется копыта</w:t>
      </w:r>
      <w:r w:rsidR="00EC0E70">
        <w:t xml:space="preserve">, </w:t>
      </w:r>
      <w:r w:rsidRPr="00816357">
        <w:t>а человеческих — это закрытые ступни</w:t>
      </w:r>
      <w:r w:rsidR="00EC0E70">
        <w:t xml:space="preserve">, </w:t>
      </w:r>
      <w:r w:rsidRPr="00816357">
        <w:t>тяжёлые</w:t>
      </w:r>
      <w:r w:rsidR="00357BB5">
        <w:t xml:space="preserve">. </w:t>
      </w:r>
      <w:r w:rsidRPr="00816357">
        <w:t>Для того</w:t>
      </w:r>
      <w:r w:rsidR="00EC0E70">
        <w:t xml:space="preserve">, </w:t>
      </w:r>
      <w:r w:rsidRPr="00816357">
        <w:t>чтобы пробить эту энергетику для слияния с Близнецовым огнём</w:t>
      </w:r>
      <w:r w:rsidR="00EC0E70">
        <w:t xml:space="preserve">, </w:t>
      </w:r>
      <w:r w:rsidRPr="00816357">
        <w:t>человек был</w:t>
      </w:r>
      <w:r w:rsidR="00EC0E70">
        <w:t xml:space="preserve">, </w:t>
      </w:r>
      <w:r w:rsidRPr="00816357">
        <w:t>ну наработал негатив по этой жизни уже</w:t>
      </w:r>
      <w:r w:rsidR="00357BB5">
        <w:t xml:space="preserve">. </w:t>
      </w:r>
      <w:r w:rsidRPr="00816357">
        <w:t>Он пробежался по кольям</w:t>
      </w:r>
      <w:r w:rsidR="00EC0E70">
        <w:t xml:space="preserve">, </w:t>
      </w:r>
      <w:r w:rsidRPr="00816357">
        <w:t>которые снесли эту энергетику</w:t>
      </w:r>
      <w:r w:rsidR="00EC0E70">
        <w:t xml:space="preserve">, </w:t>
      </w:r>
      <w:r w:rsidRPr="00816357">
        <w:t>если бы он хоть на одном… У него физически болели стопы</w:t>
      </w:r>
      <w:r w:rsidR="00EC0E70">
        <w:t xml:space="preserve">, </w:t>
      </w:r>
      <w:r w:rsidRPr="00816357">
        <w:t>стопы болели физически чуть-чуть</w:t>
      </w:r>
      <w:r w:rsidR="00EC0E70">
        <w:t xml:space="preserve">, </w:t>
      </w:r>
      <w:r w:rsidRPr="00816357">
        <w:t>нет</w:t>
      </w:r>
      <w:r w:rsidR="00EC0E70">
        <w:t xml:space="preserve">, </w:t>
      </w:r>
      <w:r w:rsidRPr="00816357">
        <w:t>крови там не было</w:t>
      </w:r>
      <w:r w:rsidR="00EC0E70">
        <w:t xml:space="preserve">, </w:t>
      </w:r>
      <w:r w:rsidRPr="00816357">
        <w:t>ничего</w:t>
      </w:r>
      <w:r w:rsidR="00EC0E70">
        <w:t xml:space="preserve">, </w:t>
      </w:r>
      <w:r w:rsidRPr="00816357">
        <w:t>просто он физически ощущал</w:t>
      </w:r>
      <w:r w:rsidR="00EC0E70">
        <w:t xml:space="preserve">, </w:t>
      </w:r>
      <w:r w:rsidRPr="00816357">
        <w:t>что он бежит по кольям</w:t>
      </w:r>
      <w:r w:rsidR="00EC0E70">
        <w:t xml:space="preserve">, </w:t>
      </w:r>
      <w:r w:rsidRPr="00816357">
        <w:t xml:space="preserve">он говорит: </w:t>
      </w:r>
    </w:p>
    <w:p w:rsidR="0083384A" w:rsidRPr="00816357" w:rsidRDefault="0083384A" w:rsidP="0083384A">
      <w:r w:rsidRPr="00816357">
        <w:t>— Я это физически ощущаю</w:t>
      </w:r>
      <w:r w:rsidR="00EC0E70">
        <w:t xml:space="preserve">, </w:t>
      </w:r>
      <w:r w:rsidRPr="00816357">
        <w:t>мне больно</w:t>
      </w:r>
      <w:r w:rsidR="00357BB5">
        <w:t xml:space="preserve">. </w:t>
      </w:r>
    </w:p>
    <w:p w:rsidR="0083384A" w:rsidRPr="00816357" w:rsidRDefault="0083384A" w:rsidP="0083384A">
      <w:r w:rsidRPr="00816357">
        <w:t>— Беги</w:t>
      </w:r>
      <w:r w:rsidR="00EC0E70">
        <w:t xml:space="preserve">, </w:t>
      </w:r>
      <w:r w:rsidRPr="00816357">
        <w:t>если Учитель сказал — Вера</w:t>
      </w:r>
      <w:r w:rsidR="00357BB5">
        <w:t xml:space="preserve">. </w:t>
      </w:r>
      <w:r w:rsidRPr="00816357">
        <w:t>Ты цели хочешь достигнуть?</w:t>
      </w:r>
    </w:p>
    <w:p w:rsidR="0083384A" w:rsidRPr="00816357" w:rsidRDefault="0083384A" w:rsidP="0083384A">
      <w:r w:rsidRPr="00816357">
        <w:t>— Хочу</w:t>
      </w:r>
      <w:r w:rsidR="00357BB5">
        <w:t xml:space="preserve">. </w:t>
      </w:r>
    </w:p>
    <w:p w:rsidR="0083384A" w:rsidRPr="00816357" w:rsidRDefault="0083384A" w:rsidP="0083384A">
      <w:r w:rsidRPr="00816357">
        <w:lastRenderedPageBreak/>
        <w:t>— Беги</w:t>
      </w:r>
      <w:r w:rsidR="00357BB5">
        <w:t xml:space="preserve">. </w:t>
      </w:r>
    </w:p>
    <w:p w:rsidR="0083384A" w:rsidRPr="00816357" w:rsidRDefault="0083384A" w:rsidP="0083384A">
      <w:r w:rsidRPr="00816357">
        <w:t>Это одна из проверок</w:t>
      </w:r>
      <w:r w:rsidR="00357BB5">
        <w:t xml:space="preserve">. </w:t>
      </w:r>
      <w:r w:rsidRPr="00816357">
        <w:t>Это вам ужас</w:t>
      </w:r>
      <w:r w:rsidR="00EC0E70">
        <w:t xml:space="preserve">, </w:t>
      </w:r>
      <w:r w:rsidRPr="00816357">
        <w:t>а для учеников это нормально</w:t>
      </w:r>
      <w:r w:rsidR="00357BB5">
        <w:t xml:space="preserve">. </w:t>
      </w:r>
      <w:r w:rsidRPr="00816357">
        <w:t>А вы что думаете</w:t>
      </w:r>
      <w:r w:rsidR="00EC0E70">
        <w:t xml:space="preserve">, </w:t>
      </w:r>
      <w:r w:rsidRPr="00816357">
        <w:t>подготовки тел на планах не бывает? Это только у нас физика там занимается у-шу</w:t>
      </w:r>
      <w:r w:rsidR="00EC0E70">
        <w:t xml:space="preserve">, </w:t>
      </w:r>
      <w:r w:rsidRPr="00816357">
        <w:t>каратэ там или бездельничает? Физика других тел тоже работает ученическая</w:t>
      </w:r>
      <w:r w:rsidR="00EC0E70">
        <w:t xml:space="preserve">, </w:t>
      </w:r>
      <w:r w:rsidR="00B92EF6">
        <w:t xml:space="preserve">и </w:t>
      </w:r>
      <w:r w:rsidRPr="00816357">
        <w:t>тоже готовится</w:t>
      </w:r>
      <w:r w:rsidR="00EC0E70">
        <w:t xml:space="preserve">, </w:t>
      </w:r>
      <w:r w:rsidRPr="00816357">
        <w:t>и очень серьёзно действует физически телесно для выдерживания Огня</w:t>
      </w:r>
      <w:r w:rsidR="00EC0E70">
        <w:t xml:space="preserve">, </w:t>
      </w:r>
      <w:r w:rsidRPr="00816357">
        <w:t>это очень серьёзно</w:t>
      </w:r>
      <w:r w:rsidR="00EC0E70">
        <w:t xml:space="preserve">, </w:t>
      </w:r>
      <w:r w:rsidRPr="00816357">
        <w:t>это очень важно</w:t>
      </w:r>
      <w:r w:rsidR="00EC0E70">
        <w:t xml:space="preserve">, </w:t>
      </w:r>
      <w:r w:rsidRPr="00816357">
        <w:t>— это я к тому</w:t>
      </w:r>
      <w:r w:rsidR="00357BB5">
        <w:t xml:space="preserve">. </w:t>
      </w:r>
      <w:r w:rsidRPr="00816357">
        <w:t>Слился с Близнецовым огнём</w:t>
      </w:r>
      <w:r w:rsidR="00357BB5">
        <w:t xml:space="preserve">. </w:t>
      </w:r>
      <w:r w:rsidR="00B92EF6">
        <w:t>И</w:t>
      </w:r>
      <w:r w:rsidRPr="00816357">
        <w:t>з погружения вывели человека</w:t>
      </w:r>
      <w:r w:rsidR="00EC0E70">
        <w:t xml:space="preserve">, </w:t>
      </w:r>
      <w:r w:rsidRPr="00816357">
        <w:t>он сознательно физически всё это нам рассказывает</w:t>
      </w:r>
      <w:r w:rsidR="00EC0E70">
        <w:t xml:space="preserve">, </w:t>
      </w:r>
      <w:r w:rsidRPr="00816357">
        <w:t>видит</w:t>
      </w:r>
      <w:r w:rsidR="00EC0E70">
        <w:t xml:space="preserve">, </w:t>
      </w:r>
      <w:r w:rsidRPr="00816357">
        <w:t>проживает на теле</w:t>
      </w:r>
      <w:r w:rsidR="00357BB5">
        <w:t xml:space="preserve">. </w:t>
      </w:r>
      <w:r w:rsidRPr="00816357">
        <w:t>Тело</w:t>
      </w:r>
      <w:r w:rsidR="00EC0E70">
        <w:t xml:space="preserve">, </w:t>
      </w:r>
      <w:r w:rsidRPr="00816357">
        <w:t>понятно</w:t>
      </w:r>
      <w:r w:rsidR="00EC0E70">
        <w:t xml:space="preserve">, </w:t>
      </w:r>
      <w:r w:rsidRPr="00816357">
        <w:t>восстановлено в огне</w:t>
      </w:r>
      <w:r w:rsidR="00EC0E70">
        <w:t xml:space="preserve">, </w:t>
      </w:r>
      <w:r w:rsidRPr="00816357">
        <w:t>сияло</w:t>
      </w:r>
      <w:r w:rsidR="00EC0E70">
        <w:t xml:space="preserve">, </w:t>
      </w:r>
      <w:r w:rsidRPr="00816357">
        <w:t>пока всё это происходило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карми… это разрешилось на огненном плане</w:t>
      </w:r>
      <w:r w:rsidR="00EC0E70">
        <w:t xml:space="preserve">, </w:t>
      </w:r>
      <w:r w:rsidRPr="00816357">
        <w:t>на физике у них ничего не сложилось</w:t>
      </w:r>
      <w:r w:rsidR="00EC0E70">
        <w:t xml:space="preserve">, </w:t>
      </w:r>
      <w:r w:rsidRPr="00816357">
        <w:t>Близнецовый огонь сидел рядом</w:t>
      </w:r>
      <w:r w:rsidR="00EC0E70">
        <w:t xml:space="preserve">, </w:t>
      </w:r>
      <w:r w:rsidRPr="00816357">
        <w:t>его поддерживал с позиции тела</w:t>
      </w:r>
      <w:r w:rsidR="00EC0E70">
        <w:t xml:space="preserve">, </w:t>
      </w:r>
      <w:r w:rsidRPr="00816357">
        <w:t>их нужно было состыковать в огненном теле</w:t>
      </w:r>
      <w:r w:rsidR="00357BB5">
        <w:t xml:space="preserve">. </w:t>
      </w:r>
      <w:r w:rsidRPr="00816357">
        <w:t>На физическом теле они так и не образовали пару</w:t>
      </w:r>
      <w:r w:rsidR="00EC0E70">
        <w:t xml:space="preserve">, </w:t>
      </w:r>
      <w:r w:rsidRPr="00816357">
        <w:t>там разный возрастной ценз и разные там условия</w:t>
      </w:r>
      <w:r w:rsidR="00EC0E70">
        <w:t xml:space="preserve">, </w:t>
      </w:r>
      <w:r w:rsidRPr="00816357">
        <w:t>возможности</w:t>
      </w:r>
      <w:r w:rsidR="00EC0E70">
        <w:t xml:space="preserve">, </w:t>
      </w:r>
      <w:r w:rsidRPr="00816357">
        <w:t>но в огненном теле они уже пара</w:t>
      </w:r>
      <w:r w:rsidR="00EC0E70">
        <w:t xml:space="preserve">, </w:t>
      </w:r>
      <w:r w:rsidRPr="00816357">
        <w:t>Учителям было важно их в огненном теле свести</w:t>
      </w:r>
      <w:r w:rsidR="00357BB5">
        <w:t xml:space="preserve">. </w:t>
      </w:r>
      <w:r w:rsidRPr="00816357">
        <w:t>На физике они могли бы сойтись</w:t>
      </w:r>
      <w:r w:rsidR="00EC0E70">
        <w:t xml:space="preserve">, </w:t>
      </w:r>
      <w:r w:rsidRPr="00816357">
        <w:t>если бы полнота веры</w:t>
      </w:r>
      <w:r w:rsidR="00EC0E70">
        <w:t xml:space="preserve">, </w:t>
      </w:r>
      <w:r w:rsidRPr="00816357">
        <w:t>там</w:t>
      </w:r>
      <w:r w:rsidR="00EC0E70">
        <w:t xml:space="preserve">, </w:t>
      </w:r>
      <w:r w:rsidRPr="00816357">
        <w:t>другие ученические возможности и так далее</w:t>
      </w:r>
      <w:r w:rsidR="00357BB5">
        <w:t xml:space="preserve">. </w:t>
      </w:r>
      <w:r w:rsidRPr="00816357">
        <w:t>Хотя там другие проблемы —</w:t>
      </w:r>
      <w:r w:rsidR="00B92EF6">
        <w:t xml:space="preserve"> </w:t>
      </w:r>
      <w:r w:rsidRPr="00816357">
        <w:t>возраст</w:t>
      </w:r>
      <w:r w:rsidR="00EC0E70">
        <w:t xml:space="preserve">, </w:t>
      </w:r>
      <w:r w:rsidRPr="00816357">
        <w:t>разница</w:t>
      </w:r>
      <w:r w:rsidR="00EC0E70">
        <w:t xml:space="preserve">, </w:t>
      </w:r>
      <w:r w:rsidRPr="00816357">
        <w:t>по-моему</w:t>
      </w:r>
      <w:r w:rsidR="00EC0E70">
        <w:t xml:space="preserve">, </w:t>
      </w:r>
      <w:r w:rsidRPr="00816357">
        <w:t>10 лет или что-то там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Это ж не разница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Не</w:t>
      </w:r>
      <w:r w:rsidR="00EC0E70">
        <w:t xml:space="preserve">, </w:t>
      </w:r>
      <w:r w:rsidRPr="00816357">
        <w:t>она старше на 10 лет</w:t>
      </w:r>
      <w:r w:rsidR="00357BB5">
        <w:t xml:space="preserve">. </w:t>
      </w:r>
      <w:r w:rsidRPr="00816357">
        <w:t>Для вас нормально</w:t>
      </w:r>
      <w:r w:rsidR="00EC0E70">
        <w:t xml:space="preserve">, </w:t>
      </w:r>
      <w:r w:rsidRPr="00816357">
        <w:t>для него вопрос</w:t>
      </w:r>
      <w:r w:rsidR="00EC0E70">
        <w:t xml:space="preserve">, </w:t>
      </w:r>
      <w:r w:rsidRPr="00816357">
        <w:t>хотя любовь от сердца — полнота</w:t>
      </w:r>
      <w:r w:rsidR="00357BB5">
        <w:t xml:space="preserve">. </w:t>
      </w:r>
    </w:p>
    <w:p w:rsidR="0083384A" w:rsidRDefault="0083384A" w:rsidP="0083384A">
      <w:r w:rsidRPr="00816357">
        <w:t>С другой стороны</w:t>
      </w:r>
      <w:r w:rsidR="00EC0E70">
        <w:t xml:space="preserve">, </w:t>
      </w:r>
      <w:r w:rsidRPr="00816357">
        <w:t>есть такие варианты</w:t>
      </w:r>
      <w:r w:rsidR="00EC0E70">
        <w:t xml:space="preserve">, </w:t>
      </w:r>
      <w:r w:rsidRPr="00816357">
        <w:t>когда мы знаем такие слияния</w:t>
      </w:r>
      <w:r w:rsidR="00EC0E70">
        <w:t xml:space="preserve">, </w:t>
      </w:r>
      <w:r w:rsidRPr="00816357">
        <w:t>и это нормально</w:t>
      </w:r>
      <w:r w:rsidR="00EC0E70">
        <w:t xml:space="preserve">, </w:t>
      </w:r>
      <w:r w:rsidRPr="00816357">
        <w:t>но вот бывают разные физические условия</w:t>
      </w:r>
      <w:r w:rsidR="00EC0E70">
        <w:t xml:space="preserve">, </w:t>
      </w:r>
      <w:r w:rsidRPr="00816357">
        <w:t>Учителя учитывают всё</w:t>
      </w:r>
      <w:r w:rsidR="00EC0E70">
        <w:t xml:space="preserve">, </w:t>
      </w:r>
      <w:r w:rsidRPr="00816357">
        <w:t>что угодно</w:t>
      </w:r>
      <w:r w:rsidR="00EC0E70">
        <w:t xml:space="preserve">, </w:t>
      </w:r>
      <w:r w:rsidRPr="00816357">
        <w:t>ваш выбор: хотите — выбирайте</w:t>
      </w:r>
      <w:r w:rsidR="00EC0E70">
        <w:t xml:space="preserve">, </w:t>
      </w:r>
      <w:r w:rsidRPr="00816357">
        <w:t>хо</w:t>
      </w:r>
      <w:r w:rsidR="00E83712">
        <w:t>тите — нет</w:t>
      </w:r>
      <w:r w:rsidR="00EC0E70">
        <w:t xml:space="preserve">, </w:t>
      </w:r>
      <w:r w:rsidR="00E83712">
        <w:t>всё</w:t>
      </w:r>
      <w:r w:rsidR="00357BB5">
        <w:t xml:space="preserve">. </w:t>
      </w:r>
      <w:r w:rsidR="00E83712">
        <w:t>Ладно</w:t>
      </w:r>
      <w:r w:rsidR="00EC0E70">
        <w:t xml:space="preserve">, </w:t>
      </w:r>
      <w:r w:rsidR="00E83712">
        <w:t>увидели</w:t>
      </w:r>
      <w:r w:rsidR="00357BB5">
        <w:t xml:space="preserve">. </w:t>
      </w:r>
    </w:p>
    <w:p w:rsidR="00E83712" w:rsidRPr="00E83712" w:rsidRDefault="00E83712" w:rsidP="00E83712">
      <w:pPr>
        <w:pStyle w:val="12"/>
      </w:pPr>
      <w:bookmarkStart w:id="23" w:name="_Toc10639656"/>
      <w:r>
        <w:t xml:space="preserve">Канал </w:t>
      </w:r>
      <w:r w:rsidRPr="00E83712">
        <w:t xml:space="preserve">— </w:t>
      </w:r>
      <w:r>
        <w:t xml:space="preserve">это </w:t>
      </w:r>
      <w:r w:rsidR="002955D2">
        <w:t>связь</w:t>
      </w:r>
      <w:r>
        <w:t xml:space="preserve"> между</w:t>
      </w:r>
      <w:r w:rsidRPr="00816357">
        <w:t xml:space="preserve"> Чашей</w:t>
      </w:r>
      <w:r>
        <w:t xml:space="preserve"> </w:t>
      </w:r>
      <w:r w:rsidRPr="00816357">
        <w:t>и Центральным духовным сердцем</w:t>
      </w:r>
      <w:bookmarkEnd w:id="23"/>
    </w:p>
    <w:p w:rsidR="0083384A" w:rsidRPr="00816357" w:rsidRDefault="0083384A" w:rsidP="0083384A">
      <w:r w:rsidRPr="00816357">
        <w:t>А теперь представьте</w:t>
      </w:r>
      <w:r w:rsidR="00EC0E70">
        <w:t xml:space="preserve">, </w:t>
      </w:r>
      <w:r w:rsidRPr="00816357">
        <w:t>что</w:t>
      </w:r>
      <w:r w:rsidR="00EC0E70">
        <w:t xml:space="preserve">, </w:t>
      </w:r>
      <w:r w:rsidRPr="00816357">
        <w:t xml:space="preserve">если </w:t>
      </w:r>
      <w:r w:rsidRPr="00B92EF6">
        <w:rPr>
          <w:b/>
        </w:rPr>
        <w:t>Учитель Мория по Солнечной системе с учеником с Анупадического плана огня-духа так долго передвигался</w:t>
      </w:r>
      <w:r w:rsidR="00357BB5">
        <w:t xml:space="preserve">. </w:t>
      </w:r>
      <w:r w:rsidRPr="00816357">
        <w:t>Это что значит</w:t>
      </w:r>
      <w:r w:rsidR="00EC0E70">
        <w:t xml:space="preserve">, </w:t>
      </w:r>
      <w:r w:rsidRPr="00816357">
        <w:t>контакты со звёздами</w:t>
      </w:r>
      <w:r w:rsidR="00EC0E70">
        <w:t xml:space="preserve">, </w:t>
      </w:r>
      <w:r w:rsidRPr="00816357">
        <w:t xml:space="preserve">метагалактическими звёздными Владыками на </w:t>
      </w:r>
      <w:r w:rsidRPr="00816357">
        <w:rPr>
          <w:i/>
        </w:rPr>
        <w:t>канале</w:t>
      </w:r>
      <w:r w:rsidRPr="00816357">
        <w:t>? Если учесть</w:t>
      </w:r>
      <w:r w:rsidR="00EC0E70">
        <w:t xml:space="preserve">, </w:t>
      </w:r>
      <w:r w:rsidRPr="00816357">
        <w:t>что канал</w:t>
      </w:r>
      <w:r w:rsidR="00EC0E70">
        <w:t xml:space="preserve">, </w:t>
      </w:r>
      <w:r w:rsidRPr="00816357">
        <w:t>— я вам забыл вчера показать</w:t>
      </w:r>
      <w:r w:rsidR="00EC0E70">
        <w:t xml:space="preserve">, </w:t>
      </w:r>
      <w:r w:rsidRPr="00816357">
        <w:t>— вот московская группа рисовала вот такое строение Сердца</w:t>
      </w:r>
      <w:r w:rsidR="00EC0E70">
        <w:t xml:space="preserve">, </w:t>
      </w:r>
      <w:r w:rsidRPr="00816357">
        <w:t>это мы будем ещё изучать</w:t>
      </w:r>
      <w:r w:rsidR="00357BB5">
        <w:t xml:space="preserve">. </w:t>
      </w:r>
      <w:r w:rsidRPr="00816357">
        <w:t>Вот видите</w:t>
      </w:r>
      <w:r w:rsidR="00EC0E70">
        <w:t xml:space="preserve">, </w:t>
      </w:r>
      <w:r w:rsidRPr="00816357">
        <w:t>Чаша сердца — знаменитая Чаша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а вот Центральное духовное сердце</w:t>
      </w:r>
      <w:r w:rsidR="00EC0E70">
        <w:t xml:space="preserve">, </w:t>
      </w:r>
      <w:r w:rsidRPr="00816357">
        <w:t>это Астральное сердце</w:t>
      </w:r>
      <w:r w:rsidR="00EC0E70">
        <w:t xml:space="preserve">, </w:t>
      </w:r>
      <w:r w:rsidRPr="00816357">
        <w:t>это Ментальное сердце</w:t>
      </w:r>
      <w:r w:rsidR="00EC0E70">
        <w:t xml:space="preserve">, </w:t>
      </w:r>
      <w:r w:rsidRPr="00816357">
        <w:t>а вот между ними вот эта вот структурка</w:t>
      </w:r>
      <w:r w:rsidR="00EC0E70">
        <w:t xml:space="preserve">, </w:t>
      </w:r>
      <w:r w:rsidRPr="00816357">
        <w:t>видите</w:t>
      </w:r>
      <w:r w:rsidR="00EC0E70">
        <w:t xml:space="preserve">, </w:t>
      </w:r>
      <w:r w:rsidRPr="00816357">
        <w:rPr>
          <w:i/>
        </w:rPr>
        <w:t>(показывает на схеме: ниже Чаши</w:t>
      </w:r>
      <w:r w:rsidR="00EC0E70">
        <w:rPr>
          <w:i/>
        </w:rPr>
        <w:t xml:space="preserve">, </w:t>
      </w:r>
      <w:r w:rsidRPr="00816357">
        <w:rPr>
          <w:i/>
        </w:rPr>
        <w:t xml:space="preserve">выше Центрального духовного сердца) </w:t>
      </w:r>
      <w:r w:rsidRPr="00816357">
        <w:t>какой-то там</w:t>
      </w:r>
      <w:r w:rsidR="00EC0E70">
        <w:t xml:space="preserve">, </w:t>
      </w:r>
      <w:r w:rsidRPr="00816357">
        <w:t>как огонь из Чаши идёт — вот это то</w:t>
      </w:r>
      <w:r w:rsidR="00EC0E70">
        <w:t xml:space="preserve">, </w:t>
      </w:r>
      <w:r w:rsidRPr="00816357">
        <w:t>что называется каналом в Духовное сердце</w:t>
      </w:r>
      <w:r w:rsidR="00EC0E70">
        <w:t xml:space="preserve">, </w:t>
      </w:r>
      <w:r w:rsidRPr="00816357">
        <w:t>и всё</w:t>
      </w:r>
      <w:r w:rsidR="00357BB5">
        <w:t xml:space="preserve">. </w:t>
      </w:r>
      <w:r w:rsidR="00E83712">
        <w:t>Э</w:t>
      </w:r>
      <w:r w:rsidRPr="00816357">
        <w:t>то взаимодействие Центрального духовного сердца и Чаши сердца</w:t>
      </w:r>
      <w:r w:rsidR="00357BB5">
        <w:t xml:space="preserve">. </w:t>
      </w:r>
    </w:p>
    <w:p w:rsidR="0083384A" w:rsidRPr="00816357" w:rsidRDefault="0083384A" w:rsidP="0083384A">
      <w:r w:rsidRPr="002955D2">
        <w:rPr>
          <w:b/>
        </w:rPr>
        <w:t>У учеников развитых Чаша слита с Центральным…</w:t>
      </w:r>
      <w:r w:rsidR="00EC0E70">
        <w:rPr>
          <w:b/>
        </w:rPr>
        <w:t xml:space="preserve">, </w:t>
      </w:r>
      <w:r w:rsidRPr="002955D2">
        <w:rPr>
          <w:b/>
        </w:rPr>
        <w:t>она в середине стоит</w:t>
      </w:r>
      <w:r w:rsidR="00EC0E70">
        <w:rPr>
          <w:b/>
        </w:rPr>
        <w:t xml:space="preserve">, </w:t>
      </w:r>
      <w:r w:rsidRPr="002955D2">
        <w:rPr>
          <w:b/>
        </w:rPr>
        <w:t>у Учеников неразвитых это разделяется по планам</w:t>
      </w:r>
      <w:r w:rsidR="00EC0E70">
        <w:rPr>
          <w:b/>
        </w:rPr>
        <w:t xml:space="preserve">, </w:t>
      </w:r>
      <w:r w:rsidRPr="002955D2">
        <w:rPr>
          <w:b/>
        </w:rPr>
        <w:t>и возникает канал связи</w:t>
      </w:r>
      <w:r w:rsidRPr="00816357">
        <w:t xml:space="preserve"> между Чашей и Центральным духовным сердцем</w:t>
      </w:r>
      <w:r w:rsidR="00EC0E70">
        <w:t xml:space="preserve">, </w:t>
      </w:r>
      <w:r w:rsidRPr="00816357">
        <w:t>поэтому когда ученик говорит: «У меня канал»</w:t>
      </w:r>
      <w:r w:rsidR="00EC0E70">
        <w:t xml:space="preserve">, </w:t>
      </w:r>
      <w:r w:rsidRPr="00816357">
        <w:t>— я его отношу сразу к развивающемуся ученику</w:t>
      </w:r>
      <w:r w:rsidR="00EC0E70">
        <w:t xml:space="preserve">, </w:t>
      </w:r>
      <w:r w:rsidRPr="00816357">
        <w:t>он ещ</w:t>
      </w:r>
      <w:r w:rsidR="00E83712">
        <w:t>ё</w:t>
      </w:r>
      <w:r w:rsidRPr="00816357">
        <w:t xml:space="preserve"> не связал Ментальную чашу</w:t>
      </w:r>
      <w:r w:rsidR="00EC0E70">
        <w:t xml:space="preserve">, </w:t>
      </w:r>
      <w:r w:rsidRPr="00816357">
        <w:t>вы меня поняли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с Центральной духовной</w:t>
      </w:r>
      <w:r w:rsidR="00357BB5">
        <w:t xml:space="preserve">. </w:t>
      </w:r>
      <w:r w:rsidRPr="00816357">
        <w:t>Это как знаковая система Учеников</w:t>
      </w:r>
      <w:r w:rsidR="00357BB5">
        <w:t xml:space="preserve">. </w:t>
      </w:r>
      <w:r w:rsidRPr="00816357">
        <w:t>Вот он</w:t>
      </w:r>
      <w:r w:rsidR="00EC0E70">
        <w:t xml:space="preserve">, </w:t>
      </w:r>
      <w:r w:rsidRPr="00816357">
        <w:t>канал</w:t>
      </w:r>
      <w:r w:rsidR="00357BB5">
        <w:t xml:space="preserve">. </w:t>
      </w:r>
      <w:r w:rsidRPr="00816357">
        <w:t>Для Человечества это высоко — канал</w:t>
      </w:r>
      <w:r w:rsidR="00EC0E70">
        <w:t xml:space="preserve">, </w:t>
      </w:r>
      <w:r w:rsidRPr="00816357">
        <w:t>а с позиции учеников Иерархии с Будхического плана — это ничто</w:t>
      </w:r>
      <w:r w:rsidR="00EC0E70">
        <w:t xml:space="preserve">, </w:t>
      </w:r>
      <w:r w:rsidRPr="00816357">
        <w:t>это — координация Чаши сердца и Центрального духовного сердца</w:t>
      </w:r>
      <w:r w:rsidR="00EC0E70">
        <w:t xml:space="preserve">, </w:t>
      </w:r>
      <w:r w:rsidRPr="00816357">
        <w:t>вот здесь</w:t>
      </w:r>
      <w:r w:rsidR="00357BB5">
        <w:t xml:space="preserve">. </w:t>
      </w:r>
      <w:r w:rsidRPr="00816357">
        <w:t>Увидели? Поэтому</w:t>
      </w:r>
      <w:r w:rsidR="00EC0E70">
        <w:t xml:space="preserve">, </w:t>
      </w:r>
      <w:r w:rsidRPr="00816357">
        <w:t>когда идёт канал: вот Чаша сердца</w:t>
      </w:r>
      <w:r w:rsidR="00EC0E70">
        <w:t xml:space="preserve">, </w:t>
      </w:r>
      <w:r w:rsidRPr="00816357">
        <w:t>вот Центральное духовное сердце</w:t>
      </w:r>
      <w:r w:rsidR="00EC0E70">
        <w:t xml:space="preserve">, </w:t>
      </w:r>
      <w:r w:rsidRPr="00816357">
        <w:t>вот оно связывается</w:t>
      </w:r>
      <w:r w:rsidR="00EC0E70">
        <w:t xml:space="preserve">, </w:t>
      </w:r>
      <w:r w:rsidRPr="00816357">
        <w:t>ментально-астральные взаимодействия</w:t>
      </w:r>
      <w:r w:rsidR="00EC0E70">
        <w:t xml:space="preserve">, </w:t>
      </w:r>
      <w:r w:rsidRPr="00816357">
        <w:t>выше этого взаимодействия каналы не поднимаются</w:t>
      </w:r>
      <w:r w:rsidR="00357BB5">
        <w:t xml:space="preserve">. </w:t>
      </w:r>
    </w:p>
    <w:p w:rsidR="0083384A" w:rsidRPr="00816357" w:rsidRDefault="0083384A" w:rsidP="0083384A">
      <w:r w:rsidRPr="00816357">
        <w:t>Если они выше не понимаются</w:t>
      </w:r>
      <w:r w:rsidR="00EC0E70">
        <w:t xml:space="preserve">, </w:t>
      </w:r>
      <w:r w:rsidRPr="00816357">
        <w:t>то ученик контачит</w:t>
      </w:r>
      <w:r w:rsidR="00EC0E70">
        <w:t xml:space="preserve">, </w:t>
      </w:r>
      <w:r w:rsidRPr="00816357">
        <w:t>прежде всего</w:t>
      </w:r>
      <w:r w:rsidR="00EC0E70">
        <w:t xml:space="preserve">, </w:t>
      </w:r>
      <w:r w:rsidRPr="00816357">
        <w:t>с ментальными и астральными наработками или существами</w:t>
      </w:r>
      <w:r w:rsidR="00EC0E70">
        <w:t xml:space="preserve">, </w:t>
      </w:r>
      <w:r w:rsidRPr="00816357">
        <w:t>которые наработаны мыслью человека</w:t>
      </w:r>
      <w:r w:rsidR="00357BB5">
        <w:t xml:space="preserve">. </w:t>
      </w:r>
      <w:r w:rsidR="002955D2">
        <w:t>Э</w:t>
      </w:r>
      <w:r w:rsidRPr="00816357">
        <w:t>ти существа от него сейчас подпитываются своими мыслеобразами</w:t>
      </w:r>
      <w:r w:rsidR="00EC0E70">
        <w:t xml:space="preserve">, </w:t>
      </w:r>
      <w:r w:rsidRPr="00816357">
        <w:t>дальше продолжать не будем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Там разве вертикальное строение</w:t>
      </w:r>
      <w:r w:rsidR="00EC0E70">
        <w:rPr>
          <w:i/>
        </w:rPr>
        <w:t xml:space="preserve">, </w:t>
      </w:r>
      <w:r w:rsidRPr="00816357">
        <w:rPr>
          <w:i/>
        </w:rPr>
        <w:t xml:space="preserve">а не друг в друге? </w:t>
      </w:r>
    </w:p>
    <w:p w:rsidR="0083384A" w:rsidRPr="00816357" w:rsidRDefault="0083384A" w:rsidP="0083384A">
      <w:r w:rsidRPr="00816357">
        <w:lastRenderedPageBreak/>
        <w:t>Друг в друге для развитых учеников</w:t>
      </w:r>
      <w:r w:rsidR="00EC0E70">
        <w:t xml:space="preserve">, </w:t>
      </w:r>
      <w:r w:rsidRPr="00816357">
        <w:t>это вертикально мы расписали</w:t>
      </w:r>
      <w:r w:rsidR="00EC0E70">
        <w:t xml:space="preserve">, </w:t>
      </w:r>
      <w:r w:rsidRPr="00816357">
        <w:t>чтобы… Я же говорю</w:t>
      </w:r>
      <w:r w:rsidR="00EC0E70">
        <w:t xml:space="preserve">, </w:t>
      </w:r>
      <w:r w:rsidRPr="00816357">
        <w:t>для развитых учеников друг в друге ид</w:t>
      </w:r>
      <w:r w:rsidR="002955D2">
        <w:t>ё</w:t>
      </w:r>
      <w:r w:rsidRPr="00816357">
        <w:t>т</w:t>
      </w:r>
      <w:r w:rsidR="00EC0E70">
        <w:t xml:space="preserve">, </w:t>
      </w:r>
      <w:r w:rsidRPr="00816357">
        <w:t>а вертикальное</w:t>
      </w:r>
      <w:r w:rsidR="00EC0E70">
        <w:t xml:space="preserve">, </w:t>
      </w:r>
      <w:r w:rsidRPr="00816357">
        <w:t>это мы расписали</w:t>
      </w:r>
      <w:r w:rsidR="00EC0E70">
        <w:t xml:space="preserve">, </w:t>
      </w:r>
      <w:r w:rsidRPr="00816357">
        <w:t>чтобы чётко показать отдельные детали сердца и чётко показать</w:t>
      </w:r>
      <w:r w:rsidR="00EC0E70">
        <w:t xml:space="preserve">, </w:t>
      </w:r>
      <w:r w:rsidRPr="00816357">
        <w:t>что</w:t>
      </w:r>
      <w:r w:rsidR="00EC0E70">
        <w:t xml:space="preserve">, </w:t>
      </w:r>
      <w:r w:rsidRPr="00816357">
        <w:t>когда ученик развивается</w:t>
      </w:r>
      <w:r w:rsidR="00EC0E70">
        <w:t xml:space="preserve">, </w:t>
      </w:r>
      <w:r w:rsidRPr="00816357">
        <w:t>возникают структуры взаимосвяз</w:t>
      </w:r>
      <w:r w:rsidR="002955D2">
        <w:t>и</w:t>
      </w:r>
      <w:r w:rsidRPr="00816357">
        <w:t xml:space="preserve"> частей сердца</w:t>
      </w:r>
      <w:r w:rsidR="00357BB5">
        <w:t xml:space="preserve">. </w:t>
      </w:r>
      <w:r w:rsidRPr="00816357">
        <w:t>Допустим</w:t>
      </w:r>
      <w:r w:rsidR="00EC0E70">
        <w:t xml:space="preserve">, </w:t>
      </w:r>
      <w:r w:rsidRPr="00816357">
        <w:t>Чаша сердца — Центральное духовное сердце</w:t>
      </w:r>
      <w:r w:rsidR="00EC0E70">
        <w:t xml:space="preserve">, </w:t>
      </w:r>
      <w:r w:rsidRPr="00816357">
        <w:t>это расписание</w:t>
      </w:r>
      <w:r w:rsidR="00E31224">
        <w:t xml:space="preserve"> </w:t>
      </w:r>
      <w:r w:rsidRPr="00816357">
        <w:t>развития Духовного сердца</w:t>
      </w:r>
      <w:r w:rsidR="00357BB5">
        <w:t xml:space="preserve">. </w:t>
      </w:r>
      <w:r w:rsidRPr="00816357">
        <w:t>А само Духовное сердце друг в друге работает</w:t>
      </w:r>
      <w:r w:rsidR="00357BB5">
        <w:t xml:space="preserve">. </w:t>
      </w:r>
    </w:p>
    <w:p w:rsidR="0083384A" w:rsidRDefault="0083384A" w:rsidP="0083384A">
      <w:r w:rsidRPr="00816357">
        <w:t>Это внешнее восприятие</w:t>
      </w:r>
      <w:r w:rsidR="00EC0E70">
        <w:t xml:space="preserve">, </w:t>
      </w:r>
      <w:r w:rsidRPr="00816357">
        <w:t>для учеников</w:t>
      </w:r>
      <w:r w:rsidR="00EC0E70">
        <w:t xml:space="preserve">, </w:t>
      </w:r>
      <w:r w:rsidRPr="00816357">
        <w:t>которые видят вовне</w:t>
      </w:r>
      <w:r w:rsidR="00EC0E70">
        <w:t xml:space="preserve">, </w:t>
      </w:r>
      <w:r w:rsidRPr="00816357">
        <w:t>а есть внутреннее восприятие</w:t>
      </w:r>
      <w:r w:rsidR="00EC0E70">
        <w:t xml:space="preserve">, </w:t>
      </w:r>
      <w:r w:rsidRPr="00816357">
        <w:t>где друг в друге</w:t>
      </w:r>
      <w:r w:rsidR="00EC0E70">
        <w:t xml:space="preserve">, </w:t>
      </w:r>
      <w:r w:rsidRPr="00816357">
        <w:t>но каналы — это всегда внешнее восприятие</w:t>
      </w:r>
      <w:r w:rsidR="00357BB5">
        <w:t xml:space="preserve">. </w:t>
      </w:r>
      <w:r w:rsidRPr="00816357">
        <w:t xml:space="preserve">Почему? </w:t>
      </w:r>
      <w:r w:rsidR="002955D2">
        <w:t>«</w:t>
      </w:r>
      <w:r w:rsidRPr="00816357">
        <w:t>Ты в канале</w:t>
      </w:r>
      <w:r w:rsidR="002955D2">
        <w:t>»</w:t>
      </w:r>
      <w:r w:rsidR="00357BB5">
        <w:t xml:space="preserve">. </w:t>
      </w:r>
      <w:r w:rsidRPr="00816357">
        <w:t>Когда человек вылетает из тела</w:t>
      </w:r>
      <w:r w:rsidR="00EC0E70">
        <w:t xml:space="preserve">, </w:t>
      </w:r>
      <w:r w:rsidRPr="00816357">
        <w:t>он тоже видит</w:t>
      </w:r>
      <w:r w:rsidR="00EC0E70">
        <w:t xml:space="preserve">, </w:t>
      </w:r>
      <w:r w:rsidRPr="00816357">
        <w:t>как он по трубе вылетает</w:t>
      </w:r>
      <w:r w:rsidR="00EC0E70">
        <w:t xml:space="preserve">, </w:t>
      </w:r>
      <w:r w:rsidRPr="00816357">
        <w:t>Астральным телом идёт</w:t>
      </w:r>
      <w:r w:rsidR="00EC0E70">
        <w:t xml:space="preserve">, </w:t>
      </w:r>
      <w:r w:rsidRPr="00816357">
        <w:t>или переход идёт с физического в эфирное или астральное тело</w:t>
      </w:r>
      <w:r w:rsidR="00EC0E70">
        <w:t xml:space="preserve">, </w:t>
      </w:r>
      <w:r w:rsidRPr="00816357">
        <w:t>тоже по трубе</w:t>
      </w:r>
      <w:r w:rsidR="00EC0E70">
        <w:t xml:space="preserve">, </w:t>
      </w:r>
      <w:r w:rsidRPr="00816357">
        <w:t>как по каналу</w:t>
      </w:r>
      <w:r w:rsidR="00357BB5">
        <w:t xml:space="preserve">. </w:t>
      </w:r>
      <w:r w:rsidRPr="00816357">
        <w:t>Вот это в подсознании сохраняется</w:t>
      </w:r>
      <w:r w:rsidR="00EC0E70">
        <w:t xml:space="preserve">, </w:t>
      </w:r>
      <w:r w:rsidRPr="00816357">
        <w:t>и все эти системы и каналы</w:t>
      </w:r>
      <w:r w:rsidR="00EC0E70">
        <w:t xml:space="preserve">, </w:t>
      </w:r>
      <w:r w:rsidRPr="00816357">
        <w:t>вот они здесь сидят</w:t>
      </w:r>
      <w:r w:rsidR="00357BB5">
        <w:t xml:space="preserve">. </w:t>
      </w:r>
      <w:r w:rsidRPr="00816357">
        <w:t>Поэтому</w:t>
      </w:r>
      <w:r w:rsidR="00EC0E70">
        <w:t xml:space="preserve">, </w:t>
      </w:r>
      <w:r w:rsidRPr="00816357">
        <w:t>ребята!</w:t>
      </w:r>
    </w:p>
    <w:p w:rsidR="00127543" w:rsidRDefault="00127543" w:rsidP="00127543">
      <w:pPr>
        <w:pStyle w:val="12"/>
      </w:pPr>
      <w:bookmarkStart w:id="24" w:name="_Toc10639657"/>
      <w:r>
        <w:t>Звёздные Владыки только с верительными грамотами приходят на Землю</w:t>
      </w:r>
      <w:bookmarkEnd w:id="24"/>
      <w:r>
        <w:t xml:space="preserve"> </w:t>
      </w:r>
    </w:p>
    <w:p w:rsidR="0083384A" w:rsidRPr="00816357" w:rsidRDefault="0083384A" w:rsidP="0083384A">
      <w:r w:rsidRPr="00816357">
        <w:t>Ещё такое</w:t>
      </w:r>
      <w:r w:rsidR="00EC0E70">
        <w:t xml:space="preserve">, </w:t>
      </w:r>
      <w:r w:rsidRPr="00816357">
        <w:t>старый опыт</w:t>
      </w:r>
      <w:r w:rsidR="00EC0E70">
        <w:t xml:space="preserve">, </w:t>
      </w:r>
      <w:r w:rsidRPr="00816357">
        <w:t>мы тогда его не могли осмыслить</w:t>
      </w:r>
      <w:r w:rsidR="00EC0E70">
        <w:t xml:space="preserve">, </w:t>
      </w:r>
      <w:r w:rsidRPr="00816357">
        <w:t>сейчас осмыслим</w:t>
      </w:r>
      <w:r w:rsidR="00357BB5">
        <w:t xml:space="preserve">. </w:t>
      </w:r>
      <w:r w:rsidRPr="00816357">
        <w:t>На первый Магнит</w:t>
      </w:r>
      <w:r w:rsidR="00EC0E70">
        <w:t xml:space="preserve">, </w:t>
      </w:r>
      <w:r w:rsidRPr="00816357">
        <w:t>у нас был Магнит Любви</w:t>
      </w:r>
      <w:r w:rsidR="00EC0E70">
        <w:t xml:space="preserve">, </w:t>
      </w:r>
      <w:r w:rsidRPr="00816357">
        <w:t>мы учились</w:t>
      </w:r>
      <w:r w:rsidR="00EC0E70">
        <w:t xml:space="preserve">, </w:t>
      </w:r>
      <w:r w:rsidRPr="00816357">
        <w:t>мы его попытаемся здесь провести</w:t>
      </w:r>
      <w:r w:rsidR="00EC0E70">
        <w:t xml:space="preserve">, </w:t>
      </w:r>
      <w:r w:rsidRPr="00816357">
        <w:t>и выходит на нас Учитель Мория</w:t>
      </w:r>
      <w:r w:rsidR="00EC0E70">
        <w:t xml:space="preserve">, </w:t>
      </w:r>
      <w:r w:rsidRPr="00816357">
        <w:t>тогда работа с ним была</w:t>
      </w:r>
      <w:r w:rsidR="00EC0E70">
        <w:t xml:space="preserve">, </w:t>
      </w:r>
      <w:r w:rsidRPr="00816357">
        <w:t>и он говорит: «К вам хотят подключиться научные сотрудники с Кассиопеи»</w:t>
      </w:r>
      <w:r w:rsidR="00357BB5">
        <w:t xml:space="preserve">. </w:t>
      </w:r>
      <w:r w:rsidRPr="00816357">
        <w:t>Зачем</w:t>
      </w:r>
      <w:r w:rsidR="00EC0E70">
        <w:t xml:space="preserve">, </w:t>
      </w:r>
      <w:r w:rsidRPr="00816357">
        <w:t>мы рассказывали это</w:t>
      </w:r>
      <w:r w:rsidR="00357BB5">
        <w:t xml:space="preserve">. </w:t>
      </w:r>
      <w:r w:rsidRPr="00816357">
        <w:t>Через Учителя: «Вы согласны или нет?»</w:t>
      </w:r>
    </w:p>
    <w:p w:rsidR="0083384A" w:rsidRPr="00816357" w:rsidRDefault="0083384A" w:rsidP="0083384A">
      <w:r w:rsidRPr="00816357">
        <w:t>Конечно</w:t>
      </w:r>
      <w:r w:rsidR="00EC0E70">
        <w:t xml:space="preserve">, </w:t>
      </w:r>
      <w:r w:rsidRPr="00816357">
        <w:t>согласны</w:t>
      </w:r>
      <w:r w:rsidR="00EC0E70">
        <w:t xml:space="preserve">, </w:t>
      </w:r>
      <w:r w:rsidRPr="00816357">
        <w:t>тем более</w:t>
      </w:r>
      <w:r w:rsidR="00EC0E70">
        <w:t xml:space="preserve">, </w:t>
      </w:r>
      <w:r w:rsidRPr="00816357">
        <w:t>Учитель обращается к нам с вопросом</w:t>
      </w:r>
      <w:r w:rsidR="00357BB5">
        <w:t xml:space="preserve">. </w:t>
      </w:r>
      <w:r w:rsidRPr="00816357">
        <w:t>«Мы согласны»</w:t>
      </w:r>
      <w:r w:rsidR="00357BB5">
        <w:t xml:space="preserve">. </w:t>
      </w:r>
    </w:p>
    <w:p w:rsidR="0083384A" w:rsidRPr="00816357" w:rsidRDefault="0083384A" w:rsidP="0083384A">
      <w:r w:rsidRPr="00816357">
        <w:t>Они подключили датчики</w:t>
      </w:r>
      <w:r w:rsidR="00EC0E70">
        <w:t xml:space="preserve">, </w:t>
      </w:r>
      <w:r w:rsidRPr="00816357">
        <w:t xml:space="preserve">в </w:t>
      </w:r>
      <w:r w:rsidR="00944F14">
        <w:t>М</w:t>
      </w:r>
      <w:r w:rsidRPr="00816357">
        <w:t>агните мы все эти датчики сожгли</w:t>
      </w:r>
      <w:r w:rsidR="00EC0E70">
        <w:t xml:space="preserve">, </w:t>
      </w:r>
      <w:r w:rsidRPr="00816357">
        <w:t>мы не сжигали их</w:t>
      </w:r>
      <w:r w:rsidR="00EC0E70">
        <w:t xml:space="preserve">, </w:t>
      </w:r>
      <w:r w:rsidRPr="00816357">
        <w:t>просто мы возожглись Магнитом</w:t>
      </w:r>
      <w:r w:rsidR="00EC0E70">
        <w:t xml:space="preserve">, </w:t>
      </w:r>
      <w:r w:rsidRPr="00816357">
        <w:t>их датчики не выдержали</w:t>
      </w:r>
      <w:r w:rsidR="00EC0E70">
        <w:t xml:space="preserve">, </w:t>
      </w:r>
      <w:r w:rsidRPr="00816357">
        <w:t>остатки аппаратуры они забрали</w:t>
      </w:r>
      <w:r w:rsidR="00357BB5">
        <w:t xml:space="preserve">. </w:t>
      </w:r>
      <w:r w:rsidRPr="00816357">
        <w:t>Мы их физически на энергетике тел чувствовали</w:t>
      </w:r>
      <w:r w:rsidR="00EC0E70">
        <w:t xml:space="preserve">, </w:t>
      </w:r>
      <w:r w:rsidRPr="00816357">
        <w:t>то</w:t>
      </w:r>
      <w:r w:rsidR="00EC0E70">
        <w:t xml:space="preserve">, </w:t>
      </w:r>
      <w:r w:rsidRPr="00816357">
        <w:t>что они к нам подключали</w:t>
      </w:r>
      <w:r w:rsidR="00EC0E70">
        <w:t xml:space="preserve">, </w:t>
      </w:r>
      <w:r w:rsidRPr="00816357">
        <w:t>потом они это забрали</w:t>
      </w:r>
      <w:r w:rsidR="00EC0E70">
        <w:t xml:space="preserve">, </w:t>
      </w:r>
      <w:r w:rsidRPr="00816357">
        <w:t>это было чётко под контролем Учителя</w:t>
      </w:r>
      <w:r w:rsidR="00EC0E70">
        <w:t xml:space="preserve">, </w:t>
      </w:r>
      <w:r w:rsidRPr="00816357">
        <w:t>его учеников и ещё пары Учителей</w:t>
      </w:r>
      <w:r w:rsidR="00357BB5">
        <w:t xml:space="preserve">. </w:t>
      </w:r>
      <w:r w:rsidRPr="00816357">
        <w:t>Это был вот такой контакт в Магните с учёными</w:t>
      </w:r>
      <w:r w:rsidR="00EC0E70">
        <w:t xml:space="preserve">, </w:t>
      </w:r>
      <w:r w:rsidRPr="00816357">
        <w:t>учителями с Кассиопеи</w:t>
      </w:r>
      <w:r w:rsidR="00EC0E70">
        <w:t xml:space="preserve">, </w:t>
      </w:r>
      <w:r w:rsidRPr="00816357">
        <w:t>которые так исследовали Магнит в наших физических телах</w:t>
      </w:r>
      <w:r w:rsidR="00357BB5">
        <w:t xml:space="preserve">. </w:t>
      </w:r>
    </w:p>
    <w:p w:rsidR="0083384A" w:rsidRPr="00816357" w:rsidRDefault="0083384A" w:rsidP="0083384A">
      <w:r w:rsidRPr="00816357">
        <w:t>Кассиопея — это 4-й луч — Луч знания Галактики</w:t>
      </w:r>
      <w:r w:rsidR="00EC0E70">
        <w:t xml:space="preserve">, </w:t>
      </w:r>
      <w:r w:rsidRPr="00816357">
        <w:t>нашей бывшей Галактики</w:t>
      </w:r>
      <w:r w:rsidR="00EC0E70">
        <w:t xml:space="preserve">, </w:t>
      </w:r>
      <w:r w:rsidRPr="00816357">
        <w:t>в которой мы раньше были</w:t>
      </w:r>
      <w:r w:rsidR="00EC0E70">
        <w:t xml:space="preserve">, </w:t>
      </w:r>
      <w:r w:rsidRPr="00816357">
        <w:t>теперь мы перестраиваемся в другую Галактику</w:t>
      </w:r>
      <w:r w:rsidR="00357BB5">
        <w:t xml:space="preserve">. </w:t>
      </w:r>
      <w:r w:rsidRPr="00816357">
        <w:t xml:space="preserve">Увидели </w:t>
      </w:r>
      <w:r w:rsidR="00944F14">
        <w:t>т</w:t>
      </w:r>
      <w:r w:rsidRPr="00816357">
        <w:t>акую аналогию</w:t>
      </w:r>
      <w:r w:rsidR="00EC0E70">
        <w:t xml:space="preserve">, </w:t>
      </w:r>
      <w:r w:rsidRPr="00816357">
        <w:t>это было где-то 95-й год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Так вы так и не знали</w:t>
      </w:r>
      <w:r w:rsidR="00EC0E70">
        <w:rPr>
          <w:i/>
        </w:rPr>
        <w:t xml:space="preserve">, </w:t>
      </w:r>
      <w:r w:rsidRPr="00816357">
        <w:rPr>
          <w:i/>
        </w:rPr>
        <w:t xml:space="preserve">что они с вами делали? </w:t>
      </w:r>
    </w:p>
    <w:p w:rsidR="0083384A" w:rsidRPr="00816357" w:rsidRDefault="0083384A" w:rsidP="0083384A">
      <w:r w:rsidRPr="00816357">
        <w:t>Мы знали</w:t>
      </w:r>
      <w:r w:rsidR="00EC0E70">
        <w:t xml:space="preserve">, </w:t>
      </w:r>
      <w:r w:rsidRPr="00816357">
        <w:t>они на датчиках проверяли силу огня Магнитов</w:t>
      </w:r>
      <w:r w:rsidR="00357BB5">
        <w:t xml:space="preserve">. </w:t>
      </w:r>
      <w:r w:rsidRPr="00816357">
        <w:t>Там ещё один человек чуть-чуть видел это</w:t>
      </w:r>
      <w:r w:rsidR="00EC0E70">
        <w:t xml:space="preserve">, </w:t>
      </w:r>
      <w:r w:rsidRPr="00816357">
        <w:t>то есть</w:t>
      </w:r>
      <w:r w:rsidR="00EC0E70">
        <w:t xml:space="preserve">, </w:t>
      </w:r>
      <w:r w:rsidRPr="00816357">
        <w:t>мы физически ощущали датчики</w:t>
      </w:r>
      <w:r w:rsidR="00EC0E70">
        <w:t xml:space="preserve">, </w:t>
      </w:r>
      <w:r w:rsidRPr="00816357">
        <w:t>как на физическом теле</w:t>
      </w:r>
      <w:r w:rsidR="00EC0E70">
        <w:t xml:space="preserve">, </w:t>
      </w:r>
      <w:r w:rsidRPr="00816357">
        <w:t>мы видели в Магните</w:t>
      </w:r>
      <w:r w:rsidR="00EC0E70">
        <w:t xml:space="preserve">, </w:t>
      </w:r>
      <w:r w:rsidRPr="00816357">
        <w:t>как некоторые датчики просто исчезают с наших тел</w:t>
      </w:r>
      <w:r w:rsidR="00357BB5">
        <w:t xml:space="preserve">. </w:t>
      </w:r>
      <w:r w:rsidRPr="00816357">
        <w:t>Но мы думали</w:t>
      </w:r>
      <w:r w:rsidR="00EC0E70">
        <w:t xml:space="preserve">, </w:t>
      </w:r>
      <w:r w:rsidRPr="00816357">
        <w:t>что это опыт такой</w:t>
      </w:r>
      <w:r w:rsidR="00EC0E70">
        <w:t xml:space="preserve">, </w:t>
      </w:r>
      <w:r w:rsidRPr="00816357">
        <w:t>потом оказывается</w:t>
      </w:r>
      <w:r w:rsidR="00EC0E70">
        <w:t xml:space="preserve">, </w:t>
      </w:r>
      <w:r w:rsidRPr="00816357">
        <w:t>что они сгорают</w:t>
      </w:r>
      <w:r w:rsidR="00357BB5">
        <w:t xml:space="preserve">. </w:t>
      </w:r>
      <w:r w:rsidRPr="00816357">
        <w:t>Остальные мы физически ощущали</w:t>
      </w:r>
      <w:r w:rsidR="00EC0E70">
        <w:t xml:space="preserve">, </w:t>
      </w:r>
      <w:r w:rsidRPr="00816357">
        <w:t>как с нас снимали</w:t>
      </w:r>
      <w:r w:rsidR="00EC0E70">
        <w:t xml:space="preserve">, </w:t>
      </w:r>
      <w:r w:rsidRPr="00816357">
        <w:t>то есть</w:t>
      </w:r>
      <w:r w:rsidR="00EC0E70">
        <w:t xml:space="preserve">, </w:t>
      </w:r>
      <w:r w:rsidRPr="00816357">
        <w:t>никаких</w:t>
      </w:r>
      <w:r w:rsidR="00EC0E70">
        <w:t xml:space="preserve">, </w:t>
      </w:r>
      <w:r w:rsidRPr="00816357">
        <w:t>никакой боли не было</w:t>
      </w:r>
      <w:r w:rsidR="00EC0E70">
        <w:t xml:space="preserve">, </w:t>
      </w:r>
      <w:r w:rsidRPr="00816357">
        <w:t>мы даже так пообщались с ними</w:t>
      </w:r>
      <w:r w:rsidR="00EC0E70">
        <w:t xml:space="preserve">, </w:t>
      </w:r>
      <w:r w:rsidRPr="00816357">
        <w:t>они дали потом резюме-ответ по поводу магнитной практики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рассказали</w:t>
      </w:r>
      <w:r w:rsidR="00EC0E70">
        <w:t xml:space="preserve">, </w:t>
      </w:r>
      <w:r w:rsidRPr="00816357">
        <w:t>что происходило</w:t>
      </w:r>
      <w:r w:rsidR="00357BB5">
        <w:t xml:space="preserve">. </w:t>
      </w:r>
      <w:r w:rsidRPr="00816357">
        <w:t>Но! Есть другой момент</w:t>
      </w:r>
      <w:r w:rsidR="00EC0E70">
        <w:t xml:space="preserve">, </w:t>
      </w:r>
      <w:r w:rsidRPr="00816357">
        <w:t>после этого</w:t>
      </w:r>
      <w:r w:rsidR="00EC0E70">
        <w:t xml:space="preserve">, </w:t>
      </w:r>
      <w:r w:rsidRPr="00816357">
        <w:t>когда мы анализировали весь этот опыт</w:t>
      </w:r>
      <w:r w:rsidR="00EC0E70">
        <w:t xml:space="preserve">, </w:t>
      </w:r>
      <w:r w:rsidRPr="00816357">
        <w:t>мы научились такой вещи</w:t>
      </w:r>
      <w:r w:rsidR="00EC0E70">
        <w:t xml:space="preserve">, </w:t>
      </w:r>
      <w:r w:rsidRPr="00816357">
        <w:t>что первое:</w:t>
      </w:r>
    </w:p>
    <w:p w:rsidR="0083384A" w:rsidRPr="00816357" w:rsidRDefault="0083384A" w:rsidP="0083384A">
      <w:r w:rsidRPr="00816357">
        <w:t>Все звездные Владыки проявляются на Планете только через Отца Планеты</w:t>
      </w:r>
      <w:r w:rsidR="00EC0E70">
        <w:t xml:space="preserve">, </w:t>
      </w:r>
      <w:r w:rsidRPr="00816357">
        <w:t>— как послу</w:t>
      </w:r>
      <w:r w:rsidR="00EC0E70">
        <w:t xml:space="preserve">, </w:t>
      </w:r>
      <w:r w:rsidRPr="00816357">
        <w:t>верительные грамоты</w:t>
      </w:r>
      <w:r w:rsidR="00EC0E70">
        <w:t xml:space="preserve">, </w:t>
      </w:r>
      <w:r w:rsidRPr="00816357">
        <w:t>как в другое государство въезжаешь</w:t>
      </w:r>
      <w:r w:rsidR="00EC0E70">
        <w:t xml:space="preserve">, </w:t>
      </w:r>
      <w:r w:rsidRPr="00816357">
        <w:t>— и через Учителей Планеты</w:t>
      </w:r>
      <w:r w:rsidR="00357BB5">
        <w:t xml:space="preserve">. </w:t>
      </w:r>
      <w:r w:rsidRPr="00816357">
        <w:t>Если этого нет</w:t>
      </w:r>
      <w:r w:rsidR="00EC0E70">
        <w:t xml:space="preserve">, </w:t>
      </w:r>
      <w:r w:rsidRPr="00816357">
        <w:t>все эти Владыки — большая иллюзия</w:t>
      </w:r>
      <w:r w:rsidR="00357BB5">
        <w:t xml:space="preserve">. </w:t>
      </w:r>
    </w:p>
    <w:p w:rsidR="0083384A" w:rsidRPr="00816357" w:rsidRDefault="0083384A" w:rsidP="0083384A">
      <w:r w:rsidRPr="00816357">
        <w:t>В погружениях мы уже иногда устали гонять всяких звездных Владык</w:t>
      </w:r>
      <w:r w:rsidR="00EC0E70">
        <w:t xml:space="preserve">, </w:t>
      </w:r>
      <w:r w:rsidRPr="00816357">
        <w:t>понятно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всяких остальных послов</w:t>
      </w:r>
      <w:r w:rsidR="00EC0E70">
        <w:t xml:space="preserve">, </w:t>
      </w:r>
      <w:r w:rsidRPr="00816357">
        <w:t>задавая им один маленький вопросик: «Отец знает о вашем присутствии?» Молчание</w:t>
      </w:r>
      <w:r w:rsidR="00357BB5">
        <w:t xml:space="preserve">. </w:t>
      </w:r>
      <w:r w:rsidRPr="00816357">
        <w:t>«А через какого Учителя вы сотрудничаете с этой душой?» Молчание</w:t>
      </w:r>
      <w:r w:rsidR="00357BB5">
        <w:t xml:space="preserve">. </w:t>
      </w:r>
    </w:p>
    <w:p w:rsidR="0083384A" w:rsidRPr="00816357" w:rsidRDefault="0083384A" w:rsidP="0083384A">
      <w:r w:rsidRPr="00816357">
        <w:t>«Вы отпустите эту душу</w:t>
      </w:r>
      <w:r w:rsidR="00EC0E70">
        <w:t xml:space="preserve">, </w:t>
      </w:r>
      <w:r w:rsidRPr="00816357">
        <w:t>или мы вас</w:t>
      </w:r>
      <w:r w:rsidR="00EC0E70">
        <w:t xml:space="preserve">, </w:t>
      </w:r>
      <w:r w:rsidRPr="00816357">
        <w:t>так сказать</w:t>
      </w:r>
      <w:r w:rsidR="00EC0E70">
        <w:t xml:space="preserve">, </w:t>
      </w:r>
      <w:r w:rsidRPr="00816357">
        <w:t xml:space="preserve">отправим на перевоспитание к Отцу?» </w:t>
      </w:r>
    </w:p>
    <w:p w:rsidR="00E168E6" w:rsidRDefault="0083384A" w:rsidP="0083384A">
      <w:r w:rsidRPr="00816357">
        <w:lastRenderedPageBreak/>
        <w:t>Умные тут же исчезают и отпускают душу</w:t>
      </w:r>
      <w:r w:rsidR="00EC0E70">
        <w:t xml:space="preserve">, </w:t>
      </w:r>
      <w:r w:rsidRPr="00816357">
        <w:t>дураки получают огонь Отца</w:t>
      </w:r>
      <w:r w:rsidR="00357BB5">
        <w:t xml:space="preserve">. </w:t>
      </w:r>
      <w:r w:rsidRPr="00816357">
        <w:t>По закону Воли Отца каждая душа свободна</w:t>
      </w:r>
      <w:r w:rsidR="00EC0E70">
        <w:t xml:space="preserve">, </w:t>
      </w:r>
      <w:r w:rsidRPr="00816357">
        <w:t>и Душа говорит</w:t>
      </w:r>
      <w:r w:rsidR="00EC0E70">
        <w:t xml:space="preserve">, </w:t>
      </w:r>
      <w:r w:rsidRPr="00816357">
        <w:t>что я — не моя Воля</w:t>
      </w:r>
      <w:r w:rsidR="00EC0E70">
        <w:t xml:space="preserve">, </w:t>
      </w:r>
      <w:r w:rsidRPr="00816357">
        <w:t>а твоя Отче</w:t>
      </w:r>
      <w:r w:rsidR="00EC0E70">
        <w:t xml:space="preserve">, </w:t>
      </w:r>
      <w:r w:rsidRPr="00816357">
        <w:t>я сливаюсь с Волей Отца для эволюционного развития</w:t>
      </w:r>
      <w:r w:rsidR="00357BB5">
        <w:t xml:space="preserve">. </w:t>
      </w:r>
      <w:r w:rsidRPr="00816357">
        <w:t>Папа — пфф! Не душе</w:t>
      </w:r>
      <w:r w:rsidR="00EC0E70">
        <w:t xml:space="preserve">, </w:t>
      </w:r>
      <w:r w:rsidRPr="00816357">
        <w:t>всё</w:t>
      </w:r>
      <w:r w:rsidR="00EC0E70">
        <w:t xml:space="preserve">, </w:t>
      </w:r>
      <w:r w:rsidRPr="00816357">
        <w:t>что рядом с нею</w:t>
      </w:r>
      <w:r w:rsidR="00EC0E70">
        <w:t xml:space="preserve">, </w:t>
      </w:r>
      <w:r w:rsidRPr="00816357">
        <w:t>потому что душа отдалась Воле Отца</w:t>
      </w:r>
      <w:r w:rsidR="00357BB5">
        <w:t xml:space="preserve">. </w:t>
      </w:r>
      <w:r w:rsidRPr="00816357">
        <w:rPr>
          <w:i/>
        </w:rPr>
        <w:t>Закон Сына и Дочери Божьей</w:t>
      </w:r>
      <w:r w:rsidR="00357BB5">
        <w:rPr>
          <w:i/>
        </w:rPr>
        <w:t xml:space="preserve">. </w:t>
      </w:r>
      <w:r w:rsidRPr="00816357">
        <w:t>Дальше этих душ на Кармический совет или в нижестоящие</w:t>
      </w:r>
      <w:r w:rsidR="00127543">
        <w:t xml:space="preserve"> г</w:t>
      </w:r>
      <w:r w:rsidRPr="00816357">
        <w:t>лобус</w:t>
      </w:r>
      <w:r w:rsidR="00127543">
        <w:t>ы</w:t>
      </w:r>
      <w:r w:rsidRPr="00816357">
        <w:t xml:space="preserve"> </w:t>
      </w:r>
      <w:r w:rsidR="00127543">
        <w:t>для</w:t>
      </w:r>
      <w:r w:rsidRPr="00816357">
        <w:t xml:space="preserve"> развити</w:t>
      </w:r>
      <w:r w:rsidR="00127543">
        <w:t>я</w:t>
      </w:r>
      <w:r w:rsidR="00357BB5">
        <w:t xml:space="preserve">. </w:t>
      </w:r>
      <w:r w:rsidR="00127543">
        <w:t>Н</w:t>
      </w:r>
      <w:r w:rsidRPr="00816357">
        <w:t>е в демонский</w:t>
      </w:r>
      <w:r w:rsidR="00EC0E70">
        <w:t xml:space="preserve">, </w:t>
      </w:r>
      <w:r w:rsidRPr="00816357">
        <w:t>а даже ниже</w:t>
      </w:r>
      <w:r w:rsidR="00EC0E70">
        <w:t xml:space="preserve">, </w:t>
      </w:r>
      <w:r w:rsidRPr="00816357">
        <w:t xml:space="preserve">там </w:t>
      </w:r>
      <w:r w:rsidR="00A47296">
        <w:t>есть</w:t>
      </w:r>
      <w:r w:rsidRPr="00816357">
        <w:t xml:space="preserve"> другие</w:t>
      </w:r>
      <w:r w:rsidR="00EC0E70">
        <w:t xml:space="preserve">, </w:t>
      </w:r>
      <w:r w:rsidRPr="00816357">
        <w:t>нижестоящие</w:t>
      </w:r>
      <w:r w:rsidR="00EC0E70">
        <w:t xml:space="preserve">, </w:t>
      </w:r>
      <w:r w:rsidRPr="00816357">
        <w:t>вот так</w:t>
      </w:r>
      <w:r w:rsidR="00357BB5">
        <w:t xml:space="preserve">. </w:t>
      </w:r>
      <w:r w:rsidRPr="00816357">
        <w:t>И после таких опытов мы чётко знаем</w:t>
      </w:r>
      <w:r w:rsidR="00EC0E70">
        <w:t xml:space="preserve">, </w:t>
      </w:r>
      <w:r w:rsidRPr="00816357">
        <w:t>что в Звёзды можно выходить контачить</w:t>
      </w:r>
      <w:r w:rsidR="00EC0E70">
        <w:t xml:space="preserve">, </w:t>
      </w:r>
      <w:r w:rsidRPr="00816357">
        <w:t>но при определённом Статусе ученика не ниже Архата и Адепта — четвёртое-пятое Посвящение ученика</w:t>
      </w:r>
      <w:r w:rsidR="00357BB5">
        <w:t xml:space="preserve">. </w:t>
      </w:r>
      <w:r w:rsidR="00A47296">
        <w:t>Т</w:t>
      </w:r>
      <w:r w:rsidRPr="00816357">
        <w:t>аких учеников достаточно в Иерархии</w:t>
      </w:r>
      <w:r w:rsidR="00EC0E70">
        <w:t xml:space="preserve">, </w:t>
      </w:r>
      <w:r w:rsidRPr="00816357">
        <w:t>но Статус ниже этого</w:t>
      </w:r>
      <w:r w:rsidR="00EC0E70">
        <w:t xml:space="preserve">, </w:t>
      </w:r>
      <w:r w:rsidRPr="00816357">
        <w:t>Владыки Метагалактики или Галактики сотрудничают через Учителей</w:t>
      </w:r>
      <w:r w:rsidR="00EC0E70">
        <w:t xml:space="preserve">, </w:t>
      </w:r>
      <w:r w:rsidRPr="00816357">
        <w:t xml:space="preserve">для них это очень </w:t>
      </w:r>
      <w:r w:rsidR="00A47296">
        <w:t>ни</w:t>
      </w:r>
      <w:r w:rsidRPr="00816357">
        <w:t>зко</w:t>
      </w:r>
      <w:r w:rsidR="00357BB5">
        <w:t xml:space="preserve">. </w:t>
      </w:r>
      <w:r w:rsidR="00A47296">
        <w:t>Т</w:t>
      </w:r>
      <w:r w:rsidRPr="00816357">
        <w:t>олько если ученики имеют соответствующие степени возможностей</w:t>
      </w:r>
      <w:r w:rsidR="00EC0E70">
        <w:t xml:space="preserve">, </w:t>
      </w:r>
      <w:r w:rsidRPr="00816357">
        <w:t>то есть они прошли Новое Рождение</w:t>
      </w:r>
      <w:r w:rsidR="00EC0E70">
        <w:t xml:space="preserve">, </w:t>
      </w:r>
      <w:r w:rsidRPr="00816357">
        <w:t>живут в Метагалактике</w:t>
      </w:r>
      <w:r w:rsidR="00357BB5">
        <w:t xml:space="preserve">. </w:t>
      </w:r>
    </w:p>
    <w:p w:rsidR="0083384A" w:rsidRPr="00816357" w:rsidRDefault="0083384A" w:rsidP="0083384A">
      <w:r w:rsidRPr="00816357">
        <w:t>Запомните это и не верьте всякой макулатуре</w:t>
      </w:r>
      <w:r w:rsidR="00357BB5">
        <w:t xml:space="preserve">. </w:t>
      </w:r>
    </w:p>
    <w:p w:rsidR="00721AA7" w:rsidRDefault="0083384A" w:rsidP="0083384A">
      <w:r w:rsidRPr="00816357">
        <w:t>Всё</w:t>
      </w:r>
      <w:r w:rsidR="00EC0E70">
        <w:t xml:space="preserve">, </w:t>
      </w:r>
      <w:r w:rsidRPr="00816357">
        <w:t>не верьте</w:t>
      </w:r>
      <w:r w:rsidR="00A47296">
        <w:t>! Н</w:t>
      </w:r>
      <w:r w:rsidRPr="00816357">
        <w:t>е потому</w:t>
      </w:r>
      <w:r w:rsidR="00EC0E70">
        <w:t xml:space="preserve">, </w:t>
      </w:r>
      <w:r w:rsidRPr="00816357">
        <w:t>что нельзя</w:t>
      </w:r>
      <w:r w:rsidR="00EC0E70">
        <w:t xml:space="preserve">, </w:t>
      </w:r>
      <w:r w:rsidRPr="00816357">
        <w:t>там есть кусочки правды</w:t>
      </w:r>
      <w:r w:rsidR="00EC0E70">
        <w:t xml:space="preserve">, </w:t>
      </w:r>
      <w:r w:rsidRPr="00816357">
        <w:t>там 10</w:t>
      </w:r>
      <w:r w:rsidR="00EC0E70">
        <w:t xml:space="preserve">, </w:t>
      </w:r>
      <w:r w:rsidRPr="00816357">
        <w:t>15%</w:t>
      </w:r>
      <w:r w:rsidR="00EC0E70">
        <w:t xml:space="preserve">, </w:t>
      </w:r>
      <w:r w:rsidRPr="00816357">
        <w:t>20</w:t>
      </w:r>
      <w:r w:rsidR="00EC0E70">
        <w:t xml:space="preserve">, </w:t>
      </w:r>
      <w:r w:rsidRPr="00816357">
        <w:t>но это мелочь — мелочь</w:t>
      </w:r>
      <w:r w:rsidR="00357BB5">
        <w:t xml:space="preserve">. </w:t>
      </w:r>
      <w:r w:rsidRPr="00816357">
        <w:rPr>
          <w:b/>
        </w:rPr>
        <w:t>Есть чистые источники</w:t>
      </w:r>
      <w:r w:rsidR="00EC0E70">
        <w:rPr>
          <w:b/>
        </w:rPr>
        <w:t xml:space="preserve">, </w:t>
      </w:r>
      <w:r w:rsidRPr="00816357">
        <w:rPr>
          <w:b/>
        </w:rPr>
        <w:t>изучайте себя</w:t>
      </w:r>
      <w:r w:rsidR="00EC0E70">
        <w:rPr>
          <w:b/>
        </w:rPr>
        <w:t xml:space="preserve">, </w:t>
      </w:r>
      <w:r w:rsidRPr="00816357">
        <w:rPr>
          <w:b/>
        </w:rPr>
        <w:t>и вы больше от этого возьмёте</w:t>
      </w:r>
      <w:r w:rsidR="00357BB5">
        <w:t xml:space="preserve">. </w:t>
      </w:r>
    </w:p>
    <w:p w:rsidR="00721AA7" w:rsidRDefault="00721AA7" w:rsidP="00721AA7">
      <w:pPr>
        <w:pStyle w:val="12"/>
      </w:pPr>
      <w:bookmarkStart w:id="25" w:name="_Toc10639658"/>
      <w:r>
        <w:t>З</w:t>
      </w:r>
      <w:r w:rsidRPr="00816357">
        <w:t>акон взаимообмен</w:t>
      </w:r>
      <w:r>
        <w:t>а на планах</w:t>
      </w:r>
      <w:r w:rsidR="00357BB5">
        <w:t xml:space="preserve">. </w:t>
      </w:r>
      <w:r>
        <w:t>О рейки</w:t>
      </w:r>
      <w:bookmarkEnd w:id="25"/>
    </w:p>
    <w:p w:rsidR="00E168E6" w:rsidRDefault="0083384A" w:rsidP="0083384A">
      <w:r w:rsidRPr="00816357">
        <w:t>Ну что вам контакт</w:t>
      </w:r>
      <w:r w:rsidR="00A47296">
        <w:t>ы</w:t>
      </w:r>
      <w:r w:rsidRPr="00816357">
        <w:t xml:space="preserve"> со Звёздами</w:t>
      </w:r>
      <w:r w:rsidR="00EC0E70">
        <w:t xml:space="preserve">, </w:t>
      </w:r>
      <w:r w:rsidRPr="00816357">
        <w:t>когда непонятно</w:t>
      </w:r>
      <w:r w:rsidR="00EC0E70">
        <w:t xml:space="preserve">, </w:t>
      </w:r>
      <w:r w:rsidRPr="00816357">
        <w:t>как они здесь проявляются? Ну есть Боги — животные Метагалактики — ну и что</w:t>
      </w:r>
      <w:r w:rsidR="00EC0E70">
        <w:t xml:space="preserve">, </w:t>
      </w:r>
      <w:r w:rsidRPr="00816357">
        <w:t>что это дало конкретно вам в вашем ученическом развитии? «Ну как? Я знаю</w:t>
      </w:r>
      <w:r w:rsidR="00EC0E70">
        <w:t xml:space="preserve">, </w:t>
      </w:r>
      <w:r w:rsidRPr="00816357">
        <w:t>что они есть»</w:t>
      </w:r>
      <w:r w:rsidR="00357BB5">
        <w:t xml:space="preserve">. </w:t>
      </w:r>
      <w:r w:rsidRPr="00816357">
        <w:t>И я знаю</w:t>
      </w:r>
      <w:r w:rsidR="00EC0E70">
        <w:t xml:space="preserve">, </w:t>
      </w:r>
      <w:r w:rsidRPr="00816357">
        <w:t>что они есть</w:t>
      </w:r>
      <w:r w:rsidR="00EC0E70">
        <w:t xml:space="preserve">, </w:t>
      </w:r>
      <w:r w:rsidRPr="00816357">
        <w:t>но вы же люди</w:t>
      </w:r>
      <w:r w:rsidR="00357BB5">
        <w:t xml:space="preserve">. </w:t>
      </w:r>
      <w:r w:rsidRPr="00816357">
        <w:t>По эволюционному статусу — подобное притягивает подобное — вы должны контачить с человеком Метагалактики</w:t>
      </w:r>
      <w:r w:rsidR="00EC0E70">
        <w:t xml:space="preserve">, </w:t>
      </w:r>
      <w:r w:rsidRPr="00816357">
        <w:t>да? Или с Владыками человеческого уровня Метагалактики</w:t>
      </w:r>
      <w:r w:rsidR="00EC0E70">
        <w:t xml:space="preserve">, </w:t>
      </w:r>
      <w:r w:rsidRPr="00816357">
        <w:t>а почему к вам животные выходят? Задумайтесь</w:t>
      </w:r>
      <w:r w:rsidR="00EC0E70">
        <w:t xml:space="preserve">, </w:t>
      </w:r>
      <w:r w:rsidRPr="00816357">
        <w:t>по закону подобия</w:t>
      </w:r>
      <w:r w:rsidR="00357BB5">
        <w:t xml:space="preserve">. </w:t>
      </w:r>
      <w:r w:rsidRPr="00816357">
        <w:t>А почему растения к вам выходят? А почему камни к вам выходят? Рейки — метагалактический камень на будхическом плане нашем</w:t>
      </w:r>
      <w:r w:rsidR="00EC0E70">
        <w:t xml:space="preserve">, </w:t>
      </w:r>
      <w:r w:rsidRPr="00816357">
        <w:t>ну и что? Всего</w:t>
      </w:r>
      <w:r w:rsidR="00A47296">
        <w:t xml:space="preserve"> лишь</w:t>
      </w:r>
      <w:r w:rsidR="00357BB5">
        <w:t xml:space="preserve">. </w:t>
      </w:r>
      <w:r w:rsidR="00A47296">
        <w:t>Н</w:t>
      </w:r>
      <w:r w:rsidRPr="00816357">
        <w:t>у и сотрудничайте с камнем</w:t>
      </w:r>
      <w:r w:rsidR="00357BB5">
        <w:t xml:space="preserve">. </w:t>
      </w:r>
      <w:r w:rsidRPr="00816357">
        <w:t>Да</w:t>
      </w:r>
      <w:r w:rsidR="00EC0E70">
        <w:t xml:space="preserve">, </w:t>
      </w:r>
      <w:r w:rsidRPr="00816357">
        <w:t>он силу энергетики даёт больше</w:t>
      </w:r>
      <w:r w:rsidR="00EC0E70">
        <w:t xml:space="preserve">, </w:t>
      </w:r>
      <w:r w:rsidRPr="00816357">
        <w:t>минерал большой — нажрался в Метагалактике</w:t>
      </w:r>
      <w:r w:rsidR="00357BB5">
        <w:t xml:space="preserve">. </w:t>
      </w:r>
      <w:r w:rsidRPr="00816357">
        <w:t>Не</w:t>
      </w:r>
      <w:r w:rsidR="00EC0E70">
        <w:t xml:space="preserve">, </w:t>
      </w:r>
      <w:r w:rsidRPr="00816357">
        <w:t>ну минералы ж копят энергетику</w:t>
      </w:r>
      <w:r w:rsidR="00EC0E70">
        <w:t xml:space="preserve">, </w:t>
      </w:r>
      <w:r w:rsidRPr="00816357">
        <w:t>ему надо отдать</w:t>
      </w:r>
      <w:r w:rsidR="00EC0E70">
        <w:t xml:space="preserve">, </w:t>
      </w:r>
      <w:r w:rsidRPr="00816357">
        <w:t>чтобы эволюционно вырасти на нашей Планете</w:t>
      </w:r>
      <w:r w:rsidR="00357BB5">
        <w:t xml:space="preserve">. </w:t>
      </w:r>
      <w:r w:rsidRPr="00816357">
        <w:t>Он избрал во систему</w:t>
      </w:r>
      <w:r w:rsidR="00A47296">
        <w:t>!</w:t>
      </w:r>
      <w:r w:rsidRPr="00816357">
        <w:t xml:space="preserve"> </w:t>
      </w:r>
      <w:r w:rsidRPr="00816357">
        <w:rPr>
          <w:i/>
        </w:rPr>
        <w:t>(</w:t>
      </w:r>
      <w:r w:rsidR="00A47296">
        <w:rPr>
          <w:i/>
        </w:rPr>
        <w:t>П</w:t>
      </w:r>
      <w:r w:rsidRPr="00816357">
        <w:rPr>
          <w:i/>
        </w:rPr>
        <w:t>оказывает поднятый вверх большой палец)</w:t>
      </w:r>
      <w:r w:rsidRPr="00816357">
        <w:t xml:space="preserve"> </w:t>
      </w:r>
      <w:r w:rsidR="00721AA7" w:rsidRPr="00816357">
        <w:t>В</w:t>
      </w:r>
      <w:r w:rsidRPr="00816357">
        <w:t>ключает Души</w:t>
      </w:r>
      <w:r w:rsidR="00EC0E70">
        <w:t xml:space="preserve">, </w:t>
      </w:r>
      <w:r w:rsidRPr="00816357">
        <w:t>которые не имеют энергетики</w:t>
      </w:r>
      <w:r w:rsidR="00EC0E70">
        <w:t xml:space="preserve">, </w:t>
      </w:r>
      <w:r w:rsidRPr="00816357">
        <w:t>и отдаёт им энергетику</w:t>
      </w:r>
      <w:r w:rsidR="00EC0E70">
        <w:t xml:space="preserve">, </w:t>
      </w:r>
      <w:r w:rsidRPr="00816357">
        <w:t>они отдают другим</w:t>
      </w:r>
      <w:r w:rsidR="00EC0E70">
        <w:t xml:space="preserve">, </w:t>
      </w:r>
      <w:r w:rsidRPr="00816357">
        <w:t>таким образом</w:t>
      </w:r>
      <w:r w:rsidR="00EC0E70">
        <w:t xml:space="preserve">, </w:t>
      </w:r>
      <w:r w:rsidRPr="00816357">
        <w:t>он быстро освобождается: «Опустошись и я тебя заполню!» Он опустошается</w:t>
      </w:r>
      <w:r w:rsidR="00EC0E70">
        <w:t xml:space="preserve">, </w:t>
      </w:r>
      <w:r w:rsidRPr="00816357">
        <w:t>чтобы заполнил вышестоящий Огонь</w:t>
      </w:r>
      <w:r w:rsidR="00EC0E70">
        <w:t xml:space="preserve">, </w:t>
      </w:r>
      <w:r w:rsidRPr="00816357">
        <w:t>он свою цель знает</w:t>
      </w:r>
      <w:r w:rsidR="00357BB5">
        <w:t xml:space="preserve">. </w:t>
      </w:r>
      <w:r w:rsidRPr="00816357">
        <w:t>А люди</w:t>
      </w:r>
      <w:r w:rsidR="00EC0E70">
        <w:t xml:space="preserve">, </w:t>
      </w:r>
      <w:r w:rsidRPr="00816357">
        <w:t>которые с ним связываются</w:t>
      </w:r>
      <w:r w:rsidR="00EC0E70">
        <w:t xml:space="preserve">, </w:t>
      </w:r>
      <w:r w:rsidRPr="00816357">
        <w:t>знают</w:t>
      </w:r>
      <w:r w:rsidR="00EC0E70">
        <w:t xml:space="preserve">, </w:t>
      </w:r>
      <w:r w:rsidRPr="00816357">
        <w:t>что они выше будхического плана</w:t>
      </w:r>
      <w:r w:rsidR="00EC0E70">
        <w:t xml:space="preserve">, </w:t>
      </w:r>
      <w:r w:rsidRPr="00816357">
        <w:t>а точнее</w:t>
      </w:r>
      <w:r w:rsidR="00EC0E70">
        <w:t xml:space="preserve">, </w:t>
      </w:r>
      <w:r w:rsidRPr="00816357">
        <w:t>даже до него только поднимаются</w:t>
      </w:r>
      <w:r w:rsidR="00EC0E70">
        <w:t xml:space="preserve">, </w:t>
      </w:r>
      <w:r w:rsidRPr="00816357">
        <w:t>а дальше не идут? Кому мы успеваем рассказать эту систему</w:t>
      </w:r>
      <w:r w:rsidR="00EC0E70">
        <w:t xml:space="preserve">, </w:t>
      </w:r>
      <w:r w:rsidRPr="00816357">
        <w:t>те сразу начинают понимать</w:t>
      </w:r>
      <w:r w:rsidR="00EC0E70">
        <w:t xml:space="preserve">, </w:t>
      </w:r>
      <w:r w:rsidRPr="00816357">
        <w:t>сливаться с Учителями — это 7-й план и выше</w:t>
      </w:r>
      <w:r w:rsidR="00EC0E70">
        <w:t xml:space="preserve">, </w:t>
      </w:r>
      <w:r w:rsidRPr="00816357">
        <w:t>а кто нам не верит и говорят: «Да это вы там со своими теориями! Рейки — это сила и энергия»</w:t>
      </w:r>
      <w:r w:rsidR="00357BB5">
        <w:t xml:space="preserve">. </w:t>
      </w:r>
      <w:r w:rsidRPr="00816357">
        <w:t>Пожалуйста</w:t>
      </w:r>
      <w:r w:rsidR="00EC0E70">
        <w:t xml:space="preserve">, </w:t>
      </w:r>
      <w:r w:rsidRPr="00816357">
        <w:t>и ням-ням идёт</w:t>
      </w:r>
      <w:r w:rsidR="00A47296">
        <w:t xml:space="preserve"> постепенно</w:t>
      </w:r>
      <w:r w:rsidR="00357BB5">
        <w:t xml:space="preserve">. </w:t>
      </w:r>
      <w:r w:rsidRPr="00816357">
        <w:t>Он-то им отдаёт</w:t>
      </w:r>
      <w:r w:rsidR="00EC0E70">
        <w:t xml:space="preserve">, </w:t>
      </w:r>
      <w:r w:rsidRPr="00816357">
        <w:t xml:space="preserve">но </w:t>
      </w:r>
      <w:r w:rsidRPr="00816357">
        <w:rPr>
          <w:b/>
        </w:rPr>
        <w:t>есть такой закон в огненных и тонких планах — взаимообмен</w:t>
      </w:r>
      <w:r w:rsidR="00357BB5">
        <w:rPr>
          <w:b/>
        </w:rPr>
        <w:t xml:space="preserve">. </w:t>
      </w:r>
      <w:r w:rsidRPr="00816357">
        <w:rPr>
          <w:b/>
        </w:rPr>
        <w:t>Если вам что-то дают</w:t>
      </w:r>
      <w:r w:rsidR="00EC0E70">
        <w:rPr>
          <w:b/>
        </w:rPr>
        <w:t xml:space="preserve">, </w:t>
      </w:r>
      <w:r w:rsidRPr="00816357">
        <w:rPr>
          <w:b/>
        </w:rPr>
        <w:t>вы что-то о</w:t>
      </w:r>
      <w:r w:rsidR="00E168E6">
        <w:rPr>
          <w:b/>
        </w:rPr>
        <w:t>тдаё</w:t>
      </w:r>
      <w:r w:rsidRPr="00816357">
        <w:rPr>
          <w:b/>
        </w:rPr>
        <w:t>те</w:t>
      </w:r>
      <w:r w:rsidR="00357BB5">
        <w:rPr>
          <w:b/>
        </w:rPr>
        <w:t xml:space="preserve">. </w:t>
      </w:r>
      <w:r w:rsidRPr="00816357">
        <w:rPr>
          <w:b/>
        </w:rPr>
        <w:t>Если вы контачите с Отцом и Учителями</w:t>
      </w:r>
      <w:r w:rsidR="00EC0E70">
        <w:rPr>
          <w:b/>
        </w:rPr>
        <w:t xml:space="preserve">, </w:t>
      </w:r>
      <w:r w:rsidRPr="00816357">
        <w:rPr>
          <w:b/>
        </w:rPr>
        <w:t>то вы отдаёте старую энергетику на развитие нижестоящих Эволюций</w:t>
      </w:r>
      <w:r w:rsidR="00EC0E70">
        <w:rPr>
          <w:b/>
        </w:rPr>
        <w:t xml:space="preserve">, </w:t>
      </w:r>
      <w:r w:rsidRPr="00816357">
        <w:rPr>
          <w:b/>
        </w:rPr>
        <w:t>запомните</w:t>
      </w:r>
      <w:r w:rsidR="00EC0E70">
        <w:t xml:space="preserve">, </w:t>
      </w:r>
      <w:r w:rsidRPr="00816357">
        <w:t>это закон</w:t>
      </w:r>
      <w:r w:rsidR="00EC0E70">
        <w:t xml:space="preserve">, </w:t>
      </w:r>
      <w:r w:rsidRPr="00816357">
        <w:t>это мы в Погружениях везде используем</w:t>
      </w:r>
      <w:r w:rsidR="00357BB5">
        <w:t xml:space="preserve">. </w:t>
      </w:r>
      <w:r w:rsidRPr="00816357">
        <w:t>А если вы контачите с другими существами</w:t>
      </w:r>
      <w:r w:rsidR="00EC0E70">
        <w:t xml:space="preserve">, </w:t>
      </w:r>
      <w:r w:rsidRPr="00816357">
        <w:t>то становится вопрос</w:t>
      </w:r>
      <w:r w:rsidR="00EC0E70">
        <w:t xml:space="preserve">, </w:t>
      </w:r>
      <w:r w:rsidRPr="00816357">
        <w:t>что вы отдаёте? Чего они у вас берут? Всё</w:t>
      </w:r>
      <w:r w:rsidR="00357BB5">
        <w:t xml:space="preserve">. </w:t>
      </w:r>
    </w:p>
    <w:p w:rsidR="0083384A" w:rsidRPr="00816357" w:rsidRDefault="00E168E6" w:rsidP="0083384A">
      <w:r>
        <w:t>П</w:t>
      </w:r>
      <w:r w:rsidR="0083384A" w:rsidRPr="00816357">
        <w:t>оэтому люди и ученики</w:t>
      </w:r>
      <w:r w:rsidR="00EC0E70">
        <w:t xml:space="preserve">, </w:t>
      </w:r>
      <w:r w:rsidR="0083384A" w:rsidRPr="00816357">
        <w:t>которые контачат с Отцом</w:t>
      </w:r>
      <w:r w:rsidR="00EC0E70">
        <w:t xml:space="preserve">, </w:t>
      </w:r>
      <w:r w:rsidR="0083384A" w:rsidRPr="00816357">
        <w:t>они</w:t>
      </w:r>
      <w:r w:rsidR="00EC0E70">
        <w:t xml:space="preserve">, </w:t>
      </w:r>
      <w:r w:rsidR="0083384A" w:rsidRPr="00816357">
        <w:t>как заряженные батарейки</w:t>
      </w:r>
      <w:r w:rsidR="00EC0E70">
        <w:t xml:space="preserve">, </w:t>
      </w:r>
      <w:r w:rsidR="0083384A" w:rsidRPr="00816357">
        <w:t>им ничего не надо</w:t>
      </w:r>
      <w:r w:rsidR="00357BB5">
        <w:t xml:space="preserve">. </w:t>
      </w:r>
      <w:r w:rsidR="0083384A" w:rsidRPr="00816357">
        <w:t>Они сами отдают</w:t>
      </w:r>
      <w:r w:rsidR="00EC0E70">
        <w:t xml:space="preserve">, </w:t>
      </w:r>
      <w:r w:rsidR="0083384A" w:rsidRPr="00816357">
        <w:t>«бери — не хочу» называется</w:t>
      </w:r>
      <w:r w:rsidR="00EC0E70">
        <w:t xml:space="preserve">, </w:t>
      </w:r>
      <w:r w:rsidR="0083384A" w:rsidRPr="00816357">
        <w:t>и к ним вампиры не пристают</w:t>
      </w:r>
      <w:r w:rsidR="00EC0E70">
        <w:t xml:space="preserve">, </w:t>
      </w:r>
      <w:r w:rsidR="0083384A" w:rsidRPr="00816357">
        <w:t>НЛО-шники не забирают</w:t>
      </w:r>
      <w:r w:rsidR="00EC0E70">
        <w:t xml:space="preserve">, </w:t>
      </w:r>
      <w:r w:rsidR="0083384A" w:rsidRPr="00816357">
        <w:t>операции в космических кораблях не делают и всё остальное</w:t>
      </w:r>
      <w:r w:rsidR="00EC0E70">
        <w:t xml:space="preserve">, </w:t>
      </w:r>
      <w:r w:rsidR="0083384A" w:rsidRPr="00816357">
        <w:t>потому что это всё тонкие взаимодействия Души</w:t>
      </w:r>
      <w:r w:rsidR="00357BB5">
        <w:t xml:space="preserve">. </w:t>
      </w:r>
      <w:r w:rsidR="0083384A" w:rsidRPr="00816357">
        <w:t>Нет</w:t>
      </w:r>
      <w:r w:rsidR="00EC0E70">
        <w:t xml:space="preserve">, </w:t>
      </w:r>
      <w:r w:rsidR="0083384A" w:rsidRPr="00816357">
        <w:t>могут там Владыки на планах перестроить и энергетику</w:t>
      </w:r>
      <w:r w:rsidR="00EC0E70">
        <w:t xml:space="preserve">, </w:t>
      </w:r>
      <w:r>
        <w:t xml:space="preserve">и </w:t>
      </w:r>
      <w:r w:rsidR="0083384A" w:rsidRPr="00816357">
        <w:t xml:space="preserve">какие-то </w:t>
      </w:r>
      <w:r w:rsidR="0083384A" w:rsidRPr="00816357">
        <w:lastRenderedPageBreak/>
        <w:t>органы в физическом теле</w:t>
      </w:r>
      <w:r w:rsidR="00EC0E70">
        <w:t xml:space="preserve">, </w:t>
      </w:r>
      <w:r w:rsidR="0083384A" w:rsidRPr="00816357">
        <w:t>это всё по-другому делается</w:t>
      </w:r>
      <w:r w:rsidR="00EC0E70">
        <w:t xml:space="preserve">, </w:t>
      </w:r>
      <w:r w:rsidR="0083384A" w:rsidRPr="00816357">
        <w:t>естественным образом</w:t>
      </w:r>
      <w:r w:rsidR="00EC0E70">
        <w:t xml:space="preserve">, </w:t>
      </w:r>
      <w:r w:rsidR="0083384A" w:rsidRPr="00816357">
        <w:t>без специальных НЛО-шных надуманных систем</w:t>
      </w:r>
      <w:r w:rsidR="00357BB5">
        <w:t xml:space="preserve">. </w:t>
      </w:r>
    </w:p>
    <w:p w:rsidR="0083384A" w:rsidRDefault="0083384A" w:rsidP="0083384A">
      <w:r w:rsidRPr="00816357">
        <w:t>Так</w:t>
      </w:r>
      <w:r w:rsidR="00EC0E70">
        <w:t xml:space="preserve">, </w:t>
      </w:r>
      <w:r w:rsidRPr="00816357">
        <w:t>мы увлеклись этой темой</w:t>
      </w:r>
      <w:r w:rsidR="00357BB5">
        <w:t xml:space="preserve">. </w:t>
      </w:r>
      <w:r w:rsidRPr="00816357">
        <w:t>Это важно</w:t>
      </w:r>
      <w:r w:rsidR="00EC0E70">
        <w:t xml:space="preserve">, </w:t>
      </w:r>
      <w:r w:rsidRPr="00816357">
        <w:t>потому что это сидит в менталитете</w:t>
      </w:r>
      <w:r w:rsidR="00357BB5">
        <w:t xml:space="preserve">. </w:t>
      </w:r>
      <w:r w:rsidRPr="00816357">
        <w:t>Это сидит в Эгрегоре каждого города</w:t>
      </w:r>
      <w:r w:rsidR="00357BB5">
        <w:t xml:space="preserve">. </w:t>
      </w:r>
      <w:r w:rsidRPr="00816357">
        <w:t xml:space="preserve">И если </w:t>
      </w:r>
      <w:r w:rsidR="00E168E6">
        <w:t xml:space="preserve">вот </w:t>
      </w:r>
      <w:r w:rsidRPr="00816357">
        <w:t>это сразу с первого семинара не вышибить</w:t>
      </w:r>
      <w:r w:rsidR="00EC0E70">
        <w:t xml:space="preserve">, </w:t>
      </w:r>
      <w:r w:rsidRPr="00816357">
        <w:t>потом начинаются вопросы: «А вот в этом ченнелинге — естественном органе канала — сказано вот то-то»</w:t>
      </w:r>
      <w:r w:rsidR="00357BB5">
        <w:t xml:space="preserve">. </w:t>
      </w:r>
      <w:r w:rsidRPr="00816357">
        <w:t>Но это там сказано — это 1-я чакра</w:t>
      </w:r>
      <w:r w:rsidR="00EC0E70">
        <w:t xml:space="preserve">, </w:t>
      </w:r>
      <w:r w:rsidRPr="00816357">
        <w:t>нам туда не надо</w:t>
      </w:r>
      <w:r w:rsidR="00357BB5">
        <w:t xml:space="preserve">. </w:t>
      </w:r>
      <w:r w:rsidR="00E168E6">
        <w:t>Е</w:t>
      </w:r>
      <w:r w:rsidRPr="00816357">
        <w:t>стественные органы подпитываются энергетикой 1-й чакры</w:t>
      </w:r>
      <w:r w:rsidR="00357BB5">
        <w:t xml:space="preserve">. </w:t>
      </w:r>
      <w:r w:rsidRPr="00816357">
        <w:t>Нам надо к Отцу повыше: в Разум</w:t>
      </w:r>
      <w:r w:rsidR="00EC0E70">
        <w:t xml:space="preserve">, </w:t>
      </w:r>
      <w:r w:rsidRPr="00816357">
        <w:t>Сердце и так далее</w:t>
      </w:r>
      <w:r w:rsidR="00357BB5">
        <w:t xml:space="preserve">. </w:t>
      </w:r>
    </w:p>
    <w:p w:rsidR="00E168E6" w:rsidRPr="00144E2F" w:rsidRDefault="00144E2F" w:rsidP="00144E2F">
      <w:pPr>
        <w:pStyle w:val="12"/>
      </w:pPr>
      <w:bookmarkStart w:id="26" w:name="_Toc10639659"/>
      <w:r>
        <w:t>9 планов Отца</w:t>
      </w:r>
      <w:bookmarkEnd w:id="26"/>
    </w:p>
    <w:p w:rsidR="0083384A" w:rsidRPr="00816357" w:rsidRDefault="0083384A" w:rsidP="0083384A">
      <w:r w:rsidRPr="00816357">
        <w:t>Итак</w:t>
      </w:r>
      <w:r w:rsidR="00EC0E70">
        <w:t xml:space="preserve">, </w:t>
      </w:r>
      <w:r w:rsidRPr="00816357">
        <w:t>ментальный план</w:t>
      </w:r>
      <w:r w:rsidR="00357BB5">
        <w:t xml:space="preserve">. </w:t>
      </w:r>
      <w:r w:rsidRPr="00816357">
        <w:t>У Блаватской есть соединение причинно-ментальный план — 3-й план</w:t>
      </w:r>
      <w:r w:rsidR="00357BB5">
        <w:t xml:space="preserve">. </w:t>
      </w:r>
      <w:r w:rsidRPr="00816357">
        <w:t>В современном мире ментальный и причинный планы — это отдельные планы</w:t>
      </w:r>
      <w:r w:rsidR="00357BB5">
        <w:t xml:space="preserve">. </w:t>
      </w:r>
      <w:r w:rsidRPr="00816357">
        <w:t>Опять же</w:t>
      </w:r>
      <w:r w:rsidR="00EC0E70">
        <w:t xml:space="preserve">, </w:t>
      </w:r>
      <w:r w:rsidRPr="00816357">
        <w:t>здесь было 7 всего подпланов</w:t>
      </w:r>
      <w:r w:rsidR="00EC0E70">
        <w:t xml:space="preserve">, </w:t>
      </w:r>
      <w:r w:rsidRPr="00816357">
        <w:t>причинно-ментальный — это был 3-й план</w:t>
      </w:r>
      <w:r w:rsidR="00357BB5">
        <w:t xml:space="preserve">. </w:t>
      </w:r>
      <w:r w:rsidRPr="00816357">
        <w:t>А здесь на ментальном — 9 и на причинном — 9</w:t>
      </w:r>
      <w:r w:rsidR="00EC0E70">
        <w:t xml:space="preserve">, </w:t>
      </w:r>
      <w:r w:rsidRPr="00816357">
        <w:t>в итоге опять 18</w:t>
      </w:r>
      <w:r w:rsidR="00357BB5">
        <w:t xml:space="preserve">. </w:t>
      </w:r>
      <w:r w:rsidRPr="00816357">
        <w:t>Отсюда</w:t>
      </w:r>
      <w:r w:rsidR="00EC0E70">
        <w:t xml:space="preserve">, </w:t>
      </w:r>
      <w:r w:rsidRPr="00816357">
        <w:t>если у Блаватской было здесь 3 плана</w:t>
      </w:r>
      <w:r w:rsidR="00EC0E70">
        <w:t xml:space="preserve">, </w:t>
      </w:r>
      <w:r w:rsidRPr="00816357">
        <w:t>в нашей системе — это 5</w:t>
      </w:r>
      <w:r w:rsidR="00357BB5">
        <w:t xml:space="preserve">. </w:t>
      </w:r>
      <w:r w:rsidRPr="00816357">
        <w:t>В нашей системе — это не личной</w:t>
      </w:r>
      <w:r w:rsidR="00EC0E70">
        <w:t xml:space="preserve">, </w:t>
      </w:r>
      <w:r w:rsidRPr="00816357">
        <w:t>а иерархической</w:t>
      </w:r>
      <w:r w:rsidR="00EC0E70">
        <w:t xml:space="preserve">, </w:t>
      </w:r>
      <w:r w:rsidRPr="00816357">
        <w:t>как часть</w:t>
      </w:r>
      <w:r w:rsidR="00EC0E70">
        <w:t xml:space="preserve">, </w:t>
      </w:r>
      <w:r w:rsidRPr="00816357">
        <w:t>увидели? Поэтому</w:t>
      </w:r>
      <w:r w:rsidR="00EC0E70">
        <w:t xml:space="preserve">, </w:t>
      </w:r>
      <w:r w:rsidRPr="00816357">
        <w:t>когда мы смотрим Блаватскую</w:t>
      </w:r>
      <w:r w:rsidR="00EC0E70">
        <w:t xml:space="preserve">, </w:t>
      </w:r>
      <w:r w:rsidRPr="00816357">
        <w:t>здесь 7 планов</w:t>
      </w:r>
      <w:r w:rsidR="00EC0E70">
        <w:t xml:space="preserve">, </w:t>
      </w:r>
      <w:r w:rsidRPr="00816357">
        <w:t>но это было 150 лет назад</w:t>
      </w:r>
      <w:r w:rsidR="00EC0E70">
        <w:t xml:space="preserve">, </w:t>
      </w:r>
      <w:r w:rsidRPr="00816357">
        <w:t>а когда мы смотрим наши — это 9 планов</w:t>
      </w:r>
      <w:r w:rsidR="00357BB5">
        <w:t xml:space="preserve">. </w:t>
      </w:r>
    </w:p>
    <w:p w:rsidR="0083384A" w:rsidRPr="00816357" w:rsidRDefault="00991E34" w:rsidP="0083384A">
      <w:r>
        <w:t>Е</w:t>
      </w:r>
      <w:r w:rsidR="0083384A" w:rsidRPr="00816357">
        <w:t>щё такая ретроспектива</w:t>
      </w:r>
      <w:r w:rsidR="00EC0E70">
        <w:t xml:space="preserve">, </w:t>
      </w:r>
      <w:r w:rsidR="0083384A" w:rsidRPr="00816357">
        <w:t>то есть</w:t>
      </w:r>
      <w:r w:rsidR="00EC0E70">
        <w:t xml:space="preserve">, </w:t>
      </w:r>
      <w:r w:rsidR="0083384A" w:rsidRPr="00816357">
        <w:t>сейчас на Планете развивается ещё одно Тело</w:t>
      </w:r>
      <w:r w:rsidR="00EC0E70">
        <w:t xml:space="preserve">, </w:t>
      </w:r>
      <w:r w:rsidR="0083384A" w:rsidRPr="00816357">
        <w:t>называется атмо-монадическое</w:t>
      </w:r>
      <w:r w:rsidR="00357BB5">
        <w:t xml:space="preserve">. </w:t>
      </w:r>
      <w:r w:rsidR="0083384A" w:rsidRPr="00816357">
        <w:t>Оно будет между 7-м атмическим и 8-м монадическим планом</w:t>
      </w:r>
      <w:r w:rsidR="00357BB5">
        <w:t xml:space="preserve">. </w:t>
      </w:r>
      <w:r w:rsidR="0083384A" w:rsidRPr="00816357">
        <w:t>И оно будет тогда 8-е</w:t>
      </w:r>
      <w:r w:rsidR="00EC0E70">
        <w:t xml:space="preserve">, </w:t>
      </w:r>
      <w:r w:rsidR="0083384A" w:rsidRPr="00816357">
        <w:t>монадическое 9-е и Дом Отца — 10-й</w:t>
      </w:r>
      <w:r w:rsidR="00357BB5">
        <w:t xml:space="preserve">. </w:t>
      </w:r>
      <w:r w:rsidR="0083384A" w:rsidRPr="00816357">
        <w:t>И тогда наш уровень Реальности Вселенной войдёт в совершенство</w:t>
      </w:r>
      <w:r w:rsidR="00EC0E70">
        <w:t xml:space="preserve">, </w:t>
      </w:r>
      <w:r w:rsidR="0083384A" w:rsidRPr="00816357">
        <w:t>в 10-ку Отца</w:t>
      </w:r>
      <w:r w:rsidR="00EC0E70">
        <w:t xml:space="preserve">, </w:t>
      </w:r>
      <w:r w:rsidR="0083384A" w:rsidRPr="00816357">
        <w:t>но пока это Тело ещё развивается</w:t>
      </w:r>
      <w:r w:rsidR="00EC0E70">
        <w:t xml:space="preserve">, </w:t>
      </w:r>
      <w:r w:rsidR="0083384A" w:rsidRPr="00816357">
        <w:t>пока этот план лишь развивается — он ещё для большинства учеников не действует</w:t>
      </w:r>
      <w:r w:rsidR="00357BB5">
        <w:t xml:space="preserve">. </w:t>
      </w:r>
      <w:r w:rsidR="0083384A" w:rsidRPr="00816357">
        <w:t>Сразу же</w:t>
      </w:r>
      <w:r w:rsidR="00EC0E70">
        <w:t xml:space="preserve">, </w:t>
      </w:r>
      <w:r w:rsidR="0083384A" w:rsidRPr="00816357">
        <w:t>да? Не действует</w:t>
      </w:r>
      <w:r w:rsidR="00EC0E70">
        <w:t xml:space="preserve">, </w:t>
      </w:r>
      <w:r w:rsidR="0083384A" w:rsidRPr="00816357">
        <w:t>не надо на него стыковаться</w:t>
      </w:r>
      <w:r w:rsidR="00357BB5">
        <w:t xml:space="preserve">. </w:t>
      </w:r>
      <w:r w:rsidR="0083384A" w:rsidRPr="00816357">
        <w:t>Энергетика… Значит</w:t>
      </w:r>
      <w:r w:rsidR="00EC0E70">
        <w:t xml:space="preserve">, </w:t>
      </w:r>
      <w:r w:rsidR="0083384A" w:rsidRPr="00816357">
        <w:t>давайте так</w:t>
      </w:r>
      <w:r w:rsidR="00357BB5">
        <w:t xml:space="preserve">. </w:t>
      </w:r>
      <w:r w:rsidR="0083384A" w:rsidRPr="00816357">
        <w:t>7-я ступень Школы — это Новое Рождение</w:t>
      </w:r>
      <w:r w:rsidR="00EC0E70">
        <w:t xml:space="preserve">, </w:t>
      </w:r>
      <w:r w:rsidR="0083384A" w:rsidRPr="00816357">
        <w:t xml:space="preserve">только не просто </w:t>
      </w:r>
      <w:r w:rsidR="007C60F5">
        <w:t xml:space="preserve">после </w:t>
      </w:r>
      <w:r w:rsidR="0083384A" w:rsidRPr="00816357">
        <w:t>Ново</w:t>
      </w:r>
      <w:r w:rsidR="007C60F5">
        <w:t>го</w:t>
      </w:r>
      <w:r w:rsidR="0083384A" w:rsidRPr="00816357">
        <w:t xml:space="preserve"> Рождени</w:t>
      </w:r>
      <w:r w:rsidR="007C60F5">
        <w:t>я</w:t>
      </w:r>
      <w:r w:rsidR="00EC0E70">
        <w:t xml:space="preserve">, </w:t>
      </w:r>
      <w:r w:rsidR="0083384A" w:rsidRPr="00816357">
        <w:t>а когда в Новом Рождении вы сознательно начинаете действовать Метагалактически</w:t>
      </w:r>
      <w:r w:rsidR="00357BB5">
        <w:t xml:space="preserve">. </w:t>
      </w:r>
      <w:r w:rsidR="0083384A" w:rsidRPr="00816357">
        <w:t>То есть</w:t>
      </w:r>
      <w:r w:rsidR="00EC0E70">
        <w:t xml:space="preserve">, </w:t>
      </w:r>
      <w:r w:rsidR="0083384A" w:rsidRPr="00816357">
        <w:t>работая на 8-й — 9-й и выше ступенях</w:t>
      </w:r>
      <w:r w:rsidR="00EC0E70">
        <w:t xml:space="preserve">, </w:t>
      </w:r>
      <w:r w:rsidR="0083384A" w:rsidRPr="00816357">
        <w:t>вы начинаете по чуть-чуть стыковаться с этим телом</w:t>
      </w:r>
      <w:r w:rsidR="00357BB5">
        <w:t xml:space="preserve">. </w:t>
      </w:r>
      <w:r w:rsidR="007C60F5">
        <w:t>П</w:t>
      </w:r>
      <w:r w:rsidR="0083384A" w:rsidRPr="00816357">
        <w:t>ринципиально это тело начинает развиваться где-то с 14-й — 15-й ступени Школы</w:t>
      </w:r>
      <w:r w:rsidR="00EC0E70">
        <w:t xml:space="preserve">, </w:t>
      </w:r>
      <w:r w:rsidR="0083384A" w:rsidRPr="00816357">
        <w:t>ясно</w:t>
      </w:r>
      <w:r w:rsidR="00EC0E70">
        <w:t xml:space="preserve">, </w:t>
      </w:r>
      <w:r w:rsidR="0083384A" w:rsidRPr="00816357">
        <w:t>да? Школы или соответствующего плана</w:t>
      </w:r>
      <w:r w:rsidR="00357BB5">
        <w:t xml:space="preserve">. </w:t>
      </w:r>
      <w:r w:rsidR="0083384A" w:rsidRPr="00816357">
        <w:t>Поэтому это я говорю перспективу планирования</w:t>
      </w:r>
      <w:r w:rsidR="00EC0E70">
        <w:t xml:space="preserve">, </w:t>
      </w:r>
      <w:r w:rsidR="0083384A" w:rsidRPr="00816357">
        <w:t>о том</w:t>
      </w:r>
      <w:r w:rsidR="00EC0E70">
        <w:t xml:space="preserve">, </w:t>
      </w:r>
      <w:r w:rsidR="0083384A" w:rsidRPr="00816357">
        <w:t>что после перехода это тело уже будет</w:t>
      </w:r>
      <w:r w:rsidR="00EC0E70">
        <w:t xml:space="preserve">, </w:t>
      </w:r>
      <w:r w:rsidR="0083384A" w:rsidRPr="00816357">
        <w:t>и его придётся развивать всем</w:t>
      </w:r>
      <w:r w:rsidR="00357BB5">
        <w:t xml:space="preserve">. </w:t>
      </w:r>
      <w:r w:rsidR="0083384A" w:rsidRPr="00816357">
        <w:t>А сейчас оно пока только формируется</w:t>
      </w:r>
      <w:r w:rsidR="00EC0E70">
        <w:t xml:space="preserve">, </w:t>
      </w:r>
      <w:r w:rsidR="0083384A" w:rsidRPr="00816357">
        <w:t>и в процессе перехода уточняется</w:t>
      </w:r>
      <w:r w:rsidR="00EC0E70">
        <w:t xml:space="preserve">, </w:t>
      </w:r>
      <w:r w:rsidR="0083384A" w:rsidRPr="00816357">
        <w:t>как оно будет существовать и действовать в нашей Вселенной</w:t>
      </w:r>
      <w:r w:rsidR="00357BB5">
        <w:t xml:space="preserve">. </w:t>
      </w:r>
    </w:p>
    <w:p w:rsidR="00144E2F" w:rsidRDefault="0083384A" w:rsidP="0083384A">
      <w:r w:rsidRPr="00816357">
        <w:t>Итак</w:t>
      </w:r>
      <w:r w:rsidR="00EC0E70">
        <w:t xml:space="preserve">, </w:t>
      </w:r>
      <w:r w:rsidRPr="00816357">
        <w:t>Ментальный план</w:t>
      </w:r>
      <w:r w:rsidR="00EC0E70">
        <w:t xml:space="preserve">, </w:t>
      </w:r>
      <w:r w:rsidRPr="00816357">
        <w:t>Причинный план</w:t>
      </w:r>
      <w:r w:rsidR="00EC0E70">
        <w:t xml:space="preserve">, </w:t>
      </w:r>
      <w:r w:rsidRPr="00816357">
        <w:t>Будхический план</w:t>
      </w:r>
      <w:r w:rsidR="00EC0E70">
        <w:t xml:space="preserve">, </w:t>
      </w:r>
      <w:r w:rsidRPr="00816357">
        <w:t>Атмический план</w:t>
      </w:r>
      <w:r w:rsidR="00EC0E70">
        <w:t xml:space="preserve">, </w:t>
      </w:r>
      <w:r w:rsidRPr="00816357">
        <w:t>да? Атмический план</w:t>
      </w:r>
      <w:r w:rsidR="00EC0E70">
        <w:t xml:space="preserve">, </w:t>
      </w:r>
      <w:r w:rsidRPr="00816357">
        <w:t>Атмо-монадический пока не трогаем</w:t>
      </w:r>
      <w:r w:rsidR="00EC0E70">
        <w:t xml:space="preserve">, </w:t>
      </w:r>
      <w:r w:rsidRPr="00816357">
        <w:t>Монадический план и Аупадический план — 9-й</w:t>
      </w:r>
      <w:r w:rsidR="00EC0E70">
        <w:t xml:space="preserve">, </w:t>
      </w:r>
      <w:r w:rsidRPr="00816357">
        <w:t>пока мы в 9-ке живём</w:t>
      </w:r>
      <w:r w:rsidR="00357BB5">
        <w:t xml:space="preserve">. </w:t>
      </w:r>
      <w:r w:rsidRPr="00816357">
        <w:t>В 9-ке</w:t>
      </w:r>
      <w:r w:rsidR="00EC0E70">
        <w:t xml:space="preserve">, </w:t>
      </w:r>
      <w:r w:rsidRPr="00816357">
        <w:t>да? Вот это хребет Дома Отца в планировании</w:t>
      </w:r>
      <w:r w:rsidR="00EC0E70">
        <w:t xml:space="preserve">, </w:t>
      </w:r>
      <w:r w:rsidRPr="00816357">
        <w:t>9 планов</w:t>
      </w:r>
      <w:r w:rsidR="00991E34">
        <w:t>,</w:t>
      </w:r>
      <w:r w:rsidRPr="00816357">
        <w:t xml:space="preserve"> — этот пока не берём</w:t>
      </w:r>
      <w:r w:rsidR="00357BB5">
        <w:t xml:space="preserve">. </w:t>
      </w:r>
      <w:r w:rsidRPr="00816357">
        <w:t>У нас сейчас действуют чётко 9 планов Отца</w:t>
      </w:r>
      <w:r w:rsidR="00EC0E70">
        <w:t xml:space="preserve">, </w:t>
      </w:r>
      <w:r w:rsidRPr="00816357">
        <w:t>9 Частей</w:t>
      </w:r>
      <w:r w:rsidR="00EC0E70">
        <w:t xml:space="preserve">, </w:t>
      </w:r>
      <w:r w:rsidRPr="00816357">
        <w:t>которые в Синтезе образуют то</w:t>
      </w:r>
      <w:r w:rsidR="00EC0E70">
        <w:t xml:space="preserve">, </w:t>
      </w:r>
      <w:r w:rsidRPr="00816357">
        <w:t>что мы называем Домом Отца или Шамбалой</w:t>
      </w:r>
      <w:r w:rsidR="00EC0E70">
        <w:t xml:space="preserve">, </w:t>
      </w:r>
      <w:r w:rsidRPr="00816357">
        <w:t>Садбалой</w:t>
      </w:r>
      <w:r w:rsidR="00EC0E70">
        <w:t xml:space="preserve">, </w:t>
      </w:r>
      <w:r w:rsidRPr="00816357">
        <w:t>но ведь Дом Отца — или Шамбала — Всепланетарный</w:t>
      </w:r>
      <w:r w:rsidR="00EC0E70">
        <w:t xml:space="preserve">, </w:t>
      </w:r>
      <w:r w:rsidRPr="00816357">
        <w:t>а теперь представьте</w:t>
      </w:r>
      <w:r w:rsidR="00EC0E70">
        <w:t xml:space="preserve">, </w:t>
      </w:r>
      <w:r w:rsidRPr="00816357">
        <w:t>что есть Дом Отца каждого из вас</w:t>
      </w:r>
      <w:r w:rsidR="00357BB5">
        <w:t>.</w:t>
      </w:r>
    </w:p>
    <w:p w:rsidR="0083384A" w:rsidRPr="00816357" w:rsidRDefault="00144E2F" w:rsidP="00144E2F">
      <w:pPr>
        <w:pStyle w:val="12"/>
      </w:pPr>
      <w:bookmarkStart w:id="27" w:name="_Toc10639660"/>
      <w:r>
        <w:t>9 подпланов Дома Отца физического тела</w:t>
      </w:r>
      <w:bookmarkEnd w:id="27"/>
    </w:p>
    <w:p w:rsidR="0083384A" w:rsidRPr="00816357" w:rsidRDefault="00991E34" w:rsidP="0083384A">
      <w:r>
        <w:t>В</w:t>
      </w:r>
      <w:r w:rsidR="0083384A" w:rsidRPr="00816357">
        <w:t>от мы теперь подходим к основной теме — это тоже важный момент</w:t>
      </w:r>
      <w:r w:rsidR="00357BB5">
        <w:t xml:space="preserve">. </w:t>
      </w:r>
      <w:r w:rsidR="0083384A" w:rsidRPr="00816357">
        <w:t>Итак</w:t>
      </w:r>
      <w:r w:rsidR="00EC0E70">
        <w:t xml:space="preserve">, </w:t>
      </w:r>
      <w:r w:rsidR="0083384A" w:rsidRPr="00816357">
        <w:t>есть 9 планов</w:t>
      </w:r>
      <w:r w:rsidR="00EC0E70">
        <w:t xml:space="preserve">, </w:t>
      </w:r>
      <w:r w:rsidR="0083384A" w:rsidRPr="00816357">
        <w:t>у каждого из вас вот физическое тело</w:t>
      </w:r>
      <w:r w:rsidR="00EC0E70">
        <w:t xml:space="preserve">, </w:t>
      </w:r>
      <w:r w:rsidR="0083384A" w:rsidRPr="00816357">
        <w:t>вы сидите физическими телами</w:t>
      </w:r>
      <w:r w:rsidR="00357BB5">
        <w:t xml:space="preserve">. </w:t>
      </w:r>
      <w:r w:rsidR="0083384A" w:rsidRPr="00816357">
        <w:t>Я понимаю</w:t>
      </w:r>
      <w:r w:rsidR="00EC0E70">
        <w:t xml:space="preserve">, </w:t>
      </w:r>
      <w:r w:rsidR="0083384A" w:rsidRPr="00816357">
        <w:t>что вы подустали</w:t>
      </w:r>
      <w:r w:rsidR="00EC0E70">
        <w:t xml:space="preserve">, </w:t>
      </w:r>
      <w:r w:rsidR="0083384A" w:rsidRPr="00816357">
        <w:t>но эту тему мы должны закончить</w:t>
      </w:r>
      <w:r w:rsidR="00EC0E70">
        <w:t xml:space="preserve">, </w:t>
      </w:r>
      <w:r w:rsidR="0083384A" w:rsidRPr="00816357">
        <w:t>на перерыв не отойдём</w:t>
      </w:r>
      <w:r>
        <w:t>,</w:t>
      </w:r>
      <w:r w:rsidR="0083384A" w:rsidRPr="00816357">
        <w:t xml:space="preserve"> пока не закончим тему</w:t>
      </w:r>
      <w:r w:rsidR="00EC0E70">
        <w:t xml:space="preserve">, </w:t>
      </w:r>
      <w:r w:rsidR="0083384A" w:rsidRPr="00816357">
        <w:rPr>
          <w:b/>
        </w:rPr>
        <w:t>закон целостности: закончена тема — закончен поток</w:t>
      </w:r>
      <w:r w:rsidR="00357BB5">
        <w:t xml:space="preserve">. </w:t>
      </w:r>
      <w:r w:rsidR="0083384A" w:rsidRPr="00816357">
        <w:t>Не закончена тема</w:t>
      </w:r>
      <w:r w:rsidR="00EC0E70">
        <w:t xml:space="preserve">, </w:t>
      </w:r>
      <w:r w:rsidR="0083384A" w:rsidRPr="00816357">
        <w:t>понятно — проблема</w:t>
      </w:r>
      <w:r w:rsidR="00357BB5">
        <w:t xml:space="preserve">. </w:t>
      </w:r>
      <w:r w:rsidR="0083384A" w:rsidRPr="00816357">
        <w:t>Итак</w:t>
      </w:r>
      <w:r w:rsidR="00EC0E70">
        <w:t xml:space="preserve">, </w:t>
      </w:r>
      <w:r w:rsidR="0083384A" w:rsidRPr="00816357">
        <w:t>вы сейчас сидите в физических телах</w:t>
      </w:r>
      <w:r w:rsidR="00357BB5">
        <w:t xml:space="preserve">. </w:t>
      </w:r>
      <w:r w:rsidR="0083384A" w:rsidRPr="00816357">
        <w:t>У вас есть мысли физического тела? Есть</w:t>
      </w:r>
      <w:r>
        <w:t>. Ч</w:t>
      </w:r>
      <w:r w:rsidR="0083384A" w:rsidRPr="00816357">
        <w:t xml:space="preserve">увства или </w:t>
      </w:r>
      <w:r w:rsidR="0083384A" w:rsidRPr="00816357">
        <w:lastRenderedPageBreak/>
        <w:t>эмоции физического тела</w:t>
      </w:r>
      <w:r w:rsidR="00EC0E70">
        <w:t xml:space="preserve">, </w:t>
      </w:r>
      <w:r w:rsidR="0083384A" w:rsidRPr="00816357">
        <w:t>не астрального</w:t>
      </w:r>
      <w:r w:rsidR="00EC0E70">
        <w:t xml:space="preserve">, </w:t>
      </w:r>
      <w:r w:rsidR="0083384A" w:rsidRPr="00816357">
        <w:t xml:space="preserve">есть? </w:t>
      </w:r>
      <w:r>
        <w:t>Е</w:t>
      </w:r>
      <w:r w:rsidR="0083384A" w:rsidRPr="00816357">
        <w:t>сть какие-то физические взаимодействия и так далее</w:t>
      </w:r>
      <w:r w:rsidR="00357BB5">
        <w:t xml:space="preserve">. </w:t>
      </w:r>
      <w:r w:rsidR="0083384A" w:rsidRPr="00816357">
        <w:t>А теперь представьте</w:t>
      </w:r>
      <w:r w:rsidR="00EC0E70">
        <w:t xml:space="preserve">, </w:t>
      </w:r>
      <w:r w:rsidR="0083384A" w:rsidRPr="00816357">
        <w:t>что это 9 подпланов</w:t>
      </w:r>
      <w:r w:rsidR="00357BB5">
        <w:t xml:space="preserve">. </w:t>
      </w:r>
      <w:r w:rsidR="0083384A" w:rsidRPr="00816357">
        <w:t>Ваше собственно тело физическое — 1-й</w:t>
      </w:r>
      <w:r w:rsidR="00357BB5">
        <w:t xml:space="preserve">. </w:t>
      </w:r>
      <w:r w:rsidR="0083384A" w:rsidRPr="00816357">
        <w:t>Ваши энергетические ощущения</w:t>
      </w:r>
      <w:r w:rsidR="00EC0E70">
        <w:t xml:space="preserve">, </w:t>
      </w:r>
      <w:r w:rsidR="0083384A" w:rsidRPr="00816357">
        <w:t>вот насколько вы сейчас полны энергетикой в физическом теле — это 2-й</w:t>
      </w:r>
      <w:r w:rsidR="00EC0E70">
        <w:t xml:space="preserve">, </w:t>
      </w:r>
      <w:r w:rsidR="0083384A" w:rsidRPr="00816357">
        <w:t>да? Какие эмоции</w:t>
      </w:r>
      <w:r w:rsidR="00EC0E70">
        <w:t xml:space="preserve">, </w:t>
      </w:r>
      <w:r w:rsidR="0083384A" w:rsidRPr="00816357">
        <w:t>чувства есть в физическом теле</w:t>
      </w:r>
      <w:r w:rsidR="00EC0E70">
        <w:t xml:space="preserve">, </w:t>
      </w:r>
      <w:r w:rsidR="0083384A" w:rsidRPr="00816357">
        <w:t>не в астральном — 3-й</w:t>
      </w:r>
      <w:r w:rsidR="00EC0E70">
        <w:t xml:space="preserve">, </w:t>
      </w:r>
      <w:r w:rsidR="0083384A" w:rsidRPr="00816357">
        <w:t>Мышление — 4-й</w:t>
      </w:r>
      <w:r w:rsidR="00EC0E70">
        <w:t xml:space="preserve">, </w:t>
      </w:r>
      <w:r w:rsidR="0083384A" w:rsidRPr="00816357">
        <w:t>ваш Разум физического тела — 5-й</w:t>
      </w:r>
      <w:r w:rsidR="00357BB5">
        <w:t xml:space="preserve">. </w:t>
      </w:r>
      <w:r w:rsidR="0083384A" w:rsidRPr="00816357">
        <w:t>То есть</w:t>
      </w:r>
      <w:r>
        <w:t>,</w:t>
      </w:r>
      <w:r w:rsidR="0083384A" w:rsidRPr="00816357">
        <w:t xml:space="preserve"> все эти планы в сокращённом варианте через физическое тело</w:t>
      </w:r>
      <w:r w:rsidR="00357BB5">
        <w:t xml:space="preserve">. </w:t>
      </w:r>
      <w:r w:rsidR="0083384A" w:rsidRPr="00816357">
        <w:t>Даже Дух</w:t>
      </w:r>
      <w:r w:rsidR="00EC0E70">
        <w:t xml:space="preserve">, </w:t>
      </w:r>
      <w:r w:rsidR="0083384A" w:rsidRPr="00816357">
        <w:t>извините</w:t>
      </w:r>
      <w:r w:rsidR="00EC0E70">
        <w:t xml:space="preserve">, </w:t>
      </w:r>
      <w:r w:rsidR="0083384A" w:rsidRPr="00816357">
        <w:t>7-й</w:t>
      </w:r>
      <w:r w:rsidR="00EC0E70">
        <w:t xml:space="preserve">, </w:t>
      </w:r>
      <w:r w:rsidR="0083384A" w:rsidRPr="00816357">
        <w:t>как Луч есть; даже Огонь Духа в теле есть 9-й</w:t>
      </w:r>
      <w:r w:rsidR="00A37D3E">
        <w:t>. Ч</w:t>
      </w:r>
      <w:r w:rsidR="0083384A" w:rsidRPr="00816357">
        <w:t>тобы проживать Огонь Духа в физическом теле</w:t>
      </w:r>
      <w:r w:rsidR="00A37D3E">
        <w:t>,</w:t>
      </w:r>
      <w:r w:rsidR="0083384A" w:rsidRPr="00816357">
        <w:t xml:space="preserve"> у вас долж</w:t>
      </w:r>
      <w:r w:rsidR="00A37D3E">
        <w:t>ен</w:t>
      </w:r>
      <w:r w:rsidR="0083384A" w:rsidRPr="00816357">
        <w:t xml:space="preserve"> быть сформированы 8</w:t>
      </w:r>
      <w:r w:rsidR="00A37D3E" w:rsidRPr="00816357">
        <w:t>—</w:t>
      </w:r>
      <w:r w:rsidR="0083384A" w:rsidRPr="00816357">
        <w:t>9-й подплан тела</w:t>
      </w:r>
      <w:r w:rsidR="00EC0E70">
        <w:t xml:space="preserve">, </w:t>
      </w:r>
      <w:r w:rsidR="0083384A" w:rsidRPr="00816357">
        <w:t xml:space="preserve">увидели? </w:t>
      </w:r>
      <w:r w:rsidR="0083384A" w:rsidRPr="00A37D3E">
        <w:rPr>
          <w:b/>
        </w:rPr>
        <w:t>Вот эти 9 подпланов образуют Дом Отца физического тела</w:t>
      </w:r>
      <w:r w:rsidR="00357BB5" w:rsidRPr="00A37D3E">
        <w:rPr>
          <w:b/>
        </w:rPr>
        <w:t xml:space="preserve">. </w:t>
      </w:r>
      <w:r w:rsidR="0083384A" w:rsidRPr="00816357">
        <w:t>Увидели?</w:t>
      </w:r>
    </w:p>
    <w:p w:rsidR="0083384A" w:rsidRPr="00816357" w:rsidRDefault="0083384A" w:rsidP="0083384A">
      <w:r w:rsidRPr="00816357">
        <w:t xml:space="preserve">Вот эту систему мы называем </w:t>
      </w:r>
      <w:r w:rsidRPr="00A37D3E">
        <w:rPr>
          <w:b/>
        </w:rPr>
        <w:t>Эко Человека</w:t>
      </w:r>
      <w:r w:rsidR="00EC0E70">
        <w:t xml:space="preserve">, </w:t>
      </w:r>
      <w:r w:rsidRPr="00816357">
        <w:t>Дом Человека</w:t>
      </w:r>
      <w:r w:rsidR="00357BB5">
        <w:t xml:space="preserve">. </w:t>
      </w:r>
      <w:r w:rsidRPr="00816357">
        <w:t>Эко по-латински «Дом»</w:t>
      </w:r>
      <w:r w:rsidR="00EC0E70">
        <w:t xml:space="preserve">, </w:t>
      </w:r>
      <w:r w:rsidRPr="00816357">
        <w:t>увидели? Вот таких Домов Эко Человека бывает 9</w:t>
      </w:r>
      <w:r w:rsidR="00357BB5">
        <w:t xml:space="preserve">. </w:t>
      </w:r>
      <w:r w:rsidRPr="00816357">
        <w:t>Есть Дом Человека физического плана — Эко физики</w:t>
      </w:r>
      <w:r w:rsidR="00357BB5">
        <w:t xml:space="preserve">. </w:t>
      </w:r>
      <w:r w:rsidRPr="00816357">
        <w:t>Извините</w:t>
      </w:r>
      <w:r w:rsidR="00EC0E70">
        <w:t xml:space="preserve">, </w:t>
      </w:r>
      <w:r w:rsidRPr="00816357">
        <w:t>по Библии</w:t>
      </w:r>
      <w:r w:rsidR="00EC0E70">
        <w:t xml:space="preserve">, </w:t>
      </w:r>
      <w:r w:rsidRPr="00816357">
        <w:t>что является Домом Отца физического плана? Вчера была информация… Думаем тем</w:t>
      </w:r>
      <w:r w:rsidR="00EC0E70">
        <w:t xml:space="preserve">, </w:t>
      </w:r>
      <w:r w:rsidRPr="00816357">
        <w:t>чем сидим</w:t>
      </w:r>
      <w:r w:rsidR="00EC0E70">
        <w:t xml:space="preserve">, </w:t>
      </w:r>
      <w:r w:rsidRPr="00816357">
        <w:t>да? Извините</w:t>
      </w:r>
      <w:r w:rsidR="00EC0E70">
        <w:t xml:space="preserve">, </w:t>
      </w:r>
      <w:r w:rsidRPr="00816357">
        <w:t>ну</w:t>
      </w:r>
      <w:r w:rsidR="00EC0E70">
        <w:t xml:space="preserve">, </w:t>
      </w:r>
      <w:r w:rsidRPr="00816357">
        <w:t>без обид ладно? Тело</w:t>
      </w:r>
      <w:r w:rsidR="00357BB5">
        <w:t xml:space="preserve">. </w:t>
      </w:r>
      <w:r w:rsidRPr="00816357">
        <w:t>Ну что так сложно? Тело</w:t>
      </w:r>
      <w:r w:rsidR="00357BB5">
        <w:t xml:space="preserve">. </w:t>
      </w:r>
      <w:r w:rsidRPr="00816357">
        <w:t>Поэтому Дом — это не что-то такое вокруг нас здесь</w:t>
      </w:r>
      <w:r w:rsidR="00EC0E70">
        <w:t xml:space="preserve">, </w:t>
      </w:r>
      <w:r w:rsidRPr="00816357">
        <w:t>это конкретно наше тело — вот оно</w:t>
      </w:r>
      <w:r w:rsidR="00357BB5">
        <w:t xml:space="preserve">. </w:t>
      </w:r>
      <w:r w:rsidRPr="00816357">
        <w:t>Это Дом Отца</w:t>
      </w:r>
      <w:r w:rsidR="00A37D3E">
        <w:t>.</w:t>
      </w:r>
      <w:r w:rsidR="00EC0E70">
        <w:t xml:space="preserve"> </w:t>
      </w:r>
      <w:r w:rsidR="00A37D3E">
        <w:t>Э</w:t>
      </w:r>
      <w:r w:rsidRPr="00816357">
        <w:t>то аксиома</w:t>
      </w:r>
      <w:r w:rsidR="00357BB5">
        <w:t xml:space="preserve">. </w:t>
      </w:r>
      <w:r w:rsidRPr="00816357">
        <w:t>Вы поймите</w:t>
      </w:r>
      <w:r w:rsidR="00EC0E70">
        <w:t xml:space="preserve">, </w:t>
      </w:r>
      <w:r w:rsidRPr="00816357">
        <w:t>я поэтому и говорю</w:t>
      </w:r>
      <w:r w:rsidR="00A37D3E">
        <w:t>,</w:t>
      </w:r>
      <w:r w:rsidRPr="00816357">
        <w:t xml:space="preserve"> «думаем</w:t>
      </w:r>
      <w:r w:rsidR="00EC0E70">
        <w:t xml:space="preserve">, </w:t>
      </w:r>
      <w:r w:rsidRPr="00816357">
        <w:t>чем сидим»</w:t>
      </w:r>
      <w:r w:rsidR="00EC0E70">
        <w:t xml:space="preserve">, </w:t>
      </w:r>
      <w:r w:rsidRPr="00816357">
        <w:t xml:space="preserve">вы вчера должны были </w:t>
      </w:r>
      <w:r w:rsidR="00A37D3E">
        <w:t xml:space="preserve">это </w:t>
      </w:r>
      <w:r w:rsidRPr="00816357">
        <w:t>запомнить</w:t>
      </w:r>
      <w:r w:rsidR="00EC0E70">
        <w:t xml:space="preserve">, </w:t>
      </w:r>
      <w:r w:rsidRPr="00816357">
        <w:t>как аксиому</w:t>
      </w:r>
      <w:r w:rsidR="00EC0E70">
        <w:t xml:space="preserve">, </w:t>
      </w:r>
      <w:r w:rsidRPr="00816357">
        <w:t>тогда проживаемость у вас этого выше</w:t>
      </w:r>
      <w:r w:rsidR="00357BB5">
        <w:t xml:space="preserve">. </w:t>
      </w:r>
      <w:r w:rsidRPr="00816357">
        <w:t>Вы сейчас чётко свяжете</w:t>
      </w:r>
      <w:r w:rsidR="00EC0E70">
        <w:t xml:space="preserve">, </w:t>
      </w:r>
      <w:r w:rsidRPr="00816357">
        <w:t>что Дом физический — это ваше тело</w:t>
      </w:r>
      <w:r w:rsidR="00357BB5">
        <w:t xml:space="preserve">. </w:t>
      </w:r>
      <w:r w:rsidRPr="00816357">
        <w:t>И все вот эти подуровни — это то</w:t>
      </w:r>
      <w:r w:rsidR="00EC0E70">
        <w:t xml:space="preserve">, </w:t>
      </w:r>
      <w:r w:rsidRPr="00816357">
        <w:t>что находится внутри него</w:t>
      </w:r>
      <w:r w:rsidR="00357BB5">
        <w:t xml:space="preserve">. </w:t>
      </w:r>
      <w:r w:rsidRPr="00816357">
        <w:t>Разум</w:t>
      </w:r>
      <w:r w:rsidR="00EC0E70">
        <w:t xml:space="preserve">, </w:t>
      </w:r>
      <w:r w:rsidRPr="00816357">
        <w:t>мозги</w:t>
      </w:r>
      <w:r w:rsidR="00EC0E70">
        <w:t xml:space="preserve">, </w:t>
      </w:r>
      <w:r w:rsidRPr="00816357">
        <w:t>помните? Мозги — это Разум</w:t>
      </w:r>
      <w:r w:rsidR="00357BB5">
        <w:t xml:space="preserve">. </w:t>
      </w:r>
      <w:r w:rsidRPr="00816357">
        <w:t>Вот здесь находятся подуровни Разума</w:t>
      </w:r>
      <w:r w:rsidR="00EC0E70">
        <w:t xml:space="preserve">, </w:t>
      </w:r>
      <w:r w:rsidRPr="00816357">
        <w:t>5-й подуровень</w:t>
      </w:r>
      <w:r w:rsidR="00EC0E70">
        <w:t xml:space="preserve">, </w:t>
      </w:r>
      <w:r w:rsidRPr="00816357">
        <w:t>конкретно капелька Огня в центре мозга</w:t>
      </w:r>
      <w:r w:rsidR="00EC0E70">
        <w:t xml:space="preserve">, </w:t>
      </w:r>
      <w:r w:rsidRPr="00816357">
        <w:t>называется Оджас по-восточному</w:t>
      </w:r>
      <w:r w:rsidR="00EC0E70">
        <w:t xml:space="preserve">, </w:t>
      </w:r>
      <w:r w:rsidRPr="00816357">
        <w:t>помните</w:t>
      </w:r>
      <w:r w:rsidR="00A37D3E">
        <w:t>,</w:t>
      </w:r>
      <w:r w:rsidRPr="00816357">
        <w:t xml:space="preserve"> да? Конкретно Душа — это шар в центре груди</w:t>
      </w:r>
      <w:r w:rsidR="00EC0E70">
        <w:t xml:space="preserve">, </w:t>
      </w:r>
      <w:r w:rsidRPr="00816357">
        <w:t>выход через левое плечо в физическом теле</w:t>
      </w:r>
      <w:r w:rsidR="00357BB5">
        <w:t xml:space="preserve">. </w:t>
      </w:r>
      <w:r w:rsidRPr="00816357">
        <w:t>Дух — это точка Огня в центре Сердца</w:t>
      </w:r>
      <w:r w:rsidR="00EC0E70">
        <w:t xml:space="preserve">, </w:t>
      </w:r>
      <w:r w:rsidRPr="00816357">
        <w:t>вот здесь капелька Огня</w:t>
      </w:r>
      <w:r w:rsidR="00357BB5">
        <w:t xml:space="preserve">. </w:t>
      </w:r>
      <w:r w:rsidRPr="00816357">
        <w:t>Выход через</w:t>
      </w:r>
      <w:r w:rsidR="00EC0E70">
        <w:t xml:space="preserve">, </w:t>
      </w:r>
      <w:r w:rsidRPr="00816357">
        <w:t>помните</w:t>
      </w:r>
      <w:r w:rsidR="00EC0E70">
        <w:t xml:space="preserve">, </w:t>
      </w:r>
      <w:r w:rsidRPr="00816357">
        <w:t>у Учителей там лучи сияют? А у человека здесь просто каналы связи</w:t>
      </w:r>
      <w:r w:rsidR="00357BB5">
        <w:t xml:space="preserve">. </w:t>
      </w:r>
      <w:r w:rsidRPr="00816357">
        <w:t>Энергетика — второй уровень — это электростатическое такое напряжение вокруг тела</w:t>
      </w:r>
      <w:r w:rsidR="00EC0E70">
        <w:t xml:space="preserve">, </w:t>
      </w:r>
      <w:r w:rsidRPr="00816357">
        <w:t>то есть</w:t>
      </w:r>
      <w:r w:rsidR="00A37D3E">
        <w:t>,</w:t>
      </w:r>
      <w:r w:rsidRPr="00816357">
        <w:t xml:space="preserve"> иногда искрит человек</w:t>
      </w:r>
      <w:r w:rsidR="00EC0E70">
        <w:t xml:space="preserve">, </w:t>
      </w:r>
      <w:r w:rsidRPr="00816357">
        <w:t>да? Это вот это энергетическое поле</w:t>
      </w:r>
      <w:r w:rsidR="00A37D3E">
        <w:t>,</w:t>
      </w:r>
      <w:r w:rsidRPr="00816357">
        <w:t xml:space="preserve"> второе</w:t>
      </w:r>
      <w:r w:rsidR="00357BB5">
        <w:t xml:space="preserve">. </w:t>
      </w:r>
      <w:r w:rsidRPr="00816357">
        <w:t>Второй подуровень вокруг физического тела человека</w:t>
      </w:r>
      <w:r w:rsidR="00EC0E70">
        <w:t xml:space="preserve">, </w:t>
      </w:r>
      <w:r w:rsidRPr="00816357">
        <w:t>это не эфирное тело</w:t>
      </w:r>
      <w:r w:rsidR="00357BB5">
        <w:t xml:space="preserve">. </w:t>
      </w:r>
      <w:r w:rsidRPr="00816357">
        <w:t xml:space="preserve">Увидели? </w:t>
      </w:r>
    </w:p>
    <w:p w:rsidR="0083384A" w:rsidRPr="00816357" w:rsidRDefault="0083384A" w:rsidP="0083384A">
      <w:r w:rsidRPr="00816357">
        <w:t>Луч — 7-й подплан — это в позвоночнике Ида и Пингала</w:t>
      </w:r>
      <w:r w:rsidR="00EC0E70">
        <w:t xml:space="preserve">, </w:t>
      </w:r>
      <w:r w:rsidRPr="00816357">
        <w:t>и Сушумна</w:t>
      </w:r>
      <w:r w:rsidR="00357BB5">
        <w:t xml:space="preserve">. </w:t>
      </w:r>
      <w:r w:rsidRPr="00816357">
        <w:t>Помните? А теперь что такое Сушумна? Говорят: «Да пустой канал в центре позвоночника»</w:t>
      </w:r>
      <w:r w:rsidR="00EC0E70">
        <w:t xml:space="preserve">, </w:t>
      </w:r>
      <w:r w:rsidRPr="00816357">
        <w:t>он не пустой</w:t>
      </w:r>
      <w:r w:rsidR="00357BB5">
        <w:t xml:space="preserve">. </w:t>
      </w:r>
      <w:r w:rsidRPr="00816357">
        <w:t>У человека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Pr="00816357">
        <w:t>заряженного огненно</w:t>
      </w:r>
      <w:r w:rsidR="00EC0E70">
        <w:t xml:space="preserve">, </w:t>
      </w:r>
      <w:r w:rsidRPr="00816357">
        <w:t>энергетически Сушумна имеет тонкий такой огненный столбик</w:t>
      </w:r>
      <w:r w:rsidR="00357BB5">
        <w:t xml:space="preserve">. </w:t>
      </w:r>
      <w:r w:rsidRPr="00816357">
        <w:t>Его ещё называют «огненный прут»</w:t>
      </w:r>
      <w:r w:rsidR="00EC0E70">
        <w:t xml:space="preserve">, </w:t>
      </w:r>
      <w:r w:rsidRPr="00816357">
        <w:t>вы можете такое встретить</w:t>
      </w:r>
      <w:r w:rsidR="00A37D3E">
        <w:t>,</w:t>
      </w:r>
      <w:r w:rsidRPr="00816357">
        <w:t xml:space="preserve"> в Сушумне</w:t>
      </w:r>
      <w:r w:rsidR="00357BB5">
        <w:t xml:space="preserve">. </w:t>
      </w:r>
      <w:r w:rsidRPr="00816357">
        <w:t>Это 7-й подплан физического плана</w:t>
      </w:r>
      <w:r w:rsidR="00357BB5">
        <w:t xml:space="preserve">. </w:t>
      </w:r>
      <w:r w:rsidRPr="00816357">
        <w:t>Туда вставляется Меч Духа атмического тела</w:t>
      </w:r>
      <w:r w:rsidR="00EC0E70">
        <w:t xml:space="preserve">, </w:t>
      </w:r>
      <w:r w:rsidRPr="00816357">
        <w:t>воина ученика Духа</w:t>
      </w:r>
      <w:r w:rsidR="00357BB5">
        <w:t xml:space="preserve">. </w:t>
      </w:r>
      <w:r w:rsidRPr="00816357">
        <w:t>Показал?</w:t>
      </w:r>
    </w:p>
    <w:p w:rsidR="0083384A" w:rsidRPr="00816357" w:rsidRDefault="0083384A" w:rsidP="0083384A">
      <w:r w:rsidRPr="00816357">
        <w:t>Монада: искра божественного Огня</w:t>
      </w:r>
      <w:r w:rsidR="00357BB5">
        <w:t xml:space="preserve">. </w:t>
      </w:r>
      <w:r w:rsidRPr="00816357">
        <w:t>Помните</w:t>
      </w:r>
      <w:r w:rsidR="00EC0E70">
        <w:t xml:space="preserve">, </w:t>
      </w:r>
      <w:r w:rsidRPr="00816357">
        <w:t>тело Христа в 3-лепестковом пла</w:t>
      </w:r>
      <w:r w:rsidR="00A37D3E">
        <w:t>мени</w:t>
      </w:r>
      <w:r w:rsidRPr="00816357">
        <w:t xml:space="preserve"> у Профета там</w:t>
      </w:r>
      <w:r w:rsidR="00EC0E70">
        <w:t xml:space="preserve">, </w:t>
      </w:r>
      <w:r w:rsidRPr="00816357">
        <w:t>3 Огня</w:t>
      </w:r>
      <w:r w:rsidR="00EC0E70">
        <w:t xml:space="preserve">, </w:t>
      </w:r>
      <w:r w:rsidRPr="00816357">
        <w:t>которые горят</w:t>
      </w:r>
      <w:r w:rsidR="00357BB5">
        <w:t xml:space="preserve">. </w:t>
      </w:r>
      <w:r w:rsidRPr="00816357">
        <w:t>Монада на физическом плане — это ваше тело</w:t>
      </w:r>
      <w:r w:rsidR="00EC0E70">
        <w:t xml:space="preserve">, </w:t>
      </w:r>
      <w:r w:rsidRPr="00816357">
        <w:t>заряженное Огнём</w:t>
      </w:r>
      <w:r w:rsidR="00357BB5">
        <w:t xml:space="preserve">. </w:t>
      </w:r>
      <w:r w:rsidRPr="00816357">
        <w:t>Клетки тела состоят из ядер</w:t>
      </w:r>
      <w:r w:rsidR="00EC0E70">
        <w:t xml:space="preserve">, </w:t>
      </w:r>
      <w:r w:rsidRPr="00816357">
        <w:t>ядра состоят из молекул</w:t>
      </w:r>
      <w:r w:rsidR="00EC0E70">
        <w:t xml:space="preserve">, </w:t>
      </w:r>
      <w:r w:rsidRPr="00816357">
        <w:t>ну и все клетки</w:t>
      </w:r>
      <w:r w:rsidR="00EC0E70">
        <w:t xml:space="preserve">, </w:t>
      </w:r>
      <w:r w:rsidRPr="00816357">
        <w:t>да? Молекулы состоят из атомов</w:t>
      </w:r>
      <w:r w:rsidR="00357BB5">
        <w:t xml:space="preserve">. </w:t>
      </w:r>
      <w:r w:rsidRPr="00816357">
        <w:t>Следите</w:t>
      </w:r>
      <w:r w:rsidR="00EC0E70">
        <w:t xml:space="preserve">, </w:t>
      </w:r>
      <w:r w:rsidRPr="00816357">
        <w:t>да? Из чего состоят атомы</w:t>
      </w:r>
      <w:r w:rsidR="00EC0E70">
        <w:t xml:space="preserve">, </w:t>
      </w:r>
      <w:r w:rsidRPr="00816357">
        <w:t>вопрос? Физика</w:t>
      </w:r>
      <w:r w:rsidR="00EC0E70">
        <w:t xml:space="preserve">, </w:t>
      </w:r>
      <w:r w:rsidRPr="00816357">
        <w:t>обычная физика нашего мира</w:t>
      </w:r>
      <w:r w:rsidR="00357BB5">
        <w:t xml:space="preserve">. </w:t>
      </w:r>
      <w:r w:rsidRPr="00816357">
        <w:t>Кварки там</w:t>
      </w:r>
      <w:r w:rsidR="00EC0E70">
        <w:t xml:space="preserve">, </w:t>
      </w:r>
      <w:r w:rsidRPr="00816357">
        <w:t>мюоны</w:t>
      </w:r>
      <w:r w:rsidR="00EC0E70">
        <w:t xml:space="preserve">, </w:t>
      </w:r>
      <w:r w:rsidRPr="00816357">
        <w:t>глюоны</w:t>
      </w:r>
      <w:r w:rsidR="00EC0E70">
        <w:t xml:space="preserve">, </w:t>
      </w:r>
      <w:r w:rsidRPr="00816357">
        <w:t>мелкие частицы</w:t>
      </w:r>
      <w:r w:rsidR="00EC0E70">
        <w:t xml:space="preserve">, </w:t>
      </w:r>
      <w:r w:rsidRPr="00816357">
        <w:t>но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если брать общий подход</w:t>
      </w:r>
      <w:r w:rsidR="00EC0E70">
        <w:t xml:space="preserve">, </w:t>
      </w:r>
      <w:r w:rsidRPr="00816357">
        <w:rPr>
          <w:b/>
        </w:rPr>
        <w:t>атомы состоят из сгустков энергии — сильной высококачественной энергии</w:t>
      </w:r>
      <w:r w:rsidR="00EC0E70">
        <w:rPr>
          <w:b/>
        </w:rPr>
        <w:t xml:space="preserve">, </w:t>
      </w:r>
      <w:r w:rsidRPr="00816357">
        <w:rPr>
          <w:b/>
        </w:rPr>
        <w:t>которая в самом высоком названии называется Огонь</w:t>
      </w:r>
      <w:r w:rsidR="00357BB5">
        <w:rPr>
          <w:b/>
        </w:rPr>
        <w:t xml:space="preserve">. </w:t>
      </w:r>
      <w:r w:rsidRPr="00816357">
        <w:rPr>
          <w:b/>
        </w:rPr>
        <w:t>Самая сильная энергия по физике — это Огонь</w:t>
      </w:r>
      <w:r w:rsidR="00357BB5">
        <w:rPr>
          <w:b/>
        </w:rPr>
        <w:t xml:space="preserve">. </w:t>
      </w:r>
    </w:p>
    <w:p w:rsidR="0083384A" w:rsidRPr="00816357" w:rsidRDefault="0083384A" w:rsidP="0083384A">
      <w:pPr>
        <w:rPr>
          <w:b/>
        </w:rPr>
      </w:pPr>
      <w:r w:rsidRPr="00816357">
        <w:t>Теперь представьте</w:t>
      </w:r>
      <w:r w:rsidR="00EC0E70">
        <w:t xml:space="preserve">, </w:t>
      </w:r>
      <w:r w:rsidRPr="00816357">
        <w:t>что атомы физического тела в само</w:t>
      </w:r>
      <w:r w:rsidR="00144E2F">
        <w:t>й</w:t>
      </w:r>
      <w:r w:rsidRPr="00816357">
        <w:t xml:space="preserve"> глубокой своей структуре состоят из сгустков Огня — ядра атома</w:t>
      </w:r>
      <w:r w:rsidR="00EC0E70">
        <w:t xml:space="preserve">, </w:t>
      </w:r>
      <w:r w:rsidRPr="00816357">
        <w:t>представили? Теперь осознайте</w:t>
      </w:r>
      <w:r w:rsidR="00EC0E70">
        <w:t xml:space="preserve">, </w:t>
      </w:r>
      <w:r w:rsidRPr="00816357">
        <w:t>что вы все состоите из атомов</w:t>
      </w:r>
      <w:r w:rsidR="00EC0E70">
        <w:t xml:space="preserve">, </w:t>
      </w:r>
      <w:r w:rsidRPr="00816357">
        <w:t>как из клеточек</w:t>
      </w:r>
      <w:r w:rsidR="00357BB5">
        <w:t xml:space="preserve">. </w:t>
      </w:r>
      <w:r w:rsidRPr="00816357">
        <w:rPr>
          <w:b/>
        </w:rPr>
        <w:t>Все атомы между собой</w:t>
      </w:r>
      <w:r w:rsidR="00EC0E70">
        <w:rPr>
          <w:b/>
        </w:rPr>
        <w:t xml:space="preserve">, </w:t>
      </w:r>
      <w:r w:rsidRPr="00816357">
        <w:rPr>
          <w:b/>
        </w:rPr>
        <w:t>ядра атомов</w:t>
      </w:r>
      <w:r w:rsidR="00EC0E70">
        <w:rPr>
          <w:b/>
        </w:rPr>
        <w:t xml:space="preserve">, </w:t>
      </w:r>
      <w:r w:rsidRPr="00816357">
        <w:rPr>
          <w:b/>
        </w:rPr>
        <w:t>связаны в кристаллическую решётку</w:t>
      </w:r>
      <w:r w:rsidR="00EC0E70">
        <w:rPr>
          <w:b/>
        </w:rPr>
        <w:t xml:space="preserve">, </w:t>
      </w:r>
      <w:r w:rsidRPr="00816357">
        <w:rPr>
          <w:b/>
        </w:rPr>
        <w:t>атомную решётку</w:t>
      </w:r>
      <w:r w:rsidR="00EC0E70">
        <w:t xml:space="preserve">, </w:t>
      </w:r>
      <w:r w:rsidRPr="00816357">
        <w:t>химию вспоминаем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rPr>
          <w:b/>
        </w:rPr>
        <w:t>сгустков Огня</w:t>
      </w:r>
      <w:r w:rsidR="00357BB5">
        <w:t xml:space="preserve">. </w:t>
      </w:r>
      <w:r w:rsidRPr="00816357">
        <w:rPr>
          <w:b/>
        </w:rPr>
        <w:t>Чем сильнее накоплен внутри вас Огонь</w:t>
      </w:r>
      <w:r w:rsidR="00EC0E70">
        <w:rPr>
          <w:b/>
        </w:rPr>
        <w:t xml:space="preserve">, </w:t>
      </w:r>
      <w:r w:rsidRPr="00816357">
        <w:rPr>
          <w:b/>
        </w:rPr>
        <w:t>тем сильнее воспламеняется кристаллическая решётка ядер атомов внутри вас</w:t>
      </w:r>
      <w:r w:rsidR="00357BB5">
        <w:t xml:space="preserve">. </w:t>
      </w:r>
      <w:r w:rsidRPr="00816357">
        <w:rPr>
          <w:b/>
        </w:rPr>
        <w:t xml:space="preserve">Это называется поле Огня физического тела или поле творения физических </w:t>
      </w:r>
      <w:r w:rsidRPr="00816357">
        <w:rPr>
          <w:b/>
        </w:rPr>
        <w:lastRenderedPageBreak/>
        <w:t>тел</w:t>
      </w:r>
      <w:r w:rsidR="00357BB5">
        <w:t xml:space="preserve">. </w:t>
      </w:r>
      <w:r w:rsidRPr="00816357">
        <w:t>Монадический подплан физического плана</w:t>
      </w:r>
      <w:r w:rsidR="00EC0E70">
        <w:t xml:space="preserve">, </w:t>
      </w:r>
      <w:r w:rsidRPr="00816357">
        <w:t>я научным языком просто объясняю</w:t>
      </w:r>
      <w:r w:rsidR="00EC0E70">
        <w:t xml:space="preserve">, </w:t>
      </w:r>
      <w:r w:rsidRPr="00816357">
        <w:t>так легче</w:t>
      </w:r>
      <w:r w:rsidR="00357BB5">
        <w:t xml:space="preserve">. </w:t>
      </w:r>
      <w:r w:rsidRPr="00816357">
        <w:t>Увидели? То есть</w:t>
      </w:r>
      <w:r w:rsidR="00144E2F">
        <w:t>,</w:t>
      </w:r>
      <w:r w:rsidRPr="00816357">
        <w:t xml:space="preserve"> </w:t>
      </w:r>
      <w:r w:rsidRPr="00816357">
        <w:rPr>
          <w:b/>
        </w:rPr>
        <w:t>через ядра атомов возникает поле Огня физического тела</w:t>
      </w:r>
      <w:r w:rsidR="00357BB5">
        <w:rPr>
          <w:b/>
        </w:rPr>
        <w:t xml:space="preserve">. </w:t>
      </w:r>
    </w:p>
    <w:p w:rsidR="0083384A" w:rsidRPr="00816357" w:rsidRDefault="0083384A" w:rsidP="0083384A">
      <w:r w:rsidRPr="00816357">
        <w:t>9-й подплан — это выражение Слова Отца для физического тела</w:t>
      </w:r>
      <w:r w:rsidR="00EC0E70">
        <w:t xml:space="preserve">, </w:t>
      </w:r>
      <w:r w:rsidRPr="00816357">
        <w:t>то есть</w:t>
      </w:r>
      <w:r w:rsidR="00066BB6">
        <w:t>,</w:t>
      </w:r>
      <w:r w:rsidRPr="00816357">
        <w:t xml:space="preserve"> куда вот это поле Огня потом направляется</w:t>
      </w:r>
      <w:r w:rsidR="00EC0E70">
        <w:t xml:space="preserve">, </w:t>
      </w:r>
      <w:r w:rsidRPr="00816357">
        <w:t>конкретно выражается на коже</w:t>
      </w:r>
      <w:r w:rsidR="00357BB5">
        <w:t xml:space="preserve">. </w:t>
      </w:r>
      <w:r w:rsidRPr="00816357">
        <w:t>Вся кожа — это выражение 9-го подплана</w:t>
      </w:r>
      <w:r w:rsidR="00357BB5">
        <w:t xml:space="preserve">. </w:t>
      </w:r>
      <w:r w:rsidRPr="00816357">
        <w:t>Мы знаем</w:t>
      </w:r>
      <w:r w:rsidR="00EC0E70">
        <w:t xml:space="preserve">, </w:t>
      </w:r>
      <w:r w:rsidRPr="00816357">
        <w:t>что на 9-м анупадическом теле Слово Отца записано на оболочке человека</w:t>
      </w:r>
      <w:r w:rsidR="00EC0E70">
        <w:t xml:space="preserve">, </w:t>
      </w:r>
      <w:r w:rsidRPr="00816357">
        <w:t>на коже</w:t>
      </w:r>
      <w:r w:rsidR="00357BB5">
        <w:t xml:space="preserve">. </w:t>
      </w:r>
      <w:r w:rsidRPr="00816357">
        <w:t>Только там это называется не кожа</w:t>
      </w:r>
      <w:r w:rsidR="00EC0E70">
        <w:t xml:space="preserve">, </w:t>
      </w:r>
      <w:r w:rsidRPr="00816357">
        <w:t>а форма тела вся исписанная языком Слова Отца у каждого человека в анупаде</w:t>
      </w:r>
      <w:r w:rsidR="00357BB5">
        <w:t xml:space="preserve">. </w:t>
      </w:r>
      <w:r w:rsidRPr="00816357">
        <w:t>Поэтому на физическом плане у многих людей так распространены татуировки</w:t>
      </w:r>
      <w:r w:rsidR="00EC0E70">
        <w:t xml:space="preserve">, </w:t>
      </w:r>
      <w:r w:rsidRPr="00816357">
        <w:t>тату — да</w:t>
      </w:r>
      <w:r w:rsidR="00EC0E70">
        <w:t xml:space="preserve">, </w:t>
      </w:r>
      <w:r w:rsidRPr="00816357">
        <w:t>и всякие другие вещи</w:t>
      </w:r>
      <w:r w:rsidR="00357BB5">
        <w:t xml:space="preserve">. </w:t>
      </w:r>
      <w:r w:rsidRPr="00816357">
        <w:t>Это влияние взаимодействия со Словом Отца физического тела на коже</w:t>
      </w:r>
      <w:r w:rsidR="00EC0E70">
        <w:t xml:space="preserve">, </w:t>
      </w:r>
      <w:r w:rsidRPr="00816357">
        <w:t>то есть</w:t>
      </w:r>
      <w:r w:rsidR="00066BB6">
        <w:t>,</w:t>
      </w:r>
      <w:r w:rsidRPr="00816357">
        <w:t xml:space="preserve"> </w:t>
      </w:r>
      <w:r w:rsidRPr="00816357">
        <w:rPr>
          <w:b/>
        </w:rPr>
        <w:t>кожа</w:t>
      </w:r>
      <w:r w:rsidR="00EC0E70">
        <w:rPr>
          <w:b/>
        </w:rPr>
        <w:t xml:space="preserve">, </w:t>
      </w:r>
      <w:r w:rsidRPr="00816357">
        <w:rPr>
          <w:b/>
        </w:rPr>
        <w:t>она</w:t>
      </w:r>
      <w:r w:rsidR="00E31224">
        <w:rPr>
          <w:b/>
        </w:rPr>
        <w:t xml:space="preserve"> </w:t>
      </w:r>
      <w:r w:rsidRPr="00816357">
        <w:rPr>
          <w:b/>
        </w:rPr>
        <w:t>оформляет Огненный поток ядер атомов тела человека</w:t>
      </w:r>
      <w:r w:rsidR="00357BB5">
        <w:t xml:space="preserve">. </w:t>
      </w:r>
      <w:r w:rsidRPr="00816357">
        <w:t>Я говорю сложные вещи</w:t>
      </w:r>
      <w:r w:rsidR="00EC0E70">
        <w:t xml:space="preserve">, </w:t>
      </w:r>
      <w:r w:rsidRPr="00816357">
        <w:t>но</w:t>
      </w:r>
      <w:r w:rsidR="00066BB6">
        <w:t>,</w:t>
      </w:r>
      <w:r w:rsidRPr="00816357">
        <w:t xml:space="preserve"> в принципе</w:t>
      </w:r>
      <w:r w:rsidR="00066BB6">
        <w:t>,</w:t>
      </w:r>
      <w:r w:rsidRPr="00816357">
        <w:t xml:space="preserve"> они разумные</w:t>
      </w:r>
      <w:r w:rsidR="00357BB5">
        <w:t xml:space="preserve">. </w:t>
      </w:r>
      <w:r w:rsidRPr="00816357">
        <w:t>Всё</w:t>
      </w:r>
      <w:r w:rsidR="00EC0E70">
        <w:t xml:space="preserve">, </w:t>
      </w:r>
      <w:r w:rsidRPr="00816357">
        <w:t>что вы напишете на коже</w:t>
      </w:r>
      <w:r w:rsidR="00EC0E70">
        <w:t xml:space="preserve">, </w:t>
      </w:r>
      <w:r w:rsidRPr="00816357">
        <w:t>особенно оттатуируете</w:t>
      </w:r>
      <w:r w:rsidR="00EC0E70">
        <w:t xml:space="preserve">, </w:t>
      </w:r>
      <w:r w:rsidRPr="00816357">
        <w:t>отражается на Слове Отца</w:t>
      </w:r>
      <w:r w:rsidR="00357BB5">
        <w:t xml:space="preserve">. </w:t>
      </w:r>
      <w:r w:rsidRPr="00816357">
        <w:t>Всё</w:t>
      </w:r>
      <w:r w:rsidR="00EC0E70">
        <w:t xml:space="preserve">, </w:t>
      </w:r>
      <w:r w:rsidRPr="00816357">
        <w:t>что вы видите на других людях</w:t>
      </w:r>
      <w:r w:rsidR="00EC0E70">
        <w:t xml:space="preserve">, </w:t>
      </w:r>
      <w:r w:rsidRPr="00816357">
        <w:t>которые сами по безумию своему написали</w:t>
      </w:r>
      <w:r w:rsidR="00EC0E70">
        <w:t xml:space="preserve">, </w:t>
      </w:r>
      <w:r w:rsidRPr="00816357">
        <w:t>отражается на их Слове Отца и на их Судьбе</w:t>
      </w:r>
      <w:r w:rsidR="00357BB5">
        <w:t xml:space="preserve">. </w:t>
      </w:r>
    </w:p>
    <w:p w:rsidR="0083384A" w:rsidRPr="00816357" w:rsidRDefault="0083384A" w:rsidP="0083384A">
      <w:r w:rsidRPr="00816357">
        <w:t>Мы знаем пару человек</w:t>
      </w:r>
      <w:r w:rsidR="00EC0E70">
        <w:t xml:space="preserve">, </w:t>
      </w:r>
      <w:r w:rsidRPr="00816357">
        <w:t>которые — я просто с одним стыкуюсь — которые</w:t>
      </w:r>
      <w:r w:rsidR="00EC0E70">
        <w:t xml:space="preserve">, </w:t>
      </w:r>
      <w:r w:rsidRPr="00816357">
        <w:t>ну</w:t>
      </w:r>
      <w:r w:rsidR="00EC0E70">
        <w:t xml:space="preserve">, </w:t>
      </w:r>
      <w:r w:rsidRPr="00816357">
        <w:t>чёртика с рогами нарисовали</w:t>
      </w:r>
      <w:r w:rsidR="00EC0E70">
        <w:t xml:space="preserve">, </w:t>
      </w:r>
      <w:r w:rsidRPr="00816357">
        <w:t>так по глупости юношеско</w:t>
      </w:r>
      <w:r w:rsidR="00066BB6">
        <w:t>-</w:t>
      </w:r>
      <w:r w:rsidRPr="00816357">
        <w:t>детского металло-рокового наследства</w:t>
      </w:r>
      <w:r w:rsidR="00357BB5">
        <w:t xml:space="preserve">. </w:t>
      </w:r>
      <w:r w:rsidRPr="00816357">
        <w:t>И уже лет десять мучается одержателями всякими там</w:t>
      </w:r>
      <w:r w:rsidR="00EC0E70">
        <w:t xml:space="preserve">, </w:t>
      </w:r>
      <w:r w:rsidRPr="00816357">
        <w:t>которые на этот образ к ним притягиваются</w:t>
      </w:r>
      <w:r w:rsidR="00357BB5">
        <w:t xml:space="preserve">. </w:t>
      </w:r>
      <w:r w:rsidRPr="00816357">
        <w:t>Автоматическое наказание</w:t>
      </w:r>
      <w:r w:rsidR="00EC0E70">
        <w:t xml:space="preserve">, </w:t>
      </w:r>
      <w:r w:rsidRPr="00816357">
        <w:t>подобное притягивает подобное</w:t>
      </w:r>
      <w:r w:rsidR="00357BB5">
        <w:t xml:space="preserve">. </w:t>
      </w:r>
      <w:r w:rsidRPr="00816357">
        <w:t xml:space="preserve">Он сдуру нарисовал </w:t>
      </w:r>
      <w:r w:rsidR="00066BB6">
        <w:t xml:space="preserve">его </w:t>
      </w:r>
      <w:r w:rsidRPr="00816357">
        <w:t>даже на сердце</w:t>
      </w:r>
      <w:r w:rsidR="00357BB5">
        <w:t xml:space="preserve">. </w:t>
      </w:r>
      <w:r w:rsidRPr="00816357">
        <w:t>Он стал честнейшим человеком</w:t>
      </w:r>
      <w:r w:rsidR="00EC0E70">
        <w:t xml:space="preserve">, </w:t>
      </w:r>
      <w:r w:rsidRPr="00816357">
        <w:t>ходит</w:t>
      </w:r>
      <w:r w:rsidR="00EC0E70">
        <w:t xml:space="preserve">, </w:t>
      </w:r>
      <w:r w:rsidRPr="00816357">
        <w:t>молится в храмы</w:t>
      </w:r>
      <w:r w:rsidR="00EC0E70">
        <w:t xml:space="preserve">, </w:t>
      </w:r>
      <w:r w:rsidRPr="00816357">
        <w:t>проповедует идеальную жизнь и всё остальное</w:t>
      </w:r>
      <w:r w:rsidR="00EC0E70">
        <w:t xml:space="preserve">, </w:t>
      </w:r>
      <w:r w:rsidRPr="00816357">
        <w:t>и сам так живёт</w:t>
      </w:r>
      <w:r w:rsidR="00EC0E70">
        <w:t xml:space="preserve">, </w:t>
      </w:r>
      <w:r w:rsidRPr="00816357">
        <w:t>но постоянно они к нему приходят</w:t>
      </w:r>
      <w:r w:rsidR="00357BB5">
        <w:t xml:space="preserve">. </w:t>
      </w:r>
      <w:r w:rsidRPr="00816357">
        <w:t>Он уже пытался выжечь; всё</w:t>
      </w:r>
      <w:r w:rsidR="00EC0E70">
        <w:t xml:space="preserve">, </w:t>
      </w:r>
      <w:r w:rsidRPr="00816357">
        <w:t>что угодно делал</w:t>
      </w:r>
      <w:r w:rsidR="00EC0E70">
        <w:t xml:space="preserve">, </w:t>
      </w:r>
      <w:r w:rsidRPr="00816357">
        <w:t>он боится сам до конца кожу тронуть</w:t>
      </w:r>
      <w:r w:rsidR="00357BB5">
        <w:t xml:space="preserve">. </w:t>
      </w:r>
      <w:r w:rsidRPr="00816357">
        <w:t>Его одерживают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Вот послеоперационные шрамы</w:t>
      </w:r>
      <w:r w:rsidR="00EC0E70">
        <w:rPr>
          <w:i/>
        </w:rPr>
        <w:t xml:space="preserve">, </w:t>
      </w:r>
      <w:r w:rsidRPr="00816357">
        <w:rPr>
          <w:i/>
        </w:rPr>
        <w:t>они же меняют конфигурацию кожи и что — это такое страшное последствие?</w:t>
      </w:r>
    </w:p>
    <w:p w:rsidR="0083384A" w:rsidRPr="00066BB6" w:rsidRDefault="0083384A" w:rsidP="0083384A">
      <w:r w:rsidRPr="00066BB6">
        <w:t>Это не страшное последствие</w:t>
      </w:r>
      <w:r w:rsidR="00EC0E70" w:rsidRPr="00066BB6">
        <w:t xml:space="preserve">, </w:t>
      </w:r>
      <w:r w:rsidRPr="00066BB6">
        <w:t>это отражение действия Слова Отца</w:t>
      </w:r>
      <w:r w:rsidR="00357BB5" w:rsidRPr="00066BB6">
        <w:t xml:space="preserve">. </w:t>
      </w:r>
      <w:r w:rsidRPr="00066BB6">
        <w:t>У меня тоже есть шрамы на теле</w:t>
      </w:r>
      <w:r w:rsidR="00357BB5" w:rsidRPr="00066BB6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— Это же</w:t>
      </w:r>
      <w:r w:rsidR="00EC0E70">
        <w:rPr>
          <w:i/>
        </w:rPr>
        <w:t xml:space="preserve">, </w:t>
      </w:r>
      <w:r w:rsidRPr="00816357">
        <w:rPr>
          <w:i/>
        </w:rPr>
        <w:t>наверное</w:t>
      </w:r>
      <w:r w:rsidR="00EC0E70">
        <w:rPr>
          <w:i/>
        </w:rPr>
        <w:t xml:space="preserve">, </w:t>
      </w:r>
      <w:r w:rsidRPr="00816357">
        <w:rPr>
          <w:i/>
        </w:rPr>
        <w:t>связано с кармой каким-то образом?</w:t>
      </w:r>
    </w:p>
    <w:p w:rsidR="0083384A" w:rsidRPr="00066BB6" w:rsidRDefault="0083384A" w:rsidP="0083384A">
      <w:r w:rsidRPr="00066BB6">
        <w:t>Со всеми делами</w:t>
      </w:r>
      <w:r w:rsidR="00EC0E70" w:rsidRPr="00066BB6">
        <w:t xml:space="preserve">, </w:t>
      </w:r>
      <w:r w:rsidRPr="00066BB6">
        <w:t>обязательно</w:t>
      </w:r>
      <w:r w:rsidR="00357BB5" w:rsidRPr="00066BB6">
        <w:t xml:space="preserve">. </w:t>
      </w:r>
      <w:r w:rsidRPr="00066BB6">
        <w:t>Без этого быть нельзя</w:t>
      </w:r>
      <w:r w:rsidR="00357BB5" w:rsidRPr="00066BB6">
        <w:t xml:space="preserve">. </w:t>
      </w:r>
      <w:r w:rsidRPr="00066BB6">
        <w:t>Знаете</w:t>
      </w:r>
      <w:r w:rsidR="00EC0E70" w:rsidRPr="00066BB6">
        <w:t xml:space="preserve">, </w:t>
      </w:r>
      <w:r w:rsidRPr="00066BB6">
        <w:t>у Отца случайностей не бывает</w:t>
      </w:r>
      <w:r w:rsidR="00357BB5" w:rsidRPr="00066BB6">
        <w:t xml:space="preserve">. </w:t>
      </w:r>
      <w:r w:rsidRPr="00066BB6">
        <w:t>Всё</w:t>
      </w:r>
      <w:r w:rsidR="00EC0E70" w:rsidRPr="00066BB6">
        <w:t xml:space="preserve">, </w:t>
      </w:r>
      <w:r w:rsidRPr="00066BB6">
        <w:t>что у вас есть на коже</w:t>
      </w:r>
      <w:r w:rsidR="00EC0E70" w:rsidRPr="00066BB6">
        <w:t xml:space="preserve">, </w:t>
      </w:r>
      <w:r w:rsidRPr="00066BB6">
        <w:t>случайностей не бывает</w:t>
      </w:r>
      <w:r w:rsidR="00357BB5" w:rsidRPr="00066BB6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— Даже ошибка доктора</w:t>
      </w:r>
      <w:r w:rsidR="00EC0E70">
        <w:rPr>
          <w:i/>
        </w:rPr>
        <w:t xml:space="preserve">, </w:t>
      </w:r>
      <w:r w:rsidRPr="00816357">
        <w:rPr>
          <w:i/>
        </w:rPr>
        <w:t>который по нечаянности вырезал …</w:t>
      </w:r>
    </w:p>
    <w:p w:rsidR="0083384A" w:rsidRPr="00066BB6" w:rsidRDefault="0083384A" w:rsidP="0083384A">
      <w:r w:rsidRPr="00066BB6">
        <w:t>Ошибок не бывает</w:t>
      </w:r>
      <w:r w:rsidR="00357BB5" w:rsidRPr="00066BB6">
        <w:t xml:space="preserve">. </w:t>
      </w:r>
      <w:r w:rsidRPr="00066BB6">
        <w:t>Он именно вырезал вам не то</w:t>
      </w:r>
      <w:r w:rsidR="00EC0E70" w:rsidRPr="00066BB6">
        <w:t xml:space="preserve">, </w:t>
      </w:r>
      <w:r w:rsidRPr="00066BB6">
        <w:t>потому что это надо вырезать</w:t>
      </w:r>
      <w:r w:rsidR="00357BB5" w:rsidRPr="00066BB6">
        <w:t xml:space="preserve">. </w:t>
      </w:r>
      <w:r w:rsidRPr="00066BB6">
        <w:t>Ясно</w:t>
      </w:r>
      <w:r w:rsidR="00EC0E70" w:rsidRPr="00066BB6">
        <w:t xml:space="preserve">, </w:t>
      </w:r>
      <w:r w:rsidRPr="00066BB6">
        <w:t>да?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— Нейродермиты всякие</w:t>
      </w:r>
      <w:r w:rsidR="00EC0E70">
        <w:rPr>
          <w:i/>
        </w:rPr>
        <w:t xml:space="preserve">, </w:t>
      </w:r>
      <w:r w:rsidRPr="00816357">
        <w:rPr>
          <w:i/>
        </w:rPr>
        <w:t>заболевания кожи?</w:t>
      </w:r>
    </w:p>
    <w:p w:rsidR="0083384A" w:rsidRPr="00066BB6" w:rsidRDefault="0083384A" w:rsidP="0083384A">
      <w:r w:rsidRPr="00066BB6">
        <w:t>Нарушение обетов Слова Отца</w:t>
      </w:r>
      <w:r w:rsidR="00357BB5" w:rsidRPr="00066BB6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—</w:t>
      </w:r>
      <w:r w:rsidR="00066BB6">
        <w:rPr>
          <w:i/>
        </w:rPr>
        <w:t xml:space="preserve"> </w:t>
      </w:r>
      <w:r w:rsidR="008B1D1D">
        <w:rPr>
          <w:i/>
        </w:rPr>
        <w:t>У</w:t>
      </w:r>
      <w:r w:rsidRPr="00816357">
        <w:rPr>
          <w:i/>
        </w:rPr>
        <w:t xml:space="preserve"> детей</w:t>
      </w:r>
      <w:r w:rsidR="00066BB6">
        <w:rPr>
          <w:i/>
        </w:rPr>
        <w:t>?</w:t>
      </w:r>
      <w:r w:rsidR="00357BB5">
        <w:rPr>
          <w:i/>
        </w:rPr>
        <w:t xml:space="preserve"> </w:t>
      </w:r>
    </w:p>
    <w:p w:rsidR="0083384A" w:rsidRDefault="0083384A" w:rsidP="0083384A">
      <w:r w:rsidRPr="00066BB6">
        <w:t>Извините</w:t>
      </w:r>
      <w:r w:rsidR="00EC0E70" w:rsidRPr="00066BB6">
        <w:t xml:space="preserve">, </w:t>
      </w:r>
      <w:r w:rsidRPr="00066BB6">
        <w:t>у них что</w:t>
      </w:r>
      <w:r w:rsidR="00066BB6" w:rsidRPr="00066BB6">
        <w:t>,</w:t>
      </w:r>
      <w:r w:rsidRPr="00066BB6">
        <w:t xml:space="preserve"> Души не развивались в прошлом воплощении? У них нет кармических</w:t>
      </w:r>
      <w:r w:rsidR="00EC0E70" w:rsidRPr="00066BB6">
        <w:t xml:space="preserve">, </w:t>
      </w:r>
      <w:r w:rsidRPr="00066BB6">
        <w:t>извините</w:t>
      </w:r>
      <w:r w:rsidR="008B1D1D">
        <w:t>,</w:t>
      </w:r>
      <w:r w:rsidRPr="00066BB6">
        <w:t xml:space="preserve"> — как в одной из практик</w:t>
      </w:r>
      <w:r w:rsidR="00EC0E70" w:rsidRPr="00066BB6">
        <w:t xml:space="preserve">, </w:t>
      </w:r>
      <w:r w:rsidRPr="00066BB6">
        <w:t>я до смеха вычитал</w:t>
      </w:r>
      <w:r w:rsidR="008B1D1D">
        <w:t>,</w:t>
      </w:r>
      <w:r w:rsidRPr="00066BB6">
        <w:t xml:space="preserve"> — хвостов? </w:t>
      </w:r>
      <w:r w:rsidR="008B1D1D">
        <w:t>В</w:t>
      </w:r>
      <w:r w:rsidRPr="00066BB6">
        <w:t xml:space="preserve"> смысле</w:t>
      </w:r>
      <w:r w:rsidR="00EC0E70" w:rsidRPr="00066BB6">
        <w:t xml:space="preserve">, </w:t>
      </w:r>
      <w:r w:rsidRPr="00066BB6">
        <w:t>что они демонами пришли</w:t>
      </w:r>
      <w:r w:rsidR="004C72C1">
        <w:t>.</w:t>
      </w:r>
    </w:p>
    <w:p w:rsidR="004C72C1" w:rsidRPr="00066BB6" w:rsidRDefault="004C72C1" w:rsidP="004C72C1">
      <w:pPr>
        <w:pStyle w:val="12"/>
      </w:pPr>
      <w:bookmarkStart w:id="28" w:name="_Toc10639661"/>
      <w:r>
        <w:t>Разбор текстов 5-й расы. Человеческий, ангельский и демонский глобусы</w:t>
      </w:r>
      <w:bookmarkEnd w:id="28"/>
    </w:p>
    <w:p w:rsidR="0083384A" w:rsidRPr="00816357" w:rsidRDefault="0083384A" w:rsidP="0083384A">
      <w:r w:rsidRPr="00816357">
        <w:t>Хохма</w:t>
      </w:r>
      <w:r w:rsidR="00EC0E70">
        <w:t xml:space="preserve">, </w:t>
      </w:r>
      <w:r w:rsidRPr="00816357">
        <w:t xml:space="preserve">для радостеевцев </w:t>
      </w:r>
      <w:r w:rsidRPr="00816357">
        <w:rPr>
          <w:i/>
        </w:rPr>
        <w:t>(движение «Радостея»</w:t>
      </w:r>
      <w:r w:rsidR="00EC0E70">
        <w:rPr>
          <w:i/>
        </w:rPr>
        <w:t xml:space="preserve">, </w:t>
      </w:r>
      <w:r w:rsidRPr="00816357">
        <w:rPr>
          <w:i/>
        </w:rPr>
        <w:t>прим)</w:t>
      </w:r>
      <w:r w:rsidR="00EC0E70">
        <w:t xml:space="preserve">, </w:t>
      </w:r>
      <w:r w:rsidRPr="00816357">
        <w:t>они уже узнали свою практику</w:t>
      </w:r>
      <w:r w:rsidR="00357BB5">
        <w:t xml:space="preserve">. </w:t>
      </w:r>
      <w:r w:rsidRPr="00816357">
        <w:t>Я книгу специально привёз</w:t>
      </w:r>
      <w:r w:rsidR="00EC0E70">
        <w:t xml:space="preserve">, </w:t>
      </w:r>
      <w:r w:rsidRPr="00816357">
        <w:t>взял у Людмилы Чувашиной в Петербурге</w:t>
      </w:r>
      <w:r w:rsidR="00357BB5">
        <w:t xml:space="preserve">. </w:t>
      </w:r>
      <w:r w:rsidRPr="00816357">
        <w:t>Я умер</w:t>
      </w:r>
      <w:r w:rsidR="00EC0E70">
        <w:t xml:space="preserve">, </w:t>
      </w:r>
      <w:r w:rsidRPr="00816357">
        <w:t>я такого не видел никогда</w:t>
      </w:r>
      <w:r w:rsidR="00357BB5">
        <w:t xml:space="preserve">. </w:t>
      </w:r>
      <w:r w:rsidRPr="00816357">
        <w:t>Это наша группа ползала просто в Москве</w:t>
      </w:r>
      <w:r w:rsidR="00EC0E70">
        <w:t xml:space="preserve">, </w:t>
      </w:r>
      <w:r w:rsidRPr="00816357">
        <w:t xml:space="preserve">когда мы </w:t>
      </w:r>
      <w:r w:rsidR="008B1D1D">
        <w:t>это</w:t>
      </w:r>
      <w:r w:rsidRPr="00816357">
        <w:t xml:space="preserve">… </w:t>
      </w:r>
    </w:p>
    <w:p w:rsidR="0083384A" w:rsidRPr="00816357" w:rsidRDefault="0083384A" w:rsidP="0083384A">
      <w:r w:rsidRPr="00816357">
        <w:t>После погружения заходит девочка</w:t>
      </w:r>
      <w:r w:rsidR="00EC0E70">
        <w:t xml:space="preserve">, </w:t>
      </w:r>
      <w:r w:rsidRPr="00816357">
        <w:t>вползает в комнату и смеётся</w:t>
      </w:r>
      <w:r w:rsidR="00357BB5">
        <w:t xml:space="preserve">. </w:t>
      </w:r>
      <w:r w:rsidRPr="00816357">
        <w:t xml:space="preserve">Я говорю: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— Что случилось?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— Виталик</w:t>
      </w:r>
      <w:r w:rsidR="00EC0E70">
        <w:rPr>
          <w:i/>
        </w:rPr>
        <w:t xml:space="preserve">, </w:t>
      </w:r>
      <w:r w:rsidRPr="00816357">
        <w:rPr>
          <w:i/>
        </w:rPr>
        <w:t>прочти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Мы читаем</w:t>
      </w:r>
      <w:r w:rsidR="008B1D1D">
        <w:t>.</w:t>
      </w:r>
      <w:r w:rsidRPr="00816357">
        <w:t xml:space="preserve"> «Практика освобождения от хвостов»</w:t>
      </w:r>
      <w:r w:rsidR="00EC0E70">
        <w:t xml:space="preserve">, </w:t>
      </w:r>
      <w:r w:rsidRPr="00816357">
        <w:t>причём радостеевцы сказали: «Это нормально»</w:t>
      </w:r>
      <w:r w:rsidR="00357BB5">
        <w:t xml:space="preserve">. </w:t>
      </w:r>
      <w:r w:rsidRPr="00816357">
        <w:t>Книга «освобождения от хвостов»! Извините</w:t>
      </w:r>
      <w:r w:rsidR="00EC0E70">
        <w:t xml:space="preserve">, </w:t>
      </w:r>
      <w:r w:rsidRPr="00816357">
        <w:t xml:space="preserve">Библия: </w:t>
      </w:r>
      <w:r w:rsidRPr="00816357">
        <w:lastRenderedPageBreak/>
        <w:t>«Вначале было слово»</w:t>
      </w:r>
      <w:r w:rsidR="00357BB5">
        <w:t xml:space="preserve">. </w:t>
      </w:r>
      <w:r w:rsidR="00826D82">
        <w:t>Л</w:t>
      </w:r>
      <w:r w:rsidRPr="00816357">
        <w:t>адно там</w:t>
      </w:r>
      <w:r w:rsidR="008B1D1D">
        <w:t>,</w:t>
      </w:r>
      <w:r w:rsidRPr="00816357">
        <w:t xml:space="preserve"> люди борются с демонами</w:t>
      </w:r>
      <w:r w:rsidR="00EC0E70">
        <w:t xml:space="preserve">, </w:t>
      </w:r>
      <w:r w:rsidRPr="00816357">
        <w:t>это нормально там</w:t>
      </w:r>
      <w:r w:rsidR="00EC0E70">
        <w:t xml:space="preserve">, </w:t>
      </w:r>
      <w:r w:rsidRPr="00816357">
        <w:t>демонские качества</w:t>
      </w:r>
      <w:r w:rsidR="008B1D1D">
        <w:t>,</w:t>
      </w:r>
      <w:r w:rsidRPr="00816357">
        <w:t xml:space="preserve"> это хорошо</w:t>
      </w:r>
      <w:r w:rsidR="008B1D1D">
        <w:t>!</w:t>
      </w:r>
      <w:r w:rsidR="00357BB5">
        <w:t xml:space="preserve"> </w:t>
      </w:r>
      <w:r w:rsidRPr="00816357">
        <w:t>Но когда прочитали текст — мы впали в шок</w:t>
      </w:r>
      <w:r w:rsidR="00357BB5">
        <w:t xml:space="preserve">. </w:t>
      </w:r>
      <w:r w:rsidR="008B1D1D">
        <w:t>В</w:t>
      </w:r>
      <w:r w:rsidRPr="00816357">
        <w:t xml:space="preserve"> смысле</w:t>
      </w:r>
      <w:r w:rsidR="008B1D1D">
        <w:t>,</w:t>
      </w:r>
      <w:r w:rsidRPr="00816357">
        <w:t xml:space="preserve"> смешно</w:t>
      </w:r>
      <w:r w:rsidR="00EC0E70">
        <w:t xml:space="preserve">, </w:t>
      </w:r>
      <w:r w:rsidRPr="00816357">
        <w:t>это уже был дзен</w:t>
      </w:r>
      <w:r w:rsidR="00357BB5">
        <w:t xml:space="preserve">. </w:t>
      </w:r>
      <w:r w:rsidRPr="00816357">
        <w:t>«Каждый из хвостов реагирует на своих микробов»</w:t>
      </w:r>
      <w:r w:rsidR="00EC0E70">
        <w:t xml:space="preserve">, </w:t>
      </w:r>
      <w:r w:rsidR="008B1D1D">
        <w:t>понятно,</w:t>
      </w:r>
      <w:r w:rsidRPr="00816357">
        <w:t xml:space="preserve"> на своих микробов</w:t>
      </w:r>
      <w:r w:rsidR="008B1D1D">
        <w:t>,</w:t>
      </w:r>
      <w:r w:rsidRPr="00816357">
        <w:t xml:space="preserve"> физически</w:t>
      </w:r>
      <w:r w:rsidR="00357BB5">
        <w:t xml:space="preserve">. </w:t>
      </w:r>
      <w:r w:rsidRPr="00816357">
        <w:t>«Самый коварный 7-й хвост</w:t>
      </w:r>
      <w:r w:rsidR="00EC0E70">
        <w:t xml:space="preserve">, </w:t>
      </w:r>
      <w:r w:rsidRPr="00816357">
        <w:t>потому что этот хвост…</w:t>
      </w:r>
      <w:r w:rsidR="00EC0E70">
        <w:t xml:space="preserve">, </w:t>
      </w:r>
      <w:r w:rsidRPr="00816357">
        <w:softHyphen/>
        <w:t>— слушайте теперь внимательно</w:t>
      </w:r>
      <w:r w:rsidR="00EC0E70">
        <w:t xml:space="preserve">, </w:t>
      </w:r>
      <w:r w:rsidRPr="00816357">
        <w:t>уберите свои радостеевские накопления</w:t>
      </w:r>
      <w:r w:rsidR="00EC0E70">
        <w:t xml:space="preserve">, </w:t>
      </w:r>
      <w:r w:rsidRPr="00816357">
        <w:t>— наши самые лучшие накопления</w:t>
      </w:r>
      <w:r w:rsidR="00EC0E70">
        <w:t xml:space="preserve">, </w:t>
      </w:r>
      <w:r w:rsidRPr="00816357">
        <w:t>которые привели нас на эту Землю»</w:t>
      </w:r>
      <w:r w:rsidR="00357BB5">
        <w:t xml:space="preserve">. </w:t>
      </w:r>
      <w:r w:rsidRPr="00816357">
        <w:t>Ещё раз: «Потому что этот хвост — наши самые лучшие накопления</w:t>
      </w:r>
      <w:r w:rsidR="00EC0E70">
        <w:t xml:space="preserve">, </w:t>
      </w:r>
      <w:r w:rsidRPr="00816357">
        <w:t>которые привели нас на эту Землю»</w:t>
      </w:r>
      <w:r w:rsidR="00357BB5">
        <w:t xml:space="preserve">. </w:t>
      </w:r>
      <w:r w:rsidRPr="00816357">
        <w:t>Сразу возникает логический вопрос</w:t>
      </w:r>
      <w:r w:rsidR="00EC0E70">
        <w:t xml:space="preserve">, </w:t>
      </w:r>
      <w:r w:rsidRPr="00816357">
        <w:t>откуда привели вас на эту Землю эти хвосты? С лучшими накоплениями</w:t>
      </w:r>
      <w:r w:rsidR="00357BB5">
        <w:t xml:space="preserve">. </w:t>
      </w:r>
      <w:r w:rsidRPr="00816357">
        <w:t>Так как Демонский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Pr="00816357">
        <w:t xml:space="preserve">Глобус </w:t>
      </w:r>
      <w:r w:rsidRPr="008B1D1D">
        <w:rPr>
          <w:i/>
        </w:rPr>
        <w:t>нижестоящий</w:t>
      </w:r>
      <w:r w:rsidR="00EC0E70">
        <w:t xml:space="preserve">, </w:t>
      </w:r>
      <w:r w:rsidRPr="00816357">
        <w:t>то человеческий для них — это вышестоящий и чтоб сюда попасть</w:t>
      </w:r>
      <w:r w:rsidR="008B1D1D">
        <w:t>,</w:t>
      </w:r>
      <w:r w:rsidRPr="00816357">
        <w:t xml:space="preserve"> у них должны быть самые лучшие накопления </w:t>
      </w:r>
      <w:r w:rsidR="008B1D1D">
        <w:t xml:space="preserve">в </w:t>
      </w:r>
      <w:r w:rsidRPr="00816357">
        <w:t>хвоста</w:t>
      </w:r>
      <w:r w:rsidR="008B1D1D">
        <w:t>х!</w:t>
      </w:r>
      <w:r w:rsidR="00357BB5">
        <w:t xml:space="preserve"> </w:t>
      </w:r>
      <w:r w:rsidRPr="00816357">
        <w:t>Это то</w:t>
      </w:r>
      <w:r w:rsidR="008B1D1D">
        <w:t xml:space="preserve"> </w:t>
      </w:r>
      <w:r w:rsidRPr="00816357">
        <w:t>же самое</w:t>
      </w:r>
      <w:r w:rsidR="00EC0E70">
        <w:t xml:space="preserve">, </w:t>
      </w:r>
      <w:r w:rsidRPr="00816357">
        <w:t>чтобы нам попасть в Ангельский</w:t>
      </w:r>
      <w:r w:rsidR="00EC0E70">
        <w:t xml:space="preserve">, </w:t>
      </w:r>
      <w:r w:rsidRPr="00816357">
        <w:t>у нас должны быть самые лучшие накопления в наших Сердцах и в Высших Душах</w:t>
      </w:r>
      <w:r w:rsidR="00EC0E70">
        <w:t xml:space="preserve">, </w:t>
      </w:r>
      <w:r w:rsidRPr="00816357">
        <w:t>иначе мы в Ангельском не проявимся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А хвостов много бывает?</w:t>
      </w:r>
    </w:p>
    <w:p w:rsidR="0083384A" w:rsidRPr="00816357" w:rsidRDefault="0083384A" w:rsidP="0083384A">
      <w:r w:rsidRPr="00816357">
        <w:t>У них написано 7</w:t>
      </w:r>
      <w:r w:rsidR="008B1D1D">
        <w:t>,</w:t>
      </w:r>
      <w:r w:rsidRPr="00816357">
        <w:t xml:space="preserve"> на каждой Чакре</w:t>
      </w:r>
      <w:r w:rsidR="00357BB5">
        <w:t xml:space="preserve">. </w:t>
      </w:r>
      <w:r w:rsidRPr="00816357">
        <w:t>Второй хвост находится на второй Чакре</w:t>
      </w:r>
      <w:r w:rsidR="00357BB5">
        <w:t xml:space="preserve">. </w:t>
      </w:r>
      <w:r w:rsidRPr="00816357">
        <w:t>«Это хвост павлиний</w:t>
      </w:r>
      <w:r w:rsidR="00EC0E70">
        <w:t xml:space="preserve">, </w:t>
      </w:r>
      <w:r w:rsidRPr="00816357">
        <w:t>петушиный</w:t>
      </w:r>
      <w:r w:rsidR="00357BB5">
        <w:t xml:space="preserve">. </w:t>
      </w:r>
      <w:r w:rsidRPr="00816357">
        <w:t>Когда хвост большой</w:t>
      </w:r>
      <w:r w:rsidR="00EC0E70">
        <w:t xml:space="preserve">, </w:t>
      </w:r>
      <w:r w:rsidRPr="00816357">
        <w:t>человек красуется</w:t>
      </w:r>
      <w:r w:rsidR="00EC0E70">
        <w:t xml:space="preserve">, </w:t>
      </w:r>
      <w:r w:rsidRPr="00816357">
        <w:t>«чистит пёрышки» и крутит этим хвостом»</w:t>
      </w:r>
      <w:r w:rsidR="00357BB5">
        <w:t xml:space="preserve">. </w:t>
      </w:r>
      <w:r w:rsidRPr="00816357">
        <w:t>Не хочу</w:t>
      </w:r>
      <w:r w:rsidR="00EC0E70">
        <w:t xml:space="preserve">, </w:t>
      </w:r>
      <w:r w:rsidRPr="00816357">
        <w:t>я всё-таки человек</w:t>
      </w:r>
      <w:r w:rsidR="00357BB5">
        <w:t xml:space="preserve">. </w:t>
      </w:r>
      <w:r w:rsidRPr="00816357">
        <w:t>Ладно</w:t>
      </w:r>
      <w:r w:rsidR="00EC0E70">
        <w:t xml:space="preserve">, </w:t>
      </w:r>
      <w:r w:rsidRPr="00816357">
        <w:t>дальше ещё две фразы и всё</w:t>
      </w:r>
      <w:r w:rsidR="00EC0E70">
        <w:t xml:space="preserve">, </w:t>
      </w:r>
      <w:r w:rsidRPr="00816357">
        <w:t>я закончу: «Если у человека этот хвост велик</w:t>
      </w:r>
      <w:r w:rsidR="00EC0E70">
        <w:t xml:space="preserve">, </w:t>
      </w:r>
      <w:r w:rsidRPr="00816357">
        <w:t>то ему понадобится большое зарево</w:t>
      </w:r>
      <w:r w:rsidR="00EC0E70">
        <w:t xml:space="preserve">, </w:t>
      </w:r>
      <w:r w:rsidRPr="00816357">
        <w:t>— заметьте не Огонь</w:t>
      </w:r>
      <w:r w:rsidR="00EC0E70">
        <w:t xml:space="preserve">, </w:t>
      </w:r>
      <w:r w:rsidRPr="00816357">
        <w:t>— чтобы этот хвост прогорел»</w:t>
      </w:r>
      <w:r w:rsidR="00357BB5">
        <w:t xml:space="preserve">. </w:t>
      </w:r>
      <w:r w:rsidRPr="00816357">
        <w:t>В принципе</w:t>
      </w:r>
      <w:r w:rsidR="00EC0E70">
        <w:t xml:space="preserve">, </w:t>
      </w:r>
      <w:r w:rsidRPr="00816357">
        <w:t>классно</w:t>
      </w:r>
      <w:r w:rsidR="00EC0E70">
        <w:t xml:space="preserve">, </w:t>
      </w:r>
      <w:r w:rsidRPr="00816357">
        <w:t>но зарево не есть Огонь</w:t>
      </w:r>
      <w:r w:rsidR="00EC0E70">
        <w:t xml:space="preserve">, </w:t>
      </w:r>
      <w:r w:rsidRPr="00816357">
        <w:t>зарево есть пространственный Огонь</w:t>
      </w:r>
      <w:r w:rsidR="00357BB5">
        <w:t xml:space="preserve">. </w:t>
      </w:r>
      <w:r w:rsidRPr="00816357">
        <w:t>Это уже опасно для тела человека</w:t>
      </w:r>
      <w:r w:rsidR="00EC0E70">
        <w:t xml:space="preserve">, </w:t>
      </w:r>
      <w:r w:rsidRPr="00816357">
        <w:t>имейте в виду</w:t>
      </w:r>
      <w:r w:rsidR="00357BB5">
        <w:t xml:space="preserve">. </w:t>
      </w:r>
      <w:r w:rsidR="00826D82">
        <w:t>Д</w:t>
      </w:r>
      <w:r w:rsidRPr="00816357">
        <w:t>альше — это убийственная фраза</w:t>
      </w:r>
      <w:r w:rsidR="00EC0E70">
        <w:t xml:space="preserve">, </w:t>
      </w:r>
      <w:r w:rsidR="008B1D1D">
        <w:t xml:space="preserve">от </w:t>
      </w:r>
      <w:r w:rsidRPr="00816357">
        <w:t>которой человек пол</w:t>
      </w:r>
      <w:r w:rsidR="008B1D1D">
        <w:t>зал</w:t>
      </w:r>
      <w:r w:rsidR="00357BB5">
        <w:t xml:space="preserve">. </w:t>
      </w:r>
      <w:r w:rsidR="00826D82">
        <w:t>Л</w:t>
      </w:r>
      <w:r w:rsidRPr="00816357">
        <w:t>адно</w:t>
      </w:r>
      <w:r w:rsidR="00EC0E70">
        <w:t xml:space="preserve">, </w:t>
      </w:r>
      <w:r w:rsidRPr="00816357">
        <w:t>ну пришли мы не с лучшими накоплениями</w:t>
      </w:r>
      <w:r w:rsidR="00EC0E70">
        <w:t xml:space="preserve">, </w:t>
      </w:r>
      <w:r w:rsidRPr="00816357">
        <w:t>отсекаем хвосты</w:t>
      </w:r>
      <w:r w:rsidR="00357BB5">
        <w:t xml:space="preserve">. </w:t>
      </w:r>
      <w:r w:rsidRPr="00816357">
        <w:t>Но человек выдаёт себя вот этой фразой окончательно: «Чем выше мы продвигаемся</w:t>
      </w:r>
      <w:r w:rsidR="00EC0E70">
        <w:t xml:space="preserve">, </w:t>
      </w:r>
      <w:r w:rsidRPr="00816357">
        <w:t>тем краше становится наш хвост</w:t>
      </w:r>
      <w:r w:rsidR="00357BB5">
        <w:t xml:space="preserve">. </w:t>
      </w:r>
      <w:r w:rsidRPr="00816357">
        <w:t>Точка»</w:t>
      </w:r>
      <w:r w:rsidR="00357BB5">
        <w:t xml:space="preserve">. </w:t>
      </w:r>
      <w:r w:rsidRPr="00816357">
        <w:t>Ещё раз: «Чем выше мы продвигаемся</w:t>
      </w:r>
      <w:r w:rsidR="00EC0E70">
        <w:t xml:space="preserve">, </w:t>
      </w:r>
      <w:r w:rsidRPr="00816357">
        <w:t>тем краше становится наш хвост</w:t>
      </w:r>
      <w:r w:rsidR="00357BB5">
        <w:t xml:space="preserve">. </w:t>
      </w:r>
      <w:r w:rsidRPr="00816357">
        <w:t>И точка»</w:t>
      </w:r>
      <w:r w:rsidR="00357BB5">
        <w:t xml:space="preserve">. </w:t>
      </w:r>
      <w:r w:rsidRPr="00816357">
        <w:t>Без объяснений</w:t>
      </w:r>
      <w:r w:rsidR="008B1D1D">
        <w:t>. М</w:t>
      </w:r>
      <w:r w:rsidRPr="00816357">
        <w:t>аленькая фраза в тексте</w:t>
      </w:r>
      <w:r w:rsidR="00EC0E70">
        <w:t xml:space="preserve">, </w:t>
      </w:r>
      <w:r w:rsidRPr="00816357">
        <w:t>она вкраплена</w:t>
      </w:r>
      <w:r w:rsidR="00EC0E70">
        <w:t xml:space="preserve">, </w:t>
      </w:r>
      <w:r w:rsidRPr="00816357">
        <w:t>дальше идёт просто: «Это хвост мыслей — хвост соболиный»</w:t>
      </w:r>
      <w:r w:rsidR="00357BB5">
        <w:t xml:space="preserve">. </w:t>
      </w:r>
    </w:p>
    <w:p w:rsidR="001F28D2" w:rsidRDefault="001F28D2" w:rsidP="001F28D2">
      <w:pPr>
        <w:ind w:firstLine="426"/>
      </w:pPr>
      <w:r w:rsidRPr="00816357">
        <w:t>После этого человек из нашей группы «вползает» в комнату</w:t>
      </w:r>
      <w:r>
        <w:t>, ну типа того, что у нас</w:t>
      </w:r>
      <w:r w:rsidRPr="00816357">
        <w:t xml:space="preserve"> ментальное тело</w:t>
      </w:r>
      <w:r>
        <w:t xml:space="preserve">, </w:t>
      </w:r>
      <w:r w:rsidRPr="00816357">
        <w:t>у нас</w:t>
      </w:r>
      <w:r>
        <w:t xml:space="preserve"> </w:t>
      </w:r>
      <w:r w:rsidRPr="00816357">
        <w:t xml:space="preserve">вот … </w:t>
      </w:r>
      <w:r w:rsidRPr="00816357">
        <w:rPr>
          <w:i/>
        </w:rPr>
        <w:t>(оборачивается назад</w:t>
      </w:r>
      <w:r>
        <w:rPr>
          <w:i/>
        </w:rPr>
        <w:t xml:space="preserve">, </w:t>
      </w:r>
      <w:r w:rsidRPr="00816357">
        <w:rPr>
          <w:i/>
        </w:rPr>
        <w:t>сместив взгляд вниз «на хвост»</w:t>
      </w:r>
      <w:r>
        <w:rPr>
          <w:i/>
        </w:rPr>
        <w:t xml:space="preserve">, </w:t>
      </w:r>
      <w:r w:rsidRPr="00816357">
        <w:rPr>
          <w:i/>
        </w:rPr>
        <w:t>дзен)</w:t>
      </w:r>
      <w:r>
        <w:rPr>
          <w:i/>
        </w:rPr>
        <w:t xml:space="preserve">, </w:t>
      </w:r>
      <w:r w:rsidRPr="00816357">
        <w:t xml:space="preserve">почему и думаем соответствующими половинками мозга </w:t>
      </w:r>
      <w:r w:rsidRPr="00816357">
        <w:rPr>
          <w:i/>
        </w:rPr>
        <w:t>(хлопает по «пятой точке»)</w:t>
      </w:r>
      <w:r>
        <w:t xml:space="preserve">. </w:t>
      </w:r>
      <w:r w:rsidRPr="00816357">
        <w:t xml:space="preserve">Ничего не имею в виду против Марченко </w:t>
      </w:r>
      <w:r w:rsidRPr="00816357">
        <w:rPr>
          <w:i/>
        </w:rPr>
        <w:t>(Е</w:t>
      </w:r>
      <w:r>
        <w:rPr>
          <w:i/>
        </w:rPr>
        <w:t xml:space="preserve">. </w:t>
      </w:r>
      <w:r w:rsidRPr="00816357">
        <w:rPr>
          <w:i/>
        </w:rPr>
        <w:t>Марченко</w:t>
      </w:r>
      <w:r>
        <w:rPr>
          <w:i/>
        </w:rPr>
        <w:t xml:space="preserve">, </w:t>
      </w:r>
      <w:r w:rsidRPr="00816357">
        <w:rPr>
          <w:i/>
        </w:rPr>
        <w:t>основатель «Радастеи»</w:t>
      </w:r>
      <w:r>
        <w:rPr>
          <w:i/>
        </w:rPr>
        <w:t xml:space="preserve">, </w:t>
      </w:r>
      <w:r w:rsidRPr="00816357">
        <w:rPr>
          <w:i/>
        </w:rPr>
        <w:t>прим</w:t>
      </w:r>
      <w:r>
        <w:rPr>
          <w:i/>
        </w:rPr>
        <w:t>.</w:t>
      </w:r>
      <w:r w:rsidRPr="00816357">
        <w:rPr>
          <w:i/>
        </w:rPr>
        <w:t>)</w:t>
      </w:r>
      <w:r>
        <w:t xml:space="preserve">, </w:t>
      </w:r>
      <w:r w:rsidRPr="00816357">
        <w:t>это ученик Иерархии</w:t>
      </w:r>
      <w:r>
        <w:t xml:space="preserve">, </w:t>
      </w:r>
      <w:r w:rsidRPr="00816357">
        <w:t>работающий ритмами физического плана или с ритмами Матушки Планеты — это физика тела Планеты</w:t>
      </w:r>
      <w:r>
        <w:t xml:space="preserve">, </w:t>
      </w:r>
      <w:r w:rsidRPr="00816357">
        <w:t xml:space="preserve">лишь </w:t>
      </w:r>
      <w:r w:rsidRPr="001A1B07">
        <w:t>… Но так как это физическое тело</w:t>
      </w:r>
      <w:r w:rsidRPr="001A1B07">
        <w:rPr>
          <w:b/>
          <w:i/>
        </w:rPr>
        <w:t xml:space="preserve">, </w:t>
      </w:r>
      <w:r w:rsidRPr="001A1B07">
        <w:t>то</w:t>
      </w:r>
      <w:r w:rsidRPr="001A1B07">
        <w:rPr>
          <w:b/>
          <w:i/>
        </w:rPr>
        <w:t xml:space="preserve"> </w:t>
      </w:r>
      <w:r w:rsidRPr="001A1B07">
        <w:t>с эфирного плана кое-какие существа влияют на физический уровень:</w:t>
      </w:r>
      <w:r w:rsidRPr="00816357">
        <w:t xml:space="preserve"> ритмы — это только работа физического Сердца Планеты</w:t>
      </w:r>
      <w:r>
        <w:t xml:space="preserve">, </w:t>
      </w:r>
      <w:r w:rsidRPr="00816357">
        <w:t>запомните это</w:t>
      </w:r>
      <w:r>
        <w:t xml:space="preserve">. </w:t>
      </w:r>
      <w:r w:rsidRPr="00816357">
        <w:t>Поэтому с эфирного плана вот такие взаимодействия идут «лучшие»</w:t>
      </w:r>
      <w:r>
        <w:t xml:space="preserve">. </w:t>
      </w:r>
      <w:r w:rsidRPr="00816357">
        <w:t>Правда</w:t>
      </w:r>
      <w:r>
        <w:t xml:space="preserve">, </w:t>
      </w:r>
      <w:r w:rsidRPr="00816357">
        <w:t>в конце человек поправляется: «В конечном итоге все наши хвосты должны сгореть»</w:t>
      </w:r>
      <w:r>
        <w:t xml:space="preserve">. </w:t>
      </w:r>
      <w:r w:rsidRPr="00816357">
        <w:t>Слава богу</w:t>
      </w:r>
      <w:r>
        <w:t>, н</w:t>
      </w:r>
      <w:r w:rsidRPr="00816357">
        <w:t>у хоть в конечном итоге они сгорят</w:t>
      </w:r>
      <w:r>
        <w:t>!</w:t>
      </w:r>
    </w:p>
    <w:p w:rsidR="00F1190B" w:rsidRDefault="001F28D2" w:rsidP="001F28D2">
      <w:pPr>
        <w:ind w:firstLine="426"/>
      </w:pPr>
      <w:r>
        <w:t>П</w:t>
      </w:r>
      <w:r w:rsidRPr="00816357">
        <w:t>равда</w:t>
      </w:r>
      <w:r>
        <w:t xml:space="preserve">, </w:t>
      </w:r>
      <w:r w:rsidRPr="00816357">
        <w:t>мы думали</w:t>
      </w:r>
      <w:r>
        <w:t xml:space="preserve">, </w:t>
      </w:r>
      <w:r w:rsidRPr="00816357">
        <w:t>человек поправился</w:t>
      </w:r>
      <w:r>
        <w:t>. П</w:t>
      </w:r>
      <w:r w:rsidRPr="00816357">
        <w:t>равда</w:t>
      </w:r>
      <w:r>
        <w:t>,</w:t>
      </w:r>
      <w:r w:rsidRPr="00816357">
        <w:t xml:space="preserve"> потом идёт практика отсечения «хвостов»</w:t>
      </w:r>
      <w:r>
        <w:t xml:space="preserve">, </w:t>
      </w:r>
      <w:r w:rsidRPr="00816357">
        <w:t>и пошли: группа «овечьего хвоста»</w:t>
      </w:r>
      <w:r>
        <w:t xml:space="preserve">, </w:t>
      </w:r>
      <w:r w:rsidRPr="00816357">
        <w:t>группа «павлиньего хвоста»</w:t>
      </w:r>
      <w:r>
        <w:t xml:space="preserve">, </w:t>
      </w:r>
      <w:r w:rsidRPr="00816357">
        <w:t>группа «обезьяньего хвоста»</w:t>
      </w:r>
      <w:r>
        <w:t xml:space="preserve">, </w:t>
      </w:r>
      <w:r w:rsidRPr="00816357">
        <w:t>7 групп</w:t>
      </w:r>
      <w:r>
        <w:t xml:space="preserve">, </w:t>
      </w:r>
      <w:r w:rsidRPr="00816357">
        <w:t>вплоть до «змеиного хвоста»</w:t>
      </w:r>
      <w:r>
        <w:t>.</w:t>
      </w:r>
    </w:p>
    <w:p w:rsidR="001F28D2" w:rsidRPr="00816357" w:rsidRDefault="001F28D2" w:rsidP="001F28D2">
      <w:pPr>
        <w:ind w:firstLine="426"/>
      </w:pPr>
      <w:r w:rsidRPr="00816357">
        <w:t>А дальше идёт ещё страшнее</w:t>
      </w:r>
      <w:r>
        <w:t xml:space="preserve">, </w:t>
      </w:r>
      <w:r w:rsidRPr="00816357">
        <w:t>следующая практика «Отлучение от груди»</w:t>
      </w:r>
      <w:r>
        <w:t xml:space="preserve">. </w:t>
      </w:r>
      <w:r w:rsidRPr="00816357">
        <w:t>Вначале было слово: отлучение от груди означает вашу смерть</w:t>
      </w:r>
      <w:r>
        <w:t xml:space="preserve">, </w:t>
      </w:r>
      <w:r w:rsidRPr="00816357">
        <w:t>что</w:t>
      </w:r>
      <w:r w:rsidR="008538AA">
        <w:t xml:space="preserve"> </w:t>
      </w:r>
      <w:r w:rsidRPr="00816357">
        <w:t>б вы ни делали</w:t>
      </w:r>
      <w:r>
        <w:t xml:space="preserve">. </w:t>
      </w:r>
      <w:r w:rsidRPr="008538AA">
        <w:rPr>
          <w:i/>
        </w:rPr>
        <w:t>Третье Посвящение</w:t>
      </w:r>
      <w:r w:rsidR="008538AA" w:rsidRPr="008538AA">
        <w:rPr>
          <w:i/>
        </w:rPr>
        <w:t>, чем</w:t>
      </w:r>
      <w:r w:rsidRPr="008538AA">
        <w:rPr>
          <w:i/>
        </w:rPr>
        <w:t xml:space="preserve"> закончилось</w:t>
      </w:r>
      <w:r w:rsidR="008538AA" w:rsidRPr="008538AA">
        <w:rPr>
          <w:i/>
        </w:rPr>
        <w:t>?</w:t>
      </w:r>
      <w:r w:rsidRPr="008538AA">
        <w:rPr>
          <w:i/>
        </w:rPr>
        <w:t xml:space="preserve"> Изида, выражающая Мать, надавила на грудь и окутала его космическим молоком, и все звёзды сошлись в его голове: </w:t>
      </w:r>
      <w:r w:rsidRPr="008538AA">
        <w:rPr>
          <w:i/>
          <w:spacing w:val="20"/>
        </w:rPr>
        <w:t>молоком, грудью матери</w:t>
      </w:r>
      <w:r w:rsidRPr="008538AA">
        <w:rPr>
          <w:i/>
        </w:rPr>
        <w:t>, третье Посвящение Иерархии.</w:t>
      </w:r>
      <w:r>
        <w:t xml:space="preserve"> О</w:t>
      </w:r>
      <w:r w:rsidRPr="00816357">
        <w:t>т какой груди отлучение идёт? Я сравниваю просто — Фалес Аргивянин «Мистерия Христа»</w:t>
      </w:r>
      <w:r>
        <w:t xml:space="preserve">, </w:t>
      </w:r>
      <w:r w:rsidRPr="00816357">
        <w:t>описание третьего или даже второго</w:t>
      </w:r>
      <w:r>
        <w:t xml:space="preserve">, </w:t>
      </w:r>
      <w:r w:rsidRPr="00816357">
        <w:t>там</w:t>
      </w:r>
      <w:r>
        <w:t xml:space="preserve">, </w:t>
      </w:r>
      <w:r w:rsidRPr="00816357">
        <w:t>я не помню</w:t>
      </w:r>
      <w:r>
        <w:t>, по-моему</w:t>
      </w:r>
      <w:r w:rsidR="00066C45">
        <w:t>,</w:t>
      </w:r>
      <w:r w:rsidR="008538AA">
        <w:t xml:space="preserve"> не,</w:t>
      </w:r>
      <w:r w:rsidRPr="00816357">
        <w:t xml:space="preserve"> второго</w:t>
      </w:r>
      <w:r w:rsidR="00066C45">
        <w:t>. В</w:t>
      </w:r>
      <w:r w:rsidRPr="00816357">
        <w:t>торого Посвящения на атмическом плане</w:t>
      </w:r>
      <w:r>
        <w:t xml:space="preserve">. </w:t>
      </w:r>
      <w:r w:rsidRPr="00816357">
        <w:t>Что дальше говорить? Ещё раз</w:t>
      </w:r>
      <w:r>
        <w:t xml:space="preserve">. </w:t>
      </w:r>
      <w:r w:rsidRPr="00816357">
        <w:t>Ни в коей мере не ввожу в конфликт</w:t>
      </w:r>
      <w:r>
        <w:t xml:space="preserve">, </w:t>
      </w:r>
      <w:r w:rsidRPr="00816357">
        <w:t>просто услышал — сказал</w:t>
      </w:r>
      <w:r>
        <w:t xml:space="preserve">. </w:t>
      </w:r>
    </w:p>
    <w:p w:rsidR="001F28D2" w:rsidRPr="00816357" w:rsidRDefault="001F28D2" w:rsidP="001F28D2">
      <w:pPr>
        <w:ind w:firstLine="426"/>
      </w:pPr>
      <w:r w:rsidRPr="00816357">
        <w:lastRenderedPageBreak/>
        <w:t>Всё</w:t>
      </w:r>
      <w:r>
        <w:t xml:space="preserve">, </w:t>
      </w:r>
      <w:r w:rsidRPr="00816357">
        <w:t>поэтому</w:t>
      </w:r>
      <w:r>
        <w:t xml:space="preserve">, </w:t>
      </w:r>
      <w:r w:rsidRPr="00816357">
        <w:t>с одной стороны</w:t>
      </w:r>
      <w:r w:rsidR="008538AA">
        <w:t>,</w:t>
      </w:r>
      <w:r w:rsidRPr="00816357">
        <w:t xml:space="preserve"> с демонскими качествами — надо </w:t>
      </w:r>
      <w:r>
        <w:t xml:space="preserve">от этого </w:t>
      </w:r>
      <w:r w:rsidRPr="00816357">
        <w:t>уходить</w:t>
      </w:r>
      <w:r>
        <w:t xml:space="preserve">, </w:t>
      </w:r>
      <w:r w:rsidRPr="00816357">
        <w:t>но я хочу</w:t>
      </w:r>
      <w:r w:rsidR="00066C45">
        <w:t>,</w:t>
      </w:r>
      <w:r w:rsidRPr="00816357">
        <w:t xml:space="preserve"> </w:t>
      </w:r>
      <w:r>
        <w:t>чтоб мысли были</w:t>
      </w:r>
      <w:r w:rsidR="00066C45">
        <w:t xml:space="preserve"> не хвостом</w:t>
      </w:r>
      <w:r>
        <w:t>,</w:t>
      </w:r>
      <w:r>
        <w:rPr>
          <w:i/>
        </w:rPr>
        <w:t xml:space="preserve"> </w:t>
      </w:r>
      <w:r w:rsidRPr="00816357">
        <w:t xml:space="preserve">у меня для этого ментальное тело и </w:t>
      </w:r>
      <w:r w:rsidR="00066C45">
        <w:t xml:space="preserve">мышление, а не хвост. И </w:t>
      </w:r>
      <w:r w:rsidRPr="00816357">
        <w:t>от Матери не хочу отлучаться</w:t>
      </w:r>
      <w:r>
        <w:t xml:space="preserve">. </w:t>
      </w:r>
      <w:r w:rsidR="00066C45">
        <w:t>Я сливаюсь всем сердцем, и молоко Матери питает жизнь</w:t>
      </w:r>
      <w:r w:rsidR="00097787">
        <w:t xml:space="preserve"> </w:t>
      </w:r>
      <w:r w:rsidR="00097787" w:rsidRPr="0080481B">
        <w:t>/</w:t>
      </w:r>
      <w:r w:rsidR="00066C45" w:rsidRPr="00C61418">
        <w:t>…</w:t>
      </w:r>
      <w:r w:rsidR="00097787" w:rsidRPr="0080481B">
        <w:t>/</w:t>
      </w:r>
      <w:r w:rsidR="00066C45">
        <w:t xml:space="preserve">. </w:t>
      </w:r>
      <w:r w:rsidRPr="00816357">
        <w:t>Пока я на планете</w:t>
      </w:r>
      <w:r>
        <w:t xml:space="preserve">, </w:t>
      </w:r>
      <w:r w:rsidRPr="00816357">
        <w:t xml:space="preserve">я обязан </w:t>
      </w:r>
      <w:r w:rsidR="00066C45">
        <w:t>жить</w:t>
      </w:r>
      <w:r w:rsidRPr="00816357">
        <w:t xml:space="preserve"> с Матерью</w:t>
      </w:r>
      <w:r>
        <w:t xml:space="preserve">, </w:t>
      </w:r>
      <w:r w:rsidRPr="00816357">
        <w:t>а не без неё</w:t>
      </w:r>
      <w:r>
        <w:t xml:space="preserve">. </w:t>
      </w:r>
      <w:r w:rsidRPr="00816357">
        <w:t>Да</w:t>
      </w:r>
      <w:r>
        <w:t xml:space="preserve">, </w:t>
      </w:r>
      <w:r w:rsidRPr="00816357">
        <w:t>физическ</w:t>
      </w:r>
      <w:r w:rsidR="00745799">
        <w:t>ой</w:t>
      </w:r>
      <w:r w:rsidRPr="00816357">
        <w:t xml:space="preserve"> мат</w:t>
      </w:r>
      <w:r w:rsidR="00745799">
        <w:t>е</w:t>
      </w:r>
      <w:r w:rsidR="00097787">
        <w:t xml:space="preserve">рью </w:t>
      </w:r>
      <w:r w:rsidR="00097787" w:rsidRPr="00097787">
        <w:t>/</w:t>
      </w:r>
      <w:r w:rsidR="00097787" w:rsidRPr="00C61418">
        <w:t>…</w:t>
      </w:r>
      <w:r w:rsidR="00097787" w:rsidRPr="00097787">
        <w:t>/</w:t>
      </w:r>
      <w:r w:rsidR="00745799">
        <w:t xml:space="preserve"> </w:t>
      </w:r>
      <w:r w:rsidRPr="00816357">
        <w:t>надо уважать</w:t>
      </w:r>
      <w:r w:rsidR="00097787">
        <w:t>. Да,</w:t>
      </w:r>
      <w:r>
        <w:t xml:space="preserve"> </w:t>
      </w:r>
      <w:r w:rsidRPr="00816357">
        <w:t xml:space="preserve">не надо быть </w:t>
      </w:r>
      <w:r w:rsidR="008538AA">
        <w:t xml:space="preserve">в её эгрегоре, не надо быть </w:t>
      </w:r>
      <w:r w:rsidRPr="00816357">
        <w:t>ма</w:t>
      </w:r>
      <w:r w:rsidR="00097787">
        <w:t>м</w:t>
      </w:r>
      <w:r w:rsidRPr="00816357">
        <w:t>еньки</w:t>
      </w:r>
      <w:r w:rsidR="00097787">
        <w:t>ны</w:t>
      </w:r>
      <w:r w:rsidRPr="00816357">
        <w:t>м сынком и дочерью</w:t>
      </w:r>
      <w:r>
        <w:t xml:space="preserve">, </w:t>
      </w:r>
      <w:r w:rsidRPr="00816357">
        <w:t>но</w:t>
      </w:r>
      <w:r>
        <w:t xml:space="preserve">, </w:t>
      </w:r>
      <w:r w:rsidRPr="00816357">
        <w:t>извините</w:t>
      </w:r>
      <w:r>
        <w:t xml:space="preserve">, </w:t>
      </w:r>
      <w:r w:rsidRPr="00816357">
        <w:t>взаимодействовать с ней надо</w:t>
      </w:r>
      <w:r>
        <w:t xml:space="preserve">. </w:t>
      </w:r>
      <w:r w:rsidRPr="00816357">
        <w:t xml:space="preserve">Это </w:t>
      </w:r>
      <w:r w:rsidRPr="009E2360">
        <w:rPr>
          <w:i/>
        </w:rPr>
        <w:t>другим языком</w:t>
      </w:r>
      <w:r w:rsidRPr="00816357">
        <w:t xml:space="preserve"> должно говорить</w:t>
      </w:r>
      <w:r w:rsidR="00097787">
        <w:t>ся!</w:t>
      </w:r>
      <w:r>
        <w:t xml:space="preserve"> В Б</w:t>
      </w:r>
      <w:r w:rsidRPr="00816357">
        <w:t>иблии ведь сказано: «Вначале было Слово»</w:t>
      </w:r>
      <w:r>
        <w:t xml:space="preserve">. </w:t>
      </w:r>
      <w:r w:rsidRPr="00816357">
        <w:t>Это закон</w:t>
      </w:r>
      <w:r>
        <w:t xml:space="preserve">, </w:t>
      </w:r>
      <w:r w:rsidRPr="00816357">
        <w:t>если мы это не помним</w:t>
      </w:r>
      <w:r>
        <w:t xml:space="preserve">, </w:t>
      </w:r>
      <w:r w:rsidRPr="00816357">
        <w:t>если мы пропускаем такие ляпы</w:t>
      </w:r>
      <w:r w:rsidR="009E2360">
        <w:t>. Д</w:t>
      </w:r>
      <w:r w:rsidRPr="00816357">
        <w:t>авайте говорить корректно</w:t>
      </w:r>
      <w:r w:rsidR="009E2360">
        <w:t>,</w:t>
      </w:r>
      <w:r w:rsidR="00097787">
        <w:t xml:space="preserve"> </w:t>
      </w:r>
      <w:r>
        <w:t>а</w:t>
      </w:r>
      <w:r w:rsidRPr="00816357">
        <w:t>декватно</w:t>
      </w:r>
      <w:r w:rsidR="009E2360">
        <w:t>,</w:t>
      </w:r>
      <w:r w:rsidRPr="00816357">
        <w:t xml:space="preserve"> в любой духовной</w:t>
      </w:r>
      <w:r w:rsidR="00097787" w:rsidRPr="00C61418">
        <w:t>…</w:t>
      </w:r>
      <w:r w:rsidR="00097787">
        <w:t>. Э</w:t>
      </w:r>
      <w:r w:rsidRPr="00816357">
        <w:t>то ляп</w:t>
      </w:r>
      <w:r w:rsidR="00097787">
        <w:t>! Э</w:t>
      </w:r>
      <w:r w:rsidRPr="00816357">
        <w:t>то ученический ляп</w:t>
      </w:r>
      <w:r>
        <w:t>, который У</w:t>
      </w:r>
      <w:r w:rsidRPr="00816357">
        <w:t>ченик допустил</w:t>
      </w:r>
      <w:r w:rsidR="00097787">
        <w:t>,</w:t>
      </w:r>
      <w:r w:rsidRPr="00816357">
        <w:t xml:space="preserve"> и за это будет и уже несёт ответственность</w:t>
      </w:r>
      <w:r>
        <w:t xml:space="preserve">. </w:t>
      </w:r>
      <w:r w:rsidRPr="00816357">
        <w:t xml:space="preserve">Мы </w:t>
      </w:r>
      <w:r w:rsidR="00097787">
        <w:t xml:space="preserve">ж </w:t>
      </w:r>
      <w:r w:rsidRPr="00816357">
        <w:t>сразу сообщили</w:t>
      </w:r>
      <w:r>
        <w:t xml:space="preserve">, </w:t>
      </w:r>
      <w:r w:rsidRPr="00816357">
        <w:t>там</w:t>
      </w:r>
      <w:r w:rsidR="00097787" w:rsidRPr="00C61418">
        <w:t>…</w:t>
      </w:r>
      <w:r w:rsidR="00097787">
        <w:t>. У</w:t>
      </w:r>
      <w:r w:rsidRPr="00816357">
        <w:t>же несёт</w:t>
      </w:r>
      <w:r w:rsidR="00097787">
        <w:t>. С</w:t>
      </w:r>
      <w:r w:rsidRPr="00816357">
        <w:t>ообщать не надо</w:t>
      </w:r>
      <w:r>
        <w:t xml:space="preserve">. </w:t>
      </w:r>
      <w:r w:rsidRPr="00816357">
        <w:t>Просто</w:t>
      </w:r>
      <w:r>
        <w:t>, когда мы видим ляпы у У</w:t>
      </w:r>
      <w:r w:rsidRPr="00816357">
        <w:t>чеников</w:t>
      </w:r>
      <w:r>
        <w:t>, закон У</w:t>
      </w:r>
      <w:r w:rsidRPr="00816357">
        <w:t>ченика: сообщи Учителю</w:t>
      </w:r>
      <w:r>
        <w:t xml:space="preserve">, </w:t>
      </w:r>
      <w:r w:rsidRPr="00816357">
        <w:t>чтобы вовремя поправить</w:t>
      </w:r>
      <w:r>
        <w:t xml:space="preserve">, </w:t>
      </w:r>
      <w:r w:rsidRPr="00816357">
        <w:t xml:space="preserve">за ней же </w:t>
      </w:r>
      <w:r w:rsidRPr="00097787">
        <w:rPr>
          <w:i/>
        </w:rPr>
        <w:t>люди</w:t>
      </w:r>
      <w:r w:rsidRPr="00816357">
        <w:t xml:space="preserve"> идут</w:t>
      </w:r>
      <w:r>
        <w:t xml:space="preserve">. </w:t>
      </w:r>
      <w:r w:rsidRPr="00816357">
        <w:t>Уже поправили</w:t>
      </w:r>
      <w:r>
        <w:t>,</w:t>
      </w:r>
      <w:r w:rsidR="00097787">
        <w:t xml:space="preserve"> говорит</w:t>
      </w:r>
      <w:r w:rsidR="009E2360">
        <w:t>, там</w:t>
      </w:r>
      <w:r w:rsidR="00097787">
        <w:t xml:space="preserve"> </w:t>
      </w:r>
      <w:r w:rsidRPr="00816357">
        <w:t>свои проблемы</w:t>
      </w:r>
      <w:r>
        <w:t xml:space="preserve">, </w:t>
      </w:r>
      <w:r w:rsidRPr="00816357">
        <w:t>я не знаю</w:t>
      </w:r>
      <w:r>
        <w:t xml:space="preserve">, </w:t>
      </w:r>
      <w:r w:rsidRPr="00816357">
        <w:t>какие</w:t>
      </w:r>
      <w:r w:rsidR="00097787">
        <w:t>, это их</w:t>
      </w:r>
      <w:r w:rsidR="009E2360">
        <w:t xml:space="preserve"> проблемы</w:t>
      </w:r>
      <w:r>
        <w:t xml:space="preserve">. </w:t>
      </w:r>
    </w:p>
    <w:p w:rsidR="001F28D2" w:rsidRPr="00816357" w:rsidRDefault="001F28D2" w:rsidP="001F28D2">
      <w:pPr>
        <w:ind w:firstLine="426"/>
      </w:pPr>
      <w:r w:rsidRPr="00816357">
        <w:rPr>
          <w:i/>
        </w:rPr>
        <w:t>Из зала: — Но она тоже не от себя говорит</w:t>
      </w:r>
      <w:r>
        <w:rPr>
          <w:i/>
        </w:rPr>
        <w:t xml:space="preserve">, </w:t>
      </w:r>
      <w:r w:rsidRPr="00816357">
        <w:rPr>
          <w:i/>
        </w:rPr>
        <w:t>сверху управляется?</w:t>
      </w:r>
    </w:p>
    <w:p w:rsidR="001F28D2" w:rsidRPr="00816357" w:rsidRDefault="00264DB4" w:rsidP="001F28D2">
      <w:pPr>
        <w:ind w:firstLine="426"/>
      </w:pPr>
      <w:r>
        <w:t>О</w:t>
      </w:r>
      <w:r w:rsidR="001F28D2" w:rsidRPr="00816357">
        <w:t>! Гениальный вопрос! А теперь</w:t>
      </w:r>
      <w:r w:rsidR="001F28D2">
        <w:t xml:space="preserve">, </w:t>
      </w:r>
      <w:r w:rsidR="001F28D2" w:rsidRPr="00816357">
        <w:t>если там практика хвостов</w:t>
      </w:r>
      <w:r w:rsidR="001F28D2">
        <w:t xml:space="preserve">: </w:t>
      </w:r>
      <w:r w:rsidR="001F28D2" w:rsidRPr="00816357">
        <w:t>от кого говорит этот человек</w:t>
      </w:r>
      <w:r>
        <w:t>? О</w:t>
      </w:r>
      <w:r w:rsidR="001F28D2" w:rsidRPr="00816357">
        <w:t>т кого? А мы знаем</w:t>
      </w:r>
      <w:r>
        <w:t>,</w:t>
      </w:r>
      <w:r w:rsidR="001F28D2" w:rsidRPr="00816357">
        <w:t xml:space="preserve"> от кого</w:t>
      </w:r>
      <w:r w:rsidR="001F28D2">
        <w:t>. З</w:t>
      </w:r>
      <w:r w:rsidR="001F28D2" w:rsidRPr="00816357">
        <w:t>начит</w:t>
      </w:r>
      <w:r w:rsidR="001F28D2">
        <w:t xml:space="preserve">, </w:t>
      </w:r>
      <w:r w:rsidR="001F28D2" w:rsidRPr="00816357">
        <w:t>мы</w:t>
      </w:r>
      <w:r w:rsidR="001F28D2">
        <w:t xml:space="preserve">, </w:t>
      </w:r>
      <w:r w:rsidR="001F28D2" w:rsidRPr="00816357">
        <w:t>как Ученики Иерархии</w:t>
      </w:r>
      <w:r w:rsidR="001F28D2">
        <w:t xml:space="preserve">, </w:t>
      </w:r>
      <w:r w:rsidR="001F28D2" w:rsidRPr="00816357">
        <w:t>мы отслеживаем</w:t>
      </w:r>
      <w:r w:rsidR="001F28D2">
        <w:t xml:space="preserve">, </w:t>
      </w:r>
      <w:r w:rsidR="001F28D2" w:rsidRPr="00816357">
        <w:t>помните</w:t>
      </w:r>
      <w:r w:rsidR="001F28D2">
        <w:t xml:space="preserve">, </w:t>
      </w:r>
      <w:r w:rsidR="001F28D2" w:rsidRPr="00816357">
        <w:t xml:space="preserve">иерархический статус? Что это значит? </w:t>
      </w:r>
      <w:r w:rsidR="001F28D2" w:rsidRPr="00264DB4">
        <w:rPr>
          <w:b/>
        </w:rPr>
        <w:t>Мы должны чётко уметь знать, какая система</w:t>
      </w:r>
      <w:r w:rsidR="004659E4">
        <w:rPr>
          <w:b/>
        </w:rPr>
        <w:t>,</w:t>
      </w:r>
      <w:r w:rsidR="001F28D2" w:rsidRPr="00264DB4">
        <w:rPr>
          <w:b/>
        </w:rPr>
        <w:t xml:space="preserve"> какому Учителю принадлежит, какой Ученик этим занимается и что она развивает.</w:t>
      </w:r>
      <w:r w:rsidR="001F28D2">
        <w:t xml:space="preserve"> </w:t>
      </w:r>
      <w:r w:rsidR="001F28D2" w:rsidRPr="00816357">
        <w:t>Вот практика Марченко работает с ритмами физического сердца и занимается развитием материнского аспекта</w:t>
      </w:r>
      <w:r>
        <w:t>. Но! Э</w:t>
      </w:r>
      <w:r w:rsidR="001F28D2">
        <w:t>то работа пятого луча 10-го г</w:t>
      </w:r>
      <w:r w:rsidR="001F28D2" w:rsidRPr="00816357">
        <w:t>лобуса: луча знаний нижестоящей Иерархии</w:t>
      </w:r>
      <w:r w:rsidR="001F28D2">
        <w:t>, у Человечества 11-й г</w:t>
      </w:r>
      <w:r w:rsidR="001F28D2" w:rsidRPr="00816357">
        <w:t>лобус</w:t>
      </w:r>
      <w:r w:rsidR="001F28D2">
        <w:t xml:space="preserve">. </w:t>
      </w:r>
      <w:r w:rsidR="001F28D2" w:rsidRPr="00816357">
        <w:t xml:space="preserve">Руководит этой работой Владыка </w:t>
      </w:r>
      <w:r w:rsidR="001F28D2">
        <w:t>5-го луча 10-го или демонского г</w:t>
      </w:r>
      <w:r w:rsidR="001F28D2" w:rsidRPr="00816357">
        <w:t>лобуса</w:t>
      </w:r>
      <w:r w:rsidR="004659E4">
        <w:t>:</w:t>
      </w:r>
      <w:r w:rsidR="001F28D2" w:rsidRPr="00816357">
        <w:t xml:space="preserve"> Владыка знаний</w:t>
      </w:r>
      <w:r w:rsidR="001F28D2">
        <w:t>. Он является У</w:t>
      </w:r>
      <w:r w:rsidR="001F28D2" w:rsidRPr="00816357">
        <w:t>чеником человеческого</w:t>
      </w:r>
      <w:r w:rsidR="004659E4">
        <w:t>, — в</w:t>
      </w:r>
      <w:r w:rsidR="001F28D2">
        <w:t xml:space="preserve">се Владыки </w:t>
      </w:r>
      <w:r w:rsidR="00540AEC">
        <w:t xml:space="preserve">нижестоящего глобуса </w:t>
      </w:r>
      <w:r w:rsidR="001F28D2">
        <w:t>являются У</w:t>
      </w:r>
      <w:r w:rsidR="001F28D2" w:rsidRPr="00816357">
        <w:t>ченик</w:t>
      </w:r>
      <w:r w:rsidR="001F28D2">
        <w:t>ами</w:t>
      </w:r>
      <w:r w:rsidR="001F28D2" w:rsidRPr="00816357">
        <w:t xml:space="preserve"> человеческого</w:t>
      </w:r>
      <w:r w:rsidR="001F28D2">
        <w:t>,</w:t>
      </w:r>
      <w:r w:rsidR="004659E4">
        <w:t xml:space="preserve"> — </w:t>
      </w:r>
      <w:r w:rsidR="001F28D2" w:rsidRPr="00816357">
        <w:t xml:space="preserve">но как </w:t>
      </w:r>
      <w:r w:rsidR="001F28D2" w:rsidRPr="00673C7D">
        <w:t>Учитель и Владыка</w:t>
      </w:r>
      <w:r w:rsidR="001F28D2" w:rsidRPr="00816357">
        <w:t xml:space="preserve"> </w:t>
      </w:r>
      <w:r w:rsidR="00540AEC">
        <w:t>проявляется</w:t>
      </w:r>
      <w:r w:rsidR="001F28D2">
        <w:t xml:space="preserve"> только </w:t>
      </w:r>
      <w:r w:rsidR="001F28D2" w:rsidRPr="00816357">
        <w:t>10-</w:t>
      </w:r>
      <w:r w:rsidR="00540AEC">
        <w:t>м</w:t>
      </w:r>
      <w:r w:rsidR="001F28D2">
        <w:t xml:space="preserve">. </w:t>
      </w:r>
      <w:r w:rsidR="001F28D2" w:rsidRPr="00816357">
        <w:t>Это иерархически</w:t>
      </w:r>
      <w:r w:rsidR="00540AEC">
        <w:t>. Вы можете</w:t>
      </w:r>
      <w:r w:rsidR="001F28D2" w:rsidRPr="00816357">
        <w:t xml:space="preserve"> </w:t>
      </w:r>
      <w:r w:rsidR="004659E4">
        <w:t xml:space="preserve">говорить </w:t>
      </w:r>
      <w:r w:rsidR="001F28D2" w:rsidRPr="00816357">
        <w:t>всё</w:t>
      </w:r>
      <w:r w:rsidR="001F28D2">
        <w:t xml:space="preserve">, </w:t>
      </w:r>
      <w:r w:rsidR="001F28D2" w:rsidRPr="00816357">
        <w:t xml:space="preserve">что угодно — </w:t>
      </w:r>
      <w:r w:rsidR="001F28D2">
        <w:t xml:space="preserve">это </w:t>
      </w:r>
      <w:r w:rsidR="001F28D2" w:rsidRPr="00816357">
        <w:t>не мои ответы и не моё видение</w:t>
      </w:r>
      <w:r w:rsidR="001F28D2">
        <w:t xml:space="preserve">, </w:t>
      </w:r>
      <w:r w:rsidR="001F28D2" w:rsidRPr="00816357">
        <w:t>это реальность</w:t>
      </w:r>
      <w:r w:rsidR="001F28D2">
        <w:t xml:space="preserve">, </w:t>
      </w:r>
      <w:r w:rsidR="001F28D2" w:rsidRPr="00816357">
        <w:t>которая существует</w:t>
      </w:r>
      <w:r w:rsidR="001F28D2">
        <w:t xml:space="preserve">. </w:t>
      </w:r>
    </w:p>
    <w:p w:rsidR="001F28D2" w:rsidRDefault="001F28D2" w:rsidP="001F28D2">
      <w:pPr>
        <w:ind w:firstLine="426"/>
        <w:rPr>
          <w:i/>
        </w:rPr>
      </w:pPr>
      <w:r w:rsidRPr="00816357">
        <w:rPr>
          <w:i/>
        </w:rPr>
        <w:t>Из зала: — Да</w:t>
      </w:r>
      <w:r>
        <w:rPr>
          <w:i/>
        </w:rPr>
        <w:t xml:space="preserve">, </w:t>
      </w:r>
      <w:r w:rsidRPr="00816357">
        <w:rPr>
          <w:i/>
        </w:rPr>
        <w:t>но я спрашивала</w:t>
      </w:r>
      <w:r w:rsidR="00540AEC">
        <w:rPr>
          <w:i/>
        </w:rPr>
        <w:t xml:space="preserve"> </w:t>
      </w:r>
      <w:r w:rsidR="00540AEC" w:rsidRPr="00540AEC">
        <w:rPr>
          <w:i/>
        </w:rPr>
        <w:t>—</w:t>
      </w:r>
      <w:r w:rsidR="00540AEC">
        <w:rPr>
          <w:i/>
        </w:rPr>
        <w:t xml:space="preserve"> само знание.</w:t>
      </w:r>
      <w:r>
        <w:t xml:space="preserve"> </w:t>
      </w:r>
    </w:p>
    <w:p w:rsidR="001F28D2" w:rsidRPr="00816357" w:rsidRDefault="00540AEC" w:rsidP="001F28D2">
      <w:pPr>
        <w:ind w:firstLine="426"/>
      </w:pPr>
      <w:r>
        <w:t>Ответ! П</w:t>
      </w:r>
      <w:r w:rsidR="001F28D2" w:rsidRPr="00816357">
        <w:t>росто</w:t>
      </w:r>
      <w:r>
        <w:t xml:space="preserve"> </w:t>
      </w:r>
      <w:r w:rsidRPr="00540AEC">
        <w:rPr>
          <w:i/>
        </w:rPr>
        <w:t>(чмокает)</w:t>
      </w:r>
      <w:r w:rsidR="001F28D2">
        <w:t xml:space="preserve">, </w:t>
      </w:r>
      <w:r w:rsidR="001F28D2" w:rsidRPr="00816357">
        <w:t>внимание</w:t>
      </w:r>
      <w:r w:rsidR="001F28D2">
        <w:t xml:space="preserve">, </w:t>
      </w:r>
      <w:r w:rsidR="001F28D2" w:rsidRPr="00816357">
        <w:t>уровень «само» — стоп</w:t>
      </w:r>
      <w:r w:rsidR="001F28D2">
        <w:t xml:space="preserve">, </w:t>
      </w:r>
      <w:r w:rsidR="001F28D2" w:rsidRPr="00816357">
        <w:t>внимание</w:t>
      </w:r>
      <w:r w:rsidR="001F28D2">
        <w:t>,</w:t>
      </w:r>
      <w:r w:rsidR="00E31224">
        <w:t xml:space="preserve"> </w:t>
      </w:r>
      <w:r w:rsidR="001F28D2" w:rsidRPr="00816357">
        <w:t>уровень «само»</w:t>
      </w:r>
      <w:r>
        <w:t>.</w:t>
      </w:r>
      <w:r w:rsidR="00E31224">
        <w:t xml:space="preserve"> </w:t>
      </w:r>
      <w:r w:rsidR="001F28D2">
        <w:t>«</w:t>
      </w:r>
      <w:r>
        <w:t>С</w:t>
      </w:r>
      <w:r w:rsidR="001F28D2" w:rsidRPr="00816357">
        <w:t>ам</w:t>
      </w:r>
      <w:r w:rsidR="001F28D2">
        <w:t xml:space="preserve">» </w:t>
      </w:r>
      <w:r w:rsidR="001F28D2" w:rsidRPr="00816357">
        <w:t>—</w:t>
      </w:r>
      <w:r w:rsidR="001F28D2">
        <w:t xml:space="preserve"> </w:t>
      </w:r>
      <w:r w:rsidR="001F28D2" w:rsidRPr="00816357">
        <w:t>что это такое? Личность</w:t>
      </w:r>
      <w:r w:rsidR="001F28D2">
        <w:t xml:space="preserve">, </w:t>
      </w:r>
      <w:r w:rsidR="001F28D2" w:rsidRPr="00816357">
        <w:t>эго — это причинный план</w:t>
      </w:r>
      <w:r w:rsidR="001F28D2">
        <w:t xml:space="preserve">, </w:t>
      </w:r>
      <w:r w:rsidR="001F28D2" w:rsidRPr="00816357">
        <w:t>вот оно</w:t>
      </w:r>
      <w:r w:rsidR="001F28D2">
        <w:t xml:space="preserve">, </w:t>
      </w:r>
      <w:r w:rsidR="001F28D2" w:rsidRPr="00816357">
        <w:t>эго — между ментальным и причинным</w:t>
      </w:r>
      <w:r w:rsidR="001F28D2">
        <w:t xml:space="preserve">. </w:t>
      </w:r>
      <w:r w:rsidR="001F28D2" w:rsidRPr="00816357">
        <w:t>Так вот то</w:t>
      </w:r>
      <w:r w:rsidR="001F28D2">
        <w:t xml:space="preserve">, </w:t>
      </w:r>
      <w:r w:rsidR="001F28D2" w:rsidRPr="00816357">
        <w:t xml:space="preserve">что мы называем </w:t>
      </w:r>
      <w:r w:rsidR="001F28D2" w:rsidRPr="008E69DA">
        <w:rPr>
          <w:i/>
        </w:rPr>
        <w:t>эго</w:t>
      </w:r>
      <w:r w:rsidR="001F28D2" w:rsidRPr="00816357">
        <w:t xml:space="preserve"> в человеческом плане — это остатки демонской Монады</w:t>
      </w:r>
      <w:r w:rsidR="001F28D2">
        <w:t xml:space="preserve">, </w:t>
      </w:r>
      <w:r w:rsidR="001F28D2" w:rsidRPr="00816357">
        <w:t>для демонского глобуса — это Монада</w:t>
      </w:r>
      <w:r w:rsidR="001F28D2">
        <w:t xml:space="preserve">. </w:t>
      </w:r>
      <w:r w:rsidR="001F28D2" w:rsidRPr="00816357">
        <w:t>Поэтому</w:t>
      </w:r>
      <w:r w:rsidR="001F28D2">
        <w:t xml:space="preserve">, когда </w:t>
      </w:r>
      <w:r>
        <w:t>«</w:t>
      </w:r>
      <w:r w:rsidR="001F28D2" w:rsidRPr="008E69DA">
        <w:rPr>
          <w:i/>
        </w:rPr>
        <w:t>само</w:t>
      </w:r>
      <w:r>
        <w:t xml:space="preserve"> </w:t>
      </w:r>
      <w:r w:rsidR="001F28D2" w:rsidRPr="00FC7876">
        <w:rPr>
          <w:i/>
        </w:rPr>
        <w:t>знание</w:t>
      </w:r>
      <w:r>
        <w:rPr>
          <w:i/>
        </w:rPr>
        <w:t>»</w:t>
      </w:r>
      <w:r w:rsidR="001F28D2">
        <w:t xml:space="preserve">, </w:t>
      </w:r>
      <w:r w:rsidR="001F28D2" w:rsidRPr="00816357">
        <w:t>— она дала чёткий ключик вам</w:t>
      </w:r>
      <w:r w:rsidR="001F28D2">
        <w:t xml:space="preserve">, </w:t>
      </w:r>
      <w:r w:rsidR="001F28D2" w:rsidRPr="00816357">
        <w:t>ч</w:t>
      </w:r>
      <w:r w:rsidR="001F28D2">
        <w:t>то это 5-й луч. 5-й луч нашего г</w:t>
      </w:r>
      <w:r w:rsidR="001F28D2" w:rsidRPr="00816357">
        <w:t>лобуса — это знание</w:t>
      </w:r>
      <w:r w:rsidR="001F28D2">
        <w:t xml:space="preserve">. 5-й луч демонского глобуса — это знание. Но </w:t>
      </w:r>
      <w:r w:rsidR="001F28D2" w:rsidRPr="00816357">
        <w:t>она сказала «</w:t>
      </w:r>
      <w:r w:rsidR="00AB12EE">
        <w:t>само</w:t>
      </w:r>
      <w:r w:rsidR="001F28D2">
        <w:t>-</w:t>
      </w:r>
      <w:r w:rsidR="001F28D2" w:rsidRPr="00816357">
        <w:t>знание»</w:t>
      </w:r>
      <w:r w:rsidR="001F28D2">
        <w:t xml:space="preserve">, </w:t>
      </w:r>
      <w:r w:rsidR="001F28D2" w:rsidRPr="00816357">
        <w:t>она объявила себя</w:t>
      </w:r>
      <w:r w:rsidR="001F28D2">
        <w:t xml:space="preserve">, </w:t>
      </w:r>
      <w:r w:rsidR="001F28D2" w:rsidRPr="00816357">
        <w:t xml:space="preserve">как </w:t>
      </w:r>
      <w:r w:rsidR="001F28D2">
        <w:t>Владычица 5-го луча демонского г</w:t>
      </w:r>
      <w:r w:rsidR="001F28D2" w:rsidRPr="00816357">
        <w:t>лобуса</w:t>
      </w:r>
      <w:r w:rsidR="001F28D2">
        <w:t xml:space="preserve">, </w:t>
      </w:r>
      <w:r w:rsidR="001F28D2" w:rsidRPr="00816357">
        <w:t>ибо самость относит</w:t>
      </w:r>
      <w:r w:rsidR="001F28D2">
        <w:t xml:space="preserve">ся к </w:t>
      </w:r>
      <w:r w:rsidR="00864CF9">
        <w:t>эго</w:t>
      </w:r>
      <w:r w:rsidR="00AB12EE">
        <w:t xml:space="preserve"> </w:t>
      </w:r>
      <w:r w:rsidR="001F28D2">
        <w:t>в человеческом г</w:t>
      </w:r>
      <w:r w:rsidR="001F28D2" w:rsidRPr="00816357">
        <w:t>лобусе</w:t>
      </w:r>
      <w:r w:rsidR="001F28D2">
        <w:t xml:space="preserve">, </w:t>
      </w:r>
      <w:r w:rsidR="001F28D2" w:rsidRPr="00816357">
        <w:t>а это есть Монада с соот</w:t>
      </w:r>
      <w:r w:rsidR="001F28D2">
        <w:t>ветствующим огнём нижестоящего г</w:t>
      </w:r>
      <w:r w:rsidR="001F28D2" w:rsidRPr="00816357">
        <w:t>лобуса</w:t>
      </w:r>
      <w:r w:rsidR="001F28D2">
        <w:t xml:space="preserve">. </w:t>
      </w:r>
      <w:r w:rsidR="00AB12EE">
        <w:t>И э</w:t>
      </w:r>
      <w:r w:rsidR="001F28D2" w:rsidRPr="00816357">
        <w:t xml:space="preserve">гоизм и эго — это остатки наших агрессивных демонских </w:t>
      </w:r>
      <w:r w:rsidR="001F28D2" w:rsidRPr="009E2360">
        <w:rPr>
          <w:i/>
        </w:rPr>
        <w:t>непроработок</w:t>
      </w:r>
      <w:r w:rsidR="001F28D2">
        <w:t xml:space="preserve">. </w:t>
      </w:r>
      <w:r w:rsidR="001F28D2" w:rsidRPr="00816357">
        <w:t xml:space="preserve">Поэтому слово </w:t>
      </w:r>
      <w:r w:rsidR="001F28D2" w:rsidRPr="008E69DA">
        <w:rPr>
          <w:i/>
        </w:rPr>
        <w:t>само</w:t>
      </w:r>
      <w:r w:rsidR="00AB12EE">
        <w:rPr>
          <w:i/>
        </w:rPr>
        <w:t xml:space="preserve"> знание</w:t>
      </w:r>
      <w:r w:rsidR="001F28D2">
        <w:rPr>
          <w:i/>
        </w:rPr>
        <w:t xml:space="preserve">, </w:t>
      </w:r>
      <w:r w:rsidR="001F28D2">
        <w:t xml:space="preserve">это слово, фраза Владык 5-го демонского луча. Мы это знаем. </w:t>
      </w:r>
      <w:r w:rsidR="001F28D2" w:rsidRPr="00816357">
        <w:t>Потому</w:t>
      </w:r>
      <w:r w:rsidR="001F28D2">
        <w:t xml:space="preserve">, </w:t>
      </w:r>
      <w:r w:rsidR="001F28D2" w:rsidRPr="00816357">
        <w:t>что мы Ученики Иерархии</w:t>
      </w:r>
      <w:r w:rsidR="001F28D2">
        <w:t xml:space="preserve">. </w:t>
      </w:r>
      <w:r w:rsidR="001F28D2" w:rsidRPr="00816357">
        <w:t>У Учителей нашей Иерархии</w:t>
      </w:r>
      <w:r w:rsidR="001F28D2">
        <w:t xml:space="preserve"> </w:t>
      </w:r>
      <w:r w:rsidR="00AB12EE">
        <w:t xml:space="preserve">нет </w:t>
      </w:r>
      <w:r w:rsidR="001F28D2" w:rsidRPr="008E69DA">
        <w:rPr>
          <w:i/>
        </w:rPr>
        <w:t>сам</w:t>
      </w:r>
      <w:r w:rsidR="00AB12EE">
        <w:rPr>
          <w:i/>
        </w:rPr>
        <w:t>ости</w:t>
      </w:r>
      <w:r w:rsidR="001F28D2">
        <w:rPr>
          <w:i/>
        </w:rPr>
        <w:t>,</w:t>
      </w:r>
      <w:r w:rsidR="001F28D2" w:rsidRPr="00816357">
        <w:t xml:space="preserve"> ибо они работают выше 6-го плана</w:t>
      </w:r>
      <w:r w:rsidR="00864CF9">
        <w:t>. И</w:t>
      </w:r>
      <w:r w:rsidR="001F28D2" w:rsidRPr="00816357">
        <w:t xml:space="preserve"> он никогда не говорит: «Я — само знание</w:t>
      </w:r>
      <w:r w:rsidR="001F28D2">
        <w:t>». «</w:t>
      </w:r>
      <w:r w:rsidR="001F28D2" w:rsidRPr="00816357">
        <w:t>Я Есмь</w:t>
      </w:r>
      <w:r w:rsidR="001F28D2">
        <w:t xml:space="preserve">», </w:t>
      </w:r>
      <w:r w:rsidR="001F28D2" w:rsidRPr="00816357">
        <w:t xml:space="preserve">— </w:t>
      </w:r>
      <w:r w:rsidR="001F28D2">
        <w:t>ч</w:t>
      </w:r>
      <w:r w:rsidR="001F28D2" w:rsidRPr="00816357">
        <w:t xml:space="preserve">увствуете разницу? </w:t>
      </w:r>
      <w:r w:rsidR="00AB12EE">
        <w:t>«</w:t>
      </w:r>
      <w:r w:rsidR="001F28D2" w:rsidRPr="00816357">
        <w:t>Я сказал</w:t>
      </w:r>
      <w:r w:rsidR="00AB12EE">
        <w:t>»</w:t>
      </w:r>
      <w:r w:rsidR="001F28D2" w:rsidRPr="00816357">
        <w:t xml:space="preserve"> и </w:t>
      </w:r>
      <w:r w:rsidR="00AB12EE">
        <w:t>«</w:t>
      </w:r>
      <w:r w:rsidR="001F28D2" w:rsidRPr="00816357">
        <w:t>Я Есмь</w:t>
      </w:r>
      <w:r w:rsidR="00AB12EE">
        <w:t>».</w:t>
      </w:r>
      <w:r w:rsidR="001F28D2" w:rsidRPr="00816357">
        <w:t xml:space="preserve"> Он не сказал «само знание»</w:t>
      </w:r>
      <w:r w:rsidR="001F28D2">
        <w:t xml:space="preserve">, </w:t>
      </w:r>
      <w:r w:rsidR="001F28D2" w:rsidRPr="00816357">
        <w:t>Я Есмь — это слово</w:t>
      </w:r>
      <w:r w:rsidR="001F28D2">
        <w:t xml:space="preserve">, </w:t>
      </w:r>
      <w:r w:rsidR="001F28D2" w:rsidRPr="00816357">
        <w:t>которое употребляют</w:t>
      </w:r>
      <w:r w:rsidR="001F28D2">
        <w:t xml:space="preserve">, </w:t>
      </w:r>
      <w:r w:rsidR="00AB12EE">
        <w:t xml:space="preserve">— </w:t>
      </w:r>
      <w:r w:rsidR="001F28D2" w:rsidRPr="00816357">
        <w:t>это в текстах</w:t>
      </w:r>
      <w:r w:rsidR="001F28D2">
        <w:t xml:space="preserve">, </w:t>
      </w:r>
      <w:r w:rsidR="001F28D2" w:rsidRPr="00816357">
        <w:t>в</w:t>
      </w:r>
      <w:r w:rsidR="001F28D2">
        <w:t>о всех</w:t>
      </w:r>
      <w:r w:rsidR="00AB12EE">
        <w:t>,</w:t>
      </w:r>
      <w:r w:rsidR="001F28D2">
        <w:t xml:space="preserve"> — Владыки человеческого г</w:t>
      </w:r>
      <w:r w:rsidR="001F28D2" w:rsidRPr="00816357">
        <w:t>лобуса</w:t>
      </w:r>
      <w:r w:rsidR="001F28D2">
        <w:t xml:space="preserve">, </w:t>
      </w:r>
      <w:r w:rsidR="001F28D2" w:rsidRPr="00816357">
        <w:t>а Владыки нижестоящего употребляют «</w:t>
      </w:r>
      <w:r w:rsidR="00864CF9">
        <w:t>С</w:t>
      </w:r>
      <w:r w:rsidR="001F28D2" w:rsidRPr="00816357">
        <w:t>ам»</w:t>
      </w:r>
      <w:r w:rsidR="001F28D2">
        <w:t xml:space="preserve">, </w:t>
      </w:r>
      <w:r w:rsidR="001F28D2" w:rsidRPr="00816357">
        <w:t>потому что они развивают в своих учениках эго</w:t>
      </w:r>
      <w:r w:rsidR="001F28D2">
        <w:t xml:space="preserve">. </w:t>
      </w:r>
    </w:p>
    <w:p w:rsidR="001F28D2" w:rsidRPr="00816357" w:rsidRDefault="001F28D2" w:rsidP="001F28D2">
      <w:pPr>
        <w:ind w:firstLine="426"/>
      </w:pPr>
      <w:r w:rsidRPr="00816357">
        <w:t>А о скафандрах не будем говорить даже потому</w:t>
      </w:r>
      <w:r>
        <w:t xml:space="preserve">, </w:t>
      </w:r>
      <w:r w:rsidRPr="00816357">
        <w:t>что это как подтверждение</w:t>
      </w:r>
      <w:r>
        <w:t xml:space="preserve">, </w:t>
      </w:r>
      <w:r w:rsidRPr="00816357">
        <w:t xml:space="preserve">потому что в нашей практике </w:t>
      </w:r>
      <w:r w:rsidR="00864CF9">
        <w:t>нас</w:t>
      </w:r>
      <w:r w:rsidRPr="00816357">
        <w:t xml:space="preserve"> Учителя заставляют снимать скафандры</w:t>
      </w:r>
      <w:r>
        <w:t xml:space="preserve">. </w:t>
      </w:r>
      <w:r w:rsidRPr="00816357">
        <w:t>Чтоб войти в погружение</w:t>
      </w:r>
      <w:r>
        <w:t xml:space="preserve">, </w:t>
      </w:r>
      <w:r w:rsidRPr="00816357">
        <w:t>мы снимаем рыцарские</w:t>
      </w:r>
      <w:r>
        <w:t xml:space="preserve">, </w:t>
      </w:r>
      <w:r w:rsidRPr="00816357">
        <w:t>там</w:t>
      </w:r>
      <w:r>
        <w:t xml:space="preserve">, </w:t>
      </w:r>
      <w:r w:rsidRPr="00816357">
        <w:t>всякие накопления</w:t>
      </w:r>
      <w:r>
        <w:t xml:space="preserve">, </w:t>
      </w:r>
      <w:r w:rsidRPr="00816357">
        <w:t>скафандры</w:t>
      </w:r>
      <w:r>
        <w:t xml:space="preserve">, </w:t>
      </w:r>
      <w:r w:rsidRPr="00816357">
        <w:t>всё остальное</w:t>
      </w:r>
      <w:r>
        <w:t xml:space="preserve">, </w:t>
      </w:r>
      <w:r w:rsidRPr="00816357">
        <w:t>потому что и как скафандры</w:t>
      </w:r>
      <w:r>
        <w:t xml:space="preserve">, </w:t>
      </w:r>
      <w:r w:rsidRPr="00816357">
        <w:t>извините</w:t>
      </w:r>
      <w:r>
        <w:t xml:space="preserve">, </w:t>
      </w:r>
      <w:r w:rsidRPr="00816357">
        <w:t>мы видим</w:t>
      </w:r>
      <w:r>
        <w:t xml:space="preserve">, </w:t>
      </w:r>
      <w:r w:rsidRPr="00816357">
        <w:t>шкуру</w:t>
      </w:r>
      <w:r w:rsidR="00AB12EE" w:rsidRPr="00C61418">
        <w:t>…</w:t>
      </w:r>
      <w:r>
        <w:t xml:space="preserve"> </w:t>
      </w:r>
      <w:r w:rsidRPr="00816357">
        <w:t>будем так говорить</w:t>
      </w:r>
      <w:r>
        <w:t xml:space="preserve">, </w:t>
      </w:r>
      <w:r w:rsidRPr="00816357">
        <w:t>наших демонских остаточных накоплений</w:t>
      </w:r>
      <w:r>
        <w:t xml:space="preserve">. </w:t>
      </w:r>
      <w:r w:rsidRPr="00816357">
        <w:t xml:space="preserve">Это практика уже </w:t>
      </w:r>
      <w:r w:rsidRPr="00816357">
        <w:lastRenderedPageBreak/>
        <w:t>пятилетняя у нас</w:t>
      </w:r>
      <w:r>
        <w:t xml:space="preserve">, </w:t>
      </w:r>
      <w:r w:rsidRPr="00816357">
        <w:t>и в этом отношении мы противоречим им</w:t>
      </w:r>
      <w:r>
        <w:t xml:space="preserve">. </w:t>
      </w:r>
      <w:r w:rsidRPr="00816357">
        <w:t>Я категорически никогда не соглашусь с ними</w:t>
      </w:r>
      <w:r>
        <w:t xml:space="preserve">. </w:t>
      </w:r>
    </w:p>
    <w:p w:rsidR="001F28D2" w:rsidRPr="00816357" w:rsidRDefault="001F28D2" w:rsidP="001F28D2">
      <w:pPr>
        <w:ind w:firstLine="426"/>
      </w:pPr>
      <w:r w:rsidRPr="00816357">
        <w:t xml:space="preserve"> Так и по другим</w:t>
      </w:r>
      <w:r>
        <w:t xml:space="preserve">, </w:t>
      </w:r>
      <w:r w:rsidRPr="00816357">
        <w:t>не только Марченко касается</w:t>
      </w:r>
      <w:r>
        <w:t>. Д</w:t>
      </w:r>
      <w:r w:rsidRPr="00816357">
        <w:t>ругие практики</w:t>
      </w:r>
      <w:r>
        <w:t>,</w:t>
      </w:r>
      <w:r w:rsidRPr="00816357">
        <w:t xml:space="preserve"> к</w:t>
      </w:r>
      <w:r>
        <w:t>ак к</w:t>
      </w:r>
      <w:r w:rsidRPr="00816357">
        <w:t xml:space="preserve"> Владыкам</w:t>
      </w:r>
      <w:r>
        <w:t>…, так и к Владыкам… Д</w:t>
      </w:r>
      <w:r w:rsidRPr="00816357">
        <w:t>опустим</w:t>
      </w:r>
      <w:r>
        <w:t xml:space="preserve">, </w:t>
      </w:r>
      <w:r w:rsidRPr="00816357">
        <w:t xml:space="preserve">Профет </w:t>
      </w:r>
      <w:r w:rsidRPr="00816357">
        <w:rPr>
          <w:i/>
        </w:rPr>
        <w:t>(Профет Элизабет Клэр</w:t>
      </w:r>
      <w:r>
        <w:rPr>
          <w:i/>
        </w:rPr>
        <w:t xml:space="preserve">, </w:t>
      </w:r>
      <w:r w:rsidRPr="00816357">
        <w:t xml:space="preserve">— </w:t>
      </w:r>
      <w:r w:rsidRPr="00816357">
        <w:rPr>
          <w:i/>
        </w:rPr>
        <w:t>прим</w:t>
      </w:r>
      <w:r>
        <w:rPr>
          <w:i/>
        </w:rPr>
        <w:t xml:space="preserve">. </w:t>
      </w:r>
      <w:r w:rsidR="00F456A8">
        <w:rPr>
          <w:i/>
        </w:rPr>
        <w:t>р</w:t>
      </w:r>
      <w:r>
        <w:rPr>
          <w:i/>
        </w:rPr>
        <w:t>ед</w:t>
      </w:r>
      <w:r w:rsidR="00F456A8">
        <w:rPr>
          <w:i/>
        </w:rPr>
        <w:t>.</w:t>
      </w:r>
      <w:r w:rsidRPr="00816357">
        <w:rPr>
          <w:i/>
        </w:rPr>
        <w:t>)</w:t>
      </w:r>
      <w:r w:rsidRPr="00816357">
        <w:t xml:space="preserve"> — р</w:t>
      </w:r>
      <w:r>
        <w:t>аботник 4-го отдела демонского г</w:t>
      </w:r>
      <w:r w:rsidRPr="00816357">
        <w:t>лобуса</w:t>
      </w:r>
      <w:r>
        <w:t xml:space="preserve">. </w:t>
      </w:r>
      <w:r w:rsidRPr="00816357">
        <w:t>Занимаются формированием 4-го отдела 10-го глобуса</w:t>
      </w:r>
      <w:r>
        <w:t>. Ф</w:t>
      </w:r>
      <w:r w:rsidRPr="00816357">
        <w:t>иолетовое пламя</w:t>
      </w:r>
      <w:r>
        <w:t xml:space="preserve">, </w:t>
      </w:r>
      <w:r w:rsidRPr="00816357">
        <w:t>пламя преображения материи</w:t>
      </w:r>
      <w:r>
        <w:t>?</w:t>
      </w:r>
      <w:r w:rsidRPr="00816357">
        <w:t xml:space="preserve"> </w:t>
      </w:r>
      <w:r>
        <w:t>П</w:t>
      </w:r>
      <w:r w:rsidRPr="00816357">
        <w:t>равильно</w:t>
      </w:r>
      <w:r>
        <w:t xml:space="preserve">, </w:t>
      </w:r>
      <w:r w:rsidRPr="00816357">
        <w:t xml:space="preserve">они </w:t>
      </w:r>
      <w:r>
        <w:t>как У</w:t>
      </w:r>
      <w:r w:rsidRPr="00816357">
        <w:t>ченики формируют там отдел преображения материи</w:t>
      </w:r>
      <w:r>
        <w:t>. Э</w:t>
      </w:r>
      <w:r w:rsidRPr="00816357">
        <w:t xml:space="preserve">то работает </w:t>
      </w:r>
      <w:r>
        <w:t xml:space="preserve">кто? </w:t>
      </w:r>
      <w:r w:rsidR="00864CF9">
        <w:t>Мы публиковали на 4-й ступени московской Школы.</w:t>
      </w:r>
    </w:p>
    <w:p w:rsidR="001F28D2" w:rsidRPr="00816357" w:rsidRDefault="001F28D2" w:rsidP="001F28D2">
      <w:pPr>
        <w:ind w:firstLine="426"/>
      </w:pPr>
      <w:r w:rsidRPr="00816357">
        <w:rPr>
          <w:i/>
        </w:rPr>
        <w:t xml:space="preserve">Из зала: — </w:t>
      </w:r>
      <w:r>
        <w:t>…</w:t>
      </w:r>
      <w:r w:rsidRPr="00816357">
        <w:rPr>
          <w:i/>
        </w:rPr>
        <w:t>это хорошо</w:t>
      </w:r>
      <w:r>
        <w:rPr>
          <w:i/>
        </w:rPr>
        <w:t xml:space="preserve">, </w:t>
      </w:r>
      <w:r w:rsidRPr="00816357">
        <w:rPr>
          <w:i/>
        </w:rPr>
        <w:t>замечательно</w:t>
      </w:r>
      <w:r>
        <w:rPr>
          <w:i/>
        </w:rPr>
        <w:t xml:space="preserve">, </w:t>
      </w:r>
      <w:r w:rsidRPr="00816357">
        <w:rPr>
          <w:i/>
        </w:rPr>
        <w:t>пусть работают</w:t>
      </w:r>
      <w:r>
        <w:rPr>
          <w:i/>
        </w:rPr>
        <w:t xml:space="preserve">. </w:t>
      </w:r>
    </w:p>
    <w:p w:rsidR="001F28D2" w:rsidRDefault="001F28D2" w:rsidP="001F28D2">
      <w:pPr>
        <w:ind w:firstLine="426"/>
      </w:pPr>
      <w:r w:rsidRPr="00816357">
        <w:t>Я поэтому и говорю</w:t>
      </w:r>
      <w:r>
        <w:t xml:space="preserve">, </w:t>
      </w:r>
      <w:r w:rsidRPr="00816357">
        <w:t>кто сказал</w:t>
      </w:r>
      <w:r w:rsidR="00F456A8">
        <w:t>, что это</w:t>
      </w:r>
      <w:r w:rsidRPr="00816357">
        <w:t xml:space="preserve"> плохо? </w:t>
      </w:r>
      <w:r>
        <w:t xml:space="preserve">Это </w:t>
      </w:r>
      <w:r w:rsidR="00F456A8">
        <w:t>Ученики нашей</w:t>
      </w:r>
      <w:r w:rsidRPr="00816357">
        <w:t xml:space="preserve"> Иерархии</w:t>
      </w:r>
      <w:r>
        <w:t>, но мы должны знать источник У</w:t>
      </w:r>
      <w:r w:rsidRPr="00816357">
        <w:t>чений</w:t>
      </w:r>
      <w:r>
        <w:t xml:space="preserve">, </w:t>
      </w:r>
      <w:r w:rsidRPr="00816357">
        <w:t>знаете? Я не говорю</w:t>
      </w:r>
      <w:r>
        <w:t xml:space="preserve">, </w:t>
      </w:r>
      <w:r w:rsidRPr="00816357">
        <w:t>что это плохо</w:t>
      </w:r>
      <w:r>
        <w:t xml:space="preserve">, я сказал: Ученик Иерархии, </w:t>
      </w:r>
      <w:r w:rsidR="00F456A8">
        <w:t>— вы слушайте, что говорится,</w:t>
      </w:r>
      <w:r>
        <w:t xml:space="preserve"> </w:t>
      </w:r>
      <w:r w:rsidR="00F456A8">
        <w:t xml:space="preserve">— </w:t>
      </w:r>
      <w:r w:rsidRPr="00816357">
        <w:t xml:space="preserve">который </w:t>
      </w:r>
      <w:r>
        <w:t>формирует 4-й отдел демонского г</w:t>
      </w:r>
      <w:r w:rsidRPr="00816357">
        <w:t>лобуса</w:t>
      </w:r>
      <w:r>
        <w:t xml:space="preserve">, </w:t>
      </w:r>
      <w:r w:rsidR="009E2360">
        <w:t xml:space="preserve">— </w:t>
      </w:r>
      <w:r w:rsidRPr="00816357">
        <w:t>было всего 3 отдела</w:t>
      </w:r>
      <w:r>
        <w:t xml:space="preserve">, </w:t>
      </w:r>
      <w:r w:rsidR="009E2360">
        <w:t xml:space="preserve">— </w:t>
      </w:r>
      <w:r>
        <w:t xml:space="preserve">отдел преображения материи, Матери. </w:t>
      </w:r>
    </w:p>
    <w:p w:rsidR="001F28D2" w:rsidRPr="00816357" w:rsidRDefault="001F28D2" w:rsidP="001F28D2">
      <w:pPr>
        <w:ind w:firstLine="426"/>
      </w:pPr>
      <w:r w:rsidRPr="00816357">
        <w:t>Никто не сказал</w:t>
      </w:r>
      <w:r>
        <w:t xml:space="preserve">, </w:t>
      </w:r>
      <w:r w:rsidRPr="00816357">
        <w:t>что с демонами не надо работать</w:t>
      </w:r>
      <w:r>
        <w:t xml:space="preserve">, </w:t>
      </w:r>
      <w:r w:rsidRPr="00816357">
        <w:t>окститесь</w:t>
      </w:r>
      <w:r w:rsidR="00F456A8">
        <w:t>. Сотрудничать, преображать</w:t>
      </w:r>
      <w:r w:rsidRPr="00816357">
        <w:t xml:space="preserve"> негатив</w:t>
      </w:r>
      <w:r>
        <w:t xml:space="preserve">, </w:t>
      </w:r>
      <w:r w:rsidRPr="00816357">
        <w:t>иначе наша планета не взойдёт</w:t>
      </w:r>
      <w:r>
        <w:t xml:space="preserve">. </w:t>
      </w:r>
    </w:p>
    <w:p w:rsidR="001F28D2" w:rsidRPr="00816357" w:rsidRDefault="001F28D2" w:rsidP="001F28D2">
      <w:pPr>
        <w:ind w:firstLine="426"/>
      </w:pPr>
      <w:r w:rsidRPr="00816357">
        <w:t>Мы занимаемся</w:t>
      </w:r>
      <w:r>
        <w:t>,</w:t>
      </w:r>
      <w:r w:rsidRPr="00816357">
        <w:t xml:space="preserve"> в том числе</w:t>
      </w:r>
      <w:r>
        <w:t>,</w:t>
      </w:r>
      <w:r w:rsidRPr="00816357">
        <w:t xml:space="preserve"> преображением</w:t>
      </w:r>
      <w:r w:rsidR="00F456A8">
        <w:t xml:space="preserve"> </w:t>
      </w:r>
      <w:r w:rsidR="00BF5A62" w:rsidRPr="00BF5A62">
        <w:t>/</w:t>
      </w:r>
      <w:r w:rsidR="00BF5A62" w:rsidRPr="00C61418">
        <w:t>…</w:t>
      </w:r>
      <w:r w:rsidR="00BF5A62" w:rsidRPr="00BF5A62">
        <w:t>/</w:t>
      </w:r>
      <w:r w:rsidR="00F456A8">
        <w:t xml:space="preserve"> </w:t>
      </w:r>
      <w:r w:rsidRPr="00816357">
        <w:t>в человеки и всех отделов</w:t>
      </w:r>
      <w:r>
        <w:t xml:space="preserve">. </w:t>
      </w:r>
      <w:r w:rsidR="00BF5A62">
        <w:t>Д</w:t>
      </w:r>
      <w:r w:rsidRPr="00816357">
        <w:t>опустим</w:t>
      </w:r>
      <w:r>
        <w:t xml:space="preserve">, </w:t>
      </w:r>
      <w:r w:rsidRPr="00816357">
        <w:t xml:space="preserve">одной из задач нашей школы было введение Глобального Огня Метагалактики в демонский </w:t>
      </w:r>
      <w:r>
        <w:t>г</w:t>
      </w:r>
      <w:r w:rsidRPr="00816357">
        <w:t>лобус; это то</w:t>
      </w:r>
      <w:r>
        <w:t xml:space="preserve">, </w:t>
      </w:r>
      <w:r w:rsidRPr="00816357">
        <w:t>в чём мы конкретно физически участвовали</w:t>
      </w:r>
      <w:r>
        <w:t>, обучая Владык нижестоящего г</w:t>
      </w:r>
      <w:r w:rsidRPr="00816357">
        <w:t>лобуса принимать Глобальный Огонь</w:t>
      </w:r>
      <w:r>
        <w:t xml:space="preserve">, </w:t>
      </w:r>
      <w:r w:rsidRPr="00816357">
        <w:t>наше задание было</w:t>
      </w:r>
      <w:r>
        <w:t xml:space="preserve">. </w:t>
      </w:r>
      <w:r w:rsidRPr="00816357">
        <w:t>Выполнили</w:t>
      </w:r>
      <w:r>
        <w:t>. Владыки демонского г</w:t>
      </w:r>
      <w:r w:rsidRPr="00816357">
        <w:t>лобуса теперь накапливают Глобальный Огонь</w:t>
      </w:r>
      <w:r>
        <w:t xml:space="preserve">, </w:t>
      </w:r>
      <w:r w:rsidRPr="00816357">
        <w:t>опережая человека</w:t>
      </w:r>
      <w:r>
        <w:t xml:space="preserve">, </w:t>
      </w:r>
      <w:r w:rsidRPr="00816357">
        <w:t>уже есть</w:t>
      </w:r>
      <w:r>
        <w:t xml:space="preserve">. </w:t>
      </w:r>
      <w:r w:rsidRPr="00816357">
        <w:t>Нового Рождения нет</w:t>
      </w:r>
      <w:r>
        <w:t xml:space="preserve">, </w:t>
      </w:r>
      <w:r w:rsidRPr="00816357">
        <w:t>потому что в Новое Рождение они могут войти только через человеческое тело</w:t>
      </w:r>
      <w:r>
        <w:t xml:space="preserve">, </w:t>
      </w:r>
      <w:r w:rsidRPr="00816357">
        <w:t>но накопление Огня есть</w:t>
      </w:r>
      <w:r>
        <w:t xml:space="preserve">. </w:t>
      </w:r>
      <w:r w:rsidRPr="00816357">
        <w:t>Уже Огнём их не возьмешь</w:t>
      </w:r>
      <w:r>
        <w:t xml:space="preserve">, </w:t>
      </w:r>
      <w:r w:rsidRPr="00816357">
        <w:t>раньше Огонь их шпарил</w:t>
      </w:r>
      <w:r>
        <w:t xml:space="preserve">, </w:t>
      </w:r>
      <w:r w:rsidRPr="00816357">
        <w:t>они убегали</w:t>
      </w:r>
      <w:r>
        <w:t xml:space="preserve">, </w:t>
      </w:r>
      <w:r w:rsidRPr="00816357">
        <w:t>а теперь они говорят: «Давай ещё»</w:t>
      </w:r>
      <w:r>
        <w:t xml:space="preserve">. </w:t>
      </w:r>
    </w:p>
    <w:p w:rsidR="001F28D2" w:rsidRPr="00816357" w:rsidRDefault="001F28D2" w:rsidP="001F28D2">
      <w:pPr>
        <w:ind w:firstLine="426"/>
        <w:rPr>
          <w:i/>
        </w:rPr>
      </w:pPr>
      <w:r w:rsidRPr="00816357">
        <w:rPr>
          <w:i/>
        </w:rPr>
        <w:t>Из зала: — А Владыки демонских с хвостами тоже?</w:t>
      </w:r>
    </w:p>
    <w:p w:rsidR="001F28D2" w:rsidRPr="00816357" w:rsidRDefault="001F28D2" w:rsidP="001F28D2">
      <w:pPr>
        <w:ind w:firstLine="426"/>
      </w:pPr>
      <w:r w:rsidRPr="00816357">
        <w:t>Извините</w:t>
      </w:r>
      <w:r>
        <w:t>, в том г</w:t>
      </w:r>
      <w:r w:rsidRPr="00816357">
        <w:t>лобусе ходят только с хвостами</w:t>
      </w:r>
      <w:r>
        <w:t xml:space="preserve">, </w:t>
      </w:r>
      <w:r w:rsidRPr="00816357">
        <w:t>у них тела такие; так же</w:t>
      </w:r>
      <w:r>
        <w:t xml:space="preserve">, </w:t>
      </w:r>
      <w:r w:rsidRPr="00816357">
        <w:t>как в ангельском ходят</w:t>
      </w:r>
      <w:r w:rsidR="00BF5A62" w:rsidRPr="00C61418">
        <w:t>…</w:t>
      </w:r>
      <w:r w:rsidR="00BF5A62">
        <w:t>.</w:t>
      </w:r>
    </w:p>
    <w:p w:rsidR="001F28D2" w:rsidRPr="00816357" w:rsidRDefault="001F28D2" w:rsidP="001F28D2">
      <w:pPr>
        <w:ind w:firstLine="426"/>
        <w:rPr>
          <w:i/>
        </w:rPr>
      </w:pPr>
      <w:r w:rsidRPr="00816357">
        <w:rPr>
          <w:i/>
        </w:rPr>
        <w:t xml:space="preserve">Из зала: </w:t>
      </w:r>
      <w:r w:rsidRPr="00816357">
        <w:rPr>
          <w:i/>
        </w:rPr>
        <w:softHyphen/>
        <w:t>— С крыльями</w:t>
      </w:r>
      <w:r w:rsidR="00BF5A62">
        <w:rPr>
          <w:i/>
        </w:rPr>
        <w:t>.</w:t>
      </w:r>
    </w:p>
    <w:p w:rsidR="001F28D2" w:rsidRPr="00816357" w:rsidRDefault="001F28D2" w:rsidP="001F28D2">
      <w:pPr>
        <w:ind w:firstLine="426"/>
      </w:pPr>
      <w:r w:rsidRPr="00816357">
        <w:t>Нет</w:t>
      </w:r>
      <w:r>
        <w:t xml:space="preserve">, </w:t>
      </w:r>
      <w:r w:rsidRPr="00816357">
        <w:t>с крыльями для нас</w:t>
      </w:r>
      <w:r>
        <w:t xml:space="preserve">. </w:t>
      </w:r>
      <w:r w:rsidRPr="00816357">
        <w:t>Там есть несколько форм</w:t>
      </w:r>
      <w:r>
        <w:t xml:space="preserve">, </w:t>
      </w:r>
      <w:r w:rsidRPr="00816357">
        <w:t>там</w:t>
      </w:r>
      <w:r>
        <w:t xml:space="preserve">, </w:t>
      </w:r>
      <w:r w:rsidRPr="00816357">
        <w:t>в принципе</w:t>
      </w:r>
      <w:r>
        <w:t xml:space="preserve">, </w:t>
      </w:r>
      <w:r w:rsidRPr="00816357">
        <w:t>и в других формах ходят</w:t>
      </w:r>
      <w:r>
        <w:t xml:space="preserve">. </w:t>
      </w:r>
      <w:r w:rsidR="00BF5A62">
        <w:t>Но д</w:t>
      </w:r>
      <w:r w:rsidRPr="00816357">
        <w:t xml:space="preserve">ля нас </w:t>
      </w:r>
      <w:r w:rsidR="00BF5A62" w:rsidRPr="00816357">
        <w:t xml:space="preserve">— </w:t>
      </w:r>
      <w:r w:rsidRPr="00816357">
        <w:t>с крыльями</w:t>
      </w:r>
      <w:r w:rsidR="00BF5A62">
        <w:t>. Э</w:t>
      </w:r>
      <w:r w:rsidRPr="00816357">
        <w:t>то форма ангельского</w:t>
      </w:r>
      <w:r>
        <w:t xml:space="preserve">, </w:t>
      </w:r>
      <w:r w:rsidRPr="00816357">
        <w:t>так же</w:t>
      </w:r>
      <w:r>
        <w:t xml:space="preserve">, </w:t>
      </w:r>
      <w:r w:rsidRPr="00816357">
        <w:t>как и здесь</w:t>
      </w:r>
      <w:r>
        <w:t xml:space="preserve">, </w:t>
      </w:r>
      <w:r w:rsidRPr="00816357">
        <w:t>люди ходят в таких телах</w:t>
      </w:r>
      <w:r>
        <w:t xml:space="preserve">. </w:t>
      </w:r>
    </w:p>
    <w:p w:rsidR="001F28D2" w:rsidRPr="00816357" w:rsidRDefault="001F28D2" w:rsidP="001F28D2">
      <w:pPr>
        <w:ind w:firstLine="426"/>
      </w:pPr>
      <w:r w:rsidRPr="00816357">
        <w:t>Вот это</w:t>
      </w:r>
      <w:r w:rsidR="00BF5A62">
        <w:t>,</w:t>
      </w:r>
      <w:r w:rsidRPr="00816357">
        <w:t xml:space="preserve"> вот</w:t>
      </w:r>
      <w:r>
        <w:t xml:space="preserve">, </w:t>
      </w:r>
      <w:r w:rsidRPr="00816357">
        <w:t>что мы сейчас обсуждаем? Внимательно подумайте</w:t>
      </w:r>
      <w:r>
        <w:t xml:space="preserve">, </w:t>
      </w:r>
      <w:r w:rsidRPr="00816357">
        <w:t>что мы сейчас обсуждаем</w:t>
      </w:r>
      <w:r w:rsidR="00BF5A62">
        <w:t>?</w:t>
      </w:r>
      <w:r>
        <w:t xml:space="preserve"> </w:t>
      </w:r>
      <w:r w:rsidRPr="00816357">
        <w:t>А теперь</w:t>
      </w:r>
      <w:r>
        <w:t xml:space="preserve">, </w:t>
      </w:r>
      <w:r w:rsidRPr="00816357">
        <w:t>внимание</w:t>
      </w:r>
      <w:r>
        <w:t xml:space="preserve">, </w:t>
      </w:r>
      <w:r w:rsidRPr="00816357">
        <w:t>внимание</w:t>
      </w:r>
      <w:r>
        <w:t xml:space="preserve">, </w:t>
      </w:r>
      <w:r w:rsidRPr="00816357">
        <w:t xml:space="preserve">мы правильную вещь обсуждаем: </w:t>
      </w:r>
      <w:r w:rsidRPr="00816357">
        <w:rPr>
          <w:b/>
        </w:rPr>
        <w:t>Дом Отца физического плана формирует мерность тела или форм</w:t>
      </w:r>
      <w:r w:rsidR="00BF5A62">
        <w:rPr>
          <w:b/>
        </w:rPr>
        <w:t>ы</w:t>
      </w:r>
      <w:r w:rsidRPr="00816357">
        <w:rPr>
          <w:b/>
        </w:rPr>
        <w:t xml:space="preserve"> тела</w:t>
      </w:r>
      <w:r>
        <w:rPr>
          <w:b/>
        </w:rPr>
        <w:t xml:space="preserve">, </w:t>
      </w:r>
      <w:r w:rsidRPr="00816357">
        <w:rPr>
          <w:b/>
        </w:rPr>
        <w:t>которая появляется на том или ином плане</w:t>
      </w:r>
      <w:r>
        <w:rPr>
          <w:b/>
        </w:rPr>
        <w:t xml:space="preserve">, </w:t>
      </w:r>
      <w:r w:rsidRPr="00816357">
        <w:t>вот в чём проблема</w:t>
      </w:r>
      <w:r>
        <w:t xml:space="preserve">. </w:t>
      </w:r>
      <w:r w:rsidRPr="00816357">
        <w:t xml:space="preserve">Вот </w:t>
      </w:r>
      <w:r w:rsidRPr="00816357">
        <w:rPr>
          <w:b/>
        </w:rPr>
        <w:t>этот Дом Отца</w:t>
      </w:r>
      <w:r>
        <w:rPr>
          <w:b/>
        </w:rPr>
        <w:t xml:space="preserve">, </w:t>
      </w:r>
      <w:r w:rsidRPr="00816357">
        <w:rPr>
          <w:b/>
        </w:rPr>
        <w:t>он создаёт условия</w:t>
      </w:r>
      <w:r>
        <w:rPr>
          <w:b/>
        </w:rPr>
        <w:t xml:space="preserve">, </w:t>
      </w:r>
      <w:r w:rsidRPr="00816357">
        <w:rPr>
          <w:b/>
        </w:rPr>
        <w:t>чтоб появилось вот такое пятиконечное тело</w:t>
      </w:r>
      <w:r>
        <w:t xml:space="preserve">. </w:t>
      </w:r>
      <w:r w:rsidRPr="00816357">
        <w:t xml:space="preserve">А </w:t>
      </w:r>
      <w:r w:rsidRPr="00816357">
        <w:rPr>
          <w:b/>
        </w:rPr>
        <w:t xml:space="preserve">Дом Отца демонского </w:t>
      </w:r>
      <w:r>
        <w:rPr>
          <w:b/>
        </w:rPr>
        <w:t>г</w:t>
      </w:r>
      <w:r w:rsidRPr="00816357">
        <w:rPr>
          <w:b/>
        </w:rPr>
        <w:t>лобуса физического плана создаёт</w:t>
      </w:r>
      <w:r w:rsidR="00BF5A62">
        <w:rPr>
          <w:b/>
        </w:rPr>
        <w:t>,</w:t>
      </w:r>
      <w:r w:rsidRPr="00816357">
        <w:t xml:space="preserve"> — он находится на эфирном подплане</w:t>
      </w:r>
      <w:r>
        <w:t xml:space="preserve">, </w:t>
      </w:r>
      <w:r w:rsidRPr="00816357">
        <w:t>вот здесь</w:t>
      </w:r>
      <w:r>
        <w:t xml:space="preserve">, </w:t>
      </w:r>
      <w:r w:rsidRPr="00816357">
        <w:t>физика</w:t>
      </w:r>
      <w:r>
        <w:t xml:space="preserve">, </w:t>
      </w:r>
      <w:r w:rsidRPr="00816357">
        <w:t>первый эфирный подплан</w:t>
      </w:r>
      <w:r>
        <w:t xml:space="preserve">, </w:t>
      </w:r>
      <w:r w:rsidRPr="00816357">
        <w:t>у нас это называется минеральное царство</w:t>
      </w:r>
      <w:r w:rsidR="00BF5A62">
        <w:t>,</w:t>
      </w:r>
      <w:r w:rsidRPr="00816357">
        <w:t xml:space="preserve"> — создаёт там </w:t>
      </w:r>
      <w:r w:rsidRPr="00816357">
        <w:rPr>
          <w:b/>
        </w:rPr>
        <w:t>условия</w:t>
      </w:r>
      <w:r>
        <w:rPr>
          <w:b/>
        </w:rPr>
        <w:t xml:space="preserve">, </w:t>
      </w:r>
      <w:r w:rsidRPr="00816357">
        <w:rPr>
          <w:b/>
        </w:rPr>
        <w:t>чтобы появилась форма демонов с хвостом</w:t>
      </w:r>
      <w:r>
        <w:rPr>
          <w:b/>
        </w:rPr>
        <w:t xml:space="preserve">, </w:t>
      </w:r>
      <w:r w:rsidRPr="00816357">
        <w:rPr>
          <w:b/>
        </w:rPr>
        <w:t>рожками и мохнат</w:t>
      </w:r>
      <w:r w:rsidR="00BF5A62">
        <w:rPr>
          <w:b/>
        </w:rPr>
        <w:t>ая</w:t>
      </w:r>
      <w:r>
        <w:t xml:space="preserve">. </w:t>
      </w:r>
    </w:p>
    <w:p w:rsidR="001F28D2" w:rsidRDefault="001F28D2" w:rsidP="001F28D2">
      <w:pPr>
        <w:ind w:firstLine="426"/>
      </w:pPr>
      <w:r w:rsidRPr="00816357">
        <w:t>Это переход полуживотного из животного в человеческое состояние</w:t>
      </w:r>
      <w:r>
        <w:t xml:space="preserve">, </w:t>
      </w:r>
      <w:r w:rsidRPr="00816357">
        <w:t>так же</w:t>
      </w:r>
      <w:r>
        <w:t xml:space="preserve">, </w:t>
      </w:r>
      <w:r w:rsidRPr="00816357">
        <w:t>как минеральное царство — это наше сознание</w:t>
      </w:r>
      <w:r>
        <w:t xml:space="preserve">, </w:t>
      </w:r>
      <w:r w:rsidRPr="00816357">
        <w:t>извините</w:t>
      </w:r>
      <w:r>
        <w:t xml:space="preserve">, </w:t>
      </w:r>
      <w:r w:rsidRPr="00816357">
        <w:t>практика Рейки</w:t>
      </w:r>
      <w:r>
        <w:t xml:space="preserve">, </w:t>
      </w:r>
      <w:r w:rsidRPr="00816357">
        <w:t>да? Как кристаллы</w:t>
      </w:r>
      <w:r>
        <w:t xml:space="preserve">. </w:t>
      </w:r>
      <w:r w:rsidRPr="00816357">
        <w:t>Вот это физический план ангельского глобуса</w:t>
      </w:r>
      <w:r>
        <w:t xml:space="preserve">, </w:t>
      </w:r>
      <w:r w:rsidRPr="00816357">
        <w:t>здесь будхический</w:t>
      </w:r>
      <w:r>
        <w:t xml:space="preserve">, </w:t>
      </w:r>
      <w:r w:rsidR="00BF5A62">
        <w:t xml:space="preserve">и </w:t>
      </w:r>
      <w:r w:rsidRPr="00816357">
        <w:t xml:space="preserve">здесь Дом Отца </w:t>
      </w:r>
      <w:r w:rsidR="00BF5A62">
        <w:t xml:space="preserve">— </w:t>
      </w:r>
      <w:r w:rsidRPr="00816357">
        <w:t>не наш — ангельского глобуса</w:t>
      </w:r>
      <w:r>
        <w:t xml:space="preserve">, </w:t>
      </w:r>
      <w:r w:rsidR="00BF5A62">
        <w:t xml:space="preserve">и </w:t>
      </w:r>
      <w:r w:rsidRPr="00816357">
        <w:t>форма существа с оперением из лопаток</w:t>
      </w:r>
      <w:r>
        <w:t xml:space="preserve">. </w:t>
      </w:r>
      <w:r w:rsidRPr="00816357">
        <w:t>Увидели? То есть</w:t>
      </w:r>
      <w:r>
        <w:t xml:space="preserve">, </w:t>
      </w:r>
      <w:r w:rsidRPr="00816357">
        <w:t>вот</w:t>
      </w:r>
      <w:r>
        <w:t xml:space="preserve">, </w:t>
      </w:r>
      <w:r w:rsidRPr="00816357">
        <w:t>Дом Отца формирует мерность</w:t>
      </w:r>
      <w:r>
        <w:t xml:space="preserve">, </w:t>
      </w:r>
      <w:r w:rsidRPr="00816357">
        <w:t>чтобы здесь появилась та или иная форма</w:t>
      </w:r>
      <w:r>
        <w:t xml:space="preserve">, </w:t>
      </w:r>
      <w:r w:rsidRPr="00816357">
        <w:t>необходимая Отцу</w:t>
      </w:r>
      <w:r>
        <w:t xml:space="preserve">, </w:t>
      </w:r>
      <w:r w:rsidRPr="00816357">
        <w:t xml:space="preserve">Матери в развитии </w:t>
      </w:r>
      <w:r>
        <w:t xml:space="preserve">уровней материи. </w:t>
      </w:r>
      <w:r w:rsidRPr="00816357">
        <w:t>Де-мо-ны</w:t>
      </w:r>
      <w:r>
        <w:t xml:space="preserve">, </w:t>
      </w:r>
      <w:r w:rsidRPr="00816357">
        <w:t>— мо</w:t>
      </w:r>
      <w:r>
        <w:t xml:space="preserve">, Мать. </w:t>
      </w:r>
      <w:r w:rsidRPr="00816357">
        <w:t>Демоны — это владыки развития материи</w:t>
      </w:r>
      <w:r>
        <w:t xml:space="preserve">, </w:t>
      </w:r>
      <w:r w:rsidRPr="00816357">
        <w:t>запомнили? Д — дух единства</w:t>
      </w:r>
      <w:r>
        <w:t xml:space="preserve">, </w:t>
      </w:r>
      <w:r w:rsidRPr="00816357">
        <w:t>мо — Матери</w:t>
      </w:r>
      <w:r>
        <w:t xml:space="preserve">. </w:t>
      </w:r>
    </w:p>
    <w:p w:rsidR="001F28D2" w:rsidRPr="00816357" w:rsidRDefault="00DB3858" w:rsidP="001F28D2">
      <w:pPr>
        <w:ind w:firstLine="426"/>
      </w:pPr>
      <w:r w:rsidRPr="00DB3858">
        <w:t>/</w:t>
      </w:r>
      <w:r w:rsidRPr="00C61418">
        <w:t>…</w:t>
      </w:r>
      <w:r w:rsidRPr="00DB3858">
        <w:t xml:space="preserve">/ </w:t>
      </w:r>
      <w:r>
        <w:t>и</w:t>
      </w:r>
      <w:r w:rsidR="001F28D2" w:rsidRPr="00816357">
        <w:t xml:space="preserve"> Отец будет на их стороне</w:t>
      </w:r>
      <w:r w:rsidR="001F28D2">
        <w:t xml:space="preserve">, </w:t>
      </w:r>
      <w:r w:rsidR="001F28D2" w:rsidRPr="00DB3858">
        <w:t>потому</w:t>
      </w:r>
      <w:r w:rsidRPr="00DB3858">
        <w:t xml:space="preserve"> что</w:t>
      </w:r>
      <w:r>
        <w:t xml:space="preserve"> они</w:t>
      </w:r>
      <w:r w:rsidRPr="00DB3858">
        <w:t xml:space="preserve"> /</w:t>
      </w:r>
      <w:r w:rsidRPr="00C61418">
        <w:t>…</w:t>
      </w:r>
      <w:r w:rsidRPr="00DB3858">
        <w:t>/</w:t>
      </w:r>
      <w:r w:rsidR="001F28D2" w:rsidRPr="00DB3858">
        <w:t xml:space="preserve"> для того, чтобы</w:t>
      </w:r>
      <w:r w:rsidR="001F28D2" w:rsidRPr="00816357">
        <w:t xml:space="preserve"> нас обманывать и выдавливать из нас негативные материальные привязочки</w:t>
      </w:r>
      <w:r w:rsidR="001F28D2">
        <w:t xml:space="preserve">, </w:t>
      </w:r>
      <w:r w:rsidR="001F28D2" w:rsidRPr="00816357">
        <w:t xml:space="preserve">и </w:t>
      </w:r>
      <w:r w:rsidR="001F28D2" w:rsidRPr="00816357">
        <w:lastRenderedPageBreak/>
        <w:t>молодцы</w:t>
      </w:r>
      <w:r w:rsidR="001F28D2">
        <w:t xml:space="preserve">, </w:t>
      </w:r>
      <w:r w:rsidR="001F28D2" w:rsidRPr="00816357">
        <w:t>а иначе кто за них будет это делать</w:t>
      </w:r>
      <w:r>
        <w:t>?</w:t>
      </w:r>
      <w:r w:rsidR="001F28D2">
        <w:t xml:space="preserve"> </w:t>
      </w:r>
      <w:r w:rsidR="001F28D2" w:rsidRPr="00816357">
        <w:t>Извините</w:t>
      </w:r>
      <w:r w:rsidR="001F28D2">
        <w:t xml:space="preserve">, </w:t>
      </w:r>
      <w:r w:rsidR="001F28D2" w:rsidRPr="00816357">
        <w:t>я грубо скажу: кто-то и унитазы должен мыть</w:t>
      </w:r>
      <w:r w:rsidR="001F28D2">
        <w:t xml:space="preserve">, </w:t>
      </w:r>
      <w:r w:rsidR="001F28D2" w:rsidRPr="00816357">
        <w:t>правильно</w:t>
      </w:r>
      <w:r>
        <w:t>? Н</w:t>
      </w:r>
      <w:r w:rsidR="001F28D2" w:rsidRPr="00816357">
        <w:t>а этой планете</w:t>
      </w:r>
      <w:r w:rsidR="001F28D2">
        <w:t xml:space="preserve">. </w:t>
      </w:r>
    </w:p>
    <w:p w:rsidR="001F28D2" w:rsidRPr="00816357" w:rsidRDefault="001F28D2" w:rsidP="001F28D2">
      <w:pPr>
        <w:ind w:firstLine="426"/>
        <w:rPr>
          <w:i/>
        </w:rPr>
      </w:pPr>
      <w:r w:rsidRPr="00816357">
        <w:rPr>
          <w:i/>
        </w:rPr>
        <w:t>Из зала: — Она говорит</w:t>
      </w:r>
      <w:r>
        <w:rPr>
          <w:i/>
        </w:rPr>
        <w:t xml:space="preserve">, </w:t>
      </w:r>
      <w:r w:rsidRPr="00816357">
        <w:rPr>
          <w:i/>
        </w:rPr>
        <w:t>что она ассенизатор</w:t>
      </w:r>
      <w:r>
        <w:rPr>
          <w:i/>
        </w:rPr>
        <w:t xml:space="preserve">. </w:t>
      </w:r>
    </w:p>
    <w:p w:rsidR="001F28D2" w:rsidRPr="00816357" w:rsidRDefault="001F28D2" w:rsidP="001F28D2">
      <w:pPr>
        <w:ind w:firstLine="426"/>
      </w:pPr>
      <w:r w:rsidRPr="00816357">
        <w:t>Вот</w:t>
      </w:r>
      <w:r>
        <w:t xml:space="preserve">, </w:t>
      </w:r>
      <w:r w:rsidRPr="00816357">
        <w:t>видите</w:t>
      </w:r>
      <w:r>
        <w:t xml:space="preserve">, </w:t>
      </w:r>
      <w:r w:rsidRPr="00816357">
        <w:t>как мы совпали: она говорит</w:t>
      </w:r>
      <w:r>
        <w:t xml:space="preserve">, </w:t>
      </w:r>
      <w:r w:rsidRPr="00816357">
        <w:t>что она ассенизатор! Совершенно с ней согласен</w:t>
      </w:r>
      <w:r>
        <w:t xml:space="preserve">. </w:t>
      </w:r>
    </w:p>
    <w:p w:rsidR="001F28D2" w:rsidRPr="00816357" w:rsidRDefault="001F28D2" w:rsidP="001F28D2">
      <w:pPr>
        <w:ind w:firstLine="426"/>
        <w:rPr>
          <w:i/>
        </w:rPr>
      </w:pPr>
      <w:r w:rsidRPr="00816357">
        <w:rPr>
          <w:i/>
        </w:rPr>
        <w:t>Из зала: — Она говорит</w:t>
      </w:r>
      <w:r>
        <w:rPr>
          <w:i/>
        </w:rPr>
        <w:t xml:space="preserve">, </w:t>
      </w:r>
      <w:r w:rsidRPr="00816357">
        <w:rPr>
          <w:i/>
        </w:rPr>
        <w:t>что Христос также приходил</w:t>
      </w:r>
      <w:r>
        <w:rPr>
          <w:i/>
        </w:rPr>
        <w:t xml:space="preserve">, </w:t>
      </w:r>
      <w:r w:rsidRPr="00816357">
        <w:rPr>
          <w:i/>
        </w:rPr>
        <w:t>как ассенизатор</w:t>
      </w:r>
      <w:r>
        <w:rPr>
          <w:i/>
        </w:rPr>
        <w:t xml:space="preserve">, </w:t>
      </w:r>
      <w:r w:rsidRPr="00816357">
        <w:rPr>
          <w:i/>
        </w:rPr>
        <w:t>для того</w:t>
      </w:r>
      <w:r>
        <w:rPr>
          <w:i/>
        </w:rPr>
        <w:t xml:space="preserve">, </w:t>
      </w:r>
      <w:r w:rsidRPr="00816357">
        <w:rPr>
          <w:i/>
        </w:rPr>
        <w:t>чтобы убрать весь негатив</w:t>
      </w:r>
      <w:r>
        <w:rPr>
          <w:i/>
        </w:rPr>
        <w:t xml:space="preserve">. </w:t>
      </w:r>
    </w:p>
    <w:p w:rsidR="001F28D2" w:rsidRPr="00816357" w:rsidRDefault="001F28D2" w:rsidP="001F28D2">
      <w:pPr>
        <w:ind w:firstLine="426"/>
      </w:pPr>
      <w:r w:rsidRPr="00816357">
        <w:t>Вы знаете</w:t>
      </w:r>
      <w:r>
        <w:t xml:space="preserve">, </w:t>
      </w:r>
      <w:r w:rsidRPr="00816357">
        <w:t>астральный</w:t>
      </w:r>
      <w:r>
        <w:t xml:space="preserve">, </w:t>
      </w:r>
      <w:r w:rsidRPr="00816357">
        <w:t>эфирный план</w:t>
      </w:r>
      <w:r w:rsidR="00DB3858">
        <w:t xml:space="preserve"> и</w:t>
      </w:r>
      <w:r>
        <w:t xml:space="preserve"> </w:t>
      </w:r>
      <w:r w:rsidRPr="00816357">
        <w:t>физически</w:t>
      </w:r>
      <w:r w:rsidR="00DB3858">
        <w:t>м</w:t>
      </w:r>
      <w:r w:rsidRPr="00816357">
        <w:t xml:space="preserve"> — это действительно планы адовы</w:t>
      </w:r>
      <w:r>
        <w:t xml:space="preserve">, </w:t>
      </w:r>
      <w:r w:rsidRPr="00816357">
        <w:t>негативные</w:t>
      </w:r>
      <w:r>
        <w:t xml:space="preserve">, </w:t>
      </w:r>
      <w:r w:rsidRPr="00816357">
        <w:t>и мы с вами живём в преображении материи</w:t>
      </w:r>
      <w:r>
        <w:t xml:space="preserve">, </w:t>
      </w:r>
      <w:r w:rsidRPr="00816357">
        <w:t>только Христос приходил не как ассенизатор — он назывался Сыном Божьим</w:t>
      </w:r>
      <w:r>
        <w:t xml:space="preserve">. </w:t>
      </w:r>
      <w:r w:rsidRPr="00816357">
        <w:t>Понятно? Вначале было слово: как ты себя назвал</w:t>
      </w:r>
      <w:r>
        <w:t xml:space="preserve">, </w:t>
      </w:r>
      <w:r w:rsidRPr="00816357">
        <w:t>так от Папы получил</w:t>
      </w:r>
      <w:r>
        <w:t xml:space="preserve">. </w:t>
      </w:r>
      <w:r w:rsidRPr="00816357">
        <w:t>Поэтому он сливался с Отцом</w:t>
      </w:r>
      <w:r>
        <w:t xml:space="preserve">, </w:t>
      </w:r>
      <w:r w:rsidRPr="00816357">
        <w:t>находясь даже в аду</w:t>
      </w:r>
      <w:r>
        <w:t xml:space="preserve">, </w:t>
      </w:r>
      <w:r w:rsidRPr="00816357">
        <w:t>и поэтому он Лазаря восстанавливал</w:t>
      </w:r>
      <w:r>
        <w:t xml:space="preserve">. </w:t>
      </w:r>
      <w:r w:rsidRPr="00816357">
        <w:t>Если бы он был ассенизатором</w:t>
      </w:r>
      <w:r>
        <w:t xml:space="preserve">, </w:t>
      </w:r>
      <w:r w:rsidRPr="00816357">
        <w:t>он Лазаря бы добил: был гадом</w:t>
      </w:r>
      <w:r>
        <w:t xml:space="preserve">, </w:t>
      </w:r>
      <w:r w:rsidRPr="00816357">
        <w:t>останься гадом</w:t>
      </w:r>
      <w:r w:rsidR="00DB3858">
        <w:t xml:space="preserve"> и</w:t>
      </w:r>
      <w:r>
        <w:t xml:space="preserve"> </w:t>
      </w:r>
      <w:r w:rsidRPr="00816357">
        <w:t>иди к гаду — Владыке первого Луча демонского глобуса</w:t>
      </w:r>
      <w:r>
        <w:t xml:space="preserve">. </w:t>
      </w:r>
    </w:p>
    <w:p w:rsidR="001F28D2" w:rsidRPr="004D38C7" w:rsidRDefault="001F28D2" w:rsidP="001F28D2">
      <w:pPr>
        <w:pStyle w:val="12"/>
      </w:pPr>
      <w:bookmarkStart w:id="29" w:name="_Toc10639662"/>
      <w:r w:rsidRPr="004D38C7">
        <w:t xml:space="preserve">Владыки </w:t>
      </w:r>
      <w:r>
        <w:t>Л</w:t>
      </w:r>
      <w:r w:rsidRPr="004D38C7">
        <w:t>учей. Матрицы</w:t>
      </w:r>
      <w:bookmarkEnd w:id="29"/>
    </w:p>
    <w:p w:rsidR="001F28D2" w:rsidRPr="00816357" w:rsidRDefault="001F28D2" w:rsidP="001F28D2">
      <w:pPr>
        <w:ind w:firstLine="426"/>
      </w:pPr>
      <w:r w:rsidRPr="00816357">
        <w:t>Когда мы говорим: «Гад</w:t>
      </w:r>
      <w:r>
        <w:t xml:space="preserve">, </w:t>
      </w:r>
      <w:r w:rsidRPr="00816357">
        <w:t>гадость</w:t>
      </w:r>
      <w:r>
        <w:t xml:space="preserve">, </w:t>
      </w:r>
      <w:r w:rsidRPr="00816357">
        <w:t>гадина»</w:t>
      </w:r>
      <w:r>
        <w:t xml:space="preserve">, </w:t>
      </w:r>
      <w:r w:rsidRPr="00816357">
        <w:t xml:space="preserve">— это Владыка и Владычица первого </w:t>
      </w:r>
      <w:r>
        <w:t>л</w:t>
      </w:r>
      <w:r w:rsidRPr="00816357">
        <w:t>уча демонского глобуса</w:t>
      </w:r>
      <w:r>
        <w:t xml:space="preserve">, </w:t>
      </w:r>
      <w:r w:rsidRPr="00816357">
        <w:t>они тут же появляются</w:t>
      </w:r>
      <w:r>
        <w:t xml:space="preserve">, </w:t>
      </w:r>
      <w:r w:rsidRPr="00816357">
        <w:t>вот</w:t>
      </w:r>
      <w:r>
        <w:t xml:space="preserve">, </w:t>
      </w:r>
      <w:r w:rsidRPr="00816357">
        <w:t>«чего изволите?» называется</w:t>
      </w:r>
      <w:r>
        <w:t xml:space="preserve">. </w:t>
      </w:r>
      <w:r w:rsidRPr="00816357">
        <w:t>«Вы назвали моё имя</w:t>
      </w:r>
      <w:r>
        <w:t xml:space="preserve">, </w:t>
      </w:r>
      <w:r w:rsidRPr="00816357">
        <w:t>я тут же здесь стою»</w:t>
      </w:r>
      <w:r>
        <w:t xml:space="preserve">. </w:t>
      </w:r>
      <w:r w:rsidRPr="00816357">
        <w:t>Все матер</w:t>
      </w:r>
      <w:r w:rsidRPr="00816357">
        <w:rPr>
          <w:b/>
          <w:i/>
        </w:rPr>
        <w:t>и</w:t>
      </w:r>
      <w:r>
        <w:t xml:space="preserve">, </w:t>
      </w:r>
      <w:r w:rsidRPr="00816357">
        <w:t>все слова матерщ</w:t>
      </w:r>
      <w:r w:rsidR="00771B06">
        <w:t>и</w:t>
      </w:r>
      <w:r w:rsidRPr="00816357">
        <w:t>нные — это имена Владык и Владычиц соответствующего глобуса: козёл и козлица — Вл</w:t>
      </w:r>
      <w:r>
        <w:t>адыка и Владычица второго луча любви-м</w:t>
      </w:r>
      <w:r w:rsidRPr="00816357">
        <w:t xml:space="preserve">удрости демонского глобуса; осёл и ослица </w:t>
      </w:r>
      <w:r>
        <w:t>— Владыка и Владычица третьего луча разумной а</w:t>
      </w:r>
      <w:r w:rsidRPr="00816357">
        <w:t>ктивности демонского глобуса — любимые наши наименования близких людей</w:t>
      </w:r>
      <w:r>
        <w:t xml:space="preserve">. </w:t>
      </w:r>
      <w:r w:rsidRPr="00816357">
        <w:t>Мы их отправляем на обучение к соответствующим владыкам глобуса</w:t>
      </w:r>
      <w:r>
        <w:t xml:space="preserve">. </w:t>
      </w:r>
      <w:r w:rsidRPr="00816357">
        <w:t>Некоторые смеются</w:t>
      </w:r>
      <w:r>
        <w:t xml:space="preserve">, </w:t>
      </w:r>
      <w:r w:rsidRPr="00816357">
        <w:t>они меня поняли</w:t>
      </w:r>
      <w:r>
        <w:t xml:space="preserve">. </w:t>
      </w:r>
      <w:r w:rsidRPr="00816357">
        <w:t>Сколько раз мы эти три «великих» имени: гад</w:t>
      </w:r>
      <w:r>
        <w:t xml:space="preserve">, </w:t>
      </w:r>
      <w:r w:rsidRPr="00816357">
        <w:t>козёл</w:t>
      </w:r>
      <w:r>
        <w:t xml:space="preserve">, </w:t>
      </w:r>
      <w:r w:rsidRPr="00816357">
        <w:t>осёл употребляем? Помните</w:t>
      </w:r>
      <w:r>
        <w:t xml:space="preserve">, </w:t>
      </w:r>
      <w:r w:rsidRPr="00816357">
        <w:t>как в басне: осёл</w:t>
      </w:r>
      <w:r>
        <w:t xml:space="preserve">, </w:t>
      </w:r>
      <w:r w:rsidRPr="00816357">
        <w:t>козёл</w:t>
      </w:r>
      <w:r>
        <w:t xml:space="preserve">, </w:t>
      </w:r>
      <w:r w:rsidRPr="00816357">
        <w:t>и косолапый мишка</w:t>
      </w:r>
      <w:r>
        <w:t xml:space="preserve">, </w:t>
      </w:r>
      <w:r w:rsidRPr="00816357">
        <w:t>гад</w:t>
      </w:r>
      <w:r>
        <w:t xml:space="preserve">, </w:t>
      </w:r>
      <w:r w:rsidRPr="00816357">
        <w:t>решили сформировать</w:t>
      </w:r>
      <w:r>
        <w:t xml:space="preserve">, </w:t>
      </w:r>
      <w:r w:rsidRPr="00816357">
        <w:t>помните</w:t>
      </w:r>
      <w:r>
        <w:t xml:space="preserve">, </w:t>
      </w:r>
      <w:r w:rsidRPr="00816357">
        <w:t>там ещё кто-то</w:t>
      </w:r>
      <w:r w:rsidR="00771B06">
        <w:t xml:space="preserve"> был</w:t>
      </w:r>
      <w:r>
        <w:t xml:space="preserve">, </w:t>
      </w:r>
      <w:r w:rsidR="00771B06">
        <w:t xml:space="preserve">— </w:t>
      </w:r>
      <w:r w:rsidRPr="00816357">
        <w:t>квартет</w:t>
      </w:r>
      <w:r>
        <w:t xml:space="preserve">. </w:t>
      </w:r>
    </w:p>
    <w:p w:rsidR="001F28D2" w:rsidRPr="00816357" w:rsidRDefault="001F28D2" w:rsidP="001F28D2">
      <w:pPr>
        <w:ind w:firstLine="426"/>
        <w:rPr>
          <w:i/>
        </w:rPr>
      </w:pPr>
      <w:r>
        <w:rPr>
          <w:i/>
        </w:rPr>
        <w:t>Из зала: — м</w:t>
      </w:r>
      <w:r w:rsidRPr="00816357">
        <w:rPr>
          <w:i/>
        </w:rPr>
        <w:t>артышка</w:t>
      </w:r>
      <w:r>
        <w:rPr>
          <w:i/>
        </w:rPr>
        <w:t xml:space="preserve">. </w:t>
      </w:r>
    </w:p>
    <w:p w:rsidR="001F28D2" w:rsidRPr="00816357" w:rsidRDefault="001F28D2" w:rsidP="001F28D2">
      <w:pPr>
        <w:ind w:firstLine="426"/>
      </w:pPr>
      <w:r w:rsidRPr="00816357">
        <w:t>И мартышка — подобие человека</w:t>
      </w:r>
      <w:r w:rsidR="00771B06">
        <w:t xml:space="preserve"> и</w:t>
      </w:r>
      <w:r w:rsidR="00771B06" w:rsidRPr="00C61418">
        <w:t>…</w:t>
      </w:r>
      <w:r>
        <w:t xml:space="preserve"> </w:t>
      </w:r>
      <w:r w:rsidRPr="00816357">
        <w:t>нет</w:t>
      </w:r>
      <w:r>
        <w:t xml:space="preserve">, </w:t>
      </w:r>
      <w:r w:rsidRPr="00816357">
        <w:t>кстати</w:t>
      </w:r>
      <w:r>
        <w:t xml:space="preserve">, </w:t>
      </w:r>
      <w:r w:rsidRPr="00816357">
        <w:t>скорее всего мартышка</w:t>
      </w:r>
      <w:r>
        <w:t xml:space="preserve">, </w:t>
      </w:r>
      <w:r w:rsidRPr="00816357">
        <w:t>она ближе к гаду по его форме тела</w:t>
      </w:r>
      <w:r>
        <w:t xml:space="preserve">, </w:t>
      </w:r>
      <w:r w:rsidRPr="00816357">
        <w:t>он больше на обезьяну похож</w:t>
      </w:r>
      <w:r>
        <w:t xml:space="preserve">, </w:t>
      </w:r>
      <w:r w:rsidRPr="00816357">
        <w:t>чем на мишку</w:t>
      </w:r>
      <w:r>
        <w:t xml:space="preserve">. </w:t>
      </w:r>
      <w:r w:rsidRPr="00816357">
        <w:t>А мишка</w:t>
      </w:r>
      <w:r>
        <w:t xml:space="preserve">, </w:t>
      </w:r>
      <w:r w:rsidRPr="00816357">
        <w:t>это кто-то там из Владык повыше</w:t>
      </w:r>
      <w:r>
        <w:t xml:space="preserve">. </w:t>
      </w:r>
      <w:r w:rsidRPr="00816357">
        <w:t>Ясно</w:t>
      </w:r>
      <w:r>
        <w:t xml:space="preserve">, </w:t>
      </w:r>
      <w:r w:rsidRPr="00816357">
        <w:t>да? Это форма тел</w:t>
      </w:r>
      <w:r>
        <w:t xml:space="preserve">, </w:t>
      </w:r>
      <w:r w:rsidRPr="00816357">
        <w:t>как они видятся</w:t>
      </w:r>
      <w:r>
        <w:t xml:space="preserve">, </w:t>
      </w:r>
      <w:r w:rsidRPr="00816357">
        <w:t>вот их можно увидеть</w:t>
      </w:r>
      <w:r>
        <w:t xml:space="preserve">, </w:t>
      </w:r>
      <w:r w:rsidRPr="00816357">
        <w:t>вот он здесь появился</w:t>
      </w:r>
      <w:r>
        <w:t xml:space="preserve">, </w:t>
      </w:r>
      <w:r w:rsidRPr="00816357">
        <w:t>он исчез</w:t>
      </w:r>
      <w:r>
        <w:t xml:space="preserve">, </w:t>
      </w:r>
      <w:r w:rsidRPr="00816357">
        <w:t>мы о нём забыли</w:t>
      </w:r>
      <w:r>
        <w:t xml:space="preserve">, </w:t>
      </w:r>
      <w:r w:rsidRPr="00816357">
        <w:t>он потом долго не выдержал школы</w:t>
      </w:r>
      <w:r>
        <w:t xml:space="preserve">, </w:t>
      </w:r>
      <w:r w:rsidRPr="00816357">
        <w:t>поэтому</w:t>
      </w:r>
      <w:r>
        <w:t xml:space="preserve">. </w:t>
      </w:r>
    </w:p>
    <w:p w:rsidR="001F28D2" w:rsidRPr="00816357" w:rsidRDefault="001F28D2" w:rsidP="001F28D2">
      <w:pPr>
        <w:ind w:firstLine="426"/>
        <w:rPr>
          <w:i/>
        </w:rPr>
      </w:pPr>
      <w:r w:rsidRPr="00816357">
        <w:rPr>
          <w:i/>
        </w:rPr>
        <w:t>Из зала: — Он способен появиться в потоке Огня?</w:t>
      </w:r>
    </w:p>
    <w:p w:rsidR="001F28D2" w:rsidRPr="00816357" w:rsidRDefault="001F28D2" w:rsidP="001F28D2">
      <w:pPr>
        <w:ind w:firstLine="426"/>
      </w:pPr>
      <w:r w:rsidRPr="00816357">
        <w:t>Он Ученик Иерархии</w:t>
      </w:r>
      <w:r>
        <w:t xml:space="preserve">. </w:t>
      </w:r>
    </w:p>
    <w:p w:rsidR="001F28D2" w:rsidRPr="00816357" w:rsidRDefault="001F28D2" w:rsidP="001F28D2">
      <w:pPr>
        <w:ind w:firstLine="426"/>
        <w:rPr>
          <w:i/>
        </w:rPr>
      </w:pPr>
      <w:r w:rsidRPr="00816357">
        <w:rPr>
          <w:i/>
        </w:rPr>
        <w:t>Из зала: — Как это? Вы говорите</w:t>
      </w:r>
      <w:r>
        <w:rPr>
          <w:i/>
        </w:rPr>
        <w:t xml:space="preserve">, </w:t>
      </w:r>
      <w:r w:rsidR="00771B06">
        <w:rPr>
          <w:i/>
        </w:rPr>
        <w:t xml:space="preserve">тут </w:t>
      </w:r>
      <w:r w:rsidRPr="00816357">
        <w:rPr>
          <w:i/>
        </w:rPr>
        <w:t xml:space="preserve">может даже </w:t>
      </w:r>
      <w:r w:rsidR="00771B06">
        <w:rPr>
          <w:i/>
        </w:rPr>
        <w:t>присутствовать</w:t>
      </w:r>
      <w:r w:rsidR="00771B06" w:rsidRPr="00816357">
        <w:t xml:space="preserve"> </w:t>
      </w:r>
      <w:r w:rsidR="00771B06">
        <w:t xml:space="preserve">сам </w:t>
      </w:r>
      <w:r w:rsidRPr="00816357">
        <w:rPr>
          <w:i/>
        </w:rPr>
        <w:t>Учитель</w:t>
      </w:r>
      <w:r w:rsidR="00771B06">
        <w:rPr>
          <w:i/>
        </w:rPr>
        <w:t>,</w:t>
      </w:r>
      <w:r w:rsidRPr="00816357">
        <w:t xml:space="preserve"> </w:t>
      </w:r>
      <w:r w:rsidRPr="00816357">
        <w:rPr>
          <w:i/>
        </w:rPr>
        <w:t>и он посмел?</w:t>
      </w:r>
    </w:p>
    <w:p w:rsidR="001F28D2" w:rsidRPr="00816357" w:rsidRDefault="001F28D2" w:rsidP="001F28D2">
      <w:pPr>
        <w:ind w:firstLine="426"/>
      </w:pPr>
      <w:r w:rsidRPr="00816357">
        <w:t>Что значит</w:t>
      </w:r>
      <w:r>
        <w:t xml:space="preserve">, </w:t>
      </w:r>
      <w:r w:rsidRPr="00816357">
        <w:t>посмел</w:t>
      </w:r>
      <w:r>
        <w:t xml:space="preserve">, </w:t>
      </w:r>
      <w:r w:rsidRPr="00816357">
        <w:t>он Ученик нашей Иерархии! Его позвали</w:t>
      </w:r>
      <w:r>
        <w:t xml:space="preserve">, </w:t>
      </w:r>
      <w:r w:rsidRPr="00816357">
        <w:t>мы употребили его имя</w:t>
      </w:r>
      <w:r>
        <w:t xml:space="preserve">, </w:t>
      </w:r>
      <w:r w:rsidRPr="00816357">
        <w:t>вначале было слово</w:t>
      </w:r>
      <w:r>
        <w:t xml:space="preserve">. </w:t>
      </w:r>
      <w:r w:rsidRPr="00816357">
        <w:t>Почему я говорю: «Следите за словами!»</w:t>
      </w:r>
    </w:p>
    <w:p w:rsidR="001F28D2" w:rsidRPr="00816357" w:rsidRDefault="001F28D2" w:rsidP="001F28D2">
      <w:pPr>
        <w:ind w:firstLine="426"/>
        <w:rPr>
          <w:i/>
        </w:rPr>
      </w:pPr>
      <w:r w:rsidRPr="00816357">
        <w:rPr>
          <w:i/>
        </w:rPr>
        <w:t>Из зала: — Нашей Иерархии</w:t>
      </w:r>
      <w:r>
        <w:rPr>
          <w:i/>
        </w:rPr>
        <w:t xml:space="preserve">, </w:t>
      </w:r>
      <w:r w:rsidRPr="00816357">
        <w:rPr>
          <w:i/>
        </w:rPr>
        <w:t>не демонской?</w:t>
      </w:r>
    </w:p>
    <w:p w:rsidR="001F28D2" w:rsidRPr="00816357" w:rsidRDefault="001F28D2" w:rsidP="001F28D2">
      <w:pPr>
        <w:ind w:firstLine="426"/>
      </w:pPr>
      <w:r w:rsidRPr="00816357">
        <w:t>Он там Владыка</w:t>
      </w:r>
      <w:r w:rsidR="00771B06">
        <w:t>!</w:t>
      </w:r>
      <w:r>
        <w:t xml:space="preserve"> </w:t>
      </w:r>
      <w:r w:rsidR="00771B06">
        <w:t>А</w:t>
      </w:r>
      <w:r w:rsidRPr="00816357">
        <w:t xml:space="preserve"> Владык</w:t>
      </w:r>
      <w:r w:rsidR="00771B06">
        <w:t>и</w:t>
      </w:r>
      <w:r w:rsidRPr="00816357">
        <w:t xml:space="preserve"> нижестоящих иерархий</w:t>
      </w:r>
      <w:r>
        <w:t>, в нашей Иерархии — У</w:t>
      </w:r>
      <w:r w:rsidRPr="00816357">
        <w:t>ченики</w:t>
      </w:r>
      <w:r>
        <w:t xml:space="preserve">, </w:t>
      </w:r>
      <w:r w:rsidRPr="00816357">
        <w:t>которые имеют человеческое тело</w:t>
      </w:r>
      <w:r>
        <w:t xml:space="preserve">. </w:t>
      </w:r>
      <w:r w:rsidRPr="00816357">
        <w:t>Я его знаю в двух матрицах в человеческом теле</w:t>
      </w:r>
      <w:r>
        <w:t>, как У</w:t>
      </w:r>
      <w:r w:rsidRPr="00816357">
        <w:t>ченика нашей школы</w:t>
      </w:r>
      <w:r>
        <w:t xml:space="preserve">. </w:t>
      </w:r>
    </w:p>
    <w:p w:rsidR="001F28D2" w:rsidRPr="00816357" w:rsidRDefault="001F28D2" w:rsidP="001F28D2">
      <w:pPr>
        <w:ind w:firstLine="426"/>
      </w:pPr>
      <w:r w:rsidRPr="00816357">
        <w:t xml:space="preserve">Хотите шок? </w:t>
      </w:r>
    </w:p>
    <w:p w:rsidR="001F28D2" w:rsidRPr="00816357" w:rsidRDefault="001F28D2" w:rsidP="001F28D2">
      <w:pPr>
        <w:ind w:firstLine="426"/>
        <w:rPr>
          <w:i/>
        </w:rPr>
      </w:pPr>
      <w:r w:rsidRPr="00816357">
        <w:rPr>
          <w:i/>
        </w:rPr>
        <w:t>Из зала: — Нет</w:t>
      </w:r>
      <w:r>
        <w:rPr>
          <w:i/>
        </w:rPr>
        <w:t xml:space="preserve">. </w:t>
      </w:r>
    </w:p>
    <w:p w:rsidR="001F28D2" w:rsidRPr="00816357" w:rsidRDefault="001F28D2" w:rsidP="001F28D2">
      <w:pPr>
        <w:ind w:firstLine="426"/>
      </w:pPr>
      <w:r w:rsidRPr="00816357">
        <w:t>Дзен</w:t>
      </w:r>
      <w:r>
        <w:t xml:space="preserve">. </w:t>
      </w:r>
      <w:r w:rsidRPr="00816357">
        <w:t>Как вы думаете</w:t>
      </w:r>
      <w:r>
        <w:t xml:space="preserve">, </w:t>
      </w:r>
      <w:r w:rsidRPr="00816357">
        <w:t>кто был Лёвушка в «Двух жизнях»? Владыка гад</w:t>
      </w:r>
      <w:r>
        <w:t xml:space="preserve">, </w:t>
      </w:r>
      <w:r w:rsidRPr="00816357">
        <w:t>первый Луч демонского глобуса</w:t>
      </w:r>
      <w:r>
        <w:t xml:space="preserve">. </w:t>
      </w:r>
    </w:p>
    <w:p w:rsidR="001F28D2" w:rsidRPr="00816357" w:rsidRDefault="001F28D2" w:rsidP="001F28D2">
      <w:pPr>
        <w:ind w:firstLine="426"/>
        <w:rPr>
          <w:i/>
        </w:rPr>
      </w:pPr>
      <w:r w:rsidRPr="00816357">
        <w:rPr>
          <w:i/>
        </w:rPr>
        <w:t>Из зала: — А как насчёт Толстого?</w:t>
      </w:r>
    </w:p>
    <w:p w:rsidR="001F28D2" w:rsidRPr="00816357" w:rsidRDefault="001F28D2" w:rsidP="001F28D2">
      <w:pPr>
        <w:ind w:firstLine="426"/>
      </w:pPr>
      <w:r w:rsidRPr="00816357">
        <w:t>Толстой</w:t>
      </w:r>
      <w:r>
        <w:t>,</w:t>
      </w:r>
      <w:r w:rsidR="00E31224">
        <w:t xml:space="preserve"> </w:t>
      </w:r>
      <w:r w:rsidRPr="00816357">
        <w:t>Лев Николаевич Толстой</w:t>
      </w:r>
      <w:r>
        <w:t xml:space="preserve">. </w:t>
      </w:r>
    </w:p>
    <w:p w:rsidR="001F28D2" w:rsidRPr="00816357" w:rsidRDefault="001F28D2" w:rsidP="001F28D2">
      <w:pPr>
        <w:ind w:firstLine="426"/>
        <w:rPr>
          <w:i/>
        </w:rPr>
      </w:pPr>
      <w:r w:rsidRPr="00816357">
        <w:rPr>
          <w:i/>
        </w:rPr>
        <w:t xml:space="preserve">Из зала: — </w:t>
      </w:r>
      <w:r w:rsidR="00771B06">
        <w:rPr>
          <w:i/>
        </w:rPr>
        <w:t>Это о</w:t>
      </w:r>
      <w:r w:rsidRPr="00816357">
        <w:rPr>
          <w:i/>
        </w:rPr>
        <w:t>н же</w:t>
      </w:r>
      <w:r w:rsidR="00771B06">
        <w:rPr>
          <w:i/>
        </w:rPr>
        <w:t>, да</w:t>
      </w:r>
      <w:r w:rsidRPr="00816357">
        <w:rPr>
          <w:i/>
        </w:rPr>
        <w:t>?</w:t>
      </w:r>
    </w:p>
    <w:p w:rsidR="001F28D2" w:rsidRPr="00816357" w:rsidRDefault="001F28D2" w:rsidP="001F28D2">
      <w:pPr>
        <w:ind w:firstLine="426"/>
      </w:pPr>
      <w:r w:rsidRPr="00816357">
        <w:lastRenderedPageBreak/>
        <w:t>Он же</w:t>
      </w:r>
      <w:r>
        <w:t xml:space="preserve">. </w:t>
      </w:r>
      <w:r w:rsidRPr="00816357">
        <w:t>Владыка восьмого Луча Человеческого глобуса — Лев Николаевич Толстой</w:t>
      </w:r>
      <w:r>
        <w:t xml:space="preserve">, </w:t>
      </w:r>
      <w:r w:rsidRPr="00816357">
        <w:t>человеческая матрица</w:t>
      </w:r>
      <w:r>
        <w:t xml:space="preserve">. </w:t>
      </w:r>
      <w:r w:rsidRPr="00816357">
        <w:t>Аналог его нижестоящей матрицы — Владыка гад</w:t>
      </w:r>
      <w:r>
        <w:t xml:space="preserve">, </w:t>
      </w:r>
      <w:r w:rsidRPr="00816357">
        <w:t>первый Луч</w:t>
      </w:r>
      <w:r>
        <w:t xml:space="preserve">. </w:t>
      </w:r>
    </w:p>
    <w:p w:rsidR="001F28D2" w:rsidRPr="00816357" w:rsidRDefault="001F28D2" w:rsidP="001F28D2">
      <w:pPr>
        <w:ind w:firstLine="426"/>
      </w:pPr>
      <w:r w:rsidRPr="00816357">
        <w:t>Ещё шок: Владыка девятого Луча — Владимир Ильич Ленин или Иван знаменитый</w:t>
      </w:r>
      <w:r>
        <w:t xml:space="preserve">, </w:t>
      </w:r>
      <w:r w:rsidRPr="00816357">
        <w:t>да</w:t>
      </w:r>
      <w:r>
        <w:t xml:space="preserve">, </w:t>
      </w:r>
      <w:r w:rsidRPr="00816357">
        <w:t>и Богоматерь Мария</w:t>
      </w:r>
      <w:r>
        <w:t xml:space="preserve">, </w:t>
      </w:r>
      <w:r w:rsidRPr="00816357">
        <w:t>нижестоящие матрицы в демонском глобусе — козёл и козлица</w:t>
      </w:r>
      <w:r>
        <w:t xml:space="preserve">. </w:t>
      </w:r>
      <w:r w:rsidRPr="00816357">
        <w:t>Поэтому демоны во всех своих храмах имеют обязательно иконы Девы Марии</w:t>
      </w:r>
      <w:r>
        <w:t xml:space="preserve">, </w:t>
      </w:r>
      <w:r w:rsidRPr="00816357">
        <w:t>она Любви</w:t>
      </w:r>
      <w:r w:rsidR="00EB31E7">
        <w:t>-</w:t>
      </w:r>
      <w:r w:rsidRPr="00816357">
        <w:t>Мудрости их учит</w:t>
      </w:r>
      <w:r>
        <w:t xml:space="preserve">. </w:t>
      </w:r>
      <w:r w:rsidRPr="00816357">
        <w:t>Дальше продолжать?</w:t>
      </w:r>
    </w:p>
    <w:p w:rsidR="001F28D2" w:rsidRPr="00816357" w:rsidRDefault="001F28D2" w:rsidP="001F28D2">
      <w:pPr>
        <w:ind w:firstLine="426"/>
      </w:pPr>
      <w:r w:rsidRPr="00816357">
        <w:t>Владыка десятого Луча Серафим Саровский</w:t>
      </w:r>
      <w:r>
        <w:t xml:space="preserve">, </w:t>
      </w:r>
      <w:r w:rsidRPr="00816357">
        <w:t>это в нижестоящем</w:t>
      </w:r>
      <w:r>
        <w:t xml:space="preserve">, </w:t>
      </w:r>
      <w:r w:rsidRPr="00816357">
        <w:t>это не они сами</w:t>
      </w:r>
      <w:r>
        <w:t xml:space="preserve">, </w:t>
      </w:r>
      <w:r w:rsidRPr="00816357">
        <w:t>я подчёркиваю</w:t>
      </w:r>
      <w:r>
        <w:t xml:space="preserve">, </w:t>
      </w:r>
      <w:r w:rsidRPr="00816357">
        <w:t>но у них есть нижестоящие матрицы в демонском глобусе</w:t>
      </w:r>
      <w:r>
        <w:t xml:space="preserve">. </w:t>
      </w:r>
    </w:p>
    <w:p w:rsidR="001F28D2" w:rsidRPr="00816357" w:rsidRDefault="001F28D2" w:rsidP="001F28D2">
      <w:pPr>
        <w:ind w:firstLine="426"/>
      </w:pPr>
      <w:r w:rsidRPr="00816357">
        <w:t>Владыки третьего Луча демонского глобуса — осёл и ослица</w:t>
      </w:r>
      <w:r>
        <w:t xml:space="preserve">. </w:t>
      </w:r>
      <w:r w:rsidRPr="00816357">
        <w:t>Вполне полезно</w:t>
      </w:r>
      <w:r>
        <w:t xml:space="preserve">. </w:t>
      </w:r>
    </w:p>
    <w:p w:rsidR="001F28D2" w:rsidRPr="00816357" w:rsidRDefault="001F28D2" w:rsidP="001F28D2">
      <w:pPr>
        <w:ind w:firstLine="426"/>
      </w:pPr>
      <w:r w:rsidRPr="00816357">
        <w:t>Владыка одиннадцатого Луча Николай и Наль</w:t>
      </w:r>
      <w:r>
        <w:t xml:space="preserve">, </w:t>
      </w:r>
      <w:r w:rsidRPr="00816357">
        <w:t>«Две жизни»</w:t>
      </w:r>
      <w:r>
        <w:t xml:space="preserve">, </w:t>
      </w:r>
      <w:r w:rsidRPr="00816357">
        <w:t>да</w:t>
      </w:r>
      <w:r>
        <w:t xml:space="preserve">, </w:t>
      </w:r>
      <w:r w:rsidRPr="00816357">
        <w:t>человеческого глобуса</w:t>
      </w:r>
      <w:r>
        <w:t xml:space="preserve">. </w:t>
      </w:r>
    </w:p>
    <w:p w:rsidR="001F28D2" w:rsidRPr="00816357" w:rsidRDefault="001F28D2" w:rsidP="001F28D2">
      <w:pPr>
        <w:ind w:firstLine="426"/>
      </w:pPr>
      <w:r>
        <w:t xml:space="preserve">Мельхиседек и </w:t>
      </w:r>
      <w:r w:rsidR="00EB31E7">
        <w:t xml:space="preserve">это, </w:t>
      </w:r>
      <w:r w:rsidRPr="00816357">
        <w:t>четвёртый глобус демонского глобуса</w:t>
      </w:r>
      <w:r>
        <w:t xml:space="preserve">, </w:t>
      </w:r>
      <w:r w:rsidRPr="00816357">
        <w:t>Мельхиседек демонского глобуса</w:t>
      </w:r>
      <w:r>
        <w:t xml:space="preserve">. </w:t>
      </w:r>
    </w:p>
    <w:p w:rsidR="001F28D2" w:rsidRPr="00816357" w:rsidRDefault="001F28D2" w:rsidP="001F28D2">
      <w:pPr>
        <w:ind w:firstLine="426"/>
      </w:pPr>
      <w:r w:rsidRPr="00816357">
        <w:t>Вот шесть лучей нижестоящего глобуса — это</w:t>
      </w:r>
      <w:r w:rsidR="00E31224">
        <w:t xml:space="preserve"> </w:t>
      </w:r>
      <w:r w:rsidRPr="00816357">
        <w:t xml:space="preserve">матрицы шести Владык с восьмого по </w:t>
      </w:r>
      <w:r w:rsidR="004D732A">
        <w:t>13-</w:t>
      </w:r>
      <w:r w:rsidRPr="00816357">
        <w:t>й Луч нашего глобуса</w:t>
      </w:r>
      <w:r>
        <w:t xml:space="preserve">, </w:t>
      </w:r>
      <w:r w:rsidRPr="00816357">
        <w:t>причём</w:t>
      </w:r>
      <w:r>
        <w:t>, это з</w:t>
      </w:r>
      <w:r w:rsidRPr="00816357">
        <w:t>акон</w:t>
      </w:r>
      <w:r>
        <w:t xml:space="preserve">. </w:t>
      </w:r>
      <w:r w:rsidRPr="00816357">
        <w:t>Ещё более страшная вещь</w:t>
      </w:r>
      <w:r>
        <w:t xml:space="preserve">, </w:t>
      </w:r>
      <w:r w:rsidRPr="00816357">
        <w:t>чтоб вы не попадались: в московской школе мы просто жёстко с этим работали на пятой ступени</w:t>
      </w:r>
      <w:r>
        <w:t xml:space="preserve">. </w:t>
      </w:r>
    </w:p>
    <w:p w:rsidR="001F28D2" w:rsidRPr="00816357" w:rsidRDefault="001F28D2" w:rsidP="001F28D2">
      <w:pPr>
        <w:ind w:firstLine="426"/>
      </w:pPr>
      <w:r w:rsidRPr="00816357">
        <w:t>Флорентиец</w:t>
      </w:r>
      <w:r>
        <w:t xml:space="preserve">, </w:t>
      </w:r>
      <w:r w:rsidRPr="00816357">
        <w:t>«Две жизни»</w:t>
      </w:r>
      <w:r>
        <w:t xml:space="preserve">, </w:t>
      </w:r>
      <w:r w:rsidRPr="00816357">
        <w:t>да — Владыка третьего Луча</w:t>
      </w:r>
      <w:r>
        <w:t xml:space="preserve">, </w:t>
      </w:r>
      <w:r w:rsidRPr="00816357">
        <w:t>второй статус Владыки третьего луча — это Владыка Дома Отца демонского глобуса</w:t>
      </w:r>
      <w:r>
        <w:t xml:space="preserve">, </w:t>
      </w:r>
      <w:r w:rsidRPr="00816357">
        <w:t>у него был цветок</w:t>
      </w:r>
      <w:r>
        <w:t xml:space="preserve">, </w:t>
      </w:r>
      <w:r w:rsidRPr="00816357">
        <w:t>цветок лилии</w:t>
      </w:r>
      <w:r>
        <w:t xml:space="preserve">. </w:t>
      </w:r>
      <w:r w:rsidRPr="00816357">
        <w:t>Лилия — это цветок демонского глобуса</w:t>
      </w:r>
      <w:r>
        <w:t xml:space="preserve">, </w:t>
      </w:r>
      <w:r w:rsidRPr="00816357">
        <w:t>запомните</w:t>
      </w:r>
      <w:r w:rsidR="00EB31E7">
        <w:t>. П</w:t>
      </w:r>
      <w:r w:rsidRPr="00816357">
        <w:t>очему у Дюма прописана борьба с лилиями</w:t>
      </w:r>
      <w:r>
        <w:t xml:space="preserve">. </w:t>
      </w:r>
      <w:r w:rsidRPr="00816357">
        <w:t>Всё</w:t>
      </w:r>
      <w:r>
        <w:t xml:space="preserve">. </w:t>
      </w:r>
    </w:p>
    <w:p w:rsidR="001F28D2" w:rsidRPr="00816357" w:rsidRDefault="001F28D2" w:rsidP="001F28D2">
      <w:pPr>
        <w:ind w:firstLine="426"/>
      </w:pPr>
      <w:r w:rsidRPr="00816357">
        <w:t>Сейчас Владыка третьего Луча нашего</w:t>
      </w:r>
      <w:r>
        <w:t xml:space="preserve">, </w:t>
      </w:r>
      <w:r w:rsidRPr="00816357">
        <w:t>Владыка Михаил — это Владыка демонского</w:t>
      </w:r>
      <w:r>
        <w:t xml:space="preserve">, </w:t>
      </w:r>
      <w:r w:rsidRPr="00816357">
        <w:t>у него нижестоящая матрица — владыка демонского глобуса</w:t>
      </w:r>
      <w:r>
        <w:t xml:space="preserve">, </w:t>
      </w:r>
      <w:r w:rsidRPr="00816357">
        <w:t>но он там в человеческом теле</w:t>
      </w:r>
      <w:r>
        <w:t xml:space="preserve">. </w:t>
      </w:r>
      <w:r w:rsidRPr="00816357">
        <w:t>Как и Флорентиец там был в человеческом теле</w:t>
      </w:r>
      <w:r>
        <w:t xml:space="preserve">, </w:t>
      </w:r>
      <w:r w:rsidRPr="00816357">
        <w:t>он их строил</w:t>
      </w:r>
      <w:r>
        <w:t xml:space="preserve">. </w:t>
      </w:r>
    </w:p>
    <w:p w:rsidR="001F28D2" w:rsidRPr="00816357" w:rsidRDefault="001F28D2" w:rsidP="001F28D2">
      <w:pPr>
        <w:ind w:firstLine="426"/>
      </w:pPr>
      <w:r w:rsidRPr="00816357">
        <w:rPr>
          <w:i/>
        </w:rPr>
        <w:t>Из з</w:t>
      </w:r>
      <w:r>
        <w:rPr>
          <w:i/>
        </w:rPr>
        <w:t>ала: — Так они же здесь только У</w:t>
      </w:r>
      <w:r w:rsidRPr="00816357">
        <w:rPr>
          <w:i/>
        </w:rPr>
        <w:t>чениками</w:t>
      </w:r>
      <w:r>
        <w:rPr>
          <w:i/>
        </w:rPr>
        <w:t>,</w:t>
      </w:r>
      <w:r w:rsidRPr="00816357">
        <w:rPr>
          <w:i/>
        </w:rPr>
        <w:t xml:space="preserve"> а не Владыками…</w:t>
      </w:r>
      <w:r>
        <w:rPr>
          <w:i/>
        </w:rPr>
        <w:t xml:space="preserve">. </w:t>
      </w:r>
    </w:p>
    <w:p w:rsidR="001F28D2" w:rsidRPr="00816357" w:rsidRDefault="001F28D2" w:rsidP="001F28D2">
      <w:pPr>
        <w:ind w:firstLine="426"/>
      </w:pPr>
      <w:r w:rsidRPr="00816357">
        <w:t>Нет</w:t>
      </w:r>
      <w:r>
        <w:t xml:space="preserve">, </w:t>
      </w:r>
      <w:r w:rsidRPr="00816357">
        <w:t>извините</w:t>
      </w:r>
      <w:r>
        <w:t>, есть У</w:t>
      </w:r>
      <w:r w:rsidRPr="00816357">
        <w:t>ченики</w:t>
      </w:r>
      <w:r>
        <w:t xml:space="preserve">, </w:t>
      </w:r>
      <w:r w:rsidRPr="00816357">
        <w:t>а есть и Владыки</w:t>
      </w:r>
      <w:r w:rsidR="00A73E72">
        <w:t>.</w:t>
      </w:r>
    </w:p>
    <w:p w:rsidR="001F28D2" w:rsidRPr="00816357" w:rsidRDefault="001F28D2" w:rsidP="001F28D2">
      <w:pPr>
        <w:ind w:firstLine="426"/>
      </w:pPr>
      <w:r w:rsidRPr="00816357">
        <w:t>Вы поймите</w:t>
      </w:r>
      <w:r>
        <w:t xml:space="preserve">, </w:t>
      </w:r>
      <w:r w:rsidRPr="00816357">
        <w:t>такая вещь: нижестоящая матрица — это не сам Учитель</w:t>
      </w:r>
      <w:r>
        <w:t xml:space="preserve">, </w:t>
      </w:r>
      <w:r w:rsidRPr="00816357">
        <w:t>а его часть нижестоящей матрицы</w:t>
      </w:r>
      <w:r>
        <w:t xml:space="preserve">, </w:t>
      </w:r>
      <w:r w:rsidRPr="00816357">
        <w:t>правильно? И нижест</w:t>
      </w:r>
      <w:r>
        <w:t>оящая матрица Учителя является У</w:t>
      </w:r>
      <w:r w:rsidRPr="00816357">
        <w:t>чеником для этого Учителя</w:t>
      </w:r>
      <w:r>
        <w:t xml:space="preserve">, </w:t>
      </w:r>
      <w:r w:rsidRPr="00816357">
        <w:t>вы понимаете? Закон</w:t>
      </w:r>
      <w:r>
        <w:t xml:space="preserve">. </w:t>
      </w:r>
      <w:r w:rsidRPr="00816357">
        <w:t xml:space="preserve">Это </w:t>
      </w:r>
      <w:r w:rsidRPr="00EB31E7">
        <w:rPr>
          <w:i/>
        </w:rPr>
        <w:t>часть</w:t>
      </w:r>
      <w:r w:rsidRPr="00816357">
        <w:t xml:space="preserve"> Учителя</w:t>
      </w:r>
      <w:r>
        <w:t xml:space="preserve">, </w:t>
      </w:r>
      <w:r w:rsidRPr="00816357">
        <w:t>но нижестоящая</w:t>
      </w:r>
      <w:r>
        <w:t xml:space="preserve">, </w:t>
      </w:r>
      <w:r w:rsidRPr="00816357">
        <w:t>поэтому матриц</w:t>
      </w:r>
      <w:r>
        <w:t>а нижестоящая Учителя является У</w:t>
      </w:r>
      <w:r w:rsidRPr="00816357">
        <w:t>чеником</w:t>
      </w:r>
      <w:r>
        <w:t xml:space="preserve">, </w:t>
      </w:r>
      <w:r w:rsidRPr="00816357">
        <w:t>она не может быть всей полнотой Учителя</w:t>
      </w:r>
      <w:r>
        <w:t xml:space="preserve">. </w:t>
      </w:r>
      <w:r w:rsidRPr="00816357">
        <w:t>Ну</w:t>
      </w:r>
      <w:r>
        <w:t xml:space="preserve">, </w:t>
      </w:r>
      <w:r w:rsidRPr="00816357">
        <w:t>гад не может быть всей полнотой Льва Толстого</w:t>
      </w:r>
      <w:r>
        <w:t xml:space="preserve">, </w:t>
      </w:r>
      <w:r w:rsidRPr="00816357">
        <w:t>потому что Лев Толстой — это восьмой Луч</w:t>
      </w:r>
      <w:r>
        <w:t xml:space="preserve">, </w:t>
      </w:r>
      <w:r w:rsidRPr="00816357">
        <w:t>это преображение</w:t>
      </w:r>
      <w:r>
        <w:t xml:space="preserve">, </w:t>
      </w:r>
      <w:r w:rsidRPr="00816357">
        <w:t>это силища</w:t>
      </w:r>
      <w:r>
        <w:t xml:space="preserve">, </w:t>
      </w:r>
      <w:r w:rsidRPr="00816357">
        <w:t>человеческий глобус</w:t>
      </w:r>
      <w:r>
        <w:t xml:space="preserve">. </w:t>
      </w:r>
      <w:r w:rsidRPr="00816357">
        <w:t>Это нижестоящая часть</w:t>
      </w:r>
      <w:r>
        <w:t xml:space="preserve">, </w:t>
      </w:r>
      <w:r w:rsidRPr="00EB31E7">
        <w:rPr>
          <w:i/>
        </w:rPr>
        <w:t>матрица</w:t>
      </w:r>
      <w:r w:rsidRPr="00816357">
        <w:t xml:space="preserve"> называется</w:t>
      </w:r>
      <w:r>
        <w:t xml:space="preserve">, </w:t>
      </w:r>
      <w:r w:rsidRPr="00816357">
        <w:t xml:space="preserve">которая является для Льва Толстого одним из его </w:t>
      </w:r>
      <w:r>
        <w:t>У</w:t>
      </w:r>
      <w:r w:rsidRPr="00816357">
        <w:t>чеников</w:t>
      </w:r>
      <w:r>
        <w:t xml:space="preserve">, </w:t>
      </w:r>
      <w:r w:rsidRPr="00816357">
        <w:t>там другие Законы</w:t>
      </w:r>
      <w:r>
        <w:t xml:space="preserve">. </w:t>
      </w:r>
    </w:p>
    <w:p w:rsidR="001F28D2" w:rsidRPr="00816357" w:rsidRDefault="001F28D2" w:rsidP="001F28D2">
      <w:pPr>
        <w:ind w:firstLine="426"/>
      </w:pPr>
      <w:r w:rsidRPr="00816357">
        <w:rPr>
          <w:i/>
        </w:rPr>
        <w:t>Из зала: — У всех Владык есть матрицы?</w:t>
      </w:r>
      <w:r w:rsidRPr="00816357">
        <w:t xml:space="preserve"> </w:t>
      </w:r>
    </w:p>
    <w:p w:rsidR="001F28D2" w:rsidRPr="00816357" w:rsidRDefault="001F28D2" w:rsidP="001F28D2">
      <w:pPr>
        <w:ind w:firstLine="426"/>
      </w:pPr>
      <w:r w:rsidRPr="00816357">
        <w:t>Да</w:t>
      </w:r>
      <w:r>
        <w:t xml:space="preserve">. </w:t>
      </w:r>
    </w:p>
    <w:p w:rsidR="001F28D2" w:rsidRPr="00816357" w:rsidRDefault="001F28D2" w:rsidP="001F28D2">
      <w:pPr>
        <w:ind w:firstLine="426"/>
        <w:rPr>
          <w:i/>
        </w:rPr>
      </w:pPr>
      <w:r w:rsidRPr="00816357">
        <w:rPr>
          <w:i/>
        </w:rPr>
        <w:t>Из зала: — Виталий</w:t>
      </w:r>
      <w:r>
        <w:rPr>
          <w:i/>
        </w:rPr>
        <w:t xml:space="preserve">, </w:t>
      </w:r>
      <w:r w:rsidRPr="00816357">
        <w:rPr>
          <w:i/>
        </w:rPr>
        <w:t>знаете</w:t>
      </w:r>
      <w:r>
        <w:rPr>
          <w:i/>
        </w:rPr>
        <w:t xml:space="preserve">, </w:t>
      </w:r>
      <w:r w:rsidRPr="00816357">
        <w:rPr>
          <w:i/>
        </w:rPr>
        <w:t>вот</w:t>
      </w:r>
      <w:r w:rsidRPr="00816357">
        <w:t xml:space="preserve"> </w:t>
      </w:r>
      <w:r w:rsidRPr="00816357">
        <w:rPr>
          <w:i/>
        </w:rPr>
        <w:t>Светлана Павловна</w:t>
      </w:r>
      <w:r w:rsidRPr="00816357">
        <w:t xml:space="preserve"> </w:t>
      </w:r>
      <w:r w:rsidRPr="00816357">
        <w:rPr>
          <w:i/>
        </w:rPr>
        <w:t>говорила с нашими литераторами</w:t>
      </w:r>
      <w:r>
        <w:rPr>
          <w:i/>
        </w:rPr>
        <w:t xml:space="preserve">, </w:t>
      </w:r>
      <w:r w:rsidRPr="00816357">
        <w:rPr>
          <w:i/>
        </w:rPr>
        <w:t>и вдруг они на меня набросились с двух сторон</w:t>
      </w:r>
      <w:r>
        <w:rPr>
          <w:i/>
        </w:rPr>
        <w:t xml:space="preserve">, </w:t>
      </w:r>
      <w:r w:rsidRPr="00816357">
        <w:rPr>
          <w:i/>
        </w:rPr>
        <w:t>и сказали</w:t>
      </w:r>
      <w:r>
        <w:rPr>
          <w:i/>
        </w:rPr>
        <w:t xml:space="preserve">, </w:t>
      </w:r>
      <w:r w:rsidRPr="00816357">
        <w:rPr>
          <w:i/>
        </w:rPr>
        <w:t>что они его ненавидят</w:t>
      </w:r>
      <w:r>
        <w:rPr>
          <w:i/>
        </w:rPr>
        <w:t xml:space="preserve">, </w:t>
      </w:r>
      <w:r w:rsidRPr="00816357">
        <w:rPr>
          <w:i/>
        </w:rPr>
        <w:t>что такой</w:t>
      </w:r>
      <w:r>
        <w:rPr>
          <w:i/>
        </w:rPr>
        <w:t xml:space="preserve">, </w:t>
      </w:r>
      <w:r w:rsidRPr="00816357">
        <w:rPr>
          <w:i/>
        </w:rPr>
        <w:t>вообще</w:t>
      </w:r>
      <w:r>
        <w:rPr>
          <w:i/>
        </w:rPr>
        <w:t xml:space="preserve">, </w:t>
      </w:r>
      <w:r w:rsidRPr="00816357">
        <w:rPr>
          <w:i/>
        </w:rPr>
        <w:t>подлый человек</w:t>
      </w:r>
      <w:r>
        <w:rPr>
          <w:i/>
        </w:rPr>
        <w:t xml:space="preserve">, </w:t>
      </w:r>
      <w:r w:rsidRPr="00816357">
        <w:rPr>
          <w:i/>
        </w:rPr>
        <w:t>что даром</w:t>
      </w:r>
      <w:r>
        <w:rPr>
          <w:i/>
        </w:rPr>
        <w:t xml:space="preserve">, </w:t>
      </w:r>
      <w:r w:rsidRPr="00816357">
        <w:rPr>
          <w:i/>
        </w:rPr>
        <w:t>что он гений</w:t>
      </w:r>
      <w:r>
        <w:rPr>
          <w:i/>
        </w:rPr>
        <w:t xml:space="preserve">. </w:t>
      </w:r>
      <w:r w:rsidRPr="00816357">
        <w:rPr>
          <w:i/>
        </w:rPr>
        <w:t xml:space="preserve">Это не проявление демонских каких-то уже? </w:t>
      </w:r>
    </w:p>
    <w:p w:rsidR="001F28D2" w:rsidRPr="00816357" w:rsidRDefault="001F28D2" w:rsidP="001F28D2">
      <w:pPr>
        <w:ind w:firstLine="426"/>
      </w:pPr>
      <w:r w:rsidRPr="00816357">
        <w:t>Естественно</w:t>
      </w:r>
      <w:r w:rsidR="00EB31E7">
        <w:t>. У</w:t>
      </w:r>
      <w:r w:rsidRPr="00816357">
        <w:t xml:space="preserve"> него метания по жизни</w:t>
      </w:r>
      <w:r>
        <w:t xml:space="preserve">, </w:t>
      </w:r>
      <w:r w:rsidRPr="00816357">
        <w:t>это</w:t>
      </w:r>
      <w:r w:rsidR="00EB31E7">
        <w:t xml:space="preserve"> ж вот</w:t>
      </w:r>
      <w:r w:rsidR="00EB31E7" w:rsidRPr="00C61418">
        <w:t>…</w:t>
      </w:r>
      <w:r w:rsidR="00EB31E7">
        <w:t>. Это</w:t>
      </w:r>
      <w:r w:rsidRPr="00816357">
        <w:t xml:space="preserve"> как раз жизнь</w:t>
      </w:r>
      <w:r>
        <w:t xml:space="preserve">, </w:t>
      </w:r>
      <w:r w:rsidRPr="00816357">
        <w:t>которая отработка была</w:t>
      </w:r>
      <w:r>
        <w:t xml:space="preserve">. </w:t>
      </w:r>
      <w:r w:rsidRPr="00816357">
        <w:t>Очень часто</w:t>
      </w:r>
      <w:r>
        <w:t xml:space="preserve">, </w:t>
      </w:r>
      <w:r w:rsidRPr="00816357">
        <w:t>вот</w:t>
      </w:r>
      <w:r>
        <w:t xml:space="preserve">, </w:t>
      </w:r>
      <w:r w:rsidRPr="00816357">
        <w:t>нижестоящего глобуса</w:t>
      </w:r>
      <w:r>
        <w:t xml:space="preserve">, </w:t>
      </w:r>
      <w:r w:rsidRPr="00816357">
        <w:t>чтобы он смог взойти</w:t>
      </w:r>
      <w:r>
        <w:t xml:space="preserve">, </w:t>
      </w:r>
      <w:r w:rsidRPr="00816357">
        <w:t>как Учитель восьмого Луча</w:t>
      </w:r>
      <w:r>
        <w:t xml:space="preserve">. </w:t>
      </w:r>
      <w:r w:rsidRPr="00816357">
        <w:t>И Учител</w:t>
      </w:r>
      <w:r w:rsidRPr="00EB31E7">
        <w:rPr>
          <w:u w:val="single"/>
        </w:rPr>
        <w:t>я</w:t>
      </w:r>
      <w:r w:rsidRPr="00816357">
        <w:t xml:space="preserve"> в «Двух жизнях» показывают</w:t>
      </w:r>
      <w:r>
        <w:t xml:space="preserve">, </w:t>
      </w:r>
      <w:r w:rsidRPr="00816357">
        <w:t>как они готовили нового Учителя</w:t>
      </w:r>
      <w:r>
        <w:t xml:space="preserve">, </w:t>
      </w:r>
      <w:r w:rsidRPr="00816357">
        <w:t>в конце «Двух жизней» Лёвушка вышел в одеянии Учителя</w:t>
      </w:r>
      <w:r>
        <w:t xml:space="preserve">, </w:t>
      </w:r>
      <w:r w:rsidRPr="00816357">
        <w:t>если вы помните</w:t>
      </w:r>
      <w:r>
        <w:t xml:space="preserve">, </w:t>
      </w:r>
      <w:r w:rsidRPr="00816357">
        <w:t>белое одеяние с золотыми оборками там описывается</w:t>
      </w:r>
      <w:r>
        <w:t xml:space="preserve">. </w:t>
      </w:r>
      <w:r w:rsidRPr="00816357">
        <w:t>Это фактически был подготовленный Учитель восьмого Луча</w:t>
      </w:r>
      <w:r>
        <w:t xml:space="preserve">. </w:t>
      </w:r>
      <w:r w:rsidRPr="00816357">
        <w:t>Уже тогда шла подготовка к расширению Иерархии</w:t>
      </w:r>
      <w:r>
        <w:t xml:space="preserve">. </w:t>
      </w:r>
    </w:p>
    <w:p w:rsidR="001F28D2" w:rsidRPr="00816357" w:rsidRDefault="001F28D2" w:rsidP="001F28D2">
      <w:pPr>
        <w:ind w:firstLine="426"/>
        <w:rPr>
          <w:i/>
        </w:rPr>
      </w:pPr>
      <w:r w:rsidRPr="00816357">
        <w:rPr>
          <w:i/>
        </w:rPr>
        <w:t>Из зала: — Так у Иисуса Христа тоже была матрица? Какая?</w:t>
      </w:r>
    </w:p>
    <w:p w:rsidR="001F28D2" w:rsidRPr="00816357" w:rsidRDefault="001F28D2" w:rsidP="001F28D2">
      <w:pPr>
        <w:ind w:firstLine="426"/>
      </w:pPr>
      <w:r w:rsidRPr="00816357">
        <w:t>Неважно</w:t>
      </w:r>
      <w:r>
        <w:t xml:space="preserve">. </w:t>
      </w:r>
    </w:p>
    <w:p w:rsidR="001F28D2" w:rsidRPr="00816357" w:rsidRDefault="001F28D2" w:rsidP="001F28D2">
      <w:pPr>
        <w:ind w:firstLine="426"/>
        <w:rPr>
          <w:i/>
        </w:rPr>
      </w:pPr>
      <w:r w:rsidRPr="00816357">
        <w:rPr>
          <w:i/>
        </w:rPr>
        <w:t>Из зала: — Почему?</w:t>
      </w:r>
    </w:p>
    <w:p w:rsidR="001F28D2" w:rsidRPr="00816357" w:rsidRDefault="001F28D2" w:rsidP="001F28D2">
      <w:pPr>
        <w:ind w:firstLine="426"/>
      </w:pPr>
      <w:r w:rsidRPr="00816357">
        <w:lastRenderedPageBreak/>
        <w:t>Потому что</w:t>
      </w:r>
      <w:r>
        <w:t xml:space="preserve">. </w:t>
      </w:r>
      <w:r w:rsidRPr="00816357">
        <w:t>Потому что это провокационный вопрос</w:t>
      </w:r>
      <w:r>
        <w:t xml:space="preserve">, </w:t>
      </w:r>
      <w:r w:rsidRPr="00816357">
        <w:t>Учителей узнавайте сами</w:t>
      </w:r>
      <w:r>
        <w:t xml:space="preserve">, </w:t>
      </w:r>
      <w:r w:rsidRPr="00816357">
        <w:t>я вам сказал про современную Иерархию</w:t>
      </w:r>
      <w:r>
        <w:t xml:space="preserve">. </w:t>
      </w:r>
      <w:r w:rsidRPr="00816357">
        <w:t>Иисус Христос уже вышел из владычества шестого Луча</w:t>
      </w:r>
      <w:r>
        <w:t xml:space="preserve">. </w:t>
      </w:r>
      <w:r w:rsidRPr="00816357">
        <w:t>Я могу только одно сказать</w:t>
      </w:r>
      <w:r>
        <w:t xml:space="preserve">, </w:t>
      </w:r>
      <w:r w:rsidRPr="00816357">
        <w:t>что Илларион</w:t>
      </w:r>
      <w:r>
        <w:t xml:space="preserve">, </w:t>
      </w:r>
      <w:r w:rsidRPr="00816357">
        <w:t>как Владыка пятого Луча</w:t>
      </w:r>
      <w:r>
        <w:t xml:space="preserve">, </w:t>
      </w:r>
      <w:r w:rsidRPr="00816357">
        <w:t xml:space="preserve">был </w:t>
      </w:r>
      <w:r w:rsidR="000D4E9D">
        <w:t>Г</w:t>
      </w:r>
      <w:r w:rsidRPr="00816357">
        <w:t>лавой демонской иерархии</w:t>
      </w:r>
      <w:r>
        <w:t xml:space="preserve">, </w:t>
      </w:r>
      <w:r w:rsidRPr="00816357">
        <w:t>так же</w:t>
      </w:r>
      <w:r w:rsidR="009F510D">
        <w:t>,</w:t>
      </w:r>
      <w:r w:rsidRPr="00816357">
        <w:t xml:space="preserve"> как сейчас </w:t>
      </w:r>
      <w:r>
        <w:t>В</w:t>
      </w:r>
      <w:r w:rsidRPr="00816357">
        <w:t>ладыка Марко</w:t>
      </w:r>
      <w:r>
        <w:t xml:space="preserve">. </w:t>
      </w:r>
      <w:r w:rsidRPr="00816357">
        <w:t>Это отражение Метагалактических мистерий</w:t>
      </w:r>
      <w:r>
        <w:t xml:space="preserve">. </w:t>
      </w:r>
    </w:p>
    <w:p w:rsidR="000D4E9D" w:rsidRDefault="001F28D2" w:rsidP="001F28D2">
      <w:pPr>
        <w:ind w:firstLine="426"/>
        <w:rPr>
          <w:i/>
        </w:rPr>
      </w:pPr>
      <w:r w:rsidRPr="00816357">
        <w:rPr>
          <w:i/>
        </w:rPr>
        <w:t xml:space="preserve">Из зала: — Так Иисус Христос здесь в этой Иерархии не находится? </w:t>
      </w:r>
    </w:p>
    <w:p w:rsidR="000D4E9D" w:rsidRPr="000D4E9D" w:rsidRDefault="000D4E9D" w:rsidP="001F28D2">
      <w:pPr>
        <w:ind w:firstLine="426"/>
        <w:rPr>
          <w:i/>
        </w:rPr>
      </w:pPr>
      <w:r w:rsidRPr="000D4E9D">
        <w:rPr>
          <w:i/>
        </w:rPr>
        <w:t>Из зала: — Он вышел из 6-го…</w:t>
      </w:r>
    </w:p>
    <w:p w:rsidR="0083384A" w:rsidRPr="00816357" w:rsidRDefault="000D4E9D" w:rsidP="00F91740">
      <w:pPr>
        <w:ind w:firstLine="426"/>
      </w:pPr>
      <w:r>
        <w:t xml:space="preserve">Луча, Он сейчас Владыка </w:t>
      </w:r>
      <w:r w:rsidR="00F91740">
        <w:t>шестого</w:t>
      </w:r>
      <w:r w:rsidRPr="00C61418">
        <w:t>…</w:t>
      </w:r>
      <w:r>
        <w:t>, в</w:t>
      </w:r>
      <w:r w:rsidR="001F28D2" w:rsidRPr="00816357">
        <w:t>ы знаете</w:t>
      </w:r>
      <w:r w:rsidR="001F28D2">
        <w:t xml:space="preserve">, </w:t>
      </w:r>
      <w:r w:rsidR="001F28D2" w:rsidRPr="00816357">
        <w:t>что</w:t>
      </w:r>
      <w:r>
        <w:t>, и</w:t>
      </w:r>
      <w:r w:rsidR="001F28D2" w:rsidRPr="00816357">
        <w:t>зучите вначале книжечки</w:t>
      </w:r>
      <w:r w:rsidR="001F28D2">
        <w:t xml:space="preserve">, </w:t>
      </w:r>
      <w:r w:rsidR="001F28D2" w:rsidRPr="00816357">
        <w:t>ладно? Я не против вам отвечать</w:t>
      </w:r>
      <w:r w:rsidR="001F28D2">
        <w:t xml:space="preserve">, </w:t>
      </w:r>
      <w:r w:rsidR="001F28D2" w:rsidRPr="00816357">
        <w:t>вопрос должен быть поставлен разумно и не провокационно</w:t>
      </w:r>
      <w:r w:rsidR="001F28D2">
        <w:t xml:space="preserve">. </w:t>
      </w:r>
      <w:r w:rsidRPr="000D4E9D">
        <w:rPr>
          <w:i/>
        </w:rPr>
        <w:t xml:space="preserve">(Из зала: почему?) </w:t>
      </w:r>
      <w:r w:rsidR="001F28D2" w:rsidRPr="00816357">
        <w:t>Потому что</w:t>
      </w:r>
      <w:r w:rsidR="001F28D2">
        <w:t>. В</w:t>
      </w:r>
      <w:r w:rsidR="001F28D2" w:rsidRPr="00816357">
        <w:t>ы знаете</w:t>
      </w:r>
      <w:r w:rsidR="001F28D2">
        <w:t xml:space="preserve">, </w:t>
      </w:r>
      <w:r w:rsidR="001F28D2" w:rsidRPr="00816357">
        <w:t>о чём я говорю</w:t>
      </w:r>
      <w:r w:rsidR="001F28D2">
        <w:t xml:space="preserve">. </w:t>
      </w:r>
      <w:r w:rsidR="001F28D2" w:rsidRPr="00816357">
        <w:t>Если есть правильный вопрос</w:t>
      </w:r>
      <w:r w:rsidR="001F28D2">
        <w:t xml:space="preserve"> </w:t>
      </w:r>
      <w:r w:rsidR="001F28D2" w:rsidRPr="00816357">
        <w:rPr>
          <w:i/>
        </w:rPr>
        <w:t xml:space="preserve">— </w:t>
      </w:r>
      <w:r w:rsidR="001F28D2" w:rsidRPr="00816357">
        <w:t>есть ответ</w:t>
      </w:r>
      <w:r w:rsidR="001F28D2">
        <w:t xml:space="preserve">, </w:t>
      </w:r>
      <w:r w:rsidR="001F28D2" w:rsidRPr="00816357">
        <w:t>а если есть неправильный вопрос</w:t>
      </w:r>
      <w:r w:rsidR="001F28D2">
        <w:t xml:space="preserve">, </w:t>
      </w:r>
      <w:r w:rsidR="001F28D2" w:rsidRPr="00816357">
        <w:t>я говорю</w:t>
      </w:r>
      <w:r w:rsidR="001F28D2">
        <w:t xml:space="preserve">, </w:t>
      </w:r>
      <w:r w:rsidR="001F28D2" w:rsidRPr="00816357">
        <w:t>что в вашем вопросе</w:t>
      </w:r>
      <w:r w:rsidR="001F28D2">
        <w:t xml:space="preserve">, </w:t>
      </w:r>
      <w:r w:rsidR="001F28D2" w:rsidRPr="00816357">
        <w:t>звучит провокационный</w:t>
      </w:r>
      <w:r w:rsidR="001F28D2">
        <w:t xml:space="preserve">. </w:t>
      </w:r>
      <w:r w:rsidR="001F28D2" w:rsidRPr="00816357">
        <w:t>Когда был правильный вопрос</w:t>
      </w:r>
      <w:r w:rsidR="001F28D2">
        <w:t xml:space="preserve">, </w:t>
      </w:r>
      <w:r w:rsidR="001F28D2" w:rsidRPr="00816357">
        <w:t>я вам чётко отвечал</w:t>
      </w:r>
      <w:r w:rsidR="001F28D2">
        <w:t xml:space="preserve">. </w:t>
      </w:r>
      <w:r w:rsidR="001F28D2" w:rsidRPr="00816357">
        <w:t>Иисус Христос</w:t>
      </w:r>
      <w:r w:rsidR="001F28D2">
        <w:t xml:space="preserve">, </w:t>
      </w:r>
      <w:r w:rsidR="001F28D2" w:rsidRPr="00816357">
        <w:t>ещё раз вам повторяю — Владыка шестого центра Силы Матери человеческой Иерархии</w:t>
      </w:r>
      <w:r w:rsidR="001F28D2">
        <w:t xml:space="preserve">, </w:t>
      </w:r>
      <w:r w:rsidR="001F28D2" w:rsidRPr="00816357">
        <w:t>современной Иерархии</w:t>
      </w:r>
      <w:r w:rsidR="001F28D2">
        <w:t xml:space="preserve">. </w:t>
      </w:r>
      <w:r w:rsidR="001F28D2" w:rsidRPr="00816357">
        <w:t>Нижестоящ</w:t>
      </w:r>
      <w:r>
        <w:t>ей</w:t>
      </w:r>
      <w:r w:rsidR="001F28D2" w:rsidRPr="00816357">
        <w:t xml:space="preserve"> демонск</w:t>
      </w:r>
      <w:r>
        <w:t>ой</w:t>
      </w:r>
      <w:r w:rsidR="001F28D2" w:rsidRPr="00816357">
        <w:t xml:space="preserve"> матриц</w:t>
      </w:r>
      <w:r>
        <w:t>ы</w:t>
      </w:r>
      <w:r w:rsidR="001F28D2" w:rsidRPr="00816357">
        <w:t xml:space="preserve"> у Владык центров</w:t>
      </w:r>
      <w:r w:rsidRPr="00C61418">
        <w:t>…</w:t>
      </w:r>
      <w:r w:rsidR="001F28D2">
        <w:t xml:space="preserve"> </w:t>
      </w:r>
      <w:r w:rsidR="001F28D2" w:rsidRPr="00816357">
        <w:t>у него нет</w:t>
      </w:r>
      <w:r w:rsidR="001F28D2">
        <w:t xml:space="preserve">, </w:t>
      </w:r>
      <w:r w:rsidR="00F91740" w:rsidRPr="00816357">
        <w:t xml:space="preserve">— </w:t>
      </w:r>
      <w:r w:rsidR="001F28D2" w:rsidRPr="00816357">
        <w:t>давайте так говорить</w:t>
      </w:r>
      <w:r w:rsidR="001F28D2">
        <w:t xml:space="preserve">. </w:t>
      </w:r>
      <w:r w:rsidR="001F28D2" w:rsidRPr="00816357">
        <w:t xml:space="preserve">Но </w:t>
      </w:r>
      <w:r w:rsidR="00F91740">
        <w:t>О</w:t>
      </w:r>
      <w:r w:rsidR="001F28D2" w:rsidRPr="00816357">
        <w:t>н там был</w:t>
      </w:r>
      <w:r w:rsidR="001F28D2">
        <w:t xml:space="preserve">, </w:t>
      </w:r>
      <w:r w:rsidR="001F28D2" w:rsidRPr="00816357">
        <w:t>когда был Владыкой шестого Луча</w:t>
      </w:r>
      <w:r w:rsidR="001F28D2">
        <w:t xml:space="preserve">. </w:t>
      </w:r>
      <w:r w:rsidR="0083384A" w:rsidRPr="00816357">
        <w:t xml:space="preserve">И нижестоящие матрицы у </w:t>
      </w:r>
      <w:r w:rsidR="00F91740">
        <w:t xml:space="preserve">него </w:t>
      </w:r>
      <w:r w:rsidR="00F91740" w:rsidRPr="00F91740">
        <w:rPr>
          <w:spacing w:val="20"/>
        </w:rPr>
        <w:t>была</w:t>
      </w:r>
      <w:r w:rsidR="00F91740">
        <w:t>,</w:t>
      </w:r>
      <w:r w:rsidR="0083384A" w:rsidRPr="00816357">
        <w:t xml:space="preserve"> в демонском глобусе</w:t>
      </w:r>
      <w:r w:rsidR="00EC0E70">
        <w:t xml:space="preserve">, </w:t>
      </w:r>
      <w:r w:rsidR="0083384A" w:rsidRPr="00816357">
        <w:t>это Закон</w:t>
      </w:r>
      <w:r w:rsidR="00357BB5">
        <w:t xml:space="preserve">. </w:t>
      </w:r>
      <w:r w:rsidR="0083384A" w:rsidRPr="00816357">
        <w:t>Потому что вышестоящий Владыка</w:t>
      </w:r>
      <w:r w:rsidR="00EC0E70">
        <w:t xml:space="preserve">, </w:t>
      </w:r>
      <w:r w:rsidR="0083384A" w:rsidRPr="00816357">
        <w:t>как Владыка Илларион</w:t>
      </w:r>
      <w:r w:rsidR="00EC0E70">
        <w:t xml:space="preserve">, </w:t>
      </w:r>
      <w:r w:rsidR="0083384A" w:rsidRPr="00816357">
        <w:t xml:space="preserve">был глава Иерархии нижестоящего </w:t>
      </w:r>
      <w:r w:rsidR="00DC7AF7">
        <w:t>глобуса</w:t>
      </w:r>
      <w:r w:rsidR="00EC0E70">
        <w:t xml:space="preserve">, </w:t>
      </w:r>
      <w:r w:rsidR="0083384A" w:rsidRPr="00816357">
        <w:t>антихрист по-нашему</w:t>
      </w:r>
      <w:r w:rsidR="00357BB5">
        <w:t xml:space="preserve">. </w:t>
      </w:r>
      <w:r w:rsidR="0083384A" w:rsidRPr="00816357">
        <w:t>А Афина</w:t>
      </w:r>
      <w:r w:rsidR="00EC0E70">
        <w:t xml:space="preserve">, </w:t>
      </w:r>
      <w:r w:rsidR="0083384A" w:rsidRPr="00816357">
        <w:t>которая Пал</w:t>
      </w:r>
      <w:r w:rsidR="00DC7AF7">
        <w:t>лада</w:t>
      </w:r>
      <w:r w:rsidR="00EC0E70">
        <w:t xml:space="preserve">, </w:t>
      </w:r>
      <w:r w:rsidR="0083384A" w:rsidRPr="00816357">
        <w:t xml:space="preserve">была Владычица Иерархии </w:t>
      </w:r>
      <w:r w:rsidR="00DC7AF7">
        <w:t>ниж</w:t>
      </w:r>
      <w:r w:rsidR="0083384A" w:rsidRPr="00816357">
        <w:t>естоящего глобуса</w:t>
      </w:r>
      <w:r w:rsidR="00357BB5">
        <w:t xml:space="preserve">. </w:t>
      </w:r>
      <w:r w:rsidR="00DC7AF7">
        <w:t>Близнецовое пламя</w:t>
      </w:r>
      <w:r w:rsidR="0083384A" w:rsidRPr="00816357">
        <w:t xml:space="preserve"> Илларион</w:t>
      </w:r>
      <w:r w:rsidR="00DC7AF7">
        <w:t>а. А</w:t>
      </w:r>
      <w:r w:rsidR="0083384A" w:rsidRPr="00816357">
        <w:t xml:space="preserve"> сейчас эту должность исполняет Владыка Марко</w:t>
      </w:r>
      <w:r w:rsidR="00EC0E70">
        <w:t xml:space="preserve">, </w:t>
      </w:r>
      <w:r w:rsidR="0083384A" w:rsidRPr="00816357">
        <w:t>Владыка 5</w:t>
      </w:r>
      <w:r w:rsidR="00DC7AF7">
        <w:t>-го</w:t>
      </w:r>
      <w:r w:rsidR="0083384A" w:rsidRPr="00816357">
        <w:t xml:space="preserve"> Луча</w:t>
      </w:r>
      <w:r w:rsidR="00EC0E70">
        <w:t xml:space="preserve">, </w:t>
      </w:r>
      <w:r w:rsidR="00DC7AF7" w:rsidRPr="00DC7AF7">
        <w:rPr>
          <w:i/>
        </w:rPr>
        <w:t>З</w:t>
      </w:r>
      <w:r w:rsidR="0083384A" w:rsidRPr="00DC7AF7">
        <w:rPr>
          <w:i/>
        </w:rPr>
        <w:t>нания</w:t>
      </w:r>
      <w:r w:rsidR="00EC0E70">
        <w:t xml:space="preserve">, </w:t>
      </w:r>
      <w:r w:rsidR="0083384A" w:rsidRPr="00816357">
        <w:t>кстати</w:t>
      </w:r>
      <w:r w:rsidR="00EC0E70">
        <w:t xml:space="preserve">, </w:t>
      </w:r>
      <w:r w:rsidR="0083384A" w:rsidRPr="00816357">
        <w:t>человеческого глобуса</w:t>
      </w:r>
      <w:r w:rsidR="00357BB5">
        <w:t xml:space="preserve">. </w:t>
      </w:r>
      <w:r w:rsidR="0083384A" w:rsidRPr="00816357">
        <w:t>Если человек неправильно знает в нашем глобусе</w:t>
      </w:r>
      <w:r w:rsidR="00EC0E70">
        <w:t xml:space="preserve">, </w:t>
      </w:r>
      <w:r w:rsidR="0083384A" w:rsidRPr="00816357">
        <w:t>Владыка Марко переводит его к Вл</w:t>
      </w:r>
      <w:r w:rsidR="00DC7AF7">
        <w:t xml:space="preserve">адыке Иерархи </w:t>
      </w:r>
      <w:r w:rsidR="0083384A" w:rsidRPr="00816357">
        <w:t>нижестояще</w:t>
      </w:r>
      <w:r w:rsidR="00DC7AF7">
        <w:t>го</w:t>
      </w:r>
      <w:r w:rsidR="0083384A" w:rsidRPr="00816357">
        <w:t xml:space="preserve"> глобус</w:t>
      </w:r>
      <w:r w:rsidR="00DC7AF7">
        <w:t>а</w:t>
      </w:r>
      <w:r w:rsidR="00357BB5">
        <w:t xml:space="preserve">. </w:t>
      </w:r>
      <w:r w:rsidR="0083384A" w:rsidRPr="00816357">
        <w:t>Он так и показ</w:t>
      </w:r>
      <w:r w:rsidR="00F91740">
        <w:t xml:space="preserve">ывается, </w:t>
      </w:r>
      <w:r w:rsidR="0083384A" w:rsidRPr="00816357">
        <w:t>с рогами</w:t>
      </w:r>
      <w:r w:rsidR="00EC0E70">
        <w:t xml:space="preserve">, </w:t>
      </w:r>
      <w:r w:rsidR="0083384A" w:rsidRPr="00816357">
        <w:t>с бычьей головой</w:t>
      </w:r>
      <w:r w:rsidR="00EC0E70">
        <w:t xml:space="preserve">, </w:t>
      </w:r>
      <w:r w:rsidR="0083384A" w:rsidRPr="00816357">
        <w:t>с человеческим телом</w:t>
      </w:r>
      <w:r w:rsidR="00357BB5">
        <w:t xml:space="preserve">. </w:t>
      </w:r>
      <w:r w:rsidR="00DC7AF7">
        <w:t>Минотавр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Значит</w:t>
      </w:r>
      <w:r w:rsidR="00EC0E70">
        <w:rPr>
          <w:i/>
        </w:rPr>
        <w:t xml:space="preserve">, </w:t>
      </w:r>
      <w:r w:rsidRPr="00816357">
        <w:rPr>
          <w:i/>
        </w:rPr>
        <w:t>у каждого из нас есть тоже матрица в демонском глобусе?</w:t>
      </w:r>
    </w:p>
    <w:p w:rsidR="0083384A" w:rsidRPr="00816357" w:rsidRDefault="0083384A" w:rsidP="0083384A">
      <w:r w:rsidRPr="00816357">
        <w:t>Необязательно</w:t>
      </w:r>
      <w:r w:rsidR="00525F53">
        <w:t>. Т</w:t>
      </w:r>
      <w:r w:rsidRPr="00816357">
        <w:t>олько</w:t>
      </w:r>
      <w:r w:rsidR="00EC0E70">
        <w:t xml:space="preserve">, </w:t>
      </w:r>
      <w:r w:rsidRPr="00816357">
        <w:t>если есть негативные накопления материи</w:t>
      </w:r>
      <w:r w:rsidR="00EC0E70">
        <w:t xml:space="preserve">, </w:t>
      </w:r>
      <w:r w:rsidRPr="00816357">
        <w:t>материальные</w:t>
      </w:r>
      <w:r w:rsidR="009F510D">
        <w:t xml:space="preserve"> накопления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— </w:t>
      </w:r>
      <w:r w:rsidR="00525F53">
        <w:rPr>
          <w:i/>
        </w:rPr>
        <w:t>В</w:t>
      </w:r>
      <w:r w:rsidRPr="00816357">
        <w:rPr>
          <w:i/>
        </w:rPr>
        <w:t>от вы написали</w:t>
      </w:r>
      <w:r w:rsidR="00EC0E70">
        <w:rPr>
          <w:i/>
        </w:rPr>
        <w:t xml:space="preserve">, </w:t>
      </w:r>
      <w:r w:rsidRPr="00816357">
        <w:rPr>
          <w:i/>
        </w:rPr>
        <w:t>человек-ангел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Это человеческое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— </w:t>
      </w:r>
      <w:r w:rsidR="001F19CA">
        <w:rPr>
          <w:i/>
        </w:rPr>
        <w:t>Вот это вот яйцо, что Вы написали</w:t>
      </w:r>
      <w:r w:rsidR="00DF4FB1">
        <w:rPr>
          <w:i/>
        </w:rPr>
        <w:t>:</w:t>
      </w:r>
      <w:r w:rsidR="001F19CA">
        <w:rPr>
          <w:i/>
        </w:rPr>
        <w:t xml:space="preserve"> человек</w:t>
      </w:r>
      <w:r w:rsidR="00DF4FB1">
        <w:rPr>
          <w:i/>
        </w:rPr>
        <w:t>, ангел.</w:t>
      </w:r>
      <w:r w:rsidR="001F19CA">
        <w:rPr>
          <w:i/>
        </w:rPr>
        <w:t xml:space="preserve"> </w:t>
      </w:r>
      <w:r w:rsidR="009F510D">
        <w:rPr>
          <w:i/>
        </w:rPr>
        <w:t>У</w:t>
      </w:r>
      <w:r w:rsidRPr="00816357">
        <w:rPr>
          <w:i/>
        </w:rPr>
        <w:t xml:space="preserve"> нас мо</w:t>
      </w:r>
      <w:r w:rsidR="009F510D">
        <w:rPr>
          <w:i/>
        </w:rPr>
        <w:t>гу</w:t>
      </w:r>
      <w:r w:rsidRPr="00816357">
        <w:rPr>
          <w:i/>
        </w:rPr>
        <w:t>т быть ещё ангельские матрицы</w:t>
      </w:r>
      <w:r w:rsidR="00357BB5">
        <w:rPr>
          <w:i/>
        </w:rPr>
        <w:t xml:space="preserve">. </w:t>
      </w:r>
    </w:p>
    <w:p w:rsidR="00DF4FB1" w:rsidRDefault="0083384A" w:rsidP="0083384A">
      <w:r w:rsidRPr="00816357">
        <w:t>Да</w:t>
      </w:r>
      <w:r w:rsidR="009F510D">
        <w:t>. З</w:t>
      </w:r>
      <w:r w:rsidRPr="00816357">
        <w:t>начит</w:t>
      </w:r>
      <w:r w:rsidR="00EC0E70">
        <w:t xml:space="preserve">, </w:t>
      </w:r>
      <w:r w:rsidRPr="00816357">
        <w:t>давайте так</w:t>
      </w:r>
      <w:r w:rsidR="00EC0E70">
        <w:t xml:space="preserve">, </w:t>
      </w:r>
      <w:r w:rsidRPr="00816357">
        <w:t xml:space="preserve">это </w:t>
      </w:r>
      <w:r w:rsidR="009F510D">
        <w:t>яй</w:t>
      </w:r>
      <w:r w:rsidRPr="00816357">
        <w:t>цо относится к человеку</w:t>
      </w:r>
      <w:r w:rsidR="00DF4FB1">
        <w:t xml:space="preserve">. </w:t>
      </w:r>
      <w:r w:rsidR="00DF4FB1" w:rsidRPr="009B0A6D">
        <w:rPr>
          <w:i/>
        </w:rPr>
        <w:t>(Показывает на рисунок с овалом и тремя буквами в нём Д, Ч, А)</w:t>
      </w:r>
      <w:r w:rsidR="00DF4FB1">
        <w:rPr>
          <w:i/>
        </w:rPr>
        <w:t>.</w:t>
      </w:r>
    </w:p>
    <w:p w:rsidR="0083384A" w:rsidRPr="00816357" w:rsidRDefault="0083384A" w:rsidP="0083384A">
      <w:r w:rsidRPr="00816357">
        <w:t>Есть матрицы демонского глобуса</w:t>
      </w:r>
      <w:r w:rsidR="00EC0E70">
        <w:t xml:space="preserve">, </w:t>
      </w:r>
      <w:r w:rsidRPr="00816357">
        <w:t>они другие</w:t>
      </w:r>
      <w:r w:rsidR="00EC0E70">
        <w:t xml:space="preserve">, </w:t>
      </w:r>
      <w:r w:rsidRPr="00816357">
        <w:t>это не мы</w:t>
      </w:r>
      <w:r w:rsidR="00357BB5">
        <w:t xml:space="preserve">. </w:t>
      </w:r>
      <w:r w:rsidRPr="00816357">
        <w:t>Есть ангельские матрицы</w:t>
      </w:r>
      <w:r w:rsidR="00EC0E70">
        <w:t xml:space="preserve">, </w:t>
      </w:r>
      <w:r w:rsidRPr="00816357">
        <w:t>это тоже не мы</w:t>
      </w:r>
      <w:r w:rsidR="00EC0E70">
        <w:t xml:space="preserve">, </w:t>
      </w:r>
      <w:r w:rsidRPr="00816357">
        <w:t>это другие матрицы</w:t>
      </w:r>
      <w:r w:rsidR="00EC0E70">
        <w:t xml:space="preserve">, </w:t>
      </w:r>
      <w:r w:rsidRPr="00816357">
        <w:t>это не наши уже тела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Я поняла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Это к Духу</w:t>
      </w:r>
      <w:r w:rsidR="00357BB5">
        <w:t xml:space="preserve">. </w:t>
      </w:r>
      <w:r w:rsidRPr="00816357">
        <w:t>Я понял</w:t>
      </w:r>
      <w:r w:rsidR="00EC0E70">
        <w:t xml:space="preserve">, </w:t>
      </w:r>
      <w:r w:rsidRPr="00816357">
        <w:t>я объясняю</w:t>
      </w:r>
      <w:r w:rsidR="00EC0E70">
        <w:t xml:space="preserve">, </w:t>
      </w:r>
      <w:r w:rsidRPr="00816357">
        <w:t>это к Духу</w:t>
      </w:r>
      <w:r w:rsidR="00357BB5">
        <w:t xml:space="preserve">. </w:t>
      </w:r>
      <w:r w:rsidRPr="00816357">
        <w:t xml:space="preserve">А вот это </w:t>
      </w:r>
      <w:r w:rsidR="009F510D">
        <w:t>яйцо</w:t>
      </w:r>
      <w:r w:rsidR="00EC0E70">
        <w:t xml:space="preserve">, </w:t>
      </w:r>
      <w:r w:rsidRPr="00816357">
        <w:t>это конкретно касается человека</w:t>
      </w:r>
      <w:r w:rsidR="00357BB5">
        <w:t xml:space="preserve">. </w:t>
      </w:r>
      <w:r w:rsidRPr="00816357">
        <w:t>У каждого человека есть накопления негативные демонские</w:t>
      </w:r>
      <w:r w:rsidR="00EC0E70">
        <w:t xml:space="preserve">, </w:t>
      </w:r>
      <w:r w:rsidRPr="00816357">
        <w:t>есть накопления человеческие</w:t>
      </w:r>
      <w:r w:rsidR="00EC0E70">
        <w:t xml:space="preserve"> </w:t>
      </w:r>
      <w:r w:rsidRPr="00816357">
        <w:t>и есть накопления ангельские</w:t>
      </w:r>
      <w:r w:rsidR="00357BB5">
        <w:t xml:space="preserve">. </w:t>
      </w:r>
      <w:r w:rsidRPr="00816357">
        <w:t>Но сейчас ещё глобальные огненные Метагалактические</w:t>
      </w:r>
      <w:r w:rsidR="00357BB5">
        <w:t xml:space="preserve">. </w:t>
      </w:r>
      <w:r w:rsidRPr="00816357">
        <w:t xml:space="preserve">И вот каждый человек </w:t>
      </w:r>
      <w:r w:rsidR="00DF4FB1" w:rsidRPr="00816357">
        <w:rPr>
          <w:i/>
        </w:rPr>
        <w:t xml:space="preserve">— </w:t>
      </w:r>
      <w:r w:rsidRPr="00816357">
        <w:t>смесь вот этих всех дел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Но матрицы не обязательно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Не</w:t>
      </w:r>
      <w:r w:rsidR="00EC0E70">
        <w:t xml:space="preserve">, </w:t>
      </w:r>
      <w:r w:rsidRPr="00816357">
        <w:t>в вашем теле</w:t>
      </w:r>
      <w:r w:rsidR="00EC0E70">
        <w:t xml:space="preserve">, </w:t>
      </w:r>
      <w:r w:rsidRPr="00816357">
        <w:t>где матрицы? Вот эта смесь тел</w:t>
      </w:r>
      <w:r w:rsidR="008949B2">
        <w:t xml:space="preserve"> </w:t>
      </w:r>
      <w:r w:rsidR="008949B2" w:rsidRPr="008949B2">
        <w:rPr>
          <w:i/>
        </w:rPr>
        <w:t>(на схеме А-Ч-Д)</w:t>
      </w:r>
      <w:r w:rsidR="00EC0E70">
        <w:t xml:space="preserve">, </w:t>
      </w:r>
      <w:r w:rsidRPr="00816357">
        <w:t>сказывается на всех вот этих телах</w:t>
      </w:r>
      <w:r w:rsidR="008949B2">
        <w:t xml:space="preserve"> </w:t>
      </w:r>
      <w:r w:rsidR="008949B2" w:rsidRPr="008949B2">
        <w:rPr>
          <w:i/>
        </w:rPr>
        <w:t>(на схеме планов)</w:t>
      </w:r>
      <w:r w:rsidR="00357BB5">
        <w:t xml:space="preserve">. </w:t>
      </w:r>
      <w:r w:rsidRPr="00816357">
        <w:t>Где каждое из тел имеет свои плюсовые</w:t>
      </w:r>
      <w:r w:rsidR="00EC0E70">
        <w:t xml:space="preserve">, </w:t>
      </w:r>
      <w:r w:rsidRPr="00816357">
        <w:t>минусовые взаимодействия</w:t>
      </w:r>
      <w:r w:rsidR="00EC0E70">
        <w:t xml:space="preserve">, </w:t>
      </w:r>
      <w:r w:rsidRPr="00816357">
        <w:t>но матрица при этом не обязательна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То есть моя матрица</w:t>
      </w:r>
      <w:r w:rsidR="00EC0E70">
        <w:rPr>
          <w:i/>
        </w:rPr>
        <w:t xml:space="preserve">, </w:t>
      </w:r>
      <w:r w:rsidRPr="00816357">
        <w:rPr>
          <w:i/>
        </w:rPr>
        <w:t>если она существует</w:t>
      </w:r>
      <w:r w:rsidR="00EC0E70">
        <w:rPr>
          <w:i/>
        </w:rPr>
        <w:t xml:space="preserve">, </w:t>
      </w:r>
      <w:r w:rsidRPr="00816357">
        <w:rPr>
          <w:i/>
        </w:rPr>
        <w:t>она существует…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 xml:space="preserve">В демонском </w:t>
      </w:r>
      <w:r w:rsidRPr="007B7829">
        <w:rPr>
          <w:i/>
        </w:rPr>
        <w:t>глобусе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А она как-то на меня влияет?</w:t>
      </w:r>
    </w:p>
    <w:p w:rsidR="0083384A" w:rsidRPr="00816357" w:rsidRDefault="0083384A" w:rsidP="0083384A">
      <w:r w:rsidRPr="00816357">
        <w:t>Может</w:t>
      </w:r>
      <w:r w:rsidR="00EC0E70">
        <w:t xml:space="preserve">, </w:t>
      </w:r>
      <w:r w:rsidRPr="00816357">
        <w:t>если вы допустите своё падение в материю</w:t>
      </w:r>
      <w:r w:rsidR="00357BB5">
        <w:t xml:space="preserve">. </w:t>
      </w:r>
      <w:r w:rsidRPr="00816357">
        <w:t>Чем сильнее вы допускаете падение в материю</w:t>
      </w:r>
      <w:r w:rsidR="00EC0E70">
        <w:t xml:space="preserve">, </w:t>
      </w:r>
      <w:r w:rsidRPr="00816357">
        <w:t>в негативные свои качества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вы раздражительны</w:t>
      </w:r>
      <w:r w:rsidR="00EC0E70">
        <w:t xml:space="preserve">, </w:t>
      </w:r>
      <w:r w:rsidRPr="00816357">
        <w:t>там</w:t>
      </w:r>
      <w:r w:rsidR="00EC0E70">
        <w:t xml:space="preserve">, </w:t>
      </w:r>
      <w:r w:rsidRPr="00816357">
        <w:t>и так далее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тем сильнее та матрица выходит на контакт с вами</w:t>
      </w:r>
      <w:r w:rsidR="00357BB5">
        <w:t xml:space="preserve">. </w:t>
      </w:r>
      <w:r w:rsidRPr="00816357">
        <w:t xml:space="preserve">Чем вы </w:t>
      </w:r>
      <w:r w:rsidRPr="00816357">
        <w:lastRenderedPageBreak/>
        <w:t>сильнее будете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с человеческим</w:t>
      </w:r>
      <w:r w:rsidR="00EC0E70">
        <w:t xml:space="preserve">, </w:t>
      </w:r>
      <w:r w:rsidRPr="00816357">
        <w:t>н</w:t>
      </w:r>
      <w:r w:rsidR="00525F53">
        <w:t>о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Pr="00816357">
        <w:t>от вас идут вибрации негативные</w:t>
      </w:r>
      <w:r w:rsidR="00EC0E70">
        <w:t xml:space="preserve">, </w:t>
      </w:r>
      <w:r w:rsidRPr="00816357">
        <w:t>эти вибрации кто-то должен скушать</w:t>
      </w:r>
      <w:r w:rsidR="00357BB5">
        <w:t xml:space="preserve">. </w:t>
      </w:r>
      <w:r w:rsidRPr="00816357">
        <w:t>Или сущность</w:t>
      </w:r>
      <w:r w:rsidR="00EC0E70">
        <w:t xml:space="preserve">, </w:t>
      </w:r>
      <w:r w:rsidRPr="00816357">
        <w:t>сидящая в вас</w:t>
      </w:r>
      <w:r w:rsidR="00EC0E70">
        <w:t xml:space="preserve">, </w:t>
      </w:r>
      <w:r w:rsidRPr="00816357">
        <w:t>или ваша же матрица</w:t>
      </w:r>
      <w:r w:rsidR="00EC0E70">
        <w:t xml:space="preserve">, </w:t>
      </w:r>
      <w:r w:rsidRPr="00816357">
        <w:t>которая помогает вам</w:t>
      </w:r>
      <w:r w:rsidR="00EC0E70">
        <w:t xml:space="preserve">, </w:t>
      </w:r>
      <w:r w:rsidRPr="00816357">
        <w:t>и она заинтересована в вашем преображении</w:t>
      </w:r>
      <w:r w:rsidR="00EC0E70">
        <w:t xml:space="preserve">, </w:t>
      </w:r>
      <w:r w:rsidRPr="00816357">
        <w:t>чтобы эта энергетика ушла ей на развитие</w:t>
      </w:r>
      <w:r w:rsidR="00EC0E70">
        <w:t xml:space="preserve">, </w:t>
      </w:r>
      <w:r w:rsidRPr="00816357">
        <w:t>но вы могли стать человеком и пойти в ангелы</w:t>
      </w:r>
      <w:r w:rsidR="00357BB5">
        <w:t xml:space="preserve">. </w:t>
      </w:r>
      <w:r w:rsidRPr="00816357">
        <w:t>Вот так</w:t>
      </w:r>
      <w:r w:rsidR="00525F53">
        <w:t>ое</w:t>
      </w:r>
      <w:r w:rsidRPr="00816357">
        <w:t xml:space="preserve"> взаимодействие матриц</w:t>
      </w:r>
      <w:r w:rsidR="00357BB5">
        <w:t xml:space="preserve">. </w:t>
      </w:r>
      <w:r w:rsidRPr="00816357">
        <w:t>Причём</w:t>
      </w:r>
      <w:r w:rsidR="00EC0E70">
        <w:t xml:space="preserve">, </w:t>
      </w:r>
      <w:r w:rsidRPr="00816357">
        <w:t>у Владык всех Лучей</w:t>
      </w:r>
      <w:r w:rsidR="00DF4FB1">
        <w:t>,</w:t>
      </w:r>
      <w:r w:rsidRPr="00816357">
        <w:t xml:space="preserve"> сейчас</w:t>
      </w:r>
      <w:r w:rsidR="00EC0E70">
        <w:t xml:space="preserve">, </w:t>
      </w:r>
      <w:r w:rsidRPr="00816357">
        <w:t>нынешней Иерархии</w:t>
      </w:r>
      <w:r w:rsidR="00EC0E70">
        <w:t xml:space="preserve">, </w:t>
      </w:r>
      <w:r w:rsidRPr="00816357">
        <w:t>есть нижестоящие матрицы</w:t>
      </w:r>
      <w:r w:rsidR="00EC0E70">
        <w:t xml:space="preserve">, </w:t>
      </w:r>
      <w:r w:rsidRPr="00816357">
        <w:t>которые там работают</w:t>
      </w:r>
      <w:r w:rsidR="00357BB5">
        <w:t xml:space="preserve">. </w:t>
      </w:r>
      <w:r w:rsidRPr="00816357">
        <w:t>Для чего? Это Закон</w:t>
      </w:r>
      <w:r w:rsidR="00525F53">
        <w:t>.</w:t>
      </w:r>
      <w:r w:rsidRPr="00816357">
        <w:t xml:space="preserve"> Мы знаем Владык</w:t>
      </w:r>
      <w:r w:rsidR="00EC0E70">
        <w:t xml:space="preserve">, </w:t>
      </w:r>
      <w:r w:rsidRPr="00816357">
        <w:t>у которых есть матрицы по всем глобусам</w:t>
      </w:r>
      <w:r w:rsidR="00357BB5">
        <w:t xml:space="preserve">. </w:t>
      </w:r>
      <w:r w:rsidRPr="00816357">
        <w:t xml:space="preserve">Зачем? </w:t>
      </w:r>
      <w:r w:rsidRPr="000E58EA">
        <w:t>Они занимаются так</w:t>
      </w:r>
      <w:r w:rsidR="00EC0E70">
        <w:t xml:space="preserve">, </w:t>
      </w:r>
      <w:r w:rsidRPr="00816357">
        <w:t>их Дух так развивается</w:t>
      </w:r>
      <w:r w:rsidR="00357BB5">
        <w:t xml:space="preserve">. </w:t>
      </w:r>
      <w:r w:rsidRPr="00816357">
        <w:t>Чем больше в глобусах он преобразит всякого</w:t>
      </w:r>
      <w:r w:rsidR="00EC0E70">
        <w:t xml:space="preserve">, </w:t>
      </w:r>
      <w:r w:rsidRPr="00816357">
        <w:t>тем сильнее его Дух развивается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Получается что</w:t>
      </w:r>
      <w:r w:rsidR="00EC0E70">
        <w:rPr>
          <w:i/>
        </w:rPr>
        <w:t xml:space="preserve">, </w:t>
      </w:r>
      <w:r w:rsidRPr="00816357">
        <w:rPr>
          <w:i/>
        </w:rPr>
        <w:t>что лучше иметь всё-таки</w:t>
      </w:r>
      <w:r w:rsidR="00EC0E70">
        <w:rPr>
          <w:i/>
        </w:rPr>
        <w:t xml:space="preserve">, </w:t>
      </w:r>
      <w:r w:rsidRPr="00816357">
        <w:rPr>
          <w:i/>
        </w:rPr>
        <w:t>демонскую матрицу</w:t>
      </w:r>
      <w:r w:rsidR="00EC0E70">
        <w:rPr>
          <w:i/>
        </w:rPr>
        <w:t xml:space="preserve">, </w:t>
      </w:r>
      <w:r w:rsidRPr="00816357">
        <w:rPr>
          <w:i/>
        </w:rPr>
        <w:t>которая будет развиваться</w:t>
      </w:r>
      <w:r w:rsidR="00357BB5">
        <w:rPr>
          <w:i/>
        </w:rPr>
        <w:t xml:space="preserve">. </w:t>
      </w:r>
    </w:p>
    <w:p w:rsidR="0083384A" w:rsidRDefault="0083384A" w:rsidP="0083384A">
      <w:r w:rsidRPr="00816357">
        <w:t>Лучше — это по Воле Отца</w:t>
      </w:r>
      <w:r w:rsidR="00525F53">
        <w:t>.</w:t>
      </w:r>
    </w:p>
    <w:p w:rsidR="007B7829" w:rsidRPr="00816357" w:rsidRDefault="007B7829" w:rsidP="0083384A">
      <w:r w:rsidRPr="00816357">
        <w:rPr>
          <w:i/>
        </w:rPr>
        <w:t xml:space="preserve">Из зала: — </w:t>
      </w:r>
      <w:r>
        <w:rPr>
          <w:i/>
        </w:rPr>
        <w:t>Чтобы себя, так сказать, поставить на какое-то место.</w:t>
      </w:r>
    </w:p>
    <w:p w:rsidR="0083384A" w:rsidRPr="00816357" w:rsidRDefault="0083384A" w:rsidP="0083384A">
      <w:r w:rsidRPr="00816357">
        <w:t>Вы человек</w:t>
      </w:r>
      <w:r w:rsidR="00525F53">
        <w:t>.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Ну</w:t>
      </w:r>
      <w:r w:rsidR="00EC0E70">
        <w:rPr>
          <w:i/>
        </w:rPr>
        <w:t xml:space="preserve">, </w:t>
      </w:r>
      <w:r w:rsidRPr="00816357">
        <w:rPr>
          <w:i/>
        </w:rPr>
        <w:t>сущность</w:t>
      </w:r>
      <w:r w:rsidR="00EC0E70">
        <w:rPr>
          <w:i/>
        </w:rPr>
        <w:t xml:space="preserve">, </w:t>
      </w:r>
      <w:r w:rsidRPr="00816357">
        <w:rPr>
          <w:i/>
        </w:rPr>
        <w:t>это хуже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Сущность всегда хуже</w:t>
      </w:r>
      <w:r w:rsidR="00EC0E70">
        <w:t xml:space="preserve">, </w:t>
      </w:r>
      <w:r w:rsidRPr="00816357">
        <w:t>это одержатель</w:t>
      </w:r>
      <w:r w:rsidR="00357BB5">
        <w:t xml:space="preserve">. </w:t>
      </w:r>
      <w:r w:rsidRPr="00816357">
        <w:t>Нижестоящая матрица — это то</w:t>
      </w:r>
      <w:r w:rsidR="00EC0E70">
        <w:t xml:space="preserve">, </w:t>
      </w:r>
      <w:r w:rsidRPr="00816357">
        <w:t>с кем можно хоть сотрудничать</w:t>
      </w:r>
      <w:r w:rsidR="00357BB5">
        <w:t xml:space="preserve">. </w:t>
      </w:r>
      <w:r w:rsidRPr="00816357">
        <w:t>А сущность</w:t>
      </w:r>
      <w:r w:rsidR="00EC0E70">
        <w:t xml:space="preserve"> </w:t>
      </w:r>
      <w:r w:rsidRPr="00816357">
        <w:t>— это то</w:t>
      </w:r>
      <w:r w:rsidR="00EC0E70">
        <w:t xml:space="preserve">, </w:t>
      </w:r>
      <w:r w:rsidRPr="00816357">
        <w:t>что порабощает вашу душу</w:t>
      </w:r>
      <w:r w:rsidR="00EC0E70">
        <w:t xml:space="preserve">, </w:t>
      </w:r>
      <w:r w:rsidRPr="00816357">
        <w:t>и вы уже</w:t>
      </w:r>
      <w:r w:rsidR="00525F53">
        <w:t>,</w:t>
      </w:r>
      <w:r w:rsidRPr="00816357">
        <w:t xml:space="preserve"> извините</w:t>
      </w:r>
      <w:r w:rsidR="00EC0E70">
        <w:t xml:space="preserve">, </w:t>
      </w:r>
      <w:r w:rsidRPr="00816357">
        <w:t>не развиваетесь</w:t>
      </w:r>
      <w:r w:rsidR="00EC0E70">
        <w:t xml:space="preserve">, </w:t>
      </w:r>
      <w:r w:rsidRPr="00816357">
        <w:t>а она от вас подпитывается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Как может развиваться сущность нижестоящего глобуса нашими негативами? Злоба и ненависть</w:t>
      </w:r>
      <w:r w:rsidR="00357BB5">
        <w:rPr>
          <w:i/>
        </w:rPr>
        <w:t xml:space="preserve">. </w:t>
      </w:r>
      <w:r w:rsidRPr="00816357">
        <w:rPr>
          <w:i/>
        </w:rPr>
        <w:t>Как она может развиваться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Само понятие злобы — это понятие энергетики</w:t>
      </w:r>
      <w:r w:rsidR="00357BB5">
        <w:t xml:space="preserve">. </w:t>
      </w:r>
      <w:r w:rsidRPr="00816357">
        <w:t xml:space="preserve">Когда ты </w:t>
      </w:r>
      <w:r w:rsidRPr="00525F53">
        <w:rPr>
          <w:i/>
        </w:rPr>
        <w:t>злая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из тебя излучается волна злости</w:t>
      </w:r>
      <w:r w:rsidR="00EC0E70">
        <w:t xml:space="preserve">, </w:t>
      </w:r>
      <w:r w:rsidRPr="00816357">
        <w:t>энергетическая</w:t>
      </w:r>
      <w:r w:rsidR="00EC0E70">
        <w:t xml:space="preserve">, </w:t>
      </w:r>
      <w:r w:rsidRPr="00816357">
        <w:t>вибрационная</w:t>
      </w:r>
      <w:r w:rsidR="00357BB5">
        <w:t xml:space="preserve">. </w:t>
      </w:r>
      <w:r w:rsidRPr="00816357">
        <w:t>А демонская матрица</w:t>
      </w:r>
      <w:r w:rsidR="00EC0E70">
        <w:t xml:space="preserve"> </w:t>
      </w:r>
      <w:r w:rsidRPr="00816357">
        <w:t>развивается</w:t>
      </w:r>
      <w:r w:rsidR="00EC0E70">
        <w:t xml:space="preserve">, </w:t>
      </w:r>
      <w:r w:rsidRPr="00816357">
        <w:t>вообще демонское существо</w:t>
      </w:r>
      <w:r w:rsidR="00EC0E70">
        <w:t xml:space="preserve"> </w:t>
      </w:r>
      <w:r w:rsidRPr="00816357">
        <w:t>развивается за счёт накоплений</w:t>
      </w:r>
      <w:r w:rsidR="00357BB5">
        <w:t xml:space="preserve">. </w:t>
      </w:r>
      <w:r w:rsidRPr="00816357">
        <w:t>Вот</w:t>
      </w:r>
      <w:r w:rsidR="00EC0E70">
        <w:t xml:space="preserve">, </w:t>
      </w:r>
      <w:r w:rsidRPr="00816357">
        <w:t>чем больше материи</w:t>
      </w:r>
      <w:r w:rsidR="00EC0E70">
        <w:t xml:space="preserve">, </w:t>
      </w:r>
      <w:r w:rsidRPr="00816357">
        <w:t>тем она сильнее развита</w:t>
      </w:r>
      <w:r w:rsidR="00357BB5">
        <w:t xml:space="preserve">. </w:t>
      </w:r>
      <w:r w:rsidRPr="00816357">
        <w:t>Вот</w:t>
      </w:r>
      <w:r w:rsidR="00EC0E70">
        <w:t xml:space="preserve">, </w:t>
      </w:r>
      <w:r w:rsidRPr="00816357">
        <w:t>чем больше в ней вибрации и злости</w:t>
      </w:r>
      <w:r w:rsidR="00EC0E70">
        <w:t xml:space="preserve">, </w:t>
      </w:r>
      <w:r w:rsidRPr="00816357">
        <w:t>тем она считается сильнее</w:t>
      </w:r>
      <w:r w:rsidR="00357BB5">
        <w:t xml:space="preserve">. </w:t>
      </w:r>
      <w:r w:rsidRPr="00816357">
        <w:t xml:space="preserve">Поэтому она </w:t>
      </w:r>
      <w:r w:rsidRPr="007B7829">
        <w:rPr>
          <w:i/>
        </w:rPr>
        <w:t>хавает</w:t>
      </w:r>
      <w:r w:rsidRPr="00816357">
        <w:t xml:space="preserve"> любую злость</w:t>
      </w:r>
      <w:r w:rsidR="00EC0E70">
        <w:t xml:space="preserve">, </w:t>
      </w:r>
      <w:r w:rsidRPr="00816357">
        <w:t>идущую от любого человека</w:t>
      </w:r>
      <w:r w:rsidR="00EC0E70">
        <w:t xml:space="preserve">, </w:t>
      </w:r>
      <w:r w:rsidRPr="00816357">
        <w:t>она так растёт</w:t>
      </w:r>
      <w:r w:rsidR="00357BB5">
        <w:t xml:space="preserve">. </w:t>
      </w:r>
      <w:r w:rsidRPr="00816357">
        <w:t>У них законы роста другие</w:t>
      </w:r>
      <w:r w:rsidR="00EC0E70">
        <w:t xml:space="preserve">, </w:t>
      </w:r>
      <w:r w:rsidRPr="00816357">
        <w:t>у них законы роста — накопления материальности</w:t>
      </w:r>
      <w:r w:rsidR="00EC0E70">
        <w:t xml:space="preserve">, </w:t>
      </w:r>
      <w:r w:rsidRPr="00816357">
        <w:t>накопления объёма вибрации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Это понятно</w:t>
      </w:r>
      <w:r w:rsidR="00357BB5">
        <w:rPr>
          <w:i/>
        </w:rPr>
        <w:t xml:space="preserve">. </w:t>
      </w:r>
      <w:r w:rsidRPr="00816357">
        <w:rPr>
          <w:i/>
        </w:rPr>
        <w:t xml:space="preserve">А как же они </w:t>
      </w:r>
      <w:r w:rsidR="007B7829">
        <w:rPr>
          <w:i/>
        </w:rPr>
        <w:t xml:space="preserve">потом они на наш </w:t>
      </w:r>
      <w:r w:rsidRPr="00816357">
        <w:rPr>
          <w:i/>
        </w:rPr>
        <w:t>глобус</w:t>
      </w:r>
      <w:r w:rsidR="00EC0E70">
        <w:rPr>
          <w:i/>
        </w:rPr>
        <w:t xml:space="preserve"> </w:t>
      </w:r>
      <w:r w:rsidRPr="00816357">
        <w:rPr>
          <w:i/>
        </w:rPr>
        <w:t>пойдут с такими накоплениями?</w:t>
      </w:r>
    </w:p>
    <w:p w:rsidR="0083384A" w:rsidRPr="00816357" w:rsidRDefault="0083384A" w:rsidP="0083384A">
      <w:r w:rsidRPr="00816357">
        <w:t>Они на наш глобус не пойдут с такими накоплениями</w:t>
      </w:r>
      <w:r w:rsidR="00EC0E70">
        <w:t xml:space="preserve">, </w:t>
      </w:r>
      <w:r w:rsidRPr="00816357">
        <w:t>пока вибрации зла на нашей планете от человечества не снизятся до минимума</w:t>
      </w:r>
      <w:r w:rsidR="00357BB5">
        <w:t xml:space="preserve">. </w:t>
      </w:r>
      <w:r w:rsidRPr="00816357">
        <w:t>Или же их лучшая часть</w:t>
      </w:r>
      <w:r w:rsidR="00EC0E70">
        <w:t xml:space="preserve">, </w:t>
      </w:r>
      <w:r w:rsidRPr="00816357">
        <w:t>которая смогла переработать</w:t>
      </w:r>
      <w:r w:rsidR="00EC0E70">
        <w:t xml:space="preserve">, </w:t>
      </w:r>
      <w:r w:rsidRPr="00816357">
        <w:t>часть</w:t>
      </w:r>
      <w:r w:rsidR="00EC0E70">
        <w:t xml:space="preserve">, </w:t>
      </w:r>
      <w:r w:rsidRPr="00816357">
        <w:t>не сама матрица</w:t>
      </w:r>
      <w:r w:rsidR="00EC0E70">
        <w:t xml:space="preserve">, </w:t>
      </w:r>
      <w:r w:rsidRPr="00816357">
        <w:t>а её часть</w:t>
      </w:r>
      <w:r w:rsidR="00357BB5">
        <w:t xml:space="preserve">. </w:t>
      </w:r>
      <w:r w:rsidR="00221BC8">
        <w:t>Т</w:t>
      </w:r>
      <w:r w:rsidRPr="00816357">
        <w:t>акое понятие — делимость Духа</w:t>
      </w:r>
      <w:r w:rsidR="00357BB5">
        <w:t xml:space="preserve">. </w:t>
      </w:r>
      <w:r w:rsidRPr="00816357">
        <w:t>Помните</w:t>
      </w:r>
      <w:r w:rsidR="00EC0E70">
        <w:t xml:space="preserve">, </w:t>
      </w:r>
      <w:r w:rsidRPr="00816357">
        <w:t>Высшая Душа</w:t>
      </w:r>
      <w:r w:rsidR="00EC0E70">
        <w:t xml:space="preserve">, </w:t>
      </w:r>
      <w:r w:rsidRPr="00816357">
        <w:t>которая делится на много матриц</w:t>
      </w:r>
      <w:r w:rsidR="00357BB5">
        <w:t xml:space="preserve">. </w:t>
      </w:r>
      <w:r w:rsidRPr="00816357">
        <w:t>Вот Высшая Душа для демонов</w:t>
      </w:r>
      <w:r w:rsidR="00EC0E70">
        <w:t xml:space="preserve">, </w:t>
      </w:r>
      <w:r w:rsidRPr="00816357">
        <w:t>это наша астральная Душа</w:t>
      </w:r>
      <w:r w:rsidR="00357BB5">
        <w:t xml:space="preserve">. </w:t>
      </w:r>
      <w:r w:rsidRPr="00816357">
        <w:t>Если у этого демона</w:t>
      </w:r>
      <w:r w:rsidR="00EC0E70">
        <w:t xml:space="preserve">, </w:t>
      </w:r>
      <w:r w:rsidRPr="00816357">
        <w:t>он стал сильным мощным Владыкой</w:t>
      </w:r>
      <w:r w:rsidR="00357BB5">
        <w:t xml:space="preserve">. </w:t>
      </w:r>
      <w:r w:rsidRPr="00816357">
        <w:t>Зла на планете много</w:t>
      </w:r>
      <w:r w:rsidR="00EC0E70">
        <w:t xml:space="preserve">, </w:t>
      </w:r>
      <w:r w:rsidRPr="00816357">
        <w:t>Владыка зл</w:t>
      </w:r>
      <w:r w:rsidR="00221BC8">
        <w:t>а</w:t>
      </w:r>
      <w:r w:rsidR="00EC0E70">
        <w:t xml:space="preserve">, </w:t>
      </w:r>
      <w:r w:rsidR="00221BC8">
        <w:t xml:space="preserve">он </w:t>
      </w:r>
      <w:r w:rsidRPr="00816357">
        <w:t>большой</w:t>
      </w:r>
      <w:r w:rsidR="00EC0E70">
        <w:t xml:space="preserve">, </w:t>
      </w:r>
      <w:r w:rsidRPr="00816357">
        <w:t>демонский</w:t>
      </w:r>
      <w:r w:rsidR="00357BB5">
        <w:t xml:space="preserve">. </w:t>
      </w:r>
      <w:r w:rsidRPr="00816357">
        <w:t>Он выделяет из себя астральную душу</w:t>
      </w:r>
      <w:r w:rsidR="00EC0E70">
        <w:t xml:space="preserve">, </w:t>
      </w:r>
      <w:r w:rsidRPr="00816357">
        <w:t>отправляет её в человеческий глобус</w:t>
      </w:r>
      <w:r w:rsidR="00357BB5">
        <w:t xml:space="preserve">. </w:t>
      </w:r>
      <w:r w:rsidRPr="00816357">
        <w:t>Она</w:t>
      </w:r>
      <w:r w:rsidR="00221BC8">
        <w:t xml:space="preserve"> здесь вначале</w:t>
      </w:r>
      <w:r w:rsidRPr="00816357">
        <w:t xml:space="preserve"> никакая</w:t>
      </w:r>
      <w:r w:rsidR="00EC0E70">
        <w:t xml:space="preserve">, </w:t>
      </w:r>
      <w:r w:rsidRPr="00816357">
        <w:t>поганый человек</w:t>
      </w:r>
      <w:r w:rsidR="00EC0E70">
        <w:t xml:space="preserve">, </w:t>
      </w:r>
      <w:r w:rsidRPr="00816357">
        <w:t>всё</w:t>
      </w:r>
      <w:r w:rsidR="00357BB5">
        <w:t xml:space="preserve">. </w:t>
      </w:r>
      <w:r w:rsidRPr="00816357">
        <w:t>Начинает развиваться человечески</w:t>
      </w:r>
      <w:r w:rsidR="00EC0E70">
        <w:t xml:space="preserve">, </w:t>
      </w:r>
      <w:r w:rsidRPr="00816357">
        <w:t>он даже её подталкивает</w:t>
      </w:r>
      <w:r w:rsidR="00357BB5">
        <w:t xml:space="preserve">. </w:t>
      </w:r>
      <w:r w:rsidRPr="00816357">
        <w:t>В итоге появляется две матрицы: человек и демон</w:t>
      </w:r>
      <w:r w:rsidR="00357BB5">
        <w:t xml:space="preserve">. </w:t>
      </w:r>
      <w:r w:rsidRPr="00816357">
        <w:t xml:space="preserve">Демон продолжает </w:t>
      </w:r>
      <w:r w:rsidRPr="007B7829">
        <w:rPr>
          <w:i/>
        </w:rPr>
        <w:t>хавать</w:t>
      </w:r>
      <w:r w:rsidRPr="00816357">
        <w:t xml:space="preserve"> зло</w:t>
      </w:r>
      <w:r w:rsidR="00EC0E70">
        <w:t xml:space="preserve">, </w:t>
      </w:r>
      <w:r w:rsidRPr="00816357">
        <w:t>а здесь человек</w:t>
      </w:r>
      <w:r w:rsidR="00EC0E70">
        <w:t xml:space="preserve">, </w:t>
      </w:r>
      <w:r w:rsidRPr="00816357">
        <w:t xml:space="preserve">который исполняет некие </w:t>
      </w:r>
      <w:r w:rsidR="00221BC8">
        <w:t>злые</w:t>
      </w:r>
      <w:r w:rsidRPr="00816357">
        <w:t xml:space="preserve"> вещи</w:t>
      </w:r>
      <w:r w:rsidR="00EC0E70">
        <w:t xml:space="preserve">, </w:t>
      </w:r>
      <w:r w:rsidR="00221BC8">
        <w:t>но</w:t>
      </w:r>
      <w:r w:rsidRPr="00816357">
        <w:t xml:space="preserve"> сохраняет статус человека</w:t>
      </w:r>
      <w:r w:rsidR="00EC0E70">
        <w:t xml:space="preserve">, </w:t>
      </w:r>
      <w:r w:rsidRPr="00816357">
        <w:t>потому что он развивается</w:t>
      </w:r>
      <w:r w:rsidR="00357BB5">
        <w:t xml:space="preserve">. </w:t>
      </w:r>
      <w:r w:rsidRPr="00816357">
        <w:t>И Отца это интересует</w:t>
      </w:r>
      <w:r w:rsidR="00EC0E70">
        <w:t xml:space="preserve">, </w:t>
      </w:r>
      <w:r w:rsidRPr="00816357">
        <w:t>потому что таким образом идёт взаимодействие человеческого и демонского глобуса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Он постепенно перетягивает демонских Владык</w:t>
      </w:r>
      <w:r w:rsidR="00EC0E70">
        <w:t xml:space="preserve">, </w:t>
      </w:r>
      <w:r w:rsidRPr="00816357">
        <w:t>заставляя их отрабатывать эти негативы</w:t>
      </w:r>
      <w:r w:rsidR="00357BB5">
        <w:t xml:space="preserve">. </w:t>
      </w:r>
      <w:r w:rsidRPr="00816357">
        <w:t>Увидела?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Он даёт им Огонь?</w:t>
      </w:r>
    </w:p>
    <w:p w:rsidR="0083384A" w:rsidRPr="00816357" w:rsidRDefault="0083384A" w:rsidP="0083384A">
      <w:r w:rsidRPr="00816357">
        <w:t>Огонь он им даёт не из-за того</w:t>
      </w:r>
      <w:r w:rsidR="00EC0E70">
        <w:t xml:space="preserve">, </w:t>
      </w:r>
      <w:r w:rsidRPr="00816357">
        <w:t>что он их заставляет отрабатывать</w:t>
      </w:r>
      <w:r w:rsidR="00EC0E70">
        <w:t xml:space="preserve">, </w:t>
      </w:r>
      <w:r w:rsidRPr="00816357">
        <w:t>а потому</w:t>
      </w:r>
      <w:r w:rsidR="00EC0E70">
        <w:t xml:space="preserve">, </w:t>
      </w:r>
      <w:r w:rsidRPr="00816357">
        <w:t>что надо развивать Мать планеты</w:t>
      </w:r>
      <w:r w:rsidR="00357BB5">
        <w:t xml:space="preserve">. </w:t>
      </w:r>
      <w:r w:rsidRPr="00816357">
        <w:t>Наша планета развивается в звезду</w:t>
      </w:r>
      <w:r w:rsidR="00EC0E70">
        <w:t xml:space="preserve">, </w:t>
      </w:r>
      <w:r w:rsidRPr="00816357">
        <w:t>и она всё активнее</w:t>
      </w:r>
      <w:r w:rsidR="00357BB5">
        <w:t xml:space="preserve">. </w:t>
      </w:r>
      <w:r w:rsidRPr="00816357">
        <w:t>То есть</w:t>
      </w:r>
      <w:r w:rsidR="00221BC8">
        <w:t>,</w:t>
      </w:r>
      <w:r w:rsidRPr="00816357">
        <w:t xml:space="preserve"> во многих мерностях Метагалактики нашу планету уже видят</w:t>
      </w:r>
      <w:r w:rsidR="00EC0E70">
        <w:t xml:space="preserve"> </w:t>
      </w:r>
      <w:r w:rsidRPr="00816357">
        <w:t>как звезду</w:t>
      </w:r>
      <w:r w:rsidR="00357BB5">
        <w:t xml:space="preserve">. </w:t>
      </w:r>
      <w:r w:rsidRPr="00816357">
        <w:t>Но это нам ещё не ясно</w:t>
      </w:r>
      <w:r w:rsidR="00EC0E70">
        <w:t xml:space="preserve">, </w:t>
      </w:r>
      <w:r w:rsidRPr="00816357">
        <w:t>там это ясно</w:t>
      </w:r>
      <w:r w:rsidR="00357BB5">
        <w:t xml:space="preserve">. </w:t>
      </w:r>
      <w:r w:rsidRPr="00816357">
        <w:t>И для того чтобы планета развивалась</w:t>
      </w:r>
      <w:r w:rsidR="00EC0E70">
        <w:t xml:space="preserve"> </w:t>
      </w:r>
      <w:r w:rsidRPr="00816357">
        <w:t>как звезда</w:t>
      </w:r>
      <w:r w:rsidR="00EC0E70">
        <w:t xml:space="preserve">, </w:t>
      </w:r>
      <w:r w:rsidRPr="00816357">
        <w:t>само понятие планеты</w:t>
      </w:r>
      <w:r w:rsidR="00EC0E70">
        <w:t xml:space="preserve"> </w:t>
      </w:r>
      <w:r w:rsidRPr="00816357">
        <w:t>— это материнское тело</w:t>
      </w:r>
      <w:r w:rsidR="00EC0E70">
        <w:t xml:space="preserve">, </w:t>
      </w:r>
      <w:r w:rsidRPr="00816357">
        <w:t>тело Матери планеты</w:t>
      </w:r>
      <w:r w:rsidR="00357BB5">
        <w:t xml:space="preserve">. </w:t>
      </w:r>
      <w:r w:rsidRPr="00816357">
        <w:t>А демоны — это выразители материи</w:t>
      </w:r>
      <w:r w:rsidR="00EC0E70">
        <w:t xml:space="preserve">, </w:t>
      </w:r>
      <w:r w:rsidRPr="00816357">
        <w:t>Матушки планеты</w:t>
      </w:r>
      <w:r w:rsidR="00EC0E70">
        <w:t xml:space="preserve">, </w:t>
      </w:r>
      <w:r w:rsidRPr="00816357">
        <w:t>да</w:t>
      </w:r>
      <w:r w:rsidR="00357BB5">
        <w:t xml:space="preserve">. </w:t>
      </w:r>
    </w:p>
    <w:p w:rsidR="0083384A" w:rsidRPr="00816357" w:rsidRDefault="0083384A" w:rsidP="0083384A">
      <w:r w:rsidRPr="00816357">
        <w:t>И для того</w:t>
      </w:r>
      <w:r w:rsidR="00EC0E70">
        <w:t xml:space="preserve">, </w:t>
      </w:r>
      <w:r w:rsidRPr="00816357">
        <w:t>чтобы развивать материю со статусом звезды</w:t>
      </w:r>
      <w:r w:rsidR="00EC0E70">
        <w:t xml:space="preserve">, </w:t>
      </w:r>
      <w:r w:rsidRPr="00816357">
        <w:t>демоны</w:t>
      </w:r>
      <w:r w:rsidR="00EC0E70">
        <w:t xml:space="preserve">, </w:t>
      </w:r>
      <w:r w:rsidRPr="00816357">
        <w:t>как Владыки материи</w:t>
      </w:r>
      <w:r w:rsidR="00EC0E70">
        <w:t xml:space="preserve">, </w:t>
      </w:r>
      <w:r w:rsidRPr="00816357">
        <w:t>должны уметь получать глобальный Огонь Метагалактики</w:t>
      </w:r>
      <w:r w:rsidR="00357BB5">
        <w:t xml:space="preserve">. </w:t>
      </w:r>
      <w:r w:rsidRPr="00816357">
        <w:t xml:space="preserve">Если бы в </w:t>
      </w:r>
      <w:r w:rsidRPr="00816357">
        <w:lastRenderedPageBreak/>
        <w:t>своё время эта работа не была сделана</w:t>
      </w:r>
      <w:r w:rsidR="00EC0E70">
        <w:t xml:space="preserve">, </w:t>
      </w:r>
      <w:r w:rsidRPr="00816357">
        <w:t>ещё вопрос</w:t>
      </w:r>
      <w:r w:rsidR="00EC0E70">
        <w:t xml:space="preserve">, </w:t>
      </w:r>
      <w:r w:rsidRPr="00816357">
        <w:t>прошёл бы конкурс наш Отец планеты</w:t>
      </w:r>
      <w:r w:rsidR="00EC0E70">
        <w:t xml:space="preserve">, </w:t>
      </w:r>
      <w:r w:rsidRPr="00816357">
        <w:t>как Христос Метагалактики</w:t>
      </w:r>
      <w:r w:rsidR="00357BB5">
        <w:t xml:space="preserve">. </w:t>
      </w:r>
      <w:r w:rsidRPr="00816357">
        <w:t>Именно тем</w:t>
      </w:r>
      <w:r w:rsidR="00EC0E70">
        <w:t xml:space="preserve">, </w:t>
      </w:r>
      <w:r w:rsidRPr="00816357">
        <w:t xml:space="preserve">что он ещё и смог обучить </w:t>
      </w:r>
      <w:r w:rsidRPr="00224FCC">
        <w:rPr>
          <w:i/>
        </w:rPr>
        <w:t>демонов</w:t>
      </w:r>
      <w:r w:rsidRPr="00816357">
        <w:t xml:space="preserve"> принимать глобальный Огонь</w:t>
      </w:r>
      <w:r w:rsidR="00357BB5">
        <w:t xml:space="preserve">. </w:t>
      </w:r>
      <w:r w:rsidRPr="00816357">
        <w:t>Это одна часть его задани</w:t>
      </w:r>
      <w:r w:rsidR="00221BC8">
        <w:t>й</w:t>
      </w:r>
      <w:r w:rsidR="00EC0E70">
        <w:t xml:space="preserve"> </w:t>
      </w:r>
      <w:r w:rsidRPr="00816357">
        <w:t>тоже</w:t>
      </w:r>
      <w:r w:rsidR="00221BC8">
        <w:t>,</w:t>
      </w:r>
      <w:r w:rsidRPr="00816357">
        <w:t xml:space="preserve"> в которо</w:t>
      </w:r>
      <w:r w:rsidR="00224FCC">
        <w:t>м</w:t>
      </w:r>
      <w:r w:rsidRPr="00816357">
        <w:t xml:space="preserve"> мы участв</w:t>
      </w:r>
      <w:r w:rsidR="00224FCC">
        <w:t>овали</w:t>
      </w:r>
      <w:r w:rsidR="00357BB5">
        <w:t xml:space="preserve">. </w:t>
      </w:r>
      <w:r w:rsidRPr="00816357">
        <w:t>Такого в Метагалактике тоже особо не было</w:t>
      </w:r>
      <w:r w:rsidR="00EC0E70">
        <w:t xml:space="preserve">, </w:t>
      </w:r>
      <w:r w:rsidRPr="00816357">
        <w:t>на таких уровнях планет</w:t>
      </w:r>
      <w:r w:rsidR="00EC0E70">
        <w:t xml:space="preserve">, </w:t>
      </w:r>
      <w:r w:rsidRPr="00816357">
        <w:t>будем так говорить</w:t>
      </w:r>
      <w:r w:rsidR="00357BB5">
        <w:t xml:space="preserve">. </w:t>
      </w:r>
      <w:r w:rsidRPr="00816357">
        <w:t xml:space="preserve">Но </w:t>
      </w:r>
      <w:r w:rsidR="00221BC8">
        <w:t>есть</w:t>
      </w:r>
      <w:r w:rsidRPr="00816357">
        <w:t xml:space="preserve"> только демоны Метагалактики</w:t>
      </w:r>
      <w:r w:rsidR="00EC0E70">
        <w:t xml:space="preserve">, </w:t>
      </w:r>
      <w:r w:rsidRPr="00816357">
        <w:t xml:space="preserve">которые работают </w:t>
      </w:r>
      <w:r w:rsidR="00221BC8">
        <w:t xml:space="preserve">с </w:t>
      </w:r>
      <w:r w:rsidRPr="00816357">
        <w:t>Огнём</w:t>
      </w:r>
      <w:r w:rsidR="00357BB5">
        <w:t xml:space="preserve">. </w:t>
      </w:r>
      <w:r w:rsidRPr="00816357">
        <w:t>Но то большие демоны</w:t>
      </w:r>
      <w:r w:rsidR="00EC0E70">
        <w:t xml:space="preserve">, </w:t>
      </w:r>
      <w:r w:rsidRPr="00816357">
        <w:t>метагалактические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— А вот </w:t>
      </w:r>
      <w:r w:rsidR="00224FCC">
        <w:rPr>
          <w:i/>
        </w:rPr>
        <w:t>этим огромным огнём</w:t>
      </w:r>
      <w:r w:rsidRPr="00816357">
        <w:rPr>
          <w:i/>
        </w:rPr>
        <w:t xml:space="preserve"> они на нас</w:t>
      </w:r>
      <w:r w:rsidR="00EC0E70">
        <w:rPr>
          <w:i/>
        </w:rPr>
        <w:t xml:space="preserve">, </w:t>
      </w:r>
      <w:r w:rsidRPr="00816357">
        <w:rPr>
          <w:i/>
        </w:rPr>
        <w:t>да</w:t>
      </w:r>
      <w:r w:rsidR="00221BC8">
        <w:rPr>
          <w:i/>
        </w:rPr>
        <w:t>?</w:t>
      </w:r>
      <w:r w:rsidR="00357BB5">
        <w:rPr>
          <w:i/>
        </w:rPr>
        <w:t xml:space="preserve"> </w:t>
      </w:r>
    </w:p>
    <w:p w:rsidR="00224FCC" w:rsidRDefault="0083384A" w:rsidP="0083384A">
      <w:r w:rsidRPr="00816357">
        <w:t>Ты уловила</w:t>
      </w:r>
      <w:r w:rsidR="00357BB5">
        <w:t xml:space="preserve">. </w:t>
      </w:r>
      <w:r w:rsidRPr="00816357">
        <w:t>Я могу сказать</w:t>
      </w:r>
      <w:r w:rsidR="00EC0E70">
        <w:t xml:space="preserve">, </w:t>
      </w:r>
      <w:r w:rsidRPr="00816357">
        <w:t>часть ангелов</w:t>
      </w:r>
      <w:r w:rsidR="00EC0E70">
        <w:t xml:space="preserve">, </w:t>
      </w:r>
      <w:r w:rsidRPr="00816357">
        <w:t>30%</w:t>
      </w:r>
      <w:r w:rsidR="00224FCC">
        <w:t>,</w:t>
      </w:r>
      <w:r w:rsidR="00EC0E70">
        <w:t xml:space="preserve"> </w:t>
      </w:r>
      <w:r w:rsidRPr="00816357">
        <w:t>— это не ангелы</w:t>
      </w:r>
      <w:r w:rsidR="00EC0E70">
        <w:t xml:space="preserve">, </w:t>
      </w:r>
      <w:r w:rsidRPr="00816357">
        <w:t>это демоны Метагалактики</w:t>
      </w:r>
      <w:r w:rsidR="00357BB5">
        <w:t xml:space="preserve">. </w:t>
      </w:r>
      <w:r w:rsidRPr="00816357">
        <w:t>Они так и видятся с рожками и хвостиками</w:t>
      </w:r>
      <w:r w:rsidR="00357BB5">
        <w:t xml:space="preserve">. </w:t>
      </w:r>
      <w:r w:rsidRPr="00816357">
        <w:t>Это так называемые 30% падших ангелов</w:t>
      </w:r>
      <w:r w:rsidR="00EC0E70">
        <w:t xml:space="preserve">, </w:t>
      </w:r>
      <w:r w:rsidRPr="00816357">
        <w:t>вместе с Люцифером</w:t>
      </w:r>
      <w:r w:rsidR="00EC0E70">
        <w:t xml:space="preserve">, </w:t>
      </w:r>
      <w:r w:rsidRPr="00816357">
        <w:t>они имеют не ангельскую форму</w:t>
      </w:r>
      <w:r w:rsidR="00EC0E70">
        <w:t xml:space="preserve">, </w:t>
      </w:r>
      <w:r w:rsidRPr="00816357">
        <w:t>а демонскую</w:t>
      </w:r>
      <w:r w:rsidR="00EC0E70">
        <w:t xml:space="preserve">, </w:t>
      </w:r>
      <w:r w:rsidRPr="00816357">
        <w:t>и относятся к демонам Метагалактики</w:t>
      </w:r>
      <w:r w:rsidR="00357BB5">
        <w:t xml:space="preserve">. </w:t>
      </w:r>
      <w:r w:rsidRPr="00816357">
        <w:t>Это материя</w:t>
      </w:r>
      <w:r w:rsidR="00EC0E70">
        <w:t xml:space="preserve">, </w:t>
      </w:r>
      <w:r w:rsidRPr="00816357">
        <w:t>которая метагалактическо</w:t>
      </w:r>
      <w:r w:rsidR="00221BC8">
        <w:t>го</w:t>
      </w:r>
      <w:r w:rsidRPr="00816357">
        <w:t xml:space="preserve"> преображени</w:t>
      </w:r>
      <w:r w:rsidR="00221BC8">
        <w:t>я</w:t>
      </w:r>
      <w:r w:rsidRPr="00816357">
        <w:t xml:space="preserve"> нашей планеты</w:t>
      </w:r>
      <w:r w:rsidR="00357BB5">
        <w:t>.</w:t>
      </w:r>
    </w:p>
    <w:p w:rsidR="0083384A" w:rsidRPr="00816357" w:rsidRDefault="0083384A" w:rsidP="0083384A">
      <w:r w:rsidRPr="00816357">
        <w:t>Но они не имеют права здесь проявляться</w:t>
      </w:r>
      <w:r w:rsidR="00EC0E70">
        <w:t xml:space="preserve">, </w:t>
      </w:r>
      <w:r w:rsidRPr="00816357">
        <w:t>пока мы их сами не позовём</w:t>
      </w:r>
      <w:r w:rsidR="00357BB5">
        <w:t xml:space="preserve">. </w:t>
      </w:r>
      <w:r w:rsidR="00AD2DBE">
        <w:t>П</w:t>
      </w:r>
      <w:r w:rsidRPr="00816357">
        <w:t xml:space="preserve">ока мы не подпадём под их </w:t>
      </w:r>
      <w:r w:rsidR="00AD2DBE">
        <w:t>влияние.</w:t>
      </w:r>
    </w:p>
    <w:p w:rsidR="0083384A" w:rsidRPr="00816357" w:rsidRDefault="0083384A" w:rsidP="0083384A">
      <w:r w:rsidRPr="00816357">
        <w:t>Но парадокс в том</w:t>
      </w:r>
      <w:r w:rsidR="00EC0E70">
        <w:t xml:space="preserve">, </w:t>
      </w:r>
      <w:r w:rsidRPr="00816357">
        <w:t>что Люцифер</w:t>
      </w:r>
      <w:r w:rsidR="00EC0E70">
        <w:t xml:space="preserve">, </w:t>
      </w:r>
      <w:r w:rsidRPr="00816357">
        <w:t>это там Владыка третьего Отдела</w:t>
      </w:r>
      <w:r w:rsidR="00EC0E70">
        <w:t xml:space="preserve">, </w:t>
      </w:r>
      <w:r w:rsidRPr="00816357">
        <w:t>Владыка Разумной Активности ангельского глобуса</w:t>
      </w:r>
      <w:r w:rsidR="00EC0E70">
        <w:t xml:space="preserve">, </w:t>
      </w:r>
      <w:r w:rsidRPr="00224FCC">
        <w:rPr>
          <w:spacing w:val="20"/>
        </w:rPr>
        <w:t>Владыка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— </w:t>
      </w:r>
      <w:r w:rsidR="00224FCC">
        <w:rPr>
          <w:i/>
        </w:rPr>
        <w:t>Е</w:t>
      </w:r>
      <w:r w:rsidRPr="00816357">
        <w:rPr>
          <w:i/>
        </w:rPr>
        <w:t>щё такой вопрос</w:t>
      </w:r>
      <w:r w:rsidR="00224FCC" w:rsidRPr="00224FCC">
        <w:rPr>
          <w:i/>
        </w:rPr>
        <w:t>…</w:t>
      </w:r>
      <w:r w:rsidR="00357BB5">
        <w:rPr>
          <w:i/>
        </w:rPr>
        <w:t xml:space="preserve"> </w:t>
      </w:r>
    </w:p>
    <w:p w:rsidR="0083384A" w:rsidRPr="00816357" w:rsidRDefault="0083384A" w:rsidP="0083384A">
      <w:r w:rsidRPr="00816357">
        <w:t>Вам странно</w:t>
      </w:r>
      <w:r w:rsidR="00AD2DBE">
        <w:t>? К</w:t>
      </w:r>
      <w:r w:rsidRPr="00816357">
        <w:t xml:space="preserve"> Папе обращайтесь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— </w:t>
      </w:r>
      <w:r w:rsidR="00AD2DBE">
        <w:rPr>
          <w:i/>
        </w:rPr>
        <w:t>По Блаватской</w:t>
      </w:r>
      <w:r w:rsidR="00EC0E70">
        <w:rPr>
          <w:i/>
        </w:rPr>
        <w:t xml:space="preserve">, </w:t>
      </w:r>
      <w:r w:rsidRPr="00816357">
        <w:rPr>
          <w:i/>
        </w:rPr>
        <w:t>наша земля отдана</w:t>
      </w:r>
      <w:r w:rsidR="00224FCC">
        <w:rPr>
          <w:i/>
        </w:rPr>
        <w:t xml:space="preserve"> Сатане</w:t>
      </w:r>
      <w:r w:rsidR="00EC0E70">
        <w:rPr>
          <w:i/>
        </w:rPr>
        <w:t xml:space="preserve">, </w:t>
      </w:r>
      <w:r w:rsidRPr="00816357">
        <w:rPr>
          <w:i/>
        </w:rPr>
        <w:t>вот князь</w:t>
      </w:r>
      <w:r w:rsidR="00EC0E70">
        <w:rPr>
          <w:i/>
        </w:rPr>
        <w:t xml:space="preserve">, </w:t>
      </w:r>
      <w:r w:rsidRPr="00816357">
        <w:rPr>
          <w:i/>
        </w:rPr>
        <w:t>князь мира сего…</w:t>
      </w:r>
      <w:r w:rsidR="00357BB5">
        <w:rPr>
          <w:i/>
        </w:rPr>
        <w:t xml:space="preserve">. </w:t>
      </w:r>
    </w:p>
    <w:p w:rsidR="0083384A" w:rsidRPr="00816357" w:rsidRDefault="00AD2DBE" w:rsidP="0083384A">
      <w:r>
        <w:t>Это</w:t>
      </w:r>
      <w:r w:rsidR="0083384A" w:rsidRPr="00816357">
        <w:t xml:space="preserve"> не совсем так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Значит</w:t>
      </w:r>
      <w:r w:rsidR="00EC0E70">
        <w:rPr>
          <w:i/>
        </w:rPr>
        <w:t xml:space="preserve">, </w:t>
      </w:r>
      <w:r w:rsidRPr="00816357">
        <w:rPr>
          <w:i/>
        </w:rPr>
        <w:t>это ложная информация была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Нет</w:t>
      </w:r>
      <w:r w:rsidR="00EC0E70">
        <w:t xml:space="preserve">, </w:t>
      </w:r>
      <w:r w:rsidRPr="00816357">
        <w:t>это не ложная информация</w:t>
      </w:r>
      <w:r w:rsidR="00EC0E70">
        <w:t xml:space="preserve">, </w:t>
      </w:r>
      <w:r w:rsidRPr="00816357">
        <w:t xml:space="preserve">она не отдана </w:t>
      </w:r>
      <w:r w:rsidR="00AD2DBE">
        <w:t>С</w:t>
      </w:r>
      <w:r w:rsidRPr="00816357">
        <w:t>атан</w:t>
      </w:r>
      <w:r w:rsidR="00AD2DBE">
        <w:t>е</w:t>
      </w:r>
      <w:r w:rsidR="00357BB5">
        <w:t xml:space="preserve">. </w:t>
      </w:r>
      <w:r w:rsidRPr="00816357">
        <w:t>Сатана здесь восходит</w:t>
      </w:r>
      <w:r w:rsidR="00EC0E70">
        <w:t xml:space="preserve">, </w:t>
      </w:r>
      <w:r w:rsidRPr="00816357">
        <w:t>преображаясь</w:t>
      </w:r>
      <w:r w:rsidR="00357BB5">
        <w:t xml:space="preserve">. </w:t>
      </w:r>
      <w:r w:rsidRPr="00816357">
        <w:t>Можно назвать</w:t>
      </w:r>
      <w:r w:rsidR="00224FCC">
        <w:t>, что его</w:t>
      </w:r>
      <w:r w:rsidR="00AD2DBE" w:rsidRPr="00C61418">
        <w:t>…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— Какая разница между </w:t>
      </w:r>
      <w:r w:rsidR="000E58EA">
        <w:rPr>
          <w:i/>
        </w:rPr>
        <w:t>с</w:t>
      </w:r>
      <w:r w:rsidRPr="00816357">
        <w:rPr>
          <w:i/>
        </w:rPr>
        <w:t>атаной и Отцом планеты</w:t>
      </w:r>
      <w:r w:rsidR="00EC0E70">
        <w:rPr>
          <w:i/>
        </w:rPr>
        <w:t xml:space="preserve">, </w:t>
      </w:r>
      <w:r w:rsidRPr="00816357">
        <w:rPr>
          <w:i/>
        </w:rPr>
        <w:t>если</w:t>
      </w:r>
      <w:r w:rsidR="00AD2DBE">
        <w:rPr>
          <w:i/>
        </w:rPr>
        <w:t>,</w:t>
      </w:r>
      <w:r w:rsidRPr="00816357">
        <w:rPr>
          <w:i/>
        </w:rPr>
        <w:t xml:space="preserve"> в принципе</w:t>
      </w:r>
      <w:r w:rsidR="00AD2DBE">
        <w:rPr>
          <w:i/>
        </w:rPr>
        <w:t>,</w:t>
      </w:r>
      <w:r w:rsidRPr="00816357">
        <w:rPr>
          <w:i/>
        </w:rPr>
        <w:t xml:space="preserve"> </w:t>
      </w:r>
      <w:r w:rsidR="000E58EA">
        <w:rPr>
          <w:i/>
        </w:rPr>
        <w:t>с</w:t>
      </w:r>
      <w:r w:rsidR="00AD2DBE">
        <w:rPr>
          <w:i/>
        </w:rPr>
        <w:t>атана строил планету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Сатана не строит планету</w:t>
      </w:r>
      <w:r w:rsidR="00EC0E70">
        <w:t xml:space="preserve">, </w:t>
      </w:r>
      <w:r w:rsidRPr="00816357">
        <w:t>он здесь преображает</w:t>
      </w:r>
      <w:r w:rsidR="00AD2DBE">
        <w:t>ся.</w:t>
      </w:r>
    </w:p>
    <w:p w:rsidR="0083384A" w:rsidRPr="00816357" w:rsidRDefault="0083384A" w:rsidP="0083384A">
      <w:r w:rsidRPr="00816357">
        <w:t xml:space="preserve">Он строит </w:t>
      </w:r>
      <w:r w:rsidR="00272D69" w:rsidRPr="00272D69">
        <w:rPr>
          <w:i/>
        </w:rPr>
        <w:t>свою</w:t>
      </w:r>
      <w:r w:rsidRPr="00816357">
        <w:t xml:space="preserve"> планету здесь</w:t>
      </w:r>
      <w:r w:rsidR="00EC0E70">
        <w:t xml:space="preserve">, </w:t>
      </w:r>
      <w:r w:rsidRPr="00816357">
        <w:t>обучаясь здесь</w:t>
      </w:r>
      <w:r w:rsidR="00357BB5">
        <w:t xml:space="preserve">. </w:t>
      </w:r>
      <w:r w:rsidRPr="00816357">
        <w:t>Давайте так</w:t>
      </w:r>
      <w:r w:rsidR="00EC0E70">
        <w:t xml:space="preserve">, </w:t>
      </w:r>
      <w:r w:rsidRPr="00816357">
        <w:t xml:space="preserve">планета </w:t>
      </w:r>
      <w:r w:rsidR="00272D69">
        <w:t>С</w:t>
      </w:r>
      <w:r w:rsidRPr="00816357">
        <w:t>атаны</w:t>
      </w:r>
      <w:r w:rsidR="00EC0E70">
        <w:t xml:space="preserve">, </w:t>
      </w:r>
      <w:r w:rsidRPr="00816357">
        <w:t xml:space="preserve">это </w:t>
      </w:r>
      <w:r w:rsidR="00272D69">
        <w:t>Л</w:t>
      </w:r>
      <w:r w:rsidRPr="00816357">
        <w:t>уна</w:t>
      </w:r>
      <w:r w:rsidR="00357BB5">
        <w:t xml:space="preserve">. </w:t>
      </w:r>
      <w:r w:rsidRPr="00816357">
        <w:t xml:space="preserve">На </w:t>
      </w:r>
      <w:r w:rsidR="00272D69">
        <w:t>Л</w:t>
      </w:r>
      <w:r w:rsidRPr="00816357">
        <w:t xml:space="preserve">уне только сейчас появились </w:t>
      </w:r>
      <w:r w:rsidR="000E58EA">
        <w:t>зач</w:t>
      </w:r>
      <w:r w:rsidRPr="00816357">
        <w:t>атки атмосферы</w:t>
      </w:r>
      <w:r w:rsidR="00357BB5">
        <w:t xml:space="preserve">. </w:t>
      </w:r>
      <w:r w:rsidRPr="00816357">
        <w:t>За счёт того</w:t>
      </w:r>
      <w:r w:rsidR="00EC0E70">
        <w:t xml:space="preserve">, </w:t>
      </w:r>
      <w:r w:rsidRPr="00816357">
        <w:t xml:space="preserve">что </w:t>
      </w:r>
      <w:r w:rsidR="00272D69">
        <w:t>С</w:t>
      </w:r>
      <w:r w:rsidRPr="00816357">
        <w:t>атана обучался и развивался здесь на нашей планете</w:t>
      </w:r>
      <w:r w:rsidR="00357BB5">
        <w:t xml:space="preserve">. </w:t>
      </w:r>
      <w:r w:rsidRPr="00816357">
        <w:t>И начал преображаться</w:t>
      </w:r>
      <w:r w:rsidR="00EC0E70">
        <w:t xml:space="preserve">, </w:t>
      </w:r>
      <w:r w:rsidRPr="00816357">
        <w:t xml:space="preserve">как </w:t>
      </w:r>
      <w:r w:rsidR="00272D69">
        <w:t>С</w:t>
      </w:r>
      <w:r w:rsidRPr="00816357">
        <w:t>атана</w:t>
      </w:r>
      <w:r w:rsidR="00EC0E70">
        <w:t xml:space="preserve">, </w:t>
      </w:r>
      <w:r w:rsidRPr="00816357">
        <w:t xml:space="preserve">переставая быть </w:t>
      </w:r>
      <w:r w:rsidR="00272D69">
        <w:t>С</w:t>
      </w:r>
      <w:r w:rsidRPr="00816357">
        <w:t>атаной</w:t>
      </w:r>
      <w:r w:rsidR="00357BB5">
        <w:t xml:space="preserve">. </w:t>
      </w:r>
      <w:r w:rsidRPr="00816357">
        <w:t>Во-вторых</w:t>
      </w:r>
      <w:r w:rsidR="00EC0E70">
        <w:t xml:space="preserve">, </w:t>
      </w:r>
      <w:r w:rsidR="00272D69">
        <w:t>С</w:t>
      </w:r>
      <w:r w:rsidRPr="00816357">
        <w:t>атана</w:t>
      </w:r>
      <w:r w:rsidR="00EC0E70">
        <w:t xml:space="preserve">, </w:t>
      </w:r>
      <w:r w:rsidRPr="00816357">
        <w:t>перевод слова</w:t>
      </w:r>
      <w:r w:rsidR="00EC0E70">
        <w:t xml:space="preserve">, </w:t>
      </w:r>
      <w:r w:rsidRPr="00816357">
        <w:rPr>
          <w:b/>
        </w:rPr>
        <w:t>сат</w:t>
      </w:r>
      <w:r w:rsidR="00AD2DBE">
        <w:rPr>
          <w:b/>
        </w:rPr>
        <w:t xml:space="preserve"> </w:t>
      </w:r>
      <w:r w:rsidR="00AD2DBE" w:rsidRPr="00816357">
        <w:t xml:space="preserve">— </w:t>
      </w:r>
      <w:r w:rsidRPr="00816357">
        <w:rPr>
          <w:b/>
        </w:rPr>
        <w:t>это истина</w:t>
      </w:r>
      <w:r w:rsidR="00EC0E70">
        <w:rPr>
          <w:b/>
        </w:rPr>
        <w:t xml:space="preserve">, </w:t>
      </w:r>
      <w:r w:rsidR="00AD2DBE">
        <w:rPr>
          <w:b/>
        </w:rPr>
        <w:t xml:space="preserve">ана </w:t>
      </w:r>
      <w:r w:rsidR="00AD2DBE" w:rsidRPr="00816357">
        <w:t xml:space="preserve">— </w:t>
      </w:r>
      <w:r w:rsidRPr="00816357">
        <w:rPr>
          <w:b/>
        </w:rPr>
        <w:t>Мать</w:t>
      </w:r>
      <w:r w:rsidR="00357BB5">
        <w:rPr>
          <w:b/>
        </w:rPr>
        <w:t xml:space="preserve">. </w:t>
      </w:r>
      <w:r w:rsidRPr="00816357">
        <w:rPr>
          <w:b/>
        </w:rPr>
        <w:t>Истина Матери</w:t>
      </w:r>
      <w:r w:rsidR="00357BB5">
        <w:rPr>
          <w:b/>
        </w:rPr>
        <w:t xml:space="preserve">. </w:t>
      </w:r>
      <w:r w:rsidR="00AD2DBE">
        <w:t>Другими словами, надо</w:t>
      </w:r>
      <w:r w:rsidRPr="00816357">
        <w:t xml:space="preserve"> преобразить истину Матери</w:t>
      </w:r>
      <w:r w:rsidR="00EC0E70">
        <w:t xml:space="preserve">, </w:t>
      </w:r>
      <w:r w:rsidRPr="00816357">
        <w:t>чтобы наша материя была звездой преображённой</w:t>
      </w:r>
      <w:r w:rsidR="00357BB5">
        <w:t xml:space="preserve">. </w:t>
      </w:r>
      <w:r w:rsidRPr="00816357">
        <w:t>И если воспринимать информацию более глубоко</w:t>
      </w:r>
      <w:r w:rsidR="00EC0E70">
        <w:t xml:space="preserve">, </w:t>
      </w:r>
      <w:r w:rsidRPr="00816357">
        <w:t xml:space="preserve">то </w:t>
      </w:r>
      <w:r w:rsidR="00272D69">
        <w:t>С</w:t>
      </w:r>
      <w:r w:rsidRPr="00816357">
        <w:t xml:space="preserve">атана </w:t>
      </w:r>
      <w:r w:rsidR="00AD7E6C" w:rsidRPr="00816357">
        <w:t xml:space="preserve">— </w:t>
      </w:r>
      <w:r w:rsidRPr="00816357">
        <w:t>это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принцип Матери</w:t>
      </w:r>
      <w:r w:rsidR="00EC0E70">
        <w:t xml:space="preserve">, </w:t>
      </w:r>
      <w:r w:rsidRPr="00816357">
        <w:t>которая преображает</w:t>
      </w:r>
      <w:r w:rsidR="00AD7E6C">
        <w:t>ся</w:t>
      </w:r>
      <w:r w:rsidRPr="00816357">
        <w:t xml:space="preserve"> из негативного состояния в позитивное</w:t>
      </w:r>
      <w:r w:rsidR="00EC0E70">
        <w:t xml:space="preserve">, </w:t>
      </w:r>
      <w:r w:rsidRPr="00816357">
        <w:t>звёздное</w:t>
      </w:r>
      <w:r w:rsidR="00357BB5">
        <w:t xml:space="preserve">. </w:t>
      </w:r>
      <w:r w:rsidRPr="00816357">
        <w:t>Поэтому во всех планетах</w:t>
      </w:r>
      <w:r w:rsidR="00EC0E70">
        <w:t xml:space="preserve">, </w:t>
      </w:r>
      <w:r w:rsidRPr="00816357">
        <w:t>всех уровнях</w:t>
      </w:r>
      <w:r w:rsidR="00EC0E70">
        <w:t xml:space="preserve">, </w:t>
      </w:r>
      <w:r w:rsidRPr="00816357">
        <w:t>когда планета вот так преображается</w:t>
      </w:r>
      <w:r w:rsidR="00EC0E70">
        <w:t xml:space="preserve">, </w:t>
      </w:r>
      <w:r w:rsidRPr="00816357">
        <w:t>есть свои Люциферы и Сатаны</w:t>
      </w:r>
      <w:r w:rsidR="00357BB5">
        <w:t xml:space="preserve">. </w:t>
      </w:r>
      <w:r w:rsidRPr="00816357">
        <w:t>Люци</w:t>
      </w:r>
      <w:r w:rsidR="00AD7E6C">
        <w:t>-</w:t>
      </w:r>
      <w:r w:rsidRPr="00816357">
        <w:t>фер</w:t>
      </w:r>
      <w:r w:rsidR="00EC0E70">
        <w:t xml:space="preserve">, </w:t>
      </w:r>
      <w:r w:rsidRPr="00816357">
        <w:t>материя</w:t>
      </w:r>
      <w:r w:rsidR="00AD7E6C">
        <w:t xml:space="preserve"> </w:t>
      </w:r>
      <w:r w:rsidRPr="00816357">
        <w:t>люци</w:t>
      </w:r>
      <w:r w:rsidR="00AD7E6C">
        <w:t>да</w:t>
      </w:r>
      <w:r w:rsidRPr="00816357">
        <w:t xml:space="preserve"> — свет несущий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Но</w:t>
      </w:r>
      <w:r w:rsidR="00AD7E6C">
        <w:rPr>
          <w:i/>
        </w:rPr>
        <w:t>,</w:t>
      </w:r>
      <w:r w:rsidRPr="00816357">
        <w:rPr>
          <w:i/>
        </w:rPr>
        <w:t xml:space="preserve"> </w:t>
      </w:r>
      <w:r w:rsidR="00AD7E6C">
        <w:rPr>
          <w:i/>
        </w:rPr>
        <w:t>даже</w:t>
      </w:r>
      <w:r w:rsidRPr="00816357">
        <w:rPr>
          <w:i/>
        </w:rPr>
        <w:t xml:space="preserve"> писала</w:t>
      </w:r>
      <w:r w:rsidR="00EC0E70">
        <w:rPr>
          <w:i/>
        </w:rPr>
        <w:t xml:space="preserve">, </w:t>
      </w:r>
      <w:r w:rsidRPr="00816357">
        <w:rPr>
          <w:i/>
        </w:rPr>
        <w:t>что</w:t>
      </w:r>
      <w:r w:rsidR="00EC0E70">
        <w:rPr>
          <w:i/>
        </w:rPr>
        <w:t xml:space="preserve">, </w:t>
      </w:r>
      <w:r w:rsidR="00AD7E6C">
        <w:rPr>
          <w:i/>
        </w:rPr>
        <w:t>строит</w:t>
      </w:r>
      <w:r w:rsidRPr="00816357">
        <w:rPr>
          <w:i/>
        </w:rPr>
        <w:t xml:space="preserve"> землю</w:t>
      </w:r>
      <w:r w:rsidR="00EC0E70">
        <w:rPr>
          <w:i/>
        </w:rPr>
        <w:t xml:space="preserve">, </w:t>
      </w:r>
      <w:r w:rsidRPr="00816357">
        <w:rPr>
          <w:i/>
        </w:rPr>
        <w:t>и красота была его движущим символом</w:t>
      </w:r>
      <w:r w:rsidR="00EC0E70">
        <w:rPr>
          <w:i/>
        </w:rPr>
        <w:t xml:space="preserve">, </w:t>
      </w:r>
      <w:r w:rsidRPr="00816357">
        <w:rPr>
          <w:i/>
        </w:rPr>
        <w:t xml:space="preserve">и когда </w:t>
      </w:r>
      <w:r w:rsidR="00AD7E6C">
        <w:rPr>
          <w:i/>
        </w:rPr>
        <w:t xml:space="preserve">он увидел, </w:t>
      </w:r>
      <w:r w:rsidR="00272D69">
        <w:rPr>
          <w:i/>
        </w:rPr>
        <w:t>какая</w:t>
      </w:r>
      <w:r w:rsidR="00AD7E6C">
        <w:rPr>
          <w:i/>
        </w:rPr>
        <w:t xml:space="preserve"> это прекрасная земля, он </w:t>
      </w:r>
      <w:r w:rsidRPr="00816357">
        <w:rPr>
          <w:i/>
        </w:rPr>
        <w:t>вообще не захотел</w:t>
      </w:r>
      <w:r w:rsidR="00AD7E6C">
        <w:rPr>
          <w:i/>
        </w:rPr>
        <w:t xml:space="preserve"> с богом</w:t>
      </w:r>
      <w:r w:rsidRPr="00816357">
        <w:rPr>
          <w:i/>
        </w:rPr>
        <w:t xml:space="preserve"> ничего общего иметь</w:t>
      </w:r>
      <w:r w:rsidR="00EC0E70">
        <w:rPr>
          <w:i/>
        </w:rPr>
        <w:t xml:space="preserve">, </w:t>
      </w:r>
      <w:r w:rsidRPr="00816357">
        <w:rPr>
          <w:i/>
        </w:rPr>
        <w:t>потому что он делал свой мир великолепным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Я</w:t>
      </w:r>
      <w:r w:rsidR="00272D69">
        <w:t xml:space="preserve"> вам</w:t>
      </w:r>
      <w:r w:rsidRPr="00816357">
        <w:t xml:space="preserve"> так скажу</w:t>
      </w:r>
      <w:r w:rsidR="00EC0E70">
        <w:t xml:space="preserve">, </w:t>
      </w:r>
      <w:r w:rsidRPr="00816357">
        <w:t>через Блаватскую проявляются некоторые тексты очень древних реалий</w:t>
      </w:r>
      <w:r w:rsidR="00EC0E70">
        <w:t xml:space="preserve">, </w:t>
      </w:r>
      <w:r w:rsidRPr="00816357">
        <w:t>и я бы не во всём до конца в этих текстах воспринимал полноту Блаватской</w:t>
      </w:r>
      <w:r w:rsidR="00357BB5">
        <w:t xml:space="preserve">. </w:t>
      </w:r>
      <w:r w:rsidRPr="00816357">
        <w:t>Да</w:t>
      </w:r>
      <w:r w:rsidR="00EC0E70">
        <w:t xml:space="preserve">, </w:t>
      </w:r>
      <w:r w:rsidRPr="00816357">
        <w:t>Сатана против бога шёл</w:t>
      </w:r>
      <w:r w:rsidR="00EC0E70">
        <w:t xml:space="preserve">, </w:t>
      </w:r>
      <w:r w:rsidRPr="00816357">
        <w:t>но сейчас он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признаёт ученичество Отца планеты</w:t>
      </w:r>
      <w:r w:rsidR="00357BB5">
        <w:t xml:space="preserve">. </w:t>
      </w:r>
      <w:r w:rsidRPr="00816357">
        <w:t>В общем-то</w:t>
      </w:r>
      <w:r w:rsidR="00EC0E70">
        <w:t xml:space="preserve">, </w:t>
      </w:r>
      <w:r w:rsidRPr="00816357">
        <w:t>наш Отец его построил</w:t>
      </w:r>
      <w:r w:rsidR="00357BB5">
        <w:t xml:space="preserve">. </w:t>
      </w:r>
      <w:r w:rsidRPr="00816357">
        <w:t>Вот новый Отец планеты</w:t>
      </w:r>
      <w:r w:rsidR="00EC0E70">
        <w:t xml:space="preserve">, </w:t>
      </w:r>
      <w:r w:rsidRPr="00816357">
        <w:t xml:space="preserve">он построил </w:t>
      </w:r>
      <w:r w:rsidR="00AD7E6C">
        <w:t xml:space="preserve">и </w:t>
      </w:r>
      <w:r w:rsidRPr="00816357">
        <w:t>Сатану</w:t>
      </w:r>
      <w:r w:rsidR="00AD7E6C">
        <w:t>,</w:t>
      </w:r>
      <w:r w:rsidRPr="00816357">
        <w:t xml:space="preserve"> и Люцифера</w:t>
      </w:r>
      <w:r w:rsidR="00EC0E70">
        <w:t xml:space="preserve">, </w:t>
      </w:r>
      <w:r w:rsidRPr="00816357">
        <w:t>то есть</w:t>
      </w:r>
      <w:r w:rsidR="00272D69">
        <w:t>,</w:t>
      </w:r>
      <w:r w:rsidRPr="00816357">
        <w:t xml:space="preserve"> он смог доказать</w:t>
      </w:r>
      <w:r w:rsidR="00EC0E70">
        <w:t xml:space="preserve">, </w:t>
      </w:r>
      <w:r w:rsidRPr="00816357">
        <w:t xml:space="preserve">что </w:t>
      </w:r>
      <w:r w:rsidR="00660A89">
        <w:t>Р</w:t>
      </w:r>
      <w:r w:rsidRPr="00816357">
        <w:t xml:space="preserve">азум </w:t>
      </w:r>
      <w:r w:rsidR="00660A89">
        <w:t>Ч</w:t>
      </w:r>
      <w:r w:rsidRPr="00816357">
        <w:t xml:space="preserve">еловека выше </w:t>
      </w:r>
      <w:r w:rsidR="00660A89">
        <w:t>Р</w:t>
      </w:r>
      <w:r w:rsidRPr="00816357">
        <w:t>азума Люцифера и Сатаны</w:t>
      </w:r>
      <w:r w:rsidR="00357BB5">
        <w:t xml:space="preserve">. </w:t>
      </w:r>
      <w:r w:rsidRPr="00816357">
        <w:t>И Аватар Синтеза приходил сюда как раз ещё и в преодолении вот этой кармической ситуации</w:t>
      </w:r>
      <w:r w:rsidR="00357BB5">
        <w:t xml:space="preserve">. </w:t>
      </w:r>
      <w:r w:rsidRPr="00816357">
        <w:t>И теперь Люциферу и Сатане ничего не остаётся</w:t>
      </w:r>
      <w:r w:rsidR="00EC0E70">
        <w:t xml:space="preserve">, </w:t>
      </w:r>
      <w:r w:rsidRPr="00816357">
        <w:t>как учиться у Отца</w:t>
      </w:r>
      <w:r w:rsidR="00357BB5">
        <w:t xml:space="preserve">. </w:t>
      </w:r>
      <w:r w:rsidRPr="00816357">
        <w:t>Ибо им показали более прекрасн</w:t>
      </w:r>
      <w:r w:rsidR="003B57CD">
        <w:t>ы</w:t>
      </w:r>
      <w:r w:rsidRPr="00816357">
        <w:t>е построени</w:t>
      </w:r>
      <w:r w:rsidR="003B57CD">
        <w:t>я</w:t>
      </w:r>
      <w:r w:rsidR="00EC0E70">
        <w:t xml:space="preserve">, </w:t>
      </w:r>
      <w:r w:rsidRPr="00816357">
        <w:t>чем они смогли сделать</w:t>
      </w:r>
      <w:r w:rsidR="00357BB5">
        <w:t xml:space="preserve">. </w:t>
      </w:r>
    </w:p>
    <w:p w:rsidR="0083384A" w:rsidRPr="00816357" w:rsidRDefault="0083384A" w:rsidP="0083384A">
      <w:r w:rsidRPr="00816357">
        <w:t>Вот такая</w:t>
      </w:r>
      <w:r w:rsidR="00EC0E70">
        <w:t xml:space="preserve">, </w:t>
      </w:r>
      <w:r w:rsidRPr="00816357">
        <w:t>то есть</w:t>
      </w:r>
      <w:r w:rsidR="00EC0E70">
        <w:t xml:space="preserve">, </w:t>
      </w:r>
      <w:r w:rsidRPr="00816357">
        <w:t>это уже</w:t>
      </w:r>
      <w:r w:rsidR="00E31224">
        <w:t xml:space="preserve"> </w:t>
      </w:r>
      <w:r w:rsidRPr="00816357">
        <w:t>старая информация</w:t>
      </w:r>
      <w:r w:rsidR="00EC0E70">
        <w:t xml:space="preserve">, </w:t>
      </w:r>
      <w:r w:rsidRPr="00816357">
        <w:t>на нынешний момент она не действует</w:t>
      </w:r>
      <w:r w:rsidR="00357BB5">
        <w:t xml:space="preserve">. </w:t>
      </w:r>
      <w:r w:rsidRPr="00816357">
        <w:t>Поэтому</w:t>
      </w:r>
      <w:r w:rsidR="003B57CD">
        <w:t>,</w:t>
      </w:r>
      <w:r w:rsidRPr="00816357">
        <w:t xml:space="preserve"> с одной стороны</w:t>
      </w:r>
      <w:r w:rsidR="003B57CD">
        <w:t>,</w:t>
      </w:r>
      <w:r w:rsidRPr="00816357">
        <w:t xml:space="preserve"> Сатана</w:t>
      </w:r>
      <w:r w:rsidR="00EC0E70">
        <w:t xml:space="preserve">, </w:t>
      </w:r>
      <w:r w:rsidRPr="00816357">
        <w:t>как истина Матери</w:t>
      </w:r>
      <w:r w:rsidR="00EC0E70">
        <w:t xml:space="preserve">, </w:t>
      </w:r>
      <w:r w:rsidRPr="00816357">
        <w:t>строил жизнь</w:t>
      </w:r>
      <w:r w:rsidR="00EC0E70">
        <w:t xml:space="preserve">, </w:t>
      </w:r>
      <w:r w:rsidRPr="00816357">
        <w:lastRenderedPageBreak/>
        <w:t>участвуя в деятельности Матери</w:t>
      </w:r>
      <w:r w:rsidR="00357BB5">
        <w:t xml:space="preserve">. </w:t>
      </w:r>
      <w:r w:rsidRPr="00816357">
        <w:t>С другой стороны</w:t>
      </w:r>
      <w:r w:rsidR="003B57CD">
        <w:t>,</w:t>
      </w:r>
      <w:r w:rsidRPr="00816357">
        <w:t xml:space="preserve"> Владыки Метагалактики показали</w:t>
      </w:r>
      <w:r w:rsidR="00EC0E70">
        <w:t xml:space="preserve">, </w:t>
      </w:r>
      <w:r w:rsidRPr="00816357">
        <w:t>что строить можно лучше</w:t>
      </w:r>
      <w:r w:rsidR="00EC0E70">
        <w:t xml:space="preserve">, </w:t>
      </w:r>
      <w:r w:rsidRPr="00816357">
        <w:t>качественнее и объёмнее</w:t>
      </w:r>
      <w:r w:rsidR="00357BB5">
        <w:t xml:space="preserve">. </w:t>
      </w:r>
      <w:r w:rsidRPr="00816357">
        <w:t>«</w:t>
      </w:r>
      <w:r w:rsidRPr="00816357">
        <w:rPr>
          <w:b/>
        </w:rPr>
        <w:t>Умали</w:t>
      </w:r>
      <w:r w:rsidR="003E0838">
        <w:rPr>
          <w:b/>
        </w:rPr>
        <w:t>,</w:t>
      </w:r>
      <w:r w:rsidRPr="00816357">
        <w:rPr>
          <w:b/>
        </w:rPr>
        <w:t xml:space="preserve"> не прикасаясь» — принцип Акбара</w:t>
      </w:r>
      <w:r w:rsidR="00357BB5">
        <w:rPr>
          <w:b/>
        </w:rPr>
        <w:t xml:space="preserve">. </w:t>
      </w:r>
      <w:r w:rsidRPr="00816357">
        <w:t>Если вы помните</w:t>
      </w:r>
      <w:r w:rsidR="00EC0E70">
        <w:t xml:space="preserve">, </w:t>
      </w:r>
      <w:r w:rsidRPr="00816357">
        <w:t>Акбар</w:t>
      </w:r>
      <w:r w:rsidR="00EC0E70">
        <w:t xml:space="preserve">, </w:t>
      </w:r>
      <w:r w:rsidRPr="00816357">
        <w:t>это воплощение Мории</w:t>
      </w:r>
      <w:r w:rsidR="00357BB5">
        <w:t xml:space="preserve">. </w:t>
      </w:r>
      <w:r w:rsidR="003B57CD">
        <w:t>И</w:t>
      </w:r>
      <w:r w:rsidRPr="00816357">
        <w:t xml:space="preserve"> всё</w:t>
      </w:r>
      <w:r w:rsidR="00EC0E70">
        <w:t xml:space="preserve">, </w:t>
      </w:r>
      <w:r w:rsidRPr="00816357">
        <w:t>вот вам доказательство</w:t>
      </w:r>
      <w:r w:rsidR="003B57CD">
        <w:t>. Э</w:t>
      </w:r>
      <w:r w:rsidRPr="00816357">
        <w:t>то сложная система</w:t>
      </w:r>
      <w:r w:rsidR="00EC0E70">
        <w:t xml:space="preserve">, </w:t>
      </w:r>
      <w:r w:rsidRPr="00816357">
        <w:t>это очень сложно</w:t>
      </w:r>
      <w:r w:rsidR="00357BB5">
        <w:t xml:space="preserve">. </w:t>
      </w:r>
      <w:r w:rsidRPr="00816357">
        <w:t>Вот тут человек удивился</w:t>
      </w:r>
      <w:r w:rsidR="00EC0E70">
        <w:t xml:space="preserve">, </w:t>
      </w:r>
      <w:r w:rsidRPr="00816357">
        <w:t>что там Люцифер является Владыкой Разума ангельского глобуса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это же Владыка Разума планеты</w:t>
      </w:r>
      <w:r w:rsidR="00357BB5">
        <w:t xml:space="preserve">. </w:t>
      </w:r>
      <w:r w:rsidRPr="00816357">
        <w:t>А вы не знали</w:t>
      </w:r>
      <w:r w:rsidR="00EC0E70">
        <w:t xml:space="preserve">, </w:t>
      </w:r>
      <w:r w:rsidRPr="00816357">
        <w:t xml:space="preserve">что </w:t>
      </w:r>
      <w:r w:rsidR="00660A89">
        <w:t>Р</w:t>
      </w:r>
      <w:r w:rsidRPr="00816357">
        <w:t>азум человечества развивал Люцифер</w:t>
      </w:r>
      <w:r w:rsidR="00357BB5">
        <w:t xml:space="preserve">. </w:t>
      </w:r>
      <w:r w:rsidRPr="00816357">
        <w:t>А вы почитайте Алису Бе</w:t>
      </w:r>
      <w:r w:rsidR="001F5406">
        <w:t>й</w:t>
      </w:r>
      <w:r w:rsidRPr="00816357">
        <w:t>ли</w:t>
      </w:r>
      <w:r w:rsidR="00EC0E70">
        <w:t xml:space="preserve">, </w:t>
      </w:r>
      <w:r w:rsidRPr="00816357">
        <w:t>там Владыка третьего Отдела Человечества</w:t>
      </w:r>
      <w:r w:rsidR="00EC0E70">
        <w:t xml:space="preserve">, </w:t>
      </w:r>
      <w:r w:rsidRPr="00816357">
        <w:t>Владыка Разумной Активности</w:t>
      </w:r>
      <w:r w:rsidR="00EC0E70">
        <w:t xml:space="preserve">, </w:t>
      </w:r>
      <w:r w:rsidRPr="00816357">
        <w:t>третий Отдел</w:t>
      </w:r>
      <w:r w:rsidR="00272D69">
        <w:t>,</w:t>
      </w:r>
      <w:r w:rsidRPr="00816357">
        <w:t xml:space="preserve"> </w:t>
      </w:r>
      <w:r w:rsidR="00272D69">
        <w:t>Ц</w:t>
      </w:r>
      <w:r w:rsidRPr="00816357">
        <w:t>ивилизации</w:t>
      </w:r>
      <w:r w:rsidR="00EC0E70">
        <w:t xml:space="preserve">, </w:t>
      </w:r>
      <w:r w:rsidRPr="00816357">
        <w:t>Люцифер</w:t>
      </w:r>
      <w:r w:rsidR="00357BB5">
        <w:t xml:space="preserve">. </w:t>
      </w:r>
      <w:r w:rsidRPr="00816357">
        <w:t>Это было вот до недавнего времени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А</w:t>
      </w:r>
      <w:r w:rsidR="00EC0E70">
        <w:rPr>
          <w:i/>
        </w:rPr>
        <w:t xml:space="preserve">, </w:t>
      </w:r>
      <w:r w:rsidRPr="00816357">
        <w:rPr>
          <w:i/>
        </w:rPr>
        <w:t>если в человеческом глобусе</w:t>
      </w:r>
      <w:r w:rsidR="00EC0E70">
        <w:rPr>
          <w:i/>
        </w:rPr>
        <w:t xml:space="preserve">, </w:t>
      </w:r>
      <w:r w:rsidRPr="00816357">
        <w:rPr>
          <w:i/>
        </w:rPr>
        <w:t>это ещё можно</w:t>
      </w:r>
      <w:r w:rsidR="008A6BBF" w:rsidRPr="008A6BBF">
        <w:rPr>
          <w:i/>
        </w:rPr>
        <w:t>…</w:t>
      </w:r>
      <w:r w:rsidR="008A6BBF">
        <w:rPr>
          <w:i/>
        </w:rPr>
        <w:t xml:space="preserve"> н</w:t>
      </w:r>
      <w:r w:rsidR="003B57CD">
        <w:rPr>
          <w:i/>
        </w:rPr>
        <w:t xml:space="preserve">о то, что </w:t>
      </w:r>
      <w:r w:rsidRPr="00816357">
        <w:rPr>
          <w:i/>
        </w:rPr>
        <w:t>в ангельском</w:t>
      </w:r>
      <w:r w:rsidR="003B57CD" w:rsidRPr="003B57CD">
        <w:rPr>
          <w:i/>
        </w:rPr>
        <w:t>…</w:t>
      </w:r>
      <w:r w:rsidR="00357BB5">
        <w:rPr>
          <w:i/>
        </w:rPr>
        <w:t xml:space="preserve"> </w:t>
      </w:r>
    </w:p>
    <w:p w:rsidR="0083384A" w:rsidRPr="00816357" w:rsidRDefault="0083384A" w:rsidP="0083384A">
      <w:r w:rsidRPr="00816357">
        <w:t>Как в демонском метагалактическом</w:t>
      </w:r>
      <w:r w:rsidR="00357BB5">
        <w:t xml:space="preserve">. </w:t>
      </w:r>
      <w:r w:rsidRPr="00816357">
        <w:t>Перевожу на русский язык</w:t>
      </w:r>
      <w:r w:rsidR="00357BB5">
        <w:t xml:space="preserve">. </w:t>
      </w:r>
      <w:r w:rsidRPr="00816357">
        <w:t>Это свет несущий</w:t>
      </w:r>
      <w:r w:rsidR="00357BB5">
        <w:t xml:space="preserve">. </w:t>
      </w:r>
      <w:r w:rsidRPr="00816357">
        <w:t>Это один из Владык планеты</w:t>
      </w:r>
      <w:r w:rsidR="003B57CD">
        <w:t>.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Туда можно попасть</w:t>
      </w:r>
      <w:r w:rsidR="00EC0E70">
        <w:rPr>
          <w:i/>
        </w:rPr>
        <w:t xml:space="preserve">, </w:t>
      </w:r>
      <w:r w:rsidRPr="00816357">
        <w:rPr>
          <w:i/>
        </w:rPr>
        <w:t xml:space="preserve">когда </w:t>
      </w:r>
      <w:r w:rsidR="00272D69" w:rsidRPr="00816357">
        <w:rPr>
          <w:i/>
        </w:rPr>
        <w:t xml:space="preserve">всё </w:t>
      </w:r>
      <w:r w:rsidRPr="00816357">
        <w:rPr>
          <w:i/>
        </w:rPr>
        <w:t>уже в человеческом отработаешь</w:t>
      </w:r>
      <w:r w:rsidR="00357BB5">
        <w:rPr>
          <w:i/>
        </w:rPr>
        <w:t xml:space="preserve">. </w:t>
      </w:r>
      <w:r w:rsidRPr="00816357">
        <w:rPr>
          <w:i/>
        </w:rPr>
        <w:t>А он сейчас</w:t>
      </w:r>
      <w:r w:rsidR="00EC0E70">
        <w:rPr>
          <w:i/>
        </w:rPr>
        <w:t xml:space="preserve">, </w:t>
      </w:r>
      <w:r w:rsidRPr="00816357">
        <w:rPr>
          <w:i/>
        </w:rPr>
        <w:t>Вы сами говорили…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 xml:space="preserve">Вы отработали </w:t>
      </w:r>
      <w:r w:rsidR="003B57CD">
        <w:t xml:space="preserve">всё </w:t>
      </w:r>
      <w:r w:rsidRPr="00816357">
        <w:t>в человеческом</w:t>
      </w:r>
      <w:r w:rsidR="00EC0E70">
        <w:t xml:space="preserve">, </w:t>
      </w:r>
      <w:r w:rsidRPr="00816357">
        <w:t>попали в ангельский</w:t>
      </w:r>
      <w:r w:rsidR="00357BB5">
        <w:t xml:space="preserve">. </w:t>
      </w:r>
      <w:r w:rsidRPr="00816357">
        <w:t>Но вы ещё будете отрабатывать в метагалактическом демонском</w:t>
      </w:r>
      <w:r w:rsidR="00357BB5">
        <w:t xml:space="preserve">. </w:t>
      </w:r>
      <w:r w:rsidRPr="00816357">
        <w:t>Правильно? Одно переходит в другое</w:t>
      </w:r>
      <w:r w:rsidR="00EC0E70">
        <w:t xml:space="preserve">, </w:t>
      </w:r>
      <w:r w:rsidRPr="00816357">
        <w:t>то</w:t>
      </w:r>
      <w:r w:rsidR="00EC0E70">
        <w:t xml:space="preserve">, </w:t>
      </w:r>
      <w:r w:rsidRPr="00816357">
        <w:t>что вверху</w:t>
      </w:r>
      <w:r w:rsidR="00EC0E70">
        <w:t xml:space="preserve">, </w:t>
      </w:r>
      <w:r w:rsidRPr="00816357">
        <w:t>то и внизу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Если бы он здесь отработал</w:t>
      </w:r>
      <w:r w:rsidR="00EC0E70">
        <w:rPr>
          <w:i/>
        </w:rPr>
        <w:t xml:space="preserve">, </w:t>
      </w:r>
      <w:r w:rsidRPr="00816357">
        <w:rPr>
          <w:i/>
        </w:rPr>
        <w:t>всё бы было понятно</w:t>
      </w:r>
      <w:r w:rsidR="00357BB5">
        <w:rPr>
          <w:i/>
        </w:rPr>
        <w:t xml:space="preserve">. </w:t>
      </w:r>
    </w:p>
    <w:p w:rsidR="003B57CD" w:rsidRDefault="0083384A" w:rsidP="0083384A">
      <w:r w:rsidRPr="00816357">
        <w:t>Кто сказал</w:t>
      </w:r>
      <w:r w:rsidR="00EC0E70">
        <w:t xml:space="preserve">, </w:t>
      </w:r>
      <w:r w:rsidRPr="00816357">
        <w:t>что он только здесь только отрабатывает</w:t>
      </w:r>
      <w:r w:rsidR="003B57CD">
        <w:t>?</w:t>
      </w:r>
      <w:r w:rsidR="00357BB5">
        <w:t xml:space="preserve"> </w:t>
      </w:r>
      <w:r w:rsidRPr="00816357">
        <w:t>Почему вы сужаетесь</w:t>
      </w:r>
      <w:r w:rsidR="003B57CD" w:rsidRPr="00C61418">
        <w:t>…</w:t>
      </w:r>
      <w:r w:rsidRPr="00816357">
        <w:t xml:space="preserve"> </w:t>
      </w:r>
    </w:p>
    <w:p w:rsidR="00597C1E" w:rsidRDefault="00F81727" w:rsidP="0083384A">
      <w:r>
        <w:rPr>
          <w:i/>
        </w:rPr>
        <w:t>(</w:t>
      </w:r>
      <w:r w:rsidR="00597C1E" w:rsidRPr="00816357">
        <w:rPr>
          <w:i/>
        </w:rPr>
        <w:t>Из зала</w:t>
      </w:r>
      <w:r w:rsidR="00597C1E">
        <w:rPr>
          <w:i/>
        </w:rPr>
        <w:t>, неразборчиво</w:t>
      </w:r>
      <w:r>
        <w:rPr>
          <w:i/>
        </w:rPr>
        <w:t>)</w:t>
      </w:r>
    </w:p>
    <w:p w:rsidR="0083384A" w:rsidRPr="00816357" w:rsidRDefault="0083384A" w:rsidP="0083384A">
      <w:r w:rsidRPr="00816357">
        <w:t>Ну</w:t>
      </w:r>
      <w:r w:rsidR="00EC0E70">
        <w:t xml:space="preserve">, </w:t>
      </w:r>
      <w:r w:rsidRPr="00816357">
        <w:t>и что</w:t>
      </w:r>
      <w:r w:rsidR="00EC0E70">
        <w:t xml:space="preserve">, </w:t>
      </w:r>
      <w:r w:rsidRPr="00816357">
        <w:t>ну</w:t>
      </w:r>
      <w:r w:rsidR="00EC0E70">
        <w:t xml:space="preserve">, </w:t>
      </w:r>
      <w:r w:rsidRPr="00816357">
        <w:t>и что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Отрабатывает</w:t>
      </w:r>
      <w:r w:rsidR="00357BB5">
        <w:rPr>
          <w:i/>
        </w:rPr>
        <w:t xml:space="preserve">. </w:t>
      </w:r>
    </w:p>
    <w:p w:rsidR="00597C1E" w:rsidRDefault="0083384A" w:rsidP="0083384A">
      <w:r w:rsidRPr="00816357">
        <w:t>Это одна из человеческих уровней развития</w:t>
      </w:r>
      <w:r w:rsidR="00357BB5">
        <w:t xml:space="preserve">. </w:t>
      </w:r>
      <w:r w:rsidRPr="00816357">
        <w:t>Но есть ещё ангельские уровни развития</w:t>
      </w:r>
      <w:r w:rsidR="00EC0E70">
        <w:t xml:space="preserve">, </w:t>
      </w:r>
      <w:r w:rsidRPr="00816357">
        <w:t>Люцифер пал планетарно</w:t>
      </w:r>
      <w:r w:rsidR="00597C1E">
        <w:t>. Н</w:t>
      </w:r>
      <w:r w:rsidRPr="00816357">
        <w:t>е только человечески</w:t>
      </w:r>
      <w:r w:rsidR="00357BB5">
        <w:t xml:space="preserve">. </w:t>
      </w:r>
      <w:r w:rsidRPr="00816357">
        <w:t xml:space="preserve">Вы сужаете всё его восприятие </w:t>
      </w:r>
      <w:r w:rsidR="00597C1E">
        <w:t>до</w:t>
      </w:r>
      <w:r w:rsidRPr="00816357">
        <w:t xml:space="preserve"> человечес</w:t>
      </w:r>
      <w:r w:rsidR="003B57CD">
        <w:t>кого</w:t>
      </w:r>
      <w:r w:rsidR="00357BB5">
        <w:t xml:space="preserve">. </w:t>
      </w:r>
      <w:r w:rsidRPr="00816357">
        <w:t>А это Владыка солнечный</w:t>
      </w:r>
      <w:r w:rsidR="00EC0E70">
        <w:t xml:space="preserve">, </w:t>
      </w:r>
      <w:r w:rsidRPr="00816357">
        <w:t>падение было в объёмах солнечной системы</w:t>
      </w:r>
      <w:r w:rsidR="00EC0E70">
        <w:t xml:space="preserve">, </w:t>
      </w:r>
      <w:r w:rsidRPr="00816357">
        <w:t>представьте</w:t>
      </w:r>
      <w:r w:rsidR="00357BB5">
        <w:t xml:space="preserve">. </w:t>
      </w:r>
      <w:r w:rsidRPr="00816357">
        <w:t>А вы делаете это только в рамках человеческого глобуса</w:t>
      </w:r>
      <w:r w:rsidR="00EC0E70">
        <w:t xml:space="preserve">, </w:t>
      </w:r>
      <w:r w:rsidRPr="00816357">
        <w:t>так не бывает</w:t>
      </w:r>
      <w:r w:rsidR="00357BB5">
        <w:t>.</w:t>
      </w:r>
    </w:p>
    <w:p w:rsidR="0083384A" w:rsidRPr="00816357" w:rsidRDefault="0083384A" w:rsidP="0083384A">
      <w:r w:rsidRPr="00816357">
        <w:t>В человеческом доказали</w:t>
      </w:r>
      <w:r w:rsidR="00EC0E70">
        <w:t xml:space="preserve">, </w:t>
      </w:r>
      <w:r w:rsidRPr="00816357">
        <w:t>преобразили</w:t>
      </w:r>
      <w:r w:rsidR="00EC0E70">
        <w:t xml:space="preserve">, </w:t>
      </w:r>
      <w:r w:rsidRPr="00816357">
        <w:t>а в ангельском</w:t>
      </w:r>
      <w:r w:rsidR="00EC0E70">
        <w:t xml:space="preserve">, </w:t>
      </w:r>
      <w:r w:rsidRPr="00816357">
        <w:t>кстати</w:t>
      </w:r>
      <w:r w:rsidR="00EC0E70">
        <w:t xml:space="preserve">, </w:t>
      </w:r>
      <w:r w:rsidRPr="00816357">
        <w:t>ещё нет</w:t>
      </w:r>
      <w:r w:rsidR="00EC0E70">
        <w:t xml:space="preserve">, </w:t>
      </w:r>
      <w:r w:rsidRPr="00816357">
        <w:t>там ещё идёт доказательство</w:t>
      </w:r>
      <w:r w:rsidR="00EC0E70">
        <w:t xml:space="preserve"> </w:t>
      </w:r>
      <w:r w:rsidRPr="00816357">
        <w:t>и преображение</w:t>
      </w:r>
      <w:r w:rsidR="00597C1E">
        <w:t>,</w:t>
      </w:r>
      <w:r w:rsidRPr="00816357">
        <w:t xml:space="preserve"> там ещё</w:t>
      </w:r>
      <w:r w:rsidR="00597C1E" w:rsidRPr="00C61418">
        <w:t>…</w:t>
      </w:r>
      <w:r w:rsidR="00357BB5">
        <w:t xml:space="preserve">. </w:t>
      </w:r>
      <w:r w:rsidR="00597C1E">
        <w:t>В</w:t>
      </w:r>
      <w:r w:rsidRPr="00816357">
        <w:t>ойна ангелов на небесах</w:t>
      </w:r>
      <w:r w:rsidR="00597C1E">
        <w:t>,</w:t>
      </w:r>
      <w:r w:rsidRPr="00816357">
        <w:t xml:space="preserve"> ещё</w:t>
      </w:r>
      <w:r w:rsidR="00EC0E70">
        <w:t xml:space="preserve">, </w:t>
      </w:r>
      <w:r w:rsidRPr="00816357">
        <w:t>кстати</w:t>
      </w:r>
      <w:r w:rsidR="00EC0E70">
        <w:t xml:space="preserve">, </w:t>
      </w:r>
      <w:r w:rsidRPr="00816357">
        <w:t>не законч</w:t>
      </w:r>
      <w:r w:rsidR="00597C1E">
        <w:t>ена</w:t>
      </w:r>
      <w:r w:rsidR="003B57CD">
        <w:t xml:space="preserve">, </w:t>
      </w:r>
      <w:r w:rsidR="001B5CBF">
        <w:t xml:space="preserve">— </w:t>
      </w:r>
      <w:r w:rsidR="00597C1E">
        <w:t xml:space="preserve">в </w:t>
      </w:r>
      <w:r w:rsidRPr="00816357">
        <w:t>их глобусе</w:t>
      </w:r>
      <w:r w:rsidR="00EC0E70">
        <w:t xml:space="preserve">, </w:t>
      </w:r>
      <w:r w:rsidRPr="00816357">
        <w:t>будем так говорить</w:t>
      </w:r>
      <w:r w:rsidR="00EC0E70">
        <w:t xml:space="preserve">, </w:t>
      </w:r>
      <w:r w:rsidRPr="00816357">
        <w:t xml:space="preserve">для нас это </w:t>
      </w:r>
      <w:r w:rsidR="003B57CD">
        <w:t xml:space="preserve">в </w:t>
      </w:r>
      <w:r w:rsidRPr="00816357">
        <w:t>небесах</w:t>
      </w:r>
      <w:r w:rsidR="003B57CD">
        <w:t xml:space="preserve">, </w:t>
      </w:r>
      <w:r w:rsidR="001B5CBF">
        <w:t xml:space="preserve">— </w:t>
      </w:r>
      <w:r w:rsidRPr="00816357">
        <w:t>до конца</w:t>
      </w:r>
      <w:r w:rsidR="00EC0E70">
        <w:t xml:space="preserve">, </w:t>
      </w:r>
      <w:r w:rsidRPr="00816357">
        <w:t>то есть</w:t>
      </w:r>
      <w:r w:rsidR="00EC0E70">
        <w:t xml:space="preserve">, </w:t>
      </w:r>
      <w:r w:rsidRPr="00816357">
        <w:t>она там ещё</w:t>
      </w:r>
      <w:r w:rsidR="00357BB5">
        <w:t xml:space="preserve">. </w:t>
      </w:r>
      <w:r w:rsidRPr="00816357">
        <w:t>В общем</w:t>
      </w:r>
      <w:r w:rsidR="003B57CD">
        <w:t>-то</w:t>
      </w:r>
      <w:r w:rsidR="00EC0E70">
        <w:t xml:space="preserve">, </w:t>
      </w:r>
      <w:r w:rsidRPr="00816357">
        <w:t>она там не идёт</w:t>
      </w:r>
      <w:r w:rsidR="00EC0E70">
        <w:t xml:space="preserve">, </w:t>
      </w:r>
      <w:r w:rsidR="003B57CD">
        <w:t>но дым и гарь войны,</w:t>
      </w:r>
      <w:r w:rsidRPr="00816357">
        <w:t xml:space="preserve"> когда ты </w:t>
      </w:r>
      <w:r w:rsidR="00597C1E">
        <w:t>выходишь</w:t>
      </w:r>
      <w:r w:rsidRPr="00816357">
        <w:t xml:space="preserve"> в ангельский глобус</w:t>
      </w:r>
      <w:r w:rsidR="003B57CD">
        <w:t>, н</w:t>
      </w:r>
      <w:r w:rsidRPr="00816357">
        <w:t>аши ученики видят</w:t>
      </w:r>
      <w:r w:rsidR="00EC0E70">
        <w:t xml:space="preserve">, </w:t>
      </w:r>
      <w:r w:rsidRPr="00816357">
        <w:t>и очень неприятно там</w:t>
      </w:r>
      <w:r w:rsidR="00597C1E">
        <w:t>,</w:t>
      </w:r>
      <w:r w:rsidRPr="00816357">
        <w:t xml:space="preserve"> в некоторых местах</w:t>
      </w:r>
      <w:r w:rsidR="00357BB5">
        <w:t xml:space="preserve">. </w:t>
      </w:r>
      <w:r w:rsidR="005C4504">
        <w:t>Та</w:t>
      </w:r>
      <w:r w:rsidRPr="00816357">
        <w:t>м ещё не всё так чисто</w:t>
      </w:r>
      <w:r w:rsidR="00EC0E70">
        <w:t xml:space="preserve">, </w:t>
      </w:r>
      <w:r w:rsidRPr="00816357">
        <w:t>как нам кажется</w:t>
      </w:r>
      <w:r w:rsidR="00357BB5">
        <w:t xml:space="preserve">. </w:t>
      </w:r>
    </w:p>
    <w:p w:rsidR="0083384A" w:rsidRPr="00816357" w:rsidRDefault="0083384A" w:rsidP="0083384A">
      <w:r w:rsidRPr="00816357">
        <w:t>Ладно</w:t>
      </w:r>
      <w:r w:rsidR="00EC0E70">
        <w:t xml:space="preserve">, </w:t>
      </w:r>
      <w:r w:rsidRPr="00816357">
        <w:t>мы порасширяли наше мышление</w:t>
      </w:r>
      <w:r w:rsidR="00357BB5">
        <w:t xml:space="preserve">. </w:t>
      </w:r>
      <w:r w:rsidRPr="00816357">
        <w:t>Только не все ангелы падшие</w:t>
      </w:r>
      <w:r w:rsidR="00357BB5">
        <w:t xml:space="preserve">. </w:t>
      </w:r>
      <w:r w:rsidRPr="00816357">
        <w:t>Запомните</w:t>
      </w:r>
      <w:r w:rsidR="00EC0E70">
        <w:t xml:space="preserve">, </w:t>
      </w:r>
      <w:r w:rsidRPr="00816357">
        <w:t>30% только ангелов падших</w:t>
      </w:r>
      <w:r w:rsidR="00EC0E70">
        <w:t xml:space="preserve">, </w:t>
      </w:r>
      <w:r w:rsidRPr="00816357">
        <w:t>70% положительных</w:t>
      </w:r>
      <w:r w:rsidR="00EC0E70">
        <w:t xml:space="preserve">, </w:t>
      </w:r>
      <w:r w:rsidRPr="00816357">
        <w:t>ладно</w:t>
      </w:r>
      <w:r w:rsidR="005C4504">
        <w:t>?</w:t>
      </w:r>
      <w:r w:rsidR="00357BB5">
        <w:t xml:space="preserve"> </w:t>
      </w:r>
      <w:r w:rsidRPr="00816357">
        <w:t>Это больше</w:t>
      </w:r>
      <w:r w:rsidR="00EC0E70">
        <w:t xml:space="preserve">, </w:t>
      </w:r>
      <w:r w:rsidRPr="00816357">
        <w:t>чем в два раза</w:t>
      </w:r>
      <w:r w:rsidR="00EC0E70">
        <w:t xml:space="preserve">, </w:t>
      </w:r>
      <w:r w:rsidRPr="00816357">
        <w:t>поэтому они сильнее</w:t>
      </w:r>
      <w:r w:rsidR="00357BB5">
        <w:t xml:space="preserve">. </w:t>
      </w:r>
      <w:r w:rsidRPr="00816357">
        <w:t>Сейчас будет перерыв</w:t>
      </w:r>
      <w:r w:rsidR="00EC0E70">
        <w:t xml:space="preserve">, </w:t>
      </w:r>
      <w:r w:rsidRPr="00816357">
        <w:t>одну секунду</w:t>
      </w:r>
      <w:r w:rsidR="00357BB5">
        <w:t xml:space="preserve">. </w:t>
      </w:r>
      <w:r w:rsidRPr="00816357">
        <w:t>Ещё три минуты</w:t>
      </w:r>
      <w:r w:rsidR="00EC0E70">
        <w:t xml:space="preserve">, </w:t>
      </w:r>
      <w:r w:rsidRPr="00816357">
        <w:t>закончим тему</w:t>
      </w:r>
      <w:r w:rsidR="00EC0E70">
        <w:t xml:space="preserve">, </w:t>
      </w:r>
      <w:r w:rsidRPr="00816357">
        <w:t xml:space="preserve">чтобы у нас была </w:t>
      </w:r>
      <w:r w:rsidR="005C4504">
        <w:t>полная</w:t>
      </w:r>
      <w:r w:rsidR="00EC0E70">
        <w:t xml:space="preserve">, </w:t>
      </w:r>
      <w:r w:rsidRPr="00816357">
        <w:t>а то мы ушли в темы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А вы дадите подпланы…</w:t>
      </w:r>
    </w:p>
    <w:p w:rsidR="0083384A" w:rsidRPr="00816357" w:rsidRDefault="0083384A" w:rsidP="0083384A">
      <w:r w:rsidRPr="00816357">
        <w:t>Да</w:t>
      </w:r>
      <w:r w:rsidR="00EC0E70">
        <w:t xml:space="preserve">, </w:t>
      </w:r>
      <w:r w:rsidRPr="00816357">
        <w:t>дам</w:t>
      </w:r>
      <w:r w:rsidR="00EC0E70">
        <w:t xml:space="preserve">, </w:t>
      </w:r>
      <w:r w:rsidRPr="00816357">
        <w:t>дам</w:t>
      </w:r>
      <w:r w:rsidR="00EC0E70">
        <w:t xml:space="preserve">, </w:t>
      </w:r>
      <w:r w:rsidRPr="00816357">
        <w:t>но сейчас уже люди перегрузились ментально от этой информации</w:t>
      </w:r>
      <w:r w:rsidR="00357BB5">
        <w:t xml:space="preserve">. </w:t>
      </w:r>
      <w:r w:rsidRPr="00816357">
        <w:t xml:space="preserve">Сейчас </w:t>
      </w:r>
      <w:r w:rsidR="005C4504">
        <w:t>ещё</w:t>
      </w:r>
      <w:r w:rsidRPr="00816357">
        <w:t xml:space="preserve"> кассеты будем менять</w:t>
      </w:r>
      <w:r w:rsidR="00357BB5">
        <w:t xml:space="preserve">. </w:t>
      </w:r>
    </w:p>
    <w:p w:rsidR="003E0838" w:rsidRDefault="002429C2" w:rsidP="00597C1E">
      <w:pPr>
        <w:pStyle w:val="12"/>
      </w:pPr>
      <w:bookmarkStart w:id="30" w:name="_Toc10639663"/>
      <w:r>
        <w:t xml:space="preserve">Система </w:t>
      </w:r>
      <w:r w:rsidR="00597C1E">
        <w:t>Дом</w:t>
      </w:r>
      <w:r>
        <w:t>ов</w:t>
      </w:r>
      <w:r w:rsidR="00597C1E">
        <w:t xml:space="preserve"> Отца</w:t>
      </w:r>
      <w:r w:rsidR="001720FD">
        <w:t>:</w:t>
      </w:r>
      <w:r>
        <w:t xml:space="preserve"> Дом Отца</w:t>
      </w:r>
      <w:r w:rsidR="00597C1E">
        <w:t xml:space="preserve"> каждого плана</w:t>
      </w:r>
      <w:bookmarkEnd w:id="30"/>
    </w:p>
    <w:p w:rsidR="0083384A" w:rsidRPr="00816357" w:rsidRDefault="0083384A" w:rsidP="0083384A">
      <w:r w:rsidRPr="00816357">
        <w:t>Итак</w:t>
      </w:r>
      <w:r w:rsidR="00EC0E70">
        <w:t xml:space="preserve">, </w:t>
      </w:r>
      <w:r w:rsidRPr="00816357">
        <w:t>Дом Отца физического плана</w:t>
      </w:r>
      <w:r w:rsidR="00EC0E70">
        <w:t xml:space="preserve">, </w:t>
      </w:r>
      <w:r w:rsidRPr="00816357">
        <w:t>есть такой же Дом Отца</w:t>
      </w:r>
      <w:r w:rsidR="00EC0E70">
        <w:t xml:space="preserve">, </w:t>
      </w:r>
      <w:r w:rsidRPr="00816357">
        <w:t>внимание</w:t>
      </w:r>
      <w:r w:rsidR="00EC0E70">
        <w:t xml:space="preserve">, </w:t>
      </w:r>
      <w:r w:rsidRPr="00816357">
        <w:t>эфирного плана</w:t>
      </w:r>
      <w:r w:rsidR="00357BB5">
        <w:t xml:space="preserve">. </w:t>
      </w:r>
      <w:r w:rsidRPr="00816357">
        <w:t>Есть такой же Дом Отца астрального плана</w:t>
      </w:r>
      <w:r w:rsidR="00EC0E70">
        <w:t xml:space="preserve">, </w:t>
      </w:r>
      <w:r w:rsidRPr="00816357">
        <w:t>ментального</w:t>
      </w:r>
      <w:r w:rsidR="00EC0E70">
        <w:t xml:space="preserve">, </w:t>
      </w:r>
      <w:r w:rsidRPr="00816357">
        <w:t>причинного</w:t>
      </w:r>
      <w:r w:rsidR="00357BB5">
        <w:t xml:space="preserve">. </w:t>
      </w:r>
      <w:r w:rsidRPr="00816357">
        <w:t>Видите</w:t>
      </w:r>
      <w:r w:rsidR="00EC0E70">
        <w:t xml:space="preserve">, </w:t>
      </w:r>
      <w:r w:rsidRPr="00FD4806">
        <w:rPr>
          <w:i/>
        </w:rPr>
        <w:t>шарик-лошарик</w:t>
      </w:r>
      <w:r w:rsidR="00EC0E70">
        <w:t xml:space="preserve">, </w:t>
      </w:r>
      <w:r w:rsidRPr="00816357">
        <w:t>знаменитая детская сказка</w:t>
      </w:r>
      <w:r w:rsidR="00357BB5">
        <w:t xml:space="preserve">. </w:t>
      </w:r>
      <w:r w:rsidRPr="00FD4806">
        <w:rPr>
          <w:b/>
        </w:rPr>
        <w:t xml:space="preserve">А в синтезе девяти рождается Дом Отца человеческого </w:t>
      </w:r>
      <w:r w:rsidR="00FD4806">
        <w:rPr>
          <w:b/>
        </w:rPr>
        <w:t>плана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Самый большой из них Анупадический?</w:t>
      </w:r>
    </w:p>
    <w:p w:rsidR="0083384A" w:rsidRPr="00816357" w:rsidRDefault="0083384A" w:rsidP="0083384A">
      <w:r w:rsidRPr="00816357">
        <w:t>В зависимости от развития человека</w:t>
      </w:r>
      <w:r w:rsidR="00357BB5">
        <w:t xml:space="preserve">. </w:t>
      </w:r>
      <w:r w:rsidRPr="00816357">
        <w:t>Иногда Анупадическ</w:t>
      </w:r>
      <w:r w:rsidR="005C4504">
        <w:t>ий</w:t>
      </w:r>
      <w:r w:rsidR="00EC0E70">
        <w:t xml:space="preserve"> </w:t>
      </w:r>
      <w:r w:rsidRPr="00816357">
        <w:t>у человека</w:t>
      </w:r>
      <w:r w:rsidR="00EC0E70">
        <w:t xml:space="preserve">, </w:t>
      </w:r>
      <w:r w:rsidRPr="00816357">
        <w:t>как точка</w:t>
      </w:r>
      <w:r w:rsidR="00EC0E70">
        <w:t xml:space="preserve">, </w:t>
      </w:r>
      <w:r w:rsidRPr="00816357">
        <w:t>иногда ментальный</w:t>
      </w:r>
      <w:r w:rsidR="00EC0E70">
        <w:t xml:space="preserve">, </w:t>
      </w:r>
      <w:r w:rsidRPr="00816357">
        <w:t>как точка</w:t>
      </w:r>
      <w:r w:rsidR="00357BB5">
        <w:t xml:space="preserve">. </w:t>
      </w:r>
      <w:r w:rsidRPr="00816357">
        <w:t>Накопление</w:t>
      </w:r>
      <w:r w:rsidR="00357BB5">
        <w:t xml:space="preserve">. </w:t>
      </w:r>
    </w:p>
    <w:p w:rsidR="0083384A" w:rsidRPr="005C4504" w:rsidRDefault="0083384A" w:rsidP="0083384A">
      <w:pPr>
        <w:rPr>
          <w:i/>
        </w:rPr>
      </w:pPr>
      <w:r w:rsidRPr="005C4504">
        <w:rPr>
          <w:i/>
        </w:rPr>
        <w:t>Из зала: — Вот тело человека</w:t>
      </w:r>
      <w:r w:rsidR="00EC0E70" w:rsidRPr="005C4504">
        <w:rPr>
          <w:i/>
        </w:rPr>
        <w:t xml:space="preserve">, </w:t>
      </w:r>
      <w:r w:rsidRPr="005C4504">
        <w:rPr>
          <w:i/>
        </w:rPr>
        <w:t>вокруг ауры эфирное тело</w:t>
      </w:r>
      <w:r w:rsidR="00EC0E70" w:rsidRPr="005C4504">
        <w:rPr>
          <w:i/>
        </w:rPr>
        <w:t xml:space="preserve">, </w:t>
      </w:r>
      <w:r w:rsidRPr="005C4504">
        <w:rPr>
          <w:i/>
        </w:rPr>
        <w:t>да</w:t>
      </w:r>
      <w:r w:rsidR="00357BB5" w:rsidRPr="005C4504">
        <w:rPr>
          <w:i/>
        </w:rPr>
        <w:t xml:space="preserve">. </w:t>
      </w:r>
    </w:p>
    <w:p w:rsidR="001F5406" w:rsidRDefault="0083384A" w:rsidP="0083384A">
      <w:r w:rsidRPr="00816357">
        <w:lastRenderedPageBreak/>
        <w:t>Я показываю: точка и многомерн</w:t>
      </w:r>
      <w:r w:rsidR="005C4504">
        <w:t>ы</w:t>
      </w:r>
      <w:r w:rsidRPr="00816357">
        <w:t>е переплетени</w:t>
      </w:r>
      <w:r w:rsidR="003E0838">
        <w:t>я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да</w:t>
      </w:r>
      <w:r w:rsidR="00357BB5">
        <w:t>.</w:t>
      </w:r>
    </w:p>
    <w:p w:rsidR="00D243F4" w:rsidRDefault="00357BB5" w:rsidP="0083384A">
      <w:r>
        <w:t xml:space="preserve"> </w:t>
      </w:r>
    </w:p>
    <w:p w:rsidR="00D243F4" w:rsidRDefault="002B1F71" w:rsidP="00F81727">
      <w:pPr>
        <w:ind w:firstLine="0"/>
        <w:jc w:val="center"/>
      </w:pPr>
      <w:r>
        <w:pict>
          <v:shape id="_x0000_i1032" type="#_x0000_t75" style="width:64.5pt;height:61.65pt">
            <v:imagedata r:id="rId16" o:title="1Си2часть2-55"/>
          </v:shape>
        </w:pict>
      </w:r>
    </w:p>
    <w:p w:rsidR="001F5406" w:rsidRDefault="001F5406" w:rsidP="0083384A"/>
    <w:p w:rsidR="0083384A" w:rsidRPr="00816357" w:rsidRDefault="00D243F4" w:rsidP="0083384A">
      <w:r w:rsidRPr="00816357">
        <w:t>Вот так</w:t>
      </w:r>
      <w:r>
        <w:t>. Вы здесь видите Дома Отца? М</w:t>
      </w:r>
      <w:r w:rsidRPr="00816357">
        <w:t>ногомерные конструкции</w:t>
      </w:r>
      <w:r>
        <w:t xml:space="preserve">, </w:t>
      </w:r>
      <w:r w:rsidRPr="00816357">
        <w:t>ещё не имеющ</w:t>
      </w:r>
      <w:r>
        <w:t>ие</w:t>
      </w:r>
      <w:r w:rsidRPr="00816357">
        <w:t xml:space="preserve"> под собой сферический объём</w:t>
      </w:r>
      <w:r>
        <w:t xml:space="preserve">, </w:t>
      </w:r>
      <w:r w:rsidRPr="00816357">
        <w:t>они лишь развиваются</w:t>
      </w:r>
      <w:r>
        <w:t xml:space="preserve">. </w:t>
      </w:r>
      <w:r w:rsidR="0083384A" w:rsidRPr="00816357">
        <w:t>Вот</w:t>
      </w:r>
      <w:r w:rsidR="00EC0E70">
        <w:t xml:space="preserve">, </w:t>
      </w:r>
      <w:r w:rsidR="0083384A" w:rsidRPr="00816357">
        <w:t>допустим</w:t>
      </w:r>
      <w:r w:rsidR="00EC0E70">
        <w:t xml:space="preserve">, </w:t>
      </w:r>
      <w:r w:rsidR="0083384A" w:rsidRPr="00816357">
        <w:t>обычный человек с позиции Отца</w:t>
      </w:r>
      <w:r w:rsidR="00357BB5">
        <w:t xml:space="preserve">. </w:t>
      </w:r>
      <w:r w:rsidR="0083384A" w:rsidRPr="00816357">
        <w:t>Я серьёзно</w:t>
      </w:r>
      <w:r w:rsidR="00EC0E70">
        <w:t xml:space="preserve">, </w:t>
      </w:r>
      <w:r w:rsidR="0083384A" w:rsidRPr="00816357">
        <w:t>так видятся люди с позиции Дома Отца</w:t>
      </w:r>
      <w:r w:rsidR="00EC0E70">
        <w:t xml:space="preserve">, </w:t>
      </w:r>
      <w:r w:rsidR="0083384A" w:rsidRPr="00816357">
        <w:t>когда их Дома Отца не сформированы по планам</w:t>
      </w:r>
      <w:r w:rsidR="00EC0E70">
        <w:t xml:space="preserve">, </w:t>
      </w:r>
      <w:r w:rsidR="0083384A" w:rsidRPr="00816357">
        <w:t>как идеальные шары</w:t>
      </w:r>
      <w:r w:rsidR="00EC0E70">
        <w:t xml:space="preserve">, </w:t>
      </w:r>
      <w:r w:rsidR="0083384A" w:rsidRPr="00816357">
        <w:t>они ещё развиваются</w:t>
      </w:r>
      <w:r w:rsidR="00357BB5">
        <w:t xml:space="preserve">. </w:t>
      </w:r>
      <w:r w:rsidR="0083384A" w:rsidRPr="00816357">
        <w:t>Вот такие перекрученные пространственн</w:t>
      </w:r>
      <w:r w:rsidR="005C4504">
        <w:t>о-</w:t>
      </w:r>
      <w:r w:rsidR="0083384A" w:rsidRPr="00816357">
        <w:t>временные мерности</w:t>
      </w:r>
      <w:r w:rsidR="00357BB5">
        <w:t xml:space="preserve">. </w:t>
      </w:r>
      <w:r w:rsidR="0083384A" w:rsidRPr="00816357">
        <w:t>И задача Шамбалы перестроить каждого человека</w:t>
      </w:r>
      <w:r w:rsidR="00EC0E70">
        <w:t xml:space="preserve"> </w:t>
      </w:r>
      <w:r w:rsidR="0083384A" w:rsidRPr="00816357">
        <w:t>или каждое живое существо</w:t>
      </w:r>
      <w:r w:rsidR="00EC0E70">
        <w:t xml:space="preserve">, </w:t>
      </w:r>
      <w:r w:rsidR="0083384A" w:rsidRPr="00816357">
        <w:t>вот примерно в атомно-молекулярн…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То есть</w:t>
      </w:r>
      <w:r w:rsidR="00637C1D">
        <w:rPr>
          <w:i/>
        </w:rPr>
        <w:t>,</w:t>
      </w:r>
      <w:r w:rsidRPr="00816357">
        <w:rPr>
          <w:i/>
        </w:rPr>
        <w:t xml:space="preserve"> </w:t>
      </w:r>
      <w:r w:rsidR="00637C1D">
        <w:rPr>
          <w:i/>
        </w:rPr>
        <w:t>в центре человек, а в</w:t>
      </w:r>
      <w:r w:rsidRPr="00816357">
        <w:rPr>
          <w:i/>
        </w:rPr>
        <w:t>округ наш</w:t>
      </w:r>
      <w:r w:rsidR="00637C1D">
        <w:rPr>
          <w:i/>
        </w:rPr>
        <w:t>и дома</w:t>
      </w:r>
      <w:r w:rsidR="00357BB5">
        <w:rPr>
          <w:i/>
        </w:rPr>
        <w:t xml:space="preserve">. </w:t>
      </w:r>
    </w:p>
    <w:p w:rsidR="00943E9C" w:rsidRDefault="00637C1D" w:rsidP="0083384A">
      <w:r>
        <w:t xml:space="preserve">В центре </w:t>
      </w:r>
      <w:r w:rsidRPr="00816357">
        <w:t xml:space="preserve">— </w:t>
      </w:r>
      <w:r w:rsidR="0083384A" w:rsidRPr="00816357">
        <w:t>Образ Отца</w:t>
      </w:r>
      <w:r w:rsidR="00463B4D">
        <w:t>, и</w:t>
      </w:r>
      <w:r w:rsidR="0083384A" w:rsidRPr="00816357">
        <w:t>звините</w:t>
      </w:r>
      <w:r w:rsidR="00463B4D">
        <w:t>.</w:t>
      </w:r>
      <w:r w:rsidR="00EC0E70">
        <w:t xml:space="preserve"> </w:t>
      </w:r>
      <w:r w:rsidR="0083384A" w:rsidRPr="00816357">
        <w:t>Слово Отца</w:t>
      </w:r>
      <w:r w:rsidR="00EC0E70">
        <w:t xml:space="preserve">, </w:t>
      </w:r>
      <w:r w:rsidR="0083384A" w:rsidRPr="00816357">
        <w:t>Анупадическое тело</w:t>
      </w:r>
      <w:r w:rsidR="00EC0E70">
        <w:t xml:space="preserve">, </w:t>
      </w:r>
      <w:r w:rsidR="0083384A" w:rsidRPr="00816357">
        <w:t>со своим Домом</w:t>
      </w:r>
      <w:r>
        <w:t>, и пошли. С</w:t>
      </w:r>
      <w:r w:rsidR="0083384A" w:rsidRPr="00816357">
        <w:t>амый большой физический Дом</w:t>
      </w:r>
      <w:r w:rsidR="00357BB5">
        <w:t>.</w:t>
      </w:r>
    </w:p>
    <w:p w:rsidR="001F5406" w:rsidRDefault="001F5406" w:rsidP="0083384A"/>
    <w:p w:rsidR="0083384A" w:rsidRPr="00816357" w:rsidRDefault="002B1F71" w:rsidP="00F81727">
      <w:pPr>
        <w:ind w:firstLine="0"/>
        <w:jc w:val="center"/>
      </w:pPr>
      <w:r>
        <w:pict>
          <v:shape id="_x0000_i1033" type="#_x0000_t75" style="width:67.95pt;height:67.95pt">
            <v:imagedata r:id="rId17" o:title="1Си2часть2-56"/>
          </v:shape>
        </w:pict>
      </w:r>
    </w:p>
    <w:p w:rsidR="001F5406" w:rsidRDefault="001F5406" w:rsidP="0083384A">
      <w:pPr>
        <w:rPr>
          <w:i/>
        </w:rPr>
      </w:pP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То есть</w:t>
      </w:r>
      <w:r w:rsidR="00EC0E70">
        <w:rPr>
          <w:i/>
        </w:rPr>
        <w:t xml:space="preserve">, </w:t>
      </w:r>
      <w:r w:rsidR="00463B4D">
        <w:rPr>
          <w:i/>
        </w:rPr>
        <w:t>за пределом моего физического тела</w:t>
      </w:r>
      <w:r w:rsidRPr="00816357">
        <w:rPr>
          <w:i/>
        </w:rPr>
        <w:t xml:space="preserve"> нет ничего</w:t>
      </w:r>
      <w:r w:rsidR="00463B4D">
        <w:rPr>
          <w:i/>
        </w:rPr>
        <w:t>?</w:t>
      </w:r>
      <w:r w:rsidR="00357BB5">
        <w:rPr>
          <w:i/>
        </w:rPr>
        <w:t xml:space="preserve"> </w:t>
      </w:r>
    </w:p>
    <w:p w:rsidR="0083384A" w:rsidRPr="00816357" w:rsidRDefault="0083384A" w:rsidP="0083384A">
      <w:r w:rsidRPr="00816357">
        <w:t>Есть</w:t>
      </w:r>
      <w:r w:rsidR="00463B4D">
        <w:t>. Н</w:t>
      </w:r>
      <w:r w:rsidRPr="00816357">
        <w:t>ет</w:t>
      </w:r>
      <w:r w:rsidR="00463B4D">
        <w:t xml:space="preserve">, </w:t>
      </w:r>
      <w:r w:rsidR="00463B4D" w:rsidRPr="00C61418">
        <w:t>…</w:t>
      </w:r>
      <w:r w:rsidR="00357BB5">
        <w:t xml:space="preserve">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Нет</w:t>
      </w:r>
      <w:r w:rsidR="00EC0E70">
        <w:rPr>
          <w:i/>
        </w:rPr>
        <w:t xml:space="preserve">, </w:t>
      </w:r>
      <w:r w:rsidRPr="00816357">
        <w:rPr>
          <w:i/>
        </w:rPr>
        <w:t>я имею в виду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Есть</w:t>
      </w:r>
      <w:r w:rsidR="00EC0E70">
        <w:t xml:space="preserve">, </w:t>
      </w:r>
      <w:r w:rsidRPr="00816357">
        <w:t>там есть взаимосвязь Домов Отца</w:t>
      </w:r>
      <w:r w:rsidR="00EC0E70">
        <w:t xml:space="preserve">, </w:t>
      </w:r>
      <w:r w:rsidRPr="00816357">
        <w:t>как внутренне</w:t>
      </w:r>
      <w:r w:rsidR="00637C1D">
        <w:t xml:space="preserve">е и </w:t>
      </w:r>
      <w:r w:rsidRPr="00816357">
        <w:t>внешнее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вокруг вас стянута энергетика материи физического плана</w:t>
      </w:r>
      <w:r w:rsidR="00357BB5">
        <w:t xml:space="preserve">. </w:t>
      </w:r>
      <w:r w:rsidRPr="00816357">
        <w:t>Что такое Дом Отца? Дом Отца</w:t>
      </w:r>
      <w:r w:rsidR="00EC0E70">
        <w:t xml:space="preserve">, </w:t>
      </w:r>
      <w:r w:rsidRPr="00816357">
        <w:t>это когда в процессе деятельности</w:t>
      </w:r>
      <w:r w:rsidR="00EC0E70">
        <w:t xml:space="preserve">, </w:t>
      </w:r>
      <w:r w:rsidRPr="00816357">
        <w:t>вот физическо</w:t>
      </w:r>
      <w:r w:rsidR="00637C1D">
        <w:t>е</w:t>
      </w:r>
      <w:r w:rsidRPr="00816357">
        <w:t xml:space="preserve"> тел</w:t>
      </w:r>
      <w:r w:rsidR="00637C1D">
        <w:t>о действует</w:t>
      </w:r>
      <w:r w:rsidR="00EC0E70">
        <w:t xml:space="preserve">, </w:t>
      </w:r>
      <w:r w:rsidRPr="00816357">
        <w:t>вы стягиваете вокруг себя огненно</w:t>
      </w:r>
      <w:r w:rsidR="00637C1D">
        <w:t>-</w:t>
      </w:r>
      <w:r w:rsidRPr="00816357">
        <w:t>материальную реальность этого плана</w:t>
      </w:r>
      <w:r w:rsidR="00357BB5">
        <w:t xml:space="preserve">. </w:t>
      </w:r>
      <w:r w:rsidRPr="00816357">
        <w:t>И чем вы активнее</w:t>
      </w:r>
      <w:r w:rsidR="00EC0E70">
        <w:t xml:space="preserve">, </w:t>
      </w:r>
      <w:r w:rsidRPr="00816357">
        <w:t>чем больше у вас накопления деятельности по всем воплощениям</w:t>
      </w:r>
      <w:r w:rsidR="00EC0E70">
        <w:t xml:space="preserve">, </w:t>
      </w:r>
      <w:r w:rsidRPr="00816357">
        <w:t>тем больше у вас огненно</w:t>
      </w:r>
      <w:r w:rsidR="00637C1D">
        <w:t>-</w:t>
      </w:r>
      <w:r w:rsidRPr="00816357">
        <w:t>материальной реальности вокруг вас</w:t>
      </w:r>
      <w:r w:rsidR="00357BB5">
        <w:t xml:space="preserve">. </w:t>
      </w:r>
      <w:r w:rsidRPr="00816357">
        <w:t>Есть такое? Сложили</w:t>
      </w:r>
      <w:r w:rsidR="00357BB5">
        <w:t xml:space="preserve">. </w:t>
      </w:r>
      <w:r w:rsidRPr="00816357">
        <w:t>Поэтому</w:t>
      </w:r>
      <w:r w:rsidR="00EC0E70">
        <w:t xml:space="preserve">, </w:t>
      </w:r>
      <w:r w:rsidRPr="00816357">
        <w:t>почему мы говорим о работе тел</w:t>
      </w:r>
      <w:r w:rsidR="00357BB5">
        <w:t xml:space="preserve">. </w:t>
      </w:r>
      <w:r w:rsidRPr="00637C1D">
        <w:rPr>
          <w:b/>
        </w:rPr>
        <w:t>Каждое тело своей деятельностью формирует вокруг себя Дом Отца</w:t>
      </w:r>
      <w:r w:rsidR="00EC0E70">
        <w:t xml:space="preserve">, </w:t>
      </w:r>
      <w:r w:rsidRPr="00816357">
        <w:t>запомнили?</w:t>
      </w:r>
    </w:p>
    <w:p w:rsidR="0083384A" w:rsidRPr="00816357" w:rsidRDefault="0083384A" w:rsidP="0083384A">
      <w:r w:rsidRPr="00816357">
        <w:t>Вот как вы думаете</w:t>
      </w:r>
      <w:r w:rsidR="00EC0E70">
        <w:t xml:space="preserve">, </w:t>
      </w:r>
      <w:r w:rsidRPr="00816357">
        <w:t>это работа ментального тела</w:t>
      </w:r>
      <w:r w:rsidR="00357BB5">
        <w:t xml:space="preserve">. </w:t>
      </w:r>
      <w:r w:rsidRPr="00816357">
        <w:t>Вот такой Дом Отца</w:t>
      </w:r>
      <w:r w:rsidR="00EC0E70">
        <w:t xml:space="preserve">, </w:t>
      </w:r>
      <w:r w:rsidRPr="00816357">
        <w:t xml:space="preserve">такую материю вы </w:t>
      </w:r>
      <w:r w:rsidR="00637C1D">
        <w:t xml:space="preserve">к </w:t>
      </w:r>
      <w:r w:rsidRPr="00816357">
        <w:t>себе стягиваете</w:t>
      </w:r>
      <w:r w:rsidR="00357BB5">
        <w:t xml:space="preserve">. </w:t>
      </w:r>
      <w:r w:rsidRPr="00816357">
        <w:t>Как вы сознаёте</w:t>
      </w:r>
      <w:r w:rsidR="00EC0E70">
        <w:t xml:space="preserve">, </w:t>
      </w:r>
      <w:r w:rsidRPr="00816357">
        <w:t>это работа будхического тела</w:t>
      </w:r>
      <w:r w:rsidR="00EC0E70">
        <w:t xml:space="preserve">, </w:t>
      </w:r>
      <w:r w:rsidRPr="00816357">
        <w:t>такую материю вокруг себя вы и стягиваете</w:t>
      </w:r>
      <w:r w:rsidR="00357BB5">
        <w:t xml:space="preserve">. </w:t>
      </w:r>
      <w:r w:rsidRPr="00816357">
        <w:t>Есть? Система Домов Отца</w:t>
      </w:r>
      <w:r w:rsidR="00357BB5">
        <w:t xml:space="preserve">. </w:t>
      </w:r>
    </w:p>
    <w:p w:rsidR="00A66E15" w:rsidRDefault="0083384A" w:rsidP="0083384A">
      <w:r w:rsidRPr="00816357">
        <w:t>Давайте</w:t>
      </w:r>
      <w:r w:rsidR="00637C1D">
        <w:t>,</w:t>
      </w:r>
      <w:r w:rsidRPr="00816357">
        <w:t xml:space="preserve"> о подпланах</w:t>
      </w:r>
      <w:r w:rsidR="00EC0E70">
        <w:t xml:space="preserve"> </w:t>
      </w:r>
      <w:r w:rsidRPr="00816357">
        <w:t>я расскажу после перерыва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Сколько</w:t>
      </w:r>
      <w:r w:rsidR="00EC0E70">
        <w:t xml:space="preserve">, </w:t>
      </w:r>
      <w:r w:rsidRPr="00816357">
        <w:t>я вижу</w:t>
      </w:r>
      <w:r w:rsidR="00EC0E70">
        <w:t xml:space="preserve">, </w:t>
      </w:r>
      <w:r w:rsidRPr="00816357">
        <w:t>что все устали</w:t>
      </w:r>
      <w:r w:rsidR="00357BB5">
        <w:t xml:space="preserve">. </w:t>
      </w:r>
      <w:r w:rsidRPr="00816357">
        <w:t>Но нас отвлекли в нужные темы</w:t>
      </w:r>
      <w:r w:rsidR="00EC0E70">
        <w:t xml:space="preserve">, </w:t>
      </w:r>
      <w:r w:rsidRPr="00816357">
        <w:t>что</w:t>
      </w:r>
      <w:r w:rsidR="003E0838">
        <w:t>,</w:t>
      </w:r>
      <w:r w:rsidRPr="00816357">
        <w:t xml:space="preserve"> видно</w:t>
      </w:r>
      <w:r w:rsidR="003E0838">
        <w:t>,</w:t>
      </w:r>
      <w:r w:rsidRPr="00816357">
        <w:t xml:space="preserve"> вас это беспокоило</w:t>
      </w:r>
      <w:r w:rsidR="00357BB5">
        <w:t xml:space="preserve">. </w:t>
      </w:r>
      <w:r w:rsidRPr="00816357">
        <w:t>Вы должны были это узнать</w:t>
      </w:r>
      <w:r w:rsidR="00357BB5">
        <w:t>.</w:t>
      </w:r>
    </w:p>
    <w:p w:rsidR="0083384A" w:rsidRPr="00816357" w:rsidRDefault="0083384A" w:rsidP="0083384A">
      <w:r w:rsidRPr="00816357">
        <w:t>Сколько перерывчик? Полчаса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сейчас 17 минут первого</w:t>
      </w:r>
      <w:r w:rsidR="00EC0E70">
        <w:t xml:space="preserve">, </w:t>
      </w:r>
      <w:r w:rsidRPr="00816357">
        <w:t>ну</w:t>
      </w:r>
      <w:r w:rsidR="00EC0E70">
        <w:t xml:space="preserve">, </w:t>
      </w:r>
      <w:r w:rsidRPr="00816357">
        <w:t>пускай 20</w:t>
      </w:r>
      <w:r w:rsidR="00EC0E70">
        <w:t xml:space="preserve">, </w:t>
      </w:r>
      <w:r w:rsidRPr="00816357">
        <w:t>без десяти два</w:t>
      </w:r>
      <w:r w:rsidR="00EC0E70">
        <w:t xml:space="preserve">, </w:t>
      </w:r>
      <w:r w:rsidRPr="00816357">
        <w:t>да</w:t>
      </w:r>
      <w:r w:rsidR="00A66E15">
        <w:t>? Ну</w:t>
      </w:r>
      <w:r w:rsidR="00EC0E70">
        <w:t xml:space="preserve">, </w:t>
      </w:r>
      <w:r w:rsidRPr="00816357">
        <w:t>может быть</w:t>
      </w:r>
      <w:r w:rsidR="00EC0E70">
        <w:t xml:space="preserve">, </w:t>
      </w:r>
      <w:r w:rsidRPr="00816357">
        <w:t>к двум</w:t>
      </w:r>
      <w:r w:rsidR="00357BB5">
        <w:t xml:space="preserve">. </w:t>
      </w:r>
      <w:r w:rsidR="00A66E15">
        <w:t>Б</w:t>
      </w:r>
      <w:r w:rsidRPr="00816357">
        <w:t xml:space="preserve">ез </w:t>
      </w:r>
      <w:r w:rsidR="00A66E15">
        <w:t>десяти</w:t>
      </w:r>
      <w:r w:rsidRPr="00816357">
        <w:t xml:space="preserve"> два</w:t>
      </w:r>
      <w:r w:rsidR="00A66E15">
        <w:t xml:space="preserve"> давайте собираться</w:t>
      </w:r>
      <w:r w:rsidR="003E0838">
        <w:t xml:space="preserve">. </w:t>
      </w:r>
    </w:p>
    <w:p w:rsidR="0083384A" w:rsidRPr="00816357" w:rsidRDefault="0083384A" w:rsidP="0083384A">
      <w:pPr>
        <w:pStyle w:val="12"/>
        <w:rPr>
          <w:szCs w:val="24"/>
        </w:rPr>
      </w:pPr>
      <w:bookmarkStart w:id="31" w:name="_Toc10639664"/>
      <w:r w:rsidRPr="00EB29BD">
        <w:rPr>
          <w:szCs w:val="24"/>
        </w:rPr>
        <w:t>Состояние команды в начале Семинара и в конце</w:t>
      </w:r>
      <w:r w:rsidR="00357BB5" w:rsidRPr="00EB29BD">
        <w:rPr>
          <w:szCs w:val="24"/>
        </w:rPr>
        <w:t xml:space="preserve">. </w:t>
      </w:r>
      <w:r w:rsidRPr="00EB29BD">
        <w:rPr>
          <w:szCs w:val="24"/>
        </w:rPr>
        <w:t>Задача Семинара</w:t>
      </w:r>
      <w:bookmarkEnd w:id="31"/>
    </w:p>
    <w:p w:rsidR="0083384A" w:rsidRPr="00816357" w:rsidRDefault="0083384A" w:rsidP="0083384A">
      <w:r w:rsidRPr="00816357">
        <w:t>Настраиваемся</w:t>
      </w:r>
      <w:r w:rsidR="00EC0E70">
        <w:t xml:space="preserve">, </w:t>
      </w:r>
      <w:r w:rsidRPr="00816357">
        <w:t>всё</w:t>
      </w:r>
      <w:r w:rsidR="00FA3E92">
        <w:t>,</w:t>
      </w:r>
      <w:r w:rsidRPr="00816357">
        <w:t xml:space="preserve"> тишина</w:t>
      </w:r>
      <w:r w:rsidR="00EC0E70">
        <w:t xml:space="preserve">, </w:t>
      </w:r>
      <w:r w:rsidRPr="00816357">
        <w:t>давайте сейчас дослушаем вот эти вещи</w:t>
      </w:r>
      <w:r w:rsidR="00357BB5">
        <w:t xml:space="preserve">. </w:t>
      </w:r>
    </w:p>
    <w:p w:rsidR="0083384A" w:rsidRPr="00816357" w:rsidRDefault="0083384A" w:rsidP="0083384A">
      <w:r w:rsidRPr="00816357">
        <w:t>Значит</w:t>
      </w:r>
      <w:r w:rsidR="00EC0E70">
        <w:t xml:space="preserve">, </w:t>
      </w:r>
      <w:r w:rsidRPr="00816357">
        <w:rPr>
          <w:b/>
        </w:rPr>
        <w:t>первое</w:t>
      </w:r>
      <w:r w:rsidR="00EC0E70">
        <w:t xml:space="preserve">, </w:t>
      </w:r>
      <w:r w:rsidRPr="00816357">
        <w:t>я хотел бы обратить внимание</w:t>
      </w:r>
      <w:r w:rsidR="00EC0E70">
        <w:t xml:space="preserve">, </w:t>
      </w:r>
      <w:r w:rsidRPr="00816357">
        <w:t>обучалка всех</w:t>
      </w:r>
      <w:r w:rsidR="00357BB5">
        <w:t xml:space="preserve">. </w:t>
      </w:r>
      <w:r w:rsidRPr="00816357">
        <w:t>Вспомните</w:t>
      </w:r>
      <w:r w:rsidR="00EC0E70">
        <w:t xml:space="preserve">, </w:t>
      </w:r>
      <w:r w:rsidRPr="00816357">
        <w:t>какой Огонь был начат в начале лекции</w:t>
      </w:r>
      <w:r w:rsidR="00EC0E70">
        <w:t xml:space="preserve">, </w:t>
      </w:r>
      <w:r w:rsidRPr="00816357">
        <w:t>предыдуще</w:t>
      </w:r>
      <w:r w:rsidR="006E0C4E">
        <w:t>й</w:t>
      </w:r>
      <w:r w:rsidR="00FA3E92">
        <w:t>,</w:t>
      </w:r>
      <w:r w:rsidRPr="00816357">
        <w:t xml:space="preserve"> до пер</w:t>
      </w:r>
      <w:r w:rsidR="006E0C4E">
        <w:t>ерыва</w:t>
      </w:r>
      <w:r w:rsidR="00EC0E70">
        <w:t xml:space="preserve">, </w:t>
      </w:r>
      <w:r w:rsidRPr="00816357">
        <w:t>и чем мы закончили к концу</w:t>
      </w:r>
      <w:r w:rsidR="006E0C4E">
        <w:t xml:space="preserve"> лекции</w:t>
      </w:r>
      <w:r w:rsidR="00357BB5">
        <w:t xml:space="preserve">. </w:t>
      </w:r>
      <w:r w:rsidRPr="00816357">
        <w:t>Ещё раз</w:t>
      </w:r>
      <w:r w:rsidR="00FA3E92">
        <w:t>.</w:t>
      </w:r>
      <w:r w:rsidRPr="00816357">
        <w:t xml:space="preserve"> </w:t>
      </w:r>
      <w:r w:rsidR="00FA3E92">
        <w:t>Д</w:t>
      </w:r>
      <w:r w:rsidRPr="00816357">
        <w:t>ля сердца</w:t>
      </w:r>
      <w:r w:rsidR="00EC0E70">
        <w:t xml:space="preserve">, </w:t>
      </w:r>
      <w:r w:rsidRPr="00816357">
        <w:t>для обучения</w:t>
      </w:r>
      <w:r w:rsidR="00357BB5">
        <w:t xml:space="preserve">. </w:t>
      </w:r>
      <w:r w:rsidRPr="00816357">
        <w:t>Я говорил</w:t>
      </w:r>
      <w:r w:rsidR="00EC0E70">
        <w:t xml:space="preserve">, </w:t>
      </w:r>
      <w:r w:rsidRPr="00816357">
        <w:t xml:space="preserve">что мы </w:t>
      </w:r>
      <w:r w:rsidRPr="00816357">
        <w:lastRenderedPageBreak/>
        <w:t>будем обучаться по</w:t>
      </w:r>
      <w:r w:rsidR="00FA3E92">
        <w:t>токам</w:t>
      </w:r>
      <w:r w:rsidR="00357BB5">
        <w:t xml:space="preserve">. </w:t>
      </w:r>
      <w:r w:rsidRPr="00816357">
        <w:t>Вспомните</w:t>
      </w:r>
      <w:r w:rsidR="00EC0E70">
        <w:t xml:space="preserve">, </w:t>
      </w:r>
      <w:r w:rsidRPr="00816357">
        <w:t>в каком Огне и стиле мы начинали лекцию</w:t>
      </w:r>
      <w:r w:rsidR="00EC0E70">
        <w:t xml:space="preserve">, </w:t>
      </w:r>
      <w:r w:rsidRPr="00816357">
        <w:t>чем мы закончили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 У нас была вот такая синусоида</w:t>
      </w:r>
      <w:r w:rsidR="00357BB5">
        <w:t xml:space="preserve">. </w:t>
      </w:r>
      <w:r w:rsidRPr="00816357">
        <w:t>В конце лекции мы не поднялись вверх</w:t>
      </w:r>
      <w:r w:rsidR="00357BB5">
        <w:t xml:space="preserve">. </w:t>
      </w:r>
      <w:r w:rsidRPr="00816357">
        <w:t>Идеальная лекция</w:t>
      </w:r>
      <w:r w:rsidR="00EC0E70">
        <w:t xml:space="preserve">, </w:t>
      </w:r>
      <w:r w:rsidRPr="00816357">
        <w:t>когда мы достигнем состояния</w:t>
      </w:r>
      <w:r w:rsidR="00EC0E70">
        <w:t xml:space="preserve">, </w:t>
      </w:r>
      <w:r w:rsidRPr="00816357">
        <w:t>когда мы пройдём всю параболу</w:t>
      </w:r>
      <w:r w:rsidR="00EC0E70">
        <w:t xml:space="preserve">, </w:t>
      </w:r>
      <w:r w:rsidRPr="00816357">
        <w:t xml:space="preserve">что я </w:t>
      </w:r>
      <w:r w:rsidR="00CE7D43">
        <w:t xml:space="preserve">тут </w:t>
      </w:r>
      <w:r w:rsidRPr="00816357">
        <w:t>нарисовал</w:t>
      </w:r>
      <w:r w:rsidR="00CE7D43">
        <w:t xml:space="preserve"> </w:t>
      </w:r>
      <w:r w:rsidR="00CE7D43" w:rsidRPr="00CE7D43">
        <w:rPr>
          <w:i/>
        </w:rPr>
        <w:t>(рисует в воздухе)</w:t>
      </w:r>
      <w:r w:rsidR="00357BB5">
        <w:t xml:space="preserve">. </w:t>
      </w:r>
      <w:r w:rsidRPr="00816357">
        <w:t xml:space="preserve">Пока мы </w:t>
      </w:r>
      <w:r w:rsidR="00FA3E92">
        <w:t>по силе своей энергетики, это вопрос к группе</w:t>
      </w:r>
      <w:r w:rsidR="00EC0E70">
        <w:t xml:space="preserve">, </w:t>
      </w:r>
      <w:r w:rsidR="00CE7D43">
        <w:t>м</w:t>
      </w:r>
      <w:r w:rsidRPr="00816357">
        <w:t>ы успеваем взять потенциал Огня</w:t>
      </w:r>
      <w:r w:rsidR="00CE7D43">
        <w:t xml:space="preserve"> </w:t>
      </w:r>
      <w:r w:rsidR="00CE7D43" w:rsidRPr="00CE7D43">
        <w:rPr>
          <w:i/>
        </w:rPr>
        <w:t>(показывает вверх)</w:t>
      </w:r>
      <w:r w:rsidR="00EC0E70">
        <w:t xml:space="preserve">, </w:t>
      </w:r>
      <w:r w:rsidRPr="00816357">
        <w:t>обработать его</w:t>
      </w:r>
      <w:r w:rsidR="00CE7D43">
        <w:t xml:space="preserve"> </w:t>
      </w:r>
      <w:r w:rsidR="00CE7D43" w:rsidRPr="00CE7D43">
        <w:rPr>
          <w:i/>
        </w:rPr>
        <w:t>(показывает вниз)</w:t>
      </w:r>
      <w:r w:rsidR="00EC0E70">
        <w:t xml:space="preserve">, </w:t>
      </w:r>
      <w:r w:rsidRPr="00816357">
        <w:t>но мы не успеваем на этом Огне ещё подниматься</w:t>
      </w:r>
      <w:r w:rsidR="00CE7D43">
        <w:t xml:space="preserve"> </w:t>
      </w:r>
      <w:r w:rsidR="00CE7D43" w:rsidRPr="00CE7D43">
        <w:rPr>
          <w:i/>
        </w:rPr>
        <w:t>(показывает вверх)</w:t>
      </w:r>
      <w:r w:rsidR="00357BB5">
        <w:t xml:space="preserve">. </w:t>
      </w:r>
      <w:r w:rsidRPr="00816357">
        <w:t>Это я говорю к тому</w:t>
      </w:r>
      <w:r w:rsidR="00EC0E70">
        <w:t xml:space="preserve">, </w:t>
      </w:r>
      <w:r w:rsidRPr="00816357">
        <w:t>чтобы вы могли оценить</w:t>
      </w:r>
      <w:r w:rsidR="00CE7D43">
        <w:t>,</w:t>
      </w:r>
      <w:r w:rsidRPr="00816357">
        <w:t xml:space="preserve"> как потенциал группы</w:t>
      </w:r>
      <w:r w:rsidR="00EC0E70">
        <w:t xml:space="preserve">, </w:t>
      </w:r>
      <w:r w:rsidRPr="00816357">
        <w:t>так и потенциал сердец</w:t>
      </w:r>
      <w:r w:rsidR="00357BB5">
        <w:t xml:space="preserve">. </w:t>
      </w:r>
      <w:r w:rsidRPr="00816357">
        <w:t>Вы больше сейчас впитываете и насыщаетесь</w:t>
      </w:r>
      <w:r w:rsidR="00EC0E70">
        <w:t xml:space="preserve">, </w:t>
      </w:r>
      <w:r w:rsidRPr="00816357">
        <w:t>чем</w:t>
      </w:r>
      <w:r w:rsidR="00CE7D43">
        <w:t>,</w:t>
      </w:r>
      <w:r w:rsidRPr="00816357">
        <w:t xml:space="preserve"> насытившись</w:t>
      </w:r>
      <w:r w:rsidR="00EC0E70">
        <w:t xml:space="preserve">, </w:t>
      </w:r>
      <w:r w:rsidRPr="00816357">
        <w:t>восходите</w:t>
      </w:r>
      <w:r w:rsidR="00357BB5">
        <w:t xml:space="preserve">. </w:t>
      </w:r>
      <w:r w:rsidRPr="00816357">
        <w:t>То есть</w:t>
      </w:r>
      <w:r w:rsidR="00CE7D43">
        <w:t>,</w:t>
      </w:r>
      <w:r w:rsidRPr="00816357">
        <w:t xml:space="preserve"> насыщение энергетики и Огня в ваших телах и сердцах пока ещё не наступило</w:t>
      </w:r>
      <w:r w:rsidR="00357BB5">
        <w:t xml:space="preserve">. </w:t>
      </w:r>
      <w:r w:rsidRPr="00816357">
        <w:t>Пока вы</w:t>
      </w:r>
      <w:r w:rsidR="00EC0E70">
        <w:t xml:space="preserve">, </w:t>
      </w:r>
      <w:r w:rsidRPr="00816357">
        <w:t>как губки</w:t>
      </w:r>
      <w:r w:rsidR="00EC0E70">
        <w:t xml:space="preserve">, </w:t>
      </w:r>
      <w:r w:rsidRPr="00816357">
        <w:t>ещё впитываете Огонь и энергетику</w:t>
      </w:r>
      <w:r w:rsidR="00EC0E70">
        <w:t xml:space="preserve">, </w:t>
      </w:r>
      <w:r w:rsidRPr="00816357">
        <w:t>другими словами</w:t>
      </w:r>
      <w:r w:rsidR="00357BB5">
        <w:t xml:space="preserve">. </w:t>
      </w:r>
      <w:r w:rsidRPr="00816357">
        <w:t>По жизни</w:t>
      </w:r>
      <w:r w:rsidR="00CE7D43">
        <w:t>,</w:t>
      </w:r>
      <w:r w:rsidRPr="00816357">
        <w:t xml:space="preserve"> я имею в виду</w:t>
      </w:r>
      <w:r w:rsidR="00CE7D43">
        <w:t>,</w:t>
      </w:r>
      <w:r w:rsidR="00EC0E70">
        <w:t xml:space="preserve"> </w:t>
      </w:r>
      <w:r w:rsidRPr="00816357">
        <w:t>я не говорю это индивидуально</w:t>
      </w:r>
      <w:r w:rsidR="00EC0E70">
        <w:t xml:space="preserve">, </w:t>
      </w:r>
      <w:r w:rsidRPr="00816357">
        <w:t>у кого-то</w:t>
      </w:r>
      <w:r w:rsidR="00EC0E70">
        <w:t xml:space="preserve">, </w:t>
      </w:r>
      <w:r w:rsidRPr="00816357">
        <w:t>может быть</w:t>
      </w:r>
      <w:r w:rsidR="00EC0E70">
        <w:t xml:space="preserve">, </w:t>
      </w:r>
      <w:r w:rsidRPr="00816357">
        <w:t>и не так</w:t>
      </w:r>
      <w:r w:rsidR="00357BB5">
        <w:t xml:space="preserve">. </w:t>
      </w:r>
      <w:r w:rsidRPr="00816357">
        <w:t>Но в массовом составе сидящей группы нехватка Огня и энергетики жизни больше</w:t>
      </w:r>
      <w:r w:rsidR="00EC0E70">
        <w:t xml:space="preserve">, </w:t>
      </w:r>
      <w:r w:rsidRPr="00816357">
        <w:t>чем достаточно</w:t>
      </w:r>
      <w:r w:rsidR="00CE7D43">
        <w:t>сть</w:t>
      </w:r>
      <w:r w:rsidR="00357BB5">
        <w:t xml:space="preserve">. </w:t>
      </w:r>
      <w:r w:rsidRPr="00816357">
        <w:t>Поэтому не удивляйтесь</w:t>
      </w:r>
      <w:r w:rsidR="00EC0E70">
        <w:t xml:space="preserve">, </w:t>
      </w:r>
      <w:r w:rsidRPr="00816357">
        <w:t xml:space="preserve">что к концу лекции мы </w:t>
      </w:r>
      <w:r w:rsidR="0075263A">
        <w:t xml:space="preserve">как бы </w:t>
      </w:r>
      <w:r w:rsidRPr="00816357">
        <w:t>вот на пик</w:t>
      </w:r>
      <w:r w:rsidR="00CE7D43">
        <w:t xml:space="preserve"> почти</w:t>
      </w:r>
      <w:r w:rsidR="0075263A">
        <w:t>, я</w:t>
      </w:r>
      <w:r w:rsidRPr="00816357">
        <w:t xml:space="preserve"> пытаюсь</w:t>
      </w:r>
      <w:r w:rsidR="00EC0E70">
        <w:t xml:space="preserve"> </w:t>
      </w:r>
      <w:r w:rsidRPr="00816357">
        <w:t>вывести на пик</w:t>
      </w:r>
      <w:r w:rsidR="00EC0E70">
        <w:t xml:space="preserve">, </w:t>
      </w:r>
      <w:r w:rsidRPr="00816357">
        <w:t>я уже два раза переводил на пик</w:t>
      </w:r>
      <w:r w:rsidR="00357BB5">
        <w:t xml:space="preserve">. </w:t>
      </w:r>
      <w:r w:rsidRPr="00816357">
        <w:t xml:space="preserve">Но </w:t>
      </w:r>
      <w:r w:rsidR="00110F0D" w:rsidRPr="00816357">
        <w:t>группа не может туда войти</w:t>
      </w:r>
      <w:r w:rsidR="00110F0D">
        <w:t xml:space="preserve">, </w:t>
      </w:r>
      <w:r w:rsidR="00110F0D" w:rsidRPr="00816357">
        <w:t>потому что очень большая нехватка Огня Жизни</w:t>
      </w:r>
      <w:r w:rsidR="00110F0D">
        <w:t xml:space="preserve">. </w:t>
      </w:r>
      <w:r w:rsidR="00110F0D" w:rsidRPr="00816357">
        <w:t>И какое-то время</w:t>
      </w:r>
      <w:r w:rsidR="00110F0D">
        <w:t xml:space="preserve">, </w:t>
      </w:r>
      <w:r w:rsidR="00110F0D" w:rsidRPr="00816357">
        <w:t>я не знаю</w:t>
      </w:r>
      <w:r w:rsidR="00110F0D">
        <w:t xml:space="preserve">, </w:t>
      </w:r>
      <w:r w:rsidR="00110F0D" w:rsidRPr="00816357">
        <w:t>сколько это займёт</w:t>
      </w:r>
      <w:r w:rsidR="00110F0D">
        <w:t xml:space="preserve">, </w:t>
      </w:r>
      <w:r w:rsidR="00110F0D" w:rsidRPr="00816357">
        <w:t>лекции так и будут — пик</w:t>
      </w:r>
      <w:r w:rsidR="00110F0D">
        <w:t xml:space="preserve">, </w:t>
      </w:r>
      <w:r w:rsidR="00110F0D" w:rsidRPr="00816357">
        <w:t>объём Огня</w:t>
      </w:r>
      <w:r w:rsidR="00110F0D">
        <w:t xml:space="preserve">, </w:t>
      </w:r>
      <w:r w:rsidR="00110F0D" w:rsidRPr="00816357">
        <w:t>лекция идёт</w:t>
      </w:r>
      <w:r w:rsidR="00110F0D">
        <w:t>-</w:t>
      </w:r>
      <w:r w:rsidR="00110F0D" w:rsidRPr="00816357">
        <w:t>идёт — усвоили</w:t>
      </w:r>
      <w:r w:rsidR="00110F0D">
        <w:t xml:space="preserve">, </w:t>
      </w:r>
      <w:r w:rsidR="00110F0D" w:rsidRPr="00816357">
        <w:t>да</w:t>
      </w:r>
      <w:r w:rsidR="00110F0D">
        <w:t xml:space="preserve">. </w:t>
      </w:r>
      <w:r w:rsidR="00110F0D" w:rsidRPr="00816357">
        <w:t>Пока не наступит какой-то предел насыщенности сердец и тел этим объёмом Огня</w:t>
      </w:r>
      <w:r w:rsidR="00110F0D">
        <w:t xml:space="preserve">. </w:t>
      </w:r>
      <w:r w:rsidR="00110F0D" w:rsidRPr="00816357">
        <w:t>И мы будем</w:t>
      </w:r>
      <w:r w:rsidR="00110F0D">
        <w:t xml:space="preserve">, </w:t>
      </w:r>
      <w:r w:rsidR="00110F0D" w:rsidRPr="00816357">
        <w:t>вот усвоили</w:t>
      </w:r>
      <w:r w:rsidR="00110F0D">
        <w:t xml:space="preserve">, </w:t>
      </w:r>
      <w:r w:rsidR="00110F0D" w:rsidRPr="00816357">
        <w:t>поднялись</w:t>
      </w:r>
      <w:r w:rsidR="00110F0D">
        <w:t xml:space="preserve">, </w:t>
      </w:r>
      <w:r w:rsidR="00110F0D" w:rsidRPr="00816357">
        <w:t>новый Огонь</w:t>
      </w:r>
      <w:r w:rsidR="00110F0D">
        <w:t xml:space="preserve">, </w:t>
      </w:r>
      <w:r w:rsidR="00110F0D" w:rsidRPr="00816357">
        <w:t>усвоили</w:t>
      </w:r>
      <w:r w:rsidR="00110F0D">
        <w:t xml:space="preserve">, </w:t>
      </w:r>
      <w:r w:rsidR="00110F0D" w:rsidRPr="00816357">
        <w:t>подняли</w:t>
      </w:r>
      <w:r w:rsidRPr="00816357">
        <w:t>сь</w:t>
      </w:r>
      <w:r w:rsidR="00EC0E70">
        <w:t xml:space="preserve">, </w:t>
      </w:r>
      <w:r w:rsidRPr="00816357">
        <w:t>новый Огонь</w:t>
      </w:r>
      <w:r w:rsidR="00357BB5">
        <w:t xml:space="preserve">. </w:t>
      </w:r>
      <w:r w:rsidRPr="00816357">
        <w:t>Поэтому буд</w:t>
      </w:r>
      <w:r w:rsidR="00110F0D">
        <w:t>у</w:t>
      </w:r>
      <w:r w:rsidRPr="00816357">
        <w:t>т иногда к концу лекции тяжел</w:t>
      </w:r>
      <w:r w:rsidR="00110F0D">
        <w:t>ы</w:t>
      </w:r>
      <w:r w:rsidRPr="00816357">
        <w:t>е состояни</w:t>
      </w:r>
      <w:r w:rsidR="00110F0D">
        <w:t>я</w:t>
      </w:r>
      <w:r w:rsidR="00357BB5">
        <w:t xml:space="preserve">. </w:t>
      </w:r>
      <w:r w:rsidRPr="00816357">
        <w:t>Первые семинары</w:t>
      </w:r>
      <w:r w:rsidR="00EC0E70">
        <w:t xml:space="preserve">, </w:t>
      </w:r>
      <w:r w:rsidRPr="00816357">
        <w:t>первые</w:t>
      </w:r>
      <w:r w:rsidR="00EC0E70">
        <w:t xml:space="preserve">, </w:t>
      </w:r>
      <w:r w:rsidRPr="00816357">
        <w:t>одна лекция получается</w:t>
      </w:r>
      <w:r w:rsidR="00EC0E70">
        <w:t xml:space="preserve">, </w:t>
      </w:r>
      <w:r w:rsidRPr="00816357">
        <w:t>одна нет</w:t>
      </w:r>
      <w:r w:rsidR="00EC0E70">
        <w:t xml:space="preserve">, </w:t>
      </w:r>
      <w:r w:rsidRPr="00816357">
        <w:t>вот с учётом синусоиды</w:t>
      </w:r>
      <w:r w:rsidR="00357BB5">
        <w:t xml:space="preserve">. </w:t>
      </w:r>
      <w:r w:rsidRPr="00816357">
        <w:t>И в Москве</w:t>
      </w:r>
      <w:r w:rsidR="00110F0D">
        <w:t xml:space="preserve"> и</w:t>
      </w:r>
      <w:r w:rsidRPr="00816357">
        <w:t xml:space="preserve"> другим городам так идут: пик Огня — усвоение</w:t>
      </w:r>
      <w:r w:rsidR="00357BB5">
        <w:t xml:space="preserve">. </w:t>
      </w:r>
      <w:r w:rsidRPr="00816357">
        <w:t>Потом мы опять делаем практику</w:t>
      </w:r>
      <w:r w:rsidR="00EC0E70">
        <w:t xml:space="preserve">, </w:t>
      </w:r>
      <w:r w:rsidRPr="00816357">
        <w:t>пик Огня — усвоение</w:t>
      </w:r>
      <w:r w:rsidR="00357BB5">
        <w:t xml:space="preserve">. </w:t>
      </w:r>
      <w:r w:rsidRPr="00816357">
        <w:t>Это нормально</w:t>
      </w:r>
      <w:r w:rsidR="00EC0E70">
        <w:t xml:space="preserve">, </w:t>
      </w:r>
      <w:r w:rsidRPr="00816357">
        <w:t>потому что по-другому Огнём наши сердца и тела не насыщаются</w:t>
      </w:r>
      <w:r w:rsidR="00357BB5">
        <w:t xml:space="preserve">. </w:t>
      </w:r>
      <w:r w:rsidRPr="00816357">
        <w:t>В принципе</w:t>
      </w:r>
      <w:r w:rsidR="00EC0E70">
        <w:t xml:space="preserve">, </w:t>
      </w:r>
      <w:r w:rsidRPr="00816357">
        <w:t>можно сейчас насытить вас сильным Огнём</w:t>
      </w:r>
      <w:r w:rsidR="00EC0E70">
        <w:t xml:space="preserve">, </w:t>
      </w:r>
      <w:r w:rsidRPr="00816357">
        <w:t>который раздавит</w:t>
      </w:r>
      <w:r w:rsidR="00EC0E70">
        <w:t xml:space="preserve">, </w:t>
      </w:r>
      <w:r w:rsidRPr="00816357">
        <w:t>и тогда будет постоянный пик</w:t>
      </w:r>
      <w:r w:rsidR="00357BB5">
        <w:t xml:space="preserve">. </w:t>
      </w:r>
      <w:r w:rsidRPr="00816357">
        <w:t>Понятно</w:t>
      </w:r>
      <w:r w:rsidR="00EC0E70">
        <w:t xml:space="preserve">, </w:t>
      </w:r>
      <w:r w:rsidRPr="00816357">
        <w:t>да? Но это не будет никак влиять на ваше развитие</w:t>
      </w:r>
      <w:r w:rsidR="00357BB5">
        <w:t xml:space="preserve">. </w:t>
      </w:r>
      <w:r w:rsidRPr="00816357">
        <w:t>Это вас так вот скрутят</w:t>
      </w:r>
      <w:r w:rsidR="00EC0E70">
        <w:t xml:space="preserve">, </w:t>
      </w:r>
      <w:r w:rsidRPr="00816357">
        <w:t>поставят по струнке</w:t>
      </w:r>
      <w:r w:rsidR="00EC0E70">
        <w:t xml:space="preserve">, </w:t>
      </w:r>
      <w:r w:rsidRPr="00816357">
        <w:t>вы как заряженая батарейка будете стоять</w:t>
      </w:r>
      <w:r w:rsidR="00EC0E70">
        <w:t xml:space="preserve"> </w:t>
      </w:r>
      <w:r w:rsidRPr="00816357">
        <w:t>и ничего не будете понимать</w:t>
      </w:r>
      <w:r w:rsidR="00357BB5">
        <w:t xml:space="preserve">. </w:t>
      </w:r>
      <w:r w:rsidRPr="00816357">
        <w:t>У нас бывают Магниты общегрупповые</w:t>
      </w:r>
      <w:r w:rsidR="00EC0E70">
        <w:t xml:space="preserve">, </w:t>
      </w:r>
      <w:r w:rsidRPr="00816357">
        <w:t>сильные</w:t>
      </w:r>
      <w:r w:rsidR="00EC0E70">
        <w:t xml:space="preserve">, </w:t>
      </w:r>
      <w:r w:rsidRPr="00816357">
        <w:t>когда учеников проверяют на потенциал Веры и преданности и говорят: «Нам нужно сделать определённый Магнит сильным Огнём</w:t>
      </w:r>
      <w:r w:rsidR="00357BB5">
        <w:t xml:space="preserve">. </w:t>
      </w:r>
      <w:r w:rsidRPr="00816357">
        <w:t>Ребята</w:t>
      </w:r>
      <w:r w:rsidR="00EC0E70">
        <w:t xml:space="preserve">, </w:t>
      </w:r>
      <w:r w:rsidRPr="00816357">
        <w:t>наша задача слиться и держать»</w:t>
      </w:r>
      <w:r w:rsidR="00357BB5">
        <w:t xml:space="preserve">. </w:t>
      </w:r>
      <w:r w:rsidRPr="00816357">
        <w:t>Вышел из Магнита: «Какой кайф был! А чё делали</w:t>
      </w:r>
      <w:r w:rsidR="00EC0E70">
        <w:t xml:space="preserve">, </w:t>
      </w:r>
      <w:r w:rsidRPr="00816357">
        <w:t>не знаю!»</w:t>
      </w:r>
    </w:p>
    <w:p w:rsidR="0083384A" w:rsidRPr="00816357" w:rsidRDefault="0083384A" w:rsidP="0083384A">
      <w:r w:rsidRPr="00816357">
        <w:t>То есть</w:t>
      </w:r>
      <w:r w:rsidR="00EC0E70">
        <w:t xml:space="preserve">, </w:t>
      </w:r>
      <w:r w:rsidRPr="00816357">
        <w:rPr>
          <w:b/>
        </w:rPr>
        <w:t>задача Семинара не в том</w:t>
      </w:r>
      <w:r w:rsidR="00EC0E70">
        <w:rPr>
          <w:b/>
        </w:rPr>
        <w:t xml:space="preserve">, </w:t>
      </w:r>
      <w:r w:rsidRPr="00816357">
        <w:rPr>
          <w:b/>
        </w:rPr>
        <w:t>чтобы дать сильный Огонь</w:t>
      </w:r>
      <w:r w:rsidR="00EC0E70">
        <w:t xml:space="preserve">, </w:t>
      </w:r>
      <w:r w:rsidRPr="00816357">
        <w:t>да? А задача Семинара</w:t>
      </w:r>
      <w:r w:rsidR="00EC0E70">
        <w:t xml:space="preserve">, </w:t>
      </w:r>
      <w:r w:rsidRPr="00816357">
        <w:rPr>
          <w:b/>
        </w:rPr>
        <w:t>чтоб научить сильному Огню</w:t>
      </w:r>
      <w:r w:rsidR="00357BB5">
        <w:t xml:space="preserve">. </w:t>
      </w:r>
      <w:r w:rsidRPr="00816357">
        <w:t>Поэтому у нас в пик</w:t>
      </w:r>
      <w:r w:rsidR="00110F0D">
        <w:t>и</w:t>
      </w:r>
      <w:r w:rsidRPr="00816357">
        <w:t xml:space="preserve"> — </w:t>
      </w:r>
      <w:r w:rsidR="00110F0D">
        <w:t>падения</w:t>
      </w:r>
      <w:r w:rsidR="00357BB5">
        <w:t xml:space="preserve">. </w:t>
      </w:r>
    </w:p>
    <w:p w:rsidR="0083384A" w:rsidRPr="00816357" w:rsidRDefault="0083384A" w:rsidP="0083384A">
      <w:r w:rsidRPr="00816357">
        <w:rPr>
          <w:b/>
        </w:rPr>
        <w:t>Второй момент</w:t>
      </w:r>
      <w:r w:rsidR="00357BB5">
        <w:rPr>
          <w:b/>
        </w:rPr>
        <w:t xml:space="preserve">. </w:t>
      </w:r>
      <w:r w:rsidRPr="00816357">
        <w:t>Вы могли видеть ещё одно отличие</w:t>
      </w:r>
      <w:r w:rsidR="00EC0E70">
        <w:t xml:space="preserve">, </w:t>
      </w:r>
      <w:r w:rsidRPr="00816357">
        <w:t>тоже надо</w:t>
      </w:r>
      <w:r w:rsidR="00EC0E70">
        <w:t xml:space="preserve">, </w:t>
      </w:r>
      <w:r w:rsidRPr="00816357">
        <w:t>учитесь осознавать</w:t>
      </w:r>
      <w:r w:rsidR="00EC0E70">
        <w:t xml:space="preserve">, </w:t>
      </w:r>
      <w:r w:rsidRPr="00816357">
        <w:t>вспоминайте</w:t>
      </w:r>
      <w:r w:rsidR="00357BB5">
        <w:t xml:space="preserve">. </w:t>
      </w:r>
      <w:r w:rsidRPr="00816357">
        <w:t>Вначале Огня вам давали пиковый Огонь с глобальных уровней</w:t>
      </w:r>
      <w:r w:rsidR="00EC0E70">
        <w:t xml:space="preserve">, </w:t>
      </w:r>
      <w:r w:rsidRPr="00816357">
        <w:t>Аватар Синтеза</w:t>
      </w:r>
      <w:r w:rsidR="00357BB5">
        <w:t xml:space="preserve">. </w:t>
      </w:r>
      <w:r w:rsidRPr="00816357">
        <w:t>В конце Семинара мы закончили Огнём</w:t>
      </w:r>
      <w:r w:rsidR="00EC0E70">
        <w:t xml:space="preserve">, </w:t>
      </w:r>
      <w:r w:rsidRPr="00816357">
        <w:t>который больше и даже ближе характерен материальным</w:t>
      </w:r>
      <w:r w:rsidR="00EC0E70">
        <w:t xml:space="preserve">, </w:t>
      </w:r>
      <w:r w:rsidRPr="00816357">
        <w:t>демонским уровн</w:t>
      </w:r>
      <w:r w:rsidR="00110F0D">
        <w:t>я</w:t>
      </w:r>
      <w:r w:rsidRPr="00816357">
        <w:t>м</w:t>
      </w:r>
      <w:r w:rsidR="00357BB5">
        <w:t xml:space="preserve">. </w:t>
      </w:r>
      <w:r w:rsidRPr="00816357">
        <w:t>Мы говорили о Владыках Лучей</w:t>
      </w:r>
      <w:r w:rsidR="00EC0E70">
        <w:t xml:space="preserve">, </w:t>
      </w:r>
      <w:r w:rsidRPr="00816357">
        <w:t>мы говорили о Сатане</w:t>
      </w:r>
      <w:r w:rsidR="00EC0E70">
        <w:t xml:space="preserve">, </w:t>
      </w:r>
      <w:r w:rsidRPr="00816357">
        <w:t>они</w:t>
      </w:r>
      <w:r w:rsidR="00110F0D">
        <w:t>,</w:t>
      </w:r>
      <w:r w:rsidRPr="00816357">
        <w:t xml:space="preserve"> естественно</w:t>
      </w:r>
      <w:r w:rsidR="00110F0D">
        <w:t>, тут по</w:t>
      </w:r>
      <w:r w:rsidRPr="00816357">
        <w:t>присутствовали</w:t>
      </w:r>
      <w:r w:rsidR="00357BB5">
        <w:t xml:space="preserve">. </w:t>
      </w:r>
      <w:r w:rsidRPr="00816357">
        <w:t>Это тоже нормально</w:t>
      </w:r>
      <w:r w:rsidR="00EC0E70">
        <w:t xml:space="preserve">, </w:t>
      </w:r>
      <w:r w:rsidRPr="00816357">
        <w:t>такие вещи мы тоже должны знать</w:t>
      </w:r>
      <w:r w:rsidR="00357BB5">
        <w:t xml:space="preserve">. </w:t>
      </w:r>
      <w:r w:rsidRPr="00816357">
        <w:t>И вспомните теперь разницу энергетики Огня в конце лекции и энергетики Огня вначале</w:t>
      </w:r>
      <w:r w:rsidR="00357BB5">
        <w:t xml:space="preserve">. </w:t>
      </w:r>
      <w:r w:rsidRPr="00816357">
        <w:t>И там</w:t>
      </w:r>
      <w:r w:rsidR="00EC0E70">
        <w:t xml:space="preserve">, </w:t>
      </w:r>
      <w:r w:rsidRPr="00816357">
        <w:t>и там был Огонь</w:t>
      </w:r>
      <w:r w:rsidR="00357BB5">
        <w:t xml:space="preserve">. </w:t>
      </w:r>
      <w:r w:rsidRPr="00816357">
        <w:t>Вы меня поняли</w:t>
      </w:r>
      <w:r w:rsidR="00357BB5">
        <w:t xml:space="preserve">. </w:t>
      </w:r>
      <w:r w:rsidRPr="00816357">
        <w:t>Но есть качества Огня</w:t>
      </w:r>
      <w:r w:rsidR="00EC0E70">
        <w:t xml:space="preserve">, </w:t>
      </w:r>
      <w:r w:rsidRPr="00816357">
        <w:t>характеризующие материальн</w:t>
      </w:r>
      <w:r w:rsidR="009F4ADC">
        <w:t>ы</w:t>
      </w:r>
      <w:r w:rsidRPr="00816357">
        <w:t>е состояни</w:t>
      </w:r>
      <w:r w:rsidR="009F4ADC">
        <w:t>я</w:t>
      </w:r>
      <w:r w:rsidR="00EC0E70">
        <w:t xml:space="preserve">, </w:t>
      </w:r>
      <w:r w:rsidRPr="00816357">
        <w:t>материю</w:t>
      </w:r>
      <w:r w:rsidR="00357BB5">
        <w:t xml:space="preserve">. </w:t>
      </w:r>
      <w:r w:rsidRPr="00816357">
        <w:t>А есть качества Огня</w:t>
      </w:r>
      <w:r w:rsidR="00EC0E70">
        <w:t xml:space="preserve">, </w:t>
      </w:r>
      <w:r w:rsidRPr="00816357">
        <w:t>характеризующие Огонь и огненн</w:t>
      </w:r>
      <w:r w:rsidR="009F4ADC">
        <w:t>ы</w:t>
      </w:r>
      <w:r w:rsidRPr="00816357">
        <w:t>е состояни</w:t>
      </w:r>
      <w:r w:rsidR="009F4ADC">
        <w:t>я</w:t>
      </w:r>
      <w:r w:rsidR="00EC0E70">
        <w:t xml:space="preserve">, </w:t>
      </w:r>
      <w:r w:rsidRPr="00816357">
        <w:t>Дух</w:t>
      </w:r>
      <w:r w:rsidR="00357BB5">
        <w:t xml:space="preserve">. </w:t>
      </w:r>
      <w:r w:rsidRPr="00816357">
        <w:t>Это различные виды Огн</w:t>
      </w:r>
      <w:r w:rsidR="009F4ADC">
        <w:t>ей</w:t>
      </w:r>
      <w:r w:rsidR="00EC0E70">
        <w:t xml:space="preserve">, </w:t>
      </w:r>
      <w:r w:rsidRPr="00816357">
        <w:t>хотя и тот</w:t>
      </w:r>
      <w:r w:rsidR="009F4ADC">
        <w:t>, и тот</w:t>
      </w:r>
      <w:r w:rsidRPr="00816357">
        <w:t xml:space="preserve"> Огонь называ</w:t>
      </w:r>
      <w:r w:rsidR="009F4ADC">
        <w:t>ется</w:t>
      </w:r>
      <w:r w:rsidRPr="00816357">
        <w:t xml:space="preserve"> или глобальным Метагалактическим</w:t>
      </w:r>
      <w:r w:rsidR="00EC0E70">
        <w:t xml:space="preserve">, </w:t>
      </w:r>
      <w:r w:rsidRPr="00816357">
        <w:t>или Интегральным</w:t>
      </w:r>
      <w:r w:rsidR="00EC0E70">
        <w:t xml:space="preserve">, </w:t>
      </w:r>
      <w:r w:rsidRPr="00816357">
        <w:t>то есть Солнечным</w:t>
      </w:r>
      <w:r w:rsidR="00357BB5">
        <w:t xml:space="preserve">. </w:t>
      </w:r>
    </w:p>
    <w:p w:rsidR="0083384A" w:rsidRPr="00816357" w:rsidRDefault="009F4ADC" w:rsidP="0083384A">
      <w:r>
        <w:t>Д</w:t>
      </w:r>
      <w:r w:rsidR="0083384A" w:rsidRPr="00816357">
        <w:t>авайте так</w:t>
      </w:r>
      <w:r w:rsidR="00EC0E70">
        <w:t xml:space="preserve">, </w:t>
      </w:r>
      <w:r w:rsidR="0083384A" w:rsidRPr="00816357">
        <w:t>усвоение капельки Огня в глобальном масштабе — это один уровень</w:t>
      </w:r>
      <w:r w:rsidR="00EC0E70">
        <w:t xml:space="preserve">, </w:t>
      </w:r>
      <w:r w:rsidR="0083384A" w:rsidRPr="00816357">
        <w:t>подплан Огня</w:t>
      </w:r>
      <w:r>
        <w:t>,</w:t>
      </w:r>
      <w:r w:rsidR="0083384A" w:rsidRPr="00816357">
        <w:t xml:space="preserve"> физический</w:t>
      </w:r>
      <w:r w:rsidR="00EC0E70">
        <w:t xml:space="preserve">, </w:t>
      </w:r>
      <w:r w:rsidR="0083384A" w:rsidRPr="00816357">
        <w:t>да? А усвоение Огня в том же глобальном масштабе Метагалактическ</w:t>
      </w:r>
      <w:r>
        <w:t>и</w:t>
      </w:r>
      <w:r w:rsidR="0083384A" w:rsidRPr="00816357">
        <w:t xml:space="preserve"> — это другой подплан Огня</w:t>
      </w:r>
      <w:r w:rsidR="00EC0E70">
        <w:t xml:space="preserve">, </w:t>
      </w:r>
      <w:r w:rsidR="0083384A" w:rsidRPr="00816357">
        <w:t>девятый</w:t>
      </w:r>
      <w:r w:rsidR="00EC0E70">
        <w:t xml:space="preserve">, </w:t>
      </w:r>
      <w:r w:rsidR="0083384A" w:rsidRPr="00816357">
        <w:t>Анупадический</w:t>
      </w:r>
      <w:r w:rsidR="00357BB5">
        <w:t xml:space="preserve">. </w:t>
      </w:r>
      <w:r w:rsidR="0083384A" w:rsidRPr="00816357">
        <w:t>Вот вам разница</w:t>
      </w:r>
      <w:r w:rsidR="00357BB5">
        <w:t xml:space="preserve">. </w:t>
      </w:r>
      <w:r w:rsidR="0083384A" w:rsidRPr="00816357">
        <w:t>Увидели? И мы продолжаем развиваться в этой системе</w:t>
      </w:r>
      <w:r w:rsidR="00357BB5">
        <w:t xml:space="preserve">. </w:t>
      </w:r>
      <w:r w:rsidR="0083384A" w:rsidRPr="00816357">
        <w:t>Мы должны этому научиться</w:t>
      </w:r>
      <w:r w:rsidR="00357BB5">
        <w:t xml:space="preserve">. </w:t>
      </w:r>
      <w:r w:rsidR="0083384A" w:rsidRPr="00816357">
        <w:t>Поэтому я сейчас об этом рассказываю</w:t>
      </w:r>
      <w:r w:rsidR="00357BB5">
        <w:t xml:space="preserve">. </w:t>
      </w:r>
    </w:p>
    <w:p w:rsidR="0083384A" w:rsidRPr="00EB29BD" w:rsidRDefault="0083384A" w:rsidP="0083384A">
      <w:r w:rsidRPr="00816357">
        <w:lastRenderedPageBreak/>
        <w:t>Вот мы сейчас отошли</w:t>
      </w:r>
      <w:r w:rsidR="00EC0E70">
        <w:t xml:space="preserve">, </w:t>
      </w:r>
      <w:r w:rsidRPr="00816357">
        <w:t>отдохнули</w:t>
      </w:r>
      <w:r w:rsidR="00357BB5">
        <w:t xml:space="preserve">. </w:t>
      </w:r>
      <w:r w:rsidRPr="00816357">
        <w:t>Сейчас я отвечу на пару вопросов</w:t>
      </w:r>
      <w:r w:rsidR="00357BB5">
        <w:t xml:space="preserve">. </w:t>
      </w:r>
      <w:r w:rsidRPr="00816357">
        <w:t>Потом мы сделаем практику</w:t>
      </w:r>
      <w:r w:rsidR="00357BB5">
        <w:t xml:space="preserve">. </w:t>
      </w:r>
      <w:r w:rsidRPr="00816357">
        <w:t>Опять зарядимся и пойдём дальше</w:t>
      </w:r>
      <w:r w:rsidR="00357BB5">
        <w:t xml:space="preserve">. </w:t>
      </w:r>
      <w:r w:rsidRPr="00816357">
        <w:t>Почему? Знание</w:t>
      </w:r>
      <w:r w:rsidR="00EC0E70">
        <w:t xml:space="preserve">, </w:t>
      </w:r>
      <w:r w:rsidRPr="00816357">
        <w:t>любое знание</w:t>
      </w:r>
      <w:r w:rsidR="00EC0E70">
        <w:t xml:space="preserve">, </w:t>
      </w:r>
      <w:r w:rsidRPr="00816357">
        <w:t>строится силой мысли</w:t>
      </w:r>
      <w:r w:rsidR="00357BB5">
        <w:t xml:space="preserve">. </w:t>
      </w:r>
      <w:r w:rsidRPr="00816357">
        <w:rPr>
          <w:b/>
        </w:rPr>
        <w:t>Сила мысли — это двойной поток энергоинформационный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вначале энергия</w:t>
      </w:r>
      <w:r w:rsidR="00EC0E70">
        <w:t xml:space="preserve">, </w:t>
      </w:r>
      <w:r w:rsidRPr="00816357">
        <w:t>потом информация</w:t>
      </w:r>
      <w:r w:rsidR="00357BB5">
        <w:t xml:space="preserve">. </w:t>
      </w:r>
      <w:r w:rsidRPr="00816357">
        <w:t>Вы меня поняли</w:t>
      </w:r>
      <w:r w:rsidR="00357BB5">
        <w:t xml:space="preserve">. </w:t>
      </w:r>
      <w:r w:rsidRPr="00816357">
        <w:t>Поэтому духовные практики</w:t>
      </w:r>
      <w:r w:rsidR="00EC0E70">
        <w:t xml:space="preserve">, </w:t>
      </w:r>
      <w:r w:rsidRPr="00816357">
        <w:t>они не только нас связывают с Владыками с Учителями</w:t>
      </w:r>
      <w:r w:rsidR="00EC0E70">
        <w:t xml:space="preserve">, </w:t>
      </w:r>
      <w:r w:rsidRPr="00816357">
        <w:t>они нас заряжают энергетически</w:t>
      </w:r>
      <w:r w:rsidR="00EC0E70">
        <w:t xml:space="preserve">, </w:t>
      </w:r>
      <w:r w:rsidRPr="00816357">
        <w:t>чтобы мы могли взять новый объем мысли</w:t>
      </w:r>
      <w:r w:rsidR="00357BB5">
        <w:t xml:space="preserve">. </w:t>
      </w:r>
      <w:r w:rsidRPr="00816357">
        <w:t>Если у нас не будет достаточно энергии</w:t>
      </w:r>
      <w:r w:rsidR="00EC0E70">
        <w:t xml:space="preserve">, </w:t>
      </w:r>
      <w:r w:rsidRPr="00816357">
        <w:t>мы информацию</w:t>
      </w:r>
      <w:r w:rsidR="00EC0E70">
        <w:t xml:space="preserve">, </w:t>
      </w:r>
      <w:r w:rsidRPr="00816357">
        <w:t>знания и вообще потоки сознания не усвоим</w:t>
      </w:r>
      <w:r w:rsidR="00EC0E70">
        <w:t xml:space="preserve">, </w:t>
      </w:r>
      <w:r w:rsidRPr="00816357">
        <w:t>нам взять будет нечем</w:t>
      </w:r>
      <w:r w:rsidR="009F4ADC">
        <w:t>.</w:t>
      </w:r>
      <w:r w:rsidR="00EB29BD">
        <w:t xml:space="preserve"> </w:t>
      </w:r>
      <w:r w:rsidR="00EB29BD" w:rsidRPr="00EB29BD">
        <w:t>/</w:t>
      </w:r>
      <w:r w:rsidR="00EB29BD" w:rsidRPr="00C61418">
        <w:t>…</w:t>
      </w:r>
      <w:r w:rsidR="00EB29BD" w:rsidRPr="00EB29BD">
        <w:t>/</w:t>
      </w:r>
    </w:p>
    <w:p w:rsidR="00EB29BD" w:rsidRDefault="00C51EB0" w:rsidP="00C51EB0">
      <w:pPr>
        <w:pStyle w:val="12"/>
      </w:pPr>
      <w:bookmarkStart w:id="32" w:name="_Toc10639665"/>
      <w:r>
        <w:t>С</w:t>
      </w:r>
      <w:r w:rsidRPr="00816357">
        <w:t xml:space="preserve"> позиции Огненных Миров всё смотрится несколько иначе</w:t>
      </w:r>
      <w:bookmarkEnd w:id="32"/>
    </w:p>
    <w:p w:rsidR="0083384A" w:rsidRPr="00816357" w:rsidRDefault="0083384A" w:rsidP="0083384A">
      <w:r w:rsidRPr="00816357">
        <w:t>Значит</w:t>
      </w:r>
      <w:r w:rsidR="009F4ADC">
        <w:t>,</w:t>
      </w:r>
      <w:r w:rsidRPr="00816357">
        <w:t xml:space="preserve"> то же самое</w:t>
      </w:r>
      <w:r w:rsidR="00EC0E70">
        <w:t xml:space="preserve">, </w:t>
      </w:r>
      <w:r w:rsidRPr="00816357">
        <w:t>как</w:t>
      </w:r>
      <w:r w:rsidR="00EC0E70">
        <w:t xml:space="preserve">, </w:t>
      </w:r>
      <w:r w:rsidRPr="00816357">
        <w:t>мы должны чётко знать</w:t>
      </w:r>
      <w:r w:rsidR="00EC0E70">
        <w:t xml:space="preserve">, </w:t>
      </w:r>
      <w:r w:rsidRPr="00816357">
        <w:t>что Люцифер</w:t>
      </w:r>
      <w:r w:rsidR="00EC0E70">
        <w:t xml:space="preserve">, </w:t>
      </w:r>
      <w:r w:rsidRPr="00816357">
        <w:t>это</w:t>
      </w:r>
      <w:r w:rsidR="009F4ADC">
        <w:t>,</w:t>
      </w:r>
      <w:r w:rsidRPr="00816357">
        <w:t xml:space="preserve"> в принципе</w:t>
      </w:r>
      <w:r w:rsidR="009F4ADC">
        <w:t>,</w:t>
      </w:r>
      <w:r w:rsidRPr="00816357">
        <w:t xml:space="preserve"> мы говорили на </w:t>
      </w:r>
      <w:r w:rsidR="009F4ADC">
        <w:t>с</w:t>
      </w:r>
      <w:r w:rsidRPr="00816357">
        <w:t>истеме Школы</w:t>
      </w:r>
      <w:r w:rsidR="00EC0E70">
        <w:t xml:space="preserve">, </w:t>
      </w:r>
      <w:r w:rsidRPr="00816357">
        <w:t>один из Владык Центров Огня Духа</w:t>
      </w:r>
      <w:r w:rsidR="00357BB5">
        <w:t xml:space="preserve">. </w:t>
      </w:r>
      <w:r w:rsidRPr="00816357">
        <w:t>Причём</w:t>
      </w:r>
      <w:r w:rsidR="009F4ADC">
        <w:t>,</w:t>
      </w:r>
      <w:r w:rsidRPr="00816357">
        <w:t xml:space="preserve"> это многомерное существо</w:t>
      </w:r>
      <w:r w:rsidR="00EC0E70">
        <w:t xml:space="preserve">, </w:t>
      </w:r>
      <w:r w:rsidRPr="00816357">
        <w:t>это не только этот Владыка</w:t>
      </w:r>
      <w:r w:rsidR="00357BB5">
        <w:t xml:space="preserve">. </w:t>
      </w:r>
      <w:r w:rsidRPr="00816357">
        <w:t>Мы должны знать</w:t>
      </w:r>
      <w:r w:rsidR="00EC0E70">
        <w:t xml:space="preserve">, </w:t>
      </w:r>
      <w:r w:rsidRPr="00816357">
        <w:t xml:space="preserve">что это </w:t>
      </w:r>
      <w:r w:rsidRPr="009F4ADC">
        <w:rPr>
          <w:spacing w:val="20"/>
        </w:rPr>
        <w:t>Учителя</w:t>
      </w:r>
      <w:r w:rsidR="00EC0E70">
        <w:t xml:space="preserve">, </w:t>
      </w:r>
      <w:r w:rsidRPr="00816357">
        <w:t>которые в данный момент развивают материю Планеты и действуют уже по Плану Отца</w:t>
      </w:r>
      <w:r w:rsidR="00EC0E70">
        <w:t xml:space="preserve">, </w:t>
      </w:r>
      <w:r w:rsidRPr="00816357">
        <w:t>это принципиальная разница с предыдущими эпохами</w:t>
      </w:r>
      <w:r w:rsidR="00357BB5">
        <w:t xml:space="preserve">. </w:t>
      </w:r>
      <w:r w:rsidRPr="00816357">
        <w:t>Когда взошёл на Планете новый Отец</w:t>
      </w:r>
      <w:r w:rsidR="00EC0E70">
        <w:t xml:space="preserve">, </w:t>
      </w:r>
      <w:r w:rsidRPr="00816357">
        <w:t>он преодолел негатив «люциферианства» и «сатанинства»</w:t>
      </w:r>
      <w:r w:rsidR="00EB29BD">
        <w:t>,</w:t>
      </w:r>
      <w:r w:rsidRPr="00816357">
        <w:t xml:space="preserve"> и теперь материя и вся Планета по чуть-чуть выходит из этих</w:t>
      </w:r>
      <w:r w:rsidR="00EC0E70">
        <w:t xml:space="preserve">, </w:t>
      </w:r>
      <w:r w:rsidRPr="00816357">
        <w:t>будем так говорить</w:t>
      </w:r>
      <w:r w:rsidR="00EC0E70">
        <w:t xml:space="preserve">, </w:t>
      </w:r>
      <w:r w:rsidRPr="00816357">
        <w:t>злачных накоплений</w:t>
      </w:r>
      <w:r w:rsidR="00357BB5">
        <w:t xml:space="preserve">. </w:t>
      </w:r>
      <w:r w:rsidRPr="00816357">
        <w:t>И сама перестройка</w:t>
      </w:r>
      <w:r w:rsidR="00EC0E70">
        <w:t xml:space="preserve"> </w:t>
      </w:r>
      <w:r w:rsidRPr="00816357">
        <w:t>и переход заключается ещё в том</w:t>
      </w:r>
      <w:r w:rsidR="00EC0E70">
        <w:t xml:space="preserve">, </w:t>
      </w:r>
      <w:r w:rsidRPr="00816357">
        <w:t>что преображение материи</w:t>
      </w:r>
      <w:r w:rsidR="00EC0E70">
        <w:t xml:space="preserve">, </w:t>
      </w:r>
      <w:r w:rsidRPr="00816357">
        <w:t>ведь откуда-то она преображается</w:t>
      </w:r>
      <w:r w:rsidR="00EB29BD">
        <w:t>?</w:t>
      </w:r>
      <w:r w:rsidR="00357BB5">
        <w:t xml:space="preserve"> </w:t>
      </w:r>
      <w:r w:rsidRPr="00816357">
        <w:t>Откуда? Из негативных состояний</w:t>
      </w:r>
      <w:r w:rsidR="00EB29BD">
        <w:t>. Н</w:t>
      </w:r>
      <w:r w:rsidRPr="00816357">
        <w:t>егативные состояния создавались соответствующим развитием жизни</w:t>
      </w:r>
      <w:r w:rsidR="00357BB5">
        <w:t xml:space="preserve">. </w:t>
      </w:r>
      <w:r w:rsidRPr="00816357">
        <w:t>Люцифер — это не только падший Владыка</w:t>
      </w:r>
      <w:r w:rsidR="00EB29BD">
        <w:t>. Р</w:t>
      </w:r>
      <w:r w:rsidRPr="00816357">
        <w:t>азвивая Разум человечества</w:t>
      </w:r>
      <w:r w:rsidR="00EC0E70">
        <w:t xml:space="preserve">, </w:t>
      </w:r>
      <w:r w:rsidRPr="00816357">
        <w:t>он сам загрязнился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кроме того</w:t>
      </w:r>
      <w:r w:rsidR="00EC0E70">
        <w:t xml:space="preserve">, </w:t>
      </w:r>
      <w:r w:rsidRPr="00816357">
        <w:t>что он был в падении</w:t>
      </w:r>
      <w:r w:rsidR="00EC0E70">
        <w:t xml:space="preserve">, </w:t>
      </w:r>
      <w:r w:rsidRPr="00816357">
        <w:t>да? Увидели</w:t>
      </w:r>
      <w:r w:rsidR="00357BB5">
        <w:t xml:space="preserve">. </w:t>
      </w:r>
      <w:r w:rsidRPr="00816357">
        <w:t>А теперь Разум человечества должен отчиститься у каждого человека самостоятельно</w:t>
      </w:r>
      <w:r w:rsidR="00EC0E70">
        <w:t xml:space="preserve">, </w:t>
      </w:r>
      <w:r w:rsidRPr="00816357">
        <w:t>это есть переход</w:t>
      </w:r>
      <w:r w:rsidR="00EC0E70">
        <w:t xml:space="preserve">, </w:t>
      </w:r>
      <w:r w:rsidRPr="00816357">
        <w:t>это есть восхождение</w:t>
      </w:r>
      <w:r w:rsidR="00EC0E70">
        <w:t xml:space="preserve">, </w:t>
      </w:r>
      <w:r w:rsidRPr="00816357">
        <w:t>кроме всего прочего</w:t>
      </w:r>
      <w:r w:rsidR="00357BB5">
        <w:t xml:space="preserve">. </w:t>
      </w:r>
      <w:r w:rsidRPr="00816357">
        <w:t>Потому что Люцифер — это материя Люцида</w:t>
      </w:r>
      <w:r w:rsidR="00EC0E70">
        <w:t xml:space="preserve">, </w:t>
      </w:r>
      <w:r w:rsidRPr="00816357">
        <w:t>материя из которой строится разумность: Раз — ум</w:t>
      </w:r>
      <w:r w:rsidR="00EC0E70">
        <w:t xml:space="preserve">, </w:t>
      </w:r>
      <w:r w:rsidRPr="00816357">
        <w:t>Единица Универсальной Материи</w:t>
      </w:r>
      <w:r w:rsidR="00EC0E70">
        <w:t xml:space="preserve">, </w:t>
      </w:r>
      <w:r w:rsidRPr="00816357">
        <w:t>а Люцида — это высшая материя Солнечной Системы</w:t>
      </w:r>
      <w:r w:rsidR="00357BB5">
        <w:t xml:space="preserve">. </w:t>
      </w:r>
      <w:r w:rsidRPr="00816357">
        <w:t>Извините</w:t>
      </w:r>
      <w:r w:rsidR="00EC0E70">
        <w:t xml:space="preserve">, </w:t>
      </w:r>
      <w:r w:rsidRPr="00816357">
        <w:t>каждый наш Разум имеет зачатки Люциферианства</w:t>
      </w:r>
      <w:r w:rsidR="00EC0E70">
        <w:t xml:space="preserve">, </w:t>
      </w:r>
      <w:r w:rsidRPr="00816357">
        <w:t>в материи Люциды</w:t>
      </w:r>
      <w:r w:rsidR="00357BB5">
        <w:t xml:space="preserve">. </w:t>
      </w:r>
      <w:r w:rsidRPr="00816357">
        <w:t>Но преображённая материя Люциды</w:t>
      </w:r>
      <w:r w:rsidR="00EC0E70">
        <w:t xml:space="preserve"> </w:t>
      </w:r>
      <w:r w:rsidRPr="00816357">
        <w:t>или то</w:t>
      </w:r>
      <w:r w:rsidR="00EC0E70">
        <w:t xml:space="preserve">, </w:t>
      </w:r>
      <w:r w:rsidRPr="00816357">
        <w:t>что у нас в человечестве известно</w:t>
      </w:r>
      <w:r w:rsidR="00EC0E70">
        <w:t xml:space="preserve">, </w:t>
      </w:r>
      <w:r w:rsidRPr="00816357">
        <w:t>как просветлённая</w:t>
      </w:r>
      <w:r w:rsidR="00EC0E70">
        <w:t xml:space="preserve">, </w:t>
      </w:r>
      <w:r w:rsidRPr="00816357">
        <w:t>Будда</w:t>
      </w:r>
      <w:r w:rsidR="00EC0E70">
        <w:t xml:space="preserve">, </w:t>
      </w:r>
      <w:r w:rsidRPr="00816357">
        <w:t>Буддизм</w:t>
      </w:r>
      <w:r w:rsidR="00EC0E70">
        <w:t xml:space="preserve">, </w:t>
      </w:r>
      <w:r w:rsidRPr="00816357">
        <w:t>просветление</w:t>
      </w:r>
      <w:r w:rsidR="00EC0E70">
        <w:t xml:space="preserve">, </w:t>
      </w:r>
      <w:r w:rsidRPr="00816357">
        <w:t>есть только Разум и Тело</w:t>
      </w:r>
      <w:r w:rsidR="00EC0E70">
        <w:t xml:space="preserve">, </w:t>
      </w:r>
      <w:r w:rsidRPr="00816357">
        <w:t>в слиянии Разума и Тела идёт просветление</w:t>
      </w:r>
      <w:r w:rsidR="00357BB5">
        <w:t xml:space="preserve">. </w:t>
      </w:r>
      <w:r w:rsidRPr="00816357">
        <w:t>Это уже не Люциферова материя</w:t>
      </w:r>
      <w:r w:rsidR="00EC0E70">
        <w:t xml:space="preserve"> </w:t>
      </w:r>
      <w:r w:rsidRPr="00816357">
        <w:t>и не материя Люцида</w:t>
      </w:r>
      <w:r w:rsidR="00EB29BD">
        <w:t>,</w:t>
      </w:r>
      <w:r w:rsidRPr="00816357">
        <w:t xml:space="preserve"> это начало Метагалактической материи</w:t>
      </w:r>
      <w:r w:rsidR="00EC0E70">
        <w:t xml:space="preserve">, </w:t>
      </w:r>
      <w:r w:rsidRPr="00816357">
        <w:t>которая преодолела люциферианский даже Свет</w:t>
      </w:r>
      <w:r w:rsidR="00EC0E70">
        <w:t xml:space="preserve">, </w:t>
      </w:r>
      <w:r w:rsidRPr="00816357">
        <w:t>то есть зацикленность на самом себе</w:t>
      </w:r>
      <w:r w:rsidR="00EB29BD">
        <w:t>. В</w:t>
      </w:r>
      <w:r w:rsidRPr="00816357">
        <w:t>думайтесь</w:t>
      </w:r>
      <w:r w:rsidR="00EC0E70">
        <w:t xml:space="preserve">, </w:t>
      </w:r>
      <w:r w:rsidRPr="00816357">
        <w:t>люциферианский Свет</w:t>
      </w:r>
      <w:r w:rsidR="00EC0E70">
        <w:t xml:space="preserve">, </w:t>
      </w:r>
      <w:r w:rsidRPr="00816357">
        <w:t>зацикленность на самом себе</w:t>
      </w:r>
      <w:r w:rsidR="00EC0E70">
        <w:t xml:space="preserve">, </w:t>
      </w:r>
      <w:r w:rsidRPr="00816357">
        <w:t>Свет</w:t>
      </w:r>
      <w:r w:rsidR="00EC0E70">
        <w:t xml:space="preserve">, </w:t>
      </w:r>
      <w:r w:rsidRPr="00816357">
        <w:t>как зацикл</w:t>
      </w:r>
      <w:r w:rsidR="00EB29BD">
        <w:t>енность</w:t>
      </w:r>
      <w:r w:rsidRPr="00816357">
        <w:t xml:space="preserve"> на самом себе</w:t>
      </w:r>
      <w:r w:rsidR="00357BB5">
        <w:t xml:space="preserve">. </w:t>
      </w:r>
      <w:r w:rsidRPr="00816357">
        <w:t>Ещё раз повторить? Свет</w:t>
      </w:r>
      <w:r w:rsidR="00EC0E70">
        <w:t xml:space="preserve">, </w:t>
      </w:r>
      <w:r w:rsidRPr="00816357">
        <w:t>как зацикленность на самом себе</w:t>
      </w:r>
      <w:r w:rsidR="00357BB5">
        <w:t xml:space="preserve">. </w:t>
      </w:r>
    </w:p>
    <w:p w:rsidR="0083384A" w:rsidRPr="00816357" w:rsidRDefault="0083384A" w:rsidP="0083384A">
      <w:r w:rsidRPr="00816357">
        <w:t>Поэтому начинается Огненная эпоха</w:t>
      </w:r>
      <w:r w:rsidR="00EC0E70">
        <w:t xml:space="preserve">, </w:t>
      </w:r>
      <w:r w:rsidRPr="00816357">
        <w:t>выход в Огненные Миры и преодоление даже зацикленного Света внутри себя</w:t>
      </w:r>
      <w:r w:rsidR="00357BB5">
        <w:t xml:space="preserve">. </w:t>
      </w:r>
      <w:r w:rsidRPr="00816357">
        <w:t>Свет</w:t>
      </w:r>
      <w:r w:rsidR="00EB29BD">
        <w:t>,</w:t>
      </w:r>
      <w:r w:rsidRPr="00816357">
        <w:t xml:space="preserve"> это не Огонь</w:t>
      </w:r>
      <w:r w:rsidR="00EC0E70">
        <w:t xml:space="preserve">, </w:t>
      </w:r>
      <w:r w:rsidRPr="00816357">
        <w:t>это эманации вокруг Огня</w:t>
      </w:r>
      <w:r w:rsidR="00EB29BD">
        <w:t>. П</w:t>
      </w:r>
      <w:r w:rsidRPr="00816357">
        <w:t>омните</w:t>
      </w:r>
      <w:r w:rsidR="00EC0E70">
        <w:t xml:space="preserve">, </w:t>
      </w:r>
      <w:r w:rsidRPr="00816357">
        <w:t>лампочка</w:t>
      </w:r>
      <w:r w:rsidR="00EC0E70">
        <w:t xml:space="preserve">, </w:t>
      </w:r>
      <w:r w:rsidRPr="00816357">
        <w:t>нить накаливания</w:t>
      </w:r>
      <w:r w:rsidR="00EC0E70">
        <w:t xml:space="preserve">, </w:t>
      </w:r>
      <w:r w:rsidRPr="00816357">
        <w:t>как Огонь</w:t>
      </w:r>
      <w:r w:rsidR="00EC0E70">
        <w:t xml:space="preserve">, </w:t>
      </w:r>
      <w:r w:rsidRPr="00816357">
        <w:t>и Свет который она излучает от этого</w:t>
      </w:r>
      <w:r w:rsidR="00357BB5">
        <w:t xml:space="preserve">. </w:t>
      </w:r>
      <w:r w:rsidRPr="00816357">
        <w:t>То есть</w:t>
      </w:r>
      <w:r w:rsidR="004B1D50">
        <w:t>,</w:t>
      </w:r>
      <w:r w:rsidRPr="00816357">
        <w:t xml:space="preserve"> Свет сам по себе не есть Огонь</w:t>
      </w:r>
      <w:r w:rsidR="00357BB5">
        <w:t xml:space="preserve">. </w:t>
      </w:r>
      <w:r w:rsidRPr="00816357">
        <w:t>В своё время у нас были трудности общения с некоторыми святыми на тонких планах</w:t>
      </w:r>
      <w:r w:rsidR="00EC0E70">
        <w:t xml:space="preserve">, </w:t>
      </w:r>
      <w:r w:rsidRPr="00816357">
        <w:t>которые не воспринимали Огонь и категорически нас там пытались предать анафеме</w:t>
      </w:r>
      <w:r w:rsidR="00EC0E70">
        <w:t xml:space="preserve">, </w:t>
      </w:r>
      <w:r w:rsidRPr="00816357">
        <w:t>у них ничего не получалось</w:t>
      </w:r>
      <w:r w:rsidR="00EC0E70">
        <w:t xml:space="preserve">, </w:t>
      </w:r>
      <w:r w:rsidRPr="00816357">
        <w:t>потому что мы Ученики Иерархии</w:t>
      </w:r>
      <w:r w:rsidR="00357BB5">
        <w:t xml:space="preserve">. </w:t>
      </w:r>
      <w:r w:rsidRPr="00816357">
        <w:t>Огонь Отца идёт</w:t>
      </w:r>
      <w:r w:rsidR="00EC0E70">
        <w:t xml:space="preserve">, </w:t>
      </w:r>
      <w:r w:rsidRPr="00816357">
        <w:t>а</w:t>
      </w:r>
      <w:r w:rsidR="004B1D50" w:rsidRPr="00C61418">
        <w:t>…</w:t>
      </w:r>
      <w:r w:rsidR="00EC0E70">
        <w:t xml:space="preserve"> </w:t>
      </w:r>
      <w:r w:rsidRPr="00816357">
        <w:t>типа того</w:t>
      </w:r>
      <w:r w:rsidR="00EC0E70">
        <w:t xml:space="preserve">, </w:t>
      </w:r>
      <w:r w:rsidRPr="00816357">
        <w:t xml:space="preserve">что </w:t>
      </w:r>
      <w:r w:rsidR="004B1D50">
        <w:t>«</w:t>
      </w:r>
      <w:r w:rsidRPr="00816357">
        <w:t>не наши</w:t>
      </w:r>
      <w:r w:rsidR="004B1D50">
        <w:t xml:space="preserve"> вы</w:t>
      </w:r>
      <w:r w:rsidR="00EC0E70">
        <w:t xml:space="preserve">, </w:t>
      </w:r>
      <w:r w:rsidRPr="00816357">
        <w:t>мы от вас такого не чувствуем</w:t>
      </w:r>
      <w:r w:rsidR="00EC0E70">
        <w:t xml:space="preserve">, </w:t>
      </w:r>
      <w:r w:rsidRPr="00816357">
        <w:t>вы чёрные</w:t>
      </w:r>
      <w:r w:rsidR="00EC0E70">
        <w:t xml:space="preserve">, </w:t>
      </w:r>
      <w:r w:rsidRPr="00816357">
        <w:t>вы грязные</w:t>
      </w:r>
      <w:r w:rsidR="004B1D50">
        <w:t>»</w:t>
      </w:r>
      <w:r w:rsidR="00357BB5">
        <w:t xml:space="preserve">. </w:t>
      </w:r>
      <w:r w:rsidRPr="00816357">
        <w:t>За нами некоторые так сообщают</w:t>
      </w:r>
      <w:r w:rsidR="00EC0E70">
        <w:t xml:space="preserve">, </w:t>
      </w:r>
      <w:r w:rsidRPr="00816357">
        <w:t>но проблема Огня и Огненности состоит в том</w:t>
      </w:r>
      <w:r w:rsidR="00EC0E70">
        <w:t xml:space="preserve">, </w:t>
      </w:r>
      <w:r w:rsidRPr="00816357">
        <w:t>что Огонь</w:t>
      </w:r>
      <w:r w:rsidR="004B1D50">
        <w:t>,</w:t>
      </w:r>
      <w:r w:rsidRPr="00816357">
        <w:t xml:space="preserve"> это не проявленный Свет</w:t>
      </w:r>
      <w:r w:rsidR="00EC0E70">
        <w:t xml:space="preserve">, </w:t>
      </w:r>
      <w:r w:rsidRPr="00816357">
        <w:t>это не Свет</w:t>
      </w:r>
      <w:r w:rsidR="00EC0E70">
        <w:t xml:space="preserve">, </w:t>
      </w:r>
      <w:r w:rsidRPr="00816357">
        <w:t>это Огонь</w:t>
      </w:r>
      <w:r w:rsidR="00EC0E70">
        <w:t xml:space="preserve">, </w:t>
      </w:r>
      <w:r w:rsidRPr="00816357">
        <w:t>и люди</w:t>
      </w:r>
      <w:r w:rsidR="00EC0E70">
        <w:t xml:space="preserve">, </w:t>
      </w:r>
      <w:r w:rsidRPr="00816357">
        <w:t>которые привыкли к Свету</w:t>
      </w:r>
      <w:r w:rsidR="00EC0E70">
        <w:t xml:space="preserve">, </w:t>
      </w:r>
      <w:r w:rsidRPr="00816357">
        <w:t>Огонь видят</w:t>
      </w:r>
      <w:r w:rsidR="00EC0E70">
        <w:t xml:space="preserve">, </w:t>
      </w:r>
      <w:r w:rsidRPr="00816357">
        <w:t>как темноту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вышестоящий уровень для нижестоящего является тёмным</w:t>
      </w:r>
      <w:r w:rsidR="00EC0E70">
        <w:t xml:space="preserve">, </w:t>
      </w:r>
      <w:r w:rsidRPr="00816357">
        <w:t>не проявленным</w:t>
      </w:r>
      <w:r w:rsidR="004B1D50">
        <w:t>. В</w:t>
      </w:r>
      <w:r w:rsidRPr="00816357">
        <w:t>от Огонь Аватара Синтеза на Планете проявляется</w:t>
      </w:r>
      <w:r w:rsidR="00EC0E70">
        <w:t xml:space="preserve">, </w:t>
      </w:r>
      <w:r w:rsidRPr="00816357">
        <w:t>как полнота черноты</w:t>
      </w:r>
      <w:r w:rsidR="00357BB5">
        <w:t xml:space="preserve">. </w:t>
      </w:r>
      <w:r w:rsidRPr="00816357">
        <w:t>Не чернота</w:t>
      </w:r>
      <w:r w:rsidR="00EC0E70">
        <w:t xml:space="preserve">, </w:t>
      </w:r>
      <w:r w:rsidRPr="00816357">
        <w:t>не грязнота</w:t>
      </w:r>
      <w:r w:rsidR="00EC0E70">
        <w:t xml:space="preserve">, </w:t>
      </w:r>
      <w:r w:rsidRPr="00816357">
        <w:t>да</w:t>
      </w:r>
      <w:r w:rsidR="004B1D50">
        <w:t>,</w:t>
      </w:r>
      <w:r w:rsidRPr="00816357">
        <w:t xml:space="preserve"> в смысле вот</w:t>
      </w:r>
      <w:r w:rsidR="004B1D50">
        <w:t>,</w:t>
      </w:r>
      <w:r w:rsidRPr="00816357">
        <w:t xml:space="preserve"> как негативное</w:t>
      </w:r>
      <w:r w:rsidR="00EC0E70">
        <w:t xml:space="preserve">, </w:t>
      </w:r>
      <w:r w:rsidRPr="00816357">
        <w:t xml:space="preserve">а чёрный </w:t>
      </w:r>
      <w:r w:rsidR="004B1D50">
        <w:t>ц</w:t>
      </w:r>
      <w:r w:rsidRPr="00816357">
        <w:t>вет</w:t>
      </w:r>
      <w:r w:rsidR="00EC0E70">
        <w:t xml:space="preserve">, </w:t>
      </w:r>
      <w:r w:rsidRPr="00816357">
        <w:t>как насыщенный цвет</w:t>
      </w:r>
      <w:r w:rsidR="00EC0E70">
        <w:t xml:space="preserve">, </w:t>
      </w:r>
      <w:r w:rsidRPr="00816357">
        <w:t>как полнота черноты</w:t>
      </w:r>
      <w:r w:rsidR="00357BB5">
        <w:t xml:space="preserve">. </w:t>
      </w:r>
      <w:r w:rsidRPr="00816357">
        <w:t>Почему? Огонь Метагалактики для нашей Планеты ещё не проявленный Огонь</w:t>
      </w:r>
      <w:r w:rsidR="00EC0E70">
        <w:t xml:space="preserve">, </w:t>
      </w:r>
      <w:r w:rsidRPr="00816357">
        <w:t>мы не можем его увидеть</w:t>
      </w:r>
      <w:r w:rsidR="00EC0E70">
        <w:t xml:space="preserve">, </w:t>
      </w:r>
      <w:r w:rsidRPr="00816357">
        <w:t>ибо это Огонь</w:t>
      </w:r>
      <w:r w:rsidR="004B1D50">
        <w:t>,</w:t>
      </w:r>
      <w:r w:rsidRPr="00816357">
        <w:t xml:space="preserve"> аж</w:t>
      </w:r>
      <w:r w:rsidR="004B1D50">
        <w:t>,</w:t>
      </w:r>
      <w:r w:rsidRPr="00816357">
        <w:t xml:space="preserve"> за 13-м Планом</w:t>
      </w:r>
      <w:r w:rsidR="004B1D50">
        <w:t>,</w:t>
      </w:r>
      <w:r w:rsidRPr="00816357">
        <w:t xml:space="preserve"> </w:t>
      </w:r>
      <w:r w:rsidR="004B1D50">
        <w:t>будхическим</w:t>
      </w:r>
      <w:r w:rsidR="00357BB5">
        <w:t xml:space="preserve">. </w:t>
      </w:r>
      <w:r w:rsidRPr="00816357">
        <w:lastRenderedPageBreak/>
        <w:t>Осознали такую вещь? Вот это надо очень</w:t>
      </w:r>
      <w:r w:rsidR="00EC0E70">
        <w:t xml:space="preserve">, </w:t>
      </w:r>
      <w:r w:rsidRPr="00816357">
        <w:t>обязательно</w:t>
      </w:r>
      <w:r w:rsidR="004B1D50">
        <w:t>. Х</w:t>
      </w:r>
      <w:r w:rsidRPr="00816357">
        <w:t>отя</w:t>
      </w:r>
      <w:r w:rsidR="004B1D50">
        <w:t>,</w:t>
      </w:r>
      <w:r w:rsidRPr="00816357">
        <w:t xml:space="preserve"> с другой стороны</w:t>
      </w:r>
      <w:r w:rsidR="004B1D50">
        <w:t>,</w:t>
      </w:r>
      <w:r w:rsidRPr="00816357">
        <w:t xml:space="preserve"> есть и отсутствие Огня</w:t>
      </w:r>
      <w:r w:rsidR="00EC0E70">
        <w:t xml:space="preserve">, </w:t>
      </w:r>
      <w:r w:rsidRPr="00816357">
        <w:t>как серость</w:t>
      </w:r>
      <w:r w:rsidR="00EC0E70">
        <w:t xml:space="preserve">, </w:t>
      </w:r>
      <w:r w:rsidRPr="00816357">
        <w:t>как пустота</w:t>
      </w:r>
      <w:r w:rsidR="00357BB5">
        <w:t xml:space="preserve">. </w:t>
      </w:r>
      <w:r w:rsidRPr="00816357">
        <w:t>Да? Где всё черно</w:t>
      </w:r>
      <w:r w:rsidR="00EC0E70">
        <w:t xml:space="preserve">, </w:t>
      </w:r>
      <w:r w:rsidRPr="00816357">
        <w:t>но это не чернота</w:t>
      </w:r>
      <w:r w:rsidR="00EC0E70">
        <w:t xml:space="preserve">, </w:t>
      </w:r>
      <w:r w:rsidRPr="00816357">
        <w:t>понимаете разницу</w:t>
      </w:r>
      <w:r w:rsidR="00EC0E70">
        <w:t xml:space="preserve">, </w:t>
      </w:r>
      <w:r w:rsidRPr="00816357">
        <w:t>оттенки цвета</w:t>
      </w:r>
      <w:r w:rsidR="00357BB5">
        <w:t xml:space="preserve">. </w:t>
      </w:r>
      <w:r w:rsidRPr="00816357">
        <w:t>Также</w:t>
      </w:r>
      <w:r w:rsidR="004B1D50">
        <w:t>,</w:t>
      </w:r>
      <w:r w:rsidRPr="00816357">
        <w:t xml:space="preserve"> как есть белый Свет</w:t>
      </w:r>
      <w:r w:rsidR="00EC0E70">
        <w:t xml:space="preserve">, </w:t>
      </w:r>
      <w:r w:rsidRPr="00816357">
        <w:t>цвет</w:t>
      </w:r>
      <w:r w:rsidR="00EC0E70">
        <w:t xml:space="preserve">, </w:t>
      </w:r>
      <w:r w:rsidRPr="00816357">
        <w:t>есть матовый цвет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есть ярко белый цвет</w:t>
      </w:r>
      <w:r w:rsidR="00EC0E70">
        <w:t xml:space="preserve">, </w:t>
      </w:r>
      <w:r w:rsidRPr="00816357">
        <w:t>и разные цвета белый</w:t>
      </w:r>
      <w:r w:rsidR="00EC0E70">
        <w:t xml:space="preserve">, </w:t>
      </w:r>
      <w:r w:rsidRPr="00816357">
        <w:t>жёлтый</w:t>
      </w:r>
      <w:r w:rsidR="00EC0E70">
        <w:t xml:space="preserve">, </w:t>
      </w:r>
      <w:r w:rsidRPr="00816357">
        <w:t>золотистый</w:t>
      </w:r>
      <w:r w:rsidR="00EC0E70">
        <w:t xml:space="preserve">, </w:t>
      </w:r>
      <w:r w:rsidRPr="00816357">
        <w:t>песочный и так далее</w:t>
      </w:r>
      <w:r w:rsidR="00EC0E70">
        <w:t xml:space="preserve">, </w:t>
      </w:r>
      <w:r w:rsidRPr="00816357">
        <w:t>это оттенки</w:t>
      </w:r>
      <w:r w:rsidR="00357BB5">
        <w:t xml:space="preserve">. </w:t>
      </w:r>
      <w:r w:rsidRPr="00816357">
        <w:t>В том числе</w:t>
      </w:r>
      <w:r w:rsidR="004B1D50">
        <w:t>,</w:t>
      </w:r>
      <w:r w:rsidRPr="00816357">
        <w:t xml:space="preserve"> есть оттенки чёрного цвета</w:t>
      </w:r>
      <w:r w:rsidR="00EC0E70">
        <w:t xml:space="preserve">, </w:t>
      </w:r>
      <w:r w:rsidRPr="00816357">
        <w:t>мы должны вот эти вещи очень ясно различать</w:t>
      </w:r>
      <w:r w:rsidR="00357BB5">
        <w:t xml:space="preserve">. </w:t>
      </w:r>
      <w:r w:rsidRPr="00816357">
        <w:t>Поэтому многие виды Огней на Планете не явлены</w:t>
      </w:r>
      <w:r w:rsidR="00EC0E70">
        <w:t xml:space="preserve">, </w:t>
      </w:r>
      <w:r w:rsidRPr="00816357">
        <w:t>и когда люди начинают смотреть</w:t>
      </w:r>
      <w:r w:rsidR="00EC0E70">
        <w:t xml:space="preserve">, </w:t>
      </w:r>
      <w:r w:rsidRPr="00816357">
        <w:t xml:space="preserve">даже вот на меня некоторые смотрели: </w:t>
      </w:r>
    </w:p>
    <w:p w:rsidR="0083384A" w:rsidRPr="00816357" w:rsidRDefault="0083384A" w:rsidP="0083384A">
      <w:r w:rsidRPr="00816357">
        <w:t>— Ой</w:t>
      </w:r>
      <w:r w:rsidR="00EC0E70">
        <w:t xml:space="preserve">, </w:t>
      </w:r>
      <w:r w:rsidRPr="00816357">
        <w:t>в тебе столько черноты</w:t>
      </w:r>
      <w:r w:rsidR="00EC0E70">
        <w:t xml:space="preserve">, </w:t>
      </w:r>
      <w:r w:rsidRPr="00816357">
        <w:t>ты весь черный</w:t>
      </w:r>
      <w:r w:rsidR="00EC0E70">
        <w:t xml:space="preserve">, </w:t>
      </w:r>
      <w:r w:rsidRPr="00816357">
        <w:t>в центре вот такая какая-то капелька</w:t>
      </w:r>
      <w:r w:rsidR="00EC0E70">
        <w:t xml:space="preserve">, </w:t>
      </w:r>
      <w:r w:rsidRPr="00816357">
        <w:t>искра сияет</w:t>
      </w:r>
      <w:r w:rsidR="00EC0E70">
        <w:t xml:space="preserve">, </w:t>
      </w:r>
      <w:r w:rsidRPr="00816357">
        <w:t>хоть она у тебя ещё живёт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Я говорю: </w:t>
      </w:r>
    </w:p>
    <w:p w:rsidR="0083384A" w:rsidRPr="00816357" w:rsidRDefault="0083384A" w:rsidP="0083384A">
      <w:r w:rsidRPr="00816357">
        <w:t>— Слава богу</w:t>
      </w:r>
      <w:r w:rsidR="00EC0E70">
        <w:t xml:space="preserve">, </w:t>
      </w:r>
      <w:r w:rsidRPr="00816357">
        <w:t>раз сияет</w:t>
      </w:r>
      <w:r w:rsidR="00357BB5">
        <w:t xml:space="preserve">. </w:t>
      </w:r>
    </w:p>
    <w:p w:rsidR="0083384A" w:rsidRPr="00816357" w:rsidRDefault="0083384A" w:rsidP="0083384A">
      <w:r w:rsidRPr="00816357">
        <w:t>А чёрный Огонь</w:t>
      </w:r>
      <w:r w:rsidR="00EC0E70">
        <w:t xml:space="preserve">, </w:t>
      </w:r>
      <w:r w:rsidRPr="00816357">
        <w:t>это тот глобальный Огонь</w:t>
      </w:r>
      <w:r w:rsidR="00EC0E70">
        <w:t xml:space="preserve">, </w:t>
      </w:r>
      <w:r w:rsidRPr="00816357">
        <w:t>который на тот момент люди просто видеть не могли</w:t>
      </w:r>
      <w:r w:rsidR="00EC0E70">
        <w:t xml:space="preserve">, </w:t>
      </w:r>
      <w:r w:rsidRPr="00816357">
        <w:t xml:space="preserve">тогда эта система только начиналась в </w:t>
      </w:r>
      <w:r w:rsidR="004B1D50">
        <w:t>Ш</w:t>
      </w:r>
      <w:r w:rsidRPr="00816357">
        <w:t>коле</w:t>
      </w:r>
      <w:r w:rsidR="00EC0E70">
        <w:t xml:space="preserve">, </w:t>
      </w:r>
      <w:r w:rsidRPr="00816357">
        <w:t>у нас было несколько Учеников</w:t>
      </w:r>
      <w:r w:rsidR="00EC0E70">
        <w:t xml:space="preserve">, </w:t>
      </w:r>
      <w:r w:rsidRPr="00816357">
        <w:t>которые работали с глобальным Огнём</w:t>
      </w:r>
      <w:r w:rsidR="00357BB5">
        <w:t xml:space="preserve">. </w:t>
      </w:r>
      <w:r w:rsidRPr="00816357">
        <w:t>Нас во многом не принимали многие школы</w:t>
      </w:r>
      <w:r w:rsidR="00EC0E70">
        <w:t xml:space="preserve">, </w:t>
      </w:r>
      <w:r w:rsidRPr="00816357">
        <w:t>системы</w:t>
      </w:r>
      <w:r w:rsidR="00C51EB0">
        <w:t>. Н</w:t>
      </w:r>
      <w:r w:rsidRPr="00816357">
        <w:t>о мы напоминали такую вещь</w:t>
      </w:r>
      <w:r w:rsidR="00EC0E70">
        <w:t xml:space="preserve">, </w:t>
      </w:r>
      <w:r w:rsidRPr="00816357">
        <w:t>что в Агни-Йоге фраза «Новое идёт только новыми Путями»</w:t>
      </w:r>
      <w:r w:rsidR="00EC0E70">
        <w:t xml:space="preserve">, </w:t>
      </w:r>
      <w:r w:rsidRPr="00816357">
        <w:t>ребята</w:t>
      </w:r>
      <w:r w:rsidR="00EC0E70">
        <w:t xml:space="preserve">, </w:t>
      </w:r>
      <w:r w:rsidRPr="00816357">
        <w:t>если мы не будем добиваться новое</w:t>
      </w:r>
      <w:r w:rsidR="00EC0E70">
        <w:t xml:space="preserve">, </w:t>
      </w:r>
      <w:r w:rsidRPr="00816357">
        <w:t>мы современности не будем соответствовать</w:t>
      </w:r>
      <w:r w:rsidR="00357BB5">
        <w:t xml:space="preserve">. </w:t>
      </w:r>
      <w:r w:rsidRPr="00816357">
        <w:t>В конечном счете</w:t>
      </w:r>
      <w:r w:rsidR="00EC0E70">
        <w:t xml:space="preserve">, </w:t>
      </w:r>
      <w:r w:rsidRPr="00816357">
        <w:t>с глобальным Огнём мы оказались правы</w:t>
      </w:r>
      <w:r w:rsidR="00EC0E70">
        <w:t xml:space="preserve">, </w:t>
      </w:r>
      <w:r w:rsidRPr="00816357">
        <w:t>то есть</w:t>
      </w:r>
      <w:r w:rsidR="00C51EB0">
        <w:t>,</w:t>
      </w:r>
      <w:r w:rsidRPr="00816357">
        <w:t xml:space="preserve"> мы добились возможности его реализации на Планете</w:t>
      </w:r>
      <w:r w:rsidR="00357BB5">
        <w:t xml:space="preserve">. </w:t>
      </w:r>
      <w:r w:rsidRPr="00816357">
        <w:t>Вот такие вещи надо осознавать</w:t>
      </w:r>
      <w:r w:rsidR="00357BB5">
        <w:t xml:space="preserve">. </w:t>
      </w:r>
    </w:p>
    <w:p w:rsidR="0083384A" w:rsidRPr="00816357" w:rsidRDefault="0083384A" w:rsidP="0083384A">
      <w:r w:rsidRPr="00816357">
        <w:t>Поэтому</w:t>
      </w:r>
      <w:r w:rsidR="00C51EB0">
        <w:t>,</w:t>
      </w:r>
      <w:r w:rsidRPr="00816357">
        <w:t xml:space="preserve"> с одной стороны</w:t>
      </w:r>
      <w:r w:rsidR="00C51EB0">
        <w:t>,</w:t>
      </w:r>
      <w:r w:rsidRPr="00816357">
        <w:t xml:space="preserve"> Блаватская писала какую-то правду</w:t>
      </w:r>
      <w:r w:rsidR="00EC0E70">
        <w:t xml:space="preserve">, </w:t>
      </w:r>
      <w:r w:rsidRPr="00816357">
        <w:t>с другой стороны</w:t>
      </w:r>
      <w:r w:rsidR="00EC0E70">
        <w:t xml:space="preserve">, </w:t>
      </w:r>
      <w:r w:rsidRPr="00816357">
        <w:t>то</w:t>
      </w:r>
      <w:r w:rsidR="00EC0E70">
        <w:t xml:space="preserve">, </w:t>
      </w:r>
      <w:r w:rsidRPr="00816357">
        <w:t>что она писала 150 лет — не действует сейчас</w:t>
      </w:r>
      <w:r w:rsidR="00357BB5">
        <w:t xml:space="preserve">. </w:t>
      </w:r>
      <w:r w:rsidRPr="00816357">
        <w:t>Почему? Потому что даже нам</w:t>
      </w:r>
      <w:r w:rsidR="00EC0E70">
        <w:t xml:space="preserve">, </w:t>
      </w:r>
      <w:r w:rsidRPr="00816357">
        <w:t>вот мы сейчас развиваемся</w:t>
      </w:r>
      <w:r w:rsidR="00EC0E70">
        <w:t xml:space="preserve">, </w:t>
      </w:r>
      <w:r w:rsidRPr="00816357">
        <w:t>вроде мы учимся у Учителей</w:t>
      </w:r>
      <w:r w:rsidR="00EC0E70">
        <w:t xml:space="preserve">, </w:t>
      </w:r>
      <w:r w:rsidRPr="00816357">
        <w:t>мы уже знаем часть информации</w:t>
      </w:r>
      <w:r w:rsidR="00EC0E70">
        <w:t xml:space="preserve">, </w:t>
      </w:r>
      <w:r w:rsidRPr="00816357">
        <w:t>где нам снимают слои иллюзий</w:t>
      </w:r>
      <w:r w:rsidR="00EC0E70">
        <w:t xml:space="preserve">, </w:t>
      </w:r>
      <w:r w:rsidRPr="00816357">
        <w:t>слои</w:t>
      </w:r>
      <w:r w:rsidR="00EC0E70">
        <w:t xml:space="preserve">, </w:t>
      </w:r>
      <w:r w:rsidRPr="00816357">
        <w:t>то есть</w:t>
      </w:r>
      <w:r w:rsidR="00C51EB0">
        <w:t>,</w:t>
      </w:r>
      <w:r w:rsidRPr="00816357">
        <w:t xml:space="preserve"> мы познали один слой</w:t>
      </w:r>
      <w:r w:rsidR="00EC0E70">
        <w:t xml:space="preserve">, </w:t>
      </w:r>
      <w:r w:rsidRPr="00816357">
        <w:t xml:space="preserve">нам говорят: </w:t>
      </w:r>
    </w:p>
    <w:p w:rsidR="0083384A" w:rsidRPr="00816357" w:rsidRDefault="0083384A" w:rsidP="0083384A">
      <w:r w:rsidRPr="00816357">
        <w:t>— Так!</w:t>
      </w:r>
    </w:p>
    <w:p w:rsidR="0083384A" w:rsidRPr="00816357" w:rsidRDefault="0083384A" w:rsidP="0083384A">
      <w:r w:rsidRPr="00816357">
        <w:t>Потом находим новые данные</w:t>
      </w:r>
      <w:r w:rsidR="00EC0E70">
        <w:t xml:space="preserve">, </w:t>
      </w:r>
      <w:r w:rsidRPr="00816357">
        <w:t>что это иллюзия</w:t>
      </w:r>
      <w:r w:rsidR="00EC0E70">
        <w:t xml:space="preserve">, </w:t>
      </w:r>
      <w:r w:rsidRPr="00816357">
        <w:t>обращаемся к Учителям</w:t>
      </w:r>
      <w:r w:rsidR="00EC0E70">
        <w:t xml:space="preserve">, </w:t>
      </w:r>
      <w:r w:rsidRPr="00816357">
        <w:t xml:space="preserve">они говорят: </w:t>
      </w:r>
    </w:p>
    <w:p w:rsidR="0083384A" w:rsidRPr="00816357" w:rsidRDefault="0083384A" w:rsidP="0083384A">
      <w:r w:rsidRPr="00816357">
        <w:t>— Молодцы</w:t>
      </w:r>
      <w:r w:rsidR="00EC0E70">
        <w:t xml:space="preserve">, </w:t>
      </w:r>
      <w:r w:rsidRPr="00816357">
        <w:t>познали</w:t>
      </w:r>
      <w:r w:rsidR="00EC0E70">
        <w:t xml:space="preserve">, </w:t>
      </w:r>
      <w:r w:rsidRPr="00816357">
        <w:t>— показывают следующий слой</w:t>
      </w:r>
      <w:r w:rsidR="00357BB5">
        <w:t xml:space="preserve">. </w:t>
      </w:r>
    </w:p>
    <w:p w:rsidR="0083384A" w:rsidRPr="00816357" w:rsidRDefault="0083384A" w:rsidP="0083384A">
      <w:r w:rsidRPr="00816357">
        <w:t>Потом мы выясняем</w:t>
      </w:r>
      <w:r w:rsidR="00EC0E70">
        <w:t xml:space="preserve">, </w:t>
      </w:r>
      <w:r w:rsidRPr="00816357">
        <w:t>что и это оказывается иллюзия</w:t>
      </w:r>
      <w:r w:rsidR="00357BB5">
        <w:t xml:space="preserve">. </w:t>
      </w:r>
      <w:r w:rsidRPr="00816357">
        <w:t>Это как мы выходили</w:t>
      </w:r>
      <w:r w:rsidR="00EC0E70">
        <w:t xml:space="preserve">, </w:t>
      </w:r>
      <w:r w:rsidRPr="00816357">
        <w:t xml:space="preserve">что Сатана </w:t>
      </w:r>
      <w:r w:rsidR="00C51EB0" w:rsidRPr="00816357">
        <w:t xml:space="preserve">— </w:t>
      </w:r>
      <w:r w:rsidRPr="00816357">
        <w:t>Владыка Луны</w:t>
      </w:r>
      <w:r w:rsidR="00EC0E70">
        <w:t xml:space="preserve">, </w:t>
      </w:r>
      <w:r w:rsidRPr="00816357">
        <w:t>только не Сатана</w:t>
      </w:r>
      <w:r w:rsidR="00EC0E70">
        <w:t xml:space="preserve">, </w:t>
      </w:r>
      <w:r w:rsidRPr="00816357">
        <w:t>он там не как Сатана</w:t>
      </w:r>
      <w:r w:rsidR="00C51EB0">
        <w:t>,</w:t>
      </w:r>
      <w:r w:rsidRPr="00816357">
        <w:t xml:space="preserve"> он </w:t>
      </w:r>
      <w:r w:rsidR="00C51EB0">
        <w:t>как</w:t>
      </w:r>
      <w:r w:rsidR="00C51EB0" w:rsidRPr="00816357">
        <w:t xml:space="preserve"> </w:t>
      </w:r>
      <w:r w:rsidRPr="00816357">
        <w:t>там</w:t>
      </w:r>
      <w:r w:rsidR="00C51EB0">
        <w:t xml:space="preserve"> </w:t>
      </w:r>
      <w:r w:rsidRPr="00816357">
        <w:t>Одонай</w:t>
      </w:r>
      <w:r w:rsidR="00EC0E70">
        <w:t xml:space="preserve">, </w:t>
      </w:r>
      <w:r w:rsidRPr="00816357">
        <w:t xml:space="preserve">Сатана </w:t>
      </w:r>
      <w:r w:rsidR="00C51EB0" w:rsidRPr="00816357">
        <w:t xml:space="preserve">— </w:t>
      </w:r>
      <w:r w:rsidRPr="00816357">
        <w:t>это</w:t>
      </w:r>
      <w:r w:rsidR="00C51EB0">
        <w:t>,</w:t>
      </w:r>
      <w:r w:rsidRPr="00816357">
        <w:t xml:space="preserve"> оказывается</w:t>
      </w:r>
      <w:r w:rsidR="00C51EB0">
        <w:t>,</w:t>
      </w:r>
      <w:r w:rsidRPr="00816357">
        <w:t xml:space="preserve"> нижестоящая матрица Одона</w:t>
      </w:r>
      <w:r w:rsidR="00C51EB0">
        <w:t>я.</w:t>
      </w:r>
      <w:r w:rsidR="00EC0E70">
        <w:t xml:space="preserve"> </w:t>
      </w:r>
      <w:r w:rsidRPr="00816357">
        <w:t>Владыка Луны Одонай</w:t>
      </w:r>
      <w:r w:rsidR="00357BB5">
        <w:t xml:space="preserve">. </w:t>
      </w:r>
      <w:r w:rsidRPr="00816357">
        <w:t>Солнечную систему вспомнили? А Одонай — это Владыка седьмого Луча Солнечной системы</w:t>
      </w:r>
      <w:r w:rsidR="00C51EB0">
        <w:t>,</w:t>
      </w:r>
      <w:r w:rsidRPr="00816357">
        <w:t xml:space="preserve"> был</w:t>
      </w:r>
      <w:r w:rsidR="00EC0E70">
        <w:t xml:space="preserve">, </w:t>
      </w:r>
      <w:r w:rsidRPr="00816357">
        <w:t>вот так вот</w:t>
      </w:r>
      <w:r w:rsidR="00357BB5">
        <w:t xml:space="preserve">. </w:t>
      </w:r>
      <w:r w:rsidR="00C51EB0">
        <w:t>И оказывается,</w:t>
      </w:r>
      <w:r w:rsidR="00EC0E70">
        <w:t xml:space="preserve"> </w:t>
      </w:r>
      <w:r w:rsidRPr="00816357">
        <w:t>матрица Сатаны</w:t>
      </w:r>
      <w:r w:rsidR="00EC0E70">
        <w:t xml:space="preserve">, </w:t>
      </w:r>
      <w:r w:rsidRPr="00816357">
        <w:t>это его нижестоящая</w:t>
      </w:r>
      <w:r w:rsidR="00EC0E70">
        <w:t xml:space="preserve">, </w:t>
      </w:r>
      <w:r w:rsidRPr="00816357">
        <w:t>наша</w:t>
      </w:r>
      <w:r w:rsidR="00C51EB0">
        <w:t>,</w:t>
      </w:r>
      <w:r w:rsidRPr="00816357">
        <w:t xml:space="preserve"> Планетарная матрица</w:t>
      </w:r>
      <w:r w:rsidR="00EC0E70">
        <w:t xml:space="preserve">, </w:t>
      </w:r>
      <w:r w:rsidRPr="00816357">
        <w:t>а сейчас она восходит</w:t>
      </w:r>
      <w:r w:rsidR="00EC0E70">
        <w:t xml:space="preserve">, </w:t>
      </w:r>
      <w:r w:rsidRPr="00816357">
        <w:t>как Владыка Луча</w:t>
      </w:r>
      <w:r w:rsidR="00EC0E70">
        <w:t xml:space="preserve">, </w:t>
      </w:r>
      <w:r w:rsidRPr="00816357">
        <w:t>как вот такая информация вам</w:t>
      </w:r>
      <w:r w:rsidR="00357BB5">
        <w:t xml:space="preserve">. </w:t>
      </w:r>
      <w:r w:rsidRPr="00816357">
        <w:t>Хотя его уже нельзя назвать Сатаной</w:t>
      </w:r>
      <w:r w:rsidR="00EC0E70">
        <w:t xml:space="preserve">, </w:t>
      </w:r>
      <w:r w:rsidRPr="00816357">
        <w:t>но какие-то качества он в себе ещё перерабатывает</w:t>
      </w:r>
      <w:r w:rsidR="00EC0E70">
        <w:t xml:space="preserve">, </w:t>
      </w:r>
      <w:r w:rsidRPr="00816357">
        <w:t>помогая Матери Планеты преображаться</w:t>
      </w:r>
      <w:r w:rsidR="00357BB5">
        <w:t xml:space="preserve">. </w:t>
      </w:r>
    </w:p>
    <w:p w:rsidR="0083384A" w:rsidRPr="00816357" w:rsidRDefault="0083384A" w:rsidP="0083384A">
      <w:r w:rsidRPr="00816357">
        <w:t>Вы поймите</w:t>
      </w:r>
      <w:r w:rsidR="00EC0E70">
        <w:t xml:space="preserve">, </w:t>
      </w:r>
      <w:r w:rsidRPr="00816357">
        <w:t>с позиции Огненных Миров всё смотрится несколько иначе</w:t>
      </w:r>
      <w:r w:rsidR="00EC0E70">
        <w:t xml:space="preserve">, </w:t>
      </w:r>
      <w:r w:rsidRPr="00816357">
        <w:t>там другие Миры и другие законы</w:t>
      </w:r>
      <w:r w:rsidR="00EC0E70">
        <w:t xml:space="preserve">, </w:t>
      </w:r>
      <w:r w:rsidRPr="00816357">
        <w:t>там более многомерные связи</w:t>
      </w:r>
      <w:r w:rsidR="00357BB5">
        <w:t xml:space="preserve">. </w:t>
      </w:r>
      <w:r w:rsidRPr="00816357">
        <w:t>Людям позволяют своей безумной свобод</w:t>
      </w:r>
      <w:r w:rsidR="00C51EB0">
        <w:t>н</w:t>
      </w:r>
      <w:r w:rsidRPr="00816357">
        <w:t>ой волей влезать куда угодно</w:t>
      </w:r>
      <w:r w:rsidR="00EC0E70">
        <w:t xml:space="preserve">, </w:t>
      </w:r>
      <w:r w:rsidRPr="00816357">
        <w:t>чтобы они потом преодолевали то же самое</w:t>
      </w:r>
      <w:r w:rsidR="00EC0E70">
        <w:t xml:space="preserve">, </w:t>
      </w:r>
      <w:r w:rsidRPr="00816357">
        <w:t>куда они влезли</w:t>
      </w:r>
      <w:r w:rsidR="00C51EB0">
        <w:t>,</w:t>
      </w:r>
      <w:r w:rsidRPr="00816357">
        <w:t xml:space="preserve"> и на этом восходили</w:t>
      </w:r>
      <w:r w:rsidR="00357BB5">
        <w:t xml:space="preserve">. </w:t>
      </w:r>
      <w:r w:rsidRPr="00816357">
        <w:t>А как развивать жизнь по-другому? Разумность</w:t>
      </w:r>
      <w:r w:rsidR="00EC0E70">
        <w:t xml:space="preserve">, </w:t>
      </w:r>
      <w:r w:rsidRPr="00816357">
        <w:t>это когда вы сами развили её</w:t>
      </w:r>
      <w:r w:rsidR="00EC0E70">
        <w:t xml:space="preserve">, </w:t>
      </w:r>
      <w:r w:rsidRPr="00816357">
        <w:t>вам лишь помогли</w:t>
      </w:r>
      <w:r w:rsidR="00EC0E70">
        <w:t xml:space="preserve">, </w:t>
      </w:r>
      <w:r w:rsidRPr="00816357">
        <w:t>создали условия</w:t>
      </w:r>
      <w:r w:rsidR="00357BB5">
        <w:t xml:space="preserve">. </w:t>
      </w:r>
      <w:r w:rsidRPr="00816357">
        <w:t>А не когда вам её дали</w:t>
      </w:r>
      <w:r w:rsidR="002751C2">
        <w:t>,</w:t>
      </w:r>
      <w:r w:rsidRPr="00816357">
        <w:t xml:space="preserve"> уже ясную и сияющую</w:t>
      </w:r>
      <w:r w:rsidR="00EC0E70">
        <w:t xml:space="preserve">, </w:t>
      </w:r>
      <w:r w:rsidRPr="00816357">
        <w:t>а вы не знаете</w:t>
      </w:r>
      <w:r w:rsidR="00EC0E70">
        <w:t xml:space="preserve">, </w:t>
      </w:r>
      <w:r w:rsidRPr="00816357">
        <w:t>что с ней сделать</w:t>
      </w:r>
      <w:r w:rsidR="002751C2">
        <w:t>,</w:t>
      </w:r>
      <w:r w:rsidRPr="00816357">
        <w:t xml:space="preserve"> и ничего не получается у вас</w:t>
      </w:r>
      <w:r w:rsidR="00EC0E70">
        <w:t xml:space="preserve">, </w:t>
      </w:r>
      <w:r w:rsidRPr="00816357">
        <w:t>то есть</w:t>
      </w:r>
      <w:r w:rsidR="002751C2">
        <w:t>,</w:t>
      </w:r>
      <w:r w:rsidRPr="00816357">
        <w:t xml:space="preserve"> вы должны добиться развития разумности всех начал в себе</w:t>
      </w:r>
      <w:r w:rsidR="00357BB5">
        <w:t xml:space="preserve">. </w:t>
      </w:r>
      <w:r w:rsidRPr="00816357">
        <w:t>Поэтому</w:t>
      </w:r>
      <w:r w:rsidR="002751C2">
        <w:t>,</w:t>
      </w:r>
      <w:r w:rsidRPr="00816357">
        <w:t xml:space="preserve"> только устремлённому даётся</w:t>
      </w:r>
      <w:r w:rsidR="002751C2">
        <w:t>,</w:t>
      </w:r>
      <w:r w:rsidR="00EC0E70">
        <w:t xml:space="preserve"> </w:t>
      </w:r>
      <w:r w:rsidRPr="00816357">
        <w:t>и только идущий Ученик познаёт и развивается</w:t>
      </w:r>
      <w:r w:rsidR="002751C2">
        <w:t>. И</w:t>
      </w:r>
      <w:r w:rsidRPr="00816357">
        <w:t>дущий</w:t>
      </w:r>
      <w:r w:rsidR="002751C2">
        <w:t>.</w:t>
      </w:r>
      <w:r w:rsidR="00EC0E70">
        <w:t xml:space="preserve"> </w:t>
      </w:r>
      <w:r w:rsidR="002751C2">
        <w:t>Н</w:t>
      </w:r>
      <w:r w:rsidRPr="00816357">
        <w:t>е говорящий</w:t>
      </w:r>
      <w:r w:rsidR="002751C2">
        <w:t>. И</w:t>
      </w:r>
      <w:r w:rsidRPr="00816357">
        <w:t>дущий</w:t>
      </w:r>
      <w:r w:rsidR="00EC0E70">
        <w:t xml:space="preserve">, </w:t>
      </w:r>
      <w:r w:rsidRPr="00816357">
        <w:t>то есть</w:t>
      </w:r>
      <w:r w:rsidR="002751C2">
        <w:t>,</w:t>
      </w:r>
      <w:r w:rsidRPr="00816357">
        <w:t xml:space="preserve"> делающий</w:t>
      </w:r>
      <w:r w:rsidR="00EC0E70">
        <w:t xml:space="preserve">, </w:t>
      </w:r>
      <w:r w:rsidRPr="00816357">
        <w:t>практикующий</w:t>
      </w:r>
      <w:r w:rsidR="00357BB5">
        <w:t xml:space="preserve">. </w:t>
      </w:r>
      <w:r w:rsidRPr="00816357">
        <w:t>Познающий не теоретически</w:t>
      </w:r>
      <w:r w:rsidR="00EC0E70">
        <w:t xml:space="preserve">, </w:t>
      </w:r>
      <w:r w:rsidRPr="00816357">
        <w:t>а тот</w:t>
      </w:r>
      <w:r w:rsidR="00EC0E70">
        <w:t xml:space="preserve">, </w:t>
      </w:r>
      <w:r w:rsidRPr="00816357">
        <w:t xml:space="preserve">кто пытается использовать </w:t>
      </w:r>
      <w:r w:rsidR="002751C2">
        <w:t>и</w:t>
      </w:r>
      <w:r w:rsidR="00EC0E70">
        <w:t xml:space="preserve"> </w:t>
      </w:r>
      <w:r w:rsidRPr="00816357">
        <w:t>действовать вот по таким системам внутри себя</w:t>
      </w:r>
      <w:r w:rsidR="00EC0E70">
        <w:t xml:space="preserve">, </w:t>
      </w:r>
      <w:r w:rsidRPr="00816357">
        <w:t>не только по нашим</w:t>
      </w:r>
      <w:r w:rsidR="00EC0E70">
        <w:t xml:space="preserve">, </w:t>
      </w:r>
      <w:r w:rsidRPr="00816357">
        <w:t>по любым другим</w:t>
      </w:r>
      <w:r w:rsidR="00EC0E70">
        <w:t xml:space="preserve"> </w:t>
      </w:r>
      <w:r w:rsidRPr="00816357">
        <w:t>школьным</w:t>
      </w:r>
      <w:r w:rsidR="00357BB5">
        <w:t xml:space="preserve">. </w:t>
      </w:r>
      <w:r w:rsidRPr="00816357">
        <w:t>Если вы не делаете это в себе</w:t>
      </w:r>
      <w:r w:rsidR="00EC0E70">
        <w:t xml:space="preserve">, </w:t>
      </w:r>
      <w:r w:rsidRPr="00816357">
        <w:t>у вас ничего не получится</w:t>
      </w:r>
      <w:r w:rsidR="002751C2">
        <w:t>. З</w:t>
      </w:r>
      <w:r w:rsidRPr="00816357">
        <w:t>апомните</w:t>
      </w:r>
      <w:r w:rsidR="00EC0E70">
        <w:t xml:space="preserve">, </w:t>
      </w:r>
      <w:r w:rsidRPr="00816357">
        <w:t>если всё</w:t>
      </w:r>
      <w:r w:rsidR="00EC0E70">
        <w:t xml:space="preserve">, </w:t>
      </w:r>
      <w:r w:rsidRPr="00816357">
        <w:t>что мы здесь говорим</w:t>
      </w:r>
      <w:r w:rsidR="00EC0E70">
        <w:t xml:space="preserve">, </w:t>
      </w:r>
      <w:r w:rsidRPr="00816357">
        <w:t>вы не будете приучать себя делать внутри себя</w:t>
      </w:r>
      <w:r w:rsidR="00EC0E70">
        <w:t xml:space="preserve"> </w:t>
      </w:r>
      <w:r w:rsidRPr="00816357">
        <w:t>от семинара к семинару</w:t>
      </w:r>
      <w:r w:rsidR="002751C2">
        <w:t>,</w:t>
      </w:r>
      <w:r w:rsidRPr="00816357">
        <w:t xml:space="preserve"> вы попусту тратите время</w:t>
      </w:r>
      <w:r w:rsidR="00EC0E70">
        <w:t xml:space="preserve">, </w:t>
      </w:r>
      <w:r w:rsidRPr="00816357">
        <w:t xml:space="preserve">вы не </w:t>
      </w:r>
      <w:r w:rsidRPr="00816357">
        <w:lastRenderedPageBreak/>
        <w:t>за</w:t>
      </w:r>
      <w:r w:rsidR="002751C2">
        <w:t xml:space="preserve"> </w:t>
      </w:r>
      <w:r w:rsidRPr="00816357">
        <w:t>тем пришли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послушаете</w:t>
      </w:r>
      <w:r w:rsidR="00EC0E70">
        <w:t xml:space="preserve">, </w:t>
      </w:r>
      <w:r w:rsidRPr="00816357">
        <w:t>ну какие-то потоки уловите</w:t>
      </w:r>
      <w:r w:rsidR="00EC0E70">
        <w:t xml:space="preserve">, </w:t>
      </w:r>
      <w:r w:rsidRPr="00816357">
        <w:t>насытитесь Огнём</w:t>
      </w:r>
      <w:r w:rsidR="00EC0E70">
        <w:t xml:space="preserve">, </w:t>
      </w:r>
      <w:r w:rsidRPr="00816357">
        <w:t>да</w:t>
      </w:r>
      <w:r w:rsidR="002751C2">
        <w:t>,</w:t>
      </w:r>
      <w:r w:rsidRPr="00816357">
        <w:t xml:space="preserve"> это отлично</w:t>
      </w:r>
      <w:r w:rsidR="00357BB5">
        <w:t xml:space="preserve">. </w:t>
      </w:r>
      <w:r w:rsidRPr="00816357">
        <w:t>Но если вы не будете пытаться действовать тем</w:t>
      </w:r>
      <w:r w:rsidR="00EC0E70">
        <w:t xml:space="preserve">, </w:t>
      </w:r>
      <w:r w:rsidRPr="00816357">
        <w:t>что сказано</w:t>
      </w:r>
      <w:r w:rsidR="00EC0E70">
        <w:t xml:space="preserve">, </w:t>
      </w:r>
      <w:r w:rsidRPr="00816357">
        <w:t>хотя бы</w:t>
      </w:r>
      <w:r w:rsidR="002751C2">
        <w:t>,</w:t>
      </w:r>
      <w:r w:rsidRPr="00816357">
        <w:t xml:space="preserve"> допустим</w:t>
      </w:r>
      <w:r w:rsidR="00EC0E70">
        <w:t xml:space="preserve">, </w:t>
      </w:r>
      <w:r w:rsidRPr="00816357">
        <w:t>по Домам Отца</w:t>
      </w:r>
      <w:r w:rsidR="00EC0E70">
        <w:t xml:space="preserve">, </w:t>
      </w:r>
      <w:r w:rsidRPr="00816357">
        <w:t>вы ни к чему не придёте</w:t>
      </w:r>
      <w:r w:rsidR="00357BB5">
        <w:t xml:space="preserve">. </w:t>
      </w:r>
      <w:r w:rsidRPr="00816357">
        <w:t>У вас ничего не начнётся и ничего не будет</w:t>
      </w:r>
      <w:r w:rsidR="00EC0E70">
        <w:t xml:space="preserve">, </w:t>
      </w:r>
      <w:r w:rsidRPr="00816357">
        <w:t>сколько бы вы об этом не болтали</w:t>
      </w:r>
      <w:r w:rsidR="00357BB5">
        <w:t xml:space="preserve">. </w:t>
      </w:r>
    </w:p>
    <w:p w:rsidR="0083384A" w:rsidRPr="00816357" w:rsidRDefault="0083384A" w:rsidP="0083384A">
      <w:r w:rsidRPr="00816357">
        <w:t>И ещё одна вещь</w:t>
      </w:r>
      <w:r w:rsidR="00EC0E70">
        <w:t xml:space="preserve">, </w:t>
      </w:r>
      <w:r w:rsidRPr="00816357">
        <w:t>я вот человеку отвечал</w:t>
      </w:r>
      <w:r w:rsidR="00EC0E70">
        <w:t xml:space="preserve">, </w:t>
      </w:r>
      <w:r w:rsidRPr="00816357">
        <w:t>это к окончанию темы Дома Отца</w:t>
      </w:r>
      <w:r w:rsidR="00EC0E70">
        <w:t xml:space="preserve">, </w:t>
      </w:r>
      <w:r w:rsidRPr="00816357">
        <w:t>мы сейчас будем её заканчивать</w:t>
      </w:r>
      <w:r w:rsidR="00EC0E70">
        <w:t xml:space="preserve">, </w:t>
      </w:r>
      <w:r w:rsidRPr="00816357">
        <w:t>после практики</w:t>
      </w:r>
      <w:r w:rsidR="00357BB5">
        <w:t xml:space="preserve">. </w:t>
      </w:r>
      <w:r w:rsidRPr="00816357">
        <w:t>Есть такая вещь</w:t>
      </w:r>
      <w:r w:rsidR="00EC0E70">
        <w:t xml:space="preserve">, </w:t>
      </w:r>
      <w:r w:rsidRPr="00816357">
        <w:t>что на каждом новом этапе человек выходит из предыдущих накоплений</w:t>
      </w:r>
      <w:r w:rsidR="00357BB5">
        <w:t xml:space="preserve">. </w:t>
      </w:r>
      <w:r w:rsidRPr="00816357">
        <w:t>Тем</w:t>
      </w:r>
      <w:r w:rsidR="00EC0E70">
        <w:t xml:space="preserve">, </w:t>
      </w:r>
      <w:r w:rsidRPr="00816357">
        <w:t>что вас Учителя привели на этот семинар</w:t>
      </w:r>
      <w:r w:rsidR="00EC0E70">
        <w:t xml:space="preserve">, </w:t>
      </w:r>
      <w:r w:rsidRPr="00816357">
        <w:t>неважно каким способом</w:t>
      </w:r>
      <w:r w:rsidR="00EC0E70">
        <w:t xml:space="preserve">, </w:t>
      </w:r>
      <w:r w:rsidRPr="00816357">
        <w:t>тем</w:t>
      </w:r>
      <w:r w:rsidR="00EC0E70">
        <w:t xml:space="preserve">, </w:t>
      </w:r>
      <w:r w:rsidRPr="00816357">
        <w:t>что вы согласились здесь быть</w:t>
      </w:r>
      <w:r w:rsidR="00EC0E70">
        <w:t xml:space="preserve">, </w:t>
      </w:r>
      <w:r w:rsidRPr="00816357">
        <w:t>вы</w:t>
      </w:r>
      <w:r w:rsidR="00E31224">
        <w:t xml:space="preserve"> </w:t>
      </w:r>
      <w:r w:rsidRPr="00816357">
        <w:t>сами для себя подтвердили определённый ценз</w:t>
      </w:r>
      <w:r w:rsidR="00EC0E70">
        <w:t xml:space="preserve">, </w:t>
      </w:r>
      <w:r w:rsidRPr="00816357">
        <w:t>уровень</w:t>
      </w:r>
      <w:r w:rsidR="00EC0E70">
        <w:t xml:space="preserve">, </w:t>
      </w:r>
      <w:r w:rsidRPr="00816357">
        <w:t xml:space="preserve">что </w:t>
      </w:r>
      <w:r w:rsidRPr="002751C2">
        <w:rPr>
          <w:b/>
        </w:rPr>
        <w:t>вы готовы взять новое</w:t>
      </w:r>
      <w:r w:rsidR="00EC0E70" w:rsidRPr="002751C2">
        <w:rPr>
          <w:b/>
        </w:rPr>
        <w:t xml:space="preserve">, </w:t>
      </w:r>
      <w:r w:rsidRPr="002751C2">
        <w:rPr>
          <w:b/>
        </w:rPr>
        <w:t>но новое идёт новыми Путями</w:t>
      </w:r>
      <w:r w:rsidR="00357BB5">
        <w:t xml:space="preserve">. </w:t>
      </w:r>
      <w:r w:rsidRPr="00816357">
        <w:t>Значит</w:t>
      </w:r>
      <w:r w:rsidR="002751C2">
        <w:t>,</w:t>
      </w:r>
      <w:r w:rsidRPr="00816357">
        <w:t xml:space="preserve"> все старые иллюзии</w:t>
      </w:r>
      <w:r w:rsidR="002751C2">
        <w:t>,</w:t>
      </w:r>
      <w:r w:rsidR="00E31224">
        <w:t xml:space="preserve"> </w:t>
      </w:r>
      <w:r w:rsidR="002751C2" w:rsidRPr="00816357">
        <w:t xml:space="preserve">— </w:t>
      </w:r>
      <w:r w:rsidRPr="00816357">
        <w:t>это</w:t>
      </w:r>
      <w:r w:rsidR="00EC0E70">
        <w:t xml:space="preserve"> </w:t>
      </w:r>
      <w:r w:rsidRPr="00816357">
        <w:t>и мы проходили</w:t>
      </w:r>
      <w:r w:rsidR="002751C2">
        <w:t>,</w:t>
      </w:r>
      <w:r w:rsidRPr="00816357">
        <w:t xml:space="preserve"> и вам предлагаем</w:t>
      </w:r>
      <w:r w:rsidR="00EC0E70">
        <w:t xml:space="preserve">, </w:t>
      </w:r>
      <w:r w:rsidR="002751C2" w:rsidRPr="00816357">
        <w:t xml:space="preserve">— </w:t>
      </w:r>
      <w:r w:rsidRPr="00816357">
        <w:t>вам лучше всего откинуть</w:t>
      </w:r>
      <w:r w:rsidR="00EC0E70">
        <w:t xml:space="preserve">, </w:t>
      </w:r>
      <w:r w:rsidRPr="00816357">
        <w:t>потому что многие вещи не будут</w:t>
      </w:r>
      <w:r w:rsidR="002751C2" w:rsidRPr="00C61418">
        <w:t>…</w:t>
      </w:r>
      <w:r w:rsidR="002751C2">
        <w:t>. О</w:t>
      </w:r>
      <w:r w:rsidRPr="00816357">
        <w:t>ставить самое ценное</w:t>
      </w:r>
      <w:r w:rsidR="002751C2">
        <w:t>. В</w:t>
      </w:r>
      <w:r w:rsidRPr="00816357">
        <w:t>начале прожить то</w:t>
      </w:r>
      <w:r w:rsidR="00EC0E70">
        <w:t xml:space="preserve">, </w:t>
      </w:r>
      <w:r w:rsidRPr="00816357">
        <w:t>что мы говорим</w:t>
      </w:r>
      <w:r w:rsidR="00357BB5">
        <w:t xml:space="preserve">. </w:t>
      </w:r>
      <w:r w:rsidRPr="00816357">
        <w:t>Не значит</w:t>
      </w:r>
      <w:r w:rsidR="00EC0E70">
        <w:t xml:space="preserve">, </w:t>
      </w:r>
      <w:r w:rsidRPr="00816357">
        <w:t>что выкинуть бездумно</w:t>
      </w:r>
      <w:r w:rsidR="002751C2">
        <w:t>. П</w:t>
      </w:r>
      <w:r w:rsidRPr="00816357">
        <w:t>роработать вот это</w:t>
      </w:r>
      <w:r w:rsidR="00EC0E70">
        <w:t xml:space="preserve">, </w:t>
      </w:r>
      <w:r w:rsidRPr="00816357">
        <w:t>и если в проработке у вас это подтверждается по Сердцу и по вашим накоплениям</w:t>
      </w:r>
      <w:r w:rsidR="00EC0E70">
        <w:t xml:space="preserve">, </w:t>
      </w:r>
      <w:r w:rsidRPr="00816357">
        <w:t>и не соответствует предыдущему</w:t>
      </w:r>
      <w:r w:rsidR="00EC0E70">
        <w:t xml:space="preserve">, </w:t>
      </w:r>
      <w:r w:rsidRPr="00816357">
        <w:t xml:space="preserve">но вы проработали это и </w:t>
      </w:r>
      <w:r w:rsidR="00EA2AC6" w:rsidRPr="00816357">
        <w:t xml:space="preserve">это </w:t>
      </w:r>
      <w:r w:rsidRPr="00816357">
        <w:t>вам соответствует</w:t>
      </w:r>
      <w:r w:rsidR="00357BB5">
        <w:t xml:space="preserve">. </w:t>
      </w:r>
      <w:r w:rsidRPr="00816357">
        <w:t>Предыдущее вы должны</w:t>
      </w:r>
      <w:r w:rsidR="00EC0E70">
        <w:t xml:space="preserve">, </w:t>
      </w:r>
      <w:r w:rsidRPr="00816357">
        <w:t>что сделать? Выкинуть</w:t>
      </w:r>
      <w:r w:rsidR="00357BB5">
        <w:t xml:space="preserve">. </w:t>
      </w:r>
      <w:r w:rsidRPr="00816357">
        <w:t>Почему? Потому что</w:t>
      </w:r>
      <w:r w:rsidR="00EC0E70">
        <w:t xml:space="preserve">, </w:t>
      </w:r>
      <w:r w:rsidRPr="00816357">
        <w:t>если вы зациклитесь на старом опыте</w:t>
      </w:r>
      <w:r w:rsidR="00EC0E70">
        <w:t xml:space="preserve">, </w:t>
      </w:r>
      <w:r w:rsidRPr="00816357">
        <w:t>вы не войдёте в нов</w:t>
      </w:r>
      <w:r w:rsidR="00EA2AC6">
        <w:t>ый</w:t>
      </w:r>
      <w:r w:rsidR="00357BB5">
        <w:t xml:space="preserve">. </w:t>
      </w:r>
      <w:r w:rsidRPr="00816357">
        <w:t>Это также</w:t>
      </w:r>
      <w:r w:rsidR="00EC0E70">
        <w:t xml:space="preserve">, </w:t>
      </w:r>
      <w:r w:rsidRPr="00816357">
        <w:t xml:space="preserve">как человек подходит и спрашивает на перерыве: </w:t>
      </w:r>
    </w:p>
    <w:p w:rsidR="0083384A" w:rsidRPr="00816357" w:rsidRDefault="0083384A" w:rsidP="0083384A">
      <w:r w:rsidRPr="00816357">
        <w:t>— А вот вакуум</w:t>
      </w:r>
      <w:r w:rsidR="00EC0E70">
        <w:t xml:space="preserve">, </w:t>
      </w:r>
      <w:r w:rsidRPr="00816357">
        <w:t>это там седьмой уровень</w:t>
      </w:r>
      <w:r w:rsidR="00EC0E70">
        <w:t xml:space="preserve">, </w:t>
      </w:r>
      <w:r w:rsidRPr="00816357">
        <w:t>а эфир</w:t>
      </w:r>
      <w:r w:rsidR="00EC0E70">
        <w:t xml:space="preserve">, </w:t>
      </w:r>
      <w:r w:rsidRPr="00816357">
        <w:t>это был пятый уровень</w:t>
      </w:r>
      <w:r w:rsidR="00357BB5">
        <w:t xml:space="preserve">. </w:t>
      </w:r>
    </w:p>
    <w:p w:rsidR="0083384A" w:rsidRPr="00400F1C" w:rsidRDefault="0083384A" w:rsidP="0083384A">
      <w:r w:rsidRPr="00816357">
        <w:t>Я ещё раз хотел бы подтвердить</w:t>
      </w:r>
      <w:r w:rsidR="00EC0E70">
        <w:t xml:space="preserve">, </w:t>
      </w:r>
      <w:r w:rsidRPr="00816357">
        <w:t>что Эфир в древних системах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он был</w:t>
      </w:r>
      <w:r w:rsidR="00E31224">
        <w:t xml:space="preserve"> </w:t>
      </w:r>
      <w:r w:rsidRPr="00816357">
        <w:t>вышестоящим уровнем над стихиями</w:t>
      </w:r>
      <w:r w:rsidR="00357BB5">
        <w:t xml:space="preserve">. </w:t>
      </w:r>
      <w:r w:rsidRPr="00816357">
        <w:t>Почему? Он не был сформирован на Планете собственно</w:t>
      </w:r>
      <w:r w:rsidR="00EC0E70">
        <w:t xml:space="preserve">, </w:t>
      </w:r>
      <w:r w:rsidRPr="00816357">
        <w:t>как стихия</w:t>
      </w:r>
      <w:r w:rsidR="00EC0E70">
        <w:t xml:space="preserve">, </w:t>
      </w:r>
      <w:r w:rsidRPr="00816357">
        <w:t>а значит</w:t>
      </w:r>
      <w:r w:rsidR="00EC0E70">
        <w:t xml:space="preserve">, </w:t>
      </w:r>
      <w:r w:rsidRPr="00816357">
        <w:t>его выводили за рамки стихий</w:t>
      </w:r>
      <w:r w:rsidR="00EC0E70">
        <w:t xml:space="preserve">, </w:t>
      </w:r>
      <w:r w:rsidRPr="00816357">
        <w:t>это где-то там</w:t>
      </w:r>
      <w:r w:rsidR="00EC0E70">
        <w:t xml:space="preserve">, </w:t>
      </w:r>
      <w:r w:rsidRPr="00816357">
        <w:t>не проявлено</w:t>
      </w:r>
      <w:r w:rsidR="00EC0E70">
        <w:t xml:space="preserve">, </w:t>
      </w:r>
      <w:r w:rsidRPr="00816357">
        <w:t>сверху</w:t>
      </w:r>
      <w:r w:rsidR="00EA2AC6">
        <w:t>,</w:t>
      </w:r>
      <w:r w:rsidRPr="00816357">
        <w:t xml:space="preserve"> над Огнём</w:t>
      </w:r>
      <w:r w:rsidR="00357BB5">
        <w:t xml:space="preserve">. </w:t>
      </w:r>
      <w:r w:rsidRPr="00816357">
        <w:t>Но когда это проявилось на Планете</w:t>
      </w:r>
      <w:r w:rsidR="00EC0E70">
        <w:t xml:space="preserve">, </w:t>
      </w:r>
      <w:r w:rsidRPr="00816357">
        <w:t>как Система энергетического поля</w:t>
      </w:r>
      <w:r w:rsidR="00EC0E70">
        <w:t xml:space="preserve">, </w:t>
      </w:r>
      <w:r w:rsidRPr="00816357">
        <w:t>ну научное подтверждение</w:t>
      </w:r>
      <w:r w:rsidR="00EC0E70">
        <w:t xml:space="preserve">, </w:t>
      </w:r>
      <w:r w:rsidRPr="00816357">
        <w:t>учёные наконец-таки вышли на развитие и изучени</w:t>
      </w:r>
      <w:r w:rsidR="00EA2AC6">
        <w:t>е</w:t>
      </w:r>
      <w:r w:rsidRPr="00816357">
        <w:t xml:space="preserve"> системы физических полей</w:t>
      </w:r>
      <w:r w:rsidR="00357BB5">
        <w:t xml:space="preserve">. </w:t>
      </w:r>
      <w:r w:rsidRPr="00816357">
        <w:t>Создают магнитное поле</w:t>
      </w:r>
      <w:r w:rsidR="00EC0E70">
        <w:t xml:space="preserve">, </w:t>
      </w:r>
      <w:r w:rsidRPr="00816357">
        <w:t>лягушка висит в воздухе свободно</w:t>
      </w:r>
      <w:r w:rsidR="00EC0E70">
        <w:t xml:space="preserve">, </w:t>
      </w:r>
      <w:r w:rsidRPr="00816357">
        <w:t>в поле</w:t>
      </w:r>
      <w:r w:rsidR="00EC0E70">
        <w:t xml:space="preserve">, </w:t>
      </w:r>
      <w:r w:rsidRPr="00816357">
        <w:t>и учёные задумываются</w:t>
      </w:r>
      <w:r w:rsidR="00EC0E70">
        <w:t xml:space="preserve">, </w:t>
      </w:r>
      <w:r w:rsidRPr="00816357">
        <w:t>как сделать полевую машину передвижения сквозь даже пространство</w:t>
      </w:r>
      <w:r w:rsidR="00357BB5">
        <w:t>.</w:t>
      </w:r>
      <w:r w:rsidR="00EA2AC6">
        <w:t xml:space="preserve"> </w:t>
      </w:r>
      <w:r w:rsidRPr="00816357">
        <w:t>В поле вошёл и оказался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отсюда в Нью-Йорке</w:t>
      </w:r>
      <w:r w:rsidR="00EC0E70">
        <w:t xml:space="preserve">, </w:t>
      </w:r>
      <w:r w:rsidRPr="00816357">
        <w:t>вышел в Нью-Йорке</w:t>
      </w:r>
      <w:r w:rsidR="00EA2AC6">
        <w:t>,</w:t>
      </w:r>
      <w:r w:rsidRPr="00816357">
        <w:t xml:space="preserve"> да</w:t>
      </w:r>
      <w:r w:rsidR="00FC1404">
        <w:t>,</w:t>
      </w:r>
      <w:r w:rsidRPr="00816357">
        <w:t xml:space="preserve"> не заметил перемещения</w:t>
      </w:r>
      <w:r w:rsidR="00EC0E70">
        <w:t xml:space="preserve">, </w:t>
      </w:r>
      <w:r w:rsidRPr="00816357">
        <w:t>полевым эффектом тебя</w:t>
      </w:r>
      <w:r w:rsidR="00E31224">
        <w:t xml:space="preserve"> </w:t>
      </w:r>
      <w:r w:rsidRPr="00816357">
        <w:t>сквозь полевое пространство пронесло</w:t>
      </w:r>
      <w:r w:rsidR="00357BB5">
        <w:t xml:space="preserve">. </w:t>
      </w:r>
      <w:r w:rsidRPr="00816357">
        <w:t>Это сложно представить физически</w:t>
      </w:r>
      <w:r w:rsidR="00EC0E70">
        <w:t xml:space="preserve">, </w:t>
      </w:r>
      <w:r w:rsidRPr="00816357">
        <w:t>хотя</w:t>
      </w:r>
      <w:r w:rsidR="00EA2AC6">
        <w:t>,</w:t>
      </w:r>
      <w:r w:rsidRPr="00816357">
        <w:t xml:space="preserve"> в принципе</w:t>
      </w:r>
      <w:r w:rsidR="00EA2AC6">
        <w:t>,</w:t>
      </w:r>
      <w:r w:rsidRPr="00816357">
        <w:t xml:space="preserve"> это у учёных теоретические выкладки такие уже есть</w:t>
      </w:r>
      <w:r w:rsidR="00357BB5">
        <w:t xml:space="preserve">. </w:t>
      </w:r>
      <w:r w:rsidRPr="00816357">
        <w:t>Вот это и есть энергетика Поля</w:t>
      </w:r>
      <w:r w:rsidR="00EC0E70">
        <w:t xml:space="preserve">, </w:t>
      </w:r>
      <w:r w:rsidRPr="00816357">
        <w:t>энергетика Эфира</w:t>
      </w:r>
      <w:r w:rsidR="00EC0E70">
        <w:t xml:space="preserve">, </w:t>
      </w:r>
      <w:r w:rsidRPr="00816357">
        <w:t>которая сейчас развивается на Планете</w:t>
      </w:r>
      <w:r w:rsidR="00357BB5">
        <w:t xml:space="preserve">. </w:t>
      </w:r>
      <w:r w:rsidRPr="00816357">
        <w:t>Но</w:t>
      </w:r>
      <w:r w:rsidR="00EA2AC6">
        <w:t>,</w:t>
      </w:r>
      <w:r w:rsidRPr="00816357">
        <w:t xml:space="preserve"> извините</w:t>
      </w:r>
      <w:r w:rsidR="00EA2AC6">
        <w:t>,</w:t>
      </w:r>
      <w:r w:rsidRPr="00816357">
        <w:t xml:space="preserve"> это энергетика между Физическим и Астральным или водным</w:t>
      </w:r>
      <w:r w:rsidR="00EC0E70">
        <w:t xml:space="preserve">, </w:t>
      </w:r>
      <w:r w:rsidRPr="00816357">
        <w:t>водной Стихией</w:t>
      </w:r>
      <w:r w:rsidR="00EC0E70">
        <w:t xml:space="preserve">, </w:t>
      </w:r>
      <w:r w:rsidRPr="00816357">
        <w:t>вода</w:t>
      </w:r>
      <w:r w:rsidR="00357BB5">
        <w:t xml:space="preserve">. </w:t>
      </w:r>
      <w:r w:rsidRPr="00816357">
        <w:t xml:space="preserve">Почему между водой? А что такое вода? </w:t>
      </w:r>
      <w:r w:rsidRPr="00816357">
        <w:rPr>
          <w:lang w:val="en-US"/>
        </w:rPr>
        <w:t>H</w:t>
      </w:r>
      <w:r w:rsidRPr="00EA2AC6">
        <w:rPr>
          <w:vertAlign w:val="subscript"/>
        </w:rPr>
        <w:t>2</w:t>
      </w:r>
      <w:r w:rsidRPr="00816357">
        <w:rPr>
          <w:lang w:val="en-US"/>
        </w:rPr>
        <w:t>O</w:t>
      </w:r>
      <w:r w:rsidR="004E0777">
        <w:t>,</w:t>
      </w:r>
      <w:r w:rsidRPr="00816357">
        <w:t xml:space="preserve"> кислород и водород</w:t>
      </w:r>
      <w:r w:rsidR="00EC0E70">
        <w:t xml:space="preserve">, </w:t>
      </w:r>
      <w:r w:rsidRPr="00816357">
        <w:t>две молекулы водорода</w:t>
      </w:r>
      <w:r w:rsidR="00EC0E70">
        <w:t xml:space="preserve">, </w:t>
      </w:r>
      <w:r w:rsidRPr="00816357">
        <w:t>одна кислорода</w:t>
      </w:r>
      <w:r w:rsidR="00357BB5">
        <w:t xml:space="preserve">. </w:t>
      </w:r>
      <w:r w:rsidRPr="00816357">
        <w:t>Но водород</w:t>
      </w:r>
      <w:r w:rsidR="004E0777">
        <w:t>,</w:t>
      </w:r>
      <w:r w:rsidRPr="00816357">
        <w:t xml:space="preserve"> это и есть межзвёздная энергетика</w:t>
      </w:r>
      <w:r w:rsidR="00EC0E70">
        <w:t xml:space="preserve">, </w:t>
      </w:r>
      <w:r w:rsidRPr="00816357">
        <w:t>а кислород</w:t>
      </w:r>
      <w:r w:rsidR="004E0777">
        <w:t>,</w:t>
      </w:r>
      <w:r w:rsidRPr="00816357">
        <w:t xml:space="preserve"> это энергетика нашей жизни</w:t>
      </w:r>
      <w:r w:rsidR="00EC0E70">
        <w:t xml:space="preserve">, </w:t>
      </w:r>
      <w:r w:rsidR="004E0777">
        <w:t>это</w:t>
      </w:r>
      <w:r w:rsidRPr="00816357">
        <w:t xml:space="preserve"> </w:t>
      </w:r>
      <w:r w:rsidR="004E0777">
        <w:t>к</w:t>
      </w:r>
      <w:r w:rsidRPr="00816357">
        <w:t>осмофизика</w:t>
      </w:r>
      <w:r w:rsidR="00EC0E70">
        <w:t xml:space="preserve">, </w:t>
      </w:r>
      <w:r w:rsidR="004E0777">
        <w:t>а</w:t>
      </w:r>
      <w:r w:rsidRPr="00816357">
        <w:t>строфизика вернее</w:t>
      </w:r>
      <w:r w:rsidR="00357BB5">
        <w:t xml:space="preserve">. </w:t>
      </w:r>
      <w:r w:rsidRPr="00816357">
        <w:t>Другими словами</w:t>
      </w:r>
      <w:r w:rsidR="004E0777">
        <w:t>,</w:t>
      </w:r>
      <w:r w:rsidRPr="00816357">
        <w:t xml:space="preserve"> это мы видим вода</w:t>
      </w:r>
      <w:r w:rsidR="00EC0E70">
        <w:t xml:space="preserve">, </w:t>
      </w:r>
      <w:r w:rsidRPr="00816357">
        <w:t>только вот такую жидкость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С позиции Отца это видится</w:t>
      </w:r>
      <w:r w:rsidR="00EC0E70">
        <w:t xml:space="preserve">, </w:t>
      </w:r>
      <w:r w:rsidRPr="00816357">
        <w:t>как энергетические молекулы несущие определённую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Энергетику Космоса</w:t>
      </w:r>
      <w:r w:rsidR="00357BB5">
        <w:t xml:space="preserve">. </w:t>
      </w:r>
      <w:r w:rsidRPr="00816357">
        <w:t>А значит</w:t>
      </w:r>
      <w:r w:rsidR="004E0777">
        <w:t>,</w:t>
      </w:r>
      <w:r w:rsidRPr="00816357">
        <w:t xml:space="preserve"> энергетические поля нашей Планеты</w:t>
      </w:r>
      <w:r w:rsidR="00EC0E70">
        <w:t xml:space="preserve">, </w:t>
      </w:r>
      <w:r w:rsidRPr="00816357">
        <w:t xml:space="preserve">то есть </w:t>
      </w:r>
      <w:r w:rsidRPr="004E0777">
        <w:rPr>
          <w:b/>
        </w:rPr>
        <w:t>Эфир</w:t>
      </w:r>
      <w:r w:rsidR="004E0777">
        <w:t>,</w:t>
      </w:r>
      <w:r w:rsidRPr="00816357">
        <w:t xml:space="preserve"> более нижестоящие</w:t>
      </w:r>
      <w:r w:rsidR="00EC0E70">
        <w:t xml:space="preserve">, </w:t>
      </w:r>
      <w:r w:rsidRPr="00816357">
        <w:t>вот вам ответ</w:t>
      </w:r>
      <w:r w:rsidR="00357BB5">
        <w:t xml:space="preserve">. </w:t>
      </w:r>
      <w:r w:rsidRPr="00816357">
        <w:t>Вот так видятся Стихии с позиции Огненного Мира</w:t>
      </w:r>
      <w:r w:rsidR="00357BB5">
        <w:t xml:space="preserve">. </w:t>
      </w:r>
      <w:r w:rsidRPr="00816357">
        <w:t>Поэтому</w:t>
      </w:r>
      <w:r w:rsidR="004E0777">
        <w:t>,</w:t>
      </w:r>
      <w:r w:rsidRPr="00816357">
        <w:t xml:space="preserve"> когда вам говорят</w:t>
      </w:r>
      <w:r w:rsidR="00EC0E70">
        <w:t xml:space="preserve">, </w:t>
      </w:r>
      <w:r w:rsidRPr="00816357">
        <w:t xml:space="preserve">что вакуум </w:t>
      </w:r>
      <w:r w:rsidR="004E0777" w:rsidRPr="00816357">
        <w:t xml:space="preserve">— </w:t>
      </w:r>
      <w:r w:rsidRPr="00816357">
        <w:t>это</w:t>
      </w:r>
      <w:r w:rsidR="00EC0E70">
        <w:t xml:space="preserve"> </w:t>
      </w:r>
      <w:r w:rsidRPr="00816357">
        <w:t xml:space="preserve">где-то </w:t>
      </w:r>
      <w:r w:rsidR="004E0777" w:rsidRPr="00816357">
        <w:t xml:space="preserve">там </w:t>
      </w:r>
      <w:r w:rsidRPr="00816357">
        <w:t>высоко</w:t>
      </w:r>
      <w:r w:rsidR="004E0777">
        <w:t>. Э</w:t>
      </w:r>
      <w:r w:rsidRPr="00816357">
        <w:t>то не высоко</w:t>
      </w:r>
      <w:r w:rsidR="00357BB5">
        <w:t xml:space="preserve">. </w:t>
      </w:r>
      <w:r w:rsidRPr="00816357">
        <w:t xml:space="preserve">Вакуум </w:t>
      </w:r>
      <w:r w:rsidR="004E0777" w:rsidRPr="00816357">
        <w:t xml:space="preserve">— </w:t>
      </w:r>
      <w:r w:rsidRPr="00816357">
        <w:t>это понятие Эфира Метагалактики</w:t>
      </w:r>
      <w:r w:rsidR="00EC0E70">
        <w:t xml:space="preserve">, </w:t>
      </w:r>
      <w:r w:rsidRPr="00816357">
        <w:t>это энергетическое Поле Метагалактики</w:t>
      </w:r>
      <w:r w:rsidR="00EC0E70">
        <w:t xml:space="preserve">, </w:t>
      </w:r>
      <w:r w:rsidRPr="00816357">
        <w:t>если брать эзотерический язык</w:t>
      </w:r>
      <w:r w:rsidR="00357BB5">
        <w:t xml:space="preserve">. </w:t>
      </w:r>
      <w:r w:rsidRPr="00816357">
        <w:t>А научным языком</w:t>
      </w:r>
      <w:r w:rsidR="00400F1C">
        <w:t>,</w:t>
      </w:r>
      <w:r w:rsidRPr="00816357">
        <w:t xml:space="preserve"> </w:t>
      </w:r>
      <w:r w:rsidRPr="00FC1404">
        <w:rPr>
          <w:b/>
        </w:rPr>
        <w:t xml:space="preserve">вакуум </w:t>
      </w:r>
      <w:r w:rsidR="004E0777" w:rsidRPr="00FC1404">
        <w:rPr>
          <w:b/>
        </w:rPr>
        <w:t xml:space="preserve">— </w:t>
      </w:r>
      <w:r w:rsidRPr="00FC1404">
        <w:rPr>
          <w:b/>
        </w:rPr>
        <w:t>это энергетическая субстанция</w:t>
      </w:r>
      <w:r w:rsidR="00EC0E70" w:rsidRPr="00FC1404">
        <w:rPr>
          <w:b/>
        </w:rPr>
        <w:t xml:space="preserve">, </w:t>
      </w:r>
      <w:r w:rsidRPr="00FC1404">
        <w:rPr>
          <w:b/>
        </w:rPr>
        <w:t>из которой состоит всё</w:t>
      </w:r>
      <w:r w:rsidR="00EC0E70" w:rsidRPr="00400F1C">
        <w:t xml:space="preserve">, </w:t>
      </w:r>
      <w:r w:rsidRPr="00400F1C">
        <w:t xml:space="preserve">но Эфир </w:t>
      </w:r>
      <w:r w:rsidR="004E0777" w:rsidRPr="00400F1C">
        <w:t xml:space="preserve">— </w:t>
      </w:r>
      <w:r w:rsidRPr="00400F1C">
        <w:t>это и есть Энергетика</w:t>
      </w:r>
      <w:r w:rsidR="00357BB5" w:rsidRPr="00400F1C">
        <w:t xml:space="preserve">. </w:t>
      </w:r>
    </w:p>
    <w:p w:rsidR="0083384A" w:rsidRPr="00816357" w:rsidRDefault="0083384A" w:rsidP="0083384A">
      <w:r w:rsidRPr="00816357">
        <w:t>Другими словами</w:t>
      </w:r>
      <w:r w:rsidR="00EC0E70">
        <w:t xml:space="preserve">, </w:t>
      </w:r>
      <w:r w:rsidRPr="00816357">
        <w:t>связыва</w:t>
      </w:r>
      <w:r w:rsidR="004E0777">
        <w:t>я</w:t>
      </w:r>
      <w:r w:rsidRPr="00816357">
        <w:t xml:space="preserve"> с эзотерикой</w:t>
      </w:r>
      <w:r w:rsidR="00400F1C">
        <w:t>:</w:t>
      </w:r>
      <w:r w:rsidRPr="00816357">
        <w:t xml:space="preserve"> </w:t>
      </w:r>
      <w:r w:rsidRPr="004E0777">
        <w:rPr>
          <w:b/>
        </w:rPr>
        <w:t>вакуум</w:t>
      </w:r>
      <w:r w:rsidR="004E0777" w:rsidRPr="004E0777">
        <w:rPr>
          <w:b/>
        </w:rPr>
        <w:t xml:space="preserve"> — </w:t>
      </w:r>
      <w:r w:rsidRPr="004E0777">
        <w:rPr>
          <w:b/>
        </w:rPr>
        <w:t>это эфирная</w:t>
      </w:r>
      <w:r w:rsidR="00EC0E70" w:rsidRPr="004E0777">
        <w:rPr>
          <w:b/>
        </w:rPr>
        <w:t xml:space="preserve"> </w:t>
      </w:r>
      <w:r w:rsidRPr="004E0777">
        <w:rPr>
          <w:b/>
        </w:rPr>
        <w:t>субстанция Метагалактики</w:t>
      </w:r>
      <w:r w:rsidR="00EC0E70" w:rsidRPr="004E0777">
        <w:rPr>
          <w:b/>
        </w:rPr>
        <w:t xml:space="preserve">, </w:t>
      </w:r>
      <w:r w:rsidRPr="004E0777">
        <w:rPr>
          <w:b/>
        </w:rPr>
        <w:t>насыщающая всё</w:t>
      </w:r>
      <w:r w:rsidR="00357BB5">
        <w:t xml:space="preserve">. </w:t>
      </w:r>
    </w:p>
    <w:p w:rsidR="00094010" w:rsidRDefault="0083384A" w:rsidP="0083384A">
      <w:r w:rsidRPr="00816357">
        <w:t>Из чего возникло такое состояние? Если брать по Блаватской</w:t>
      </w:r>
      <w:r w:rsidR="00EC0E70">
        <w:t xml:space="preserve">, </w:t>
      </w:r>
      <w:r w:rsidRPr="00816357">
        <w:t>помните</w:t>
      </w:r>
      <w:r w:rsidR="00EC0E70">
        <w:t xml:space="preserve">, </w:t>
      </w:r>
      <w:r w:rsidRPr="00816357">
        <w:t xml:space="preserve">Огненные Миры </w:t>
      </w:r>
      <w:r w:rsidR="004E0777" w:rsidRPr="00816357">
        <w:t xml:space="preserve">— </w:t>
      </w:r>
      <w:r w:rsidRPr="00816357">
        <w:t>Будхически</w:t>
      </w:r>
      <w:r w:rsidR="004E0777">
        <w:t>й</w:t>
      </w:r>
      <w:r w:rsidR="00EC0E70">
        <w:t xml:space="preserve">, </w:t>
      </w:r>
      <w:r w:rsidRPr="00816357">
        <w:t>Атмически</w:t>
      </w:r>
      <w:r w:rsidR="004E0777">
        <w:t>й</w:t>
      </w:r>
      <w:r w:rsidR="00EC0E70">
        <w:t xml:space="preserve">, </w:t>
      </w:r>
      <w:r w:rsidRPr="00816357">
        <w:t>Монадически</w:t>
      </w:r>
      <w:r w:rsidR="004E0777">
        <w:t>й</w:t>
      </w:r>
      <w:r w:rsidRPr="00816357">
        <w:t xml:space="preserve"> </w:t>
      </w:r>
      <w:r w:rsidR="004E0777" w:rsidRPr="00816357">
        <w:t xml:space="preserve">— </w:t>
      </w:r>
      <w:r w:rsidRPr="00816357">
        <w:t xml:space="preserve">это и есть Эфирный план </w:t>
      </w:r>
      <w:r w:rsidR="004E0777">
        <w:t>к</w:t>
      </w:r>
      <w:r w:rsidRPr="00816357">
        <w:t>осмический</w:t>
      </w:r>
      <w:r w:rsidR="00EC0E70">
        <w:t xml:space="preserve">, </w:t>
      </w:r>
      <w:r w:rsidRPr="00816357">
        <w:t>или Эфирный план глобальный</w:t>
      </w:r>
      <w:r w:rsidR="00357BB5">
        <w:t xml:space="preserve">. </w:t>
      </w:r>
      <w:r w:rsidRPr="00816357">
        <w:t>Но есть эфирный план глобальный</w:t>
      </w:r>
      <w:r w:rsidR="00EC0E70">
        <w:t xml:space="preserve">, </w:t>
      </w:r>
      <w:r w:rsidRPr="00816357">
        <w:t>относящийся к Метагалактике</w:t>
      </w:r>
      <w:r w:rsidR="00EC0E70">
        <w:t xml:space="preserve">, </w:t>
      </w:r>
      <w:r w:rsidRPr="00816357">
        <w:t xml:space="preserve">а есть эфирный план </w:t>
      </w:r>
      <w:r w:rsidR="004E0777">
        <w:t>п</w:t>
      </w:r>
      <w:r w:rsidRPr="00816357">
        <w:t>ланетарный</w:t>
      </w:r>
      <w:r w:rsidR="00EC0E70">
        <w:t xml:space="preserve">, </w:t>
      </w:r>
      <w:r w:rsidRPr="00816357">
        <w:t>относящийся к нашей Планете</w:t>
      </w:r>
      <w:r w:rsidR="00357BB5">
        <w:t xml:space="preserve">. </w:t>
      </w:r>
      <w:r w:rsidRPr="00816357">
        <w:t>Увидели разницу? Поэтому</w:t>
      </w:r>
      <w:r w:rsidR="00EC0E70">
        <w:t xml:space="preserve">, </w:t>
      </w:r>
      <w:r w:rsidRPr="00816357">
        <w:t>когда вы говорите о стихиях</w:t>
      </w:r>
      <w:r w:rsidR="00EC0E70">
        <w:t xml:space="preserve">, </w:t>
      </w:r>
      <w:r w:rsidRPr="00816357">
        <w:t>связанных с нашей Планетой</w:t>
      </w:r>
      <w:r w:rsidR="004E0777">
        <w:t>,</w:t>
      </w:r>
      <w:r w:rsidRPr="00816357">
        <w:t xml:space="preserve"> мы общаемся с </w:t>
      </w:r>
      <w:r w:rsidR="004E0777">
        <w:t>э</w:t>
      </w:r>
      <w:r w:rsidRPr="00816357">
        <w:t xml:space="preserve">фирным </w:t>
      </w:r>
      <w:r w:rsidR="004E0777">
        <w:t>п</w:t>
      </w:r>
      <w:r w:rsidRPr="00816357">
        <w:t xml:space="preserve">ланом </w:t>
      </w:r>
      <w:r w:rsidRPr="00816357">
        <w:lastRenderedPageBreak/>
        <w:t>нашей Планеты</w:t>
      </w:r>
      <w:r w:rsidR="00357BB5">
        <w:t xml:space="preserve">. </w:t>
      </w:r>
      <w:r w:rsidRPr="00816357">
        <w:t>Знаете</w:t>
      </w:r>
      <w:r w:rsidR="00EC0E70">
        <w:t xml:space="preserve">, </w:t>
      </w:r>
      <w:r w:rsidRPr="00816357">
        <w:t>такое</w:t>
      </w:r>
      <w:r w:rsidR="00EC0E70">
        <w:t xml:space="preserve">, </w:t>
      </w:r>
      <w:r w:rsidRPr="00816357">
        <w:t>закон Наблюдателя в наук</w:t>
      </w:r>
      <w:r w:rsidR="004E0777">
        <w:t>е</w:t>
      </w:r>
      <w:r w:rsidR="00EC0E70">
        <w:t xml:space="preserve">, </w:t>
      </w:r>
      <w:r w:rsidRPr="00816357">
        <w:t>с какой позиции ты смотришь</w:t>
      </w:r>
      <w:r w:rsidR="00EC0E70">
        <w:t xml:space="preserve">, </w:t>
      </w:r>
      <w:r w:rsidRPr="00816357">
        <w:t>если с Планеты</w:t>
      </w:r>
      <w:r w:rsidR="00EC0E70">
        <w:t xml:space="preserve">, </w:t>
      </w:r>
      <w:r w:rsidRPr="00816357">
        <w:t xml:space="preserve">то </w:t>
      </w:r>
      <w:r w:rsidR="004E0777">
        <w:t>п</w:t>
      </w:r>
      <w:r w:rsidRPr="00816357">
        <w:t>ланетарный Эфир между Физикой</w:t>
      </w:r>
      <w:r w:rsidR="00EC0E70">
        <w:t xml:space="preserve">, </w:t>
      </w:r>
      <w:r w:rsidR="004E0777">
        <w:t>з</w:t>
      </w:r>
      <w:r w:rsidRPr="00816357">
        <w:t>емлёй и Астралом</w:t>
      </w:r>
      <w:r w:rsidR="00EC0E70">
        <w:t xml:space="preserve">, </w:t>
      </w:r>
      <w:r w:rsidRPr="00816357">
        <w:t>водой</w:t>
      </w:r>
      <w:r w:rsidR="00357BB5">
        <w:t xml:space="preserve">. </w:t>
      </w:r>
      <w:r w:rsidRPr="00816357">
        <w:t>Между двумя этими стихиями</w:t>
      </w:r>
      <w:r w:rsidR="00094010">
        <w:t>. П</w:t>
      </w:r>
      <w:r w:rsidRPr="00816357">
        <w:t>олучается</w:t>
      </w:r>
      <w:r w:rsidR="00EC0E70">
        <w:t xml:space="preserve"> </w:t>
      </w:r>
      <w:r w:rsidRPr="00816357">
        <w:t xml:space="preserve">пять </w:t>
      </w:r>
      <w:r w:rsidR="00094010">
        <w:t>с</w:t>
      </w:r>
      <w:r w:rsidRPr="00816357">
        <w:t>тихий</w:t>
      </w:r>
      <w:r w:rsidR="00094010">
        <w:t>.</w:t>
      </w:r>
      <w:r w:rsidR="00EC0E70">
        <w:t xml:space="preserve"> </w:t>
      </w:r>
      <w:r w:rsidRPr="00816357">
        <w:t>Огонь</w:t>
      </w:r>
      <w:r w:rsidR="00400F1C">
        <w:t>,</w:t>
      </w:r>
      <w:r w:rsidRPr="00816357">
        <w:t xml:space="preserve"> при этом</w:t>
      </w:r>
      <w:r w:rsidR="00400F1C">
        <w:t>,</w:t>
      </w:r>
      <w:r w:rsidRPr="00816357">
        <w:t xml:space="preserve"> Причинный План</w:t>
      </w:r>
      <w:r w:rsidR="00357BB5">
        <w:t xml:space="preserve">. </w:t>
      </w:r>
    </w:p>
    <w:p w:rsidR="0083384A" w:rsidRPr="00816357" w:rsidRDefault="0083384A" w:rsidP="0083384A">
      <w:r w:rsidRPr="00816357">
        <w:t>А если ты смотришь с позиции Метагалактики</w:t>
      </w:r>
      <w:r w:rsidR="00EC0E70">
        <w:t xml:space="preserve">, </w:t>
      </w:r>
      <w:r w:rsidRPr="00816357">
        <w:t>но тогда ты должен смотреть не планетарно</w:t>
      </w:r>
      <w:r w:rsidR="00EC0E70">
        <w:t xml:space="preserve">, </w:t>
      </w:r>
      <w:r w:rsidRPr="00816357">
        <w:t>тогда да</w:t>
      </w:r>
      <w:r w:rsidR="00EC0E70">
        <w:t xml:space="preserve">, </w:t>
      </w:r>
      <w:r w:rsidRPr="00816357">
        <w:t>наши пять Планов</w:t>
      </w:r>
      <w:r w:rsidR="00EC0E70">
        <w:t xml:space="preserve">, </w:t>
      </w:r>
      <w:r w:rsidRPr="00816357">
        <w:t xml:space="preserve">как вот эти пять </w:t>
      </w:r>
      <w:r w:rsidR="00094010">
        <w:t>с</w:t>
      </w:r>
      <w:r w:rsidRPr="00816357">
        <w:t>тихий</w:t>
      </w:r>
      <w:r w:rsidR="00094010">
        <w:t xml:space="preserve"> </w:t>
      </w:r>
      <w:r w:rsidR="00094010" w:rsidRPr="00816357">
        <w:t xml:space="preserve">— </w:t>
      </w:r>
      <w:r w:rsidRPr="00816357">
        <w:t xml:space="preserve">это </w:t>
      </w:r>
      <w:r w:rsidRPr="00400F1C">
        <w:rPr>
          <w:b/>
        </w:rPr>
        <w:t>Физический</w:t>
      </w:r>
      <w:r w:rsidR="00EC0E70">
        <w:t xml:space="preserve">, </w:t>
      </w:r>
      <w:r w:rsidRPr="00816357">
        <w:t>потом опять за физическим</w:t>
      </w:r>
      <w:r w:rsidR="00EC0E70">
        <w:t xml:space="preserve"> </w:t>
      </w:r>
      <w:r w:rsidRPr="00816357">
        <w:t xml:space="preserve">или за Землёй идёт </w:t>
      </w:r>
      <w:r w:rsidRPr="00400F1C">
        <w:rPr>
          <w:b/>
        </w:rPr>
        <w:t>Эфир</w:t>
      </w:r>
      <w:r w:rsidR="00EC0E70">
        <w:t xml:space="preserve">, </w:t>
      </w:r>
      <w:r w:rsidRPr="00816357">
        <w:t>как энергетика</w:t>
      </w:r>
      <w:r w:rsidR="00094010">
        <w:t xml:space="preserve"> </w:t>
      </w:r>
      <w:r w:rsidR="00094010" w:rsidRPr="00816357">
        <w:t xml:space="preserve">— </w:t>
      </w:r>
      <w:r w:rsidR="00094010">
        <w:t xml:space="preserve">это наши </w:t>
      </w:r>
      <w:r w:rsidRPr="00816357">
        <w:t>Огненн</w:t>
      </w:r>
      <w:r w:rsidR="00094010">
        <w:t>ые</w:t>
      </w:r>
      <w:r w:rsidRPr="00816357">
        <w:t xml:space="preserve"> Мир</w:t>
      </w:r>
      <w:r w:rsidR="00094010">
        <w:t>ы</w:t>
      </w:r>
      <w:r w:rsidR="00357BB5">
        <w:t xml:space="preserve">. </w:t>
      </w:r>
      <w:r w:rsidRPr="00816357">
        <w:t xml:space="preserve">А потом всё равно </w:t>
      </w:r>
      <w:r w:rsidRPr="00400F1C">
        <w:rPr>
          <w:b/>
        </w:rPr>
        <w:t>Астро</w:t>
      </w:r>
      <w:r w:rsidR="00094010" w:rsidRPr="00400F1C">
        <w:rPr>
          <w:b/>
        </w:rPr>
        <w:t>-</w:t>
      </w:r>
      <w:r w:rsidRPr="00400F1C">
        <w:rPr>
          <w:b/>
        </w:rPr>
        <w:t>Плазменный</w:t>
      </w:r>
      <w:r w:rsidR="00EC0E70">
        <w:t xml:space="preserve">, </w:t>
      </w:r>
      <w:r w:rsidRPr="00816357">
        <w:t>как Стихия Воды</w:t>
      </w:r>
      <w:r w:rsidR="00EC0E70">
        <w:t xml:space="preserve">, </w:t>
      </w:r>
      <w:r w:rsidRPr="00816357">
        <w:t>только уже Универсальной Вселенной</w:t>
      </w:r>
      <w:r w:rsidR="00357BB5">
        <w:t xml:space="preserve">. </w:t>
      </w:r>
      <w:r w:rsidRPr="00816357">
        <w:t>Увидели</w:t>
      </w:r>
      <w:r w:rsidR="00EC0E70">
        <w:t xml:space="preserve">, </w:t>
      </w:r>
      <w:r w:rsidRPr="00816357">
        <w:t>да?</w:t>
      </w:r>
    </w:p>
    <w:p w:rsidR="0083384A" w:rsidRPr="00816357" w:rsidRDefault="0083384A" w:rsidP="0083384A">
      <w:r w:rsidRPr="00816357">
        <w:t>Поэтому</w:t>
      </w:r>
      <w:r w:rsidR="00EC0E70">
        <w:t xml:space="preserve">, </w:t>
      </w:r>
      <w:r w:rsidRPr="00816357">
        <w:t>что вверху</w:t>
      </w:r>
      <w:r w:rsidR="00094010">
        <w:t>,</w:t>
      </w:r>
      <w:r w:rsidRPr="00816357">
        <w:t xml:space="preserve"> то и внизу</w:t>
      </w:r>
      <w:r w:rsidR="00EC0E70">
        <w:t xml:space="preserve">, </w:t>
      </w:r>
      <w:r w:rsidRPr="00816357">
        <w:t>и в Метагалактике</w:t>
      </w:r>
      <w:r w:rsidR="00EC0E70">
        <w:t xml:space="preserve">, </w:t>
      </w:r>
      <w:r w:rsidRPr="00816357">
        <w:t>и на Планете Эфирная Энергетика между Землёй и Стихией Воды</w:t>
      </w:r>
      <w:r w:rsidR="00357BB5">
        <w:t xml:space="preserve">. </w:t>
      </w:r>
      <w:r w:rsidRPr="00816357">
        <w:t>Я просто отвечал на вопрос</w:t>
      </w:r>
      <w:r w:rsidR="00EC0E70">
        <w:t xml:space="preserve">, </w:t>
      </w:r>
      <w:r w:rsidRPr="00816357">
        <w:t>а вы могли простроить аналоги</w:t>
      </w:r>
      <w:r w:rsidR="00094010">
        <w:t>и</w:t>
      </w:r>
      <w:r w:rsidR="00EC0E70">
        <w:t xml:space="preserve">, </w:t>
      </w:r>
      <w:r w:rsidRPr="00816357">
        <w:t>как это всё смотрится</w:t>
      </w:r>
      <w:r w:rsidR="00357BB5">
        <w:t xml:space="preserve">. </w:t>
      </w:r>
      <w:r w:rsidRPr="00816357">
        <w:t>Сейчас я это объясню схематично</w:t>
      </w:r>
      <w:r w:rsidR="00EC0E70">
        <w:t xml:space="preserve">, </w:t>
      </w:r>
      <w:r w:rsidRPr="00816357">
        <w:t>но вначале мы сделаем практику</w:t>
      </w:r>
      <w:r w:rsidR="00357BB5">
        <w:t xml:space="preserve">. </w:t>
      </w:r>
      <w:r w:rsidRPr="00816357">
        <w:t>Я сейчас говорил для настройки</w:t>
      </w:r>
      <w:r w:rsidR="00EC0E70">
        <w:t xml:space="preserve">, </w:t>
      </w:r>
      <w:r w:rsidRPr="00816357">
        <w:t>чтобы мы отошли от обеда</w:t>
      </w:r>
      <w:r w:rsidR="00EC0E70">
        <w:t xml:space="preserve">, </w:t>
      </w:r>
      <w:r w:rsidRPr="00816357">
        <w:t>наши мозги включились</w:t>
      </w:r>
      <w:r w:rsidR="00EC0E70">
        <w:t xml:space="preserve">, </w:t>
      </w:r>
      <w:r w:rsidRPr="00816357">
        <w:t>и мы подготовились к работе</w:t>
      </w:r>
      <w:r w:rsidR="00357BB5">
        <w:t xml:space="preserve">. </w:t>
      </w:r>
      <w:r w:rsidRPr="00816357">
        <w:t>Если вы позволите</w:t>
      </w:r>
      <w:r w:rsidR="00EC0E70">
        <w:t xml:space="preserve">, </w:t>
      </w:r>
      <w:r w:rsidRPr="00816357">
        <w:t>я сяду</w:t>
      </w:r>
      <w:r w:rsidR="00357BB5">
        <w:t xml:space="preserve">. </w:t>
      </w:r>
      <w:r w:rsidRPr="00816357">
        <w:t>Работаем</w:t>
      </w:r>
      <w:r w:rsidR="00357BB5">
        <w:t xml:space="preserve">. </w:t>
      </w:r>
    </w:p>
    <w:p w:rsidR="00FC1404" w:rsidRDefault="0083384A" w:rsidP="0083384A">
      <w:r w:rsidRPr="00816357">
        <w:t>Теперь</w:t>
      </w:r>
      <w:r w:rsidR="00EC0E70">
        <w:t xml:space="preserve">, </w:t>
      </w:r>
      <w:r w:rsidRPr="00816357">
        <w:t>меня попросили ещё раз повторить подпланы</w:t>
      </w:r>
      <w:r w:rsidR="00EC0E70">
        <w:t xml:space="preserve">, </w:t>
      </w:r>
      <w:r w:rsidRPr="00816357">
        <w:t>мы тему не закончили</w:t>
      </w:r>
      <w:r w:rsidR="00094010">
        <w:t>,</w:t>
      </w:r>
      <w:r w:rsidRPr="00816357">
        <w:t xml:space="preserve"> подпланы сейчас будем ещё доизучать</w:t>
      </w:r>
      <w:r w:rsidR="00357BB5">
        <w:t xml:space="preserve">. </w:t>
      </w:r>
      <w:r w:rsidRPr="00816357">
        <w:t>Мы пока</w:t>
      </w:r>
      <w:r w:rsidR="00EC0E70">
        <w:t xml:space="preserve">, </w:t>
      </w:r>
      <w:r w:rsidRPr="00816357">
        <w:t>в общем</w:t>
      </w:r>
      <w:r w:rsidR="00EC0E70">
        <w:t xml:space="preserve">, </w:t>
      </w:r>
      <w:r w:rsidRPr="00816357">
        <w:t>представили</w:t>
      </w:r>
      <w:r w:rsidR="00EC0E70">
        <w:t xml:space="preserve">, </w:t>
      </w:r>
      <w:r w:rsidRPr="00816357">
        <w:t>что такое планы Домов Отца и Дома Отца</w:t>
      </w:r>
      <w:r w:rsidR="00357BB5">
        <w:t xml:space="preserve">. </w:t>
      </w:r>
      <w:r w:rsidRPr="00816357">
        <w:t>Но для того</w:t>
      </w:r>
      <w:r w:rsidR="00FC1404">
        <w:t>,</w:t>
      </w:r>
      <w:r w:rsidRPr="00816357">
        <w:t xml:space="preserve"> чтобы представить подпланы</w:t>
      </w:r>
      <w:r w:rsidR="00FC1404">
        <w:t>,</w:t>
      </w:r>
      <w:r w:rsidRPr="00816357">
        <w:t xml:space="preserve"> мы сейчас попытаемся эти подпланы прожить в своём физическом теле</w:t>
      </w:r>
      <w:r w:rsidR="00357BB5">
        <w:t xml:space="preserve">. </w:t>
      </w:r>
      <w:r w:rsidRPr="00816357">
        <w:t>И связать эти подпланы с соответствующими телами</w:t>
      </w:r>
      <w:r w:rsidR="00EC0E70">
        <w:t xml:space="preserve">, </w:t>
      </w:r>
      <w:r w:rsidRPr="00816357">
        <w:t>то есть</w:t>
      </w:r>
      <w:r w:rsidR="00FC1404">
        <w:t>,</w:t>
      </w:r>
      <w:r w:rsidRPr="00816357">
        <w:t xml:space="preserve"> попробуем сейчас прожить Дом Отца нашего физического тела</w:t>
      </w:r>
      <w:r w:rsidR="00357BB5">
        <w:t xml:space="preserve">. </w:t>
      </w:r>
      <w:r w:rsidRPr="00816357">
        <w:t>Попробуем? Я думаю</w:t>
      </w:r>
      <w:r w:rsidR="00EC0E70">
        <w:t xml:space="preserve">, </w:t>
      </w:r>
      <w:r w:rsidRPr="00816357">
        <w:t>это будет полезно</w:t>
      </w:r>
      <w:r w:rsidR="00EC0E70">
        <w:t xml:space="preserve">, </w:t>
      </w:r>
      <w:r w:rsidRPr="00816357">
        <w:t>чтобы мы могли через физическое тело</w:t>
      </w:r>
      <w:r w:rsidR="00EC0E70">
        <w:t xml:space="preserve">, </w:t>
      </w:r>
      <w:r w:rsidRPr="00816357">
        <w:t>потом научиться проживать Дома Отца вышестоящих тел</w:t>
      </w:r>
      <w:r w:rsidR="00FC1404">
        <w:t>. Э</w:t>
      </w:r>
      <w:r w:rsidRPr="00816357">
        <w:t>то сложнее</w:t>
      </w:r>
      <w:r w:rsidR="00EC0E70">
        <w:t xml:space="preserve">, </w:t>
      </w:r>
      <w:r w:rsidRPr="00816357">
        <w:t>но</w:t>
      </w:r>
      <w:r w:rsidR="00FC1404">
        <w:t>,</w:t>
      </w:r>
      <w:r w:rsidRPr="00816357">
        <w:t xml:space="preserve"> в принципе</w:t>
      </w:r>
      <w:r w:rsidR="00FC1404">
        <w:t>,</w:t>
      </w:r>
      <w:r w:rsidRPr="00816357">
        <w:t xml:space="preserve"> это реально</w:t>
      </w:r>
      <w:r w:rsidR="00357BB5">
        <w:t>.</w:t>
      </w:r>
    </w:p>
    <w:p w:rsidR="0083384A" w:rsidRPr="00816357" w:rsidRDefault="0083384A" w:rsidP="0083384A">
      <w:r w:rsidRPr="00816357">
        <w:t>Практика с одной стороны будет простая</w:t>
      </w:r>
      <w:r w:rsidR="00EC0E70">
        <w:t xml:space="preserve">, </w:t>
      </w:r>
      <w:r w:rsidRPr="00816357">
        <w:t>с другой стороны будет сложная</w:t>
      </w:r>
      <w:r w:rsidR="00EC0E70">
        <w:t xml:space="preserve">, </w:t>
      </w:r>
      <w:r w:rsidRPr="00816357">
        <w:t>то есть</w:t>
      </w:r>
      <w:r w:rsidR="00FC1404">
        <w:t>,</w:t>
      </w:r>
      <w:r w:rsidRPr="00816357">
        <w:t xml:space="preserve"> у кого какой опыт</w:t>
      </w:r>
      <w:r w:rsidR="00357BB5">
        <w:t xml:space="preserve">. </w:t>
      </w:r>
      <w:r w:rsidRPr="00816357">
        <w:t>И так</w:t>
      </w:r>
      <w:r w:rsidR="00357BB5">
        <w:t xml:space="preserve">. </w:t>
      </w:r>
    </w:p>
    <w:p w:rsidR="00EA2AC6" w:rsidRDefault="0083384A" w:rsidP="00EA2AC6">
      <w:pPr>
        <w:pStyle w:val="12"/>
      </w:pPr>
      <w:bookmarkStart w:id="33" w:name="_Toc10639666"/>
      <w:r w:rsidRPr="00816357">
        <w:t>Практика</w:t>
      </w:r>
      <w:r w:rsidR="001620F5">
        <w:t>.</w:t>
      </w:r>
      <w:r w:rsidR="00EA2AC6">
        <w:t xml:space="preserve"> </w:t>
      </w:r>
      <w:r w:rsidR="00F83C28">
        <w:t>Магнит физического плана</w:t>
      </w:r>
      <w:r w:rsidR="00720CE9">
        <w:t xml:space="preserve"> в 12-ти подплан</w:t>
      </w:r>
      <w:r w:rsidR="00F83C28">
        <w:t>ах</w:t>
      </w:r>
      <w:r w:rsidR="00720CE9">
        <w:t xml:space="preserve"> физического тела</w:t>
      </w:r>
      <w:bookmarkEnd w:id="33"/>
    </w:p>
    <w:p w:rsidR="0083384A" w:rsidRPr="00F81727" w:rsidRDefault="0083384A" w:rsidP="0083384A">
      <w:r w:rsidRPr="00F81727">
        <w:t>Мы принимаем удобную форму физических тел</w:t>
      </w:r>
      <w:r w:rsidR="00EC0E70" w:rsidRPr="00F81727">
        <w:t xml:space="preserve">, </w:t>
      </w:r>
      <w:r w:rsidRPr="00F81727">
        <w:t>как вам удобно</w:t>
      </w:r>
      <w:r w:rsidR="00EC0E70" w:rsidRPr="00F81727">
        <w:t xml:space="preserve">, </w:t>
      </w:r>
      <w:r w:rsidRPr="00F81727">
        <w:t>то есть</w:t>
      </w:r>
      <w:r w:rsidR="00EC0E70" w:rsidRPr="00F81727">
        <w:t xml:space="preserve">, </w:t>
      </w:r>
      <w:r w:rsidRPr="00F81727">
        <w:t>как вы сидите</w:t>
      </w:r>
      <w:r w:rsidR="00E30173" w:rsidRPr="00F81727">
        <w:t>. Э</w:t>
      </w:r>
      <w:r w:rsidRPr="00F81727">
        <w:t>та форма называется поз</w:t>
      </w:r>
      <w:r w:rsidR="00E30173" w:rsidRPr="00F81727">
        <w:t>ой</w:t>
      </w:r>
      <w:r w:rsidR="00357BB5" w:rsidRPr="00F81727">
        <w:t xml:space="preserve">. </w:t>
      </w:r>
      <w:r w:rsidRPr="00F81727">
        <w:t>И мы сейчас закрываем глаза</w:t>
      </w:r>
      <w:r w:rsidR="00EC0E70" w:rsidRPr="00F81727">
        <w:t xml:space="preserve">, </w:t>
      </w:r>
      <w:r w:rsidRPr="00F81727">
        <w:t>смотрим на нашу позу и ищем целостный взгляд на всё тело</w:t>
      </w:r>
      <w:r w:rsidR="00EC0E70" w:rsidRPr="00F81727">
        <w:t xml:space="preserve">, </w:t>
      </w:r>
      <w:r w:rsidRPr="00F81727">
        <w:t>есть скульптура позы и пустота внутри вас</w:t>
      </w:r>
      <w:r w:rsidR="00357BB5" w:rsidRPr="00F81727">
        <w:t xml:space="preserve">. </w:t>
      </w:r>
      <w:r w:rsidRPr="00F81727">
        <w:t>Попробуйте сейчас силой мысли охватить всё тело</w:t>
      </w:r>
      <w:r w:rsidR="00EC0E70" w:rsidRPr="00F81727">
        <w:t xml:space="preserve">, </w:t>
      </w:r>
      <w:r w:rsidRPr="00F81727">
        <w:t>или ещё как говорится</w:t>
      </w:r>
      <w:r w:rsidR="00EC0E70" w:rsidRPr="00F81727">
        <w:t xml:space="preserve">, </w:t>
      </w:r>
      <w:r w:rsidRPr="00F81727">
        <w:t>кожу в целом</w:t>
      </w:r>
      <w:r w:rsidR="00EC0E70" w:rsidRPr="00F81727">
        <w:t xml:space="preserve">, </w:t>
      </w:r>
      <w:r w:rsidRPr="00F81727">
        <w:t>где внутри пустота</w:t>
      </w:r>
      <w:r w:rsidR="00F83C28" w:rsidRPr="00F81727">
        <w:t>.</w:t>
      </w:r>
      <w:r w:rsidR="00EC0E70" w:rsidRPr="00F81727">
        <w:t xml:space="preserve"> </w:t>
      </w:r>
      <w:r w:rsidR="00F83C28" w:rsidRPr="00F81727">
        <w:t>«</w:t>
      </w:r>
      <w:r w:rsidRPr="00F81727">
        <w:t>Опустошись и я тебя заполню</w:t>
      </w:r>
      <w:r w:rsidR="00F83C28" w:rsidRPr="00F81727">
        <w:t>»</w:t>
      </w:r>
      <w:r w:rsidR="00E30173" w:rsidRPr="00F81727">
        <w:t>. П</w:t>
      </w:r>
      <w:r w:rsidRPr="00F81727">
        <w:t>редставьте</w:t>
      </w:r>
      <w:r w:rsidR="00EC0E70" w:rsidRPr="00F81727">
        <w:t xml:space="preserve">, </w:t>
      </w:r>
      <w:r w:rsidRPr="00F81727">
        <w:t xml:space="preserve">что ваша поза </w:t>
      </w:r>
      <w:r w:rsidR="001B5CBF" w:rsidRPr="00F81727">
        <w:t xml:space="preserve">— </w:t>
      </w:r>
      <w:r w:rsidRPr="00F81727">
        <w:t>это сосуд</w:t>
      </w:r>
      <w:r w:rsidR="00EC0E70" w:rsidRPr="00F81727">
        <w:t xml:space="preserve">, </w:t>
      </w:r>
      <w:r w:rsidRPr="00F81727">
        <w:t>вы пусты внутри</w:t>
      </w:r>
      <w:r w:rsidR="00357BB5" w:rsidRPr="00F81727">
        <w:t xml:space="preserve">. </w:t>
      </w:r>
      <w:r w:rsidRPr="00F81727">
        <w:t>И этой позой вы сливаетесь с Отцом Планеты</w:t>
      </w:r>
      <w:r w:rsidR="00EC0E70" w:rsidRPr="00F81727">
        <w:t xml:space="preserve">, </w:t>
      </w:r>
      <w:r w:rsidR="00E30173" w:rsidRPr="00F81727">
        <w:t xml:space="preserve">и </w:t>
      </w:r>
      <w:r w:rsidRPr="00F81727">
        <w:t xml:space="preserve">вы открываете ему всю форму вашего </w:t>
      </w:r>
      <w:r w:rsidR="00720CE9" w:rsidRPr="00F81727">
        <w:rPr>
          <w:b/>
        </w:rPr>
        <w:t>Т</w:t>
      </w:r>
      <w:r w:rsidRPr="00F81727">
        <w:rPr>
          <w:b/>
        </w:rPr>
        <w:t>ела</w:t>
      </w:r>
      <w:r w:rsidR="00EC0E70" w:rsidRPr="00F81727">
        <w:t xml:space="preserve"> </w:t>
      </w:r>
      <w:r w:rsidRPr="00F81727">
        <w:t>для воспламенения внутри тел Огня Образа Слова Отца</w:t>
      </w:r>
      <w:r w:rsidR="00EC0E70" w:rsidRPr="00F81727">
        <w:t xml:space="preserve">, </w:t>
      </w:r>
      <w:r w:rsidRPr="00F81727">
        <w:t>по закону Образа и подобия божьего</w:t>
      </w:r>
      <w:r w:rsidR="00357BB5" w:rsidRPr="00F81727">
        <w:t xml:space="preserve">. </w:t>
      </w:r>
      <w:r w:rsidRPr="00F81727">
        <w:t>Сразу же на эти фразы в тела вошёл Огонь</w:t>
      </w:r>
      <w:r w:rsidR="00E30173" w:rsidRPr="00F81727">
        <w:t>. П</w:t>
      </w:r>
      <w:r w:rsidRPr="00F81727">
        <w:t>очувствуйте</w:t>
      </w:r>
      <w:r w:rsidR="00EC0E70" w:rsidRPr="00F81727">
        <w:t xml:space="preserve">, </w:t>
      </w:r>
      <w:r w:rsidRPr="00F81727">
        <w:t>ес</w:t>
      </w:r>
      <w:r w:rsidR="00E30173" w:rsidRPr="00F81727">
        <w:t>ть ли</w:t>
      </w:r>
      <w:r w:rsidRPr="00F81727">
        <w:t xml:space="preserve"> в вашем физическом теле Огонь</w:t>
      </w:r>
      <w:r w:rsidR="00357BB5" w:rsidRPr="00F81727">
        <w:t xml:space="preserve">. </w:t>
      </w:r>
      <w:r w:rsidRPr="00F81727">
        <w:t>Мы пока возожгли только огненность физического тела</w:t>
      </w:r>
      <w:r w:rsidR="00357BB5" w:rsidRPr="00F81727">
        <w:t xml:space="preserve">. </w:t>
      </w:r>
    </w:p>
    <w:p w:rsidR="0083384A" w:rsidRPr="00F81727" w:rsidRDefault="0083384A" w:rsidP="0083384A">
      <w:r w:rsidRPr="00F81727">
        <w:t>В этом Огне</w:t>
      </w:r>
      <w:r w:rsidR="00EC0E70" w:rsidRPr="00F81727">
        <w:t xml:space="preserve">, </w:t>
      </w:r>
      <w:r w:rsidRPr="00F81727">
        <w:t xml:space="preserve">в слиянии Образом Отца Планеты мы фиксируем свой взгляд на ритме </w:t>
      </w:r>
      <w:r w:rsidRPr="00F81727">
        <w:rPr>
          <w:b/>
        </w:rPr>
        <w:t>Сердца</w:t>
      </w:r>
      <w:r w:rsidRPr="00F81727">
        <w:t xml:space="preserve"> Человека</w:t>
      </w:r>
      <w:r w:rsidR="00EC0E70" w:rsidRPr="00F81727">
        <w:t xml:space="preserve">, </w:t>
      </w:r>
      <w:r w:rsidRPr="00F81727">
        <w:t>физического сердца</w:t>
      </w:r>
      <w:r w:rsidR="00357BB5" w:rsidRPr="00F81727">
        <w:t xml:space="preserve">. </w:t>
      </w:r>
      <w:r w:rsidRPr="00F81727">
        <w:t>И погружаемся в ритм физического Сердца</w:t>
      </w:r>
      <w:r w:rsidR="00EC0E70" w:rsidRPr="00F81727">
        <w:t xml:space="preserve">, </w:t>
      </w:r>
      <w:r w:rsidRPr="00F81727">
        <w:t>которое своим биением активирует Огонь внутри физических тел</w:t>
      </w:r>
      <w:r w:rsidR="00357BB5" w:rsidRPr="00F81727">
        <w:t xml:space="preserve">. </w:t>
      </w:r>
      <w:r w:rsidRPr="00F81727">
        <w:t>И сливаем ритм наших физических Сердец с ритмом физического Сердца Отца Планеты</w:t>
      </w:r>
      <w:r w:rsidR="00EC0E70" w:rsidRPr="00F81727">
        <w:t xml:space="preserve">, </w:t>
      </w:r>
      <w:r w:rsidRPr="00F81727">
        <w:t>и простраиваем унисон ритмического биения и ударов</w:t>
      </w:r>
      <w:r w:rsidR="00EC0E70" w:rsidRPr="00F81727">
        <w:t xml:space="preserve">, </w:t>
      </w:r>
      <w:r w:rsidRPr="00F81727">
        <w:t>когда наш ритм сливается с ритмом физического Сердца Отца Планеты</w:t>
      </w:r>
      <w:r w:rsidR="00357BB5" w:rsidRPr="00F81727">
        <w:t xml:space="preserve">. </w:t>
      </w:r>
      <w:r w:rsidRPr="00F81727">
        <w:t>И в нас входит новое состояние Огня</w:t>
      </w:r>
      <w:r w:rsidR="00EC0E70" w:rsidRPr="00F81727">
        <w:t xml:space="preserve"> </w:t>
      </w:r>
      <w:r w:rsidRPr="00F81727">
        <w:t>и ритмический гонг</w:t>
      </w:r>
      <w:r w:rsidR="001620F5" w:rsidRPr="00F81727">
        <w:t xml:space="preserve"> или</w:t>
      </w:r>
      <w:r w:rsidRPr="00F81727">
        <w:t xml:space="preserve"> ритм Сердца Отца Планеты</w:t>
      </w:r>
      <w:r w:rsidR="00357BB5" w:rsidRPr="00F81727">
        <w:t xml:space="preserve">. </w:t>
      </w:r>
      <w:r w:rsidRPr="00F81727">
        <w:t>Попробуйте прожить его</w:t>
      </w:r>
      <w:r w:rsidR="00EC0E70" w:rsidRPr="00F81727">
        <w:t xml:space="preserve">, </w:t>
      </w:r>
      <w:r w:rsidRPr="00F81727">
        <w:t>в первую очередь</w:t>
      </w:r>
      <w:r w:rsidR="001620F5" w:rsidRPr="00F81727">
        <w:t>,</w:t>
      </w:r>
      <w:r w:rsidRPr="00F81727">
        <w:t xml:space="preserve"> он фиксируется в мозге</w:t>
      </w:r>
      <w:r w:rsidR="00EC0E70" w:rsidRPr="00F81727">
        <w:t xml:space="preserve">, </w:t>
      </w:r>
      <w:r w:rsidRPr="00F81727">
        <w:t>в голове</w:t>
      </w:r>
      <w:r w:rsidR="00357BB5" w:rsidRPr="00F81727">
        <w:t xml:space="preserve">. </w:t>
      </w:r>
      <w:r w:rsidRPr="00F81727">
        <w:t>Если вы сейчас отметили изменённое состояние мозга</w:t>
      </w:r>
      <w:r w:rsidR="00EC0E70" w:rsidRPr="00F81727">
        <w:t xml:space="preserve">, </w:t>
      </w:r>
      <w:r w:rsidRPr="00F81727">
        <w:t>некую иную энергетику</w:t>
      </w:r>
      <w:r w:rsidR="001620F5" w:rsidRPr="00F81727">
        <w:t>,</w:t>
      </w:r>
      <w:r w:rsidRPr="00F81727">
        <w:t xml:space="preserve"> вы ощутили ритм физически Отца Планеты</w:t>
      </w:r>
      <w:r w:rsidR="00357BB5" w:rsidRPr="00F81727">
        <w:t xml:space="preserve">. </w:t>
      </w:r>
    </w:p>
    <w:p w:rsidR="00D91281" w:rsidRPr="00F81727" w:rsidRDefault="0083384A" w:rsidP="0083384A">
      <w:r w:rsidRPr="00F81727">
        <w:t>И в этом Огне мы устремлённо сливаемся в центр головного мозга</w:t>
      </w:r>
      <w:r w:rsidR="00357BB5" w:rsidRPr="00F81727">
        <w:t xml:space="preserve">. </w:t>
      </w:r>
      <w:r w:rsidRPr="00F81727">
        <w:t>Мысленно проведите вертикаль через темечко вниз</w:t>
      </w:r>
      <w:r w:rsidR="00EC0E70" w:rsidRPr="00F81727">
        <w:t xml:space="preserve">, </w:t>
      </w:r>
      <w:r w:rsidRPr="00F81727">
        <w:t>через виски между собой и из центра лба к затылку</w:t>
      </w:r>
      <w:r w:rsidR="00357BB5" w:rsidRPr="00F81727">
        <w:t xml:space="preserve">. </w:t>
      </w:r>
      <w:r w:rsidRPr="00F81727">
        <w:t>Это центр вашего мозга</w:t>
      </w:r>
      <w:r w:rsidR="00EC0E70" w:rsidRPr="00F81727">
        <w:t xml:space="preserve">, </w:t>
      </w:r>
      <w:r w:rsidRPr="00F81727">
        <w:t>шестиконечная звезда</w:t>
      </w:r>
      <w:r w:rsidR="00EC0E70" w:rsidRPr="00F81727">
        <w:t xml:space="preserve">, </w:t>
      </w:r>
      <w:r w:rsidRPr="00F81727">
        <w:t xml:space="preserve">там находится капелька </w:t>
      </w:r>
      <w:r w:rsidRPr="00F81727">
        <w:lastRenderedPageBreak/>
        <w:t>Огня Оджас</w:t>
      </w:r>
      <w:r w:rsidR="00357BB5" w:rsidRPr="00F81727">
        <w:t xml:space="preserve">. </w:t>
      </w:r>
      <w:r w:rsidRPr="00F81727">
        <w:t>И мы сосредотачиваемся в капельке Огня Оджасе</w:t>
      </w:r>
      <w:r w:rsidR="00EC0E70" w:rsidRPr="00F81727">
        <w:t xml:space="preserve">, </w:t>
      </w:r>
      <w:r w:rsidRPr="00F81727">
        <w:rPr>
          <w:b/>
        </w:rPr>
        <w:t>Разуме</w:t>
      </w:r>
      <w:r w:rsidRPr="00F81727">
        <w:t xml:space="preserve"> физических тел</w:t>
      </w:r>
      <w:r w:rsidR="00357BB5" w:rsidRPr="00F81727">
        <w:t xml:space="preserve">. </w:t>
      </w:r>
      <w:r w:rsidRPr="00F81727">
        <w:t>И сливаем нашу капельку Огня Разума физического тела с каплей Огня</w:t>
      </w:r>
      <w:r w:rsidR="00EC0E70" w:rsidRPr="00F81727">
        <w:t xml:space="preserve">, </w:t>
      </w:r>
      <w:r w:rsidRPr="00F81727">
        <w:t>Оджасом Разума Отца Планеты</w:t>
      </w:r>
      <w:r w:rsidR="00357BB5" w:rsidRPr="00F81727">
        <w:t xml:space="preserve">. </w:t>
      </w:r>
      <w:r w:rsidRPr="00F81727">
        <w:t>Возжигаясь</w:t>
      </w:r>
      <w:r w:rsidR="001620F5" w:rsidRPr="00F81727">
        <w:t xml:space="preserve"> </w:t>
      </w:r>
      <w:r w:rsidRPr="00F81727">
        <w:t>его Огнём Разума физического тела</w:t>
      </w:r>
      <w:r w:rsidR="00357BB5" w:rsidRPr="00F81727">
        <w:t xml:space="preserve">. </w:t>
      </w:r>
      <w:r w:rsidRPr="00F81727">
        <w:t>Почувствуйте</w:t>
      </w:r>
      <w:r w:rsidR="00EC0E70" w:rsidRPr="00F81727">
        <w:t xml:space="preserve">, </w:t>
      </w:r>
      <w:r w:rsidRPr="00F81727">
        <w:t>какой Огонь</w:t>
      </w:r>
      <w:r w:rsidR="00EC0E70" w:rsidRPr="00F81727">
        <w:t xml:space="preserve"> </w:t>
      </w:r>
      <w:r w:rsidRPr="00F81727">
        <w:t>и состояние у вас возникло в центре головы</w:t>
      </w:r>
      <w:r w:rsidR="00EC0E70" w:rsidRPr="00F81727">
        <w:t xml:space="preserve">, </w:t>
      </w:r>
      <w:r w:rsidRPr="00F81727">
        <w:t>это состояние влияет на ваш спинной мозг или хотя бы на горло и шею</w:t>
      </w:r>
      <w:r w:rsidR="00EC0E70" w:rsidRPr="00F81727">
        <w:t xml:space="preserve">, </w:t>
      </w:r>
      <w:r w:rsidRPr="00F81727">
        <w:t>возможно</w:t>
      </w:r>
      <w:r w:rsidR="00D91281" w:rsidRPr="00F81727">
        <w:t>,</w:t>
      </w:r>
      <w:r w:rsidRPr="00F81727">
        <w:t xml:space="preserve"> на мозг внутри тела как неки</w:t>
      </w:r>
      <w:r w:rsidR="00D91281" w:rsidRPr="00F81727">
        <w:t>е</w:t>
      </w:r>
      <w:r w:rsidR="00EC0E70" w:rsidRPr="00F81727">
        <w:t xml:space="preserve">, </w:t>
      </w:r>
      <w:r w:rsidRPr="00F81727">
        <w:t>в общем</w:t>
      </w:r>
      <w:r w:rsidR="00EC0E70" w:rsidRPr="00F81727">
        <w:t xml:space="preserve">, </w:t>
      </w:r>
      <w:r w:rsidRPr="00F81727">
        <w:t>разные состояния</w:t>
      </w:r>
      <w:r w:rsidR="00EC0E70" w:rsidRPr="00F81727">
        <w:t xml:space="preserve">, </w:t>
      </w:r>
      <w:r w:rsidRPr="00F81727">
        <w:t>я не хочу называть формы</w:t>
      </w:r>
      <w:r w:rsidR="00EC0E70" w:rsidRPr="00F81727">
        <w:t xml:space="preserve">, </w:t>
      </w:r>
      <w:r w:rsidRPr="00F81727">
        <w:t>чтобы не запутать</w:t>
      </w:r>
      <w:r w:rsidR="00EC0E70" w:rsidRPr="00F81727">
        <w:t xml:space="preserve">, </w:t>
      </w:r>
      <w:r w:rsidRPr="00F81727">
        <w:t>почувствуйте изменённое состояние</w:t>
      </w:r>
      <w:r w:rsidR="00357BB5" w:rsidRPr="00F81727">
        <w:t>.</w:t>
      </w:r>
    </w:p>
    <w:p w:rsidR="00D91281" w:rsidRPr="00F81727" w:rsidRDefault="0083384A" w:rsidP="0083384A">
      <w:r w:rsidRPr="00F81727">
        <w:t>И в этих трёх Огнях</w:t>
      </w:r>
      <w:r w:rsidR="00D91281" w:rsidRPr="00F81727">
        <w:t xml:space="preserve"> </w:t>
      </w:r>
      <w:r w:rsidR="001B5CBF" w:rsidRPr="00F81727">
        <w:t xml:space="preserve">— </w:t>
      </w:r>
      <w:r w:rsidR="00D91281" w:rsidRPr="00F81727">
        <w:rPr>
          <w:b/>
        </w:rPr>
        <w:t>Т</w:t>
      </w:r>
      <w:r w:rsidRPr="00F81727">
        <w:rPr>
          <w:b/>
        </w:rPr>
        <w:t>ела</w:t>
      </w:r>
      <w:r w:rsidR="00EC0E70" w:rsidRPr="00F81727">
        <w:rPr>
          <w:b/>
        </w:rPr>
        <w:t xml:space="preserve">, </w:t>
      </w:r>
      <w:r w:rsidR="00D91281" w:rsidRPr="00F81727">
        <w:rPr>
          <w:b/>
        </w:rPr>
        <w:t>С</w:t>
      </w:r>
      <w:r w:rsidRPr="00F81727">
        <w:rPr>
          <w:b/>
        </w:rPr>
        <w:t xml:space="preserve">ердца и </w:t>
      </w:r>
      <w:r w:rsidR="00D91281" w:rsidRPr="00F81727">
        <w:rPr>
          <w:b/>
        </w:rPr>
        <w:t>Р</w:t>
      </w:r>
      <w:r w:rsidRPr="00F81727">
        <w:rPr>
          <w:b/>
        </w:rPr>
        <w:t>азума</w:t>
      </w:r>
      <w:r w:rsidR="00EC0E70" w:rsidRPr="00F81727">
        <w:t xml:space="preserve">, </w:t>
      </w:r>
      <w:r w:rsidRPr="00F81727">
        <w:t>мы возжигаем уровни человека в физическом теле</w:t>
      </w:r>
      <w:r w:rsidR="00EC0E70" w:rsidRPr="00F81727">
        <w:t xml:space="preserve">, </w:t>
      </w:r>
      <w:r w:rsidRPr="00F81727">
        <w:t xml:space="preserve">воспламеняя его </w:t>
      </w:r>
      <w:r w:rsidRPr="00F81727">
        <w:rPr>
          <w:b/>
        </w:rPr>
        <w:t>Дом Отца</w:t>
      </w:r>
      <w:r w:rsidR="00357BB5" w:rsidRPr="00F81727">
        <w:t>.</w:t>
      </w:r>
    </w:p>
    <w:p w:rsidR="00D91281" w:rsidRPr="00F81727" w:rsidRDefault="0083384A" w:rsidP="0083384A">
      <w:r w:rsidRPr="00F81727">
        <w:t>И мы возжигаем физическое тело как форму 12-ти систем во всей полноте физического тела</w:t>
      </w:r>
      <w:r w:rsidR="00EC0E70" w:rsidRPr="00F81727">
        <w:t xml:space="preserve">, </w:t>
      </w:r>
      <w:r w:rsidRPr="00F81727">
        <w:t>как оно есть</w:t>
      </w:r>
      <w:r w:rsidR="00357BB5" w:rsidRPr="00F81727">
        <w:t>.</w:t>
      </w:r>
    </w:p>
    <w:p w:rsidR="0083384A" w:rsidRPr="00F81727" w:rsidRDefault="0083384A" w:rsidP="0083384A">
      <w:r w:rsidRPr="00F81727">
        <w:t>И мы возжигаем энергетику физического тела как второй подплан</w:t>
      </w:r>
      <w:r w:rsidR="00EC0E70" w:rsidRPr="00F81727">
        <w:t xml:space="preserve">, </w:t>
      </w:r>
      <w:r w:rsidRPr="00F81727">
        <w:t>то есть</w:t>
      </w:r>
      <w:r w:rsidR="00EC0E70" w:rsidRPr="00F81727">
        <w:t xml:space="preserve">, </w:t>
      </w:r>
      <w:r w:rsidRPr="00F81727">
        <w:t>какой объём энергии есть в теле</w:t>
      </w:r>
      <w:r w:rsidR="00357BB5" w:rsidRPr="00F81727">
        <w:t xml:space="preserve">. </w:t>
      </w:r>
    </w:p>
    <w:p w:rsidR="00D91281" w:rsidRPr="00F81727" w:rsidRDefault="0083384A" w:rsidP="0083384A">
      <w:r w:rsidRPr="00F81727">
        <w:t>И мы возжигаем импульсность нашей нервной системы</w:t>
      </w:r>
      <w:r w:rsidR="00D91281" w:rsidRPr="00F81727">
        <w:t xml:space="preserve"> </w:t>
      </w:r>
      <w:r w:rsidR="001B5CBF" w:rsidRPr="00F81727">
        <w:t xml:space="preserve">— </w:t>
      </w:r>
      <w:r w:rsidRPr="00F81727">
        <w:t>головной</w:t>
      </w:r>
      <w:r w:rsidR="00EC0E70" w:rsidRPr="00F81727">
        <w:t xml:space="preserve">, </w:t>
      </w:r>
      <w:r w:rsidRPr="00F81727">
        <w:t>спинной мозг и все нервные окончания как третий подплан выражения Души в физическом теле</w:t>
      </w:r>
      <w:r w:rsidR="00357BB5" w:rsidRPr="00F81727">
        <w:t>.</w:t>
      </w:r>
    </w:p>
    <w:p w:rsidR="0083384A" w:rsidRPr="00F81727" w:rsidRDefault="0083384A" w:rsidP="0083384A">
      <w:r w:rsidRPr="00F81727">
        <w:t>И мы воспламеняем Мышление физического тела</w:t>
      </w:r>
      <w:r w:rsidR="00EC0E70" w:rsidRPr="00F81727">
        <w:t xml:space="preserve">, </w:t>
      </w:r>
      <w:r w:rsidRPr="00F81727">
        <w:t>наши мысли</w:t>
      </w:r>
      <w:r w:rsidR="00EC0E70" w:rsidRPr="00F81727">
        <w:t xml:space="preserve">, </w:t>
      </w:r>
      <w:r w:rsidRPr="00F81727">
        <w:t>соответствующие физическому плану реальности</w:t>
      </w:r>
      <w:r w:rsidR="00EC0E70" w:rsidRPr="00F81727">
        <w:t xml:space="preserve">, </w:t>
      </w:r>
      <w:r w:rsidRPr="00F81727">
        <w:t>аналог мифа</w:t>
      </w:r>
      <w:r w:rsidR="00EC0E70" w:rsidRPr="00F81727">
        <w:t xml:space="preserve">, </w:t>
      </w:r>
      <w:r w:rsidRPr="00F81727">
        <w:t>как мы видим жизнь в мире</w:t>
      </w:r>
      <w:r w:rsidR="00357BB5" w:rsidRPr="00F81727">
        <w:t xml:space="preserve">. </w:t>
      </w:r>
    </w:p>
    <w:p w:rsidR="0083384A" w:rsidRPr="00F81727" w:rsidRDefault="0083384A" w:rsidP="0083384A">
      <w:r w:rsidRPr="00F81727">
        <w:t>И мы воспламеняем Разум физического тела</w:t>
      </w:r>
      <w:r w:rsidR="00D91281" w:rsidRPr="00F81727">
        <w:t xml:space="preserve"> </w:t>
      </w:r>
      <w:r w:rsidR="001B5CBF" w:rsidRPr="00F81727">
        <w:t xml:space="preserve">— </w:t>
      </w:r>
      <w:r w:rsidRPr="00F81727">
        <w:t>Огонь Оджаса</w:t>
      </w:r>
      <w:r w:rsidR="00357BB5" w:rsidRPr="00F81727">
        <w:t xml:space="preserve">. </w:t>
      </w:r>
    </w:p>
    <w:p w:rsidR="00D91281" w:rsidRPr="00F81727" w:rsidRDefault="0083384A" w:rsidP="0083384A">
      <w:r w:rsidRPr="00F81727">
        <w:t>И мы воспламеняем Сознание физического тела</w:t>
      </w:r>
      <w:r w:rsidR="00EC0E70" w:rsidRPr="00F81727">
        <w:t xml:space="preserve">, </w:t>
      </w:r>
      <w:r w:rsidRPr="00F81727">
        <w:t>его знания</w:t>
      </w:r>
      <w:r w:rsidR="00D91281" w:rsidRPr="00F81727">
        <w:t>, стили и</w:t>
      </w:r>
      <w:r w:rsidRPr="00F81727">
        <w:t xml:space="preserve"> деятельности</w:t>
      </w:r>
      <w:r w:rsidR="00EC0E70" w:rsidRPr="00F81727">
        <w:t xml:space="preserve">, </w:t>
      </w:r>
      <w:r w:rsidRPr="00F81727">
        <w:t>по жизни</w:t>
      </w:r>
      <w:r w:rsidR="00357BB5" w:rsidRPr="00F81727">
        <w:t>.</w:t>
      </w:r>
    </w:p>
    <w:p w:rsidR="0083384A" w:rsidRPr="00F81727" w:rsidRDefault="0083384A" w:rsidP="0083384A">
      <w:r w:rsidRPr="00F81727">
        <w:t>И мы возжигаем Дух</w:t>
      </w:r>
      <w:r w:rsidR="00EC0E70" w:rsidRPr="00F81727">
        <w:t xml:space="preserve">, </w:t>
      </w:r>
      <w:r w:rsidRPr="00F81727">
        <w:t>Святой Дух Матери в физическом теле</w:t>
      </w:r>
      <w:r w:rsidR="00D91281" w:rsidRPr="00F81727">
        <w:t>. Д</w:t>
      </w:r>
      <w:r w:rsidRPr="00F81727">
        <w:t>ля примера</w:t>
      </w:r>
      <w:r w:rsidR="00EC0E70" w:rsidRPr="00F81727">
        <w:t xml:space="preserve">, </w:t>
      </w:r>
      <w:r w:rsidRPr="00F81727">
        <w:t>мы сливаемся с Матушкой Планеты</w:t>
      </w:r>
      <w:r w:rsidR="00357BB5" w:rsidRPr="00F81727">
        <w:t xml:space="preserve">. </w:t>
      </w:r>
      <w:r w:rsidRPr="00F81727">
        <w:t>И просим нашу духовную Волю возжечь Огнём Святого Духа</w:t>
      </w:r>
      <w:r w:rsidR="00EC0E70" w:rsidRPr="00F81727">
        <w:t xml:space="preserve">, </w:t>
      </w:r>
      <w:r w:rsidRPr="00F81727">
        <w:t xml:space="preserve">обратите внимание на позвоночник в центре </w:t>
      </w:r>
      <w:r w:rsidR="00894954" w:rsidRPr="00F81727">
        <w:t>С</w:t>
      </w:r>
      <w:r w:rsidRPr="00F81727">
        <w:t>ушумны</w:t>
      </w:r>
      <w:r w:rsidR="00EC0E70" w:rsidRPr="00F81727">
        <w:t xml:space="preserve">, </w:t>
      </w:r>
      <w:r w:rsidRPr="00F81727">
        <w:t>то есть канала такого в центре спинного мозга</w:t>
      </w:r>
      <w:r w:rsidR="00357BB5" w:rsidRPr="00F81727">
        <w:t xml:space="preserve">. </w:t>
      </w:r>
    </w:p>
    <w:p w:rsidR="00894954" w:rsidRPr="00F81727" w:rsidRDefault="0083384A" w:rsidP="0083384A">
      <w:r w:rsidRPr="00F81727">
        <w:t>И далее мы возжигаемся всей полнотой поля Огня</w:t>
      </w:r>
      <w:r w:rsidR="00EC0E70" w:rsidRPr="00F81727">
        <w:t xml:space="preserve">, </w:t>
      </w:r>
      <w:r w:rsidRPr="00F81727">
        <w:t>открывая наши клеточки</w:t>
      </w:r>
      <w:r w:rsidR="00EC0E70" w:rsidRPr="00F81727">
        <w:t xml:space="preserve">, </w:t>
      </w:r>
      <w:r w:rsidRPr="00F81727">
        <w:t>ядра клеток</w:t>
      </w:r>
      <w:r w:rsidR="00EC0E70" w:rsidRPr="00F81727">
        <w:t xml:space="preserve">, </w:t>
      </w:r>
      <w:r w:rsidRPr="00F81727">
        <w:t>молекулы</w:t>
      </w:r>
      <w:r w:rsidR="00EC0E70" w:rsidRPr="00F81727">
        <w:t xml:space="preserve">, </w:t>
      </w:r>
      <w:r w:rsidRPr="00F81727">
        <w:t>ядра молекул</w:t>
      </w:r>
      <w:r w:rsidR="00EC0E70" w:rsidRPr="00F81727">
        <w:t xml:space="preserve">, </w:t>
      </w:r>
      <w:r w:rsidRPr="00F81727">
        <w:t>атомы и ядра атомов и воспламеняем всё наше физическое тело полнотой Огня Монадического подплана физического тела</w:t>
      </w:r>
      <w:r w:rsidR="00357BB5" w:rsidRPr="00F81727">
        <w:t xml:space="preserve">. </w:t>
      </w:r>
      <w:r w:rsidRPr="00F81727">
        <w:t>И в этом Огне мы сливаемся с Образом и Подобием Божьим внутри</w:t>
      </w:r>
      <w:r w:rsidR="00EC0E70" w:rsidRPr="00F81727">
        <w:t xml:space="preserve">, </w:t>
      </w:r>
      <w:r w:rsidRPr="00F81727">
        <w:t>вовне нас</w:t>
      </w:r>
      <w:r w:rsidR="00EC0E70" w:rsidRPr="00F81727">
        <w:t xml:space="preserve">, </w:t>
      </w:r>
      <w:r w:rsidRPr="00F81727">
        <w:t>возжигая оболочку Образа Отца</w:t>
      </w:r>
      <w:r w:rsidR="00894954" w:rsidRPr="00F81727">
        <w:t>,</w:t>
      </w:r>
      <w:r w:rsidRPr="00F81727">
        <w:t xml:space="preserve"> по Слову его нашему</w:t>
      </w:r>
      <w:r w:rsidR="00EC0E70" w:rsidRPr="00F81727">
        <w:t xml:space="preserve">, </w:t>
      </w:r>
      <w:r w:rsidRPr="00F81727">
        <w:t>на нашей коже</w:t>
      </w:r>
      <w:r w:rsidR="00EC0E70" w:rsidRPr="00F81727">
        <w:t xml:space="preserve">, </w:t>
      </w:r>
      <w:r w:rsidRPr="00F81727">
        <w:t>на коже нашего физического тела</w:t>
      </w:r>
      <w:r w:rsidR="00357BB5" w:rsidRPr="00F81727">
        <w:t>.</w:t>
      </w:r>
    </w:p>
    <w:p w:rsidR="0083384A" w:rsidRPr="00F81727" w:rsidRDefault="0083384A" w:rsidP="0083384A">
      <w:r w:rsidRPr="00F81727">
        <w:t>И в Синтезе всем нашим устремлением мы сливаемся с Отцом Планеты и возжигаемся как клеточка его тела</w:t>
      </w:r>
      <w:r w:rsidR="00EC0E70" w:rsidRPr="00F81727">
        <w:t xml:space="preserve">, </w:t>
      </w:r>
      <w:r w:rsidRPr="00F81727">
        <w:t>возжигая Дом Отца Планеты в единстве нашего физического тела</w:t>
      </w:r>
      <w:r w:rsidR="00357BB5" w:rsidRPr="00F81727">
        <w:t xml:space="preserve">. </w:t>
      </w:r>
    </w:p>
    <w:p w:rsidR="0083384A" w:rsidRPr="00F81727" w:rsidRDefault="0083384A" w:rsidP="0083384A">
      <w:r w:rsidRPr="00F81727">
        <w:t xml:space="preserve">А теперь в этом Доме Отца чётко представляйте мыслеобраз </w:t>
      </w:r>
      <w:r w:rsidRPr="00F81727">
        <w:rPr>
          <w:b/>
        </w:rPr>
        <w:t>сверху вниз</w:t>
      </w:r>
      <w:r w:rsidR="00720CE9" w:rsidRPr="00F81727">
        <w:t>.</w:t>
      </w:r>
      <w:r w:rsidR="00EC0E70" w:rsidRPr="00F81727">
        <w:t xml:space="preserve"> </w:t>
      </w:r>
      <w:r w:rsidR="00720CE9" w:rsidRPr="00F81727">
        <w:t>И</w:t>
      </w:r>
      <w:r w:rsidRPr="00F81727">
        <w:t xml:space="preserve"> в этом Доме Отца возжигается оболочка по Образу и Подобию Отца</w:t>
      </w:r>
      <w:r w:rsidR="00EC0E70" w:rsidRPr="00F81727">
        <w:t xml:space="preserve">, </w:t>
      </w:r>
      <w:r w:rsidRPr="00F81727">
        <w:t>что-то типа кожи</w:t>
      </w:r>
      <w:r w:rsidR="00EC0E70" w:rsidRPr="00F81727">
        <w:t xml:space="preserve">, </w:t>
      </w:r>
      <w:r w:rsidRPr="00F81727">
        <w:t>и мы воспламеняем Огонь кожи</w:t>
      </w:r>
      <w:r w:rsidR="00357BB5" w:rsidRPr="00F81727">
        <w:t xml:space="preserve">. </w:t>
      </w:r>
      <w:r w:rsidRPr="00F81727">
        <w:t>Внутри тела воспламеняется Огонь</w:t>
      </w:r>
      <w:r w:rsidR="00EC0E70" w:rsidRPr="00F81727">
        <w:t xml:space="preserve">, </w:t>
      </w:r>
      <w:r w:rsidRPr="00F81727">
        <w:t>наше единое поле Огня</w:t>
      </w:r>
      <w:r w:rsidR="00894954" w:rsidRPr="00F81727">
        <w:t xml:space="preserve"> </w:t>
      </w:r>
      <w:r w:rsidR="001B5CBF" w:rsidRPr="00F81727">
        <w:t xml:space="preserve">— </w:t>
      </w:r>
      <w:r w:rsidRPr="00F81727">
        <w:t>Монадический подплан физического плана</w:t>
      </w:r>
      <w:r w:rsidR="00357BB5" w:rsidRPr="00F81727">
        <w:t xml:space="preserve">. </w:t>
      </w:r>
      <w:r w:rsidRPr="00F81727">
        <w:t>И в этом Огне формируется нить накаливания</w:t>
      </w:r>
      <w:r w:rsidR="00EC0E70" w:rsidRPr="00F81727">
        <w:t xml:space="preserve">, </w:t>
      </w:r>
      <w:r w:rsidRPr="00F81727">
        <w:t xml:space="preserve">некий огненный Столп в центре позвоночника в </w:t>
      </w:r>
      <w:r w:rsidR="00894954" w:rsidRPr="00F81727">
        <w:t>С</w:t>
      </w:r>
      <w:r w:rsidRPr="00F81727">
        <w:t>ушумне</w:t>
      </w:r>
      <w:r w:rsidR="00894954" w:rsidRPr="00F81727">
        <w:t>, в</w:t>
      </w:r>
      <w:r w:rsidRPr="00F81727">
        <w:t>озжигая наше физическое тело</w:t>
      </w:r>
      <w:r w:rsidR="00894954" w:rsidRPr="00F81727">
        <w:t>. И</w:t>
      </w:r>
      <w:r w:rsidRPr="00F81727">
        <w:t xml:space="preserve"> этот Огонь начинает сиять из себя</w:t>
      </w:r>
      <w:r w:rsidR="00EC0E70" w:rsidRPr="00F81727">
        <w:t xml:space="preserve">, </w:t>
      </w:r>
      <w:r w:rsidRPr="00F81727">
        <w:t xml:space="preserve">окружая физическое тело человека неким полем </w:t>
      </w:r>
      <w:r w:rsidR="00AE3947" w:rsidRPr="00F81727">
        <w:t>Б</w:t>
      </w:r>
      <w:r w:rsidRPr="00F81727">
        <w:t>у</w:t>
      </w:r>
      <w:r w:rsidR="00894954" w:rsidRPr="00F81727">
        <w:t>д</w:t>
      </w:r>
      <w:r w:rsidRPr="00F81727">
        <w:t>хического тела</w:t>
      </w:r>
      <w:r w:rsidR="00EC0E70" w:rsidRPr="00F81727">
        <w:t xml:space="preserve">, </w:t>
      </w:r>
      <w:r w:rsidRPr="00F81727">
        <w:t>полем сознания</w:t>
      </w:r>
      <w:r w:rsidR="00EC0E70" w:rsidRPr="00F81727">
        <w:t xml:space="preserve">, </w:t>
      </w:r>
      <w:r w:rsidRPr="00F81727">
        <w:t>и вокруг физического тела формируется поле</w:t>
      </w:r>
      <w:r w:rsidR="00EC0E70" w:rsidRPr="00F81727">
        <w:t xml:space="preserve">, </w:t>
      </w:r>
      <w:r w:rsidRPr="00F81727">
        <w:t>которое мы называем ещё и аур</w:t>
      </w:r>
      <w:r w:rsidR="00894954" w:rsidRPr="00F81727">
        <w:t>ой</w:t>
      </w:r>
      <w:r w:rsidR="00EC0E70" w:rsidRPr="00F81727">
        <w:t xml:space="preserve">, </w:t>
      </w:r>
      <w:r w:rsidRPr="00F81727">
        <w:t>аналог светимости тела</w:t>
      </w:r>
      <w:r w:rsidR="00357BB5" w:rsidRPr="00F81727">
        <w:t xml:space="preserve">. </w:t>
      </w:r>
      <w:r w:rsidRPr="00F81727">
        <w:t>И из группировки этого столбика вверх</w:t>
      </w:r>
      <w:r w:rsidR="00EC0E70" w:rsidRPr="00F81727">
        <w:t xml:space="preserve">, </w:t>
      </w:r>
      <w:r w:rsidRPr="00F81727">
        <w:t xml:space="preserve">когда синтезируется Огонь в центре </w:t>
      </w:r>
      <w:r w:rsidR="00894954" w:rsidRPr="00F81727">
        <w:t>С</w:t>
      </w:r>
      <w:r w:rsidRPr="00F81727">
        <w:t>ушумны</w:t>
      </w:r>
      <w:r w:rsidR="00EC0E70" w:rsidRPr="00F81727">
        <w:t xml:space="preserve">, </w:t>
      </w:r>
      <w:r w:rsidRPr="00F81727">
        <w:t>в центре мозга возжигается капелька Огня над этим столбиком</w:t>
      </w:r>
      <w:r w:rsidR="00EC0E70" w:rsidRPr="00F81727">
        <w:t xml:space="preserve">, </w:t>
      </w:r>
      <w:r w:rsidRPr="00F81727">
        <w:t>как точечка</w:t>
      </w:r>
      <w:r w:rsidR="00EC0E70" w:rsidRPr="00F81727">
        <w:t xml:space="preserve">, </w:t>
      </w:r>
      <w:r w:rsidRPr="00F81727">
        <w:t>и мы возжигаем Каплю Разума физического тела</w:t>
      </w:r>
      <w:r w:rsidR="00357BB5" w:rsidRPr="00F81727">
        <w:t xml:space="preserve">. </w:t>
      </w:r>
      <w:r w:rsidRPr="00F81727">
        <w:t>И это</w:t>
      </w:r>
      <w:r w:rsidR="00AE3947" w:rsidRPr="00F81727">
        <w:t>т</w:t>
      </w:r>
      <w:r w:rsidRPr="00F81727">
        <w:t xml:space="preserve"> Разум начинает сиять</w:t>
      </w:r>
      <w:r w:rsidR="00EC0E70" w:rsidRPr="00F81727">
        <w:t xml:space="preserve">, </w:t>
      </w:r>
      <w:r w:rsidRPr="00F81727">
        <w:t>излучать волны из себя</w:t>
      </w:r>
      <w:r w:rsidR="00EC0E70" w:rsidRPr="00F81727">
        <w:t xml:space="preserve">, </w:t>
      </w:r>
      <w:r w:rsidRPr="00F81727">
        <w:t xml:space="preserve">капелька Огня излучает волны из себя и стягивает наши мысли </w:t>
      </w:r>
      <w:r w:rsidR="00AE3947" w:rsidRPr="00F81727">
        <w:t>к</w:t>
      </w:r>
      <w:r w:rsidRPr="00F81727">
        <w:t xml:space="preserve"> себе</w:t>
      </w:r>
      <w:r w:rsidR="00EC0E70" w:rsidRPr="00F81727">
        <w:t xml:space="preserve">, </w:t>
      </w:r>
      <w:r w:rsidRPr="00F81727">
        <w:t>и такие стяжки мысл</w:t>
      </w:r>
      <w:r w:rsidR="00AE3947" w:rsidRPr="00F81727">
        <w:t>ей</w:t>
      </w:r>
      <w:r w:rsidRPr="00F81727">
        <w:t xml:space="preserve"> </w:t>
      </w:r>
      <w:r w:rsidR="00AE3947" w:rsidRPr="00F81727">
        <w:t>к</w:t>
      </w:r>
      <w:r w:rsidRPr="00F81727">
        <w:t xml:space="preserve"> голове</w:t>
      </w:r>
      <w:r w:rsidR="00AE3947" w:rsidRPr="00F81727">
        <w:t>,</w:t>
      </w:r>
      <w:r w:rsidRPr="00F81727">
        <w:t xml:space="preserve"> это наш Ментальный подплан физического тела</w:t>
      </w:r>
      <w:r w:rsidR="00357BB5" w:rsidRPr="00F81727">
        <w:t xml:space="preserve">. </w:t>
      </w:r>
      <w:r w:rsidRPr="00F81727">
        <w:t>И в этом поле</w:t>
      </w:r>
      <w:r w:rsidR="00EC0E70" w:rsidRPr="00F81727">
        <w:t>,</w:t>
      </w:r>
      <w:r w:rsidR="00E31224">
        <w:t xml:space="preserve"> </w:t>
      </w:r>
      <w:r w:rsidRPr="00F81727">
        <w:t>яйцеобразном поле</w:t>
      </w:r>
      <w:r w:rsidR="00EC0E70" w:rsidRPr="00F81727">
        <w:t xml:space="preserve">, </w:t>
      </w:r>
      <w:r w:rsidRPr="00F81727">
        <w:t>вокруг огненного стержня бегают различные огоньки по пол</w:t>
      </w:r>
      <w:r w:rsidR="00AE3947" w:rsidRPr="00F81727">
        <w:t>ю,</w:t>
      </w:r>
      <w:r w:rsidRPr="00F81727">
        <w:t xml:space="preserve"> это нервные импульс</w:t>
      </w:r>
      <w:r w:rsidR="00AE3947" w:rsidRPr="00F81727">
        <w:t>ы</w:t>
      </w:r>
      <w:r w:rsidR="00EC0E70" w:rsidRPr="00F81727">
        <w:t xml:space="preserve">, </w:t>
      </w:r>
      <w:r w:rsidRPr="00F81727">
        <w:t>наш третий Астральный подплан физического тела</w:t>
      </w:r>
      <w:r w:rsidR="00357BB5" w:rsidRPr="00F81727">
        <w:t xml:space="preserve">. </w:t>
      </w:r>
      <w:r w:rsidRPr="00F81727">
        <w:t>И все эти импульсы между собой образуют некую сеточку взаимодействий</w:t>
      </w:r>
      <w:r w:rsidR="00EC0E70" w:rsidRPr="00F81727">
        <w:t xml:space="preserve">, </w:t>
      </w:r>
      <w:r w:rsidRPr="00F81727">
        <w:t xml:space="preserve">горящую постоянным </w:t>
      </w:r>
      <w:r w:rsidRPr="00F81727">
        <w:lastRenderedPageBreak/>
        <w:t>структурным Огнём</w:t>
      </w:r>
      <w:r w:rsidR="00EC0E70" w:rsidRPr="00F81727">
        <w:t xml:space="preserve">, </w:t>
      </w:r>
      <w:r w:rsidRPr="00F81727">
        <w:t>примерно</w:t>
      </w:r>
      <w:r w:rsidR="00EC0E70" w:rsidRPr="00F81727">
        <w:t xml:space="preserve">, </w:t>
      </w:r>
      <w:r w:rsidRPr="00F81727">
        <w:t>это как атомная решётка</w:t>
      </w:r>
      <w:r w:rsidR="00EC0E70" w:rsidRPr="00F81727">
        <w:t xml:space="preserve">, </w:t>
      </w:r>
      <w:r w:rsidRPr="00F81727">
        <w:t>структурная внутри поля</w:t>
      </w:r>
      <w:r w:rsidR="00357BB5" w:rsidRPr="00F81727">
        <w:t xml:space="preserve">. </w:t>
      </w:r>
      <w:r w:rsidRPr="00F81727">
        <w:t>Это Эфирная энергетика физического тела</w:t>
      </w:r>
      <w:r w:rsidR="00EC0E70" w:rsidRPr="00F81727">
        <w:t xml:space="preserve">, </w:t>
      </w:r>
      <w:r w:rsidRPr="00F81727">
        <w:t>решётка взаимосвязи капелек Огня атомов между собой</w:t>
      </w:r>
      <w:r w:rsidR="00EC0E70" w:rsidRPr="00F81727">
        <w:t xml:space="preserve">, </w:t>
      </w:r>
      <w:r w:rsidRPr="00F81727">
        <w:t>внутри поля</w:t>
      </w:r>
      <w:r w:rsidR="00357BB5" w:rsidRPr="00F81727">
        <w:t xml:space="preserve">. </w:t>
      </w:r>
      <w:r w:rsidR="00AE3947" w:rsidRPr="00F81727">
        <w:t>И в</w:t>
      </w:r>
      <w:r w:rsidRPr="00F81727">
        <w:t xml:space="preserve"> итоге из этой решетки атомных связей формиру</w:t>
      </w:r>
      <w:r w:rsidR="00AE3947" w:rsidRPr="00F81727">
        <w:t>ю</w:t>
      </w:r>
      <w:r w:rsidRPr="00F81727">
        <w:t>тся клеточки физического тела</w:t>
      </w:r>
      <w:r w:rsidR="00EC0E70" w:rsidRPr="00F81727">
        <w:t xml:space="preserve"> </w:t>
      </w:r>
      <w:r w:rsidRPr="00F81727">
        <w:t>и появляется то</w:t>
      </w:r>
      <w:r w:rsidR="00EC0E70" w:rsidRPr="00F81727">
        <w:t xml:space="preserve">, </w:t>
      </w:r>
      <w:r w:rsidRPr="00F81727">
        <w:t>что мы называем телом</w:t>
      </w:r>
      <w:r w:rsidR="00AE3947" w:rsidRPr="00F81727">
        <w:t>,</w:t>
      </w:r>
      <w:r w:rsidRPr="00F81727">
        <w:t xml:space="preserve"> </w:t>
      </w:r>
      <w:r w:rsidR="00AE3947" w:rsidRPr="00F81727">
        <w:t>Ф</w:t>
      </w:r>
      <w:r w:rsidRPr="00F81727">
        <w:t>изический первый подуровень физического тела</w:t>
      </w:r>
      <w:r w:rsidR="00357BB5" w:rsidRPr="00F81727">
        <w:t xml:space="preserve">. </w:t>
      </w:r>
    </w:p>
    <w:p w:rsidR="0083384A" w:rsidRPr="00F81727" w:rsidRDefault="0083384A" w:rsidP="0083384A">
      <w:r w:rsidRPr="00F81727">
        <w:t xml:space="preserve"> И всеми клеточками нашего физического тела мы сливаемся с матушкой Планеты</w:t>
      </w:r>
      <w:r w:rsidR="00AE3947" w:rsidRPr="00F81727">
        <w:t>, о</w:t>
      </w:r>
      <w:r w:rsidRPr="00F81727">
        <w:t>ткрывая ей все клеточки наших физических тел</w:t>
      </w:r>
      <w:r w:rsidR="00AE3947" w:rsidRPr="00F81727">
        <w:t>. И</w:t>
      </w:r>
      <w:r w:rsidRPr="00F81727">
        <w:t xml:space="preserve"> как клеточка</w:t>
      </w:r>
      <w:r w:rsidR="00EC0E70" w:rsidRPr="00F81727">
        <w:t xml:space="preserve">, </w:t>
      </w:r>
      <w:r w:rsidRPr="00F81727">
        <w:t>единая клеточка Отца Планеты</w:t>
      </w:r>
      <w:r w:rsidR="00EC0E70" w:rsidRPr="00F81727">
        <w:t xml:space="preserve">, </w:t>
      </w:r>
      <w:r w:rsidRPr="00F81727">
        <w:t>мы впитываем в себя Огонь Святого Духа Матери</w:t>
      </w:r>
      <w:r w:rsidR="00EC0E70" w:rsidRPr="00F81727">
        <w:t xml:space="preserve">, </w:t>
      </w:r>
      <w:r w:rsidRPr="00F81727">
        <w:t>соответствующий физическому плану человека</w:t>
      </w:r>
      <w:r w:rsidR="00EC0E70" w:rsidRPr="00F81727">
        <w:t xml:space="preserve">, </w:t>
      </w:r>
      <w:r w:rsidRPr="00F81727">
        <w:t>и все клеточки физического тела воспламеняются Огнём Любви Святым Духом Матушки Планеты</w:t>
      </w:r>
      <w:r w:rsidR="00AE3947" w:rsidRPr="00F81727">
        <w:t>,</w:t>
      </w:r>
      <w:r w:rsidRPr="00F81727">
        <w:t xml:space="preserve"> для развития жизни физического тела</w:t>
      </w:r>
      <w:r w:rsidR="00357BB5" w:rsidRPr="00F81727">
        <w:t xml:space="preserve">. </w:t>
      </w:r>
    </w:p>
    <w:p w:rsidR="00AE3947" w:rsidRPr="00F81727" w:rsidRDefault="00AE3947" w:rsidP="0083384A"/>
    <w:p w:rsidR="0083384A" w:rsidRPr="00816357" w:rsidRDefault="0083384A" w:rsidP="0083384A">
      <w:pPr>
        <w:rPr>
          <w:color w:val="000000"/>
        </w:rPr>
      </w:pPr>
      <w:r w:rsidRPr="00816357">
        <w:rPr>
          <w:color w:val="000000"/>
        </w:rPr>
        <w:t>Посмотрите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поощущайте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что у вас за состояние сейчас возникло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Как вы сейчас сгармонизировались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есть ли перестройка ваших тел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физических</w:t>
      </w:r>
      <w:r w:rsidR="00357BB5">
        <w:rPr>
          <w:color w:val="000000"/>
        </w:rPr>
        <w:t xml:space="preserve">. </w:t>
      </w:r>
      <w:r w:rsidRPr="00816357">
        <w:rPr>
          <w:color w:val="000000"/>
        </w:rPr>
        <w:t>Что вы внутри себя ощущали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проживали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испытывали</w:t>
      </w:r>
      <w:r w:rsidR="00EC0E70">
        <w:rPr>
          <w:color w:val="000000"/>
        </w:rPr>
        <w:t xml:space="preserve">, </w:t>
      </w:r>
      <w:r w:rsidRPr="00816357">
        <w:rPr>
          <w:color w:val="000000"/>
        </w:rPr>
        <w:t>видели</w:t>
      </w:r>
      <w:r w:rsidR="00F83C28">
        <w:rPr>
          <w:color w:val="000000"/>
        </w:rPr>
        <w:t>,</w:t>
      </w:r>
      <w:r w:rsidRPr="00816357">
        <w:rPr>
          <w:color w:val="000000"/>
        </w:rPr>
        <w:t xml:space="preserve"> — все состояния</w:t>
      </w:r>
      <w:r w:rsidR="00EC0E70">
        <w:rPr>
          <w:color w:val="000000"/>
        </w:rPr>
        <w:t xml:space="preserve">, </w:t>
      </w:r>
      <w:r w:rsidR="001B5CBF">
        <w:rPr>
          <w:color w:val="000000"/>
        </w:rPr>
        <w:t xml:space="preserve">— </w:t>
      </w:r>
      <w:r w:rsidRPr="00816357">
        <w:rPr>
          <w:color w:val="000000"/>
        </w:rPr>
        <w:t>и постепенно выходим из магнита</w:t>
      </w:r>
      <w:r w:rsidR="00357BB5">
        <w:rPr>
          <w:color w:val="000000"/>
        </w:rPr>
        <w:t xml:space="preserve">. </w:t>
      </w:r>
    </w:p>
    <w:p w:rsidR="0083384A" w:rsidRPr="00816357" w:rsidRDefault="0083384A" w:rsidP="0083384A">
      <w:r w:rsidRPr="00816357">
        <w:t>Состояние достаточно плотное и тяжеловатое</w:t>
      </w:r>
      <w:r w:rsidR="00EC0E70">
        <w:t xml:space="preserve">, </w:t>
      </w:r>
      <w:r w:rsidRPr="00816357">
        <w:t>не удивляйтесь этому</w:t>
      </w:r>
      <w:r w:rsidR="00EC0E70">
        <w:t xml:space="preserve">, </w:t>
      </w:r>
      <w:r w:rsidRPr="00816357">
        <w:t xml:space="preserve">это магнит </w:t>
      </w:r>
      <w:r w:rsidRPr="00F83C28">
        <w:rPr>
          <w:b/>
        </w:rPr>
        <w:t>физического тела</w:t>
      </w:r>
      <w:r w:rsidR="00EC0E70" w:rsidRPr="00F83C28">
        <w:rPr>
          <w:b/>
        </w:rPr>
        <w:t xml:space="preserve">, </w:t>
      </w:r>
      <w:r w:rsidRPr="00F83C28">
        <w:rPr>
          <w:b/>
        </w:rPr>
        <w:t>физического плана</w:t>
      </w:r>
      <w:r w:rsidR="00357BB5">
        <w:t xml:space="preserve">. </w:t>
      </w:r>
      <w:r w:rsidRPr="00816357">
        <w:t>Сейчас мы проведем другой магнит</w:t>
      </w:r>
      <w:r w:rsidR="00F83C28">
        <w:t>,</w:t>
      </w:r>
      <w:r w:rsidRPr="00816357">
        <w:t xml:space="preserve"> сразу же</w:t>
      </w:r>
      <w:r w:rsidR="00357BB5">
        <w:t xml:space="preserve">. </w:t>
      </w:r>
      <w:r w:rsidRPr="00816357">
        <w:t>Я просто хотел бы</w:t>
      </w:r>
      <w:r w:rsidR="00EC0E70">
        <w:t xml:space="preserve">, </w:t>
      </w:r>
      <w:r w:rsidRPr="00816357">
        <w:t>чтобы вы сейчас ощутили</w:t>
      </w:r>
      <w:r w:rsidR="00EC0E70">
        <w:t xml:space="preserve">, </w:t>
      </w:r>
      <w:r w:rsidRPr="00816357">
        <w:t>что такое физический огонь Отца и Матери</w:t>
      </w:r>
      <w:r w:rsidR="00EC0E70">
        <w:t xml:space="preserve">, </w:t>
      </w:r>
      <w:r w:rsidRPr="00816357">
        <w:t>и побыли в этой энергетике</w:t>
      </w:r>
      <w:r w:rsidR="00357BB5">
        <w:t xml:space="preserve">. </w:t>
      </w:r>
      <w:r w:rsidRPr="00816357">
        <w:t>Что такое девять подпланов Дома Отца физического плана</w:t>
      </w:r>
      <w:r w:rsidR="00EC0E70">
        <w:t xml:space="preserve">, </w:t>
      </w:r>
      <w:r w:rsidRPr="00816357">
        <w:t>как они видятся и как они действуют</w:t>
      </w:r>
      <w:r w:rsidR="00EC0E70">
        <w:t xml:space="preserve">, </w:t>
      </w:r>
      <w:r w:rsidRPr="00816357">
        <w:t>чтобы вы побыли</w:t>
      </w:r>
      <w:r w:rsidR="00EC0E70">
        <w:t xml:space="preserve">, </w:t>
      </w:r>
      <w:r w:rsidRPr="00816357">
        <w:t>и как это проживается в теле</w:t>
      </w:r>
      <w:r w:rsidR="00357BB5">
        <w:t xml:space="preserve">. </w:t>
      </w:r>
      <w:r w:rsidRPr="00816357">
        <w:t>Я не знаю</w:t>
      </w:r>
      <w:r w:rsidR="00EC0E70">
        <w:t xml:space="preserve">, </w:t>
      </w:r>
      <w:r w:rsidRPr="00816357">
        <w:t>какой уровень чувствительности ваших тел</w:t>
      </w:r>
      <w:r w:rsidR="00EC0E70">
        <w:t xml:space="preserve">, </w:t>
      </w:r>
      <w:r w:rsidRPr="00816357">
        <w:t>у каждого свои накопления</w:t>
      </w:r>
      <w:r w:rsidR="00EC0E70">
        <w:t xml:space="preserve">, </w:t>
      </w:r>
      <w:r w:rsidRPr="00816357">
        <w:t>но именно в этом</w:t>
      </w:r>
      <w:r w:rsidR="00EC0E70">
        <w:t xml:space="preserve">, </w:t>
      </w:r>
      <w:r w:rsidRPr="00816357">
        <w:t>если можно так сказать</w:t>
      </w:r>
      <w:r w:rsidR="00EC0E70">
        <w:t xml:space="preserve">, </w:t>
      </w:r>
      <w:r w:rsidRPr="00816357">
        <w:t>мыслеобразе</w:t>
      </w:r>
      <w:r w:rsidR="00EC0E70">
        <w:t xml:space="preserve">, </w:t>
      </w:r>
      <w:r w:rsidRPr="00816357">
        <w:t>или в таких уровнях</w:t>
      </w:r>
      <w:r w:rsidR="00EC0E70">
        <w:t xml:space="preserve">, </w:t>
      </w:r>
      <w:r w:rsidRPr="00816357">
        <w:t>и в таких чётких структурах простраивается физическое тело человека</w:t>
      </w:r>
      <w:r w:rsidR="00CB4B12">
        <w:t>. Ф</w:t>
      </w:r>
      <w:r w:rsidRPr="00816357">
        <w:t>актически</w:t>
      </w:r>
      <w:r w:rsidR="00CB4B12">
        <w:t>,</w:t>
      </w:r>
      <w:r w:rsidRPr="00816357">
        <w:t xml:space="preserve"> это даже его зарождение в утробе матери</w:t>
      </w:r>
      <w:r w:rsidR="00357BB5">
        <w:t xml:space="preserve">. </w:t>
      </w:r>
      <w:r w:rsidRPr="00816357">
        <w:t>Так формируется тело младенца по подпланам</w:t>
      </w:r>
      <w:r w:rsidR="00CB4B12">
        <w:t>. Н</w:t>
      </w:r>
      <w:r w:rsidRPr="00816357">
        <w:t>е через системы органов</w:t>
      </w:r>
      <w:r w:rsidR="00EC0E70">
        <w:t xml:space="preserve">, </w:t>
      </w:r>
      <w:r w:rsidRPr="00816357">
        <w:t>а через организацию подпланов Дома Отца внутри утробы матери</w:t>
      </w:r>
      <w:r w:rsidR="00EC0E70">
        <w:t xml:space="preserve">, </w:t>
      </w:r>
      <w:r w:rsidRPr="00816357">
        <w:t>матки матери</w:t>
      </w:r>
      <w:r w:rsidR="00357BB5">
        <w:t xml:space="preserve">. </w:t>
      </w:r>
    </w:p>
    <w:p w:rsidR="0083384A" w:rsidRPr="00816357" w:rsidRDefault="0083384A" w:rsidP="0083384A">
      <w:r w:rsidRPr="00CB4B12">
        <w:rPr>
          <w:b/>
        </w:rPr>
        <w:t>Матка</w:t>
      </w:r>
      <w:r w:rsidRPr="00816357">
        <w:t xml:space="preserve"> — это</w:t>
      </w:r>
      <w:r w:rsidR="00E31224">
        <w:t xml:space="preserve"> </w:t>
      </w:r>
      <w:r w:rsidRPr="00816357">
        <w:t>частичное отражение Дома Отца в теле женщины</w:t>
      </w:r>
      <w:r w:rsidR="00357BB5">
        <w:t xml:space="preserve">. </w:t>
      </w:r>
      <w:r w:rsidRPr="00816357">
        <w:t>Чем женщина и священна</w:t>
      </w:r>
      <w:r w:rsidR="00357BB5">
        <w:t xml:space="preserve">. </w:t>
      </w:r>
      <w:r w:rsidRPr="00816357">
        <w:t>И матка простраивает законы подпланов Дома Отца внутри себя</w:t>
      </w:r>
      <w:r w:rsidR="00EC0E70">
        <w:t xml:space="preserve">, </w:t>
      </w:r>
      <w:r w:rsidRPr="00816357">
        <w:t>то есть</w:t>
      </w:r>
      <w:r w:rsidR="00CB4B12">
        <w:t>,</w:t>
      </w:r>
      <w:r w:rsidRPr="00816357">
        <w:t xml:space="preserve"> это уникальный орган</w:t>
      </w:r>
      <w:r w:rsidR="00EC0E70">
        <w:t xml:space="preserve">, </w:t>
      </w:r>
      <w:r w:rsidRPr="00816357">
        <w:t>который внутри тела смог выразить законы Дома Отца</w:t>
      </w:r>
      <w:r w:rsidR="00357BB5">
        <w:t xml:space="preserve">. </w:t>
      </w:r>
      <w:r w:rsidRPr="00816357">
        <w:t>И физическое тело и ДНК — не просто там клетки лепит</w:t>
      </w:r>
      <w:r w:rsidR="00EC0E70">
        <w:t xml:space="preserve">, </w:t>
      </w:r>
      <w:r w:rsidRPr="00816357">
        <w:t>а впитывает любовь Огня Матери в матке любой женщины и простраивает соответствующее физическое тело</w:t>
      </w:r>
      <w:r w:rsidR="00357BB5">
        <w:t xml:space="preserve">. </w:t>
      </w:r>
    </w:p>
    <w:p w:rsidR="0083384A" w:rsidRPr="00816357" w:rsidRDefault="0083384A" w:rsidP="0083384A">
      <w:r w:rsidRPr="00816357">
        <w:t>Вот вы почувствовали</w:t>
      </w:r>
      <w:r w:rsidR="00EC0E70">
        <w:t xml:space="preserve">, </w:t>
      </w:r>
      <w:r w:rsidRPr="00816357">
        <w:t>что такое огонь и уровень энергетики физического тела в отличие от огненных миров</w:t>
      </w:r>
      <w:r w:rsidR="00EC0E70">
        <w:t xml:space="preserve">, </w:t>
      </w:r>
      <w:r w:rsidRPr="00816357">
        <w:t>но чистый Огонь</w:t>
      </w:r>
      <w:r w:rsidR="00EC0E70">
        <w:t xml:space="preserve">, </w:t>
      </w:r>
      <w:r w:rsidRPr="00816357">
        <w:t>даже не демонского уровня</w:t>
      </w:r>
      <w:r w:rsidR="00EC0E70">
        <w:t xml:space="preserve">, </w:t>
      </w:r>
      <w:r w:rsidRPr="00816357">
        <w:t>чистый человеческий Огонь</w:t>
      </w:r>
      <w:r w:rsidR="00357BB5">
        <w:t xml:space="preserve">. </w:t>
      </w:r>
      <w:r w:rsidRPr="00816357">
        <w:t>Отец Планеты на вас сфокусировал специальный чистый человеческий огонь</w:t>
      </w:r>
      <w:r w:rsidR="00EC0E70">
        <w:t xml:space="preserve">, </w:t>
      </w:r>
      <w:r w:rsidRPr="00816357">
        <w:t>который характерен для рождения новорождённ</w:t>
      </w:r>
      <w:r w:rsidR="00CB4B12">
        <w:t>ых</w:t>
      </w:r>
      <w:r w:rsidR="00357BB5">
        <w:t xml:space="preserve">. </w:t>
      </w:r>
      <w:r w:rsidRPr="00816357">
        <w:t>Вот в такой энергетике работает матка матери</w:t>
      </w:r>
      <w:r w:rsidR="00EC0E70">
        <w:t xml:space="preserve">, </w:t>
      </w:r>
      <w:r w:rsidRPr="00816357">
        <w:t>когда формируется плод</w:t>
      </w:r>
      <w:r w:rsidR="00357BB5">
        <w:t xml:space="preserve">. </w:t>
      </w:r>
      <w:r w:rsidRPr="00816357">
        <w:t>Если вы войдёте в чистоту этой энергетики</w:t>
      </w:r>
      <w:r w:rsidR="00EC0E70">
        <w:t xml:space="preserve">, </w:t>
      </w:r>
      <w:r w:rsidRPr="00816357">
        <w:t>в чи-сто-ту</w:t>
      </w:r>
      <w:r w:rsidR="00EC0E70">
        <w:t xml:space="preserve">, </w:t>
      </w:r>
      <w:r w:rsidRPr="00816357">
        <w:t>я подчеркиваю</w:t>
      </w:r>
      <w:r w:rsidR="00EC0E70">
        <w:t xml:space="preserve">, </w:t>
      </w:r>
      <w:r w:rsidRPr="00816357">
        <w:t>да? — у вас будет состояние энергетики новорождённого</w:t>
      </w:r>
      <w:r w:rsidR="00EC0E70">
        <w:t xml:space="preserve">, </w:t>
      </w:r>
      <w:r w:rsidRPr="00816357">
        <w:t>как второе дыхание</w:t>
      </w:r>
      <w:r w:rsidR="00357BB5">
        <w:t xml:space="preserve">. </w:t>
      </w:r>
      <w:r w:rsidRPr="00816357">
        <w:t>Это самая сильная энергетика Планеты</w:t>
      </w:r>
      <w:r w:rsidR="00EC0E70">
        <w:t xml:space="preserve">, </w:t>
      </w:r>
      <w:r w:rsidRPr="00816357">
        <w:t>которая только возможна</w:t>
      </w:r>
      <w:r w:rsidR="00357BB5">
        <w:t xml:space="preserve">. </w:t>
      </w:r>
    </w:p>
    <w:p w:rsidR="0083384A" w:rsidRPr="00816357" w:rsidRDefault="0083384A" w:rsidP="0083384A">
      <w:r w:rsidRPr="00816357">
        <w:t>Тяжесть сформирована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Pr="00816357">
        <w:t>засоренностью ваших подуровней физического тела</w:t>
      </w:r>
      <w:r w:rsidR="00EC0E70">
        <w:t xml:space="preserve">, </w:t>
      </w:r>
      <w:r w:rsidRPr="00816357">
        <w:t>засоренностью девяти подуровней</w:t>
      </w:r>
      <w:r w:rsidR="00357BB5">
        <w:t xml:space="preserve">. </w:t>
      </w:r>
      <w:r w:rsidRPr="00816357">
        <w:t>Если эти девять подуровней очистить</w:t>
      </w:r>
      <w:r w:rsidR="00EC0E70">
        <w:t xml:space="preserve">, </w:t>
      </w:r>
      <w:r w:rsidRPr="00816357">
        <w:t>через такой магнит вы должны были почувствовать чистоту энергетики новорождённого</w:t>
      </w:r>
      <w:r w:rsidR="00357BB5">
        <w:t xml:space="preserve">. </w:t>
      </w:r>
      <w:r w:rsidRPr="00816357">
        <w:t>Теперь сравните</w:t>
      </w:r>
      <w:r w:rsidR="00EC0E70">
        <w:t xml:space="preserve">, </w:t>
      </w:r>
      <w:r w:rsidRPr="00816357">
        <w:t>в чём вы сейчас сидели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в основном в массе своей</w:t>
      </w:r>
      <w:r w:rsidR="00357BB5">
        <w:t xml:space="preserve">. </w:t>
      </w:r>
      <w:r w:rsidRPr="00816357">
        <w:t>Причём</w:t>
      </w:r>
      <w:r w:rsidR="00CB4B12">
        <w:t>,</w:t>
      </w:r>
      <w:r w:rsidRPr="00816357">
        <w:t xml:space="preserve"> я не проводил слияние членов группы между собой</w:t>
      </w:r>
      <w:r w:rsidR="00EC0E70">
        <w:t xml:space="preserve">, </w:t>
      </w:r>
      <w:r w:rsidRPr="00816357">
        <w:t>каждый работал самостоятельно</w:t>
      </w:r>
      <w:r w:rsidR="00EC0E70">
        <w:t xml:space="preserve">, </w:t>
      </w:r>
      <w:r w:rsidRPr="00816357">
        <w:t>если вы отметите это в магните</w:t>
      </w:r>
      <w:r w:rsidR="00357BB5">
        <w:t xml:space="preserve">. </w:t>
      </w:r>
      <w:r w:rsidRPr="00816357">
        <w:t>То есть я постарался дать возможность каждому прожить</w:t>
      </w:r>
      <w:r w:rsidR="00EC0E70">
        <w:t xml:space="preserve">, </w:t>
      </w:r>
      <w:r w:rsidRPr="00816357">
        <w:t>что это такое</w:t>
      </w:r>
      <w:r w:rsidR="00357BB5">
        <w:t xml:space="preserve">. </w:t>
      </w:r>
      <w:r w:rsidRPr="00816357">
        <w:t>Вот это физическое тело</w:t>
      </w:r>
      <w:r w:rsidR="00EC0E70">
        <w:t xml:space="preserve">, </w:t>
      </w:r>
      <w:r w:rsidRPr="00816357">
        <w:t>вот это Дом Отца</w:t>
      </w:r>
      <w:r w:rsidR="00EC0E70">
        <w:t xml:space="preserve">, </w:t>
      </w:r>
      <w:r w:rsidRPr="00816357">
        <w:t>который простраивает физическое тело как храм присутствия Отца на Земле</w:t>
      </w:r>
      <w:r w:rsidR="00357BB5">
        <w:t xml:space="preserve">. </w:t>
      </w:r>
    </w:p>
    <w:p w:rsidR="0083384A" w:rsidRPr="00816357" w:rsidRDefault="0083384A" w:rsidP="0083384A">
      <w:r w:rsidRPr="00816357">
        <w:lastRenderedPageBreak/>
        <w:t>И все вот эти названные подуровни должны быть очищены и активированы в физическом теле</w:t>
      </w:r>
      <w:r w:rsidR="00EC0E70">
        <w:t xml:space="preserve">, </w:t>
      </w:r>
      <w:r w:rsidRPr="00816357">
        <w:t>этим не надо специально заниматься</w:t>
      </w:r>
      <w:r w:rsidR="00EC0E70">
        <w:t xml:space="preserve">, </w:t>
      </w:r>
      <w:r w:rsidRPr="00816357">
        <w:t>это будет постепенно</w:t>
      </w:r>
      <w:r w:rsidR="00357BB5">
        <w:t xml:space="preserve">. </w:t>
      </w:r>
      <w:r w:rsidRPr="00816357">
        <w:t>Специально заниматься — вас поймают другие Владыки</w:t>
      </w:r>
      <w:r w:rsidR="00EC0E70">
        <w:t xml:space="preserve">, </w:t>
      </w:r>
      <w:r w:rsidRPr="00816357">
        <w:t>которые любят</w:t>
      </w:r>
      <w:r w:rsidR="00EC0E70">
        <w:t xml:space="preserve">, </w:t>
      </w:r>
      <w:r w:rsidRPr="00816357">
        <w:t>когда человек работает только физическим телом</w:t>
      </w:r>
      <w:r w:rsidR="00EC0E70">
        <w:t xml:space="preserve">, </w:t>
      </w:r>
      <w:r w:rsidRPr="00816357">
        <w:t>не надо</w:t>
      </w:r>
      <w:r w:rsidR="00EC0E70">
        <w:t xml:space="preserve">, </w:t>
      </w:r>
      <w:r w:rsidRPr="00816357">
        <w:t>мы сейчас проведём другую практику активации огненных тел</w:t>
      </w:r>
      <w:r w:rsidR="00CB4B12">
        <w:t>,</w:t>
      </w:r>
      <w:r w:rsidRPr="00816357">
        <w:t xml:space="preserve"> и вы почувствуете другой Огонь в противовес огню физическому</w:t>
      </w:r>
      <w:r w:rsidR="00357BB5">
        <w:t xml:space="preserve">. </w:t>
      </w:r>
    </w:p>
    <w:p w:rsidR="0083384A" w:rsidRPr="00816357" w:rsidRDefault="0083384A" w:rsidP="0083384A">
      <w:r w:rsidRPr="00816357">
        <w:t>Это будет быстрая практика</w:t>
      </w:r>
      <w:r w:rsidR="00EC0E70">
        <w:t xml:space="preserve">, </w:t>
      </w:r>
      <w:r w:rsidRPr="00816357">
        <w:t>это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Pr="00816357">
        <w:t>учёба</w:t>
      </w:r>
      <w:r w:rsidR="00357BB5">
        <w:t xml:space="preserve">. </w:t>
      </w:r>
      <w:r w:rsidRPr="00816357">
        <w:t>Всё осознали? Физическое тело попроживали? Уровень энергетики ощутили</w:t>
      </w:r>
      <w:r w:rsidR="00357BB5">
        <w:t xml:space="preserve">. </w:t>
      </w:r>
      <w:r w:rsidRPr="00816357">
        <w:rPr>
          <w:i/>
        </w:rPr>
        <w:t>(</w:t>
      </w:r>
      <w:r w:rsidR="00CB4B12">
        <w:rPr>
          <w:i/>
        </w:rPr>
        <w:t>Н</w:t>
      </w:r>
      <w:r w:rsidRPr="00816357">
        <w:rPr>
          <w:i/>
        </w:rPr>
        <w:t>еразборчиво вопрос из зала)</w:t>
      </w:r>
    </w:p>
    <w:p w:rsidR="0083384A" w:rsidRPr="00816357" w:rsidRDefault="0083384A" w:rsidP="0083384A">
      <w:r w:rsidRPr="00816357">
        <w:t>А? Ну</w:t>
      </w:r>
      <w:r w:rsidR="00EC0E70">
        <w:t xml:space="preserve">, </w:t>
      </w:r>
      <w:r w:rsidRPr="00816357">
        <w:t>уснуть</w:t>
      </w:r>
      <w:r w:rsidR="00357BB5">
        <w:t xml:space="preserve">. </w:t>
      </w:r>
      <w:r w:rsidRPr="00816357">
        <w:t>Я понимаю: если некоторых тянет в сон в любой практике</w:t>
      </w:r>
      <w:r w:rsidR="00EC0E70">
        <w:t xml:space="preserve">, </w:t>
      </w:r>
      <w:r w:rsidRPr="00816357">
        <w:t>значит</w:t>
      </w:r>
      <w:r w:rsidR="00EC0E70">
        <w:t xml:space="preserve">, </w:t>
      </w:r>
      <w:r w:rsidRPr="00816357">
        <w:t>на этом уровне вам не хватает очень сильной энергетики</w:t>
      </w:r>
      <w:r w:rsidR="00357BB5">
        <w:t xml:space="preserve">. </w:t>
      </w:r>
      <w:r w:rsidRPr="00816357">
        <w:t>Сон — это максимальное сильное впитывание энергетики</w:t>
      </w:r>
      <w:r w:rsidR="00EC0E70">
        <w:t xml:space="preserve">, </w:t>
      </w:r>
      <w:r w:rsidRPr="00816357">
        <w:t>максимально сильное усвоение</w:t>
      </w:r>
      <w:r w:rsidR="00357BB5">
        <w:t xml:space="preserve">. </w:t>
      </w:r>
      <w:r w:rsidRPr="00816357">
        <w:t>Извините</w:t>
      </w:r>
      <w:r w:rsidR="00EC0E70">
        <w:t xml:space="preserve">, </w:t>
      </w:r>
      <w:r w:rsidRPr="00816357">
        <w:t>ваше тело… (Саш… или кто… значит… всё нормально)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ваше тело</w:t>
      </w:r>
      <w:r w:rsidR="00E87DE9" w:rsidRPr="00C61418">
        <w:t>…</w:t>
      </w:r>
      <w:r w:rsidRPr="00816357">
        <w:t xml:space="preserve"> — не удивляйтесь</w:t>
      </w:r>
      <w:r w:rsidR="00EC0E70">
        <w:t xml:space="preserve">, </w:t>
      </w:r>
      <w:r w:rsidRPr="00816357">
        <w:t xml:space="preserve">я </w:t>
      </w:r>
      <w:r w:rsidR="007B0D39">
        <w:t xml:space="preserve">просто </w:t>
      </w:r>
      <w:r w:rsidRPr="00816357">
        <w:t>не всех знаю тут</w:t>
      </w:r>
      <w:r w:rsidR="00357BB5">
        <w:t xml:space="preserve">. </w:t>
      </w:r>
      <w:r w:rsidRPr="00816357">
        <w:t>Мало ли</w:t>
      </w:r>
      <w:r w:rsidR="007B0D39">
        <w:t>,</w:t>
      </w:r>
      <w:r w:rsidRPr="00816357">
        <w:t xml:space="preserve"> приходят проверяющие</w:t>
      </w:r>
      <w:r w:rsidR="00EC0E70">
        <w:t xml:space="preserve">, </w:t>
      </w:r>
      <w:r w:rsidRPr="00816357">
        <w:t>тогда мы реагируем</w:t>
      </w:r>
      <w:r w:rsidR="00E87DE9">
        <w:t>. М</w:t>
      </w:r>
      <w:r w:rsidRPr="00816357">
        <w:t>ожет</w:t>
      </w:r>
      <w:r w:rsidR="00E87DE9">
        <w:t>,</w:t>
      </w:r>
      <w:r w:rsidRPr="00816357">
        <w:t xml:space="preserve"> вопросы по помещению</w:t>
      </w:r>
      <w:r w:rsidR="00357BB5">
        <w:t xml:space="preserve">. </w:t>
      </w:r>
    </w:p>
    <w:p w:rsidR="0083384A" w:rsidRPr="00816357" w:rsidRDefault="0083384A" w:rsidP="0083384A">
      <w:r w:rsidRPr="00816357">
        <w:t>Значит</w:t>
      </w:r>
      <w:r w:rsidR="00EC0E70">
        <w:t xml:space="preserve">, </w:t>
      </w:r>
      <w:r w:rsidRPr="00816357">
        <w:t>сон — это максимально глубокое усвоение Огня энергетики</w:t>
      </w:r>
      <w:r w:rsidR="00357BB5">
        <w:t xml:space="preserve">. </w:t>
      </w:r>
    </w:p>
    <w:p w:rsidR="0083384A" w:rsidRDefault="0083384A" w:rsidP="0083384A">
      <w:r w:rsidRPr="00816357">
        <w:t>Ещё раз</w:t>
      </w:r>
      <w:r w:rsidR="00357BB5">
        <w:t xml:space="preserve">. </w:t>
      </w:r>
      <w:r w:rsidRPr="00816357">
        <w:t>Когда вас начинает клонить в сон</w:t>
      </w:r>
      <w:r w:rsidR="00EC0E70">
        <w:t xml:space="preserve">, </w:t>
      </w:r>
      <w:r w:rsidRPr="00816357">
        <w:t>вы максимально сильно усваиваете Огонь</w:t>
      </w:r>
      <w:r w:rsidR="00357BB5">
        <w:t xml:space="preserve">. </w:t>
      </w:r>
      <w:r w:rsidRPr="00816357">
        <w:t>Вот сейчас</w:t>
      </w:r>
      <w:r w:rsidR="00EC0E70">
        <w:t xml:space="preserve">, </w:t>
      </w:r>
      <w:r w:rsidRPr="00816357">
        <w:t>если вас клонило в сон на работе физического тела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Pr="00816357">
        <w:t>ваши физические тела</w:t>
      </w:r>
      <w:r w:rsidR="00EC0E70">
        <w:t xml:space="preserve">, </w:t>
      </w:r>
      <w:r w:rsidRPr="00816357">
        <w:t>открытым текстом могу сказать</w:t>
      </w:r>
      <w:r w:rsidR="00EC0E70">
        <w:t xml:space="preserve">, </w:t>
      </w:r>
      <w:r w:rsidRPr="00816357">
        <w:t>больны</w:t>
      </w:r>
      <w:r w:rsidR="00EC0E70">
        <w:t xml:space="preserve">, </w:t>
      </w:r>
      <w:r w:rsidRPr="00816357">
        <w:t>их подпланы засорены в Доме Отца</w:t>
      </w:r>
      <w:r w:rsidR="00EC0E70">
        <w:t xml:space="preserve">, </w:t>
      </w:r>
      <w:r w:rsidRPr="00816357">
        <w:t>их надо вычищать</w:t>
      </w:r>
      <w:r w:rsidR="00EC0E70">
        <w:t xml:space="preserve">, </w:t>
      </w:r>
      <w:r w:rsidRPr="00816357">
        <w:t>подчищать</w:t>
      </w:r>
      <w:r w:rsidR="00EC0E70">
        <w:t xml:space="preserve">, </w:t>
      </w:r>
      <w:r w:rsidRPr="00816357">
        <w:t>перестраивать</w:t>
      </w:r>
      <w:r w:rsidR="00EC0E70">
        <w:t xml:space="preserve">, </w:t>
      </w:r>
      <w:r w:rsidRPr="00816357">
        <w:t>обратите внимание на физические тела</w:t>
      </w:r>
      <w:r w:rsidR="00EC0E70">
        <w:t xml:space="preserve">, </w:t>
      </w:r>
      <w:r w:rsidRPr="00816357">
        <w:t>и вашим физическим телам не хватает простой энергии</w:t>
      </w:r>
      <w:r w:rsidR="00EC0E70">
        <w:t xml:space="preserve">, </w:t>
      </w:r>
      <w:r w:rsidRPr="00816357">
        <w:t>чтобы вы могли действовать</w:t>
      </w:r>
      <w:r w:rsidR="00357BB5">
        <w:t xml:space="preserve">. </w:t>
      </w:r>
      <w:r w:rsidR="007B0D39">
        <w:t>Т</w:t>
      </w:r>
      <w:r w:rsidRPr="00816357">
        <w:t>о есть</w:t>
      </w:r>
      <w:r w:rsidR="00EC0E70">
        <w:t xml:space="preserve">, </w:t>
      </w:r>
      <w:r w:rsidRPr="00816357">
        <w:t>батареи ваши разряжены</w:t>
      </w:r>
      <w:r w:rsidR="00EC0E70">
        <w:t xml:space="preserve">, </w:t>
      </w:r>
      <w:r w:rsidRPr="00816357">
        <w:t>подзарядите аккумуляторы</w:t>
      </w:r>
      <w:r w:rsidR="00EC0E70">
        <w:t xml:space="preserve">, </w:t>
      </w:r>
      <w:r w:rsidRPr="00816357">
        <w:t>только не</w:t>
      </w:r>
      <w:r w:rsidR="00EC0E70">
        <w:t xml:space="preserve">, </w:t>
      </w:r>
      <w:r w:rsidRPr="00816357">
        <w:t>извините меня</w:t>
      </w:r>
      <w:r w:rsidR="00EC0E70">
        <w:t xml:space="preserve">, </w:t>
      </w:r>
      <w:r w:rsidRPr="00816357">
        <w:t>не жратвой</w:t>
      </w:r>
      <w:r w:rsidR="00EC0E70">
        <w:t xml:space="preserve">, </w:t>
      </w:r>
      <w:r w:rsidRPr="00816357">
        <w:t>открытым текстом</w:t>
      </w:r>
      <w:r w:rsidR="00EC0E70">
        <w:t xml:space="preserve">, </w:t>
      </w:r>
      <w:r w:rsidRPr="00816357">
        <w:t>то есть</w:t>
      </w:r>
      <w:r w:rsidR="00EC0E70">
        <w:t xml:space="preserve">, </w:t>
      </w:r>
      <w:r w:rsidRPr="00816357">
        <w:t>это вопрос не еды</w:t>
      </w:r>
      <w:r w:rsidR="00EC0E70">
        <w:t xml:space="preserve">, </w:t>
      </w:r>
      <w:r w:rsidRPr="00816357">
        <w:t>это вопрос перестройки стиля деятельности физических тел</w:t>
      </w:r>
      <w:r w:rsidR="00DB74CD">
        <w:t>.</w:t>
      </w:r>
    </w:p>
    <w:p w:rsidR="00DB74CD" w:rsidRPr="00816357" w:rsidRDefault="00DB74CD" w:rsidP="00A30157">
      <w:pPr>
        <w:pStyle w:val="12"/>
      </w:pPr>
      <w:bookmarkStart w:id="34" w:name="_Toc10639667"/>
      <w:r>
        <w:t xml:space="preserve">Новая тема. Строение Дома Отца </w:t>
      </w:r>
      <w:r w:rsidR="001B5CBF">
        <w:t xml:space="preserve">— </w:t>
      </w:r>
      <w:r>
        <w:t>9 под</w:t>
      </w:r>
      <w:r w:rsidR="00A30157">
        <w:t>планов</w:t>
      </w:r>
      <w:r w:rsidR="00A30157" w:rsidRPr="00A30157">
        <w:t xml:space="preserve"> </w:t>
      </w:r>
      <w:r w:rsidR="00A30157">
        <w:t>физического плана</w:t>
      </w:r>
      <w:bookmarkEnd w:id="34"/>
    </w:p>
    <w:p w:rsidR="0083384A" w:rsidRPr="00816357" w:rsidRDefault="0083384A" w:rsidP="0083384A">
      <w:r w:rsidRPr="00816357">
        <w:t>Аналог перестройки физических тел — то</w:t>
      </w:r>
      <w:r w:rsidR="00EC0E70">
        <w:t xml:space="preserve">, </w:t>
      </w:r>
      <w:r w:rsidRPr="00816357">
        <w:t>что мы называли</w:t>
      </w:r>
      <w:r w:rsidR="00EC0E70">
        <w:t xml:space="preserve">, </w:t>
      </w:r>
      <w:r w:rsidRPr="00816357">
        <w:t>помните</w:t>
      </w:r>
      <w:r w:rsidR="00EC0E70">
        <w:t xml:space="preserve">, </w:t>
      </w:r>
      <w:r w:rsidRPr="00816357">
        <w:t>вот это</w:t>
      </w:r>
      <w:r w:rsidR="00EC0E70">
        <w:t xml:space="preserve">, </w:t>
      </w:r>
      <w:r w:rsidRPr="00816357">
        <w:t>как спираль</w:t>
      </w:r>
      <w:r w:rsidR="00EC0E70">
        <w:t xml:space="preserve">, </w:t>
      </w:r>
      <w:r w:rsidRPr="00816357">
        <w:t>атмическое тело в Сушумне</w:t>
      </w:r>
      <w:r w:rsidR="00EC0E70">
        <w:t xml:space="preserve">, </w:t>
      </w:r>
      <w:r w:rsidRPr="00816357">
        <w:t>капелька Огня над ним</w:t>
      </w:r>
      <w:r w:rsidR="00EC0E70">
        <w:t xml:space="preserve">, </w:t>
      </w:r>
      <w:r w:rsidRPr="00816357">
        <w:t>вот сияющий образ</w:t>
      </w:r>
      <w:r w:rsidR="00357BB5">
        <w:t xml:space="preserve">. </w:t>
      </w:r>
      <w:r w:rsidR="007B0D39">
        <w:t>Я</w:t>
      </w:r>
      <w:r w:rsidRPr="00816357">
        <w:t xml:space="preserve"> могу нарисовать</w:t>
      </w:r>
      <w:r w:rsidR="00EC0E70">
        <w:t xml:space="preserve">, </w:t>
      </w:r>
      <w:r w:rsidRPr="00816357">
        <w:t>так</w:t>
      </w:r>
      <w:r w:rsidR="00EC0E70">
        <w:t xml:space="preserve">, </w:t>
      </w:r>
      <w:r w:rsidRPr="00816357">
        <w:t>чтоб образ запечатле</w:t>
      </w:r>
      <w:r w:rsidR="007B0D39">
        <w:t>лся</w:t>
      </w:r>
      <w:r w:rsidR="00357BB5">
        <w:t xml:space="preserve">. </w:t>
      </w:r>
      <w:r w:rsidRPr="00816357">
        <w:t>Ещё раз</w:t>
      </w:r>
      <w:r w:rsidR="00EC0E70">
        <w:t xml:space="preserve">, </w:t>
      </w:r>
      <w:r w:rsidRPr="00816357">
        <w:t>то есть легче всего начинать</w:t>
      </w:r>
      <w:r w:rsidR="00EC0E70">
        <w:t xml:space="preserve">, </w:t>
      </w:r>
      <w:r w:rsidRPr="00816357">
        <w:t>легче всего… сейчас мы проведём практику</w:t>
      </w:r>
      <w:r w:rsidR="00EC0E70">
        <w:t xml:space="preserve">, </w:t>
      </w:r>
      <w:r w:rsidRPr="00816357">
        <w:t>это важно</w:t>
      </w:r>
      <w:r w:rsidR="00EC0E70">
        <w:t xml:space="preserve">, </w:t>
      </w:r>
      <w:r w:rsidRPr="00816357">
        <w:t>для ваших тел это важно</w:t>
      </w:r>
      <w:r w:rsidR="00357BB5">
        <w:t xml:space="preserve">. </w:t>
      </w:r>
      <w:r w:rsidRPr="00816357">
        <w:t>Ваши тела — это Храм Отца</w:t>
      </w:r>
      <w:r w:rsidR="00357BB5">
        <w:t xml:space="preserve">. </w:t>
      </w:r>
    </w:p>
    <w:p w:rsidR="0083384A" w:rsidRPr="00816357" w:rsidRDefault="0083384A" w:rsidP="0083384A">
      <w:r w:rsidRPr="00816357">
        <w:t>Первый семинар — это развёртка физического плана</w:t>
      </w:r>
      <w:r w:rsidR="00EC0E70">
        <w:t xml:space="preserve">, </w:t>
      </w:r>
      <w:r w:rsidRPr="00816357">
        <w:t>это Дом Отца</w:t>
      </w:r>
      <w:r w:rsidR="00357BB5">
        <w:t xml:space="preserve">. </w:t>
      </w:r>
      <w:r w:rsidRPr="00816357">
        <w:t>Правильно? Если мы сейчас это не проживём</w:t>
      </w:r>
      <w:r w:rsidR="00EC0E70">
        <w:t xml:space="preserve">, </w:t>
      </w:r>
      <w:r w:rsidRPr="00816357">
        <w:t>дальше будет непонятно</w:t>
      </w:r>
      <w:r w:rsidR="00357BB5">
        <w:t xml:space="preserve">. </w:t>
      </w:r>
      <w:r w:rsidRPr="00816357">
        <w:t>Для понятности я начну с седьмого подплана</w:t>
      </w:r>
      <w:r w:rsidR="00357BB5">
        <w:t xml:space="preserve">. </w:t>
      </w:r>
      <w:r w:rsidRPr="00816357">
        <w:t>Ладно? А то нам сложно будет просто</w:t>
      </w:r>
      <w:r w:rsidR="00357BB5">
        <w:t xml:space="preserve">. </w:t>
      </w:r>
      <w:r w:rsidRPr="00816357">
        <w:t>Итак</w:t>
      </w:r>
      <w:r w:rsidR="00357BB5">
        <w:t xml:space="preserve">. </w:t>
      </w:r>
      <w:r w:rsidRPr="00816357">
        <w:t>Ладно</w:t>
      </w:r>
      <w:r w:rsidR="00EC0E70">
        <w:t xml:space="preserve">, </w:t>
      </w:r>
      <w:r w:rsidRPr="00816357">
        <w:t>давайте с первого</w:t>
      </w:r>
      <w:r w:rsidR="00EC0E70">
        <w:t xml:space="preserve">, </w:t>
      </w:r>
      <w:r w:rsidRPr="00816357">
        <w:t>хотите с первого?</w:t>
      </w:r>
    </w:p>
    <w:p w:rsidR="0083384A" w:rsidRPr="00816357" w:rsidRDefault="0083384A" w:rsidP="0083384A">
      <w:r w:rsidRPr="00816357">
        <w:t>Сеточка</w:t>
      </w:r>
      <w:r w:rsidR="00357BB5">
        <w:t xml:space="preserve">. </w:t>
      </w:r>
      <w:r w:rsidRPr="00816357">
        <w:t>Это… допустим</w:t>
      </w:r>
      <w:r w:rsidR="007B0D39">
        <w:t>,</w:t>
      </w:r>
      <w:r w:rsidRPr="00816357">
        <w:t xml:space="preserve"> это атомы</w:t>
      </w:r>
      <w:r w:rsidR="00EC0E70">
        <w:t xml:space="preserve">, </w:t>
      </w:r>
      <w:r w:rsidRPr="00816357">
        <w:t>ядра атомов</w:t>
      </w:r>
      <w:r w:rsidR="00EC0E70">
        <w:t xml:space="preserve">, </w:t>
      </w:r>
      <w:r w:rsidRPr="00816357">
        <w:t>сгустки Огня</w:t>
      </w:r>
      <w:r w:rsidR="00357BB5">
        <w:t xml:space="preserve">. </w:t>
      </w:r>
      <w:r w:rsidRPr="00816357">
        <w:t>Вот эти сгустки Огня — это первопричина строения вокруг них клеточек тела человека</w:t>
      </w:r>
      <w:r w:rsidR="00357BB5">
        <w:t xml:space="preserve">. </w:t>
      </w:r>
      <w:r w:rsidRPr="00816357">
        <w:t>Вот представьте</w:t>
      </w:r>
      <w:r w:rsidR="00EC0E70">
        <w:t xml:space="preserve">, </w:t>
      </w:r>
      <w:r w:rsidRPr="00816357">
        <w:t>клеточки тела человека</w:t>
      </w:r>
      <w:r w:rsidR="00EC0E70">
        <w:t xml:space="preserve">, </w:t>
      </w:r>
      <w:r w:rsidRPr="00816357">
        <w:t>да? — ядра клеток</w:t>
      </w:r>
      <w:r w:rsidR="00357BB5">
        <w:t xml:space="preserve">. </w:t>
      </w:r>
      <w:r w:rsidRPr="00816357">
        <w:t>Ядра клеток состоят из молекул и атомов</w:t>
      </w:r>
      <w:r w:rsidR="00EC0E70">
        <w:t xml:space="preserve">, </w:t>
      </w:r>
      <w:r w:rsidRPr="00816357">
        <w:t xml:space="preserve">в центре ядер клеток является обязательно </w:t>
      </w:r>
      <w:r w:rsidRPr="001821AA">
        <w:rPr>
          <w:b/>
          <w:i/>
        </w:rPr>
        <w:t>изначальный атом этой клеточки как некий сгусточек Огня</w:t>
      </w:r>
      <w:r w:rsidR="00357BB5">
        <w:t xml:space="preserve">. </w:t>
      </w:r>
      <w:r w:rsidRPr="00816357">
        <w:t>Увидели? Вот из всех этих атомов строится</w:t>
      </w:r>
      <w:r w:rsidR="001821AA">
        <w:t xml:space="preserve"> </w:t>
      </w:r>
      <w:r w:rsidRPr="00816357">
        <w:t>кристаллическая решётка</w:t>
      </w:r>
      <w:r w:rsidR="00EC0E70">
        <w:t xml:space="preserve">, </w:t>
      </w:r>
      <w:r w:rsidRPr="00816357">
        <w:t>я вот так нарисую её</w:t>
      </w:r>
      <w:r w:rsidR="00EC0E70">
        <w:t xml:space="preserve">, </w:t>
      </w:r>
      <w:r w:rsidRPr="00816357">
        <w:t>да? Вот эти узлы</w:t>
      </w:r>
      <w:r w:rsidR="00EC0E70">
        <w:t xml:space="preserve">, </w:t>
      </w:r>
      <w:r w:rsidRPr="00816357">
        <w:t>сгустки атомов</w:t>
      </w:r>
      <w:r w:rsidR="00EC0E70">
        <w:t xml:space="preserve">, </w:t>
      </w:r>
      <w:r w:rsidRPr="00816357">
        <w:t>из них (или вот так)</w:t>
      </w:r>
      <w:r w:rsidR="00EC0E70">
        <w:t xml:space="preserve">, </w:t>
      </w:r>
      <w:r w:rsidR="001821AA">
        <w:t xml:space="preserve">из них </w:t>
      </w:r>
      <w:r w:rsidRPr="00816357">
        <w:t>формируются клеточки</w:t>
      </w:r>
      <w:r w:rsidR="00357BB5">
        <w:t xml:space="preserve">. </w:t>
      </w:r>
      <w:r w:rsidRPr="00816357">
        <w:t xml:space="preserve">Увидели? </w:t>
      </w:r>
      <w:r w:rsidR="001821AA">
        <w:t>Т</w:t>
      </w:r>
      <w:r w:rsidRPr="00816357">
        <w:t>о есть</w:t>
      </w:r>
      <w:r w:rsidR="001821AA">
        <w:t>,</w:t>
      </w:r>
      <w:r w:rsidRPr="00816357">
        <w:t xml:space="preserve"> вот большая</w:t>
      </w:r>
      <w:r w:rsidR="00EC0E70">
        <w:t xml:space="preserve">, </w:t>
      </w:r>
      <w:r w:rsidRPr="00816357">
        <w:t>если взять вот так: девять на девять</w:t>
      </w:r>
      <w:r w:rsidR="00357BB5">
        <w:t xml:space="preserve">. </w:t>
      </w:r>
      <w:r w:rsidRPr="00816357">
        <w:t>Вот клеточка</w:t>
      </w:r>
      <w:r w:rsidR="00EC0E70">
        <w:t xml:space="preserve">, </w:t>
      </w:r>
      <w:r w:rsidRPr="00816357">
        <w:t>вот здесь сгусток атомов</w:t>
      </w:r>
      <w:r w:rsidR="00EC0E70">
        <w:t xml:space="preserve">, </w:t>
      </w:r>
      <w:r w:rsidRPr="00816357">
        <w:t>пересечение линий</w:t>
      </w:r>
      <w:r w:rsidR="00EC0E70">
        <w:t xml:space="preserve">, </w:t>
      </w:r>
      <w:r w:rsidRPr="00816357">
        <w:t>и вот постепенно формируется то</w:t>
      </w:r>
      <w:r w:rsidR="00EC0E70">
        <w:t xml:space="preserve">, </w:t>
      </w:r>
      <w:r w:rsidRPr="00816357">
        <w:t>что мы называем клеточкой</w:t>
      </w:r>
      <w:r w:rsidR="00357BB5">
        <w:t xml:space="preserve">. </w:t>
      </w:r>
    </w:p>
    <w:p w:rsidR="0083384A" w:rsidRDefault="0083384A" w:rsidP="0083384A">
      <w:r w:rsidRPr="00816357">
        <w:t>Там слои идут: точка — это сгусток Огня</w:t>
      </w:r>
      <w:r w:rsidR="00EC0E70">
        <w:t xml:space="preserve">, </w:t>
      </w:r>
      <w:r w:rsidRPr="00816357">
        <w:t>потом уплотняется поток — ядро атома</w:t>
      </w:r>
      <w:r w:rsidR="00EC0E70">
        <w:t xml:space="preserve">, </w:t>
      </w:r>
      <w:r w:rsidRPr="00816357">
        <w:t>вокруг него электроны</w:t>
      </w:r>
      <w:r w:rsidR="00EC0E70">
        <w:t xml:space="preserve">, </w:t>
      </w:r>
      <w:r w:rsidRPr="00816357">
        <w:t>из нескольких атомов уплотняется ядро молекулы</w:t>
      </w:r>
      <w:r w:rsidR="00EC0E70">
        <w:t xml:space="preserve">, </w:t>
      </w:r>
      <w:r w:rsidRPr="00816357">
        <w:t>вокруг неё — атомы бегающие</w:t>
      </w:r>
      <w:r w:rsidR="00357BB5">
        <w:t xml:space="preserve">. </w:t>
      </w:r>
      <w:r w:rsidRPr="00816357">
        <w:t>Потом уплотняется ядро собственно молекулы</w:t>
      </w:r>
      <w:r w:rsidR="00EC0E70">
        <w:t xml:space="preserve">, </w:t>
      </w:r>
      <w:r w:rsidRPr="00816357">
        <w:t>а молекула уже несёт ДНК</w:t>
      </w:r>
      <w:r w:rsidR="00EC0E70">
        <w:t xml:space="preserve">, </w:t>
      </w:r>
      <w:r w:rsidRPr="00816357">
        <w:t>да? спиралевидно</w:t>
      </w:r>
      <w:r w:rsidR="00EC0E70">
        <w:t xml:space="preserve">, </w:t>
      </w:r>
      <w:r w:rsidRPr="00816357">
        <w:t>появляется ядро клетки</w:t>
      </w:r>
      <w:r w:rsidR="00EC0E70">
        <w:t xml:space="preserve">, </w:t>
      </w:r>
      <w:r w:rsidRPr="00816357">
        <w:t>вокруг ядра клетки нарастает собственно то</w:t>
      </w:r>
      <w:r w:rsidR="00EC0E70">
        <w:t xml:space="preserve">, </w:t>
      </w:r>
      <w:r w:rsidRPr="00816357">
        <w:t>что мы называем клеткой</w:t>
      </w:r>
      <w:r w:rsidR="00357BB5">
        <w:t xml:space="preserve">. </w:t>
      </w:r>
      <w:r w:rsidRPr="00816357">
        <w:t>Увидели? То есть вот такой рост</w:t>
      </w:r>
      <w:r w:rsidR="00357BB5">
        <w:t xml:space="preserve">. </w:t>
      </w:r>
      <w:r w:rsidRPr="00816357">
        <w:t>Это физическое тело</w:t>
      </w:r>
      <w:r w:rsidR="00EC0E70">
        <w:t xml:space="preserve">, </w:t>
      </w:r>
      <w:r w:rsidRPr="00816357">
        <w:t>это физический подплан</w:t>
      </w:r>
      <w:r w:rsidR="007F7AE6">
        <w:t>.</w:t>
      </w:r>
    </w:p>
    <w:p w:rsidR="007F7AE6" w:rsidRDefault="007F7AE6" w:rsidP="0083384A"/>
    <w:p w:rsidR="007F7AE6" w:rsidRDefault="002B1F71" w:rsidP="007F7AE6">
      <w:pPr>
        <w:ind w:firstLine="0"/>
        <w:jc w:val="center"/>
      </w:pPr>
      <w:r>
        <w:pict>
          <v:shape id="_x0000_i1034" type="#_x0000_t75" style="width:76.05pt;height:1in">
            <v:imagedata r:id="rId18" o:title="1Си3часть39"/>
          </v:shape>
        </w:pict>
      </w:r>
    </w:p>
    <w:p w:rsidR="007F7AE6" w:rsidRPr="00816357" w:rsidRDefault="007F7AE6" w:rsidP="0083384A"/>
    <w:p w:rsidR="0083384A" w:rsidRPr="00816357" w:rsidRDefault="0083384A" w:rsidP="0083384A">
      <w:r w:rsidRPr="00816357">
        <w:t>Из физического подплана</w:t>
      </w:r>
      <w:r w:rsidR="00EC0E70">
        <w:t xml:space="preserve">, </w:t>
      </w:r>
      <w:r w:rsidRPr="00816357">
        <w:t>из вот этой схемы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вот сама вот эта решётка — вот она</w:t>
      </w:r>
      <w:r w:rsidR="00EC0E70">
        <w:t xml:space="preserve">, </w:t>
      </w:r>
      <w:r w:rsidRPr="00816357">
        <w:t>да — это некие импульсы</w:t>
      </w:r>
      <w:r w:rsidR="00EC0E70">
        <w:t xml:space="preserve">, </w:t>
      </w:r>
      <w:r w:rsidRPr="00816357">
        <w:t>связи между собой клеток</w:t>
      </w:r>
      <w:r w:rsidR="00357BB5">
        <w:t xml:space="preserve">. </w:t>
      </w:r>
      <w:r w:rsidR="001821AA">
        <w:t>К</w:t>
      </w:r>
      <w:r w:rsidRPr="00816357">
        <w:t>то знает</w:t>
      </w:r>
      <w:r w:rsidR="00EC0E70">
        <w:t xml:space="preserve">, </w:t>
      </w:r>
      <w:r w:rsidRPr="00816357">
        <w:t>есть такие межклеточные энергетические импульсы</w:t>
      </w:r>
      <w:r w:rsidR="00EC0E70">
        <w:t xml:space="preserve">, </w:t>
      </w:r>
      <w:r w:rsidRPr="00816357">
        <w:t>это вот академик Казначеев</w:t>
      </w:r>
      <w:r w:rsidR="001821AA">
        <w:rPr>
          <w:color w:val="44546A"/>
        </w:rPr>
        <w:t xml:space="preserve">, </w:t>
      </w:r>
      <w:r w:rsidRPr="00816357">
        <w:t>Новосибирская Академия Наук</w:t>
      </w:r>
      <w:r w:rsidR="00EC0E70">
        <w:t xml:space="preserve">, </w:t>
      </w:r>
      <w:r w:rsidRPr="00816357">
        <w:t>тоже изучал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это там</w:t>
      </w:r>
      <w:r w:rsidR="00EC0E70">
        <w:t xml:space="preserve">, </w:t>
      </w:r>
      <w:r w:rsidRPr="00816357">
        <w:t>где я читал</w:t>
      </w:r>
      <w:r w:rsidR="00EC0E70">
        <w:t xml:space="preserve">, </w:t>
      </w:r>
      <w:r w:rsidRPr="00816357">
        <w:t>таких исследований много</w:t>
      </w:r>
      <w:r w:rsidR="00357BB5">
        <w:t xml:space="preserve">. </w:t>
      </w:r>
      <w:r w:rsidRPr="00816357">
        <w:t>Вот межклеточные импульсы на уровне атомных связей</w:t>
      </w:r>
      <w:r w:rsidR="00EC0E70">
        <w:t xml:space="preserve">, </w:t>
      </w:r>
      <w:r w:rsidRPr="00816357">
        <w:t>так называемых слабых взаимодействий</w:t>
      </w:r>
      <w:r w:rsidR="001821AA">
        <w:t>,</w:t>
      </w:r>
      <w:r w:rsidRPr="00816357">
        <w:t xml:space="preserve"> — </w:t>
      </w:r>
      <w:r w:rsidR="001821AA">
        <w:t>если</w:t>
      </w:r>
      <w:r w:rsidRPr="00816357">
        <w:t xml:space="preserve"> физический язык</w:t>
      </w:r>
      <w:r w:rsidR="00EC0E70">
        <w:t xml:space="preserve">, </w:t>
      </w:r>
      <w:r w:rsidR="001B5CBF">
        <w:t xml:space="preserve">— </w:t>
      </w:r>
      <w:r w:rsidRPr="00816357">
        <w:t>образуют импульсную сеточку</w:t>
      </w:r>
      <w:r w:rsidR="00357BB5">
        <w:t xml:space="preserve">. </w:t>
      </w:r>
      <w:r w:rsidRPr="00816357">
        <w:t>Вот представьте: тело человека</w:t>
      </w:r>
      <w:r w:rsidR="00E31224">
        <w:t xml:space="preserve"> </w:t>
      </w:r>
      <w:r w:rsidRPr="00816357">
        <w:t>состоит из маленьких таких точечек</w:t>
      </w:r>
      <w:r w:rsidR="00EC0E70">
        <w:t xml:space="preserve">, </w:t>
      </w:r>
      <w:r w:rsidRPr="00816357">
        <w:t>между которыми вот такие</w:t>
      </w:r>
      <w:r w:rsidR="00EC0E70">
        <w:t xml:space="preserve"> </w:t>
      </w:r>
      <w:r w:rsidRPr="00816357">
        <w:t>импульсные разрядики идут</w:t>
      </w:r>
      <w:r w:rsidR="00EC0E70">
        <w:t xml:space="preserve">, </w:t>
      </w:r>
      <w:r w:rsidRPr="00816357">
        <w:t xml:space="preserve">да? </w:t>
      </w:r>
      <w:r w:rsidR="001821AA">
        <w:t>К</w:t>
      </w:r>
      <w:r w:rsidRPr="00816357">
        <w:t>ак нити связи</w:t>
      </w:r>
      <w:r w:rsidR="00357BB5">
        <w:t xml:space="preserve">. </w:t>
      </w:r>
      <w:r w:rsidRPr="00816357">
        <w:t>Это — эфирная энергетическая решётка — это 2-й подплан</w:t>
      </w:r>
      <w:r w:rsidR="00357BB5">
        <w:t xml:space="preserve">. </w:t>
      </w:r>
      <w:r w:rsidRPr="00816357">
        <w:t>Представили</w:t>
      </w:r>
      <w:r w:rsidR="001821AA">
        <w:t>.</w:t>
      </w:r>
    </w:p>
    <w:p w:rsidR="0083384A" w:rsidRPr="00816357" w:rsidRDefault="0083384A" w:rsidP="0083384A">
      <w:r w:rsidRPr="00816357">
        <w:t>Потом представьте</w:t>
      </w:r>
      <w:r w:rsidR="00EC0E70">
        <w:t xml:space="preserve">, </w:t>
      </w:r>
      <w:r w:rsidRPr="00816357">
        <w:t>что в этой решётке</w:t>
      </w:r>
      <w:r w:rsidR="00EC0E70">
        <w:t xml:space="preserve">, </w:t>
      </w:r>
      <w:r w:rsidRPr="00816357">
        <w:t>начинает формироваться то</w:t>
      </w:r>
      <w:r w:rsidR="00EC0E70">
        <w:t xml:space="preserve">, </w:t>
      </w:r>
      <w:r w:rsidRPr="00816357">
        <w:t>что называется «Нервной системой»</w:t>
      </w:r>
      <w:r w:rsidR="00EC0E70">
        <w:t xml:space="preserve">, </w:t>
      </w:r>
      <w:r w:rsidRPr="00816357">
        <w:t>некие вот такие связующие нити</w:t>
      </w:r>
      <w:r w:rsidR="00EC0E70">
        <w:t xml:space="preserve">, </w:t>
      </w:r>
      <w:r w:rsidRPr="00816357">
        <w:t>по которым бегают импульсы — световодики</w:t>
      </w:r>
      <w:r w:rsidR="00EC0E70">
        <w:t xml:space="preserve">, </w:t>
      </w:r>
      <w:r w:rsidRPr="00816357">
        <w:t>как световодики</w:t>
      </w:r>
      <w:r w:rsidR="00EC0E70">
        <w:t xml:space="preserve">, </w:t>
      </w:r>
      <w:r w:rsidRPr="00816357">
        <w:t>вот такие</w:t>
      </w:r>
      <w:r w:rsidR="001821AA">
        <w:t>,</w:t>
      </w:r>
      <w:r w:rsidRPr="00816357">
        <w:t xml:space="preserve"> зарядик бега</w:t>
      </w:r>
      <w:r w:rsidR="001821AA">
        <w:t>е</w:t>
      </w:r>
      <w:r w:rsidRPr="00816357">
        <w:t>т</w:t>
      </w:r>
      <w:r w:rsidR="00357BB5">
        <w:t xml:space="preserve">. </w:t>
      </w:r>
      <w:r w:rsidRPr="00816357">
        <w:t>Это 3-й подплан физического тела</w:t>
      </w:r>
      <w:r w:rsidR="00EC0E70">
        <w:t xml:space="preserve">, </w:t>
      </w:r>
      <w:r w:rsidRPr="00816357">
        <w:t>так называемый — Астральный</w:t>
      </w:r>
      <w:r w:rsidR="00357BB5">
        <w:t xml:space="preserve">. </w:t>
      </w:r>
    </w:p>
    <w:p w:rsidR="0083384A" w:rsidRDefault="0083384A" w:rsidP="0083384A">
      <w:r w:rsidRPr="00816357">
        <w:t>Дальше из этих световодиков постепенно формируются две</w:t>
      </w:r>
      <w:r w:rsidR="00EC0E70">
        <w:t xml:space="preserve">, </w:t>
      </w:r>
      <w:r w:rsidRPr="00816357">
        <w:t>даже сразу три структуры</w:t>
      </w:r>
      <w:r w:rsidR="00561D6B">
        <w:t>,</w:t>
      </w:r>
      <w:r w:rsidRPr="00816357">
        <w:t xml:space="preserve"> — почему Высшая Душа такая</w:t>
      </w:r>
      <w:r w:rsidR="00357BB5">
        <w:t xml:space="preserve">. </w:t>
      </w:r>
      <w:r w:rsidRPr="00816357">
        <w:t>Вот световодики бегают</w:t>
      </w:r>
      <w:r w:rsidR="00EC0E70">
        <w:t xml:space="preserve">, </w:t>
      </w:r>
      <w:r w:rsidRPr="00816357">
        <w:t>и теперь уже легче показывать вот так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световодики начинают стягивать вот сюда — вот это Ментальн</w:t>
      </w:r>
      <w:r w:rsidR="00561D6B">
        <w:t>ый</w:t>
      </w:r>
      <w:r w:rsidR="00EC0E70">
        <w:t xml:space="preserve">, </w:t>
      </w:r>
      <w:r w:rsidRPr="00816357">
        <w:t>4-й подплан — это вокруг головы</w:t>
      </w:r>
      <w:r w:rsidR="00357BB5">
        <w:t xml:space="preserve">. </w:t>
      </w:r>
      <w:r w:rsidRPr="00816357">
        <w:t>Помните</w:t>
      </w:r>
      <w:r w:rsidR="00EC0E70">
        <w:t xml:space="preserve">, </w:t>
      </w:r>
      <w:r w:rsidRPr="00816357">
        <w:t xml:space="preserve">аура </w:t>
      </w:r>
      <w:r w:rsidR="00561D6B">
        <w:t>с</w:t>
      </w:r>
      <w:r w:rsidRPr="00816357">
        <w:t>вятого</w:t>
      </w:r>
      <w:r w:rsidR="00EC0E70">
        <w:t xml:space="preserve">, </w:t>
      </w:r>
      <w:r w:rsidRPr="00816357">
        <w:t>да?</w:t>
      </w:r>
    </w:p>
    <w:p w:rsidR="001F5406" w:rsidRDefault="001F5406" w:rsidP="001F5406"/>
    <w:p w:rsidR="001F5406" w:rsidRDefault="002B1F71" w:rsidP="001F5406">
      <w:pPr>
        <w:ind w:firstLine="0"/>
        <w:jc w:val="center"/>
      </w:pPr>
      <w:r>
        <w:pict>
          <v:shape id="_x0000_i1035" type="#_x0000_t75" style="width:3in;height:3in">
            <v:imagedata r:id="rId19" o:title="1Си3часть43"/>
          </v:shape>
        </w:pict>
      </w:r>
    </w:p>
    <w:p w:rsidR="001F5406" w:rsidRPr="00816357" w:rsidRDefault="001F5406" w:rsidP="001F5406"/>
    <w:p w:rsidR="0083384A" w:rsidRPr="00816357" w:rsidRDefault="0083384A" w:rsidP="0083384A">
      <w:r w:rsidRPr="00816357">
        <w:t>Вот эта точка — это 5-й подплан</w:t>
      </w:r>
      <w:r w:rsidR="00357BB5">
        <w:t xml:space="preserve">. </w:t>
      </w:r>
      <w:r w:rsidRPr="00816357">
        <w:t>Вот это 7-й подплан — это спираль Огня в центре позвоночника</w:t>
      </w:r>
      <w:r w:rsidR="00EC0E70">
        <w:t xml:space="preserve">, </w:t>
      </w:r>
      <w:r w:rsidRPr="00816357">
        <w:t>да? И вот такой же</w:t>
      </w:r>
      <w:r w:rsidR="00EC0E70">
        <w:t xml:space="preserve">, </w:t>
      </w:r>
      <w:r w:rsidRPr="00816357">
        <w:t>то</w:t>
      </w:r>
      <w:r w:rsidR="00EC0E70">
        <w:t xml:space="preserve">, </w:t>
      </w:r>
      <w:r w:rsidRPr="00816357">
        <w:t>что мы называем «аурой» —</w:t>
      </w:r>
      <w:r w:rsidR="00561D6B">
        <w:t xml:space="preserve"> </w:t>
      </w:r>
      <w:r w:rsidRPr="00816357">
        <w:t>6-й подплан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— поле</w:t>
      </w:r>
      <w:r w:rsidR="00357BB5">
        <w:t xml:space="preserve">. </w:t>
      </w:r>
      <w:r w:rsidRPr="00816357">
        <w:t>Поле</w:t>
      </w:r>
      <w:r w:rsidR="00357BB5">
        <w:t xml:space="preserve">. </w:t>
      </w:r>
      <w:r w:rsidRPr="00816357">
        <w:t>Вот оно вот такое</w:t>
      </w:r>
      <w:r w:rsidR="00EC0E70">
        <w:t xml:space="preserve">, </w:t>
      </w:r>
      <w:r w:rsidRPr="00816357">
        <w:t>в общем</w:t>
      </w:r>
      <w:r w:rsidR="00357BB5">
        <w:t xml:space="preserve">. </w:t>
      </w:r>
      <w:r w:rsidRPr="00816357">
        <w:t>Увидели? Это вот некое Поле Энергетики</w:t>
      </w:r>
      <w:r w:rsidR="00EC0E70">
        <w:t xml:space="preserve">, </w:t>
      </w:r>
      <w:r w:rsidRPr="00816357">
        <w:t>вокруг физического тела</w:t>
      </w:r>
      <w:r w:rsidR="00357BB5">
        <w:t xml:space="preserve">. </w:t>
      </w:r>
    </w:p>
    <w:p w:rsidR="0083384A" w:rsidRDefault="0083384A" w:rsidP="0083384A">
      <w:r w:rsidRPr="00816357">
        <w:t>8-й подплан</w:t>
      </w:r>
      <w:r w:rsidR="00EC0E70">
        <w:t xml:space="preserve">, </w:t>
      </w:r>
      <w:r w:rsidRPr="00816357">
        <w:t>когда вот это поле заполняется Огнём</w:t>
      </w:r>
      <w:r w:rsidR="00EC0E70">
        <w:t xml:space="preserve">, </w:t>
      </w:r>
      <w:r w:rsidRPr="00816357">
        <w:t>насыщается плотностью Огня</w:t>
      </w:r>
      <w:r w:rsidR="00357BB5">
        <w:t xml:space="preserve">. </w:t>
      </w:r>
      <w:r w:rsidRPr="00816357">
        <w:t>Через что? Вспоминаем решётку атомов</w:t>
      </w:r>
      <w:r w:rsidR="00EC0E70">
        <w:t xml:space="preserve">, </w:t>
      </w:r>
      <w:r w:rsidRPr="00816357">
        <w:t>да</w:t>
      </w:r>
      <w:r w:rsidR="00561D6B">
        <w:t>,</w:t>
      </w:r>
      <w:r w:rsidRPr="00816357">
        <w:t xml:space="preserve"> в узлах</w:t>
      </w:r>
      <w:r w:rsidR="00357BB5">
        <w:t xml:space="preserve">. </w:t>
      </w:r>
      <w:r w:rsidR="00561D6B">
        <w:t>В</w:t>
      </w:r>
      <w:r w:rsidRPr="00816357">
        <w:t>от</w:t>
      </w:r>
      <w:r w:rsidR="00EC0E70">
        <w:t xml:space="preserve">, </w:t>
      </w:r>
      <w:r w:rsidRPr="00816357">
        <w:t>ну хотя бы вот так</w:t>
      </w:r>
      <w:r w:rsidR="00EC0E70">
        <w:t xml:space="preserve">, </w:t>
      </w:r>
      <w:r w:rsidRPr="00816357">
        <w:t>можно и вот так</w:t>
      </w:r>
      <w:r w:rsidR="00561D6B">
        <w:t>,</w:t>
      </w:r>
      <w:r w:rsidRPr="00816357">
        <w:t xml:space="preserve"> — как угодно</w:t>
      </w:r>
      <w:r w:rsidR="00357BB5">
        <w:t xml:space="preserve">. </w:t>
      </w:r>
      <w:r w:rsidRPr="00816357">
        <w:t>Вот так видится человек с позиций Дома Отца</w:t>
      </w:r>
      <w:r w:rsidR="00357BB5">
        <w:t xml:space="preserve">. </w:t>
      </w:r>
      <w:r w:rsidRPr="00816357">
        <w:t>Увидели? И эти атомы начинают не просто поддерживать Огонь как сгусток</w:t>
      </w:r>
      <w:r w:rsidR="00EC0E70">
        <w:t xml:space="preserve">, </w:t>
      </w:r>
      <w:r w:rsidRPr="00816357">
        <w:t>а возжигаться — Образ держим — сливаются в единое Поле Огня</w:t>
      </w:r>
      <w:r w:rsidR="00561D6B">
        <w:t>,</w:t>
      </w:r>
      <w:r w:rsidRPr="00816357">
        <w:t xml:space="preserve"> и появляется Человек</w:t>
      </w:r>
      <w:r w:rsidR="00357BB5">
        <w:t xml:space="preserve">. </w:t>
      </w:r>
      <w:r w:rsidRPr="00816357">
        <w:t>То есть постепенно формируется то</w:t>
      </w:r>
      <w:r w:rsidR="00EC0E70">
        <w:t xml:space="preserve">, </w:t>
      </w:r>
      <w:r w:rsidRPr="00816357">
        <w:t>что называем мы кожей</w:t>
      </w:r>
      <w:r w:rsidR="00EC0E70">
        <w:t xml:space="preserve">, </w:t>
      </w:r>
      <w:r w:rsidRPr="00816357">
        <w:t xml:space="preserve">по Образу и </w:t>
      </w:r>
      <w:r w:rsidRPr="00816357">
        <w:lastRenderedPageBreak/>
        <w:t>Подобию Отца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форма человека</w:t>
      </w:r>
      <w:r w:rsidR="00EC0E70">
        <w:t xml:space="preserve">, </w:t>
      </w:r>
      <w:r w:rsidRPr="00816357">
        <w:t>и на коже как бы прописано Слово Отца</w:t>
      </w:r>
      <w:r w:rsidR="00EC0E70">
        <w:t xml:space="preserve">, </w:t>
      </w:r>
      <w:r w:rsidRPr="00816357">
        <w:t>его Подобие на физическом Плане</w:t>
      </w:r>
      <w:r w:rsidR="00357BB5">
        <w:t xml:space="preserve">. </w:t>
      </w:r>
      <w:r w:rsidRPr="00816357">
        <w:t>Или Дом Отца физического тела</w:t>
      </w:r>
      <w:r w:rsidR="007F7AE6">
        <w:t>.</w:t>
      </w:r>
    </w:p>
    <w:p w:rsidR="0083384A" w:rsidRDefault="0083384A" w:rsidP="0083384A">
      <w:r w:rsidRPr="00816357">
        <w:t>И здесь мы уже</w:t>
      </w:r>
      <w:r w:rsidR="00EC0E70">
        <w:t xml:space="preserve">, </w:t>
      </w:r>
      <w:r w:rsidRPr="00816357">
        <w:t>не вот эту структуру видим — это всё прячется внутри Оболочки Человека — 9-ка</w:t>
      </w:r>
      <w:r w:rsidR="00357BB5">
        <w:t xml:space="preserve">. </w:t>
      </w:r>
      <w:r w:rsidRPr="00816357">
        <w:t>Увидели? Образ представили? Это 9 слоёв</w:t>
      </w:r>
      <w:r w:rsidR="00EC0E70">
        <w:t xml:space="preserve">, </w:t>
      </w:r>
      <w:r w:rsidR="001B5CBF">
        <w:t xml:space="preserve">— </w:t>
      </w:r>
      <w:r w:rsidRPr="00816357">
        <w:t>если вот так взять Дом Отца</w:t>
      </w:r>
      <w:r w:rsidR="00561D6B">
        <w:t>,</w:t>
      </w:r>
      <w:r w:rsidRPr="00816357">
        <w:t xml:space="preserve"> </w:t>
      </w:r>
      <w:r w:rsidR="001B5CBF">
        <w:t xml:space="preserve">— </w:t>
      </w:r>
      <w:r w:rsidRPr="00816357">
        <w:t>Дома Отца физического тела</w:t>
      </w:r>
      <w:r w:rsidR="00357BB5">
        <w:t xml:space="preserve">. </w:t>
      </w:r>
      <w:r w:rsidRPr="00816357">
        <w:t>Физическое тело</w:t>
      </w:r>
      <w:r w:rsidR="00EC0E70">
        <w:t xml:space="preserve">, </w:t>
      </w:r>
      <w:r w:rsidRPr="00816357">
        <w:t>как по библии — храм Отца Планеты</w:t>
      </w:r>
      <w:r w:rsidR="007F7AE6">
        <w:t>.</w:t>
      </w:r>
    </w:p>
    <w:p w:rsidR="007F7AE6" w:rsidRDefault="007F7AE6" w:rsidP="0083384A"/>
    <w:p w:rsidR="007F7AE6" w:rsidRDefault="002B1F71" w:rsidP="007F7AE6">
      <w:pPr>
        <w:ind w:firstLine="0"/>
        <w:jc w:val="center"/>
      </w:pPr>
      <w:r>
        <w:pict>
          <v:shape id="_x0000_i1036" type="#_x0000_t75" style="width:151.5pt;height:164.75pt">
            <v:imagedata r:id="rId20" o:title="1Си3часть43а"/>
          </v:shape>
        </w:pict>
      </w:r>
    </w:p>
    <w:p w:rsidR="007F7AE6" w:rsidRPr="00816357" w:rsidRDefault="007F7AE6" w:rsidP="0083384A"/>
    <w:p w:rsidR="0083384A" w:rsidRPr="00816357" w:rsidRDefault="0083384A" w:rsidP="0083384A">
      <w:r w:rsidRPr="00816357">
        <w:t>Вот вам физическая структура</w:t>
      </w:r>
      <w:r w:rsidR="00EC0E70">
        <w:t xml:space="preserve">, </w:t>
      </w:r>
      <w:r w:rsidRPr="00816357">
        <w:t>как Дом Отца выражается в физическом теле</w:t>
      </w:r>
      <w:r w:rsidR="00357BB5">
        <w:t xml:space="preserve">. </w:t>
      </w:r>
      <w:r w:rsidRPr="00816357">
        <w:t>Это не строение 12-ти систем физического тела</w:t>
      </w:r>
      <w:r w:rsidR="00EC0E70">
        <w:t xml:space="preserve">, </w:t>
      </w:r>
      <w:r w:rsidRPr="00816357">
        <w:t>это относится к телу</w:t>
      </w:r>
      <w:r w:rsidR="00357BB5">
        <w:t xml:space="preserve">. </w:t>
      </w:r>
      <w:r w:rsidRPr="00816357">
        <w:t>Вот мы давали ещё 12 систем физического тела</w:t>
      </w:r>
      <w:r w:rsidR="00EC0E70">
        <w:t xml:space="preserve">, </w:t>
      </w:r>
      <w:r w:rsidRPr="00816357">
        <w:t>это вот здесь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Pr="00816357">
        <w:t>да? А 9 подуровней физического тела</w:t>
      </w:r>
      <w:r w:rsidR="00EC0E70">
        <w:t xml:space="preserve">, </w:t>
      </w:r>
      <w:r w:rsidRPr="00816357">
        <w:t>их может быть тоже 12</w:t>
      </w:r>
      <w:r w:rsidR="00EC0E70">
        <w:t xml:space="preserve">, </w:t>
      </w:r>
      <w:r w:rsidRPr="00816357">
        <w:t>но пока мы их не даём</w:t>
      </w:r>
      <w:r w:rsidR="00EC0E70">
        <w:t xml:space="preserve">, </w:t>
      </w:r>
      <w:r w:rsidRPr="00816357">
        <w:t>это ещё сложней</w:t>
      </w:r>
      <w:r w:rsidR="00357BB5">
        <w:t xml:space="preserve">. </w:t>
      </w:r>
      <w:r w:rsidRPr="00816357">
        <w:t>Это работа с тремя подуровнями Слова Отца</w:t>
      </w:r>
      <w:r w:rsidR="00357BB5">
        <w:t xml:space="preserve">. </w:t>
      </w:r>
      <w:r w:rsidRPr="00816357">
        <w:t>Это после 9-й ступени</w:t>
      </w:r>
      <w:r w:rsidR="00EC0E70">
        <w:t xml:space="preserve">, </w:t>
      </w:r>
      <w:r w:rsidR="00561D6B">
        <w:t>ладно, туда</w:t>
      </w:r>
      <w:r w:rsidR="00EC0E70">
        <w:t xml:space="preserve">, </w:t>
      </w:r>
      <w:r w:rsidRPr="00816357">
        <w:t>ближе к 10-й</w:t>
      </w:r>
      <w:r w:rsidR="00357BB5">
        <w:t xml:space="preserve">. </w:t>
      </w:r>
      <w:r w:rsidRPr="00816357">
        <w:t>Это работа с Голограммами</w:t>
      </w:r>
      <w:r w:rsidR="00EC0E70">
        <w:t xml:space="preserve">, </w:t>
      </w:r>
      <w:r w:rsidRPr="00816357">
        <w:t>у нас сейчас мозги перенапрягутся</w:t>
      </w:r>
      <w:r w:rsidR="00357BB5">
        <w:t xml:space="preserve">. </w:t>
      </w:r>
      <w:r w:rsidRPr="00816357">
        <w:t>Это вот 9 подуровней Дома Отца</w:t>
      </w:r>
      <w:r w:rsidR="00357BB5">
        <w:t xml:space="preserve">. </w:t>
      </w:r>
      <w:r w:rsidRPr="00816357">
        <w:t>Увидели?</w:t>
      </w:r>
    </w:p>
    <w:p w:rsidR="0083384A" w:rsidRPr="00816357" w:rsidRDefault="0083384A" w:rsidP="0083384A">
      <w:r w:rsidRPr="00816357">
        <w:t>Системы тела — это кровеносная система</w:t>
      </w:r>
      <w:r w:rsidR="00EC0E70">
        <w:t xml:space="preserve">, </w:t>
      </w:r>
      <w:r w:rsidRPr="00816357">
        <w:t>дыхательная — это к телу</w:t>
      </w:r>
      <w:r w:rsidR="00EC0E70">
        <w:t xml:space="preserve">, </w:t>
      </w:r>
      <w:r w:rsidRPr="00816357">
        <w:t>да? А то</w:t>
      </w:r>
      <w:r w:rsidR="00EC0E70">
        <w:t xml:space="preserve">, </w:t>
      </w:r>
      <w:r w:rsidRPr="00816357">
        <w:t>что я назвал — это к Дому Отца</w:t>
      </w:r>
      <w:r w:rsidR="00357BB5">
        <w:t xml:space="preserve">. </w:t>
      </w:r>
      <w:r w:rsidRPr="00816357">
        <w:t>И то</w:t>
      </w:r>
      <w:r w:rsidR="00EC0E70">
        <w:t xml:space="preserve">, </w:t>
      </w:r>
      <w:r w:rsidRPr="00816357">
        <w:t>и другое</w:t>
      </w:r>
      <w:r w:rsidR="00EC0E70">
        <w:t xml:space="preserve">, </w:t>
      </w:r>
      <w:r w:rsidRPr="00816357">
        <w:t>в принципе в теле есть</w:t>
      </w:r>
      <w:r w:rsidR="00EC0E70">
        <w:t xml:space="preserve">, </w:t>
      </w:r>
      <w:r w:rsidRPr="00816357">
        <w:t>но системы: кровеносная</w:t>
      </w:r>
      <w:r w:rsidR="00EC0E70">
        <w:t xml:space="preserve">, </w:t>
      </w:r>
      <w:r w:rsidRPr="00816357">
        <w:t>дыхательная к телу ближе</w:t>
      </w:r>
      <w:r w:rsidR="00EC0E70">
        <w:t xml:space="preserve">, </w:t>
      </w:r>
      <w:r w:rsidRPr="00816357">
        <w:t>а вот эти уровни — к Дому Отца</w:t>
      </w:r>
      <w:r w:rsidR="00357BB5">
        <w:t xml:space="preserve">. </w:t>
      </w:r>
      <w:r w:rsidRPr="00816357">
        <w:t>Сложили?</w:t>
      </w:r>
    </w:p>
    <w:p w:rsidR="0083384A" w:rsidRPr="00816357" w:rsidRDefault="0083384A" w:rsidP="0083384A">
      <w:r w:rsidRPr="00816357">
        <w:t>Сложно! Но это факт</w:t>
      </w:r>
      <w:r w:rsidR="00357BB5">
        <w:t xml:space="preserve">. </w:t>
      </w:r>
      <w:r w:rsidRPr="00816357">
        <w:t>Мы тоже эту Систему никогда не публиковали</w:t>
      </w:r>
      <w:r w:rsidR="00357BB5">
        <w:t xml:space="preserve">. </w:t>
      </w:r>
      <w:r w:rsidRPr="00816357">
        <w:t>Это как раз то новое</w:t>
      </w:r>
      <w:r w:rsidR="00EC0E70">
        <w:t xml:space="preserve">, </w:t>
      </w:r>
      <w:r w:rsidRPr="00816357">
        <w:t>которое идёт на 1-й Ступени</w:t>
      </w:r>
      <w:r w:rsidR="00EC0E70">
        <w:t xml:space="preserve">, </w:t>
      </w:r>
      <w:r w:rsidRPr="00816357">
        <w:t>и которое даже в московской группе не публиковалось</w:t>
      </w:r>
      <w:r w:rsidR="00357BB5">
        <w:t xml:space="preserve">. </w:t>
      </w:r>
      <w:r w:rsidRPr="00816357">
        <w:t>Это публикуется после января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rPr>
          <w:b/>
        </w:rPr>
        <w:t>после января нам разрешили публиковать строение Домов Отца на всех Планах</w:t>
      </w:r>
      <w:r w:rsidR="00357BB5">
        <w:rPr>
          <w:b/>
        </w:rPr>
        <w:t xml:space="preserve">. </w:t>
      </w:r>
      <w:r w:rsidRPr="00816357">
        <w:t>И на каждом семинаре мы будем давать отдельное строение</w:t>
      </w:r>
      <w:r w:rsidR="00357BB5">
        <w:t xml:space="preserve">. </w:t>
      </w:r>
      <w:r w:rsidRPr="00816357">
        <w:t>Почему? Каждый семинар — это соответствующий План</w:t>
      </w:r>
      <w:r w:rsidR="00357BB5">
        <w:t xml:space="preserve">. </w:t>
      </w:r>
      <w:r w:rsidRPr="00816357">
        <w:t>На этом семинаре мы сейчас рассказали строение Дома Отца на физическом Плане</w:t>
      </w:r>
      <w:r w:rsidR="00EC0E70">
        <w:t xml:space="preserve">, </w:t>
      </w:r>
      <w:r w:rsidRPr="00816357">
        <w:t>как это видится с позиции Сад-балы или Шамбалы</w:t>
      </w:r>
      <w:r w:rsidR="00357BB5">
        <w:t xml:space="preserve">. </w:t>
      </w:r>
      <w:r w:rsidRPr="00816357">
        <w:t>Осознали?</w:t>
      </w:r>
    </w:p>
    <w:p w:rsidR="0083384A" w:rsidRPr="00816357" w:rsidRDefault="0083384A" w:rsidP="0083384A">
      <w:r w:rsidRPr="00816357">
        <w:t>То есть</w:t>
      </w:r>
      <w:r w:rsidR="00BF26B0">
        <w:t>,</w:t>
      </w:r>
      <w:r w:rsidRPr="00816357">
        <w:t xml:space="preserve"> в принципе это доказывается даже физическим строением тела</w:t>
      </w:r>
      <w:r w:rsidR="00EC0E70">
        <w:t xml:space="preserve">, </w:t>
      </w:r>
      <w:r w:rsidRPr="00816357">
        <w:t>особо тут мудрить не надо</w:t>
      </w:r>
      <w:r w:rsidR="00357BB5">
        <w:t xml:space="preserve">. </w:t>
      </w:r>
      <w:r w:rsidRPr="00816357">
        <w:t>Вы так строитесь</w:t>
      </w:r>
      <w:r w:rsidR="00357BB5">
        <w:t xml:space="preserve">. </w:t>
      </w:r>
      <w:r w:rsidRPr="00816357">
        <w:t>Мы так строимся</w:t>
      </w:r>
      <w:r w:rsidR="00357BB5">
        <w:t xml:space="preserve">. </w:t>
      </w:r>
      <w:r w:rsidRPr="00816357">
        <w:t>Сушумна — она есть у всех</w:t>
      </w:r>
      <w:r w:rsidR="00EC0E70">
        <w:t xml:space="preserve">, </w:t>
      </w:r>
      <w:r w:rsidRPr="00816357">
        <w:t>Капелька Огня есть у всех</w:t>
      </w:r>
      <w:r w:rsidR="00EC0E70">
        <w:t xml:space="preserve">, </w:t>
      </w:r>
      <w:r w:rsidRPr="00816357">
        <w:t>это известно из восточных практик</w:t>
      </w:r>
      <w:r w:rsidR="00EC0E70">
        <w:t xml:space="preserve">, </w:t>
      </w:r>
      <w:r w:rsidRPr="00816357">
        <w:t>да? Атомная решётка — это понятно</w:t>
      </w:r>
      <w:r w:rsidR="00EC0E70">
        <w:t xml:space="preserve">, </w:t>
      </w:r>
      <w:r w:rsidRPr="00816357">
        <w:t>из физики</w:t>
      </w:r>
      <w:r w:rsidR="00357BB5">
        <w:t xml:space="preserve">. </w:t>
      </w:r>
      <w:r w:rsidRPr="00816357">
        <w:t>То</w:t>
      </w:r>
      <w:r w:rsidR="00EC0E70">
        <w:t xml:space="preserve">, </w:t>
      </w:r>
      <w:r w:rsidRPr="00816357">
        <w:t>что нервная система несёт импульсы — это естественно</w:t>
      </w:r>
      <w:r w:rsidR="00357BB5">
        <w:t xml:space="preserve">. </w:t>
      </w:r>
      <w:r w:rsidRPr="00816357">
        <w:t>Как световодики — это понятно из науки</w:t>
      </w:r>
      <w:r w:rsidR="00EC0E70">
        <w:t xml:space="preserve">, </w:t>
      </w:r>
      <w:r w:rsidRPr="00816357">
        <w:t>отсюда световолокно</w:t>
      </w:r>
      <w:r w:rsidR="00357BB5">
        <w:t xml:space="preserve">. </w:t>
      </w:r>
      <w:r w:rsidRPr="00816357">
        <w:t>То есть</w:t>
      </w:r>
      <w:r w:rsidR="00BF26B0">
        <w:t>,</w:t>
      </w:r>
      <w:r w:rsidRPr="00816357">
        <w:t xml:space="preserve"> фактически все эти подуровни — они сопоставимы</w:t>
      </w:r>
      <w:r w:rsidR="00357BB5">
        <w:t xml:space="preserve">. </w:t>
      </w:r>
      <w:r w:rsidRPr="00816357">
        <w:t>И если вы их начнёте между собой связывать и компоновать: а как</w:t>
      </w:r>
      <w:r w:rsidR="00EC0E70">
        <w:t xml:space="preserve">, </w:t>
      </w:r>
      <w:r w:rsidRPr="00816357">
        <w:t>что</w:t>
      </w:r>
      <w:r w:rsidR="00EC0E70">
        <w:t xml:space="preserve">, </w:t>
      </w:r>
      <w:r w:rsidRPr="00816357">
        <w:t>зачем существует — вы всё равно выйд</w:t>
      </w:r>
      <w:r w:rsidR="00BF26B0">
        <w:t>е</w:t>
      </w:r>
      <w:r w:rsidRPr="00816357">
        <w:t>те к этой же системе</w:t>
      </w:r>
      <w:r w:rsidR="00357BB5">
        <w:t xml:space="preserve">. </w:t>
      </w:r>
    </w:p>
    <w:p w:rsidR="0083384A" w:rsidRPr="00816357" w:rsidRDefault="0083384A" w:rsidP="0083384A">
      <w:r w:rsidRPr="00816357">
        <w:t>Поэтому Дом Отца</w:t>
      </w:r>
      <w:r w:rsidR="00EC0E70">
        <w:t xml:space="preserve">, </w:t>
      </w:r>
      <w:r w:rsidRPr="00816357">
        <w:t>он характерен чем? Куда б вы н</w:t>
      </w:r>
      <w:r w:rsidR="00BF26B0">
        <w:t>и</w:t>
      </w:r>
      <w:r w:rsidRPr="00816357">
        <w:t xml:space="preserve"> дёрнулись</w:t>
      </w:r>
      <w:r w:rsidR="00EC0E70">
        <w:t xml:space="preserve">, </w:t>
      </w:r>
      <w:r w:rsidRPr="00816357">
        <w:t>а вы ничего другого представить не сможете</w:t>
      </w:r>
      <w:r w:rsidR="00EC0E70">
        <w:t xml:space="preserve">, </w:t>
      </w:r>
      <w:r w:rsidRPr="00816357">
        <w:t>если начнёте изучать тело</w:t>
      </w:r>
      <w:r w:rsidR="00357BB5">
        <w:t xml:space="preserve">. </w:t>
      </w:r>
      <w:r w:rsidRPr="00816357">
        <w:t>Вот подумайте</w:t>
      </w:r>
      <w:r w:rsidR="00EC0E70">
        <w:t xml:space="preserve">, </w:t>
      </w:r>
      <w:r w:rsidRPr="00816357">
        <w:t>что вы ещё можете представить? И всё</w:t>
      </w:r>
      <w:r w:rsidR="00EC0E70">
        <w:t xml:space="preserve">, </w:t>
      </w:r>
      <w:r w:rsidRPr="00816357">
        <w:t>что вы можете представить по телу</w:t>
      </w:r>
      <w:r w:rsidR="00EC0E70">
        <w:t xml:space="preserve">, </w:t>
      </w:r>
      <w:r w:rsidRPr="00816357">
        <w:t xml:space="preserve">вы </w:t>
      </w:r>
      <w:r w:rsidR="00BF26B0">
        <w:t>вклините</w:t>
      </w:r>
      <w:r w:rsidRPr="00816357">
        <w:t xml:space="preserve"> или в эту систему</w:t>
      </w:r>
      <w:r w:rsidR="00EC0E70">
        <w:t xml:space="preserve">, </w:t>
      </w:r>
      <w:r w:rsidRPr="00816357">
        <w:t>или в эту систему</w:t>
      </w:r>
      <w:r w:rsidR="00357BB5">
        <w:t xml:space="preserve">. </w:t>
      </w:r>
      <w:r w:rsidRPr="00816357">
        <w:t xml:space="preserve">Или в систему строения тела — это мы ещё </w:t>
      </w:r>
      <w:r w:rsidRPr="00816357">
        <w:lastRenderedPageBreak/>
        <w:t>изучим</w:t>
      </w:r>
      <w:r w:rsidR="00EC0E70">
        <w:t xml:space="preserve">, </w:t>
      </w:r>
      <w:r w:rsidRPr="00816357">
        <w:t>или в систему строения Дома Отца</w:t>
      </w:r>
      <w:r w:rsidR="00357BB5">
        <w:t xml:space="preserve">. </w:t>
      </w:r>
      <w:r w:rsidRPr="00816357">
        <w:t>Физическое тело</w:t>
      </w:r>
      <w:r w:rsidR="00357BB5">
        <w:t xml:space="preserve">. </w:t>
      </w:r>
      <w:r w:rsidRPr="00816357">
        <w:t>Я понимаю</w:t>
      </w:r>
      <w:r w:rsidR="00EC0E70">
        <w:t xml:space="preserve">, </w:t>
      </w:r>
      <w:r w:rsidRPr="00816357">
        <w:t>что это тяжеловато</w:t>
      </w:r>
      <w:r w:rsidR="00EC0E70">
        <w:t xml:space="preserve">, </w:t>
      </w:r>
      <w:r w:rsidRPr="00816357">
        <w:t>но — физическое тело</w:t>
      </w:r>
      <w:r w:rsidR="00357BB5">
        <w:t xml:space="preserve">. </w:t>
      </w:r>
    </w:p>
    <w:p w:rsidR="0083384A" w:rsidRPr="00816357" w:rsidRDefault="0083384A" w:rsidP="0083384A">
      <w:r w:rsidRPr="00816357">
        <w:t>Я вчера предупреждал</w:t>
      </w:r>
      <w:r w:rsidR="00EC0E70">
        <w:t xml:space="preserve">, </w:t>
      </w:r>
      <w:r w:rsidRPr="00816357">
        <w:t>что есть вдохновение работать с Владыками</w:t>
      </w:r>
      <w:r w:rsidR="00EC0E70">
        <w:t xml:space="preserve">, </w:t>
      </w:r>
      <w:r w:rsidRPr="00816357">
        <w:t>а есть система конкретных знаний</w:t>
      </w:r>
      <w:r w:rsidR="00EC0E70">
        <w:t xml:space="preserve">, </w:t>
      </w:r>
      <w:r w:rsidRPr="00816357">
        <w:t>которые нудноваты</w:t>
      </w:r>
      <w:r w:rsidR="00EC0E70">
        <w:t xml:space="preserve">, </w:t>
      </w:r>
      <w:r w:rsidRPr="00816357">
        <w:t>тяжеловаты</w:t>
      </w:r>
      <w:r w:rsidR="00EC0E70">
        <w:t xml:space="preserve">, </w:t>
      </w:r>
      <w:r w:rsidRPr="00816357">
        <w:t>пресноваты</w:t>
      </w:r>
      <w:r w:rsidR="00BF26B0">
        <w:t>, н</w:t>
      </w:r>
      <w:r w:rsidRPr="00816357">
        <w:t>о без знания</w:t>
      </w:r>
      <w:r w:rsidR="00EC0E70">
        <w:t xml:space="preserve"> </w:t>
      </w:r>
      <w:r w:rsidRPr="00816357">
        <w:t>которых</w:t>
      </w:r>
      <w:r w:rsidR="00EC0E70">
        <w:t xml:space="preserve">, </w:t>
      </w:r>
      <w:r w:rsidRPr="00816357">
        <w:t>в Дом Отца мы не попадём</w:t>
      </w:r>
      <w:r w:rsidR="00357BB5">
        <w:t xml:space="preserve">. </w:t>
      </w:r>
      <w:r w:rsidRPr="00816357">
        <w:t>Или</w:t>
      </w:r>
      <w:r w:rsidR="00BF26B0">
        <w:t>,</w:t>
      </w:r>
      <w:r w:rsidRPr="00816357">
        <w:t xml:space="preserve"> приходя в Шамбалу</w:t>
      </w:r>
      <w:r w:rsidR="00EC0E70">
        <w:t xml:space="preserve">, </w:t>
      </w:r>
      <w:r w:rsidRPr="00816357">
        <w:t>нас спросят: «А как ты знаешь Физическое Тело?»</w:t>
      </w:r>
      <w:r w:rsidR="00357BB5">
        <w:t xml:space="preserve"> </w:t>
      </w:r>
      <w:r w:rsidRPr="00816357">
        <w:t>И мы начнём сдавать экзамен</w:t>
      </w:r>
      <w:r w:rsidR="00EC0E70">
        <w:t xml:space="preserve">, </w:t>
      </w:r>
      <w:r w:rsidRPr="00816357">
        <w:t>вот этот</w:t>
      </w:r>
      <w:r w:rsidR="00357BB5">
        <w:t xml:space="preserve">. </w:t>
      </w:r>
      <w:r w:rsidRPr="00816357">
        <w:t>Вы меня поняли</w:t>
      </w:r>
      <w:r w:rsidR="00EC0E70">
        <w:t xml:space="preserve">, </w:t>
      </w:r>
      <w:r w:rsidRPr="00816357">
        <w:t>да? Знаний будет маловато — отправят на физический план</w:t>
      </w:r>
      <w:r w:rsidR="00EC0E70">
        <w:t xml:space="preserve">, </w:t>
      </w:r>
      <w:r w:rsidRPr="00816357">
        <w:t>заново изучать</w:t>
      </w:r>
      <w:r w:rsidR="00357BB5">
        <w:t xml:space="preserve">. </w:t>
      </w:r>
      <w:r w:rsidRPr="00816357">
        <w:t>Подобное притягивает подобное</w:t>
      </w:r>
      <w:r w:rsidR="00357BB5">
        <w:t xml:space="preserve">. </w:t>
      </w:r>
      <w:r w:rsidRPr="00816357">
        <w:t>Знаете это</w:t>
      </w:r>
      <w:r w:rsidR="00EC0E70">
        <w:t xml:space="preserve">, </w:t>
      </w:r>
      <w:r w:rsidRPr="00816357">
        <w:t>изучайте</w:t>
      </w:r>
      <w:r w:rsidR="00357BB5">
        <w:t xml:space="preserve">. </w:t>
      </w:r>
    </w:p>
    <w:p w:rsidR="0083384A" w:rsidRDefault="0083384A" w:rsidP="0083384A">
      <w:r w:rsidRPr="00816357">
        <w:t>Я серьёзно</w:t>
      </w:r>
      <w:r w:rsidR="00EC0E70">
        <w:t xml:space="preserve">, </w:t>
      </w:r>
      <w:r w:rsidRPr="00816357">
        <w:t>я не шучу</w:t>
      </w:r>
      <w:r w:rsidR="00357BB5">
        <w:t xml:space="preserve">. </w:t>
      </w:r>
      <w:r w:rsidRPr="00816357">
        <w:t>Отбор жесточайший</w:t>
      </w:r>
      <w:r w:rsidR="00EC0E70">
        <w:t xml:space="preserve">, </w:t>
      </w:r>
      <w:r w:rsidRPr="00816357">
        <w:t>не жестокий</w:t>
      </w:r>
      <w:r w:rsidR="00EC0E70">
        <w:t xml:space="preserve">, </w:t>
      </w:r>
      <w:r w:rsidRPr="00816357">
        <w:t>а жесточайший</w:t>
      </w:r>
      <w:r w:rsidR="00357BB5">
        <w:t xml:space="preserve">. </w:t>
      </w:r>
      <w:r w:rsidRPr="00816357">
        <w:t>Отбор не в смысле по</w:t>
      </w:r>
      <w:r w:rsidR="00EC0E70">
        <w:t xml:space="preserve">, </w:t>
      </w:r>
      <w:r w:rsidRPr="00816357">
        <w:t>там</w:t>
      </w:r>
      <w:r w:rsidR="00EC0E70">
        <w:t xml:space="preserve">, </w:t>
      </w:r>
      <w:r w:rsidRPr="00816357">
        <w:t>по каким-то там воздушным накоплениям — по знаниям</w:t>
      </w:r>
      <w:r w:rsidR="00357BB5">
        <w:t xml:space="preserve">. </w:t>
      </w:r>
      <w:r w:rsidRPr="00816357">
        <w:t>Ученик должен знать</w:t>
      </w:r>
      <w:r w:rsidR="00357BB5">
        <w:t xml:space="preserve">. </w:t>
      </w:r>
      <w:r w:rsidRPr="00816357">
        <w:t>Если он не знает</w:t>
      </w:r>
      <w:r w:rsidR="00EC0E70">
        <w:t xml:space="preserve">, </w:t>
      </w:r>
      <w:r w:rsidRPr="00816357">
        <w:t>то он не видит — Закон 5-го Луча Знания-Видения</w:t>
      </w:r>
      <w:r w:rsidR="00357BB5">
        <w:t xml:space="preserve">. </w:t>
      </w:r>
      <w:r w:rsidRPr="00816357">
        <w:t>Если вы не знаете</w:t>
      </w:r>
      <w:r w:rsidR="00EC0E70">
        <w:t xml:space="preserve">, </w:t>
      </w:r>
      <w:r w:rsidRPr="00816357">
        <w:t>вы не видите</w:t>
      </w:r>
      <w:r w:rsidR="00357BB5">
        <w:t xml:space="preserve">. </w:t>
      </w:r>
      <w:r w:rsidRPr="00816357">
        <w:rPr>
          <w:b/>
        </w:rPr>
        <w:t>Если вы не попытались прожить в себе</w:t>
      </w:r>
      <w:r w:rsidR="00EC0E70">
        <w:rPr>
          <w:b/>
        </w:rPr>
        <w:t xml:space="preserve">, </w:t>
      </w:r>
      <w:r w:rsidRPr="00816357">
        <w:rPr>
          <w:b/>
        </w:rPr>
        <w:t>это</w:t>
      </w:r>
      <w:r w:rsidR="00EC0E70">
        <w:rPr>
          <w:b/>
        </w:rPr>
        <w:t xml:space="preserve">, </w:t>
      </w:r>
      <w:r w:rsidRPr="00816357">
        <w:rPr>
          <w:b/>
        </w:rPr>
        <w:t>как опыт</w:t>
      </w:r>
      <w:r w:rsidR="00EC0E70">
        <w:rPr>
          <w:b/>
        </w:rPr>
        <w:t xml:space="preserve">, </w:t>
      </w:r>
      <w:r w:rsidRPr="00816357">
        <w:rPr>
          <w:b/>
        </w:rPr>
        <w:t>у вас не осталось — это вам ничего не дало</w:t>
      </w:r>
      <w:r w:rsidR="00357BB5">
        <w:t xml:space="preserve">. </w:t>
      </w:r>
      <w:r w:rsidRPr="00816357">
        <w:t>Но</w:t>
      </w:r>
      <w:r w:rsidR="00EC0E70">
        <w:t xml:space="preserve">, </w:t>
      </w:r>
      <w:r w:rsidRPr="00816357">
        <w:t>подумаете</w:t>
      </w:r>
      <w:r w:rsidR="00EC0E70">
        <w:t xml:space="preserve">, </w:t>
      </w:r>
      <w:r w:rsidRPr="00816357">
        <w:t>теория</w:t>
      </w:r>
      <w:r w:rsidR="00357BB5">
        <w:t xml:space="preserve">. </w:t>
      </w:r>
      <w:r w:rsidRPr="00816357">
        <w:t>Вот практика — попытка проживания</w:t>
      </w:r>
      <w:r w:rsidR="00EC0E70">
        <w:t xml:space="preserve">, </w:t>
      </w:r>
      <w:r w:rsidRPr="00816357">
        <w:t>как это было — это уже то</w:t>
      </w:r>
      <w:r w:rsidR="00EC0E70">
        <w:t xml:space="preserve">, </w:t>
      </w:r>
      <w:r w:rsidRPr="00816357">
        <w:t xml:space="preserve">что </w:t>
      </w:r>
      <w:r w:rsidR="00BF26B0">
        <w:t>в</w:t>
      </w:r>
      <w:r w:rsidRPr="00816357">
        <w:t xml:space="preserve"> вас есть</w:t>
      </w:r>
      <w:r w:rsidR="00357BB5">
        <w:t xml:space="preserve">. </w:t>
      </w:r>
      <w:r w:rsidRPr="00816357">
        <w:t>Фух! Сложили!</w:t>
      </w:r>
    </w:p>
    <w:p w:rsidR="00D753BD" w:rsidRPr="00816357" w:rsidRDefault="00D753BD" w:rsidP="0083384A"/>
    <w:p w:rsidR="0083384A" w:rsidRPr="00816357" w:rsidRDefault="0083384A" w:rsidP="0083384A">
      <w:r w:rsidRPr="00816357">
        <w:t>А теперь</w:t>
      </w:r>
      <w:r w:rsidR="00EC0E70">
        <w:t xml:space="preserve">, </w:t>
      </w:r>
      <w:r w:rsidRPr="00816357">
        <w:t>для сравнения</w:t>
      </w:r>
      <w:r w:rsidR="00EC0E70">
        <w:t xml:space="preserve">, </w:t>
      </w:r>
      <w:r w:rsidRPr="00816357">
        <w:t>мы сейчас попробуем возжечься Огнём Анупадических Тел</w:t>
      </w:r>
      <w:r w:rsidR="00357BB5">
        <w:t xml:space="preserve">. </w:t>
      </w:r>
      <w:r w:rsidRPr="00816357">
        <w:t>Помните</w:t>
      </w:r>
      <w:r w:rsidR="00EC0E70">
        <w:t xml:space="preserve">, </w:t>
      </w:r>
      <w:r w:rsidRPr="00816357">
        <w:t>по Образу и Подобию Божьему: то</w:t>
      </w:r>
      <w:r w:rsidR="00EC0E70">
        <w:t xml:space="preserve">, </w:t>
      </w:r>
      <w:r w:rsidRPr="00816357">
        <w:t>что вверху</w:t>
      </w:r>
      <w:r w:rsidR="00EC0E70">
        <w:t xml:space="preserve">, </w:t>
      </w:r>
      <w:r w:rsidRPr="00816357">
        <w:t>то и внизу</w:t>
      </w:r>
      <w:r w:rsidR="00357BB5">
        <w:t xml:space="preserve">. </w:t>
      </w:r>
      <w:r w:rsidRPr="00816357">
        <w:t>Мы сейчас испытали Огонь Физического Тела</w:t>
      </w:r>
      <w:r w:rsidR="00D753BD">
        <w:t>,</w:t>
      </w:r>
      <w:r w:rsidRPr="00816357">
        <w:t xml:space="preserve"> Подобия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t>И ещё раз</w:t>
      </w:r>
      <w:r w:rsidR="00EC0E70">
        <w:t xml:space="preserve">, </w:t>
      </w:r>
      <w:r w:rsidRPr="00816357">
        <w:t>только внимательно послушайте меня</w:t>
      </w:r>
      <w:r w:rsidR="00357BB5">
        <w:t xml:space="preserve">. </w:t>
      </w:r>
      <w:r w:rsidRPr="00816357">
        <w:t>Мы сейчас будем возжигаться Огнём</w:t>
      </w:r>
      <w:r w:rsidR="00357BB5">
        <w:t xml:space="preserve">. </w:t>
      </w:r>
      <w:r w:rsidRPr="00816357">
        <w:t>Очень внимательно послушайте</w:t>
      </w:r>
      <w:r w:rsidR="00357BB5">
        <w:t xml:space="preserve">. </w:t>
      </w:r>
      <w:r w:rsidR="00D753BD">
        <w:t>Э</w:t>
      </w:r>
      <w:r w:rsidRPr="00816357">
        <w:t>то интересная хитрость</w:t>
      </w:r>
      <w:r w:rsidR="00357BB5">
        <w:t xml:space="preserve">. </w:t>
      </w:r>
      <w:r w:rsidRPr="00816357">
        <w:t>Мы сейчас будем возжигаться Огнём 1-го подплана Анупадического Тела</w:t>
      </w:r>
      <w:r w:rsidR="00357BB5">
        <w:t xml:space="preserve">. </w:t>
      </w:r>
      <w:r w:rsidRPr="00816357">
        <w:t>Почему? Потому</w:t>
      </w:r>
      <w:r w:rsidR="00EC0E70">
        <w:t xml:space="preserve">, </w:t>
      </w:r>
      <w:r w:rsidRPr="00816357">
        <w:t>что именно 1-й подплан Анупадического Тела отвечает за физику</w:t>
      </w:r>
      <w:r w:rsidR="00EC0E70">
        <w:t xml:space="preserve">, </w:t>
      </w:r>
      <w:r w:rsidRPr="00816357">
        <w:t>за физическое тело</w:t>
      </w:r>
      <w:r w:rsidR="00EC0E70">
        <w:t xml:space="preserve">, </w:t>
      </w:r>
      <w:r w:rsidRPr="00816357">
        <w:t>там</w:t>
      </w:r>
      <w:r w:rsidR="00EC0E70">
        <w:t xml:space="preserve">, </w:t>
      </w:r>
      <w:r w:rsidRPr="00816357">
        <w:t>где мы с вами живём</w:t>
      </w:r>
      <w:r w:rsidR="00357BB5">
        <w:t xml:space="preserve">. </w:t>
      </w:r>
      <w:r w:rsidRPr="00816357">
        <w:t>Увидели? И можно прожить вообще весь Огонь Анупадического Тела — это будет на все Тела</w:t>
      </w:r>
      <w:r w:rsidR="00EC0E70">
        <w:t xml:space="preserve">, </w:t>
      </w:r>
      <w:r w:rsidRPr="00816357">
        <w:t>да? А можно прожить Огонь конкретно 1-го подплана Анупадического Тела для физических тел</w:t>
      </w:r>
      <w:r w:rsidR="00357BB5">
        <w:t xml:space="preserve">. </w:t>
      </w:r>
      <w:r w:rsidRPr="00816357">
        <w:t>У нас семинар — 1-й Ступени</w:t>
      </w:r>
      <w:r w:rsidR="00EC0E70">
        <w:t xml:space="preserve">, </w:t>
      </w:r>
      <w:r w:rsidRPr="00816357">
        <w:t>где мы изучаем все Тела</w:t>
      </w:r>
      <w:r w:rsidR="00EC0E70">
        <w:t xml:space="preserve">, </w:t>
      </w:r>
      <w:r w:rsidRPr="00816357">
        <w:t>все Дома Отца</w:t>
      </w:r>
      <w:r w:rsidR="00D753BD">
        <w:t>, н</w:t>
      </w:r>
      <w:r w:rsidRPr="00816357">
        <w:t>о очень интересно перестроить именно физику</w:t>
      </w:r>
      <w:r w:rsidR="00EC0E70">
        <w:t xml:space="preserve">, </w:t>
      </w:r>
      <w:r w:rsidRPr="00816357">
        <w:t>а не только вообще — вообще говорить об Огне</w:t>
      </w:r>
      <w:r w:rsidR="00357BB5">
        <w:t xml:space="preserve">. </w:t>
      </w:r>
      <w:r w:rsidRPr="00816357">
        <w:t>Вообще Огня много</w:t>
      </w:r>
      <w:r w:rsidR="00EC0E70">
        <w:t xml:space="preserve">, </w:t>
      </w:r>
      <w:r w:rsidRPr="00816357">
        <w:t>н</w:t>
      </w:r>
      <w:r w:rsidR="00D753BD">
        <w:t>о</w:t>
      </w:r>
      <w:r w:rsidRPr="00816357">
        <w:t xml:space="preserve"> мы уже знаем более двух сотен его разновидностей</w:t>
      </w:r>
      <w:r w:rsidR="00357BB5">
        <w:t xml:space="preserve">. </w:t>
      </w:r>
      <w:r w:rsidRPr="00816357">
        <w:t>И это только начало обучалки нашей школы</w:t>
      </w:r>
      <w:r w:rsidR="00357BB5">
        <w:t xml:space="preserve">. </w:t>
      </w:r>
      <w:r w:rsidRPr="00816357">
        <w:t>Понятно</w:t>
      </w:r>
      <w:r w:rsidR="00EC0E70">
        <w:t xml:space="preserve">, </w:t>
      </w:r>
      <w:r w:rsidRPr="00816357">
        <w:t>да? То есть вот</w:t>
      </w:r>
      <w:r w:rsidR="00E31224">
        <w:t xml:space="preserve"> </w:t>
      </w:r>
      <w:r w:rsidR="00D753BD">
        <w:t>специфика Огня.</w:t>
      </w:r>
    </w:p>
    <w:p w:rsidR="0083384A" w:rsidRPr="00816357" w:rsidRDefault="0083384A" w:rsidP="0083384A">
      <w:r w:rsidRPr="00816357">
        <w:t>Итак</w:t>
      </w:r>
      <w:r w:rsidR="00EC0E70">
        <w:t xml:space="preserve">, </w:t>
      </w:r>
      <w:r w:rsidRPr="00816357">
        <w:t>практика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мы сейчас будем сливаться с двумя Владыками известными вам</w:t>
      </w:r>
      <w:r w:rsidR="00357BB5">
        <w:t xml:space="preserve">. </w:t>
      </w:r>
      <w:r w:rsidRPr="00816357">
        <w:t>У меня просьба реагировать не на имена</w:t>
      </w:r>
      <w:r w:rsidR="00EC0E70">
        <w:t xml:space="preserve">, </w:t>
      </w:r>
      <w:r w:rsidRPr="00816357">
        <w:t>а на их Должностные соответствия</w:t>
      </w:r>
      <w:r w:rsidR="00357BB5">
        <w:t xml:space="preserve">. </w:t>
      </w:r>
      <w:r w:rsidRPr="00816357">
        <w:t>Ясно</w:t>
      </w:r>
      <w:r w:rsidR="00EC0E70">
        <w:t xml:space="preserve">, </w:t>
      </w:r>
      <w:r w:rsidRPr="00816357">
        <w:t>да? То есть</w:t>
      </w:r>
      <w:r w:rsidR="00D753BD">
        <w:t>,</w:t>
      </w:r>
      <w:r w:rsidRPr="00816357">
        <w:t xml:space="preserve"> наша задача не с именем слиться</w:t>
      </w:r>
      <w:r w:rsidR="00EC0E70">
        <w:t xml:space="preserve">, </w:t>
      </w:r>
      <w:r w:rsidRPr="00816357">
        <w:t>с Владыкой раствориться там</w:t>
      </w:r>
      <w:r w:rsidR="00EC0E70">
        <w:t xml:space="preserve">, </w:t>
      </w:r>
      <w:r w:rsidRPr="00816357">
        <w:t>в улыбке и счастье</w:t>
      </w:r>
      <w:r w:rsidR="00EC0E70">
        <w:t xml:space="preserve">, </w:t>
      </w:r>
      <w:r w:rsidRPr="00816357">
        <w:t>и прослезиться</w:t>
      </w:r>
      <w:r w:rsidR="00357BB5">
        <w:t xml:space="preserve">. </w:t>
      </w:r>
      <w:r w:rsidRPr="00816357">
        <w:t>А наша задача устремлённо попросить этого Владыку дать прочувствовать</w:t>
      </w:r>
      <w:r w:rsidR="00EC0E70">
        <w:t xml:space="preserve">, </w:t>
      </w:r>
      <w:r w:rsidRPr="00816357">
        <w:t>прожить и возжечь Огонь</w:t>
      </w:r>
      <w:r w:rsidR="00EC0E70">
        <w:t xml:space="preserve">, </w:t>
      </w:r>
      <w:r w:rsidRPr="00816357">
        <w:t>находящийся в наших Телах</w:t>
      </w:r>
      <w:r w:rsidR="00EC0E70">
        <w:t xml:space="preserve"> </w:t>
      </w:r>
      <w:r w:rsidRPr="00816357">
        <w:t>и соответствующий 1-му подплану Анупадического Плана</w:t>
      </w:r>
      <w:r w:rsidR="00357BB5">
        <w:t xml:space="preserve">. </w:t>
      </w:r>
      <w:r w:rsidRPr="00816357">
        <w:t>Я ясно выражаюсь</w:t>
      </w:r>
      <w:r w:rsidR="00EC0E70">
        <w:t xml:space="preserve">, </w:t>
      </w:r>
      <w:r w:rsidRPr="00816357">
        <w:t>да? Потому что эти Имена рубят всех</w:t>
      </w:r>
      <w:r w:rsidR="00D753BD">
        <w:t>, д</w:t>
      </w:r>
      <w:r w:rsidRPr="00816357">
        <w:t>аже сильных Учеников — это Иисус Христос и Мория</w:t>
      </w:r>
      <w:r w:rsidR="00357BB5">
        <w:t xml:space="preserve">. </w:t>
      </w:r>
      <w:r w:rsidRPr="00816357">
        <w:t>Но именно эти два Владыки работают с этим уровнем</w:t>
      </w:r>
      <w:r w:rsidR="00357BB5">
        <w:t xml:space="preserve">. </w:t>
      </w:r>
      <w:r w:rsidRPr="00816357">
        <w:t>Мория</w:t>
      </w:r>
      <w:r w:rsidR="00EC0E70">
        <w:t xml:space="preserve">, </w:t>
      </w:r>
      <w:r w:rsidRPr="00816357">
        <w:t>как Владыка Дома Отца человеческого уровня — Владыка Сад-балы</w:t>
      </w:r>
      <w:r w:rsidR="00EC0E70">
        <w:t xml:space="preserve">, </w:t>
      </w:r>
      <w:r w:rsidRPr="00816357">
        <w:t>9-й Анупадический План</w:t>
      </w:r>
      <w:r w:rsidR="00357BB5">
        <w:t xml:space="preserve">. </w:t>
      </w:r>
      <w:r w:rsidRPr="00816357">
        <w:t>9-й Центр — Дом Отца</w:t>
      </w:r>
      <w:r w:rsidR="00357BB5">
        <w:t xml:space="preserve">. </w:t>
      </w:r>
      <w:r w:rsidRPr="00816357">
        <w:t>А Иисус Христос</w:t>
      </w:r>
      <w:r w:rsidR="00EC0E70">
        <w:t xml:space="preserve">, </w:t>
      </w:r>
      <w:r w:rsidRPr="00816357">
        <w:t>как Владыка 6-го Центра Силы Матери</w:t>
      </w:r>
      <w:r w:rsidR="00EC0E70">
        <w:t xml:space="preserve">, </w:t>
      </w:r>
      <w:r w:rsidRPr="00816357">
        <w:t>тот</w:t>
      </w:r>
      <w:r w:rsidR="00EC0E70">
        <w:t xml:space="preserve">, </w:t>
      </w:r>
      <w:r w:rsidRPr="00816357">
        <w:t>кто позволяет Огонь проживать в материи</w:t>
      </w:r>
      <w:r w:rsidR="00EC0E70">
        <w:t xml:space="preserve"> </w:t>
      </w:r>
      <w:r w:rsidRPr="00816357">
        <w:t>и проводит Огонь в матери</w:t>
      </w:r>
      <w:r w:rsidR="00D753BD">
        <w:t>ю</w:t>
      </w:r>
      <w:r w:rsidR="00357BB5">
        <w:t xml:space="preserve">. </w:t>
      </w:r>
      <w:r w:rsidRPr="00816357">
        <w:t>Это 6-й Центр — Сила Матери</w:t>
      </w:r>
      <w:r w:rsidR="00EC0E70">
        <w:t xml:space="preserve">, </w:t>
      </w:r>
      <w:r w:rsidRPr="00816357">
        <w:t>да? То есть</w:t>
      </w:r>
      <w:r w:rsidR="00EC0E70">
        <w:t xml:space="preserve">, </w:t>
      </w:r>
      <w:r w:rsidRPr="00816357">
        <w:t>чтобы Огонь Анупадических Тел прошёл в наше физическое</w:t>
      </w:r>
      <w:r w:rsidR="00EC0E70">
        <w:t xml:space="preserve">, </w:t>
      </w:r>
      <w:r w:rsidR="00D753BD">
        <w:t xml:space="preserve">и </w:t>
      </w:r>
      <w:r w:rsidRPr="00816357">
        <w:t>мы здесь его почувствовали</w:t>
      </w:r>
      <w:r w:rsidR="00357BB5">
        <w:t xml:space="preserve">. </w:t>
      </w:r>
      <w:r w:rsidRPr="00816357">
        <w:t>Увидели?</w:t>
      </w:r>
    </w:p>
    <w:p w:rsidR="0083384A" w:rsidRDefault="0083384A" w:rsidP="0083384A">
      <w:r w:rsidRPr="00816357">
        <w:t>Для того</w:t>
      </w:r>
      <w:r w:rsidR="00EC0E70">
        <w:t xml:space="preserve">, </w:t>
      </w:r>
      <w:r w:rsidRPr="00816357">
        <w:t>чтоб это выдержать</w:t>
      </w:r>
      <w:r w:rsidR="00EC0E70">
        <w:t xml:space="preserve">, </w:t>
      </w:r>
      <w:r w:rsidRPr="00816357">
        <w:t>это такой новый опыт нашей школы</w:t>
      </w:r>
      <w:r w:rsidR="00EC0E70">
        <w:t xml:space="preserve">, </w:t>
      </w:r>
      <w:r w:rsidRPr="00816357">
        <w:t>мы должны быть в слиянии с Владыками</w:t>
      </w:r>
      <w:r w:rsidR="00D753BD">
        <w:t>-</w:t>
      </w:r>
      <w:r w:rsidRPr="00816357">
        <w:t>Владычицами этих Центров</w:t>
      </w:r>
      <w:r w:rsidR="00357BB5">
        <w:t xml:space="preserve">. </w:t>
      </w:r>
      <w:r w:rsidRPr="00816357">
        <w:t>Поэтому в Магните мы вначале сливаемся</w:t>
      </w:r>
      <w:r w:rsidR="00EC0E70">
        <w:t xml:space="preserve">, </w:t>
      </w:r>
      <w:r w:rsidRPr="00816357">
        <w:t>потом просим Отца</w:t>
      </w:r>
      <w:r w:rsidR="00EC0E70">
        <w:t xml:space="preserve">, </w:t>
      </w:r>
      <w:r w:rsidRPr="00816357">
        <w:t>потом возжигаемся</w:t>
      </w:r>
      <w:r w:rsidR="00EC0E70">
        <w:t xml:space="preserve">, </w:t>
      </w:r>
      <w:r w:rsidRPr="00816357">
        <w:t>чувствуем</w:t>
      </w:r>
      <w:r w:rsidR="00EC0E70">
        <w:t xml:space="preserve">, </w:t>
      </w:r>
      <w:r w:rsidRPr="00816357">
        <w:t>а потом отдаём Огонь Матушке Планеты</w:t>
      </w:r>
      <w:r w:rsidR="00357BB5">
        <w:t xml:space="preserve">. </w:t>
      </w:r>
      <w:r w:rsidRPr="00816357">
        <w:t>Запомнили? Очень важное звено</w:t>
      </w:r>
      <w:r w:rsidR="00357BB5">
        <w:t xml:space="preserve">. </w:t>
      </w:r>
      <w:r w:rsidRPr="00816357">
        <w:t>Без Владык</w:t>
      </w:r>
      <w:r w:rsidR="00EC0E70">
        <w:t xml:space="preserve">, </w:t>
      </w:r>
      <w:r w:rsidRPr="00816357">
        <w:t>к сожалению</w:t>
      </w:r>
      <w:r w:rsidR="00EC0E70">
        <w:t xml:space="preserve">, </w:t>
      </w:r>
      <w:r w:rsidRPr="00816357">
        <w:t>мы пока не готовы его пропустить</w:t>
      </w:r>
      <w:r w:rsidR="00EC0E70">
        <w:t xml:space="preserve">, </w:t>
      </w:r>
      <w:r w:rsidRPr="00816357">
        <w:t>предыдущий Магнит это доказал</w:t>
      </w:r>
      <w:r w:rsidR="00357BB5">
        <w:t xml:space="preserve">. </w:t>
      </w:r>
      <w:r w:rsidRPr="00816357">
        <w:t>Мы проверили</w:t>
      </w:r>
      <w:r w:rsidR="00EC0E70">
        <w:t xml:space="preserve">, </w:t>
      </w:r>
      <w:r w:rsidRPr="00816357">
        <w:t>вы не можете пока</w:t>
      </w:r>
      <w:r w:rsidR="00EC0E70">
        <w:t xml:space="preserve">, </w:t>
      </w:r>
      <w:r w:rsidRPr="00816357">
        <w:t>будем учиться</w:t>
      </w:r>
      <w:r w:rsidR="00357BB5">
        <w:t xml:space="preserve">. </w:t>
      </w:r>
      <w:r w:rsidRPr="00816357">
        <w:t>Будем учиться! Это не значит</w:t>
      </w:r>
      <w:r w:rsidR="00EC0E70">
        <w:t xml:space="preserve">, </w:t>
      </w:r>
      <w:r w:rsidRPr="00816357">
        <w:lastRenderedPageBreak/>
        <w:t>что вы не сможете вообще</w:t>
      </w:r>
      <w:r w:rsidR="00357BB5">
        <w:t xml:space="preserve">. </w:t>
      </w:r>
      <w:r w:rsidRPr="00816357">
        <w:t>На данный момент</w:t>
      </w:r>
      <w:r w:rsidR="00357BB5">
        <w:t xml:space="preserve">. </w:t>
      </w:r>
      <w:r w:rsidRPr="00816357">
        <w:t>Ладно? Поэтому необходимо слияние с Владыками</w:t>
      </w:r>
      <w:r w:rsidR="00EC0E70">
        <w:t xml:space="preserve">, </w:t>
      </w:r>
      <w:r w:rsidRPr="00816357">
        <w:t>чтоб этот Огонь вы пропустили</w:t>
      </w:r>
      <w:r w:rsidR="00E87DE9">
        <w:t>.</w:t>
      </w:r>
    </w:p>
    <w:p w:rsidR="00E87DE9" w:rsidRPr="00816357" w:rsidRDefault="00E87DE9" w:rsidP="00E87DE9">
      <w:pPr>
        <w:pStyle w:val="12"/>
      </w:pPr>
      <w:bookmarkStart w:id="35" w:name="_Toc10639668"/>
      <w:r>
        <w:t xml:space="preserve">Практика. Магнит </w:t>
      </w:r>
      <w:r w:rsidRPr="00816357">
        <w:t>1-</w:t>
      </w:r>
      <w:r>
        <w:t>го</w:t>
      </w:r>
      <w:r w:rsidRPr="00816357">
        <w:t xml:space="preserve"> подплан</w:t>
      </w:r>
      <w:r>
        <w:t>а</w:t>
      </w:r>
      <w:r w:rsidRPr="00816357">
        <w:t xml:space="preserve"> </w:t>
      </w:r>
      <w:r w:rsidRPr="00207CBB">
        <w:t>Анупадического плана</w:t>
      </w:r>
      <w:bookmarkEnd w:id="35"/>
    </w:p>
    <w:p w:rsidR="0083384A" w:rsidRPr="00F81727" w:rsidRDefault="0083384A" w:rsidP="0083384A">
      <w:r w:rsidRPr="00F81727">
        <w:t>Итак</w:t>
      </w:r>
      <w:r w:rsidR="00357BB5" w:rsidRPr="00F81727">
        <w:t xml:space="preserve">. </w:t>
      </w:r>
      <w:r w:rsidRPr="00F81727">
        <w:t>Мы погружаемся в себя</w:t>
      </w:r>
      <w:r w:rsidR="00357BB5" w:rsidRPr="00F81727">
        <w:t xml:space="preserve">. </w:t>
      </w:r>
      <w:r w:rsidRPr="00F81727">
        <w:t>И прежде всего</w:t>
      </w:r>
      <w:r w:rsidR="00EC0E70" w:rsidRPr="00F81727">
        <w:t xml:space="preserve">, </w:t>
      </w:r>
      <w:r w:rsidRPr="00F81727">
        <w:t>мы открываем наши Сердца друг другу</w:t>
      </w:r>
      <w:r w:rsidR="00EC0E70" w:rsidRPr="00F81727">
        <w:t xml:space="preserve">, </w:t>
      </w:r>
      <w:r w:rsidRPr="00F81727">
        <w:t>сливаясь между собой в Огне Любви</w:t>
      </w:r>
      <w:r w:rsidR="00357BB5" w:rsidRPr="00F81727">
        <w:t xml:space="preserve">. </w:t>
      </w:r>
      <w:r w:rsidRPr="00F81727">
        <w:t>Из наших Сердец мы излучаем всем Сердцам</w:t>
      </w:r>
      <w:r w:rsidR="00EC0E70" w:rsidRPr="00F81727">
        <w:t xml:space="preserve">, </w:t>
      </w:r>
      <w:r w:rsidRPr="00F81727">
        <w:t>сидящим в зале</w:t>
      </w:r>
      <w:r w:rsidR="00207CBB" w:rsidRPr="00F81727">
        <w:t>,</w:t>
      </w:r>
      <w:r w:rsidRPr="00F81727">
        <w:t xml:space="preserve"> весь поток Огня Любви</w:t>
      </w:r>
      <w:r w:rsidR="00EC0E70" w:rsidRPr="00F81727">
        <w:t xml:space="preserve">, </w:t>
      </w:r>
      <w:r w:rsidRPr="00F81727">
        <w:t>всю силу Огня Любви накопленную в веках</w:t>
      </w:r>
      <w:r w:rsidR="00357BB5" w:rsidRPr="00F81727">
        <w:t xml:space="preserve">. </w:t>
      </w:r>
      <w:r w:rsidRPr="00F81727">
        <w:t>И сливаясь между собой Сердцами</w:t>
      </w:r>
      <w:r w:rsidR="00EC0E70" w:rsidRPr="00F81727">
        <w:t xml:space="preserve">, </w:t>
      </w:r>
      <w:r w:rsidRPr="00F81727">
        <w:t>через потоки Любви наших Сердец</w:t>
      </w:r>
      <w:r w:rsidR="00207CBB" w:rsidRPr="00F81727">
        <w:t>,</w:t>
      </w:r>
      <w:r w:rsidR="00EC0E70" w:rsidRPr="00F81727">
        <w:t xml:space="preserve"> </w:t>
      </w:r>
      <w:r w:rsidRPr="00F81727">
        <w:t>мы образуем единое Поле Огня Любви в синтезе всех Сердец участников группы</w:t>
      </w:r>
      <w:r w:rsidR="00357BB5" w:rsidRPr="00F81727">
        <w:t xml:space="preserve">. </w:t>
      </w:r>
      <w:r w:rsidRPr="00F81727">
        <w:t>И мы открываем свои Сердца</w:t>
      </w:r>
      <w:r w:rsidR="00EC0E70" w:rsidRPr="00F81727">
        <w:t xml:space="preserve">, </w:t>
      </w:r>
      <w:r w:rsidRPr="00F81727">
        <w:t>не только отдавая Любовь</w:t>
      </w:r>
      <w:r w:rsidR="00EC0E70" w:rsidRPr="00F81727">
        <w:t xml:space="preserve">, </w:t>
      </w:r>
      <w:r w:rsidRPr="00F81727">
        <w:t>но и принимая теперь общий потенциал Любви группы в целом в свои Сердца и активно включаясь в проживание Поля Любви</w:t>
      </w:r>
      <w:r w:rsidR="00EC0E70" w:rsidRPr="00F81727">
        <w:t xml:space="preserve">, </w:t>
      </w:r>
      <w:r w:rsidRPr="00F81727">
        <w:t>возжигаясь Огнём Любви</w:t>
      </w:r>
      <w:r w:rsidR="00357BB5" w:rsidRPr="00F81727">
        <w:t xml:space="preserve">. </w:t>
      </w:r>
    </w:p>
    <w:p w:rsidR="0083384A" w:rsidRPr="00F81727" w:rsidRDefault="0083384A" w:rsidP="0083384A">
      <w:r w:rsidRPr="00F81727">
        <w:t>И в этом Огне</w:t>
      </w:r>
      <w:r w:rsidR="00207CBB" w:rsidRPr="00F81727">
        <w:t>,</w:t>
      </w:r>
      <w:r w:rsidRPr="00F81727">
        <w:t xml:space="preserve"> всей силой нашего устремления</w:t>
      </w:r>
      <w:r w:rsidR="00EC0E70" w:rsidRPr="00F81727">
        <w:t xml:space="preserve">, </w:t>
      </w:r>
      <w:r w:rsidRPr="00F81727">
        <w:t>мы сливаемся с Владыкой 6-го Центра Огня Духа Иисусом Христом</w:t>
      </w:r>
      <w:r w:rsidR="00357BB5" w:rsidRPr="00F81727">
        <w:t xml:space="preserve">. </w:t>
      </w:r>
      <w:r w:rsidRPr="00F81727">
        <w:t>И наши Сердца сливаются с его величайшим Сердцем</w:t>
      </w:r>
      <w:r w:rsidR="00EC0E70" w:rsidRPr="00F81727">
        <w:t xml:space="preserve"> </w:t>
      </w:r>
      <w:r w:rsidRPr="00F81727">
        <w:t>и воспламеняются Огнём Любви 6-го Центра Огня Духа</w:t>
      </w:r>
      <w:r w:rsidR="00357BB5" w:rsidRPr="00F81727">
        <w:t xml:space="preserve">. </w:t>
      </w:r>
      <w:r w:rsidRPr="00F81727">
        <w:t>И мы отдаём Иисусу Христу все наши накопления Любви</w:t>
      </w:r>
      <w:r w:rsidR="00EC0E70" w:rsidRPr="00F81727">
        <w:t xml:space="preserve">, </w:t>
      </w:r>
      <w:r w:rsidRPr="00F81727">
        <w:t>возжигаясь его Огнём Силы Матери</w:t>
      </w:r>
      <w:r w:rsidR="00EC0E70" w:rsidRPr="00F81727">
        <w:t xml:space="preserve">, </w:t>
      </w:r>
      <w:r w:rsidRPr="00F81727">
        <w:t>его Огнём Любви Матери</w:t>
      </w:r>
      <w:r w:rsidR="00357BB5" w:rsidRPr="00F81727">
        <w:t xml:space="preserve">. </w:t>
      </w:r>
      <w:r w:rsidRPr="00F81727">
        <w:t>И насыщаем Огнём Любви Матери Иисуса Христа наши физические тела</w:t>
      </w:r>
      <w:r w:rsidR="00EC0E70" w:rsidRPr="00F81727">
        <w:t xml:space="preserve">, </w:t>
      </w:r>
      <w:r w:rsidRPr="00F81727">
        <w:t>излучая этот Огонь из наших Сердец по нашим физическим телам</w:t>
      </w:r>
      <w:r w:rsidR="00357BB5" w:rsidRPr="00F81727">
        <w:t xml:space="preserve">. </w:t>
      </w:r>
      <w:r w:rsidRPr="00F81727">
        <w:t>Отдавая из наших физических тел все наши старые энергетики</w:t>
      </w:r>
      <w:r w:rsidR="00EC0E70" w:rsidRPr="00F81727">
        <w:t xml:space="preserve">, </w:t>
      </w:r>
      <w:r w:rsidRPr="00F81727">
        <w:t>все наши старые накопления</w:t>
      </w:r>
      <w:r w:rsidR="00EC0E70" w:rsidRPr="00F81727">
        <w:t xml:space="preserve">, </w:t>
      </w:r>
      <w:r w:rsidRPr="00F81727">
        <w:t>все наши предыдущие любые виды как положительного</w:t>
      </w:r>
      <w:r w:rsidR="00EC0E70" w:rsidRPr="00F81727">
        <w:t xml:space="preserve">, </w:t>
      </w:r>
      <w:r w:rsidRPr="00F81727">
        <w:t>так и отрицательного энергетического развития</w:t>
      </w:r>
      <w:r w:rsidR="00EC0E70" w:rsidRPr="00F81727">
        <w:t xml:space="preserve">, </w:t>
      </w:r>
      <w:r w:rsidRPr="00F81727">
        <w:t>ибо опыт учтётся и воздастся ещё больше сторицей</w:t>
      </w:r>
      <w:r w:rsidR="00357BB5" w:rsidRPr="00F81727">
        <w:t xml:space="preserve">. </w:t>
      </w:r>
      <w:r w:rsidRPr="00F81727">
        <w:t>То есть</w:t>
      </w:r>
      <w:r w:rsidR="00EC0E70" w:rsidRPr="00F81727">
        <w:t xml:space="preserve">, </w:t>
      </w:r>
      <w:r w:rsidRPr="00F81727">
        <w:t>как только мы отдадим старое</w:t>
      </w:r>
      <w:r w:rsidR="00EC0E70" w:rsidRPr="00F81727">
        <w:t xml:space="preserve">, </w:t>
      </w:r>
      <w:r w:rsidRPr="00F81727">
        <w:t>в сто раз увеличится Огонь нового</w:t>
      </w:r>
      <w:r w:rsidR="00357BB5" w:rsidRPr="00F81727">
        <w:t xml:space="preserve">. </w:t>
      </w:r>
    </w:p>
    <w:p w:rsidR="0083384A" w:rsidRPr="00F81727" w:rsidRDefault="0083384A" w:rsidP="0083384A">
      <w:r w:rsidRPr="00F81727">
        <w:t>И мы отдаём на благо восходящих эволюций</w:t>
      </w:r>
      <w:r w:rsidR="00EC0E70" w:rsidRPr="00F81727">
        <w:t xml:space="preserve">, </w:t>
      </w:r>
      <w:r w:rsidRPr="00F81727">
        <w:t>идущих за человечеством</w:t>
      </w:r>
      <w:r w:rsidR="00EC0E70" w:rsidRPr="00F81727">
        <w:t xml:space="preserve">, </w:t>
      </w:r>
      <w:r w:rsidRPr="00F81727">
        <w:t>всю старую энергетику наших тел физических</w:t>
      </w:r>
      <w:r w:rsidR="00EC0E70" w:rsidRPr="00F81727">
        <w:t xml:space="preserve"> </w:t>
      </w:r>
      <w:r w:rsidRPr="00F81727">
        <w:t>и всю старую энергетику 1-х подпланов всех 9-ти Тел физических</w:t>
      </w:r>
      <w:r w:rsidR="00EC0E70" w:rsidRPr="00F81727">
        <w:t xml:space="preserve">, </w:t>
      </w:r>
      <w:r w:rsidRPr="00F81727">
        <w:t>всех уровней</w:t>
      </w:r>
      <w:r w:rsidR="00357BB5" w:rsidRPr="00F81727">
        <w:t xml:space="preserve">. </w:t>
      </w:r>
      <w:r w:rsidRPr="00F81727">
        <w:t>И в слиянии с Сердцем Владыки Иисуса Христа возжигаем Огонь Любви наших тел</w:t>
      </w:r>
      <w:r w:rsidR="00357BB5" w:rsidRPr="00F81727">
        <w:t xml:space="preserve">. </w:t>
      </w:r>
    </w:p>
    <w:p w:rsidR="0083384A" w:rsidRPr="00F81727" w:rsidRDefault="0083384A" w:rsidP="0083384A">
      <w:r w:rsidRPr="00F81727">
        <w:t>И в этом Огне Любви мы сливаемся с Владычицей 6-го Центра леди Натальей всей силой наших Сердец</w:t>
      </w:r>
      <w:r w:rsidR="00EC0E70" w:rsidRPr="00F81727">
        <w:t xml:space="preserve">, </w:t>
      </w:r>
      <w:r w:rsidRPr="00F81727">
        <w:t>и утверждаем в наших телах объём Огня Любви Силы Матери</w:t>
      </w:r>
      <w:r w:rsidR="00357BB5" w:rsidRPr="00F81727">
        <w:t xml:space="preserve">. </w:t>
      </w:r>
      <w:r w:rsidRPr="00F81727">
        <w:t>И в этом Огне мы сливаемся с Владыкой Дома Отца человеческого глобуса</w:t>
      </w:r>
      <w:r w:rsidR="00113D06" w:rsidRPr="00F81727">
        <w:t>,</w:t>
      </w:r>
      <w:r w:rsidRPr="00F81727">
        <w:t xml:space="preserve"> Сад-балой</w:t>
      </w:r>
      <w:r w:rsidR="00113D06" w:rsidRPr="00F81727">
        <w:t>,</w:t>
      </w:r>
      <w:r w:rsidRPr="00F81727">
        <w:t xml:space="preserve"> Владыкой Мори</w:t>
      </w:r>
      <w:r w:rsidR="00113D06" w:rsidRPr="00F81727">
        <w:t>ей</w:t>
      </w:r>
      <w:r w:rsidR="00EC0E70" w:rsidRPr="00F81727">
        <w:t xml:space="preserve">, </w:t>
      </w:r>
      <w:r w:rsidRPr="00F81727">
        <w:t>и воспламеняем слияние наших Сердец</w:t>
      </w:r>
      <w:r w:rsidR="00EC0E70" w:rsidRPr="00F81727">
        <w:t xml:space="preserve">, </w:t>
      </w:r>
      <w:r w:rsidRPr="00F81727">
        <w:t>Тел</w:t>
      </w:r>
      <w:r w:rsidR="00EC0E70" w:rsidRPr="00F81727">
        <w:t xml:space="preserve">, </w:t>
      </w:r>
      <w:r w:rsidRPr="00F81727">
        <w:t>Дома Отца физического Плана в Огне Сад-балы Планеты</w:t>
      </w:r>
      <w:r w:rsidR="00357BB5" w:rsidRPr="00F81727">
        <w:t xml:space="preserve">. </w:t>
      </w:r>
      <w:r w:rsidRPr="00F81727">
        <w:t>И мы просим Владыку Морию возжечь наши Дома Отца физических тел во всех 9-ти подуровнях</w:t>
      </w:r>
      <w:r w:rsidR="00EC0E70" w:rsidRPr="00F81727">
        <w:t xml:space="preserve">, </w:t>
      </w:r>
      <w:r w:rsidRPr="00F81727">
        <w:t>очистить их от старых накоплений</w:t>
      </w:r>
      <w:r w:rsidR="00EC0E70" w:rsidRPr="00F81727">
        <w:t xml:space="preserve">, </w:t>
      </w:r>
      <w:r w:rsidRPr="00F81727">
        <w:t xml:space="preserve">сгармонизировать и перестроить для вмещения </w:t>
      </w:r>
      <w:r w:rsidRPr="00F81727">
        <w:rPr>
          <w:b/>
        </w:rPr>
        <w:t>Образа Слова Отца</w:t>
      </w:r>
      <w:r w:rsidRPr="00F81727">
        <w:t xml:space="preserve"> в физические тела по Образу и Подобию Божьему</w:t>
      </w:r>
      <w:r w:rsidR="00357BB5" w:rsidRPr="00F81727">
        <w:t xml:space="preserve">. </w:t>
      </w:r>
    </w:p>
    <w:p w:rsidR="0083384A" w:rsidRPr="00F81727" w:rsidRDefault="0083384A" w:rsidP="0083384A">
      <w:r w:rsidRPr="00F81727">
        <w:t>И сливаемся с Владыкой Мория всеми нашими уровнями Сердец</w:t>
      </w:r>
      <w:r w:rsidR="00EC0E70" w:rsidRPr="00F81727">
        <w:t xml:space="preserve">, </w:t>
      </w:r>
      <w:r w:rsidRPr="00F81727">
        <w:t>всеми уровнями 1-х подпланов 9-ти тел и физическим Домом Отца с Оджасом</w:t>
      </w:r>
      <w:r w:rsidR="00EC0E70" w:rsidRPr="00F81727">
        <w:t xml:space="preserve">, </w:t>
      </w:r>
      <w:r w:rsidRPr="00F81727">
        <w:t>физическим Разумом человека</w:t>
      </w:r>
      <w:r w:rsidR="00357BB5" w:rsidRPr="00F81727">
        <w:t xml:space="preserve">. </w:t>
      </w:r>
    </w:p>
    <w:p w:rsidR="0083384A" w:rsidRPr="00F81727" w:rsidRDefault="0083384A" w:rsidP="0083384A">
      <w:r w:rsidRPr="00F81727">
        <w:t xml:space="preserve">И в этом Огне мы сливаемся с Владычицей </w:t>
      </w:r>
      <w:r w:rsidR="00113D06" w:rsidRPr="00F81727">
        <w:t>Д</w:t>
      </w:r>
      <w:r w:rsidRPr="00F81727">
        <w:t>ома Отца человеческого глобуса</w:t>
      </w:r>
      <w:r w:rsidR="00EC0E70" w:rsidRPr="00F81727">
        <w:t xml:space="preserve">, </w:t>
      </w:r>
      <w:r w:rsidRPr="00F81727">
        <w:t>леди Света всей силой наших Сердец</w:t>
      </w:r>
      <w:r w:rsidR="00EC0E70" w:rsidRPr="00F81727">
        <w:t xml:space="preserve">, </w:t>
      </w:r>
      <w:r w:rsidRPr="00F81727">
        <w:t>Тел</w:t>
      </w:r>
      <w:r w:rsidR="00EC0E70" w:rsidRPr="00F81727">
        <w:t xml:space="preserve">, </w:t>
      </w:r>
      <w:r w:rsidRPr="00F81727">
        <w:t>Разумов и Домов</w:t>
      </w:r>
      <w:r w:rsidR="00357BB5" w:rsidRPr="00F81727">
        <w:t xml:space="preserve">. </w:t>
      </w:r>
      <w:r w:rsidRPr="00F81727">
        <w:t>И возжигаемся Огнём Света Дома Отца Человека</w:t>
      </w:r>
      <w:r w:rsidR="00EC0E70" w:rsidRPr="00F81727">
        <w:t xml:space="preserve">, </w:t>
      </w:r>
      <w:r w:rsidRPr="00F81727">
        <w:t xml:space="preserve">воспламеняя уровень Разума физического Дома Отца </w:t>
      </w:r>
      <w:r w:rsidR="001B5CBF" w:rsidRPr="00F81727">
        <w:t xml:space="preserve">— </w:t>
      </w:r>
      <w:r w:rsidRPr="00F81727">
        <w:t>Оджас</w:t>
      </w:r>
      <w:r w:rsidR="00EC0E70" w:rsidRPr="00F81727">
        <w:t xml:space="preserve"> </w:t>
      </w:r>
      <w:r w:rsidRPr="00F81727">
        <w:t>в центре мозга Огнём Владычицы Света</w:t>
      </w:r>
      <w:r w:rsidR="00357BB5" w:rsidRPr="00F81727">
        <w:t xml:space="preserve">. </w:t>
      </w:r>
    </w:p>
    <w:p w:rsidR="0083384A" w:rsidRPr="00F81727" w:rsidRDefault="0083384A" w:rsidP="0083384A">
      <w:r w:rsidRPr="00F81727">
        <w:t>И в этом Огне мы сливаемся с Сердцем Отца Планеты</w:t>
      </w:r>
      <w:r w:rsidR="00EC0E70" w:rsidRPr="00F81727">
        <w:t xml:space="preserve">, </w:t>
      </w:r>
      <w:r w:rsidRPr="00F81727">
        <w:t>Отца Ф</w:t>
      </w:r>
      <w:r w:rsidR="001900A8" w:rsidRPr="00F81727">
        <w:t>АОМ</w:t>
      </w:r>
      <w:r w:rsidR="00EC0E70" w:rsidRPr="00F81727">
        <w:t xml:space="preserve">, </w:t>
      </w:r>
      <w:r w:rsidRPr="00F81727">
        <w:t>с телом Отца Планеты всеми 1-ми подпланами 9-ти Тел единого Тела Человека</w:t>
      </w:r>
      <w:r w:rsidR="00EC0E70" w:rsidRPr="00F81727">
        <w:t xml:space="preserve">, </w:t>
      </w:r>
      <w:r w:rsidRPr="00F81727">
        <w:t>физическим Домом Отца Человека</w:t>
      </w:r>
      <w:r w:rsidR="001900A8" w:rsidRPr="00F81727">
        <w:t xml:space="preserve"> </w:t>
      </w:r>
      <w:r w:rsidRPr="00F81727">
        <w:t xml:space="preserve">и всеми </w:t>
      </w:r>
      <w:r w:rsidR="001900A8" w:rsidRPr="00F81727">
        <w:t>9-</w:t>
      </w:r>
      <w:r w:rsidRPr="00F81727">
        <w:t xml:space="preserve">ю уровнями Разума человека в возжигании </w:t>
      </w:r>
      <w:r w:rsidR="001900A8" w:rsidRPr="00F81727">
        <w:t>1-</w:t>
      </w:r>
      <w:r w:rsidRPr="00F81727">
        <w:t>го физического Разума Дома Отца Человека</w:t>
      </w:r>
      <w:r w:rsidR="00357BB5" w:rsidRPr="00F81727">
        <w:t xml:space="preserve">. </w:t>
      </w:r>
      <w:r w:rsidRPr="00F81727">
        <w:t xml:space="preserve">И просим Отца Планеты воспламенить нас в Огне </w:t>
      </w:r>
      <w:r w:rsidR="001900A8" w:rsidRPr="00F81727">
        <w:t>1-г</w:t>
      </w:r>
      <w:r w:rsidRPr="00F81727">
        <w:t>о подплана Анупадического Тела в законе Образа и Подобия Отца внутри нас и воспламенить первый подплан Слова Отца физических тел внутри нас</w:t>
      </w:r>
      <w:r w:rsidR="00EC0E70" w:rsidRPr="00F81727">
        <w:t xml:space="preserve">, </w:t>
      </w:r>
      <w:r w:rsidRPr="00F81727">
        <w:t xml:space="preserve">возжигая в наших </w:t>
      </w:r>
      <w:r w:rsidR="001900A8" w:rsidRPr="00F81727">
        <w:t>С</w:t>
      </w:r>
      <w:r w:rsidRPr="00F81727">
        <w:t>ердцах</w:t>
      </w:r>
      <w:r w:rsidR="00EC0E70" w:rsidRPr="00F81727">
        <w:t xml:space="preserve">, </w:t>
      </w:r>
      <w:r w:rsidR="001900A8" w:rsidRPr="00F81727">
        <w:t>Т</w:t>
      </w:r>
      <w:r w:rsidRPr="00F81727">
        <w:t>елах</w:t>
      </w:r>
      <w:r w:rsidR="00EC0E70" w:rsidRPr="00F81727">
        <w:t xml:space="preserve">, </w:t>
      </w:r>
      <w:r w:rsidR="001900A8" w:rsidRPr="00F81727">
        <w:t>Р</w:t>
      </w:r>
      <w:r w:rsidRPr="00F81727">
        <w:t xml:space="preserve">азумах и Домах Огонь </w:t>
      </w:r>
      <w:r w:rsidR="001900A8" w:rsidRPr="00F81727">
        <w:t>1-</w:t>
      </w:r>
      <w:r w:rsidRPr="00F81727">
        <w:t xml:space="preserve">го </w:t>
      </w:r>
      <w:r w:rsidRPr="00F81727">
        <w:lastRenderedPageBreak/>
        <w:t>уровня Слова Отца в проявлении и применении закона по Образу и Подобию Отца нашего</w:t>
      </w:r>
      <w:r w:rsidR="00357BB5" w:rsidRPr="00F81727">
        <w:t xml:space="preserve">. </w:t>
      </w:r>
      <w:r w:rsidRPr="00F81727">
        <w:t>Аминь</w:t>
      </w:r>
      <w:r w:rsidR="00357BB5" w:rsidRPr="00F81727">
        <w:t xml:space="preserve">. </w:t>
      </w:r>
    </w:p>
    <w:p w:rsidR="008B36EB" w:rsidRPr="00F81727" w:rsidRDefault="0083384A" w:rsidP="0083384A">
      <w:r w:rsidRPr="00F81727">
        <w:t>Постарайтесь ещё более максимально открыться и даже в этом Огне выдавить из тела старые накопления</w:t>
      </w:r>
      <w:r w:rsidR="00357BB5" w:rsidRPr="00F81727">
        <w:t xml:space="preserve">. </w:t>
      </w:r>
      <w:r w:rsidRPr="00F81727">
        <w:t>Некоторые так и не смогли</w:t>
      </w:r>
      <w:r w:rsidR="008B36EB" w:rsidRPr="00F81727">
        <w:t xml:space="preserve"> их </w:t>
      </w:r>
      <w:r w:rsidRPr="00F81727">
        <w:t>отдать</w:t>
      </w:r>
      <w:r w:rsidR="00357BB5" w:rsidRPr="00F81727">
        <w:t xml:space="preserve">. </w:t>
      </w:r>
      <w:r w:rsidRPr="00F81727">
        <w:t>Почувствуйте Огонь</w:t>
      </w:r>
      <w:r w:rsidR="00EC0E70" w:rsidRPr="00F81727">
        <w:t xml:space="preserve">, </w:t>
      </w:r>
      <w:r w:rsidRPr="00F81727">
        <w:t>который есть сейчас в группе в ваших телах в этой комнате</w:t>
      </w:r>
      <w:r w:rsidR="00357BB5" w:rsidRPr="00F81727">
        <w:t xml:space="preserve">. </w:t>
      </w:r>
      <w:r w:rsidRPr="00F81727">
        <w:t>Это Огонь первого подплана Анупадических Тел</w:t>
      </w:r>
      <w:r w:rsidR="00EC0E70" w:rsidRPr="00F81727">
        <w:t xml:space="preserve">, </w:t>
      </w:r>
      <w:r w:rsidRPr="00F81727">
        <w:t>поддерживаемый четырьмя Владыками и Владычицами</w:t>
      </w:r>
      <w:r w:rsidR="00357BB5" w:rsidRPr="00F81727">
        <w:t xml:space="preserve">. </w:t>
      </w:r>
      <w:r w:rsidRPr="00F81727">
        <w:t>И мы утверждаем проявление Образа и Подобия в наших телах в Огне первого подуровня Слова Отца Планетарного</w:t>
      </w:r>
      <w:r w:rsidR="00357BB5" w:rsidRPr="00F81727">
        <w:t xml:space="preserve">. </w:t>
      </w:r>
      <w:r w:rsidRPr="00F81727">
        <w:t>И весь возожжённый Огонь мы отдаём Матушке Земле</w:t>
      </w:r>
      <w:r w:rsidR="00EC0E70" w:rsidRPr="00F81727">
        <w:t xml:space="preserve">, </w:t>
      </w:r>
      <w:r w:rsidRPr="00F81727">
        <w:t xml:space="preserve">сливаясь с ней всем </w:t>
      </w:r>
      <w:r w:rsidR="008B36EB" w:rsidRPr="00F81727">
        <w:t>С</w:t>
      </w:r>
      <w:r w:rsidRPr="00F81727">
        <w:t>ердцем своим</w:t>
      </w:r>
      <w:r w:rsidR="00EC0E70" w:rsidRPr="00F81727">
        <w:t xml:space="preserve">, </w:t>
      </w:r>
      <w:r w:rsidRPr="00F81727">
        <w:t xml:space="preserve">всем </w:t>
      </w:r>
      <w:r w:rsidR="008B36EB" w:rsidRPr="00F81727">
        <w:t>Т</w:t>
      </w:r>
      <w:r w:rsidRPr="00F81727">
        <w:t>елом своим</w:t>
      </w:r>
      <w:r w:rsidR="00EC0E70" w:rsidRPr="00F81727">
        <w:t xml:space="preserve">, </w:t>
      </w:r>
      <w:r w:rsidRPr="00F81727">
        <w:t xml:space="preserve">всем </w:t>
      </w:r>
      <w:r w:rsidR="008B36EB" w:rsidRPr="00F81727">
        <w:t>Р</w:t>
      </w:r>
      <w:r w:rsidRPr="00F81727">
        <w:t>азумением своим и Домом физического плана своим</w:t>
      </w:r>
      <w:r w:rsidR="00EC0E70" w:rsidRPr="00F81727">
        <w:t xml:space="preserve">, </w:t>
      </w:r>
      <w:r w:rsidRPr="00F81727">
        <w:t>возжигая План Отца Планеты Фа на нашем физическом плане деятельности</w:t>
      </w:r>
      <w:r w:rsidR="00357BB5" w:rsidRPr="00F81727">
        <w:t xml:space="preserve">. </w:t>
      </w:r>
      <w:r w:rsidRPr="00F81727">
        <w:t>Аминь</w:t>
      </w:r>
      <w:r w:rsidR="00357BB5" w:rsidRPr="00F81727">
        <w:t xml:space="preserve">. </w:t>
      </w:r>
      <w:r w:rsidRPr="00F81727">
        <w:t>И возжигая Синтез второго Рождения по Образу и Подобию божьему</w:t>
      </w:r>
      <w:r w:rsidR="00357BB5" w:rsidRPr="00F81727">
        <w:t xml:space="preserve">. </w:t>
      </w:r>
      <w:r w:rsidRPr="00F81727">
        <w:t>Аминь</w:t>
      </w:r>
      <w:r w:rsidR="00357BB5" w:rsidRPr="00F81727">
        <w:t xml:space="preserve">. </w:t>
      </w:r>
      <w:r w:rsidRPr="00F81727">
        <w:t>Или подготовку к нему для тех существ</w:t>
      </w:r>
      <w:r w:rsidR="00EC0E70" w:rsidRPr="00F81727">
        <w:t xml:space="preserve">, </w:t>
      </w:r>
      <w:r w:rsidRPr="00F81727">
        <w:t>кто его ещё не прошёл</w:t>
      </w:r>
      <w:r w:rsidR="00357BB5" w:rsidRPr="00F81727">
        <w:t xml:space="preserve">. </w:t>
      </w:r>
      <w:r w:rsidRPr="00F81727">
        <w:t>Аум</w:t>
      </w:r>
      <w:r w:rsidR="00357BB5" w:rsidRPr="00F81727">
        <w:t xml:space="preserve">. </w:t>
      </w:r>
    </w:p>
    <w:p w:rsidR="0083384A" w:rsidRPr="00F81727" w:rsidRDefault="0083384A" w:rsidP="0083384A">
      <w:r w:rsidRPr="00F81727">
        <w:t>И мы отдаём Огонь первого подплана Анупадического плана</w:t>
      </w:r>
      <w:r w:rsidR="00EC0E70" w:rsidRPr="00F81727">
        <w:t xml:space="preserve">, </w:t>
      </w:r>
      <w:r w:rsidRPr="00F81727">
        <w:t>идущий по всем первым подпланам и через весь Дом Отца Физического Тела Матушке Планеты</w:t>
      </w:r>
      <w:r w:rsidR="00357BB5" w:rsidRPr="00F81727">
        <w:t xml:space="preserve">. </w:t>
      </w:r>
      <w:r w:rsidRPr="00F81727">
        <w:t>И чем больше мы отдаем</w:t>
      </w:r>
      <w:r w:rsidR="00EC0E70" w:rsidRPr="00F81727">
        <w:t xml:space="preserve">, </w:t>
      </w:r>
      <w:r w:rsidRPr="00F81727">
        <w:t>тем сильнее его поддерживаем</w:t>
      </w:r>
      <w:r w:rsidR="00357BB5" w:rsidRPr="00F81727">
        <w:t xml:space="preserve">. </w:t>
      </w:r>
      <w:r w:rsidRPr="00F81727">
        <w:t>Потенциал Огня падает потому</w:t>
      </w:r>
      <w:r w:rsidR="00EC0E70" w:rsidRPr="00F81727">
        <w:t xml:space="preserve">, </w:t>
      </w:r>
      <w:r w:rsidRPr="00F81727">
        <w:t>что вы мало отдаёте</w:t>
      </w:r>
      <w:r w:rsidR="008B36EB" w:rsidRPr="00F81727">
        <w:t>, в</w:t>
      </w:r>
      <w:r w:rsidRPr="00F81727">
        <w:t>ы насыщаетесь</w:t>
      </w:r>
      <w:r w:rsidR="008B36EB" w:rsidRPr="00F81727">
        <w:t>. Н</w:t>
      </w:r>
      <w:r w:rsidRPr="00F81727">
        <w:t>о Огонь усваивается отдачей</w:t>
      </w:r>
      <w:r w:rsidR="00357BB5" w:rsidRPr="00F81727">
        <w:t xml:space="preserve">. </w:t>
      </w:r>
      <w:r w:rsidRPr="00F81727">
        <w:t>Чем больше отдашь — тем больше получишь</w:t>
      </w:r>
      <w:r w:rsidR="00357BB5" w:rsidRPr="00F81727">
        <w:t xml:space="preserve">. </w:t>
      </w:r>
      <w:r w:rsidRPr="00F81727">
        <w:t>Отдавайте Матушке Земле</w:t>
      </w:r>
      <w:r w:rsidR="00EC0E70" w:rsidRPr="00F81727">
        <w:t xml:space="preserve">, </w:t>
      </w:r>
      <w:r w:rsidRPr="00F81727">
        <w:t>излучайте из себя и напитаетесь сильнее</w:t>
      </w:r>
      <w:r w:rsidR="00357BB5" w:rsidRPr="00F81727">
        <w:t xml:space="preserve">. </w:t>
      </w:r>
      <w:r w:rsidRPr="00F81727">
        <w:t>Только отдавая</w:t>
      </w:r>
      <w:r w:rsidR="00EC0E70" w:rsidRPr="00F81727">
        <w:t xml:space="preserve">, </w:t>
      </w:r>
      <w:r w:rsidRPr="00F81727">
        <w:t>идёт насыщение и более сильное</w:t>
      </w:r>
      <w:r w:rsidR="00EC0E70" w:rsidRPr="00F81727">
        <w:t xml:space="preserve">, </w:t>
      </w:r>
      <w:r w:rsidRPr="00F81727">
        <w:t>глубокое впитывание</w:t>
      </w:r>
      <w:r w:rsidR="00357BB5" w:rsidRPr="00F81727">
        <w:t xml:space="preserve">. </w:t>
      </w:r>
      <w:r w:rsidRPr="00F81727">
        <w:t>Только отдавая</w:t>
      </w:r>
      <w:r w:rsidR="00EC0E70" w:rsidRPr="00F81727">
        <w:t xml:space="preserve">, </w:t>
      </w:r>
      <w:r w:rsidRPr="00F81727">
        <w:t>вы заполняетесь до краёв</w:t>
      </w:r>
      <w:r w:rsidR="00EC0E70" w:rsidRPr="00F81727">
        <w:t xml:space="preserve">, </w:t>
      </w:r>
      <w:r w:rsidRPr="00F81727">
        <w:t>без конца</w:t>
      </w:r>
      <w:r w:rsidR="00357BB5" w:rsidRPr="00F81727">
        <w:t xml:space="preserve">. </w:t>
      </w:r>
      <w:r w:rsidRPr="00F81727">
        <w:t>И это переполнит вас в самой отдаче вашей</w:t>
      </w:r>
      <w:r w:rsidR="00357BB5" w:rsidRPr="00F81727">
        <w:t xml:space="preserve">. </w:t>
      </w:r>
      <w:r w:rsidRPr="00F81727">
        <w:t>Это закон Христа и Христины</w:t>
      </w:r>
      <w:r w:rsidR="00357BB5" w:rsidRPr="00F81727">
        <w:t xml:space="preserve">. </w:t>
      </w:r>
      <w:r w:rsidRPr="00F81727">
        <w:t>Так отдавайте Огонь</w:t>
      </w:r>
      <w:r w:rsidR="00EC0E70" w:rsidRPr="00F81727">
        <w:t xml:space="preserve">, </w:t>
      </w:r>
      <w:r w:rsidRPr="00F81727">
        <w:t>не держите в себе</w:t>
      </w:r>
      <w:r w:rsidR="00EC0E70" w:rsidRPr="00F81727">
        <w:t xml:space="preserve">, </w:t>
      </w:r>
      <w:r w:rsidRPr="00F81727">
        <w:t>и вы тогда насытите свои тела и Дом Отца физического уровня</w:t>
      </w:r>
      <w:r w:rsidR="00357BB5" w:rsidRPr="00F81727">
        <w:t xml:space="preserve">. </w:t>
      </w:r>
      <w:r w:rsidRPr="00F81727">
        <w:t>Аминь</w:t>
      </w:r>
      <w:r w:rsidR="008B36EB" w:rsidRPr="00F81727">
        <w:t>.</w:t>
      </w:r>
    </w:p>
    <w:p w:rsidR="0083384A" w:rsidRPr="00F81727" w:rsidRDefault="0083384A" w:rsidP="0083384A">
      <w:r w:rsidRPr="00F81727">
        <w:t>И мы утверждаем постоянную возможность вхождения в этот уровень и вид Огня</w:t>
      </w:r>
      <w:r w:rsidR="00EC0E70" w:rsidRPr="00F81727">
        <w:t xml:space="preserve">, </w:t>
      </w:r>
      <w:r w:rsidRPr="00F81727">
        <w:t xml:space="preserve">указывая своим уровням </w:t>
      </w:r>
      <w:r w:rsidR="008B36EB" w:rsidRPr="00F81727">
        <w:t>С</w:t>
      </w:r>
      <w:r w:rsidRPr="00F81727">
        <w:t>ердец</w:t>
      </w:r>
      <w:r w:rsidR="00EC0E70" w:rsidRPr="00F81727">
        <w:t xml:space="preserve">, </w:t>
      </w:r>
      <w:r w:rsidR="008B36EB" w:rsidRPr="00F81727">
        <w:t>Т</w:t>
      </w:r>
      <w:r w:rsidRPr="00F81727">
        <w:t>ел</w:t>
      </w:r>
      <w:r w:rsidR="00EC0E70" w:rsidRPr="00F81727">
        <w:t xml:space="preserve">, </w:t>
      </w:r>
      <w:r w:rsidR="008B36EB" w:rsidRPr="00F81727">
        <w:t>Р</w:t>
      </w:r>
      <w:r w:rsidRPr="00F81727">
        <w:t>азумов и Домов по возможности включаться в автоматическую поддержку этого вида Огня</w:t>
      </w:r>
      <w:r w:rsidR="00357BB5" w:rsidRPr="00F81727">
        <w:t xml:space="preserve">. </w:t>
      </w:r>
      <w:r w:rsidRPr="00F81727">
        <w:t>И выходим из Магнита с благодарением Отцу Планеты</w:t>
      </w:r>
      <w:r w:rsidR="00EC0E70" w:rsidRPr="00F81727">
        <w:t xml:space="preserve">, </w:t>
      </w:r>
      <w:r w:rsidRPr="00F81727">
        <w:t>Матушке Планете</w:t>
      </w:r>
      <w:r w:rsidR="00EC0E70" w:rsidRPr="00F81727">
        <w:t xml:space="preserve">, </w:t>
      </w:r>
      <w:r w:rsidRPr="00F81727">
        <w:t>а также Владыкам и Владычицам девятого центра Мории и Свете и шестого центра Иисусу и Наталь</w:t>
      </w:r>
      <w:r w:rsidR="009938D5" w:rsidRPr="00F81727">
        <w:t>и</w:t>
      </w:r>
      <w:r w:rsidR="00EC0E70" w:rsidRPr="00F81727">
        <w:t xml:space="preserve">, </w:t>
      </w:r>
      <w:r w:rsidRPr="00F81727">
        <w:rPr>
          <w:b/>
        </w:rPr>
        <w:t>Натальи</w:t>
      </w:r>
      <w:r w:rsidR="00357BB5" w:rsidRPr="00F81727">
        <w:t xml:space="preserve">. </w:t>
      </w:r>
      <w:r w:rsidRPr="00F81727">
        <w:t>Всё</w:t>
      </w:r>
      <w:r w:rsidR="00357BB5" w:rsidRPr="00F81727">
        <w:t xml:space="preserve">. </w:t>
      </w:r>
      <w:r w:rsidRPr="00F81727">
        <w:t>Мы выходим</w:t>
      </w:r>
      <w:r w:rsidR="00EC0E70" w:rsidRPr="00F81727">
        <w:t xml:space="preserve">, </w:t>
      </w:r>
      <w:r w:rsidRPr="00F81727">
        <w:t>выходим из Практики</w:t>
      </w:r>
      <w:r w:rsidR="00357BB5" w:rsidRPr="00F81727">
        <w:t xml:space="preserve">. </w:t>
      </w:r>
    </w:p>
    <w:p w:rsidR="008B36EB" w:rsidRDefault="008B36EB" w:rsidP="0083384A"/>
    <w:p w:rsidR="009938D5" w:rsidRDefault="0083384A" w:rsidP="0083384A">
      <w:r w:rsidRPr="00816357">
        <w:t>Конечно</w:t>
      </w:r>
      <w:r w:rsidR="00357BB5">
        <w:t xml:space="preserve">. </w:t>
      </w:r>
      <w:r w:rsidRPr="00816357">
        <w:t>Если кому-то надо</w:t>
      </w:r>
      <w:r w:rsidR="009938D5">
        <w:t>,</w:t>
      </w:r>
      <w:r w:rsidRPr="00816357">
        <w:t xml:space="preserve"> можно выйти</w:t>
      </w:r>
      <w:r w:rsidR="00EC0E70">
        <w:t xml:space="preserve">, </w:t>
      </w:r>
      <w:r w:rsidRPr="00816357">
        <w:t>но это не перерыв</w:t>
      </w:r>
      <w:r w:rsidR="00357BB5">
        <w:t xml:space="preserve">. </w:t>
      </w:r>
      <w:r w:rsidRPr="00816357">
        <w:t>Пока все выходят из тела</w:t>
      </w:r>
      <w:r w:rsidR="00EC0E70">
        <w:t xml:space="preserve">, </w:t>
      </w:r>
      <w:r w:rsidRPr="00816357">
        <w:t>ваши вопросики — есть какие-то или нет? Вот сейчас мы в теле</w:t>
      </w:r>
      <w:r w:rsidR="00357BB5">
        <w:t xml:space="preserve">. </w:t>
      </w:r>
      <w:r w:rsidRPr="00816357">
        <w:t>Да</w:t>
      </w:r>
      <w:r w:rsidR="00EC0E70">
        <w:t xml:space="preserve">, </w:t>
      </w:r>
      <w:r w:rsidRPr="00816357">
        <w:t>вопрос? Сейчас секунду</w:t>
      </w:r>
      <w:r w:rsidR="00357BB5">
        <w:t xml:space="preserve">. </w:t>
      </w:r>
      <w:r w:rsidRPr="00816357">
        <w:t>Вот сейчас мы в теле достигли более-менее чистого Огня Анупадического плана</w:t>
      </w:r>
      <w:r w:rsidR="00357BB5">
        <w:t xml:space="preserve">. </w:t>
      </w:r>
      <w:r w:rsidRPr="00816357">
        <w:t>Можете сравнить с вашими огненными проживаниями</w:t>
      </w:r>
      <w:r w:rsidR="00357BB5">
        <w:t xml:space="preserve">. </w:t>
      </w:r>
      <w:r w:rsidRPr="00816357">
        <w:t>Это не во всём процессе Огня</w:t>
      </w:r>
      <w:r w:rsidR="00EC0E70">
        <w:t xml:space="preserve">, </w:t>
      </w:r>
      <w:r w:rsidRPr="00816357">
        <w:t>а будем так говорить — пару минут</w:t>
      </w:r>
      <w:r w:rsidR="00EC0E70">
        <w:t xml:space="preserve">, </w:t>
      </w:r>
      <w:r w:rsidRPr="00816357">
        <w:t>но я не мог это сказать</w:t>
      </w:r>
      <w:r w:rsidR="00EC0E70">
        <w:t xml:space="preserve">, </w:t>
      </w:r>
      <w:r w:rsidRPr="00816357">
        <w:t>это вы должны были прожить</w:t>
      </w:r>
      <w:r w:rsidR="00EC0E70">
        <w:t xml:space="preserve">, </w:t>
      </w:r>
      <w:r w:rsidRPr="00816357">
        <w:t>иначе я вас бы сбил</w:t>
      </w:r>
      <w:r w:rsidR="00EC0E70">
        <w:t xml:space="preserve">, </w:t>
      </w:r>
      <w:r w:rsidRPr="00816357">
        <w:t>но пару минут был чистый Огонь первого подплана Анупадического плана по Образу и Подобию</w:t>
      </w:r>
      <w:r w:rsidR="00357BB5">
        <w:t xml:space="preserve">. </w:t>
      </w:r>
      <w:r w:rsidRPr="00816357">
        <w:t>Этого мы добились</w:t>
      </w:r>
      <w:r w:rsidR="00357BB5">
        <w:t xml:space="preserve">. </w:t>
      </w:r>
      <w:r w:rsidRPr="00816357">
        <w:t>Спасибо вам большое</w:t>
      </w:r>
      <w:r w:rsidR="00357BB5">
        <w:t xml:space="preserve">. </w:t>
      </w:r>
      <w:r w:rsidRPr="00816357">
        <w:t>У нас ещё нигде ни одна группа этого не добивалась</w:t>
      </w:r>
      <w:r w:rsidR="00357BB5">
        <w:t xml:space="preserve">. </w:t>
      </w:r>
      <w:r w:rsidRPr="00816357">
        <w:t>Молодцы</w:t>
      </w:r>
      <w:r w:rsidR="00EC0E70">
        <w:t xml:space="preserve">, </w:t>
      </w:r>
      <w:r w:rsidRPr="00816357">
        <w:t>то есть смогли</w:t>
      </w:r>
      <w:r w:rsidR="00EC0E70">
        <w:t xml:space="preserve">, </w:t>
      </w:r>
      <w:r w:rsidRPr="00816357">
        <w:t>сработали</w:t>
      </w:r>
      <w:r w:rsidR="00357BB5">
        <w:t xml:space="preserve">. </w:t>
      </w:r>
      <w:r w:rsidRPr="00816357">
        <w:t>Сейчас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Pr="00816357">
        <w:t>вопросы</w:t>
      </w:r>
      <w:r w:rsidR="00357BB5">
        <w:t xml:space="preserve">. </w:t>
      </w:r>
      <w:r w:rsidR="009938D5" w:rsidRPr="009938D5">
        <w:rPr>
          <w:i/>
        </w:rPr>
        <w:t>(</w:t>
      </w:r>
      <w:r w:rsidRPr="00816357">
        <w:rPr>
          <w:i/>
        </w:rPr>
        <w:t>Из зала: — можно вопрос?</w:t>
      </w:r>
      <w:r w:rsidR="009938D5">
        <w:rPr>
          <w:i/>
        </w:rPr>
        <w:t>)</w:t>
      </w:r>
      <w:r w:rsidRPr="00816357">
        <w:rPr>
          <w:i/>
        </w:rPr>
        <w:t xml:space="preserve"> </w:t>
      </w:r>
      <w:r w:rsidRPr="00816357">
        <w:t>Только громче</w:t>
      </w:r>
      <w:r w:rsidR="00357BB5">
        <w:t xml:space="preserve">. </w:t>
      </w:r>
      <w:r w:rsidRPr="00816357">
        <w:t>Так</w:t>
      </w:r>
      <w:r w:rsidR="00EC0E70">
        <w:t xml:space="preserve">, </w:t>
      </w:r>
      <w:r w:rsidRPr="00816357">
        <w:t>я прошу не отвлекаться</w:t>
      </w:r>
      <w:r w:rsidR="00EC0E70">
        <w:t xml:space="preserve">, </w:t>
      </w:r>
      <w:r w:rsidRPr="00816357">
        <w:t>это я сказал одно</w:t>
      </w:r>
      <w:r w:rsidR="00EC0E70">
        <w:t xml:space="preserve">, </w:t>
      </w:r>
      <w:r w:rsidRPr="00816357">
        <w:t>вы потом будете это анализировать сами</w:t>
      </w:r>
      <w:r w:rsidR="00357BB5">
        <w:t xml:space="preserve">. </w:t>
      </w:r>
      <w:r w:rsidRPr="00816357">
        <w:t>Я вас слушаю</w:t>
      </w:r>
      <w:r w:rsidR="00EC0E70">
        <w:t xml:space="preserve">, </w:t>
      </w:r>
      <w:r w:rsidRPr="00816357">
        <w:t>только громче</w:t>
      </w:r>
      <w:r w:rsidR="00357BB5">
        <w:t>.</w:t>
      </w:r>
    </w:p>
    <w:p w:rsidR="00355AFA" w:rsidRDefault="0083384A" w:rsidP="0083384A">
      <w:pPr>
        <w:rPr>
          <w:i/>
        </w:rPr>
      </w:pPr>
      <w:r w:rsidRPr="00816357">
        <w:rPr>
          <w:i/>
        </w:rPr>
        <w:t>Из зала: — В одном и другом Магните у меня были похожие ощущения</w:t>
      </w:r>
      <w:r w:rsidR="00357BB5">
        <w:rPr>
          <w:i/>
        </w:rPr>
        <w:t xml:space="preserve">. </w:t>
      </w:r>
      <w:r w:rsidRPr="00816357">
        <w:rPr>
          <w:i/>
        </w:rPr>
        <w:t>Могло так быть? И была точка</w:t>
      </w:r>
      <w:r w:rsidR="00EC0E70">
        <w:rPr>
          <w:i/>
        </w:rPr>
        <w:t xml:space="preserve">, </w:t>
      </w:r>
      <w:r w:rsidRPr="00816357">
        <w:rPr>
          <w:i/>
        </w:rPr>
        <w:t>которая начинает</w:t>
      </w:r>
      <w:r w:rsidR="009938D5">
        <w:rPr>
          <w:i/>
        </w:rPr>
        <w:t>,</w:t>
      </w:r>
      <w:r w:rsidRPr="00816357">
        <w:rPr>
          <w:i/>
        </w:rPr>
        <w:t xml:space="preserve"> ярко-ярко приближается</w:t>
      </w:r>
      <w:r w:rsidR="009938D5">
        <w:rPr>
          <w:i/>
        </w:rPr>
        <w:t>,</w:t>
      </w:r>
      <w:r w:rsidRPr="00816357">
        <w:rPr>
          <w:i/>
        </w:rPr>
        <w:t xml:space="preserve"> и вдруг я вижу</w:t>
      </w:r>
      <w:r w:rsidR="00EC0E70">
        <w:rPr>
          <w:i/>
        </w:rPr>
        <w:t xml:space="preserve">, </w:t>
      </w:r>
      <w:r w:rsidRPr="00816357">
        <w:rPr>
          <w:i/>
        </w:rPr>
        <w:t>что она крутится</w:t>
      </w:r>
      <w:r w:rsidR="00EC0E70">
        <w:rPr>
          <w:i/>
        </w:rPr>
        <w:t xml:space="preserve">, </w:t>
      </w:r>
      <w:r w:rsidRPr="00816357">
        <w:rPr>
          <w:i/>
        </w:rPr>
        <w:t>крутится</w:t>
      </w:r>
      <w:r w:rsidR="00EC0E70">
        <w:rPr>
          <w:i/>
        </w:rPr>
        <w:t xml:space="preserve">, </w:t>
      </w:r>
      <w:r w:rsidRPr="00816357">
        <w:rPr>
          <w:i/>
        </w:rPr>
        <w:t>крутится как колесо</w:t>
      </w:r>
      <w:r w:rsidR="00357BB5">
        <w:rPr>
          <w:i/>
        </w:rPr>
        <w:t xml:space="preserve">. </w:t>
      </w:r>
      <w:r w:rsidRPr="00816357">
        <w:rPr>
          <w:i/>
        </w:rPr>
        <w:t>И во втором их было множественно</w:t>
      </w:r>
      <w:r w:rsidR="00357BB5">
        <w:rPr>
          <w:i/>
        </w:rPr>
        <w:t xml:space="preserve">. </w:t>
      </w:r>
      <w:r w:rsidRPr="00816357">
        <w:rPr>
          <w:i/>
        </w:rPr>
        <w:t>И что-то ещё сбоку пришло</w:t>
      </w:r>
      <w:r w:rsidR="00EC0E70">
        <w:rPr>
          <w:i/>
        </w:rPr>
        <w:t xml:space="preserve">, </w:t>
      </w:r>
      <w:r w:rsidRPr="00816357">
        <w:rPr>
          <w:i/>
        </w:rPr>
        <w:t xml:space="preserve">что-то сюда </w:t>
      </w:r>
      <w:r w:rsidR="009938D5">
        <w:rPr>
          <w:i/>
        </w:rPr>
        <w:t>нало</w:t>
      </w:r>
      <w:r w:rsidRPr="00816357">
        <w:rPr>
          <w:i/>
        </w:rPr>
        <w:t>жилось</w:t>
      </w:r>
      <w:r w:rsidR="00EC0E70">
        <w:rPr>
          <w:i/>
        </w:rPr>
        <w:t xml:space="preserve">, </w:t>
      </w:r>
      <w:r w:rsidRPr="00816357">
        <w:rPr>
          <w:i/>
        </w:rPr>
        <w:t>она ещё быстрей закутилась</w:t>
      </w:r>
      <w:r w:rsidR="00357BB5">
        <w:rPr>
          <w:i/>
        </w:rPr>
        <w:t>.</w:t>
      </w:r>
    </w:p>
    <w:p w:rsidR="001E1A56" w:rsidRDefault="0083384A" w:rsidP="0083384A">
      <w:r w:rsidRPr="00355AFA">
        <w:t>Значит</w:t>
      </w:r>
      <w:r w:rsidR="00355AFA">
        <w:t>,</w:t>
      </w:r>
      <w:r w:rsidRPr="00355AFA">
        <w:t xml:space="preserve"> могли быть в одном и во втором Магните подобные ощущения</w:t>
      </w:r>
      <w:r w:rsidR="00355AFA">
        <w:t>? М</w:t>
      </w:r>
      <w:r w:rsidRPr="00355AFA">
        <w:t>огли быть</w:t>
      </w:r>
      <w:r w:rsidR="00357BB5" w:rsidRPr="00355AFA">
        <w:t xml:space="preserve">. </w:t>
      </w:r>
      <w:r w:rsidRPr="00355AFA">
        <w:t>Точка</w:t>
      </w:r>
      <w:r w:rsidR="00EC0E70" w:rsidRPr="00355AFA">
        <w:t xml:space="preserve">, </w:t>
      </w:r>
      <w:r w:rsidRPr="00355AFA">
        <w:t>что у нас точкой обозначалось? Разум — единица универсальной материальности</w:t>
      </w:r>
      <w:r w:rsidR="00355AFA">
        <w:t>. Т</w:t>
      </w:r>
      <w:r w:rsidRPr="00816357">
        <w:t>о есть</w:t>
      </w:r>
      <w:r w:rsidR="00355AFA">
        <w:t>,</w:t>
      </w:r>
      <w:r w:rsidRPr="00816357">
        <w:t xml:space="preserve"> вам показали точку вашей разумности</w:t>
      </w:r>
      <w:r w:rsidR="00EC0E70">
        <w:t xml:space="preserve">, </w:t>
      </w:r>
      <w:r w:rsidRPr="00816357">
        <w:t>которая крутилась</w:t>
      </w:r>
      <w:r w:rsidR="00EC0E70">
        <w:t xml:space="preserve">, </w:t>
      </w:r>
      <w:r w:rsidRPr="00816357">
        <w:t>набежали много точек</w:t>
      </w:r>
      <w:r w:rsidR="00EC0E70">
        <w:t xml:space="preserve">, </w:t>
      </w:r>
      <w:r w:rsidRPr="00816357">
        <w:t>это много Огня</w:t>
      </w:r>
      <w:r w:rsidR="00EC0E70">
        <w:t xml:space="preserve">, </w:t>
      </w:r>
      <w:r w:rsidRPr="00816357">
        <w:t>который давался для развития вашей разумной универсальности</w:t>
      </w:r>
      <w:r w:rsidR="00357BB5">
        <w:t xml:space="preserve">. </w:t>
      </w:r>
      <w:r w:rsidRPr="00816357">
        <w:t xml:space="preserve">Да? </w:t>
      </w:r>
      <w:r w:rsidR="00355AFA">
        <w:t>О</w:t>
      </w:r>
      <w:r w:rsidRPr="00816357">
        <w:t>т Дома Отца</w:t>
      </w:r>
      <w:r w:rsidR="00357BB5">
        <w:t xml:space="preserve">. </w:t>
      </w:r>
      <w:r w:rsidRPr="00816357">
        <w:t>Потом они синтезировались</w:t>
      </w:r>
      <w:r w:rsidR="00EC0E70">
        <w:t xml:space="preserve">, </w:t>
      </w:r>
      <w:r w:rsidRPr="00816357">
        <w:t xml:space="preserve">Разум </w:t>
      </w:r>
      <w:r w:rsidRPr="00816357">
        <w:lastRenderedPageBreak/>
        <w:t>синтезируется</w:t>
      </w:r>
      <w:r w:rsidR="00EC0E70">
        <w:t xml:space="preserve">, </w:t>
      </w:r>
      <w:r w:rsidRPr="00816357">
        <w:t>и ещё сильнее закрутилась точка более большая</w:t>
      </w:r>
      <w:r w:rsidR="00357BB5">
        <w:t xml:space="preserve">. </w:t>
      </w:r>
      <w:r w:rsidRPr="00816357">
        <w:t>Но вы ж даже на тело показывали</w:t>
      </w:r>
      <w:r w:rsidR="00357BB5">
        <w:t xml:space="preserve">. </w:t>
      </w:r>
      <w:r w:rsidRPr="00816357">
        <w:t>Здесь находится Разум физического тела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отсюда</w:t>
      </w:r>
      <w:r w:rsidR="00357BB5">
        <w:t xml:space="preserve">. </w:t>
      </w:r>
      <w:r w:rsidRPr="00816357">
        <w:t>Вы видели</w:t>
      </w:r>
      <w:r w:rsidR="00355AFA">
        <w:t>,</w:t>
      </w:r>
      <w:r w:rsidRPr="00816357">
        <w:t xml:space="preserve"> да</w:t>
      </w:r>
      <w:r w:rsidR="00EC0E70">
        <w:t xml:space="preserve">, </w:t>
      </w:r>
      <w:r w:rsidRPr="00816357">
        <w:t>где ваши руки работали? То есть</w:t>
      </w:r>
      <w:r w:rsidR="00355AFA">
        <w:t>,</w:t>
      </w:r>
      <w:r w:rsidRPr="00816357">
        <w:t xml:space="preserve"> это активизация разумности вашего физического тела</w:t>
      </w:r>
      <w:r w:rsidR="00357BB5">
        <w:t xml:space="preserve">. </w:t>
      </w:r>
      <w:r w:rsidRPr="00816357">
        <w:t xml:space="preserve">А Разум </w:t>
      </w:r>
      <w:r w:rsidR="001B5CBF">
        <w:t xml:space="preserve">— </w:t>
      </w:r>
      <w:r w:rsidRPr="00816357">
        <w:t>это единица универсальной материи</w:t>
      </w:r>
      <w:r w:rsidR="00EC0E70">
        <w:t xml:space="preserve">, </w:t>
      </w:r>
      <w:r w:rsidRPr="00816357">
        <w:t>фактически перестройка универсальной материи физического тела</w:t>
      </w:r>
      <w:r w:rsidR="00357BB5">
        <w:t xml:space="preserve">. </w:t>
      </w:r>
      <w:r w:rsidRPr="00816357">
        <w:t>Значит</w:t>
      </w:r>
      <w:r w:rsidR="00355AFA">
        <w:t>,</w:t>
      </w:r>
      <w:r w:rsidRPr="00816357">
        <w:t xml:space="preserve"> ещё раз — Разум и занимается простро…</w:t>
      </w:r>
      <w:r w:rsidR="00EC0E70">
        <w:t xml:space="preserve">, </w:t>
      </w:r>
      <w:r w:rsidRPr="00816357">
        <w:t>а вот этого делать не надо</w:t>
      </w:r>
      <w:r w:rsidR="00EC0E70">
        <w:t xml:space="preserve">, </w:t>
      </w:r>
      <w:r w:rsidRPr="00816357">
        <w:t>она должна сама встраиваться</w:t>
      </w:r>
      <w:r w:rsidR="00357BB5">
        <w:t xml:space="preserve">. </w:t>
      </w:r>
      <w:r w:rsidRPr="00816357">
        <w:t>Просьба: — не делайте этого</w:t>
      </w:r>
      <w:r w:rsidR="00357BB5">
        <w:t xml:space="preserve">. </w:t>
      </w:r>
      <w:r w:rsidR="00355AFA" w:rsidRPr="00355AFA">
        <w:rPr>
          <w:i/>
        </w:rPr>
        <w:t>(Из зала</w:t>
      </w:r>
      <w:r w:rsidR="003A294D">
        <w:rPr>
          <w:i/>
        </w:rPr>
        <w:t>, неразборчиво</w:t>
      </w:r>
      <w:r w:rsidR="00355AFA" w:rsidRPr="00355AFA">
        <w:rPr>
          <w:i/>
        </w:rPr>
        <w:t>)</w:t>
      </w:r>
      <w:r w:rsidR="00355AFA">
        <w:rPr>
          <w:i/>
        </w:rPr>
        <w:t xml:space="preserve"> </w:t>
      </w:r>
      <w:r w:rsidRPr="00816357">
        <w:t>Я знаю</w:t>
      </w:r>
      <w:r w:rsidR="00357BB5">
        <w:t xml:space="preserve">. </w:t>
      </w:r>
      <w:r w:rsidRPr="00816357">
        <w:t>Просьба — не дела</w:t>
      </w:r>
      <w:r w:rsidR="00355AFA">
        <w:t>йте</w:t>
      </w:r>
      <w:r w:rsidRPr="00816357">
        <w:t xml:space="preserve"> это</w:t>
      </w:r>
      <w:r w:rsidR="00357BB5">
        <w:t xml:space="preserve">. </w:t>
      </w:r>
      <w:r w:rsidRPr="00816357">
        <w:t>Значит</w:t>
      </w:r>
      <w:r w:rsidR="00355AFA">
        <w:t>,</w:t>
      </w:r>
      <w:r w:rsidRPr="00816357">
        <w:t xml:space="preserve"> если у кого-то что-то заболело</w:t>
      </w:r>
      <w:r w:rsidR="00EC0E70">
        <w:t xml:space="preserve">, </w:t>
      </w:r>
      <w:r w:rsidRPr="00816357">
        <w:t>особенно в голове — открывайте свои мозги</w:t>
      </w:r>
      <w:r w:rsidR="00357BB5">
        <w:t xml:space="preserve">. </w:t>
      </w:r>
      <w:r w:rsidRPr="00816357">
        <w:t>Закрытость</w:t>
      </w:r>
      <w:r w:rsidR="00357BB5">
        <w:t xml:space="preserve">. </w:t>
      </w:r>
      <w:r w:rsidRPr="00816357">
        <w:t>Боль — это закрытость</w:t>
      </w:r>
      <w:r w:rsidR="00357BB5">
        <w:t xml:space="preserve">. </w:t>
      </w:r>
      <w:r w:rsidRPr="00816357">
        <w:t xml:space="preserve">Если вы </w:t>
      </w:r>
      <w:r w:rsidR="00355AFA">
        <w:t>ей с</w:t>
      </w:r>
      <w:r w:rsidRPr="00816357">
        <w:t xml:space="preserve">правитесь </w:t>
      </w:r>
      <w:r w:rsidR="001B5CBF">
        <w:t xml:space="preserve">— </w:t>
      </w:r>
      <w:r w:rsidRPr="00816357">
        <w:t>это отсутствие её силы</w:t>
      </w:r>
      <w:r w:rsidR="00357BB5">
        <w:t xml:space="preserve">. </w:t>
      </w:r>
      <w:r w:rsidRPr="00816357">
        <w:t>А</w:t>
      </w:r>
      <w:r w:rsidR="00355AFA">
        <w:t>,</w:t>
      </w:r>
      <w:r w:rsidRPr="00816357">
        <w:t xml:space="preserve"> знаете</w:t>
      </w:r>
      <w:r w:rsidR="00355AFA">
        <w:t>?</w:t>
      </w:r>
      <w:r w:rsidR="00357BB5">
        <w:t xml:space="preserve"> </w:t>
      </w:r>
      <w:r w:rsidRPr="00816357">
        <w:t>Извините</w:t>
      </w:r>
      <w:r w:rsidR="00EC0E70">
        <w:t xml:space="preserve">, </w:t>
      </w:r>
      <w:r w:rsidRPr="00816357">
        <w:t>дайте человеку отработать свою карму</w:t>
      </w:r>
      <w:r w:rsidR="00357BB5">
        <w:t xml:space="preserve">. </w:t>
      </w:r>
      <w:r w:rsidRPr="00816357">
        <w:t>Лучше она пускай это здесь сделает</w:t>
      </w:r>
      <w:r w:rsidR="00EC0E70">
        <w:t xml:space="preserve">, </w:t>
      </w:r>
      <w:r w:rsidRPr="00816357">
        <w:t>чем по жизни ей кто-нибудь за это настучит</w:t>
      </w:r>
      <w:r w:rsidR="00EC0E70">
        <w:t xml:space="preserve">, </w:t>
      </w:r>
      <w:r w:rsidRPr="00816357">
        <w:t>не важно кто</w:t>
      </w:r>
      <w:r w:rsidR="00EC0E70">
        <w:t xml:space="preserve">, </w:t>
      </w:r>
      <w:r w:rsidRPr="00816357">
        <w:t>ситуация</w:t>
      </w:r>
      <w:r w:rsidR="00EC0E70">
        <w:t xml:space="preserve">, </w:t>
      </w:r>
      <w:r w:rsidRPr="00816357">
        <w:t>да? У меня к теб</w:t>
      </w:r>
      <w:r w:rsidR="001E1A56">
        <w:t>е</w:t>
      </w:r>
      <w:r w:rsidRPr="00816357">
        <w:t xml:space="preserve"> просьба — откройся</w:t>
      </w:r>
      <w:r w:rsidR="00357BB5">
        <w:t xml:space="preserve">. </w:t>
      </w:r>
      <w:r w:rsidRPr="00816357">
        <w:t>Слейся</w:t>
      </w:r>
      <w:r w:rsidR="00EC0E70">
        <w:t xml:space="preserve">, </w:t>
      </w:r>
      <w:r w:rsidRPr="00816357">
        <w:t>слейся с Иисусом Христа и откройся</w:t>
      </w:r>
      <w:r w:rsidR="00357BB5">
        <w:t xml:space="preserve">. </w:t>
      </w:r>
      <w:r w:rsidRPr="00816357">
        <w:t>Угу</w:t>
      </w:r>
      <w:r w:rsidR="00357BB5">
        <w:t xml:space="preserve">. </w:t>
      </w:r>
      <w:r w:rsidRPr="00816357">
        <w:t>А ты попробуй</w:t>
      </w:r>
      <w:r w:rsidR="00357BB5">
        <w:t xml:space="preserve">. </w:t>
      </w:r>
      <w:r w:rsidR="001E1A56" w:rsidRPr="001E1A56">
        <w:rPr>
          <w:i/>
        </w:rPr>
        <w:t>(</w:t>
      </w:r>
      <w:r w:rsidRPr="00816357">
        <w:rPr>
          <w:i/>
        </w:rPr>
        <w:t xml:space="preserve">Из зала: </w:t>
      </w:r>
      <w:r w:rsidR="001E1A56">
        <w:rPr>
          <w:i/>
        </w:rPr>
        <w:t>я попробовала</w:t>
      </w:r>
      <w:r w:rsidRPr="00816357">
        <w:rPr>
          <w:i/>
        </w:rPr>
        <w:t>)</w:t>
      </w:r>
      <w:r w:rsidR="00357BB5">
        <w:rPr>
          <w:i/>
        </w:rPr>
        <w:t xml:space="preserve">. </w:t>
      </w:r>
      <w:r w:rsidRPr="00816357">
        <w:t>Так делай</w:t>
      </w:r>
      <w:r w:rsidR="00EC0E70">
        <w:t xml:space="preserve">, </w:t>
      </w:r>
      <w:r w:rsidRPr="00816357">
        <w:t>делай</w:t>
      </w:r>
      <w:r w:rsidR="00357BB5">
        <w:t xml:space="preserve">. </w:t>
      </w:r>
      <w:r w:rsidRPr="00816357">
        <w:t>Сейчас</w:t>
      </w:r>
      <w:r w:rsidR="00EC0E70">
        <w:t xml:space="preserve">, </w:t>
      </w:r>
      <w:r w:rsidRPr="00816357">
        <w:t>делай</w:t>
      </w:r>
      <w:r w:rsidR="00357BB5">
        <w:t xml:space="preserve">. </w:t>
      </w:r>
      <w:r w:rsidRPr="00816357">
        <w:t>Ещё сильнее</w:t>
      </w:r>
      <w:r w:rsidR="00357BB5">
        <w:t xml:space="preserve">. </w:t>
      </w:r>
      <w:r w:rsidRPr="00816357">
        <w:t>Знае</w:t>
      </w:r>
      <w:r w:rsidR="001E1A56">
        <w:t>те</w:t>
      </w:r>
      <w:r w:rsidRPr="00816357">
        <w:t xml:space="preserve"> тако</w:t>
      </w:r>
      <w:r w:rsidR="001E1A56">
        <w:t>е</w:t>
      </w:r>
      <w:r w:rsidR="00EC0E70">
        <w:t xml:space="preserve">, </w:t>
      </w:r>
      <w:r w:rsidRPr="00816357">
        <w:t>маленький такой пробивчик</w:t>
      </w:r>
      <w:r w:rsidR="00EC0E70">
        <w:t xml:space="preserve">, </w:t>
      </w:r>
      <w:r w:rsidRPr="00816357">
        <w:t>а надо большим таким бревном</w:t>
      </w:r>
      <w:r w:rsidR="00357BB5">
        <w:t xml:space="preserve">. </w:t>
      </w:r>
      <w:r w:rsidRPr="00816357">
        <w:t>Ты меня поняла</w:t>
      </w:r>
      <w:r w:rsidR="00EC0E70">
        <w:t xml:space="preserve">, </w:t>
      </w:r>
      <w:r w:rsidRPr="00816357">
        <w:t>да? Шире</w:t>
      </w:r>
      <w:r w:rsidR="00357BB5">
        <w:t xml:space="preserve">. </w:t>
      </w:r>
      <w:r w:rsidRPr="00816357">
        <w:t>Ты чуть-чуть открылась и говоришь: — «Я уже сделала</w:t>
      </w:r>
      <w:r w:rsidR="00357BB5">
        <w:t xml:space="preserve">. </w:t>
      </w:r>
      <w:r w:rsidRPr="00816357">
        <w:t>Ой</w:t>
      </w:r>
      <w:r w:rsidR="001E1A56">
        <w:t>,</w:t>
      </w:r>
      <w:r w:rsidRPr="00816357">
        <w:t xml:space="preserve"> я такая слабенькая</w:t>
      </w:r>
      <w:r w:rsidR="001E1A56">
        <w:t>,</w:t>
      </w:r>
      <w:r w:rsidRPr="00816357">
        <w:t xml:space="preserve"> больше не могу»</w:t>
      </w:r>
      <w:r w:rsidR="00357BB5">
        <w:t xml:space="preserve">. </w:t>
      </w:r>
      <w:r w:rsidRPr="00816357">
        <w:t>Можешь</w:t>
      </w:r>
      <w:r w:rsidR="00357BB5">
        <w:t xml:space="preserve">. </w:t>
      </w:r>
      <w:r w:rsidRPr="00816357">
        <w:t>А</w:t>
      </w:r>
      <w:r w:rsidR="00EC0E70">
        <w:t xml:space="preserve">, </w:t>
      </w:r>
      <w:r w:rsidRPr="00816357">
        <w:t>ты поняла меня</w:t>
      </w:r>
      <w:r w:rsidR="00EC0E70">
        <w:t xml:space="preserve">, </w:t>
      </w:r>
      <w:r w:rsidRPr="00816357">
        <w:t>да? Вот эта жалость к себе мешает тебе открыться к Владыкам</w:t>
      </w:r>
      <w:r w:rsidR="00357BB5">
        <w:t xml:space="preserve">. </w:t>
      </w:r>
      <w:r w:rsidRPr="00816357">
        <w:t>Запомнила? Перестань жалеть себя</w:t>
      </w:r>
      <w:r w:rsidR="00EC0E70">
        <w:t xml:space="preserve">, </w:t>
      </w:r>
      <w:r w:rsidRPr="00816357">
        <w:t>собери волю и начни действовать</w:t>
      </w:r>
      <w:r w:rsidR="00357BB5">
        <w:t xml:space="preserve">. </w:t>
      </w:r>
      <w:r w:rsidRPr="00816357">
        <w:t>Ответил?</w:t>
      </w:r>
    </w:p>
    <w:p w:rsidR="003A294D" w:rsidRDefault="0083384A" w:rsidP="0083384A">
      <w:r w:rsidRPr="00816357">
        <w:t>Значит</w:t>
      </w:r>
      <w:r w:rsidR="001E1A56">
        <w:t>,</w:t>
      </w:r>
      <w:r w:rsidRPr="00816357">
        <w:t xml:space="preserve"> почему была активация </w:t>
      </w:r>
      <w:r w:rsidR="001E1A56">
        <w:t>Р</w:t>
      </w:r>
      <w:r w:rsidRPr="00816357">
        <w:t>азума</w:t>
      </w:r>
      <w:r w:rsidR="00EC0E70">
        <w:t xml:space="preserve">, </w:t>
      </w:r>
      <w:r w:rsidRPr="00816357">
        <w:t>если брать вот этот вопрос дамы? Дело в том</w:t>
      </w:r>
      <w:r w:rsidR="00EC0E70">
        <w:t xml:space="preserve">, </w:t>
      </w:r>
      <w:r w:rsidRPr="00816357">
        <w:t>что Разум — это единица универсальной материи</w:t>
      </w:r>
      <w:r w:rsidR="00EC0E70">
        <w:t xml:space="preserve">, </w:t>
      </w:r>
      <w:r w:rsidRPr="00816357">
        <w:t>да? Как только вы получили новый Огонь</w:t>
      </w:r>
      <w:r w:rsidR="00EC0E70">
        <w:t xml:space="preserve">, </w:t>
      </w:r>
      <w:r w:rsidRPr="00816357">
        <w:t>помните</w:t>
      </w:r>
      <w:r w:rsidR="001E1A56">
        <w:t>,</w:t>
      </w:r>
      <w:r w:rsidRPr="00816357">
        <w:t xml:space="preserve"> я вам говорил</w:t>
      </w:r>
      <w:r w:rsidR="00EC0E70">
        <w:t xml:space="preserve">, </w:t>
      </w:r>
      <w:r w:rsidRPr="00816357">
        <w:t>чем развивается Дом Отца? Насыщением новых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уровней Духа материи или огненно материи</w:t>
      </w:r>
      <w:r w:rsidR="00357BB5">
        <w:t xml:space="preserve">. </w:t>
      </w:r>
      <w:r w:rsidRPr="00816357">
        <w:t>Тем</w:t>
      </w:r>
      <w:r w:rsidR="001E1A56">
        <w:t>,</w:t>
      </w:r>
      <w:r w:rsidRPr="00816357">
        <w:t xml:space="preserve"> что мы стянули на себя новый Огонь — мы расширили Дом Отца </w:t>
      </w:r>
      <w:r w:rsidRPr="00816357">
        <w:rPr>
          <w:i/>
        </w:rPr>
        <w:t>(в зале какой-то шум</w:t>
      </w:r>
      <w:r w:rsidRPr="00816357">
        <w:t>) так переключайте камеру</w:t>
      </w:r>
      <w:r w:rsidR="00357BB5">
        <w:t xml:space="preserve">. </w:t>
      </w:r>
      <w:r w:rsidRPr="00816357">
        <w:t>Мы расширили Дом Отца да?</w:t>
      </w:r>
    </w:p>
    <w:p w:rsidR="003A294D" w:rsidRDefault="0083384A" w:rsidP="0083384A">
      <w:r w:rsidRPr="00816357">
        <w:t>Всё</w:t>
      </w:r>
      <w:r w:rsidR="00EC0E70">
        <w:t xml:space="preserve">, </w:t>
      </w:r>
      <w:r w:rsidRPr="00816357">
        <w:t>можно продолжать лекцию</w:t>
      </w:r>
      <w:r w:rsidR="00EC0E70">
        <w:t xml:space="preserve">, </w:t>
      </w:r>
      <w:r w:rsidRPr="00816357">
        <w:t>вы восстановились</w:t>
      </w:r>
      <w:r w:rsidR="00357BB5">
        <w:t xml:space="preserve">. </w:t>
      </w:r>
      <w:r w:rsidRPr="00816357">
        <w:t>Представ</w:t>
      </w:r>
      <w:r w:rsidR="003A294D">
        <w:t>ь</w:t>
      </w:r>
      <w:r w:rsidRPr="00816357">
        <w:t>те</w:t>
      </w:r>
      <w:r w:rsidR="003A294D">
        <w:t>,</w:t>
      </w:r>
      <w:r w:rsidRPr="00816357">
        <w:t xml:space="preserve"> вы только сейчас восстановились после того спада первой лекции</w:t>
      </w:r>
      <w:r w:rsidR="00EC0E70">
        <w:t xml:space="preserve">, </w:t>
      </w:r>
      <w:r w:rsidRPr="00816357">
        <w:t>чтобы вам можно было дальше давать информацию</w:t>
      </w:r>
      <w:r w:rsidR="00357BB5">
        <w:t xml:space="preserve">. </w:t>
      </w:r>
      <w:r w:rsidRPr="00816357">
        <w:t>Нет</w:t>
      </w:r>
      <w:r w:rsidR="00EC0E70">
        <w:t xml:space="preserve">, </w:t>
      </w:r>
      <w:r w:rsidRPr="00816357">
        <w:t>это не к тому</w:t>
      </w:r>
      <w:r w:rsidR="003A294D">
        <w:t>,</w:t>
      </w:r>
      <w:r w:rsidRPr="00816357">
        <w:t xml:space="preserve"> что я там плохо оцениваю или хорошо оцениваю</w:t>
      </w:r>
      <w:r w:rsidR="00357BB5">
        <w:t xml:space="preserve">. </w:t>
      </w:r>
      <w:r w:rsidRPr="00816357">
        <w:t>Я вам пытаюсь показать</w:t>
      </w:r>
      <w:r w:rsidR="00EC0E70">
        <w:t xml:space="preserve">, </w:t>
      </w:r>
      <w:r w:rsidRPr="00816357">
        <w:t>вот сейчас почувствуйте потенциал Огня</w:t>
      </w:r>
      <w:r w:rsidR="00EC0E70">
        <w:t xml:space="preserve">, </w:t>
      </w:r>
      <w:r w:rsidRPr="00816357">
        <w:t>он сейчас не высокий как в начале семинара</w:t>
      </w:r>
      <w:r w:rsidR="00EC0E70">
        <w:t xml:space="preserve">, </w:t>
      </w:r>
      <w:r w:rsidRPr="00816357">
        <w:t xml:space="preserve">но </w:t>
      </w:r>
      <w:r w:rsidRPr="003A294D">
        <w:rPr>
          <w:b/>
        </w:rPr>
        <w:t xml:space="preserve">это </w:t>
      </w:r>
      <w:r w:rsidR="003A294D" w:rsidRPr="003A294D">
        <w:rPr>
          <w:b/>
        </w:rPr>
        <w:t>ровный</w:t>
      </w:r>
      <w:r w:rsidRPr="003A294D">
        <w:rPr>
          <w:b/>
        </w:rPr>
        <w:t xml:space="preserve"> потенциал Огня</w:t>
      </w:r>
      <w:r w:rsidR="00EC0E70" w:rsidRPr="003A294D">
        <w:rPr>
          <w:b/>
        </w:rPr>
        <w:t xml:space="preserve">, </w:t>
      </w:r>
      <w:r w:rsidRPr="003A294D">
        <w:rPr>
          <w:b/>
        </w:rPr>
        <w:t>в котором постоянно должны работать ученические группы</w:t>
      </w:r>
      <w:r w:rsidR="00357BB5">
        <w:t xml:space="preserve">. </w:t>
      </w:r>
      <w:r w:rsidRPr="00816357">
        <w:t>Запомните это состояние</w:t>
      </w:r>
      <w:r w:rsidR="00357BB5">
        <w:t xml:space="preserve">. </w:t>
      </w:r>
      <w:r w:rsidRPr="00816357">
        <w:t xml:space="preserve">Вот в такой гармонизации </w:t>
      </w:r>
      <w:r w:rsidR="003A294D">
        <w:t xml:space="preserve">и </w:t>
      </w:r>
      <w:r w:rsidRPr="00816357">
        <w:t>адекватности и надо проводить любые виды занятий по Школе</w:t>
      </w:r>
      <w:r w:rsidR="00EC0E70">
        <w:t xml:space="preserve">, </w:t>
      </w:r>
      <w:r w:rsidRPr="00816357">
        <w:t>не только семинары</w:t>
      </w:r>
      <w:r w:rsidR="00EC0E70">
        <w:t xml:space="preserve">, </w:t>
      </w:r>
      <w:r w:rsidRPr="00816357">
        <w:t>это вот любые сборы вообще</w:t>
      </w:r>
      <w:r w:rsidR="00EC0E70">
        <w:t xml:space="preserve">, </w:t>
      </w:r>
      <w:r w:rsidRPr="00816357">
        <w:t>которые вы ведёте здесь по дням</w:t>
      </w:r>
      <w:r w:rsidR="00357BB5">
        <w:t>.</w:t>
      </w:r>
    </w:p>
    <w:p w:rsidR="003A294D" w:rsidRPr="0040416E" w:rsidRDefault="00EB74DE" w:rsidP="0040416E">
      <w:pPr>
        <w:pStyle w:val="12"/>
      </w:pPr>
      <w:bookmarkStart w:id="36" w:name="_Toc10639669"/>
      <w:r w:rsidRPr="0040416E">
        <w:t xml:space="preserve">Валеосинтез. Закон Дома Отца. </w:t>
      </w:r>
      <w:r w:rsidR="0040416E" w:rsidRPr="0040416E">
        <w:t>П</w:t>
      </w:r>
      <w:r w:rsidRPr="0040416E">
        <w:t>одпланы</w:t>
      </w:r>
      <w:r w:rsidR="003A294D" w:rsidRPr="0040416E">
        <w:t xml:space="preserve"> </w:t>
      </w:r>
      <w:r w:rsidR="0040416E" w:rsidRPr="0040416E">
        <w:t>Тел</w:t>
      </w:r>
      <w:bookmarkEnd w:id="36"/>
    </w:p>
    <w:p w:rsidR="002F61A1" w:rsidRDefault="0083384A" w:rsidP="0083384A">
      <w:r w:rsidRPr="00816357">
        <w:t>Разум</w:t>
      </w:r>
      <w:r w:rsidR="00EC0E70">
        <w:t xml:space="preserve">, </w:t>
      </w:r>
      <w:r w:rsidRPr="00816357">
        <w:t>Дом Отца</w:t>
      </w:r>
      <w:r w:rsidR="00357BB5">
        <w:t xml:space="preserve">. </w:t>
      </w:r>
      <w:r w:rsidRPr="00816357">
        <w:t>Разум в центре</w:t>
      </w:r>
      <w:r w:rsidR="00357BB5">
        <w:t xml:space="preserve">. </w:t>
      </w:r>
      <w:r w:rsidRPr="00816357">
        <w:t>Когда идёт стяжка работы с Домом Отца — Отец стягивает различные виды Огней</w:t>
      </w:r>
      <w:r w:rsidR="00EC0E70">
        <w:t xml:space="preserve">, </w:t>
      </w:r>
      <w:r w:rsidRPr="00816357">
        <w:t>точки</w:t>
      </w:r>
      <w:r w:rsidR="00EC0E70">
        <w:t xml:space="preserve">, </w:t>
      </w:r>
      <w:r w:rsidRPr="00816357">
        <w:t>да? Разум стягивает это на себя</w:t>
      </w:r>
      <w:r w:rsidR="00EC0E70">
        <w:t xml:space="preserve">, </w:t>
      </w:r>
      <w:r w:rsidR="002F61A1" w:rsidRPr="00816357">
        <w:t xml:space="preserve">— </w:t>
      </w:r>
      <w:r w:rsidRPr="00816357">
        <w:t>это то</w:t>
      </w:r>
      <w:r w:rsidR="00EC0E70">
        <w:t xml:space="preserve">, </w:t>
      </w:r>
      <w:r w:rsidRPr="00816357">
        <w:t>что видели</w:t>
      </w:r>
      <w:r w:rsidR="00EC0E70">
        <w:t xml:space="preserve">, </w:t>
      </w:r>
      <w:r w:rsidRPr="00816357">
        <w:t>как сияние солнышка</w:t>
      </w:r>
      <w:r w:rsidR="00EC0E70">
        <w:t xml:space="preserve">, </w:t>
      </w:r>
      <w:r w:rsidR="002F61A1" w:rsidRPr="00816357">
        <w:t xml:space="preserve">— </w:t>
      </w:r>
      <w:r w:rsidRPr="00816357">
        <w:t>активирует это</w:t>
      </w:r>
      <w:r w:rsidR="00EC0E70">
        <w:t xml:space="preserve">, </w:t>
      </w:r>
      <w:r w:rsidRPr="00816357">
        <w:t>закручивает</w:t>
      </w:r>
      <w:r w:rsidR="00196A5A">
        <w:t>,</w:t>
      </w:r>
      <w:r w:rsidRPr="00816357">
        <w:t xml:space="preserve"> расширяя точку</w:t>
      </w:r>
      <w:r w:rsidR="00EC0E70">
        <w:t xml:space="preserve">, </w:t>
      </w:r>
      <w:r w:rsidRPr="00816357">
        <w:t>а потом опять Разум и Дом Отца</w:t>
      </w:r>
      <w:r w:rsidR="00357BB5">
        <w:t xml:space="preserve">. </w:t>
      </w:r>
      <w:r w:rsidR="002F61A1" w:rsidRPr="002F61A1">
        <w:rPr>
          <w:i/>
        </w:rPr>
        <w:t>(</w:t>
      </w:r>
      <w:r w:rsidRPr="002F61A1">
        <w:rPr>
          <w:i/>
        </w:rPr>
        <w:t>Из зала: сверху луч</w:t>
      </w:r>
      <w:r w:rsidR="00357BB5" w:rsidRPr="002F61A1">
        <w:rPr>
          <w:i/>
        </w:rPr>
        <w:t>.</w:t>
      </w:r>
      <w:r w:rsidR="002F61A1" w:rsidRPr="002F61A1">
        <w:rPr>
          <w:i/>
        </w:rPr>
        <w:t>)</w:t>
      </w:r>
      <w:r w:rsidR="00357BB5">
        <w:t xml:space="preserve"> </w:t>
      </w:r>
      <w:r w:rsidRPr="00816357">
        <w:t>Да</w:t>
      </w:r>
      <w:r w:rsidR="00357BB5">
        <w:t xml:space="preserve">. </w:t>
      </w:r>
      <w:r w:rsidRPr="00816357">
        <w:t>Только Дом Отца шире</w:t>
      </w:r>
      <w:r w:rsidR="00357BB5">
        <w:t xml:space="preserve">. </w:t>
      </w:r>
      <w:r w:rsidRPr="00816357">
        <w:t>А сверху луч — это деятельность Владык Мории и Иисуса Христа</w:t>
      </w:r>
      <w:r w:rsidR="00EC0E70">
        <w:t xml:space="preserve">, </w:t>
      </w:r>
      <w:r w:rsidRPr="00816357">
        <w:t xml:space="preserve">которые </w:t>
      </w:r>
      <w:r w:rsidR="002F61A1">
        <w:t>Л</w:t>
      </w:r>
      <w:r w:rsidRPr="00816357">
        <w:t>учом поддерживали активацию Разума физического тела и расширение Дома Отца Физического плана</w:t>
      </w:r>
      <w:r w:rsidR="00357BB5">
        <w:t xml:space="preserve">. </w:t>
      </w:r>
      <w:r w:rsidRPr="00816357">
        <w:t>Почему? Потому что как в принципе большинство членов группы</w:t>
      </w:r>
      <w:r w:rsidR="00EC0E70">
        <w:t xml:space="preserve">, </w:t>
      </w:r>
      <w:r w:rsidRPr="00816357">
        <w:t>почти все</w:t>
      </w:r>
      <w:r w:rsidR="00EC0E70">
        <w:t xml:space="preserve">, </w:t>
      </w:r>
      <w:r w:rsidRPr="00816357">
        <w:t>практически первый раз испытывали полноту Огня первого подплана Анупадического тела</w:t>
      </w:r>
      <w:r w:rsidR="00EC0E70">
        <w:t xml:space="preserve">, </w:t>
      </w:r>
      <w:r w:rsidRPr="00816357">
        <w:t>да? Или Анупадического Дома Отца</w:t>
      </w:r>
      <w:r w:rsidR="00EC0E70">
        <w:t xml:space="preserve">, </w:t>
      </w:r>
      <w:r w:rsidRPr="00816357">
        <w:t>а впервые испытали</w:t>
      </w:r>
      <w:r w:rsidR="002F61A1">
        <w:t>,</w:t>
      </w:r>
      <w:r w:rsidRPr="00816357">
        <w:t xml:space="preserve"> это значит</w:t>
      </w:r>
      <w:r w:rsidR="002F61A1">
        <w:t>,</w:t>
      </w:r>
      <w:r w:rsidRPr="00816357">
        <w:t xml:space="preserve"> Дом Отца даже Физического тела должен</w:t>
      </w:r>
      <w:r w:rsidR="002F61A1">
        <w:t>,</w:t>
      </w:r>
      <w:r w:rsidRPr="00816357">
        <w:t xml:space="preserve"> что сделать? Расшириться</w:t>
      </w:r>
      <w:r w:rsidR="00EC0E70">
        <w:t xml:space="preserve">, </w:t>
      </w:r>
      <w:r w:rsidRPr="00816357">
        <w:t>то есть выйти за свои пределы и стать в соответствии с первым подпланом Анупадических тел</w:t>
      </w:r>
      <w:r w:rsidR="00357BB5">
        <w:t>.</w:t>
      </w:r>
    </w:p>
    <w:p w:rsidR="005B10FF" w:rsidRDefault="0083384A" w:rsidP="0083384A">
      <w:r w:rsidRPr="00816357">
        <w:t>Но я вам скажу</w:t>
      </w:r>
      <w:r w:rsidR="002F61A1">
        <w:t>,</w:t>
      </w:r>
      <w:r w:rsidRPr="00816357">
        <w:t xml:space="preserve"> первый опыт нашей группы</w:t>
      </w:r>
      <w:r w:rsidR="00EC0E70">
        <w:t xml:space="preserve">, </w:t>
      </w:r>
      <w:r w:rsidRPr="00816357">
        <w:t>который удался</w:t>
      </w:r>
      <w:r w:rsidR="002F61A1">
        <w:t>,</w:t>
      </w:r>
      <w:r w:rsidRPr="00816357">
        <w:t xml:space="preserve"> на возжигание первого</w:t>
      </w:r>
      <w:r w:rsidR="0026081B">
        <w:t xml:space="preserve"> Файв</w:t>
      </w:r>
      <w:r w:rsidRPr="00816357">
        <w:t>а — опыт преодоления самих себя в познании самих себя</w:t>
      </w:r>
      <w:r w:rsidR="00357BB5">
        <w:t xml:space="preserve">. </w:t>
      </w:r>
      <w:r w:rsidRPr="00816357">
        <w:t>Запомните</w:t>
      </w:r>
      <w:r w:rsidR="00357BB5">
        <w:t xml:space="preserve">. </w:t>
      </w:r>
      <w:r w:rsidRPr="00816357">
        <w:t>Вот это был первый опыт</w:t>
      </w:r>
      <w:r w:rsidR="00EC0E70">
        <w:t xml:space="preserve">, </w:t>
      </w:r>
      <w:r w:rsidRPr="00816357">
        <w:t>когда вы преодолели и познали сами себя</w:t>
      </w:r>
      <w:r w:rsidR="00357BB5">
        <w:t xml:space="preserve">. </w:t>
      </w:r>
      <w:r w:rsidRPr="00816357">
        <w:t xml:space="preserve">Предыдущий </w:t>
      </w:r>
      <w:r w:rsidRPr="00816357">
        <w:lastRenderedPageBreak/>
        <w:t>опыт</w:t>
      </w:r>
      <w:r w:rsidR="00EC0E70">
        <w:t xml:space="preserve">, </w:t>
      </w:r>
      <w:r w:rsidRPr="00816357">
        <w:t>это не преодоление было</w:t>
      </w:r>
      <w:r w:rsidR="00EC0E70">
        <w:t xml:space="preserve">, </w:t>
      </w:r>
      <w:r w:rsidRPr="00816357">
        <w:t>это было опыт познания</w:t>
      </w:r>
      <w:r w:rsidR="00357BB5">
        <w:t xml:space="preserve">. </w:t>
      </w:r>
      <w:r w:rsidR="002F61A1">
        <w:t>К</w:t>
      </w:r>
      <w:r w:rsidRPr="00816357">
        <w:t>огда мы по телу бегали</w:t>
      </w:r>
      <w:r w:rsidR="00EC0E70">
        <w:t xml:space="preserve">, </w:t>
      </w:r>
      <w:r w:rsidRPr="00816357">
        <w:t>это мы познавали себя</w:t>
      </w:r>
      <w:r w:rsidR="00EC0E70">
        <w:t xml:space="preserve">, </w:t>
      </w:r>
      <w:r w:rsidRPr="00816357">
        <w:t>познай себя</w:t>
      </w:r>
      <w:r w:rsidR="00357BB5">
        <w:t xml:space="preserve">. </w:t>
      </w:r>
      <w:r w:rsidRPr="00816357">
        <w:t>А вот это опыт преодоления</w:t>
      </w:r>
      <w:r w:rsidR="00EC0E70">
        <w:t xml:space="preserve">, </w:t>
      </w:r>
      <w:r w:rsidRPr="00816357">
        <w:t>мы изменились</w:t>
      </w:r>
      <w:r w:rsidR="00357BB5">
        <w:t xml:space="preserve">. </w:t>
      </w:r>
      <w:r w:rsidRPr="00816357">
        <w:t>Попробуйте теперь отслеживать</w:t>
      </w:r>
      <w:r w:rsidR="005B10FF">
        <w:t>,</w:t>
      </w:r>
      <w:r w:rsidRPr="00816357">
        <w:t xml:space="preserve"> как изменилось ваше тело после этого</w:t>
      </w:r>
      <w:r w:rsidR="00357BB5">
        <w:t xml:space="preserve">. </w:t>
      </w:r>
      <w:r w:rsidRPr="00816357">
        <w:t>Только не думайте</w:t>
      </w:r>
      <w:r w:rsidR="00EC0E70">
        <w:t xml:space="preserve">, </w:t>
      </w:r>
      <w:r w:rsidRPr="00816357">
        <w:t>что сразу всё будет хорошо</w:t>
      </w:r>
      <w:r w:rsidR="00357BB5">
        <w:t xml:space="preserve">. </w:t>
      </w:r>
      <w:r w:rsidRPr="00816357">
        <w:t>Бывает и плохо</w:t>
      </w:r>
      <w:r w:rsidR="0046271A">
        <w:t>,</w:t>
      </w:r>
      <w:r w:rsidRPr="00816357">
        <w:t xml:space="preserve"> чтобы стало ещё лучше</w:t>
      </w:r>
      <w:r w:rsidR="00357BB5">
        <w:t xml:space="preserve">. </w:t>
      </w:r>
      <w:r w:rsidRPr="00816357">
        <w:t>Если будет становиться хуже</w:t>
      </w:r>
      <w:r w:rsidR="00EC0E70">
        <w:t xml:space="preserve">, </w:t>
      </w:r>
      <w:r w:rsidRPr="00816357">
        <w:t>сразу советую: вы или не насытились Огнём</w:t>
      </w:r>
      <w:r w:rsidR="00EC0E70">
        <w:t xml:space="preserve">, </w:t>
      </w:r>
      <w:r w:rsidRPr="00816357">
        <w:t>или включились какие-то условия кармических отработок</w:t>
      </w:r>
      <w:r w:rsidR="0046271A">
        <w:t>,</w:t>
      </w:r>
      <w:r w:rsidRPr="00816357">
        <w:t xml:space="preserve"> и вы должны за них просто помолиться</w:t>
      </w:r>
      <w:r w:rsidR="00EC0E70">
        <w:t xml:space="preserve">, </w:t>
      </w:r>
      <w:r w:rsidRPr="00816357">
        <w:t xml:space="preserve">или </w:t>
      </w:r>
      <w:r w:rsidR="005B10FF">
        <w:t>от</w:t>
      </w:r>
      <w:r w:rsidRPr="00816357">
        <w:t>каяться</w:t>
      </w:r>
      <w:r w:rsidR="0046271A">
        <w:t>,</w:t>
      </w:r>
      <w:r w:rsidRPr="00816357">
        <w:t xml:space="preserve"> или в новом Огне возжечься преодолеть</w:t>
      </w:r>
      <w:r w:rsidR="00357BB5">
        <w:t xml:space="preserve">. </w:t>
      </w:r>
      <w:r w:rsidRPr="00816357">
        <w:t>Два варианта</w:t>
      </w:r>
      <w:r w:rsidR="00357BB5">
        <w:t xml:space="preserve">. </w:t>
      </w:r>
      <w:r w:rsidRPr="00816357">
        <w:t>Или сказать: «Да</w:t>
      </w:r>
      <w:r w:rsidR="00EC0E70">
        <w:t xml:space="preserve">, </w:t>
      </w:r>
      <w:r w:rsidRPr="00816357">
        <w:t>я был виноват</w:t>
      </w:r>
      <w:r w:rsidR="00EC0E70">
        <w:t xml:space="preserve">, </w:t>
      </w:r>
      <w:r w:rsidRPr="00816357">
        <w:t>но</w:t>
      </w:r>
      <w:r w:rsidR="005B10FF">
        <w:t>,</w:t>
      </w:r>
      <w:r w:rsidRPr="00816357">
        <w:t xml:space="preserve"> Отец</w:t>
      </w:r>
      <w:r w:rsidR="0046271A">
        <w:t>,</w:t>
      </w:r>
      <w:r w:rsidRPr="00816357">
        <w:t xml:space="preserve"> дай возможность развиваться</w:t>
      </w:r>
      <w:r w:rsidR="0046271A">
        <w:t>,</w:t>
      </w:r>
      <w:r w:rsidRPr="00816357">
        <w:t xml:space="preserve"> чтобы не было разноса по телу»</w:t>
      </w:r>
      <w:r w:rsidR="00357BB5">
        <w:t xml:space="preserve">. </w:t>
      </w:r>
      <w:r w:rsidRPr="00816357">
        <w:t>Разноса по телу сейчас не будет</w:t>
      </w:r>
      <w:r w:rsidR="00EC0E70">
        <w:t xml:space="preserve">, </w:t>
      </w:r>
      <w:r w:rsidRPr="00816357">
        <w:t>это по жизни</w:t>
      </w:r>
      <w:r w:rsidR="00357BB5">
        <w:t xml:space="preserve">. </w:t>
      </w:r>
      <w:r w:rsidRPr="00816357">
        <w:t>Там через недельку</w:t>
      </w:r>
      <w:r w:rsidR="00EC0E70">
        <w:t xml:space="preserve">, </w:t>
      </w:r>
      <w:r w:rsidRPr="00816357">
        <w:t>две</w:t>
      </w:r>
      <w:r w:rsidR="00EC0E70">
        <w:t xml:space="preserve">, </w:t>
      </w:r>
      <w:r w:rsidRPr="00816357">
        <w:t>после семинара</w:t>
      </w:r>
      <w:r w:rsidR="00EC0E70">
        <w:t xml:space="preserve">, </w:t>
      </w:r>
      <w:r w:rsidRPr="00816357">
        <w:t>когда Огонь от вас</w:t>
      </w:r>
      <w:r w:rsidR="0046271A">
        <w:t>,</w:t>
      </w:r>
      <w:r w:rsidRPr="00816357">
        <w:t xml:space="preserve"> так сказать</w:t>
      </w:r>
      <w:r w:rsidR="0046271A">
        <w:t>,</w:t>
      </w:r>
      <w:r w:rsidRPr="00816357">
        <w:t xml:space="preserve"> успокоится</w:t>
      </w:r>
      <w:r w:rsidR="00EC0E70">
        <w:t xml:space="preserve">, </w:t>
      </w:r>
      <w:r w:rsidRPr="00816357">
        <w:t>Владыки посмотрят — ага успокоился</w:t>
      </w:r>
      <w:r w:rsidR="00EC0E70">
        <w:t xml:space="preserve">, </w:t>
      </w:r>
      <w:r w:rsidRPr="00816357">
        <w:t>если работать чуть-чуть слегка прекратили</w:t>
      </w:r>
      <w:r w:rsidR="00EC0E70">
        <w:t xml:space="preserve">, </w:t>
      </w:r>
      <w:r w:rsidRPr="00816357">
        <w:t>ну надо же активировать товарища</w:t>
      </w:r>
      <w:r w:rsidR="00357BB5">
        <w:t xml:space="preserve">. </w:t>
      </w:r>
      <w:r w:rsidR="005B10FF">
        <w:t>Огня-то много</w:t>
      </w:r>
      <w:r w:rsidR="00EC0E70">
        <w:t xml:space="preserve">, </w:t>
      </w:r>
      <w:r w:rsidRPr="00816357">
        <w:t>а чего он сидит спит? Ну</w:t>
      </w:r>
      <w:r w:rsidR="0046271A">
        <w:t>-</w:t>
      </w:r>
      <w:r w:rsidR="009B0A6D">
        <w:t>ка,</w:t>
      </w:r>
      <w:r w:rsidRPr="00816357">
        <w:t xml:space="preserve"> давай отрабатывай</w:t>
      </w:r>
      <w:r w:rsidR="00357BB5">
        <w:t xml:space="preserve">. </w:t>
      </w:r>
      <w:r w:rsidRPr="00816357">
        <w:t>Увидели</w:t>
      </w:r>
      <w:r w:rsidR="00EC0E70">
        <w:t xml:space="preserve">, </w:t>
      </w:r>
      <w:r w:rsidRPr="00816357">
        <w:t>да? То есть</w:t>
      </w:r>
      <w:r w:rsidR="0046271A">
        <w:t>,</w:t>
      </w:r>
      <w:r w:rsidRPr="00816357">
        <w:t xml:space="preserve"> если вы активно устремлённо будете действовать</w:t>
      </w:r>
      <w:r w:rsidR="00EC0E70">
        <w:t xml:space="preserve">, </w:t>
      </w:r>
      <w:r w:rsidRPr="00816357">
        <w:t>вы будете идти</w:t>
      </w:r>
      <w:r w:rsidR="00EC0E70">
        <w:t xml:space="preserve">, </w:t>
      </w:r>
      <w:r w:rsidRPr="00816357">
        <w:t>а если ваша карма большая</w:t>
      </w:r>
      <w:r w:rsidR="00EC0E70">
        <w:t xml:space="preserve">, </w:t>
      </w:r>
      <w:r w:rsidRPr="00816357">
        <w:t>а вы слабо действуете по отношению к ней — она будет помогать вам идти</w:t>
      </w:r>
      <w:r w:rsidR="00357BB5">
        <w:t xml:space="preserve">. </w:t>
      </w:r>
      <w:r w:rsidRPr="00816357">
        <w:t>Владыки кармы — это не плохо</w:t>
      </w:r>
      <w:r w:rsidR="00EC0E70">
        <w:t xml:space="preserve">, </w:t>
      </w:r>
      <w:r w:rsidRPr="00816357">
        <w:t>это помощники нашего движения</w:t>
      </w:r>
      <w:r w:rsidR="00EC0E70">
        <w:t xml:space="preserve">, </w:t>
      </w:r>
      <w:r w:rsidRPr="00816357">
        <w:t>так сказать паровозы</w:t>
      </w:r>
      <w:r w:rsidR="00EC0E70">
        <w:t xml:space="preserve">, </w:t>
      </w:r>
      <w:r w:rsidRPr="00816357">
        <w:t>чтобы они сзади толка</w:t>
      </w:r>
      <w:r w:rsidR="005B10FF">
        <w:t>ют</w:t>
      </w:r>
      <w:r w:rsidRPr="00816357">
        <w:t xml:space="preserve"> </w:t>
      </w:r>
      <w:r w:rsidRPr="0046271A">
        <w:rPr>
          <w:i/>
        </w:rPr>
        <w:t>(смеётся)</w:t>
      </w:r>
      <w:r w:rsidR="00EC0E70">
        <w:t xml:space="preserve">, </w:t>
      </w:r>
      <w:r w:rsidRPr="00816357">
        <w:t>не за собой тянут</w:t>
      </w:r>
      <w:r w:rsidR="00EC0E70">
        <w:t xml:space="preserve">, </w:t>
      </w:r>
      <w:r w:rsidRPr="00816357">
        <w:t>а сзади</w:t>
      </w:r>
      <w:r w:rsidR="00EC0E70">
        <w:t xml:space="preserve">, </w:t>
      </w:r>
      <w:r w:rsidRPr="00816357">
        <w:t>за собой тянут Учителя Иерархии</w:t>
      </w:r>
      <w:r w:rsidR="00357BB5">
        <w:t xml:space="preserve">. </w:t>
      </w:r>
      <w:r w:rsidRPr="00816357">
        <w:t>Ответил? Вот это надо знать</w:t>
      </w:r>
      <w:r w:rsidR="00357BB5">
        <w:t>.</w:t>
      </w:r>
    </w:p>
    <w:p w:rsidR="00FC7EA8" w:rsidRDefault="0083384A" w:rsidP="0083384A">
      <w:r w:rsidRPr="00816357">
        <w:t xml:space="preserve">Теперь отвечаю по </w:t>
      </w:r>
      <w:r w:rsidR="005B10FF">
        <w:t>под</w:t>
      </w:r>
      <w:r w:rsidRPr="00816357">
        <w:t>уровням</w:t>
      </w:r>
      <w:r w:rsidR="00357BB5">
        <w:t xml:space="preserve">. </w:t>
      </w:r>
      <w:r w:rsidRPr="00816357">
        <w:t>Помните</w:t>
      </w:r>
      <w:r w:rsidR="00EC0E70">
        <w:t xml:space="preserve">, </w:t>
      </w:r>
      <w:r w:rsidRPr="00816357">
        <w:t>мы сказали</w:t>
      </w:r>
      <w:r w:rsidR="00EC0E70">
        <w:t xml:space="preserve">, </w:t>
      </w:r>
      <w:r w:rsidRPr="00816357">
        <w:t>вопрос был в начале</w:t>
      </w:r>
      <w:r w:rsidR="00357BB5">
        <w:t xml:space="preserve">. </w:t>
      </w:r>
      <w:r w:rsidRPr="00816357">
        <w:t>Мы не все заметили подуровни</w:t>
      </w:r>
      <w:r w:rsidR="00357BB5">
        <w:t xml:space="preserve">. </w:t>
      </w:r>
      <w:r w:rsidRPr="00816357">
        <w:t>Ещё раз</w:t>
      </w:r>
      <w:r w:rsidR="00EC0E70">
        <w:t xml:space="preserve">, </w:t>
      </w:r>
      <w:r w:rsidRPr="00816357">
        <w:t>если кому-то тяжело по состоянию — открывайтесь</w:t>
      </w:r>
      <w:r w:rsidR="00357BB5">
        <w:t xml:space="preserve">. </w:t>
      </w:r>
      <w:r w:rsidRPr="00816357">
        <w:t>На семинаре можно только открываться</w:t>
      </w:r>
      <w:r w:rsidR="00EC0E70">
        <w:t xml:space="preserve">, </w:t>
      </w:r>
      <w:r w:rsidRPr="00816357">
        <w:t>вам Учителя Ученики Иерархии</w:t>
      </w:r>
      <w:r w:rsidR="00EC0E70">
        <w:t xml:space="preserve">, </w:t>
      </w:r>
      <w:r w:rsidRPr="00816357">
        <w:t>которые действуют здесь и сейчас только в других телах</w:t>
      </w:r>
      <w:r w:rsidR="00EC0E70">
        <w:t xml:space="preserve">, </w:t>
      </w:r>
      <w:r w:rsidRPr="00816357">
        <w:t>вы их не видите</w:t>
      </w:r>
      <w:r w:rsidR="00EC0E70">
        <w:t xml:space="preserve">, </w:t>
      </w:r>
      <w:r w:rsidRPr="00816357">
        <w:t>помогают</w:t>
      </w:r>
      <w:r w:rsidR="009B0A6D">
        <w:t>,</w:t>
      </w:r>
      <w:r w:rsidRPr="00816357">
        <w:t xml:space="preserve"> если вы сами позволяете</w:t>
      </w:r>
      <w:r w:rsidR="00357BB5">
        <w:t xml:space="preserve">. </w:t>
      </w:r>
      <w:r w:rsidRPr="00816357">
        <w:t>Как я девушке сказал: «Попроси Иисуса»</w:t>
      </w:r>
      <w:r w:rsidR="00357BB5">
        <w:t xml:space="preserve">. </w:t>
      </w:r>
      <w:r w:rsidRPr="00816357">
        <w:t>В этой практике отвечало четыре Владыки шестого и девятого центра</w:t>
      </w:r>
      <w:r w:rsidR="00EC0E70">
        <w:t xml:space="preserve">, </w:t>
      </w:r>
      <w:r w:rsidRPr="00816357">
        <w:t>Владыки и Владычицы</w:t>
      </w:r>
      <w:r w:rsidR="00EC0E70">
        <w:t xml:space="preserve">, </w:t>
      </w:r>
      <w:r w:rsidRPr="00816357">
        <w:t>да? И ещё четыре Владыки</w:t>
      </w:r>
      <w:r w:rsidR="00EC0E70">
        <w:t xml:space="preserve">, </w:t>
      </w:r>
      <w:r w:rsidRPr="00816357">
        <w:t>Отец</w:t>
      </w:r>
      <w:r w:rsidR="0046271A">
        <w:t>,</w:t>
      </w:r>
      <w:r w:rsidRPr="00816357">
        <w:t xml:space="preserve"> Мать и ещё два Владыки</w:t>
      </w:r>
      <w:r w:rsidR="00EC0E70">
        <w:t xml:space="preserve">, </w:t>
      </w:r>
      <w:r w:rsidRPr="00816357">
        <w:t>которые помогали вам с этим работать</w:t>
      </w:r>
      <w:r w:rsidR="00357BB5">
        <w:t xml:space="preserve">. </w:t>
      </w:r>
      <w:r w:rsidRPr="00816357">
        <w:t>Это всегда так</w:t>
      </w:r>
      <w:r w:rsidR="00357BB5">
        <w:t xml:space="preserve">. </w:t>
      </w:r>
      <w:r w:rsidRPr="00816357">
        <w:t>Вы не думайте «а-а-а»</w:t>
      </w:r>
      <w:r w:rsidR="00EC0E70">
        <w:t xml:space="preserve">, </w:t>
      </w:r>
      <w:r w:rsidRPr="00816357">
        <w:t>вот эта</w:t>
      </w:r>
      <w:r w:rsidR="00EC0E70">
        <w:t xml:space="preserve">, </w:t>
      </w:r>
      <w:r w:rsidRPr="00816357">
        <w:t>вот эта рабская психология «а-а-а</w:t>
      </w:r>
      <w:r w:rsidR="00EC0E70">
        <w:t xml:space="preserve">, </w:t>
      </w:r>
      <w:r w:rsidRPr="00816357">
        <w:t>они с нами работали»</w:t>
      </w:r>
      <w:r w:rsidR="00357BB5">
        <w:t xml:space="preserve">. </w:t>
      </w:r>
      <w:r w:rsidRPr="00816357">
        <w:t>Они всегда с нами работают</w:t>
      </w:r>
      <w:r w:rsidR="00EC0E70">
        <w:t xml:space="preserve">, </w:t>
      </w:r>
      <w:r w:rsidRPr="00816357">
        <w:t>только мы не замечаем</w:t>
      </w:r>
      <w:r w:rsidR="00EC0E70">
        <w:t xml:space="preserve">, </w:t>
      </w:r>
      <w:r w:rsidRPr="00816357">
        <w:t>это их должностные обязанности</w:t>
      </w:r>
      <w:r w:rsidR="00357BB5">
        <w:t xml:space="preserve">. </w:t>
      </w:r>
      <w:r w:rsidRPr="00816357">
        <w:t>Знаете</w:t>
      </w:r>
      <w:r w:rsidR="00EC0E70">
        <w:t xml:space="preserve">, </w:t>
      </w:r>
      <w:r w:rsidRPr="00816357">
        <w:t>как вот начальника вашего предприятия</w:t>
      </w:r>
      <w:r w:rsidR="00EC0E70">
        <w:t xml:space="preserve">, </w:t>
      </w:r>
      <w:r w:rsidRPr="00816357">
        <w:t>он должен следить за тем</w:t>
      </w:r>
      <w:r w:rsidR="0046271A">
        <w:t>,</w:t>
      </w:r>
      <w:r w:rsidRPr="00816357">
        <w:t xml:space="preserve"> как работает предприятие</w:t>
      </w:r>
      <w:r w:rsidR="00EC0E70">
        <w:t xml:space="preserve">, </w:t>
      </w:r>
      <w:r w:rsidRPr="00816357">
        <w:t>иначе какой он начальник? Вы что думаете</w:t>
      </w:r>
      <w:r w:rsidR="009B0A6D">
        <w:t>,</w:t>
      </w:r>
      <w:r w:rsidRPr="00816357">
        <w:t xml:space="preserve"> Владыка Дома Отца</w:t>
      </w:r>
      <w:r w:rsidR="0046271A">
        <w:t>,</w:t>
      </w:r>
      <w:r w:rsidRPr="00816357">
        <w:t xml:space="preserve"> это</w:t>
      </w:r>
      <w:r w:rsidR="0046271A">
        <w:t>,</w:t>
      </w:r>
      <w:r w:rsidRPr="00816357">
        <w:t xml:space="preserve"> сидит там</w:t>
      </w:r>
      <w:r w:rsidR="00EC0E70">
        <w:t xml:space="preserve">, </w:t>
      </w:r>
      <w:r w:rsidRPr="00816357">
        <w:t>где-то на троне и взглядом управляет? Это большой бред человечества</w:t>
      </w:r>
      <w:r w:rsidR="00EC0E70">
        <w:t xml:space="preserve">, </w:t>
      </w:r>
      <w:r w:rsidR="005B10FF" w:rsidRPr="00816357">
        <w:t xml:space="preserve">— </w:t>
      </w:r>
      <w:r w:rsidRPr="00816357">
        <w:t>он трудится</w:t>
      </w:r>
      <w:r w:rsidR="00357BB5">
        <w:t xml:space="preserve">. </w:t>
      </w:r>
      <w:r w:rsidRPr="00816357">
        <w:t>Угу? Всегда</w:t>
      </w:r>
      <w:r w:rsidR="00EC0E70">
        <w:t xml:space="preserve">, </w:t>
      </w:r>
      <w:r w:rsidRPr="00816357">
        <w:t>везде</w:t>
      </w:r>
      <w:r w:rsidR="00EC0E70">
        <w:t xml:space="preserve">, </w:t>
      </w:r>
      <w:r w:rsidRPr="00816357">
        <w:t>во всём</w:t>
      </w:r>
      <w:r w:rsidR="00EC0E70">
        <w:t xml:space="preserve">, </w:t>
      </w:r>
      <w:r w:rsidRPr="00816357">
        <w:t>находясь там</w:t>
      </w:r>
      <w:r w:rsidR="00EC0E70">
        <w:t xml:space="preserve">, </w:t>
      </w:r>
      <w:r w:rsidRPr="00816357">
        <w:t>где упоминается Дом Отца человеческого глобуса</w:t>
      </w:r>
      <w:r w:rsidR="00357BB5">
        <w:t xml:space="preserve">. </w:t>
      </w:r>
      <w:r w:rsidRPr="00816357">
        <w:t>Ясно</w:t>
      </w:r>
      <w:r w:rsidR="00EC0E70">
        <w:t xml:space="preserve">, </w:t>
      </w:r>
      <w:r w:rsidRPr="00816357">
        <w:t xml:space="preserve">да? Вот скажи Дом Отца Человека — </w:t>
      </w:r>
      <w:r w:rsidRPr="005B10FF">
        <w:rPr>
          <w:i/>
        </w:rPr>
        <w:t>вжи</w:t>
      </w:r>
      <w:r w:rsidR="00EC0E70">
        <w:t xml:space="preserve">, </w:t>
      </w:r>
      <w:r w:rsidRPr="00816357">
        <w:t>Мория здесь</w:t>
      </w:r>
      <w:r w:rsidR="00EC0E70">
        <w:t xml:space="preserve">, </w:t>
      </w:r>
      <w:r w:rsidRPr="00816357">
        <w:t>тут</w:t>
      </w:r>
      <w:r w:rsidR="00357BB5">
        <w:t xml:space="preserve">. </w:t>
      </w:r>
      <w:r w:rsidRPr="00816357">
        <w:t>Это</w:t>
      </w:r>
      <w:r w:rsidR="00EC0E70">
        <w:t xml:space="preserve">, </w:t>
      </w:r>
      <w:r w:rsidRPr="00816357">
        <w:t>это закон Владык</w:t>
      </w:r>
      <w:r w:rsidR="00357BB5">
        <w:t xml:space="preserve">. </w:t>
      </w:r>
      <w:r w:rsidRPr="00816357">
        <w:t>Если вы его не видите</w:t>
      </w:r>
      <w:r w:rsidR="00EC0E70">
        <w:t xml:space="preserve">, </w:t>
      </w:r>
      <w:r w:rsidRPr="00816357">
        <w:t>это ваши проблемы</w:t>
      </w:r>
      <w:r w:rsidR="00357BB5">
        <w:t xml:space="preserve">. </w:t>
      </w:r>
      <w:r w:rsidRPr="00816357">
        <w:t>А он здесь</w:t>
      </w:r>
      <w:r w:rsidR="00357BB5">
        <w:t xml:space="preserve">. </w:t>
      </w:r>
      <w:r w:rsidRPr="00816357">
        <w:t>Если он видит</w:t>
      </w:r>
      <w:r w:rsidR="00EC0E70">
        <w:t xml:space="preserve">, </w:t>
      </w:r>
      <w:r w:rsidRPr="00816357">
        <w:t>что не интересно — он исчез</w:t>
      </w:r>
      <w:r w:rsidR="00EC0E70">
        <w:t xml:space="preserve">, </w:t>
      </w:r>
      <w:r w:rsidRPr="00816357">
        <w:t>если ему здесь надо быть — он здесь</w:t>
      </w:r>
      <w:r w:rsidR="00357BB5">
        <w:t xml:space="preserve">. </w:t>
      </w:r>
      <w:r w:rsidRPr="00816357">
        <w:t>Вот он вчера здесь полтора часа или два здесь находился</w:t>
      </w:r>
      <w:r w:rsidR="00357BB5">
        <w:t xml:space="preserve">. </w:t>
      </w:r>
      <w:r w:rsidR="005B10FF">
        <w:t xml:space="preserve">А, </w:t>
      </w:r>
      <w:r w:rsidRPr="00816357">
        <w:t>такой четвёртый</w:t>
      </w:r>
      <w:r w:rsidR="0026081B">
        <w:t xml:space="preserve"> Файв</w:t>
      </w:r>
      <w:r w:rsidR="00EC0E70">
        <w:t xml:space="preserve">, </w:t>
      </w:r>
      <w:r w:rsidRPr="00816357">
        <w:t>его это интересует</w:t>
      </w:r>
      <w:r w:rsidR="00EC0E70">
        <w:t xml:space="preserve">, </w:t>
      </w:r>
      <w:r w:rsidRPr="00816357">
        <w:t>он очень сильно был связан в работе четвёртого</w:t>
      </w:r>
      <w:r w:rsidR="0026081B">
        <w:t xml:space="preserve"> Файв</w:t>
      </w:r>
      <w:r w:rsidRPr="00816357">
        <w:t>а</w:t>
      </w:r>
      <w:r w:rsidR="00EC0E70">
        <w:t xml:space="preserve">, </w:t>
      </w:r>
      <w:r w:rsidRPr="00816357">
        <w:t>это работа Дома Отца</w:t>
      </w:r>
      <w:r w:rsidR="00357BB5">
        <w:t xml:space="preserve">. </w:t>
      </w:r>
      <w:r w:rsidRPr="00816357">
        <w:t>Не важно</w:t>
      </w:r>
      <w:r w:rsidR="005B10FF">
        <w:t>,</w:t>
      </w:r>
      <w:r w:rsidRPr="00816357">
        <w:t xml:space="preserve"> какая</w:t>
      </w:r>
      <w:r w:rsidR="00EC0E70">
        <w:t xml:space="preserve">, </w:t>
      </w:r>
      <w:r w:rsidRPr="00816357">
        <w:t>потом всё узнае</w:t>
      </w:r>
      <w:r w:rsidR="005B10FF">
        <w:t>те</w:t>
      </w:r>
      <w:r w:rsidR="00357BB5">
        <w:t xml:space="preserve">. </w:t>
      </w:r>
      <w:r w:rsidRPr="00816357">
        <w:t>Вот и всё</w:t>
      </w:r>
      <w:r w:rsidR="00EC0E70">
        <w:t xml:space="preserve">, </w:t>
      </w:r>
      <w:r w:rsidRPr="00816357">
        <w:t>просто это надо видеть</w:t>
      </w:r>
      <w:r w:rsidR="00EC0E70">
        <w:t xml:space="preserve">, </w:t>
      </w:r>
      <w:r w:rsidRPr="00816357">
        <w:t>с этим надо общаться</w:t>
      </w:r>
      <w:r w:rsidR="00EC0E70">
        <w:t xml:space="preserve">, </w:t>
      </w:r>
      <w:r w:rsidRPr="00816357">
        <w:t>ну как я говорил</w:t>
      </w:r>
      <w:r w:rsidR="00357BB5">
        <w:t xml:space="preserve">. </w:t>
      </w:r>
      <w:r w:rsidRPr="00816357">
        <w:t>А вот один человек видел</w:t>
      </w:r>
      <w:r w:rsidR="00EC0E70">
        <w:t xml:space="preserve">, </w:t>
      </w:r>
      <w:r w:rsidRPr="00816357">
        <w:t>постепенно и вы научитесь</w:t>
      </w:r>
      <w:r w:rsidR="00357BB5">
        <w:t xml:space="preserve">. </w:t>
      </w:r>
      <w:r w:rsidRPr="00816357">
        <w:t>Это не страшно</w:t>
      </w:r>
      <w:r w:rsidR="00EC0E70">
        <w:t xml:space="preserve">, </w:t>
      </w:r>
      <w:r w:rsidRPr="00816357">
        <w:t>уберите рабскую психологию</w:t>
      </w:r>
      <w:r w:rsidR="00357BB5">
        <w:t xml:space="preserve">. </w:t>
      </w:r>
      <w:r w:rsidRPr="00816357">
        <w:t>Научитесь с Учителями общаться</w:t>
      </w:r>
      <w:r w:rsidR="00FC7EA8">
        <w:t>,</w:t>
      </w:r>
      <w:r w:rsidRPr="00816357">
        <w:t xml:space="preserve"> как со старшими братьями и помощниками</w:t>
      </w:r>
      <w:r w:rsidR="00EC0E70">
        <w:t xml:space="preserve">, </w:t>
      </w:r>
      <w:r w:rsidRPr="00816357">
        <w:t>как они это всем рекомендуют</w:t>
      </w:r>
      <w:r w:rsidR="00357BB5">
        <w:t xml:space="preserve">. </w:t>
      </w:r>
      <w:r w:rsidRPr="00816357">
        <w:t>Только мы почему-то это не берём в голову</w:t>
      </w:r>
      <w:r w:rsidR="00EC0E70">
        <w:t xml:space="preserve">, </w:t>
      </w:r>
      <w:r w:rsidRPr="00816357">
        <w:t xml:space="preserve">нам легче рабски упасть </w:t>
      </w:r>
      <w:r w:rsidR="00FC7EA8">
        <w:t>ниц</w:t>
      </w:r>
      <w:r w:rsidRPr="00816357">
        <w:t xml:space="preserve"> и говорить: «</w:t>
      </w:r>
      <w:r w:rsidR="00FC7EA8">
        <w:t>О</w:t>
      </w:r>
      <w:r w:rsidRPr="00816357">
        <w:t>-о-о</w:t>
      </w:r>
      <w:r w:rsidR="00FC7EA8">
        <w:t>,</w:t>
      </w:r>
      <w:r w:rsidRPr="00816357">
        <w:t xml:space="preserve"> Учитель»</w:t>
      </w:r>
      <w:r w:rsidR="00EC0E70">
        <w:t xml:space="preserve">, </w:t>
      </w:r>
      <w:r w:rsidRPr="00816357">
        <w:t>чем просто его попросить: «Слушай</w:t>
      </w:r>
      <w:r w:rsidR="00EC0E70">
        <w:t xml:space="preserve">, </w:t>
      </w:r>
      <w:r w:rsidRPr="00816357">
        <w:t>ну помоги</w:t>
      </w:r>
      <w:r w:rsidR="00EC0E70">
        <w:t xml:space="preserve">, </w:t>
      </w:r>
      <w:r w:rsidRPr="00816357">
        <w:t xml:space="preserve">а?» </w:t>
      </w:r>
      <w:r w:rsidRPr="00FC7EA8">
        <w:rPr>
          <w:i/>
        </w:rPr>
        <w:t>(</w:t>
      </w:r>
      <w:r w:rsidR="00FC7EA8" w:rsidRPr="00FC7EA8">
        <w:rPr>
          <w:i/>
        </w:rPr>
        <w:t>С</w:t>
      </w:r>
      <w:r w:rsidRPr="00FC7EA8">
        <w:rPr>
          <w:i/>
        </w:rPr>
        <w:t>мех в зале)</w:t>
      </w:r>
      <w:r w:rsidRPr="00816357">
        <w:t xml:space="preserve"> А</w:t>
      </w:r>
      <w:r w:rsidR="00EC0E70">
        <w:t xml:space="preserve">, </w:t>
      </w:r>
      <w:r w:rsidRPr="00816357">
        <w:t>видите</w:t>
      </w:r>
      <w:r w:rsidR="00FC7EA8">
        <w:t>,</w:t>
      </w:r>
      <w:r w:rsidRPr="00816357">
        <w:t xml:space="preserve"> рабская психология</w:t>
      </w:r>
      <w:r w:rsidR="00EC0E70">
        <w:t xml:space="preserve">, </w:t>
      </w:r>
      <w:r w:rsidRPr="00816357">
        <w:t>как это так к Учителю</w:t>
      </w:r>
      <w:r w:rsidR="00FC7EA8">
        <w:t>,</w:t>
      </w:r>
      <w:r w:rsidRPr="00816357">
        <w:t xml:space="preserve"> «слушай</w:t>
      </w:r>
      <w:r w:rsidR="00FC7EA8">
        <w:t>,</w:t>
      </w:r>
      <w:r w:rsidRPr="00816357">
        <w:t xml:space="preserve"> помоги</w:t>
      </w:r>
      <w:r w:rsidR="00EC0E70">
        <w:t xml:space="preserve">, </w:t>
      </w:r>
      <w:r w:rsidRPr="00816357">
        <w:t>а?» Угу</w:t>
      </w:r>
      <w:r w:rsidR="00357BB5">
        <w:t xml:space="preserve">. </w:t>
      </w:r>
      <w:r w:rsidRPr="00816357">
        <w:t>Знаете</w:t>
      </w:r>
      <w:r w:rsidR="00EC0E70">
        <w:t xml:space="preserve">, </w:t>
      </w:r>
      <w:r w:rsidRPr="00816357">
        <w:t>свои язвы убирайте из тела</w:t>
      </w:r>
      <w:r w:rsidR="00357BB5">
        <w:t xml:space="preserve">. </w:t>
      </w:r>
      <w:r w:rsidRPr="00816357">
        <w:t>Не правильно</w:t>
      </w:r>
      <w:r w:rsidR="00357BB5">
        <w:t>.</w:t>
      </w:r>
    </w:p>
    <w:p w:rsidR="0083384A" w:rsidRPr="00816357" w:rsidRDefault="0083384A" w:rsidP="0083384A">
      <w:r w:rsidRPr="00816357">
        <w:t>И так</w:t>
      </w:r>
      <w:r w:rsidR="00EC0E70">
        <w:t xml:space="preserve">, </w:t>
      </w:r>
      <w:r w:rsidRPr="00816357">
        <w:t>значит</w:t>
      </w:r>
      <w:r w:rsidR="00D8456E">
        <w:t>,</w:t>
      </w:r>
      <w:r w:rsidRPr="00816357">
        <w:t xml:space="preserve"> есть так называемые части человека</w:t>
      </w:r>
      <w:r w:rsidR="00EC0E70">
        <w:t xml:space="preserve">, </w:t>
      </w:r>
      <w:r w:rsidRPr="00816357">
        <w:t>мы их публиковали уже</w:t>
      </w:r>
      <w:r w:rsidR="00357BB5">
        <w:t xml:space="preserve">. </w:t>
      </w:r>
      <w:r w:rsidRPr="00816357">
        <w:t>Помните Тело</w:t>
      </w:r>
      <w:r w:rsidR="00EC0E70">
        <w:t xml:space="preserve">, </w:t>
      </w:r>
      <w:r w:rsidRPr="00816357">
        <w:t>да? Тело</w:t>
      </w:r>
      <w:r w:rsidR="00EC0E70">
        <w:t xml:space="preserve">, </w:t>
      </w:r>
      <w:r w:rsidRPr="00816357">
        <w:t xml:space="preserve">дальше что у нас? </w:t>
      </w:r>
      <w:r w:rsidR="00FC7EA8" w:rsidRPr="00FC7EA8">
        <w:rPr>
          <w:i/>
        </w:rPr>
        <w:t>(</w:t>
      </w:r>
      <w:r w:rsidRPr="00816357">
        <w:rPr>
          <w:i/>
        </w:rPr>
        <w:t>Из зала: эфир</w:t>
      </w:r>
      <w:r w:rsidR="00FC7EA8">
        <w:rPr>
          <w:i/>
        </w:rPr>
        <w:t>)</w:t>
      </w:r>
      <w:r w:rsidR="00357BB5">
        <w:rPr>
          <w:i/>
        </w:rPr>
        <w:t xml:space="preserve"> </w:t>
      </w:r>
      <w:r w:rsidRPr="00816357">
        <w:t>Эфир</w:t>
      </w:r>
      <w:r w:rsidR="00EC0E70">
        <w:t xml:space="preserve">, </w:t>
      </w:r>
      <w:r w:rsidRPr="00816357">
        <w:t>энергетика или аура</w:t>
      </w:r>
      <w:r w:rsidR="00EC0E70">
        <w:t xml:space="preserve">, </w:t>
      </w:r>
      <w:r w:rsidRPr="00816357">
        <w:t>во</w:t>
      </w:r>
      <w:r w:rsidR="00FC7EA8">
        <w:t>,</w:t>
      </w:r>
      <w:r w:rsidRPr="00816357">
        <w:t xml:space="preserve"> вспомнили</w:t>
      </w:r>
      <w:r w:rsidR="00357BB5">
        <w:t xml:space="preserve">. </w:t>
      </w:r>
      <w:r w:rsidRPr="00816357">
        <w:t>Ура</w:t>
      </w:r>
      <w:r w:rsidR="00357BB5">
        <w:t xml:space="preserve">. </w:t>
      </w:r>
      <w:r w:rsidRPr="00816357">
        <w:t>Это написано</w:t>
      </w:r>
      <w:r w:rsidR="00357BB5">
        <w:t xml:space="preserve">. </w:t>
      </w:r>
      <w:r w:rsidRPr="00816357">
        <w:t>Душа</w:t>
      </w:r>
      <w:r w:rsidR="00EC0E70">
        <w:t xml:space="preserve">, </w:t>
      </w:r>
      <w:r w:rsidRPr="00816357">
        <w:t>Мышление</w:t>
      </w:r>
      <w:r w:rsidR="00EC0E70">
        <w:t xml:space="preserve">, </w:t>
      </w:r>
      <w:r w:rsidRPr="00816357">
        <w:t>это я для новеньких пишу</w:t>
      </w:r>
      <w:r w:rsidR="00EC0E70">
        <w:t xml:space="preserve">, </w:t>
      </w:r>
      <w:r w:rsidRPr="00816357">
        <w:t>Разум</w:t>
      </w:r>
      <w:r w:rsidR="00EC0E70">
        <w:t xml:space="preserve">, </w:t>
      </w:r>
      <w:r w:rsidRPr="00816357">
        <w:t>шестое — Сознание</w:t>
      </w:r>
      <w:r w:rsidR="00EC0E70">
        <w:t xml:space="preserve">, </w:t>
      </w:r>
      <w:r w:rsidRPr="00816357">
        <w:t>седьмое</w:t>
      </w:r>
      <w:r w:rsidR="00EC0E70">
        <w:t xml:space="preserve">, </w:t>
      </w:r>
      <w:r w:rsidRPr="00816357">
        <w:t>а да</w:t>
      </w:r>
      <w:r w:rsidR="00EC0E70">
        <w:t xml:space="preserve">, </w:t>
      </w:r>
      <w:r w:rsidRPr="00816357">
        <w:t xml:space="preserve">в бумажки </w:t>
      </w:r>
      <w:r w:rsidR="00FC7EA8">
        <w:t>теперь мы</w:t>
      </w:r>
      <w:r w:rsidRPr="00816357">
        <w:t xml:space="preserve"> побежали</w:t>
      </w:r>
      <w:r w:rsidR="00EC0E70">
        <w:t xml:space="preserve">, </w:t>
      </w:r>
      <w:r w:rsidRPr="00816357">
        <w:t xml:space="preserve">да? </w:t>
      </w:r>
      <w:r w:rsidRPr="00FC7EA8">
        <w:rPr>
          <w:i/>
        </w:rPr>
        <w:t>(</w:t>
      </w:r>
      <w:r w:rsidR="00FC7EA8" w:rsidRPr="00FC7EA8">
        <w:rPr>
          <w:i/>
        </w:rPr>
        <w:t>В</w:t>
      </w:r>
      <w:r w:rsidRPr="00FC7EA8">
        <w:rPr>
          <w:i/>
        </w:rPr>
        <w:t xml:space="preserve"> зале разговоры</w:t>
      </w:r>
      <w:r w:rsidR="00EC0E70" w:rsidRPr="00FC7EA8">
        <w:rPr>
          <w:i/>
        </w:rPr>
        <w:t xml:space="preserve">, </w:t>
      </w:r>
      <w:r w:rsidRPr="00FC7EA8">
        <w:rPr>
          <w:i/>
        </w:rPr>
        <w:t xml:space="preserve">шум) </w:t>
      </w:r>
      <w:r w:rsidRPr="00816357">
        <w:t>А</w:t>
      </w:r>
      <w:r w:rsidR="00EC0E70">
        <w:t xml:space="preserve">, </w:t>
      </w:r>
      <w:r w:rsidRPr="00816357">
        <w:t>как седьмое здесь написано? Я беру ваше</w:t>
      </w:r>
      <w:r w:rsidR="00EC0E70">
        <w:t xml:space="preserve">, </w:t>
      </w:r>
      <w:r w:rsidRPr="00816357">
        <w:t>а всё-таки написано</w:t>
      </w:r>
      <w:r w:rsidR="00FC7EA8">
        <w:t>!</w:t>
      </w:r>
      <w:r w:rsidR="00EC0E70">
        <w:t xml:space="preserve"> </w:t>
      </w:r>
      <w:r w:rsidR="00FC7EA8">
        <w:t>Д</w:t>
      </w:r>
      <w:r w:rsidRPr="00816357">
        <w:t>а? Ооо</w:t>
      </w:r>
      <w:r w:rsidR="00EC0E70">
        <w:t xml:space="preserve">, </w:t>
      </w:r>
      <w:r w:rsidRPr="00816357">
        <w:t>индивидуальный</w:t>
      </w:r>
      <w:r w:rsidR="00357BB5">
        <w:t xml:space="preserve">. </w:t>
      </w:r>
      <w:r w:rsidR="00FC7EA8" w:rsidRPr="00FC7EA8">
        <w:rPr>
          <w:i/>
        </w:rPr>
        <w:t>(</w:t>
      </w:r>
      <w:r w:rsidRPr="00816357">
        <w:rPr>
          <w:i/>
        </w:rPr>
        <w:t>Из зала: индивидуальный</w:t>
      </w:r>
      <w:r w:rsidR="00FC7EA8">
        <w:rPr>
          <w:i/>
        </w:rPr>
        <w:t>)</w:t>
      </w:r>
      <w:r w:rsidR="00357BB5">
        <w:rPr>
          <w:i/>
        </w:rPr>
        <w:t xml:space="preserve"> </w:t>
      </w:r>
      <w:r w:rsidRPr="00816357">
        <w:t xml:space="preserve">Значит </w:t>
      </w:r>
      <w:r w:rsidR="005D12DF">
        <w:t>индии</w:t>
      </w:r>
      <w:r w:rsidR="005D12DF" w:rsidRPr="00C61418">
        <w:t>…</w:t>
      </w:r>
      <w:r w:rsidR="005D12DF">
        <w:t>.</w:t>
      </w:r>
      <w:r w:rsidR="00EC0E70">
        <w:t xml:space="preserve"> </w:t>
      </w:r>
      <w:r w:rsidRPr="00816357">
        <w:lastRenderedPageBreak/>
        <w:t>Дух или в скобочках индивидуальность</w:t>
      </w:r>
      <w:r w:rsidR="00357BB5">
        <w:t xml:space="preserve">. </w:t>
      </w:r>
      <w:r w:rsidRPr="00816357">
        <w:t>Дух</w:t>
      </w:r>
      <w:r w:rsidR="00EC0E70">
        <w:t xml:space="preserve">, </w:t>
      </w:r>
      <w:r w:rsidRPr="00816357">
        <w:t>это не совсем корректно</w:t>
      </w:r>
      <w:r w:rsidR="00EC0E70">
        <w:t xml:space="preserve">, </w:t>
      </w:r>
      <w:r w:rsidRPr="00816357">
        <w:t>потому что Дух относится к семёрке и шестёрке</w:t>
      </w:r>
      <w:r w:rsidR="00EC0E70">
        <w:t xml:space="preserve">, </w:t>
      </w:r>
      <w:r w:rsidRPr="00816357">
        <w:t>поэтому Дух можно взять</w:t>
      </w:r>
      <w:r w:rsidR="00EC0E70">
        <w:t xml:space="preserve"> </w:t>
      </w:r>
      <w:r w:rsidRPr="00816357">
        <w:t>в скобках</w:t>
      </w:r>
      <w:r w:rsidR="00FC7EA8">
        <w:t>,</w:t>
      </w:r>
      <w:r w:rsidRPr="00816357">
        <w:t xml:space="preserve"> индивидуальный</w:t>
      </w:r>
      <w:r w:rsidR="00357BB5">
        <w:t xml:space="preserve">. </w:t>
      </w:r>
      <w:r w:rsidR="00FC7EA8" w:rsidRPr="00FC7EA8">
        <w:rPr>
          <w:i/>
        </w:rPr>
        <w:t>(</w:t>
      </w:r>
      <w:r w:rsidRPr="00816357">
        <w:rPr>
          <w:i/>
        </w:rPr>
        <w:t>Из зала: индивидуальный Дух</w:t>
      </w:r>
      <w:r w:rsidR="00FC7EA8">
        <w:rPr>
          <w:i/>
        </w:rPr>
        <w:t>)</w:t>
      </w:r>
      <w:r w:rsidR="00357BB5">
        <w:rPr>
          <w:i/>
        </w:rPr>
        <w:t xml:space="preserve"> </w:t>
      </w:r>
      <w:r w:rsidR="00FC7EA8">
        <w:t>Э</w:t>
      </w:r>
      <w:r w:rsidRPr="00816357">
        <w:t>то не я писал</w:t>
      </w:r>
      <w:r w:rsidR="00EC0E70">
        <w:t xml:space="preserve">, </w:t>
      </w:r>
      <w:r w:rsidRPr="00816357">
        <w:t>ладно? Тут люди</w:t>
      </w:r>
      <w:r w:rsidR="00EC0E70">
        <w:t xml:space="preserve">, </w:t>
      </w:r>
      <w:r w:rsidRPr="00816357">
        <w:t>которые списывали с текста</w:t>
      </w:r>
      <w:r w:rsidR="00EC0E70">
        <w:t xml:space="preserve">, </w:t>
      </w:r>
      <w:r w:rsidRPr="00816357">
        <w:t>у них есть свои личностные восприятия и уточнения тут</w:t>
      </w:r>
      <w:r w:rsidR="00EC0E70">
        <w:t xml:space="preserve">, </w:t>
      </w:r>
      <w:r w:rsidRPr="00816357">
        <w:t>это совместили индивидуальный дух</w:t>
      </w:r>
      <w:r w:rsidR="00FC7EA8">
        <w:t>,</w:t>
      </w:r>
      <w:r w:rsidRPr="00816357">
        <w:t xml:space="preserve"> чтобы выразить</w:t>
      </w:r>
      <w:r w:rsidR="00357BB5">
        <w:t xml:space="preserve">. </w:t>
      </w:r>
      <w:r w:rsidRPr="00816357">
        <w:t>Вообще это индивидуальность</w:t>
      </w:r>
      <w:r w:rsidR="00EC0E70">
        <w:t xml:space="preserve">, </w:t>
      </w:r>
      <w:r w:rsidRPr="00816357">
        <w:t>уровень нашей индивидуальности</w:t>
      </w:r>
      <w:r w:rsidR="00EC0E70">
        <w:t xml:space="preserve">, </w:t>
      </w:r>
      <w:r w:rsidRPr="00816357">
        <w:t>а Дух</w:t>
      </w:r>
      <w:r w:rsidR="00FC7EA8">
        <w:t xml:space="preserve"> </w:t>
      </w:r>
      <w:r w:rsidR="00FC7EA8" w:rsidRPr="00816357">
        <w:t xml:space="preserve">— </w:t>
      </w:r>
      <w:r w:rsidRPr="00816357">
        <w:t xml:space="preserve">это </w:t>
      </w:r>
      <w:r w:rsidR="00FC7EA8">
        <w:t>вот единство</w:t>
      </w:r>
      <w:r w:rsidRPr="00816357">
        <w:t xml:space="preserve"> семёрки и восьмёрки</w:t>
      </w:r>
      <w:r w:rsidR="00357BB5">
        <w:t xml:space="preserve">. </w:t>
      </w:r>
      <w:r w:rsidRPr="00816357">
        <w:t xml:space="preserve">Восьмёрка </w:t>
      </w:r>
      <w:r w:rsidR="000257C4" w:rsidRPr="00816357">
        <w:t xml:space="preserve">— </w:t>
      </w:r>
      <w:r w:rsidRPr="00816357">
        <w:t xml:space="preserve">что? </w:t>
      </w:r>
      <w:r w:rsidR="000257C4" w:rsidRPr="000257C4">
        <w:rPr>
          <w:i/>
        </w:rPr>
        <w:t>(</w:t>
      </w:r>
      <w:r w:rsidRPr="00816357">
        <w:rPr>
          <w:i/>
        </w:rPr>
        <w:t xml:space="preserve">Из зала: </w:t>
      </w:r>
      <w:r w:rsidR="000257C4">
        <w:rPr>
          <w:i/>
        </w:rPr>
        <w:t>Пламя)</w:t>
      </w:r>
      <w:r w:rsidR="00357BB5">
        <w:t xml:space="preserve"> </w:t>
      </w:r>
      <w:r w:rsidRPr="00816357">
        <w:t>Пла</w:t>
      </w:r>
      <w:r w:rsidR="000257C4">
        <w:t>мя</w:t>
      </w:r>
      <w:r w:rsidR="00357BB5">
        <w:t xml:space="preserve">. </w:t>
      </w:r>
      <w:r w:rsidR="000257C4" w:rsidRPr="000257C4">
        <w:rPr>
          <w:i/>
        </w:rPr>
        <w:t>(</w:t>
      </w:r>
      <w:r w:rsidRPr="00816357">
        <w:rPr>
          <w:i/>
        </w:rPr>
        <w:t>Из зала: трёхлепестков</w:t>
      </w:r>
      <w:r w:rsidR="000257C4">
        <w:rPr>
          <w:i/>
        </w:rPr>
        <w:t>ое)</w:t>
      </w:r>
      <w:r w:rsidR="00357BB5">
        <w:rPr>
          <w:i/>
        </w:rPr>
        <w:t xml:space="preserve"> </w:t>
      </w:r>
      <w:r w:rsidRPr="00816357">
        <w:t>Нет</w:t>
      </w:r>
      <w:r w:rsidR="00EC0E70">
        <w:t xml:space="preserve">, </w:t>
      </w:r>
      <w:r w:rsidRPr="00816357">
        <w:t xml:space="preserve">это </w:t>
      </w:r>
      <w:r w:rsidR="00DD20BC">
        <w:t>С</w:t>
      </w:r>
      <w:r w:rsidRPr="00816357">
        <w:t>ердце</w:t>
      </w:r>
      <w:r w:rsidR="00357BB5">
        <w:t xml:space="preserve">. </w:t>
      </w:r>
      <w:r w:rsidRPr="00816357">
        <w:t>Мы говорим о Пламени</w:t>
      </w:r>
      <w:r w:rsidR="00357BB5">
        <w:t xml:space="preserve">. </w:t>
      </w:r>
    </w:p>
    <w:p w:rsidR="00AF5740" w:rsidRDefault="0083384A" w:rsidP="0083384A">
      <w:r w:rsidRPr="00816357">
        <w:t>Давайте</w:t>
      </w:r>
      <w:r w:rsidR="000257C4">
        <w:t>,</w:t>
      </w:r>
      <w:r w:rsidRPr="00816357">
        <w:t xml:space="preserve"> как уровень</w:t>
      </w:r>
      <w:r w:rsidR="000257C4">
        <w:t xml:space="preserve">, и девятое? </w:t>
      </w:r>
      <w:r w:rsidR="000257C4" w:rsidRPr="000257C4">
        <w:rPr>
          <w:i/>
        </w:rPr>
        <w:t>(И</w:t>
      </w:r>
      <w:r w:rsidRPr="000257C4">
        <w:rPr>
          <w:i/>
        </w:rPr>
        <w:t>з зала</w:t>
      </w:r>
      <w:r w:rsidRPr="00816357">
        <w:rPr>
          <w:i/>
        </w:rPr>
        <w:t>: Слово Отца</w:t>
      </w:r>
      <w:r w:rsidR="000257C4">
        <w:rPr>
          <w:i/>
        </w:rPr>
        <w:t>)</w:t>
      </w:r>
      <w:r w:rsidR="00EC0E70">
        <w:rPr>
          <w:i/>
        </w:rPr>
        <w:t xml:space="preserve">, </w:t>
      </w:r>
      <w:r w:rsidRPr="00816357">
        <w:t>Слово Отца</w:t>
      </w:r>
      <w:r w:rsidR="000257C4">
        <w:t>. Всё, и</w:t>
      </w:r>
      <w:r w:rsidRPr="00816357">
        <w:t xml:space="preserve"> 9-е</w:t>
      </w:r>
      <w:r w:rsidRPr="00816357">
        <w:rPr>
          <w:i/>
        </w:rPr>
        <w:t xml:space="preserve"> </w:t>
      </w:r>
      <w:r w:rsidRPr="00816357">
        <w:t>Слово Отца</w:t>
      </w:r>
      <w:r w:rsidR="00357BB5">
        <w:t xml:space="preserve">. </w:t>
      </w:r>
      <w:r w:rsidRPr="00816357">
        <w:t xml:space="preserve">Увидели? </w:t>
      </w:r>
      <w:r w:rsidRPr="00816357">
        <w:rPr>
          <w:i/>
        </w:rPr>
        <w:t>(</w:t>
      </w:r>
      <w:r w:rsidR="000257C4">
        <w:rPr>
          <w:i/>
        </w:rPr>
        <w:t>показывает на схеме</w:t>
      </w:r>
      <w:r w:rsidRPr="00816357">
        <w:rPr>
          <w:i/>
        </w:rPr>
        <w:t>)</w:t>
      </w:r>
      <w:r w:rsidRPr="00816357">
        <w:t xml:space="preserve"> Вот это есть — Огонь</w:t>
      </w:r>
      <w:r w:rsidR="00EC0E70">
        <w:t xml:space="preserve">, </w:t>
      </w:r>
      <w:r w:rsidRPr="00816357">
        <w:t>вот это есть — Дух</w:t>
      </w:r>
      <w:r w:rsidR="00EC0E70">
        <w:t xml:space="preserve">, </w:t>
      </w:r>
      <w:r w:rsidRPr="00816357">
        <w:t>вот это есть — Свет</w:t>
      </w:r>
      <w:r w:rsidR="00EC0E70">
        <w:t xml:space="preserve">, </w:t>
      </w:r>
      <w:r w:rsidRPr="00816357">
        <w:t>вот это есть — Тьма</w:t>
      </w:r>
      <w:r w:rsidR="00357BB5">
        <w:t xml:space="preserve">. </w:t>
      </w:r>
      <w:r w:rsidRPr="00816357">
        <w:t>Связка света и тьмы на душе сейчас</w:t>
      </w:r>
      <w:r w:rsidR="00357BB5">
        <w:t xml:space="preserve">. </w:t>
      </w:r>
      <w:r w:rsidRPr="00816357">
        <w:t>Хотя</w:t>
      </w:r>
      <w:r w:rsidR="000257C4">
        <w:t xml:space="preserve"> пока</w:t>
      </w:r>
      <w:r w:rsidRPr="00816357">
        <w:t xml:space="preserve"> на душе мало Света</w:t>
      </w:r>
      <w:r w:rsidR="00EC0E70">
        <w:t xml:space="preserve">, </w:t>
      </w:r>
      <w:r w:rsidRPr="00816357">
        <w:t>поэтому это адовы</w:t>
      </w:r>
      <w:r w:rsidR="000257C4">
        <w:t>е</w:t>
      </w:r>
      <w:r w:rsidRPr="00816357">
        <w:t xml:space="preserve"> уров</w:t>
      </w:r>
      <w:r w:rsidR="000257C4">
        <w:t>ни</w:t>
      </w:r>
      <w:r w:rsidR="00EC0E70">
        <w:t xml:space="preserve">, </w:t>
      </w:r>
      <w:r w:rsidRPr="00816357">
        <w:t>это светов</w:t>
      </w:r>
      <w:r w:rsidR="000257C4">
        <w:t>ые</w:t>
      </w:r>
      <w:r w:rsidRPr="00816357">
        <w:t xml:space="preserve"> уров</w:t>
      </w:r>
      <w:r w:rsidR="000257C4">
        <w:t>ни</w:t>
      </w:r>
      <w:r w:rsidR="00357BB5">
        <w:t xml:space="preserve">. </w:t>
      </w:r>
      <w:r w:rsidRPr="00816357">
        <w:t>Вот это есть</w:t>
      </w:r>
      <w:r w:rsidR="00196A5A">
        <w:t xml:space="preserve"> </w:t>
      </w:r>
      <w:r w:rsidR="001B5CBF">
        <w:t xml:space="preserve">— </w:t>
      </w:r>
      <w:r w:rsidRPr="00816357">
        <w:t>Материя</w:t>
      </w:r>
      <w:r w:rsidR="00EC0E70">
        <w:t xml:space="preserve">, </w:t>
      </w:r>
      <w:r w:rsidRPr="00816357">
        <w:t xml:space="preserve">вот это есть </w:t>
      </w:r>
      <w:r w:rsidR="001B5CBF">
        <w:t xml:space="preserve">— </w:t>
      </w:r>
      <w:r w:rsidRPr="00816357">
        <w:t>«О»</w:t>
      </w:r>
      <w:r w:rsidR="00196A5A">
        <w:t>,</w:t>
      </w:r>
      <w:r w:rsidRPr="00816357">
        <w:t xml:space="preserve"> Огонь</w:t>
      </w:r>
      <w:r w:rsidR="00357BB5">
        <w:t xml:space="preserve">. </w:t>
      </w:r>
      <w:r w:rsidRPr="00816357">
        <w:t>Увидели? Вот это есть Дао</w:t>
      </w:r>
      <w:r w:rsidR="00EC0E70">
        <w:t xml:space="preserve">, </w:t>
      </w:r>
      <w:r w:rsidRPr="00816357">
        <w:t>Янь</w:t>
      </w:r>
      <w:r w:rsidR="000257C4">
        <w:t>-</w:t>
      </w:r>
      <w:r w:rsidRPr="00816357">
        <w:t>Инь</w:t>
      </w:r>
      <w:r w:rsidR="00357BB5">
        <w:t xml:space="preserve">. </w:t>
      </w:r>
      <w:r w:rsidRPr="00AF5740">
        <w:rPr>
          <w:i/>
        </w:rPr>
        <w:t>(</w:t>
      </w:r>
      <w:r w:rsidR="00AF5740">
        <w:rPr>
          <w:i/>
        </w:rPr>
        <w:t>В</w:t>
      </w:r>
      <w:r w:rsidRPr="00816357">
        <w:rPr>
          <w:i/>
        </w:rPr>
        <w:t xml:space="preserve"> зале звонит телефон</w:t>
      </w:r>
      <w:r w:rsidRPr="00AF5740">
        <w:rPr>
          <w:i/>
        </w:rPr>
        <w:t>)</w:t>
      </w:r>
      <w:r w:rsidRPr="00816357">
        <w:t xml:space="preserve"> Это приветствие нам</w:t>
      </w:r>
      <w:r w:rsidR="00357BB5">
        <w:t xml:space="preserve">. </w:t>
      </w:r>
      <w:r w:rsidRPr="00816357">
        <w:t>Приветствие: — Дао</w:t>
      </w:r>
      <w:r w:rsidR="00EC0E70">
        <w:t xml:space="preserve">, </w:t>
      </w:r>
      <w:r w:rsidRPr="00816357">
        <w:t>Янь</w:t>
      </w:r>
      <w:r w:rsidR="00AF5740">
        <w:t>, Инь</w:t>
      </w:r>
      <w:r w:rsidR="00357BB5">
        <w:t xml:space="preserve">. </w:t>
      </w:r>
      <w:r w:rsidRPr="00816357">
        <w:t>Которые являются Дао Огня</w:t>
      </w:r>
      <w:r w:rsidR="00EC0E70">
        <w:t xml:space="preserve">, </w:t>
      </w:r>
      <w:r w:rsidRPr="00816357">
        <w:t>а Свет и Тьма</w:t>
      </w:r>
      <w:r w:rsidR="00AF5740">
        <w:t xml:space="preserve"> </w:t>
      </w:r>
      <w:r w:rsidR="00AF5740" w:rsidRPr="00816357">
        <w:t>—</w:t>
      </w:r>
      <w:r w:rsidR="00E31224">
        <w:t xml:space="preserve"> </w:t>
      </w:r>
      <w:r w:rsidRPr="00816357">
        <w:t>это Дао Материи</w:t>
      </w:r>
      <w:r w:rsidR="00357BB5">
        <w:t xml:space="preserve">. </w:t>
      </w:r>
      <w:r w:rsidRPr="00816357">
        <w:t>В итоге</w:t>
      </w:r>
      <w:r w:rsidR="00AF5740">
        <w:t>,</w:t>
      </w:r>
      <w:r w:rsidRPr="00816357">
        <w:t xml:space="preserve"> Огненный мир становится Янем</w:t>
      </w:r>
      <w:r w:rsidR="00357BB5">
        <w:t xml:space="preserve">. </w:t>
      </w:r>
      <w:r w:rsidRPr="00816357">
        <w:t xml:space="preserve">Вот смотрите здесь Янь </w:t>
      </w:r>
      <w:r w:rsidR="00AF5740" w:rsidRPr="00816357">
        <w:t xml:space="preserve">— </w:t>
      </w:r>
      <w:r w:rsidRPr="00816357">
        <w:t>это Огонь</w:t>
      </w:r>
      <w:r w:rsidR="00EC0E70">
        <w:t xml:space="preserve">, </w:t>
      </w:r>
      <w:r w:rsidRPr="00816357">
        <w:t xml:space="preserve">а Инь </w:t>
      </w:r>
      <w:r w:rsidR="00AF5740" w:rsidRPr="00816357">
        <w:t xml:space="preserve">— </w:t>
      </w:r>
      <w:r w:rsidRPr="00816357">
        <w:t>это Дух</w:t>
      </w:r>
      <w:r w:rsidR="00357BB5">
        <w:t xml:space="preserve">. </w:t>
      </w:r>
      <w:r w:rsidRPr="00816357">
        <w:t xml:space="preserve">Здесь Янь </w:t>
      </w:r>
      <w:r w:rsidR="00AF5740" w:rsidRPr="00816357">
        <w:t xml:space="preserve">— </w:t>
      </w:r>
      <w:r w:rsidRPr="00816357">
        <w:t>это Свет</w:t>
      </w:r>
      <w:r w:rsidR="00EC0E70">
        <w:t xml:space="preserve">, </w:t>
      </w:r>
      <w:r w:rsidRPr="00816357">
        <w:t>Ян</w:t>
      </w:r>
      <w:r w:rsidR="00EC0E70">
        <w:t xml:space="preserve">, </w:t>
      </w:r>
      <w:r w:rsidRPr="00816357">
        <w:t xml:space="preserve">а Тьма </w:t>
      </w:r>
      <w:r w:rsidR="00AF5740" w:rsidRPr="00816357">
        <w:t xml:space="preserve">— </w:t>
      </w:r>
      <w:r w:rsidRPr="00816357">
        <w:t>это Инь</w:t>
      </w:r>
      <w:r w:rsidR="00357BB5">
        <w:t xml:space="preserve">. </w:t>
      </w:r>
      <w:r w:rsidRPr="00816357">
        <w:t>Увидели?</w:t>
      </w:r>
    </w:p>
    <w:p w:rsidR="008C764F" w:rsidRDefault="008C764F" w:rsidP="0083384A"/>
    <w:p w:rsidR="008C764F" w:rsidRDefault="002B1F71" w:rsidP="008C764F">
      <w:pPr>
        <w:ind w:firstLine="0"/>
        <w:jc w:val="center"/>
      </w:pPr>
      <w:r>
        <w:pict>
          <v:shape id="_x0000_i1037" type="#_x0000_t75" style="width:208.5pt;height:133.05pt">
            <v:imagedata r:id="rId21" o:title="1Си3часть1-21"/>
          </v:shape>
        </w:pict>
      </w:r>
    </w:p>
    <w:p w:rsidR="008C764F" w:rsidRDefault="008C764F" w:rsidP="0083384A"/>
    <w:p w:rsidR="008C764F" w:rsidRDefault="0083384A" w:rsidP="0083384A">
      <w:r w:rsidRPr="00816357">
        <w:t>Теперь смотрите</w:t>
      </w:r>
      <w:r w:rsidR="00EC0E70">
        <w:t xml:space="preserve">, </w:t>
      </w:r>
      <w:r w:rsidRPr="00816357">
        <w:t>из этого Дао берётся Огонь</w:t>
      </w:r>
      <w:r w:rsidR="00AF5740">
        <w:t>. А</w:t>
      </w:r>
      <w:r w:rsidRPr="00816357">
        <w:t xml:space="preserve"> из этого Дао берётся что</w:t>
      </w:r>
      <w:r w:rsidR="00EC0E70">
        <w:t xml:space="preserve">, </w:t>
      </w:r>
      <w:r w:rsidRPr="00816357">
        <w:t>Свет</w:t>
      </w:r>
      <w:r w:rsidR="00357BB5">
        <w:t xml:space="preserve">. </w:t>
      </w:r>
      <w:r w:rsidRPr="00816357">
        <w:t>Огонь и Свет в Синтезе рождают то</w:t>
      </w:r>
      <w:r w:rsidR="00EC0E70">
        <w:t xml:space="preserve">, </w:t>
      </w:r>
      <w:r w:rsidRPr="00816357">
        <w:t>что мы называем Абсолютом</w:t>
      </w:r>
      <w:r w:rsidR="00357BB5">
        <w:t xml:space="preserve">. </w:t>
      </w:r>
      <w:r w:rsidRPr="00816357">
        <w:t>Но Свет соответствует иньскому состоянию</w:t>
      </w:r>
      <w:r w:rsidR="00EC0E70">
        <w:t xml:space="preserve">, </w:t>
      </w:r>
      <w:r w:rsidRPr="00816357">
        <w:t>а Огонь янскому</w:t>
      </w:r>
      <w:r w:rsidR="00EC0E70">
        <w:t xml:space="preserve">, </w:t>
      </w:r>
      <w:r w:rsidRPr="00816357">
        <w:t>ну яньскому</w:t>
      </w:r>
      <w:r w:rsidR="00EC0E70">
        <w:t xml:space="preserve">, </w:t>
      </w:r>
      <w:r w:rsidRPr="00816357">
        <w:t>увидели? Это очень чётко</w:t>
      </w:r>
      <w:r w:rsidR="00EC0E70">
        <w:t xml:space="preserve">, </w:t>
      </w:r>
      <w:r w:rsidRPr="00816357">
        <w:t>это надо обязательно запомнить и знать</w:t>
      </w:r>
      <w:r w:rsidR="00357BB5">
        <w:t xml:space="preserve">. </w:t>
      </w:r>
      <w:r w:rsidRPr="00816357">
        <w:t xml:space="preserve">Только теперь Тьма </w:t>
      </w:r>
      <w:r w:rsidR="00AF5740" w:rsidRPr="00816357">
        <w:t xml:space="preserve">— </w:t>
      </w:r>
      <w:r w:rsidRPr="00816357">
        <w:t>это не плохо</w:t>
      </w:r>
      <w:r w:rsidR="00EC0E70">
        <w:t xml:space="preserve">, </w:t>
      </w:r>
      <w:r w:rsidRPr="00816357">
        <w:t xml:space="preserve">Тьма — это </w:t>
      </w:r>
      <w:r w:rsidRPr="00816357">
        <w:rPr>
          <w:b/>
          <w:u w:val="single"/>
        </w:rPr>
        <w:t>Т</w:t>
      </w:r>
      <w:r w:rsidRPr="00816357">
        <w:t xml:space="preserve">ворчество </w:t>
      </w:r>
      <w:r w:rsidRPr="00816357">
        <w:rPr>
          <w:b/>
          <w:u w:val="single"/>
        </w:rPr>
        <w:t>Ма</w:t>
      </w:r>
      <w:r w:rsidRPr="00816357">
        <w:t>тери</w:t>
      </w:r>
      <w:r w:rsidR="00357BB5">
        <w:t xml:space="preserve">. </w:t>
      </w:r>
      <w:r w:rsidRPr="00816357">
        <w:t>Значит</w:t>
      </w:r>
      <w:r w:rsidR="00AF5740">
        <w:t>,</w:t>
      </w:r>
      <w:r w:rsidRPr="00816357">
        <w:t xml:space="preserve"> с позиции Материи</w:t>
      </w:r>
      <w:r w:rsidR="00EC0E70">
        <w:t xml:space="preserve">, </w:t>
      </w:r>
      <w:r w:rsidRPr="00816357">
        <w:t>Свет яньский</w:t>
      </w:r>
      <w:r w:rsidR="00EC0E70">
        <w:t xml:space="preserve">, </w:t>
      </w:r>
      <w:r w:rsidRPr="00816357">
        <w:t>Тьма иньский</w:t>
      </w:r>
      <w:r w:rsidR="00EC0E70">
        <w:t xml:space="preserve">, </w:t>
      </w:r>
      <w:r w:rsidRPr="00816357">
        <w:t>но в Синтезе Материя просветл</w:t>
      </w:r>
      <w:r w:rsidR="00AF5740">
        <w:t>ё</w:t>
      </w:r>
      <w:r w:rsidRPr="00816357">
        <w:t>нная</w:t>
      </w:r>
      <w:r w:rsidR="00AF5740">
        <w:t>.</w:t>
      </w:r>
      <w:r w:rsidRPr="00816357">
        <w:t xml:space="preserve"> Это Материя</w:t>
      </w:r>
      <w:r w:rsidR="00357BB5">
        <w:t xml:space="preserve">. </w:t>
      </w:r>
      <w:r w:rsidRPr="00816357">
        <w:t>С позиции Огненного мира</w:t>
      </w:r>
      <w:r w:rsidR="00EC0E70">
        <w:t xml:space="preserve">, </w:t>
      </w:r>
      <w:r w:rsidRPr="00816357">
        <w:t>Огонь — яньский</w:t>
      </w:r>
      <w:r w:rsidR="00EC0E70">
        <w:t xml:space="preserve">, </w:t>
      </w:r>
      <w:r w:rsidRPr="00816357">
        <w:t>а Дух — иньский аспект</w:t>
      </w:r>
      <w:r w:rsidR="00EC0E70">
        <w:t xml:space="preserve">, </w:t>
      </w:r>
      <w:r w:rsidRPr="00816357">
        <w:t>но в Синтезе</w:t>
      </w:r>
      <w:r w:rsidR="00AF5740">
        <w:t xml:space="preserve"> </w:t>
      </w:r>
      <w:r w:rsidR="00AF5740" w:rsidRPr="00816357">
        <w:t>—</w:t>
      </w:r>
      <w:r w:rsidR="00E31224">
        <w:t xml:space="preserve"> </w:t>
      </w:r>
      <w:r w:rsidRPr="00816357">
        <w:t>это Огонь</w:t>
      </w:r>
      <w:r w:rsidR="00EC0E70">
        <w:t xml:space="preserve">, </w:t>
      </w:r>
      <w:r w:rsidRPr="00816357">
        <w:t>как Янь нашей Планеты</w:t>
      </w:r>
      <w:r w:rsidR="00EC0E70">
        <w:t xml:space="preserve">, </w:t>
      </w:r>
      <w:r w:rsidRPr="00816357">
        <w:t>Абсолюта</w:t>
      </w:r>
      <w:r w:rsidR="00EC0E70">
        <w:t xml:space="preserve">, </w:t>
      </w:r>
      <w:r w:rsidRPr="00816357">
        <w:t>увидели? Вот так строятся все подпланы всех Планов</w:t>
      </w:r>
      <w:r w:rsidR="00357BB5">
        <w:t xml:space="preserve">. </w:t>
      </w:r>
      <w:r w:rsidRPr="00816357">
        <w:t>Ч</w:t>
      </w:r>
      <w:r w:rsidR="00AF5740">
        <w:t>то</w:t>
      </w:r>
      <w:r w:rsidRPr="00816357">
        <w:t xml:space="preserve"> не так? </w:t>
      </w:r>
      <w:r w:rsidRPr="00AF5740">
        <w:rPr>
          <w:i/>
        </w:rPr>
        <w:t>(</w:t>
      </w:r>
      <w:r w:rsidR="00AF5740" w:rsidRPr="00AF5740">
        <w:rPr>
          <w:i/>
        </w:rPr>
        <w:t>И</w:t>
      </w:r>
      <w:r w:rsidRPr="00AF5740">
        <w:rPr>
          <w:i/>
        </w:rPr>
        <w:t>зображает и поясняет)</w:t>
      </w:r>
      <w:r w:rsidR="00357BB5">
        <w:t xml:space="preserve">. </w:t>
      </w:r>
      <w:r w:rsidRPr="00816357">
        <w:t>Это Дао Материи</w:t>
      </w:r>
      <w:r w:rsidR="00EC0E70">
        <w:t xml:space="preserve">, </w:t>
      </w:r>
      <w:r w:rsidRPr="00816357">
        <w:t>это Дао Огня</w:t>
      </w:r>
      <w:r w:rsidR="00EC0E70">
        <w:t xml:space="preserve">, </w:t>
      </w:r>
      <w:r w:rsidRPr="00816357">
        <w:t>а это Дао Огненной Материи — Дао ОМ</w:t>
      </w:r>
      <w:r w:rsidR="00EC0E70">
        <w:t xml:space="preserve">, </w:t>
      </w:r>
      <w:r w:rsidRPr="00816357">
        <w:t>увидели? Огненной Материи</w:t>
      </w:r>
      <w:r w:rsidR="00EC0E70">
        <w:t xml:space="preserve">, </w:t>
      </w:r>
      <w:r w:rsidRPr="00816357">
        <w:t>Огонь и Свет</w:t>
      </w:r>
      <w:r w:rsidR="00357BB5">
        <w:t xml:space="preserve">. </w:t>
      </w:r>
      <w:r w:rsidRPr="00816357">
        <w:t>В итоге при переходе</w:t>
      </w:r>
      <w:r w:rsidR="00EC0E70">
        <w:t xml:space="preserve">, </w:t>
      </w:r>
      <w:r w:rsidRPr="00816357">
        <w:t>на всех Планах во всех Домах Отца вы должны возжечь Высшие подпланы с 6-го по 9-й Огонь</w:t>
      </w:r>
      <w:r w:rsidR="00EC0E70">
        <w:t xml:space="preserve">, </w:t>
      </w:r>
      <w:r w:rsidRPr="00816357">
        <w:t>Низшие подпланы с 1-го по 5-й Светом</w:t>
      </w:r>
      <w:r w:rsidR="00EC0E70">
        <w:t xml:space="preserve">, </w:t>
      </w:r>
      <w:r w:rsidRPr="00816357">
        <w:t>в Синтезе образуя Дом Отца</w:t>
      </w:r>
      <w:r w:rsidR="00357BB5">
        <w:t xml:space="preserve">. </w:t>
      </w:r>
      <w:r w:rsidRPr="00816357">
        <w:t>Вот заметьте</w:t>
      </w:r>
      <w:r w:rsidR="00EC0E70">
        <w:t xml:space="preserve">, </w:t>
      </w:r>
      <w:r w:rsidRPr="00816357">
        <w:t>я вот так две буквы прикрываю</w:t>
      </w:r>
      <w:r w:rsidR="00EC0E70">
        <w:t xml:space="preserve">, </w:t>
      </w:r>
      <w:r w:rsidRPr="00816357">
        <w:t>что написано? Дом</w:t>
      </w:r>
      <w:r w:rsidR="00357BB5">
        <w:t xml:space="preserve">. </w:t>
      </w:r>
      <w:r w:rsidRPr="00816357">
        <w:rPr>
          <w:b/>
        </w:rPr>
        <w:t>Д</w:t>
      </w:r>
      <w:r w:rsidRPr="00816357">
        <w:t xml:space="preserve">ао </w:t>
      </w:r>
      <w:r w:rsidRPr="00816357">
        <w:rPr>
          <w:b/>
        </w:rPr>
        <w:t>О</w:t>
      </w:r>
      <w:r w:rsidRPr="00816357">
        <w:t xml:space="preserve">гненной </w:t>
      </w:r>
      <w:r w:rsidRPr="00816357">
        <w:rPr>
          <w:b/>
        </w:rPr>
        <w:t>М</w:t>
      </w:r>
      <w:r w:rsidRPr="00816357">
        <w:t>атерии — ДОМ ОТЦА</w:t>
      </w:r>
      <w:r w:rsidR="00357BB5">
        <w:t xml:space="preserve">. </w:t>
      </w:r>
      <w:r w:rsidR="008C764F">
        <w:t>Увидели?</w:t>
      </w:r>
    </w:p>
    <w:p w:rsidR="008C764F" w:rsidRDefault="008C764F" w:rsidP="0083384A"/>
    <w:p w:rsidR="008C764F" w:rsidRDefault="002B1F71" w:rsidP="008C764F">
      <w:pPr>
        <w:ind w:firstLine="0"/>
        <w:jc w:val="center"/>
      </w:pPr>
      <w:r>
        <w:pict>
          <v:shape id="_x0000_i1038" type="#_x0000_t75" style="width:121.55pt;height:78.35pt">
            <v:imagedata r:id="rId22" o:title="1Си3часть1-24"/>
          </v:shape>
        </w:pict>
      </w:r>
    </w:p>
    <w:p w:rsidR="008C764F" w:rsidRDefault="008C764F" w:rsidP="0083384A"/>
    <w:p w:rsidR="004A1A0D" w:rsidRDefault="0083384A" w:rsidP="0083384A">
      <w:pPr>
        <w:rPr>
          <w:i/>
        </w:rPr>
      </w:pPr>
      <w:r w:rsidRPr="00816357">
        <w:lastRenderedPageBreak/>
        <w:t>В конечном свете все Дома</w:t>
      </w:r>
      <w:r w:rsidR="00EC0E70">
        <w:t xml:space="preserve">, </w:t>
      </w:r>
      <w:r w:rsidRPr="00816357">
        <w:t>всех 9-ти Планов</w:t>
      </w:r>
      <w:r w:rsidR="00AF5740">
        <w:t>,</w:t>
      </w:r>
      <w:r w:rsidRPr="00816357">
        <w:t xml:space="preserve"> надо привести вот в это соответствие</w:t>
      </w:r>
      <w:r w:rsidR="00357BB5">
        <w:t xml:space="preserve">. </w:t>
      </w:r>
      <w:r w:rsidR="004A1A0D">
        <w:t>Вс</w:t>
      </w:r>
      <w:r w:rsidRPr="00816357">
        <w:t>е подуровни каждого из Планов означают вот эти 9 подуровней</w:t>
      </w:r>
      <w:r w:rsidR="00357BB5">
        <w:t xml:space="preserve">. </w:t>
      </w:r>
      <w:r w:rsidRPr="00816357">
        <w:t>Вот есть Разум Физического тела</w:t>
      </w:r>
      <w:r w:rsidR="00EC0E70">
        <w:t xml:space="preserve">, </w:t>
      </w:r>
      <w:r w:rsidRPr="00816357">
        <w:t>а есть Разум</w:t>
      </w:r>
      <w:r w:rsidR="00EC0E70">
        <w:t xml:space="preserve">, </w:t>
      </w:r>
      <w:r w:rsidRPr="00816357">
        <w:t>извините меня</w:t>
      </w:r>
      <w:r w:rsidR="00EC0E70">
        <w:t xml:space="preserve">, </w:t>
      </w:r>
      <w:r w:rsidRPr="00816357">
        <w:t>Причинного тела</w:t>
      </w:r>
      <w:r w:rsidR="00357BB5">
        <w:t xml:space="preserve">. </w:t>
      </w:r>
      <w:r w:rsidRPr="00816357">
        <w:t>Есть Мышление Физического тела</w:t>
      </w:r>
      <w:r w:rsidR="00EC0E70">
        <w:t xml:space="preserve">, </w:t>
      </w:r>
      <w:r w:rsidRPr="00816357">
        <w:t>а есть мышление как собственно тело</w:t>
      </w:r>
      <w:r w:rsidR="00EC0E70">
        <w:t xml:space="preserve">, </w:t>
      </w:r>
      <w:r w:rsidRPr="00816357">
        <w:t>Ментальное тело</w:t>
      </w:r>
      <w:r w:rsidR="00EC0E70">
        <w:t xml:space="preserve">, </w:t>
      </w:r>
      <w:r w:rsidRPr="00816357">
        <w:t>тоже Мышление</w:t>
      </w:r>
      <w:r w:rsidR="00EC0E70">
        <w:t xml:space="preserve">, </w:t>
      </w:r>
      <w:r w:rsidRPr="00816357">
        <w:t>но есть ещё</w:t>
      </w:r>
      <w:r w:rsidR="004A1A0D">
        <w:t>,</w:t>
      </w:r>
      <w:r w:rsidRPr="00816357">
        <w:t xml:space="preserve"> извините</w:t>
      </w:r>
      <w:r w:rsidR="004A1A0D">
        <w:t>,</w:t>
      </w:r>
      <w:r w:rsidRPr="00816357">
        <w:t xml:space="preserve"> мышление Астрального тела</w:t>
      </w:r>
      <w:r w:rsidR="004A1A0D">
        <w:t>. В</w:t>
      </w:r>
      <w:r w:rsidRPr="00816357">
        <w:t>о</w:t>
      </w:r>
      <w:r w:rsidR="004A1A0D">
        <w:t>.</w:t>
      </w:r>
      <w:r w:rsidRPr="00816357">
        <w:t xml:space="preserve"> Вот теперь у нас пошло большое расширение головы</w:t>
      </w:r>
      <w:r w:rsidR="00357BB5">
        <w:t xml:space="preserve">. </w:t>
      </w:r>
    </w:p>
    <w:p w:rsidR="004A1A0D" w:rsidRDefault="0083384A" w:rsidP="0083384A">
      <w:r w:rsidRPr="00816357">
        <w:t>Сознание начали смещать по План</w:t>
      </w:r>
      <w:r w:rsidR="004A1A0D">
        <w:t>ам</w:t>
      </w:r>
      <w:r w:rsidR="00357BB5">
        <w:t xml:space="preserve">. </w:t>
      </w:r>
      <w:r w:rsidRPr="00816357">
        <w:t>Ещё раз! Эти 9 уровней</w:t>
      </w:r>
      <w:r w:rsidR="00EC0E70">
        <w:t xml:space="preserve">, </w:t>
      </w:r>
      <w:r w:rsidRPr="00816357">
        <w:t>есть как в Физическом теле</w:t>
      </w:r>
      <w:r w:rsidR="00EC0E70">
        <w:t xml:space="preserve">, </w:t>
      </w:r>
      <w:r w:rsidRPr="00816357">
        <w:t>так и в Астральном</w:t>
      </w:r>
      <w:r w:rsidR="00EC0E70">
        <w:t xml:space="preserve">, </w:t>
      </w:r>
      <w:r w:rsidRPr="00816357">
        <w:t>так и в Ментальном</w:t>
      </w:r>
      <w:r w:rsidR="00EC0E70">
        <w:t xml:space="preserve">, </w:t>
      </w:r>
      <w:r w:rsidRPr="00816357">
        <w:t>так и Причинном</w:t>
      </w:r>
      <w:r w:rsidR="00EC0E70">
        <w:t xml:space="preserve">, </w:t>
      </w:r>
      <w:r w:rsidRPr="00816357">
        <w:t>так и в Будхическом</w:t>
      </w:r>
      <w:r w:rsidR="00EC0E70">
        <w:t xml:space="preserve">, </w:t>
      </w:r>
      <w:r w:rsidRPr="00816357">
        <w:t>так и Ан</w:t>
      </w:r>
      <w:r w:rsidR="004A1A0D">
        <w:t>уп</w:t>
      </w:r>
      <w:r w:rsidRPr="00816357">
        <w:t>а</w:t>
      </w:r>
      <w:r w:rsidR="004A1A0D">
        <w:t>д</w:t>
      </w:r>
      <w:r w:rsidRPr="00816357">
        <w:t>ическом</w:t>
      </w:r>
      <w:r w:rsidR="00EC0E70">
        <w:t xml:space="preserve">, </w:t>
      </w:r>
      <w:r w:rsidRPr="00816357">
        <w:t>во всех 9-ти телах</w:t>
      </w:r>
      <w:r w:rsidR="00357BB5">
        <w:t xml:space="preserve">. </w:t>
      </w:r>
      <w:r w:rsidRPr="00816357">
        <w:t>Вот это название подпланов всех тел</w:t>
      </w:r>
      <w:r w:rsidR="00357BB5">
        <w:t xml:space="preserve">. </w:t>
      </w:r>
      <w:r w:rsidRPr="00816357">
        <w:t>Но</w:t>
      </w:r>
      <w:r w:rsidR="004A1A0D">
        <w:t>. Д</w:t>
      </w:r>
      <w:r w:rsidRPr="00816357">
        <w:t>опустим</w:t>
      </w:r>
      <w:r w:rsidR="00EC0E70">
        <w:t xml:space="preserve">, </w:t>
      </w:r>
      <w:r w:rsidRPr="00816357">
        <w:t>берём Астральное тело</w:t>
      </w:r>
      <w:r w:rsidR="004A1A0D">
        <w:t>.</w:t>
      </w:r>
      <w:r w:rsidR="00EC0E70">
        <w:t xml:space="preserve"> </w:t>
      </w:r>
      <w:r w:rsidR="004A1A0D">
        <w:t>Н</w:t>
      </w:r>
      <w:r w:rsidRPr="00816357">
        <w:t>а Астральном теле</w:t>
      </w:r>
      <w:r w:rsidR="00EC0E70">
        <w:t xml:space="preserve">, </w:t>
      </w:r>
      <w:r w:rsidRPr="00816357">
        <w:t xml:space="preserve">за 1-й подплан </w:t>
      </w:r>
      <w:r w:rsidR="004A1A0D" w:rsidRPr="00816357">
        <w:t xml:space="preserve">— </w:t>
      </w:r>
      <w:r w:rsidRPr="00816357">
        <w:t>1-я Чакра</w:t>
      </w:r>
      <w:r w:rsidR="00EC0E70">
        <w:t xml:space="preserve">, </w:t>
      </w:r>
      <w:r w:rsidRPr="00816357">
        <w:t>за 2-й подплан</w:t>
      </w:r>
      <w:r w:rsidR="004A1A0D">
        <w:t xml:space="preserve"> </w:t>
      </w:r>
      <w:r w:rsidR="004A1A0D" w:rsidRPr="00816357">
        <w:t>—</w:t>
      </w:r>
      <w:r w:rsidR="00E31224">
        <w:t xml:space="preserve"> </w:t>
      </w:r>
      <w:r w:rsidRPr="00816357">
        <w:t>2-я Чакра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за 3-й подплан</w:t>
      </w:r>
      <w:r w:rsidR="004A1A0D">
        <w:t xml:space="preserve"> </w:t>
      </w:r>
      <w:r w:rsidR="004A1A0D" w:rsidRPr="00816357">
        <w:t>—</w:t>
      </w:r>
      <w:r w:rsidR="00E31224">
        <w:t xml:space="preserve"> </w:t>
      </w:r>
      <w:r w:rsidRPr="00816357">
        <w:t>3-я Чакра</w:t>
      </w:r>
      <w:r w:rsidR="00357BB5">
        <w:t xml:space="preserve">. </w:t>
      </w:r>
      <w:r w:rsidRPr="00816357">
        <w:t>Правда</w:t>
      </w:r>
      <w:r w:rsidR="004A1A0D">
        <w:t>,</w:t>
      </w:r>
      <w:r w:rsidRPr="00816357">
        <w:t xml:space="preserve"> интересно? За 4-й подплан </w:t>
      </w:r>
      <w:r w:rsidR="004A1A0D" w:rsidRPr="00816357">
        <w:t xml:space="preserve">— </w:t>
      </w:r>
      <w:r w:rsidRPr="00816357">
        <w:t>4-я Чакра</w:t>
      </w:r>
      <w:r w:rsidR="004A1A0D">
        <w:t>. Ч</w:t>
      </w:r>
      <w:r w:rsidRPr="00816357">
        <w:t>етвёртая Чакра</w:t>
      </w:r>
      <w:r w:rsidR="00EC0E70">
        <w:t xml:space="preserve">, </w:t>
      </w:r>
      <w:r w:rsidRPr="00816357">
        <w:t xml:space="preserve">это какая? </w:t>
      </w:r>
      <w:r w:rsidR="004A1A0D" w:rsidRPr="004A1A0D">
        <w:rPr>
          <w:i/>
        </w:rPr>
        <w:t>(</w:t>
      </w:r>
      <w:r w:rsidRPr="00816357">
        <w:rPr>
          <w:i/>
        </w:rPr>
        <w:t>Из зала: Анахата</w:t>
      </w:r>
      <w:r w:rsidR="004A1A0D">
        <w:rPr>
          <w:i/>
        </w:rPr>
        <w:t>)</w:t>
      </w:r>
      <w:r w:rsidR="00357BB5">
        <w:rPr>
          <w:i/>
        </w:rPr>
        <w:t xml:space="preserve"> </w:t>
      </w:r>
      <w:r w:rsidRPr="00816357">
        <w:t>Анахата</w:t>
      </w:r>
      <w:r w:rsidR="004A1A0D">
        <w:t>. Ви</w:t>
      </w:r>
      <w:r w:rsidRPr="00816357">
        <w:t>дите</w:t>
      </w:r>
      <w:r w:rsidR="00EC0E70">
        <w:t xml:space="preserve">, </w:t>
      </w:r>
      <w:r w:rsidRPr="00816357">
        <w:t>за что она отвечает в Астральном теле</w:t>
      </w:r>
      <w:r w:rsidR="00EC0E70">
        <w:t xml:space="preserve">, </w:t>
      </w:r>
      <w:r w:rsidRPr="00816357">
        <w:t>за Мышление</w:t>
      </w:r>
      <w:r w:rsidR="004A1A0D">
        <w:t>.</w:t>
      </w:r>
      <w:r w:rsidR="00EC0E70">
        <w:t xml:space="preserve"> </w:t>
      </w:r>
      <w:r w:rsidRPr="00816357">
        <w:t>5-й подплан Вишудха</w:t>
      </w:r>
      <w:r w:rsidR="00EC0E70">
        <w:t xml:space="preserve">, </w:t>
      </w:r>
      <w:r w:rsidRPr="00816357">
        <w:t>Разум</w:t>
      </w:r>
      <w:r w:rsidR="00EC0E70">
        <w:t xml:space="preserve">, </w:t>
      </w:r>
      <w:r w:rsidRPr="00816357">
        <w:t>Чакра</w:t>
      </w:r>
      <w:r w:rsidR="00357BB5">
        <w:t xml:space="preserve">. </w:t>
      </w:r>
      <w:r w:rsidRPr="00816357">
        <w:t>Хорошая аналогия</w:t>
      </w:r>
      <w:r w:rsidR="004A1A0D">
        <w:t>?</w:t>
      </w:r>
    </w:p>
    <w:p w:rsidR="00DA2238" w:rsidRDefault="0083384A" w:rsidP="0083384A">
      <w:r w:rsidRPr="00816357">
        <w:t>Берём Ментальное тело</w:t>
      </w:r>
      <w:r w:rsidR="00EC0E70">
        <w:t xml:space="preserve">, </w:t>
      </w:r>
      <w:r w:rsidRPr="00816357">
        <w:t>1-й подплан</w:t>
      </w:r>
      <w:r w:rsidR="00EC0E70">
        <w:t xml:space="preserve">, </w:t>
      </w:r>
      <w:r w:rsidRPr="00816357">
        <w:t>Мифологическая сфера</w:t>
      </w:r>
      <w:r w:rsidR="00EC0E70">
        <w:t xml:space="preserve">, </w:t>
      </w:r>
      <w:r w:rsidRPr="00816357">
        <w:t>Миф</w:t>
      </w:r>
      <w:r w:rsidR="00357BB5">
        <w:t xml:space="preserve">. </w:t>
      </w:r>
      <w:r w:rsidRPr="00816357">
        <w:t>2-й подплан</w:t>
      </w:r>
      <w:r w:rsidR="00357BB5">
        <w:t xml:space="preserve">. </w:t>
      </w:r>
      <w:r w:rsidRPr="00816357">
        <w:t>Какая? Тотемная</w:t>
      </w:r>
      <w:r w:rsidR="00357BB5">
        <w:t xml:space="preserve">. </w:t>
      </w:r>
      <w:r w:rsidRPr="00816357">
        <w:t>3-й подплан</w:t>
      </w:r>
      <w:r w:rsidR="00DA2238" w:rsidRPr="00C61418">
        <w:t>…</w:t>
      </w:r>
      <w:r w:rsidR="00DA2238">
        <w:t xml:space="preserve"> </w:t>
      </w:r>
    </w:p>
    <w:p w:rsidR="0000143C" w:rsidRPr="0000143C" w:rsidRDefault="00DA2238" w:rsidP="0083384A">
      <w:pPr>
        <w:rPr>
          <w:i/>
        </w:rPr>
      </w:pPr>
      <w:r w:rsidRPr="0000143C">
        <w:rPr>
          <w:i/>
        </w:rPr>
        <w:t>(</w:t>
      </w:r>
      <w:r w:rsidR="003F048A" w:rsidRPr="0000143C">
        <w:rPr>
          <w:i/>
        </w:rPr>
        <w:t>В</w:t>
      </w:r>
      <w:r w:rsidRPr="0000143C">
        <w:rPr>
          <w:i/>
        </w:rPr>
        <w:t xml:space="preserve"> зале кто-то закашлялся)</w:t>
      </w:r>
    </w:p>
    <w:p w:rsidR="0000143C" w:rsidRPr="0000143C" w:rsidRDefault="0000143C" w:rsidP="0083384A">
      <w:pPr>
        <w:rPr>
          <w:i/>
        </w:rPr>
      </w:pPr>
      <w:r w:rsidRPr="0000143C">
        <w:rPr>
          <w:i/>
        </w:rPr>
        <w:t xml:space="preserve">Ведущий: </w:t>
      </w:r>
      <w:r w:rsidR="00DA2238" w:rsidRPr="0000143C">
        <w:rPr>
          <w:i/>
        </w:rPr>
        <w:t>«Т</w:t>
      </w:r>
      <w:r w:rsidR="0083384A" w:rsidRPr="0000143C">
        <w:rPr>
          <w:i/>
        </w:rPr>
        <w:t>акая головная боль</w:t>
      </w:r>
      <w:r w:rsidR="00EC0E70" w:rsidRPr="0000143C">
        <w:rPr>
          <w:i/>
        </w:rPr>
        <w:t xml:space="preserve">, </w:t>
      </w:r>
      <w:r w:rsidR="0083384A" w:rsidRPr="0000143C">
        <w:rPr>
          <w:i/>
        </w:rPr>
        <w:t>так не хочу открываться Владыкам</w:t>
      </w:r>
      <w:r w:rsidR="00DA2238" w:rsidRPr="0000143C">
        <w:rPr>
          <w:i/>
        </w:rPr>
        <w:t>»</w:t>
      </w:r>
      <w:r w:rsidR="00357BB5" w:rsidRPr="0000143C">
        <w:rPr>
          <w:i/>
        </w:rPr>
        <w:t>.</w:t>
      </w:r>
    </w:p>
    <w:p w:rsidR="0000143C" w:rsidRPr="0000143C" w:rsidRDefault="00DA2238" w:rsidP="0083384A">
      <w:pPr>
        <w:rPr>
          <w:i/>
        </w:rPr>
      </w:pPr>
      <w:r w:rsidRPr="0000143C">
        <w:rPr>
          <w:i/>
        </w:rPr>
        <w:t>И</w:t>
      </w:r>
      <w:r w:rsidR="0083384A" w:rsidRPr="0000143C">
        <w:rPr>
          <w:i/>
        </w:rPr>
        <w:t>з зала</w:t>
      </w:r>
      <w:r w:rsidRPr="0000143C">
        <w:rPr>
          <w:i/>
        </w:rPr>
        <w:t xml:space="preserve">: </w:t>
      </w:r>
      <w:r w:rsidR="00630428">
        <w:rPr>
          <w:i/>
        </w:rPr>
        <w:t xml:space="preserve">— </w:t>
      </w:r>
      <w:r w:rsidR="0000143C" w:rsidRPr="0000143C">
        <w:rPr>
          <w:i/>
        </w:rPr>
        <w:t>Н</w:t>
      </w:r>
      <w:r w:rsidR="0083384A" w:rsidRPr="0000143C">
        <w:rPr>
          <w:i/>
        </w:rPr>
        <w:t>е то слово</w:t>
      </w:r>
      <w:r w:rsidR="0000143C" w:rsidRPr="0000143C">
        <w:rPr>
          <w:i/>
        </w:rPr>
        <w:t>.</w:t>
      </w:r>
    </w:p>
    <w:p w:rsidR="0000143C" w:rsidRPr="0000143C" w:rsidRDefault="0000143C" w:rsidP="0083384A">
      <w:pPr>
        <w:rPr>
          <w:i/>
        </w:rPr>
      </w:pPr>
      <w:r w:rsidRPr="0000143C">
        <w:rPr>
          <w:i/>
        </w:rPr>
        <w:t xml:space="preserve">Ведущий: </w:t>
      </w:r>
      <w:r w:rsidR="00630428">
        <w:rPr>
          <w:i/>
        </w:rPr>
        <w:t xml:space="preserve">— </w:t>
      </w:r>
      <w:r w:rsidR="0083384A" w:rsidRPr="0000143C">
        <w:rPr>
          <w:i/>
        </w:rPr>
        <w:t xml:space="preserve">Не то слово! </w:t>
      </w:r>
      <w:r w:rsidR="00DA2238" w:rsidRPr="0000143C">
        <w:rPr>
          <w:i/>
        </w:rPr>
        <w:t>«</w:t>
      </w:r>
      <w:r w:rsidR="0083384A" w:rsidRPr="0000143C">
        <w:rPr>
          <w:i/>
        </w:rPr>
        <w:t>Ой</w:t>
      </w:r>
      <w:r w:rsidR="00DA2238" w:rsidRPr="0000143C">
        <w:rPr>
          <w:i/>
        </w:rPr>
        <w:t>,</w:t>
      </w:r>
      <w:r w:rsidR="0083384A" w:rsidRPr="0000143C">
        <w:rPr>
          <w:i/>
        </w:rPr>
        <w:t xml:space="preserve"> Владыки</w:t>
      </w:r>
      <w:r w:rsidR="00EC0E70" w:rsidRPr="0000143C">
        <w:rPr>
          <w:i/>
        </w:rPr>
        <w:t xml:space="preserve">, </w:t>
      </w:r>
      <w:r w:rsidR="0083384A" w:rsidRPr="0000143C">
        <w:rPr>
          <w:i/>
        </w:rPr>
        <w:t>ой достали меня…</w:t>
      </w:r>
      <w:r w:rsidR="00DA2238" w:rsidRPr="0000143C">
        <w:rPr>
          <w:i/>
        </w:rPr>
        <w:t>»</w:t>
      </w:r>
      <w:r w:rsidR="0083384A" w:rsidRPr="0000143C">
        <w:rPr>
          <w:i/>
        </w:rPr>
        <w:t xml:space="preserve"> И что ж в тебе там такое сидит</w:t>
      </w:r>
      <w:r w:rsidR="00EC0E70" w:rsidRPr="0000143C">
        <w:rPr>
          <w:i/>
        </w:rPr>
        <w:t xml:space="preserve">, </w:t>
      </w:r>
      <w:r w:rsidR="0083384A" w:rsidRPr="0000143C">
        <w:rPr>
          <w:i/>
        </w:rPr>
        <w:t>что открываться не хочется</w:t>
      </w:r>
      <w:r w:rsidR="00EC0E70" w:rsidRPr="0000143C">
        <w:rPr>
          <w:i/>
        </w:rPr>
        <w:t xml:space="preserve">, </w:t>
      </w:r>
      <w:r w:rsidR="0083384A" w:rsidRPr="0000143C">
        <w:rPr>
          <w:i/>
        </w:rPr>
        <w:t>отпусти его на Благо Отца</w:t>
      </w:r>
      <w:r w:rsidR="00357BB5" w:rsidRPr="0000143C">
        <w:rPr>
          <w:i/>
        </w:rPr>
        <w:t xml:space="preserve">. </w:t>
      </w:r>
    </w:p>
    <w:p w:rsidR="0000143C" w:rsidRPr="0000143C" w:rsidRDefault="00DA2238" w:rsidP="0083384A">
      <w:pPr>
        <w:rPr>
          <w:i/>
        </w:rPr>
      </w:pPr>
      <w:r w:rsidRPr="0000143C">
        <w:rPr>
          <w:i/>
        </w:rPr>
        <w:t xml:space="preserve">Из </w:t>
      </w:r>
      <w:r w:rsidR="0083384A" w:rsidRPr="0000143C">
        <w:rPr>
          <w:i/>
        </w:rPr>
        <w:t>зала</w:t>
      </w:r>
      <w:r w:rsidRPr="0000143C">
        <w:rPr>
          <w:i/>
        </w:rPr>
        <w:t xml:space="preserve">: </w:t>
      </w:r>
      <w:r w:rsidR="00630428">
        <w:rPr>
          <w:i/>
        </w:rPr>
        <w:t xml:space="preserve">— </w:t>
      </w:r>
      <w:r w:rsidR="0000143C" w:rsidRPr="0000143C">
        <w:rPr>
          <w:i/>
        </w:rPr>
        <w:t>Я</w:t>
      </w:r>
      <w:r w:rsidR="0083384A" w:rsidRPr="0000143C">
        <w:rPr>
          <w:i/>
        </w:rPr>
        <w:t xml:space="preserve"> уже 3 дня болею</w:t>
      </w:r>
      <w:r w:rsidR="0000143C" w:rsidRPr="0000143C">
        <w:rPr>
          <w:i/>
        </w:rPr>
        <w:t>.</w:t>
      </w:r>
    </w:p>
    <w:p w:rsidR="0083384A" w:rsidRPr="0000143C" w:rsidRDefault="0000143C" w:rsidP="0083384A">
      <w:pPr>
        <w:rPr>
          <w:i/>
        </w:rPr>
      </w:pPr>
      <w:r w:rsidRPr="0000143C">
        <w:rPr>
          <w:i/>
        </w:rPr>
        <w:t xml:space="preserve">Ведущий: </w:t>
      </w:r>
      <w:r w:rsidR="00630428">
        <w:rPr>
          <w:i/>
        </w:rPr>
        <w:t xml:space="preserve">— </w:t>
      </w:r>
      <w:r w:rsidR="0083384A" w:rsidRPr="0000143C">
        <w:rPr>
          <w:i/>
        </w:rPr>
        <w:t xml:space="preserve">Слава </w:t>
      </w:r>
      <w:r w:rsidR="00DA2238" w:rsidRPr="0000143C">
        <w:rPr>
          <w:i/>
        </w:rPr>
        <w:t>б</w:t>
      </w:r>
      <w:r w:rsidR="0083384A" w:rsidRPr="0000143C">
        <w:rPr>
          <w:i/>
        </w:rPr>
        <w:t>огу</w:t>
      </w:r>
      <w:r w:rsidR="00DA2238" w:rsidRPr="0000143C">
        <w:rPr>
          <w:i/>
        </w:rPr>
        <w:t>,</w:t>
      </w:r>
      <w:r w:rsidR="0083384A" w:rsidRPr="0000143C">
        <w:rPr>
          <w:i/>
        </w:rPr>
        <w:t xml:space="preserve"> не я виноват</w:t>
      </w:r>
      <w:r w:rsidR="00357BB5" w:rsidRPr="0000143C">
        <w:rPr>
          <w:i/>
        </w:rPr>
        <w:t xml:space="preserve">. </w:t>
      </w:r>
      <w:r w:rsidR="0083384A" w:rsidRPr="0000143C">
        <w:rPr>
          <w:i/>
        </w:rPr>
        <w:t>Оказывается</w:t>
      </w:r>
      <w:r w:rsidR="00D8456E" w:rsidRPr="0000143C">
        <w:rPr>
          <w:i/>
        </w:rPr>
        <w:t>,</w:t>
      </w:r>
      <w:r w:rsidR="0083384A" w:rsidRPr="0000143C">
        <w:rPr>
          <w:i/>
        </w:rPr>
        <w:t xml:space="preserve"> мы просто чистимся</w:t>
      </w:r>
      <w:r w:rsidR="00357BB5" w:rsidRPr="0000143C">
        <w:rPr>
          <w:i/>
        </w:rPr>
        <w:t xml:space="preserve">. </w:t>
      </w:r>
    </w:p>
    <w:p w:rsidR="0083384A" w:rsidRPr="00816357" w:rsidRDefault="0083384A" w:rsidP="0083384A">
      <w:r w:rsidRPr="00816357">
        <w:t>Тотемная</w:t>
      </w:r>
      <w:r w:rsidR="00EC0E70">
        <w:t xml:space="preserve">, </w:t>
      </w:r>
      <w:r w:rsidRPr="00816357">
        <w:t>увидели? И то</w:t>
      </w:r>
      <w:r w:rsidR="00D8456E">
        <w:t xml:space="preserve"> </w:t>
      </w:r>
      <w:r w:rsidRPr="00816357">
        <w:t>же самое</w:t>
      </w:r>
      <w:r w:rsidR="00EC0E70">
        <w:t xml:space="preserve">, </w:t>
      </w:r>
      <w:r w:rsidRPr="00816357">
        <w:t>допустим</w:t>
      </w:r>
      <w:r w:rsidR="003F048A">
        <w:t>,</w:t>
      </w:r>
      <w:r w:rsidRPr="00816357">
        <w:t xml:space="preserve"> Логическое мышление </w:t>
      </w:r>
      <w:r w:rsidR="003F048A" w:rsidRPr="00816357">
        <w:t xml:space="preserve">— </w:t>
      </w:r>
      <w:r w:rsidRPr="00816357">
        <w:t>это всего лишь 4-й уровень</w:t>
      </w:r>
      <w:r w:rsidR="00EC0E70">
        <w:t xml:space="preserve">, </w:t>
      </w:r>
      <w:r w:rsidRPr="00816357">
        <w:t>Логика</w:t>
      </w:r>
      <w:r w:rsidR="00EC0E70">
        <w:t xml:space="preserve">, </w:t>
      </w:r>
      <w:r w:rsidRPr="00816357">
        <w:t>4-я сфера</w:t>
      </w:r>
      <w:r w:rsidR="00EC0E70">
        <w:t xml:space="preserve">, </w:t>
      </w:r>
      <w:r w:rsidRPr="00816357">
        <w:t>4-й подплан Ментального тела</w:t>
      </w:r>
      <w:r w:rsidR="00357BB5">
        <w:t xml:space="preserve">. </w:t>
      </w:r>
      <w:r w:rsidRPr="00816357">
        <w:t>Я сейчас понимаю</w:t>
      </w:r>
      <w:r w:rsidR="003F048A">
        <w:t>,</w:t>
      </w:r>
      <w:r w:rsidRPr="00816357">
        <w:t xml:space="preserve"> что для новеньких это бред</w:t>
      </w:r>
      <w:r w:rsidR="00EC0E70">
        <w:t xml:space="preserve">, </w:t>
      </w:r>
      <w:r w:rsidRPr="00816357">
        <w:t>я сейчас просто раскидываю по Телам</w:t>
      </w:r>
      <w:r w:rsidR="00EC0E70">
        <w:t xml:space="preserve">, </w:t>
      </w:r>
      <w:r w:rsidRPr="00816357">
        <w:t xml:space="preserve">мы </w:t>
      </w:r>
      <w:r w:rsidR="003F048A" w:rsidRPr="00816357">
        <w:t xml:space="preserve">это </w:t>
      </w:r>
      <w:r w:rsidRPr="00816357">
        <w:t>сейчас будем изучать</w:t>
      </w:r>
      <w:r w:rsidR="00357BB5">
        <w:t xml:space="preserve">. </w:t>
      </w:r>
      <w:r w:rsidRPr="00816357">
        <w:t>Я просто говорю</w:t>
      </w:r>
      <w:r w:rsidR="003F048A">
        <w:t>, что</w:t>
      </w:r>
      <w:r w:rsidRPr="00816357">
        <w:t xml:space="preserve"> в каждом из Тел</w:t>
      </w:r>
      <w:r w:rsidR="00EC0E70">
        <w:t xml:space="preserve">, </w:t>
      </w:r>
      <w:r w:rsidRPr="00816357">
        <w:t>каждый этот подуровень имеет свою структуру выражения</w:t>
      </w:r>
      <w:r w:rsidR="00357BB5">
        <w:t xml:space="preserve">. </w:t>
      </w:r>
      <w:r w:rsidRPr="00816357">
        <w:t xml:space="preserve">Но все подпланы всех Домов имеют вот </w:t>
      </w:r>
      <w:r w:rsidR="003F048A">
        <w:t>э</w:t>
      </w:r>
      <w:r w:rsidRPr="00816357">
        <w:t>то название</w:t>
      </w:r>
      <w:r w:rsidR="00357BB5">
        <w:rPr>
          <w:i/>
        </w:rPr>
        <w:t xml:space="preserve">. </w:t>
      </w:r>
      <w:r w:rsidRPr="00816357">
        <w:t>Вот поэтому</w:t>
      </w:r>
      <w:r w:rsidR="003F048A">
        <w:t>,</w:t>
      </w:r>
      <w:r w:rsidRPr="00816357">
        <w:t xml:space="preserve"> когда мы выходим в Мир Души в Погружении</w:t>
      </w:r>
      <w:r w:rsidR="00EC0E70">
        <w:t xml:space="preserve">, </w:t>
      </w:r>
      <w:r w:rsidRPr="00816357">
        <w:t>вы там действуете</w:t>
      </w:r>
      <w:r w:rsidR="00EC0E70">
        <w:t xml:space="preserve">, </w:t>
      </w:r>
      <w:r w:rsidRPr="00816357">
        <w:t>кто был в Погружении</w:t>
      </w:r>
      <w:r w:rsidR="00EC0E70">
        <w:t xml:space="preserve">, </w:t>
      </w:r>
      <w:r w:rsidRPr="00816357">
        <w:t>да</w:t>
      </w:r>
      <w:r w:rsidR="003F048A">
        <w:t>,</w:t>
      </w:r>
      <w:r w:rsidRPr="00816357">
        <w:t xml:space="preserve"> и</w:t>
      </w:r>
      <w:r w:rsidR="00EC0E70">
        <w:t xml:space="preserve"> </w:t>
      </w:r>
      <w:r w:rsidRPr="00816357">
        <w:t>там вы тоже осознаёте</w:t>
      </w:r>
      <w:r w:rsidR="00EC0E70">
        <w:t xml:space="preserve"> </w:t>
      </w:r>
      <w:r w:rsidRPr="00816357">
        <w:t>действия Души</w:t>
      </w:r>
      <w:r w:rsidR="00357BB5">
        <w:t xml:space="preserve">. </w:t>
      </w:r>
      <w:r w:rsidRPr="00816357">
        <w:t>Чем вы осознаёте</w:t>
      </w:r>
      <w:r w:rsidR="003F048A">
        <w:t>? У</w:t>
      </w:r>
      <w:r w:rsidRPr="00816357">
        <w:t xml:space="preserve"> Вас там соответствующи</w:t>
      </w:r>
      <w:r w:rsidR="003F048A">
        <w:t>й</w:t>
      </w:r>
      <w:r w:rsidRPr="00816357">
        <w:t xml:space="preserve"> подплан</w:t>
      </w:r>
      <w:r w:rsidR="003F048A">
        <w:t xml:space="preserve"> есть</w:t>
      </w:r>
      <w:r w:rsidRPr="00816357">
        <w:t xml:space="preserve"> сознания</w:t>
      </w:r>
      <w:r w:rsidR="00357BB5">
        <w:t xml:space="preserve">. </w:t>
      </w:r>
      <w:r w:rsidRPr="00816357">
        <w:t>То</w:t>
      </w:r>
      <w:r w:rsidR="003F048A">
        <w:t xml:space="preserve"> </w:t>
      </w:r>
      <w:r w:rsidRPr="00816357">
        <w:t>же самое</w:t>
      </w:r>
      <w:r w:rsidR="003F048A">
        <w:t>,</w:t>
      </w:r>
      <w:r w:rsidRPr="00816357">
        <w:t xml:space="preserve"> когда выходим в Храм Высшей Души на Будхический план</w:t>
      </w:r>
      <w:r w:rsidR="00EC0E70">
        <w:t xml:space="preserve">, </w:t>
      </w:r>
      <w:r w:rsidRPr="00816357">
        <w:t>мы тоже там осознаём Мир и тоже есть своё Сознание</w:t>
      </w:r>
      <w:r w:rsidR="00357BB5">
        <w:t xml:space="preserve">. </w:t>
      </w:r>
      <w:r w:rsidRPr="00816357">
        <w:t>Но в Будхическом теле</w:t>
      </w:r>
      <w:r w:rsidR="00EC0E70">
        <w:t xml:space="preserve">, </w:t>
      </w:r>
      <w:r w:rsidRPr="00816357">
        <w:t>если брать сознание</w:t>
      </w:r>
      <w:r w:rsidR="003F048A">
        <w:t>,</w:t>
      </w:r>
      <w:r w:rsidRPr="00816357">
        <w:t xml:space="preserve"> на первом уровне стоит </w:t>
      </w:r>
      <w:r w:rsidR="003F048A">
        <w:t>б</w:t>
      </w:r>
      <w:r w:rsidRPr="00816357">
        <w:t>е</w:t>
      </w:r>
      <w:r w:rsidR="003F048A">
        <w:t>с</w:t>
      </w:r>
      <w:r w:rsidRPr="00816357">
        <w:t>сознательное</w:t>
      </w:r>
      <w:r w:rsidR="00EC0E70">
        <w:t xml:space="preserve">, </w:t>
      </w:r>
      <w:r w:rsidRPr="00816357">
        <w:t xml:space="preserve">на втором — </w:t>
      </w:r>
      <w:r w:rsidR="003F048A">
        <w:t>п</w:t>
      </w:r>
      <w:r w:rsidRPr="00816357">
        <w:t>одсознательное</w:t>
      </w:r>
      <w:r w:rsidR="00EC0E70">
        <w:t xml:space="preserve">, </w:t>
      </w:r>
      <w:r w:rsidRPr="00816357">
        <w:t>на третьем — сознательное</w:t>
      </w:r>
      <w:r w:rsidR="003F048A">
        <w:t>, почему</w:t>
      </w:r>
      <w:r w:rsidRPr="00816357">
        <w:t xml:space="preserve"> мы говорим</w:t>
      </w:r>
      <w:r w:rsidR="00EC0E70">
        <w:t xml:space="preserve">, </w:t>
      </w:r>
      <w:r w:rsidRPr="00816357">
        <w:t xml:space="preserve">что Сознание </w:t>
      </w:r>
      <w:r w:rsidR="003F048A">
        <w:t>а</w:t>
      </w:r>
      <w:r w:rsidRPr="00816357">
        <w:t>стрально</w:t>
      </w:r>
      <w:r w:rsidR="00EC0E70">
        <w:t xml:space="preserve">, </w:t>
      </w:r>
      <w:r w:rsidRPr="00816357">
        <w:t>чувственно</w:t>
      </w:r>
      <w:r w:rsidR="00357BB5">
        <w:t xml:space="preserve">. </w:t>
      </w:r>
      <w:r w:rsidRPr="00816357">
        <w:t xml:space="preserve">На четвёртом </w:t>
      </w:r>
      <w:r w:rsidR="003F048A">
        <w:t>с</w:t>
      </w:r>
      <w:r w:rsidRPr="00816357">
        <w:t>верхсознательно</w:t>
      </w:r>
      <w:r w:rsidR="00EC0E70">
        <w:t xml:space="preserve">, </w:t>
      </w:r>
      <w:r w:rsidR="003F048A">
        <w:t>на пятом т</w:t>
      </w:r>
      <w:r w:rsidRPr="00816357">
        <w:t>ранссознательно</w:t>
      </w:r>
      <w:r w:rsidR="00357BB5">
        <w:t xml:space="preserve">. </w:t>
      </w:r>
      <w:r w:rsidRPr="00816357">
        <w:t>Так как мы сейчас расширили Дом</w:t>
      </w:r>
      <w:r w:rsidR="00EC0E70">
        <w:t xml:space="preserve">, </w:t>
      </w:r>
      <w:r w:rsidRPr="00816357">
        <w:t>у нас сработал какой подплан Сознания</w:t>
      </w:r>
      <w:r w:rsidR="00EC0E70">
        <w:t xml:space="preserve">, </w:t>
      </w:r>
      <w:r w:rsidR="003F048A">
        <w:t>т</w:t>
      </w:r>
      <w:r w:rsidRPr="00816357">
        <w:t>ранссознательный</w:t>
      </w:r>
      <w:r w:rsidR="003F048A">
        <w:t>, да?</w:t>
      </w:r>
      <w:r w:rsidRPr="00816357">
        <w:t xml:space="preserve"> Почему у Человека была активация разума</w:t>
      </w:r>
      <w:r w:rsidR="00EC0E70">
        <w:t xml:space="preserve">, </w:t>
      </w:r>
      <w:r w:rsidRPr="00816357">
        <w:t xml:space="preserve">расширение пределов </w:t>
      </w:r>
      <w:r w:rsidR="003F048A">
        <w:t>т</w:t>
      </w:r>
      <w:r w:rsidRPr="00816357">
        <w:t>ранссознательной активации Будхического тела</w:t>
      </w:r>
      <w:r w:rsidR="00EC0E70">
        <w:t xml:space="preserve">, </w:t>
      </w:r>
      <w:r w:rsidRPr="00816357">
        <w:t>его разумная составляющая</w:t>
      </w:r>
      <w:r w:rsidR="00357BB5">
        <w:t xml:space="preserve">. </w:t>
      </w:r>
      <w:r w:rsidRPr="00816357">
        <w:t xml:space="preserve">Увидели? </w:t>
      </w:r>
    </w:p>
    <w:p w:rsidR="0083384A" w:rsidRPr="00816357" w:rsidRDefault="0083384A" w:rsidP="0083384A">
      <w:r w:rsidRPr="00816357">
        <w:t>Вот это мы уже переходим на вторую тему</w:t>
      </w:r>
      <w:r w:rsidR="00EC0E70">
        <w:t xml:space="preserve">, </w:t>
      </w:r>
      <w:r w:rsidRPr="00816357">
        <w:t>это — Тела</w:t>
      </w:r>
      <w:r w:rsidR="00357BB5">
        <w:t xml:space="preserve">. </w:t>
      </w:r>
      <w:r w:rsidRPr="00816357">
        <w:t>Как строятся Тела</w:t>
      </w:r>
      <w:r w:rsidR="003F048A">
        <w:t>.</w:t>
      </w:r>
      <w:r w:rsidRPr="00816357">
        <w:t xml:space="preserve"> </w:t>
      </w:r>
    </w:p>
    <w:p w:rsidR="0083384A" w:rsidRDefault="0083384A" w:rsidP="0083384A">
      <w:r w:rsidRPr="00816357">
        <w:t>По этой теме вопросы есть? Вот как подпланы мы запомним</w:t>
      </w:r>
      <w:r w:rsidR="003F048A">
        <w:t>? В</w:t>
      </w:r>
      <w:r w:rsidRPr="00816357">
        <w:t xml:space="preserve"> принципе</w:t>
      </w:r>
      <w:r w:rsidR="003F048A">
        <w:t>,</w:t>
      </w:r>
      <w:r w:rsidRPr="00816357">
        <w:t xml:space="preserve"> это просто</w:t>
      </w:r>
      <w:r w:rsidR="00EC0E70">
        <w:t xml:space="preserve">, </w:t>
      </w:r>
      <w:r w:rsidRPr="00816357">
        <w:t>но вот это уже связка с Телами пошла</w:t>
      </w:r>
      <w:r w:rsidR="00EC0E70">
        <w:t xml:space="preserve">, </w:t>
      </w:r>
      <w:r w:rsidRPr="00816357">
        <w:rPr>
          <w:i/>
        </w:rPr>
        <w:t xml:space="preserve">(показывает на доске) </w:t>
      </w:r>
      <w:r w:rsidRPr="00816357">
        <w:t>если убрать связку с телами</w:t>
      </w:r>
      <w:r w:rsidR="00EC0E70">
        <w:t xml:space="preserve">, </w:t>
      </w:r>
      <w:r w:rsidRPr="00816357">
        <w:t>чтобы она не пугала</w:t>
      </w:r>
      <w:r w:rsidR="00357BB5">
        <w:t xml:space="preserve">. </w:t>
      </w:r>
      <w:r w:rsidRPr="00816357">
        <w:t xml:space="preserve">Вот 9 подпланов Дома </w:t>
      </w:r>
      <w:r w:rsidR="003F048A">
        <w:t>О</w:t>
      </w:r>
      <w:r w:rsidRPr="00816357">
        <w:t>тца</w:t>
      </w:r>
      <w:r w:rsidR="00357BB5">
        <w:t xml:space="preserve">. </w:t>
      </w:r>
      <w:r w:rsidRPr="00816357">
        <w:t xml:space="preserve">А теперь в </w:t>
      </w:r>
      <w:r w:rsidR="00003F5A">
        <w:t>с</w:t>
      </w:r>
      <w:r w:rsidRPr="00816357">
        <w:t>интезе представьте</w:t>
      </w:r>
      <w:r w:rsidR="00EB4B40">
        <w:t>. И</w:t>
      </w:r>
      <w:r w:rsidRPr="00816357">
        <w:t xml:space="preserve"> так вот 9 Домов мы собрали</w:t>
      </w:r>
      <w:r w:rsidR="00EC0E70">
        <w:t xml:space="preserve">, </w:t>
      </w:r>
      <w:r w:rsidRPr="00816357">
        <w:t>из них родилось 2 Дао</w:t>
      </w:r>
      <w:r w:rsidR="00EC0E70">
        <w:t xml:space="preserve">, </w:t>
      </w:r>
      <w:r w:rsidRPr="00816357">
        <w:t>видите как близнецовый Огонь</w:t>
      </w:r>
      <w:r w:rsidR="00EC0E70">
        <w:t xml:space="preserve">, </w:t>
      </w:r>
      <w:r w:rsidRPr="00816357">
        <w:t>да? Из них родилось одно Дао — Огонь</w:t>
      </w:r>
      <w:r w:rsidR="00EB4B40">
        <w:t>-Свет</w:t>
      </w:r>
      <w:r w:rsidR="00EC0E70">
        <w:t xml:space="preserve">, </w:t>
      </w:r>
      <w:r w:rsidRPr="00816357">
        <w:t>да? И один Дом Отца</w:t>
      </w:r>
      <w:r w:rsidR="00EB4B40">
        <w:t>. В</w:t>
      </w:r>
      <w:r w:rsidRPr="00816357">
        <w:t>от такая прострочка</w:t>
      </w:r>
      <w:r w:rsidR="00357BB5">
        <w:t xml:space="preserve">. </w:t>
      </w:r>
      <w:r w:rsidRPr="00816357">
        <w:t xml:space="preserve">Вначале 9 </w:t>
      </w:r>
      <w:r w:rsidR="00EB4B40">
        <w:t>Д</w:t>
      </w:r>
      <w:r w:rsidRPr="00816357">
        <w:t>омов маленьких</w:t>
      </w:r>
      <w:r w:rsidR="00EC0E70">
        <w:t xml:space="preserve">, </w:t>
      </w:r>
      <w:r w:rsidRPr="00816357">
        <w:t>они между собой формируют 2 Дао</w:t>
      </w:r>
      <w:r w:rsidR="00EC0E70">
        <w:t xml:space="preserve">, </w:t>
      </w:r>
      <w:r w:rsidRPr="00816357">
        <w:t>из них формируется одно Дао</w:t>
      </w:r>
      <w:r w:rsidR="00EC0E70">
        <w:t xml:space="preserve">, </w:t>
      </w:r>
      <w:r w:rsidRPr="00816357">
        <w:t>а из них Дом</w:t>
      </w:r>
      <w:r w:rsidR="00357BB5">
        <w:t xml:space="preserve">. </w:t>
      </w:r>
      <w:r w:rsidRPr="00816357">
        <w:t>Четверичная структура</w:t>
      </w:r>
      <w:r w:rsidR="00EC0E70">
        <w:t xml:space="preserve">, </w:t>
      </w:r>
      <w:r w:rsidRPr="00816357">
        <w:t xml:space="preserve">видите? И вот этот Дом начинает иметь 9 кругов </w:t>
      </w:r>
      <w:r w:rsidRPr="00816357">
        <w:rPr>
          <w:i/>
        </w:rPr>
        <w:t>(рисует на доске)</w:t>
      </w:r>
      <w:r w:rsidRPr="00816357">
        <w:t xml:space="preserve"> Ничего не напоминает</w:t>
      </w:r>
      <w:r w:rsidR="00EC0E70">
        <w:t xml:space="preserve">, </w:t>
      </w:r>
      <w:r w:rsidRPr="00816357">
        <w:t xml:space="preserve">круги? Вот они </w:t>
      </w:r>
      <w:r w:rsidRPr="00816357">
        <w:rPr>
          <w:i/>
        </w:rPr>
        <w:t xml:space="preserve">(показывает на доске) </w:t>
      </w:r>
      <w:r w:rsidRPr="00816357">
        <w:t>В центре Слово Отца</w:t>
      </w:r>
      <w:r w:rsidR="00EC0E70">
        <w:t xml:space="preserve">, </w:t>
      </w:r>
      <w:r w:rsidRPr="00816357">
        <w:t>вот оно берёт радиус и пошло наворачивать</w:t>
      </w:r>
      <w:r w:rsidR="00357BB5">
        <w:t xml:space="preserve">. </w:t>
      </w:r>
      <w:r w:rsidRPr="00816357">
        <w:t>И вот это идеальное строение Дома Отца 9-ти Планов</w:t>
      </w:r>
      <w:r w:rsidR="00357BB5">
        <w:t xml:space="preserve">. </w:t>
      </w:r>
    </w:p>
    <w:p w:rsidR="00003F5A" w:rsidRDefault="00003F5A" w:rsidP="0083384A"/>
    <w:p w:rsidR="00003F5A" w:rsidRPr="00816357" w:rsidRDefault="002B1F71" w:rsidP="00003F5A">
      <w:pPr>
        <w:ind w:firstLine="0"/>
        <w:jc w:val="center"/>
      </w:pPr>
      <w:r>
        <w:pict>
          <v:shape id="_x0000_i1039" type="#_x0000_t75" style="width:160.15pt;height:58.2pt">
            <v:imagedata r:id="rId23" o:title="1Си3часть1-30"/>
          </v:shape>
        </w:pict>
      </w:r>
    </w:p>
    <w:p w:rsidR="00003F5A" w:rsidRDefault="00003F5A" w:rsidP="0083384A"/>
    <w:p w:rsidR="0083384A" w:rsidRPr="00816357" w:rsidRDefault="0083384A" w:rsidP="0083384A">
      <w:r w:rsidRPr="00816357">
        <w:t>Или мы называем вот такое строение ещё — Эко Человека</w:t>
      </w:r>
      <w:r w:rsidR="00EC0E70">
        <w:t xml:space="preserve">, </w:t>
      </w:r>
      <w:r w:rsidRPr="00816357">
        <w:t>Эко Человека</w:t>
      </w:r>
      <w:r w:rsidR="00EC0E70">
        <w:t xml:space="preserve">, </w:t>
      </w:r>
      <w:r w:rsidRPr="00816357">
        <w:t>Эко — Дом</w:t>
      </w:r>
      <w:r w:rsidR="00EC0E70">
        <w:t xml:space="preserve">, </w:t>
      </w:r>
      <w:r w:rsidRPr="00816357">
        <w:t>по-латински</w:t>
      </w:r>
      <w:r w:rsidR="00357BB5">
        <w:t xml:space="preserve">. </w:t>
      </w:r>
    </w:p>
    <w:p w:rsidR="000F6647" w:rsidRDefault="0083384A" w:rsidP="0083384A">
      <w:r w:rsidRPr="00816357">
        <w:t>Первая лекция есть</w:t>
      </w:r>
      <w:r w:rsidR="00357BB5">
        <w:t xml:space="preserve">. </w:t>
      </w:r>
      <w:r w:rsidRPr="00816357">
        <w:t>Дом Отца мы более-менее для первой ступени изучили</w:t>
      </w:r>
      <w:r w:rsidR="00EC0E70">
        <w:t xml:space="preserve">, </w:t>
      </w:r>
      <w:r w:rsidRPr="00816357">
        <w:t>для первой ступени</w:t>
      </w:r>
      <w:r w:rsidR="00EC0E70">
        <w:t xml:space="preserve">, </w:t>
      </w:r>
      <w:r w:rsidRPr="00816357">
        <w:t xml:space="preserve">на следующих ступенях мы ещё </w:t>
      </w:r>
      <w:r w:rsidR="00EB4B40" w:rsidRPr="00816357">
        <w:t xml:space="preserve">по чуть-чуть </w:t>
      </w:r>
      <w:r w:rsidRPr="00816357">
        <w:t>будем уточнять его детали</w:t>
      </w:r>
      <w:r w:rsidR="00357BB5">
        <w:t xml:space="preserve">. </w:t>
      </w:r>
      <w:r w:rsidRPr="00816357">
        <w:t>Есть</w:t>
      </w:r>
      <w:r w:rsidR="00357BB5">
        <w:t xml:space="preserve">. </w:t>
      </w:r>
      <w:r w:rsidRPr="00816357">
        <w:t>Вот с этими подпланами ясно? Поэтому</w:t>
      </w:r>
      <w:r w:rsidR="00D8456E">
        <w:t>,</w:t>
      </w:r>
      <w:r w:rsidRPr="00816357">
        <w:t xml:space="preserve"> когда вы</w:t>
      </w:r>
      <w:r w:rsidR="00EB4B40">
        <w:t xml:space="preserve"> скажете,</w:t>
      </w:r>
      <w:r w:rsidRPr="00816357">
        <w:t xml:space="preserve"> что у меня действует Разум</w:t>
      </w:r>
      <w:r w:rsidR="00EC0E70">
        <w:t xml:space="preserve">, </w:t>
      </w:r>
      <w:r w:rsidRPr="00816357">
        <w:t>у нас в школе ученики могут сразу задать вопрос: Какого Тела?</w:t>
      </w:r>
      <w:r w:rsidR="00EC0E70">
        <w:t xml:space="preserve"> </w:t>
      </w:r>
      <w:r w:rsidR="00D8456E">
        <w:t>П</w:t>
      </w:r>
      <w:r w:rsidRPr="00816357">
        <w:t>отому что для корректности произношения вам лучше сказать: У меня Причинно</w:t>
      </w:r>
      <w:r w:rsidR="00D8456E">
        <w:t>е</w:t>
      </w:r>
      <w:r w:rsidRPr="00816357">
        <w:t xml:space="preserve"> тело активирова</w:t>
      </w:r>
      <w:r w:rsidR="00EB4B40">
        <w:t>лось</w:t>
      </w:r>
      <w:r w:rsidR="00357BB5">
        <w:t xml:space="preserve">. </w:t>
      </w:r>
      <w:r w:rsidRPr="00816357">
        <w:t>Тогда это будет полнота Разума</w:t>
      </w:r>
      <w:r w:rsidR="00357BB5">
        <w:t xml:space="preserve">. </w:t>
      </w:r>
      <w:r w:rsidR="00EB4B40">
        <w:t>То</w:t>
      </w:r>
      <w:r w:rsidRPr="00816357">
        <w:t>гда Причинное тело связывается со всеми подуровнями</w:t>
      </w:r>
      <w:r w:rsidR="00EB4B40">
        <w:t>. Е</w:t>
      </w:r>
      <w:r w:rsidRPr="00816357">
        <w:t>сли вы скаж</w:t>
      </w:r>
      <w:r w:rsidR="00D8456E">
        <w:t>е</w:t>
      </w:r>
      <w:r w:rsidRPr="00816357">
        <w:t>те</w:t>
      </w:r>
      <w:r w:rsidR="00D8456E">
        <w:t>,</w:t>
      </w:r>
      <w:r w:rsidRPr="00816357">
        <w:t xml:space="preserve"> что вы живёте Душой</w:t>
      </w:r>
      <w:r w:rsidR="00EC0E70">
        <w:t xml:space="preserve">, </w:t>
      </w:r>
      <w:r w:rsidRPr="00816357">
        <w:t>мы можем спросить: Каким из подпланов</w:t>
      </w:r>
      <w:r w:rsidR="00EC0E70">
        <w:t xml:space="preserve">, </w:t>
      </w:r>
      <w:r w:rsidRPr="00816357">
        <w:t xml:space="preserve">каких тел? </w:t>
      </w:r>
      <w:r w:rsidR="000F6647">
        <w:t>И</w:t>
      </w:r>
      <w:r w:rsidRPr="00816357">
        <w:t>ли: Какой Душ</w:t>
      </w:r>
      <w:r w:rsidR="00EB4B40">
        <w:t>ой</w:t>
      </w:r>
      <w:r w:rsidR="00EC0E70">
        <w:t xml:space="preserve">, </w:t>
      </w:r>
      <w:r w:rsidRPr="00816357">
        <w:t>какой из них?</w:t>
      </w:r>
      <w:r w:rsidR="00357BB5">
        <w:t xml:space="preserve"> </w:t>
      </w:r>
      <w:r w:rsidRPr="00816357">
        <w:t>Некоторые крутят у виска и говорят</w:t>
      </w:r>
      <w:r w:rsidR="00D8456E">
        <w:t>,</w:t>
      </w:r>
      <w:r w:rsidRPr="00816357">
        <w:t xml:space="preserve"> что</w:t>
      </w:r>
      <w:r w:rsidR="00EC0E70">
        <w:t xml:space="preserve"> </w:t>
      </w:r>
      <w:r w:rsidRPr="00816357">
        <w:t>Душа одна</w:t>
      </w:r>
      <w:r w:rsidR="00357BB5">
        <w:t xml:space="preserve">. </w:t>
      </w:r>
      <w:r w:rsidRPr="00816357">
        <w:t>Да</w:t>
      </w:r>
      <w:r w:rsidR="00EC0E70">
        <w:t xml:space="preserve">, </w:t>
      </w:r>
      <w:r w:rsidRPr="00816357">
        <w:t>только их уже даже у Человека две: высшая и низшая</w:t>
      </w:r>
      <w:r w:rsidR="00357BB5">
        <w:t xml:space="preserve">. </w:t>
      </w:r>
      <w:r w:rsidRPr="00816357">
        <w:t>То есть</w:t>
      </w:r>
      <w:r w:rsidR="00D8456E">
        <w:t>,</w:t>
      </w:r>
      <w:r w:rsidRPr="00816357">
        <w:t xml:space="preserve"> тут есть такая многомерность ответов</w:t>
      </w:r>
      <w:r w:rsidR="00EC0E70">
        <w:t xml:space="preserve">, </w:t>
      </w:r>
      <w:r w:rsidRPr="00816357">
        <w:t>поэтому некоторые ответы в некоторых текстах книжек</w:t>
      </w:r>
      <w:r w:rsidR="00EC0E70">
        <w:t xml:space="preserve"> </w:t>
      </w:r>
      <w:r w:rsidRPr="00816357">
        <w:t>так многомерны и так сложны</w:t>
      </w:r>
      <w:r w:rsidR="00EC0E70">
        <w:t xml:space="preserve">, </w:t>
      </w:r>
      <w:r w:rsidRPr="00816357">
        <w:t>вот из-за этой структуры</w:t>
      </w:r>
      <w:r w:rsidR="00357BB5">
        <w:t>.</w:t>
      </w:r>
    </w:p>
    <w:p w:rsidR="0083384A" w:rsidRPr="00816357" w:rsidRDefault="00357BB5" w:rsidP="0083384A">
      <w:r>
        <w:t xml:space="preserve"> </w:t>
      </w:r>
    </w:p>
    <w:p w:rsidR="005F0756" w:rsidRDefault="0083384A" w:rsidP="0083384A">
      <w:r w:rsidRPr="00816357">
        <w:t>А теперь визуально</w:t>
      </w:r>
      <w:r w:rsidR="00EC0E70">
        <w:t xml:space="preserve">, </w:t>
      </w:r>
      <w:r w:rsidRPr="00816357">
        <w:t>образно представьте</w:t>
      </w:r>
      <w:r w:rsidR="00EC0E70">
        <w:t xml:space="preserve">, </w:t>
      </w:r>
      <w:r w:rsidRPr="00816357">
        <w:t>вот эту девятку: 9</w:t>
      </w:r>
      <w:r w:rsidR="00EC0E70">
        <w:t xml:space="preserve">, </w:t>
      </w:r>
      <w:r w:rsidRPr="00816357">
        <w:t>9</w:t>
      </w:r>
      <w:r w:rsidR="00EC0E70">
        <w:t xml:space="preserve">, </w:t>
      </w:r>
      <w:r w:rsidRPr="00816357">
        <w:t>9</w:t>
      </w:r>
      <w:r w:rsidR="00EC0E70">
        <w:t xml:space="preserve">, </w:t>
      </w:r>
      <w:r w:rsidRPr="00816357">
        <w:t>9… 81 позиция</w:t>
      </w:r>
      <w:r w:rsidR="00357BB5">
        <w:t xml:space="preserve">. </w:t>
      </w:r>
      <w:r w:rsidRPr="00816357">
        <w:t>Увидели да</w:t>
      </w:r>
      <w:r w:rsidR="00EC0E70">
        <w:t xml:space="preserve">, </w:t>
      </w:r>
      <w:r w:rsidRPr="00816357">
        <w:t>знаменитое число или ещё вот эту матрицу мы представляем</w:t>
      </w:r>
      <w:r w:rsidR="00EC0E70">
        <w:t xml:space="preserve">, </w:t>
      </w:r>
      <w:r w:rsidRPr="00816357">
        <w:t>это строение Тел</w:t>
      </w:r>
      <w:r w:rsidR="00EC0E70">
        <w:t xml:space="preserve">, </w:t>
      </w:r>
      <w:r w:rsidRPr="00816357">
        <w:t>если взять 9 на 9</w:t>
      </w:r>
      <w:r w:rsidR="00EC0E70">
        <w:t xml:space="preserve">, </w:t>
      </w:r>
      <w:r w:rsidR="007251A8" w:rsidRPr="00816357">
        <w:t xml:space="preserve">— </w:t>
      </w:r>
      <w:r w:rsidRPr="00816357">
        <w:t>9 уровней Физического тела</w:t>
      </w:r>
      <w:r w:rsidR="00EC0E70">
        <w:t xml:space="preserve">, </w:t>
      </w:r>
      <w:r w:rsidRPr="00816357">
        <w:t>Эфирного</w:t>
      </w:r>
      <w:r w:rsidR="00EC0E70">
        <w:t xml:space="preserve">, </w:t>
      </w:r>
      <w:r w:rsidRPr="00816357">
        <w:t>Астрального</w:t>
      </w:r>
      <w:r w:rsidR="00EC0E70">
        <w:t xml:space="preserve">, </w:t>
      </w:r>
      <w:r w:rsidRPr="00816357">
        <w:t>Ментального</w:t>
      </w:r>
      <w:r w:rsidR="00EC0E70">
        <w:t xml:space="preserve">, </w:t>
      </w:r>
      <w:r w:rsidRPr="00816357">
        <w:t>9</w:t>
      </w:r>
      <w:r w:rsidR="00EC0E70">
        <w:t xml:space="preserve">, </w:t>
      </w:r>
      <w:r w:rsidRPr="00816357">
        <w:t>9</w:t>
      </w:r>
      <w:r w:rsidR="00EC0E70">
        <w:t xml:space="preserve">, </w:t>
      </w:r>
      <w:r w:rsidRPr="00816357">
        <w:t>9</w:t>
      </w:r>
      <w:r w:rsidR="00EC0E70">
        <w:t xml:space="preserve">, </w:t>
      </w:r>
      <w:r w:rsidRPr="00816357">
        <w:t>9 получается квадрат 9 на 9</w:t>
      </w:r>
      <w:r w:rsidR="00EC0E70">
        <w:t xml:space="preserve">, </w:t>
      </w:r>
      <w:r w:rsidRPr="00816357">
        <w:t>увидели? Слово Отца</w:t>
      </w:r>
      <w:r w:rsidR="000F6647">
        <w:t>,</w:t>
      </w:r>
      <w:r w:rsidRPr="00816357">
        <w:t xml:space="preserve"> которое разложено на 9 Частей</w:t>
      </w:r>
      <w:r w:rsidR="00EC0E70">
        <w:t xml:space="preserve">, </w:t>
      </w:r>
      <w:r w:rsidRPr="00816357">
        <w:t>в каждом из Тел проявляется своя Часть</w:t>
      </w:r>
      <w:r w:rsidR="00EC0E70">
        <w:t xml:space="preserve">, </w:t>
      </w:r>
      <w:r w:rsidRPr="00816357">
        <w:t>Пламя Отца</w:t>
      </w:r>
      <w:r w:rsidR="00EC0E70">
        <w:t xml:space="preserve">, </w:t>
      </w:r>
      <w:r w:rsidRPr="00816357">
        <w:t>Матери разложенное на 9 частей</w:t>
      </w:r>
      <w:r w:rsidR="00EC0E70">
        <w:t xml:space="preserve">, </w:t>
      </w:r>
      <w:r w:rsidRPr="00816357">
        <w:t>в каждом Теле есть свои уровни Пламени</w:t>
      </w:r>
      <w:r w:rsidR="00357BB5">
        <w:t xml:space="preserve">. </w:t>
      </w:r>
      <w:r w:rsidRPr="00816357">
        <w:t>Индивидуальность и Дух разложены на 9 частей или 9 лучей его и лучевых взаимодействий</w:t>
      </w:r>
      <w:r w:rsidR="005D12DF">
        <w:t>.</w:t>
      </w:r>
      <w:r w:rsidR="00EC0E70">
        <w:t xml:space="preserve"> </w:t>
      </w:r>
      <w:r w:rsidRPr="00816357">
        <w:t>Сознание</w:t>
      </w:r>
      <w:r w:rsidR="00EC0E70">
        <w:t xml:space="preserve">, </w:t>
      </w:r>
      <w:r w:rsidRPr="00816357">
        <w:t>Разум и так далее</w:t>
      </w:r>
      <w:r w:rsidR="00357BB5">
        <w:t xml:space="preserve">. </w:t>
      </w:r>
      <w:r w:rsidRPr="00816357">
        <w:t>Увидели? Поэтому полнота Разума</w:t>
      </w:r>
      <w:r w:rsidR="00EC0E70">
        <w:t xml:space="preserve">, </w:t>
      </w:r>
      <w:r w:rsidRPr="00816357">
        <w:t>это когда работает Разум</w:t>
      </w:r>
      <w:r w:rsidR="00EC0E70">
        <w:t xml:space="preserve">, </w:t>
      </w:r>
      <w:r w:rsidRPr="00816357">
        <w:t>извините</w:t>
      </w:r>
      <w:r w:rsidR="005D12DF">
        <w:t>,</w:t>
      </w:r>
      <w:r w:rsidRPr="00816357">
        <w:t xml:space="preserve"> 9</w:t>
      </w:r>
      <w:r w:rsidR="005D12DF">
        <w:t>-ти</w:t>
      </w:r>
      <w:r w:rsidRPr="00816357">
        <w:t xml:space="preserve"> Тел</w:t>
      </w:r>
      <w:r w:rsidR="00EC0E70">
        <w:t xml:space="preserve">, </w:t>
      </w:r>
      <w:r w:rsidRPr="00816357">
        <w:t>вот тогда Причинное тело может активироваться полностью</w:t>
      </w:r>
      <w:r w:rsidR="00EC0E70">
        <w:t xml:space="preserve">, </w:t>
      </w:r>
      <w:r w:rsidRPr="00816357">
        <w:t xml:space="preserve">а если работает Разум </w:t>
      </w:r>
      <w:r w:rsidR="000F6647">
        <w:t>трёх</w:t>
      </w:r>
      <w:r w:rsidRPr="00816357">
        <w:t xml:space="preserve"> Тел</w:t>
      </w:r>
      <w:r w:rsidR="00EC0E70">
        <w:t xml:space="preserve">, </w:t>
      </w:r>
      <w:r w:rsidRPr="00816357">
        <w:t>то даже вы</w:t>
      </w:r>
      <w:r w:rsidR="000F6647">
        <w:t>,</w:t>
      </w:r>
      <w:r w:rsidRPr="00816357">
        <w:t xml:space="preserve"> если разовьёте Причинное тело</w:t>
      </w:r>
      <w:r w:rsidR="00EC0E70">
        <w:t xml:space="preserve">, </w:t>
      </w:r>
      <w:r w:rsidRPr="00816357">
        <w:t xml:space="preserve">оно будет работать с учётом </w:t>
      </w:r>
      <w:r w:rsidR="000F6647">
        <w:t>трёх</w:t>
      </w:r>
      <w:r w:rsidRPr="00816357">
        <w:t xml:space="preserve"> подпланов</w:t>
      </w:r>
      <w:r w:rsidR="00EC0E70">
        <w:t xml:space="preserve">, </w:t>
      </w:r>
      <w:r w:rsidRPr="00816357">
        <w:t xml:space="preserve">потому что у вас Разум </w:t>
      </w:r>
      <w:r w:rsidR="000F6647">
        <w:t>трёх</w:t>
      </w:r>
      <w:r w:rsidRPr="00816357">
        <w:t xml:space="preserve"> Тел</w:t>
      </w:r>
      <w:r w:rsidR="005F0756">
        <w:t xml:space="preserve"> развит.</w:t>
      </w:r>
    </w:p>
    <w:p w:rsidR="005F0756" w:rsidRDefault="005F0756" w:rsidP="0083384A">
      <w:r>
        <w:t>В</w:t>
      </w:r>
      <w:r w:rsidR="0083384A" w:rsidRPr="00816357">
        <w:t>от это называется — Закон Отца! Будьте внимательны</w:t>
      </w:r>
      <w:r w:rsidR="00EC0E70">
        <w:t xml:space="preserve">, </w:t>
      </w:r>
      <w:r w:rsidR="0083384A" w:rsidRPr="00816357">
        <w:t xml:space="preserve">ещё раз!!! Если у вас развит разум в </w:t>
      </w:r>
      <w:r w:rsidR="000F6647">
        <w:t>трёх</w:t>
      </w:r>
      <w:r w:rsidR="0083384A" w:rsidRPr="00816357">
        <w:t xml:space="preserve"> Телах</w:t>
      </w:r>
      <w:r w:rsidR="00EC0E70">
        <w:t xml:space="preserve">, </w:t>
      </w:r>
      <w:r w:rsidR="0083384A" w:rsidRPr="00816357">
        <w:t xml:space="preserve">ваше Причинное тело выше </w:t>
      </w:r>
      <w:r w:rsidR="000F6647">
        <w:t>трёх</w:t>
      </w:r>
      <w:r w:rsidR="0083384A" w:rsidRPr="00816357">
        <w:t xml:space="preserve"> сил</w:t>
      </w:r>
      <w:r w:rsidR="00EC0E70">
        <w:t xml:space="preserve">, </w:t>
      </w:r>
      <w:r w:rsidR="0083384A" w:rsidRPr="00816357">
        <w:t>даже если имеет все 12</w:t>
      </w:r>
      <w:r>
        <w:t>,</w:t>
      </w:r>
      <w:r w:rsidR="0083384A" w:rsidRPr="00816357">
        <w:t xml:space="preserve"> активировано быть не имеет право</w:t>
      </w:r>
      <w:r w:rsidR="00EC0E70">
        <w:t xml:space="preserve">, </w:t>
      </w:r>
      <w:r w:rsidR="0083384A" w:rsidRPr="00816357">
        <w:t>называется Закон от дурака</w:t>
      </w:r>
      <w:r w:rsidR="00EC0E70">
        <w:t xml:space="preserve">, </w:t>
      </w:r>
      <w:r w:rsidR="0083384A" w:rsidRPr="00816357">
        <w:t>ты вначале</w:t>
      </w:r>
      <w:r w:rsidR="00D8456E">
        <w:t>,</w:t>
      </w:r>
      <w:r w:rsidR="0083384A" w:rsidRPr="00816357">
        <w:t xml:space="preserve"> извините меня</w:t>
      </w:r>
      <w:r w:rsidR="00D8456E">
        <w:t>,</w:t>
      </w:r>
      <w:r w:rsidR="0083384A" w:rsidRPr="00816357">
        <w:t xml:space="preserve"> развей Разум во всех Телах</w:t>
      </w:r>
      <w:r w:rsidR="00EC0E70">
        <w:t xml:space="preserve">, </w:t>
      </w:r>
      <w:r w:rsidR="0083384A" w:rsidRPr="00816357">
        <w:t>да</w:t>
      </w:r>
      <w:r w:rsidR="00EC0E70">
        <w:t xml:space="preserve">, </w:t>
      </w:r>
      <w:r w:rsidR="0083384A" w:rsidRPr="00816357">
        <w:t>то есть научись действовать Разумом в этих Телах</w:t>
      </w:r>
      <w:r w:rsidR="00EC0E70">
        <w:t xml:space="preserve">, </w:t>
      </w:r>
      <w:r w:rsidR="0083384A" w:rsidRPr="00816357">
        <w:t>а потом</w:t>
      </w:r>
      <w:r w:rsidR="00D8456E">
        <w:t>,</w:t>
      </w:r>
      <w:r w:rsidR="0083384A" w:rsidRPr="00816357">
        <w:t xml:space="preserve"> извините</w:t>
      </w:r>
      <w:r w:rsidR="00EC0E70">
        <w:t xml:space="preserve">, </w:t>
      </w:r>
      <w:r w:rsidR="0083384A" w:rsidRPr="00816357">
        <w:t>Причинное тело будет в полноте всех сил действовать</w:t>
      </w:r>
      <w:r w:rsidR="00EC0E70">
        <w:t xml:space="preserve">, </w:t>
      </w:r>
      <w:r w:rsidR="0083384A" w:rsidRPr="00816357">
        <w:t>увидели? Это Закон Дома Отца</w:t>
      </w:r>
      <w:r w:rsidR="00357BB5">
        <w:t xml:space="preserve">. </w:t>
      </w:r>
      <w:r w:rsidR="0083384A" w:rsidRPr="00816357">
        <w:t>Если вы не развили Индивидуальность</w:t>
      </w:r>
      <w:r w:rsidR="00EC0E70">
        <w:t xml:space="preserve">, </w:t>
      </w:r>
      <w:r w:rsidR="0083384A" w:rsidRPr="00816357">
        <w:t>ну ладно Сознание</w:t>
      </w:r>
      <w:r>
        <w:t>,</w:t>
      </w:r>
      <w:r w:rsidR="0083384A" w:rsidRPr="00816357">
        <w:t xml:space="preserve"> в 9-ти Телах</w:t>
      </w:r>
      <w:r w:rsidR="00EC0E70">
        <w:t xml:space="preserve">, </w:t>
      </w:r>
      <w:r w:rsidR="0083384A" w:rsidRPr="00816357">
        <w:t>ваше Будхическое тело может действовать только в рамках того Сознания или подплан</w:t>
      </w:r>
      <w:r>
        <w:t>ов</w:t>
      </w:r>
      <w:r w:rsidR="00EC0E70">
        <w:t xml:space="preserve">, </w:t>
      </w:r>
      <w:r w:rsidR="0083384A" w:rsidRPr="00816357">
        <w:t>в которых вы развились</w:t>
      </w:r>
      <w:r>
        <w:t>.</w:t>
      </w:r>
    </w:p>
    <w:p w:rsidR="002855CE" w:rsidRDefault="005F0756" w:rsidP="0083384A">
      <w:r>
        <w:t>П</w:t>
      </w:r>
      <w:r w:rsidR="0083384A" w:rsidRPr="00816357">
        <w:t xml:space="preserve">очему Сознание Человека относится к 3-му подплану Будхического плана? А потому что большинство человечества развивает Сознание в </w:t>
      </w:r>
      <w:r w:rsidR="000F6647">
        <w:t>трёх</w:t>
      </w:r>
      <w:r w:rsidR="0083384A" w:rsidRPr="00816357">
        <w:t xml:space="preserve"> Телах и только активные ученики в 6-ти</w:t>
      </w:r>
      <w:r w:rsidR="00EC0E70">
        <w:t xml:space="preserve">, </w:t>
      </w:r>
      <w:r w:rsidR="0083384A" w:rsidRPr="00816357">
        <w:t>а в принципе единицы в 9-ти</w:t>
      </w:r>
      <w:r w:rsidR="00357BB5">
        <w:t xml:space="preserve">. </w:t>
      </w:r>
      <w:r w:rsidR="0083384A" w:rsidRPr="00816357">
        <w:t>Но это те</w:t>
      </w:r>
      <w:r w:rsidR="00EC0E70">
        <w:t xml:space="preserve">, </w:t>
      </w:r>
      <w:r w:rsidR="0083384A" w:rsidRPr="00816357">
        <w:t>которые проходят опыт Буддизма и Иисуса Христа</w:t>
      </w:r>
      <w:r w:rsidR="00EC0E70">
        <w:t xml:space="preserve">, </w:t>
      </w:r>
      <w:r w:rsidR="0083384A" w:rsidRPr="00816357">
        <w:t>Будды и Иисуса Христа</w:t>
      </w:r>
      <w:r w:rsidR="00EC0E70">
        <w:t xml:space="preserve">, </w:t>
      </w:r>
      <w:r w:rsidR="0083384A" w:rsidRPr="00816357">
        <w:t>так точнее</w:t>
      </w:r>
      <w:r>
        <w:t>. С</w:t>
      </w:r>
      <w:r w:rsidR="0083384A" w:rsidRPr="00816357">
        <w:t>ложно</w:t>
      </w:r>
      <w:r>
        <w:t>. В</w:t>
      </w:r>
      <w:r w:rsidR="0083384A" w:rsidRPr="00816357">
        <w:t xml:space="preserve">от это и есть Закон </w:t>
      </w:r>
      <w:r w:rsidR="0040416E">
        <w:t>Д</w:t>
      </w:r>
      <w:r w:rsidR="0083384A" w:rsidRPr="00816357">
        <w:t>ома Отца</w:t>
      </w:r>
      <w:r w:rsidR="00357BB5">
        <w:t xml:space="preserve">. </w:t>
      </w:r>
      <w:r w:rsidR="0083384A" w:rsidRPr="00816357">
        <w:t>Поэтому</w:t>
      </w:r>
      <w:r w:rsidR="0040416E">
        <w:t>,</w:t>
      </w:r>
      <w:r w:rsidR="0083384A" w:rsidRPr="00816357">
        <w:t xml:space="preserve"> </w:t>
      </w:r>
      <w:r w:rsidR="0083384A" w:rsidRPr="0075263A">
        <w:t>как бы вы</w:t>
      </w:r>
      <w:r w:rsidR="0083384A" w:rsidRPr="00816357">
        <w:t xml:space="preserve"> н</w:t>
      </w:r>
      <w:r w:rsidR="0075263A">
        <w:t>и</w:t>
      </w:r>
      <w:r w:rsidR="0083384A" w:rsidRPr="00816357">
        <w:t xml:space="preserve"> развивали</w:t>
      </w:r>
      <w:r w:rsidR="00EC0E70">
        <w:t xml:space="preserve">, </w:t>
      </w:r>
      <w:r w:rsidR="0083384A" w:rsidRPr="00816357">
        <w:t>допустим</w:t>
      </w:r>
      <w:r w:rsidR="00EC0E70">
        <w:t xml:space="preserve">, </w:t>
      </w:r>
      <w:r w:rsidR="0083384A" w:rsidRPr="00816357">
        <w:t>Астральное тело гонянием по Чакрам шариков</w:t>
      </w:r>
      <w:r w:rsidR="00EC0E70">
        <w:t xml:space="preserve">, </w:t>
      </w:r>
      <w:r w:rsidR="001B5CBF">
        <w:t xml:space="preserve">— </w:t>
      </w:r>
      <w:r w:rsidR="0083384A" w:rsidRPr="00816357">
        <w:t>есть такие заумные практики</w:t>
      </w:r>
      <w:r w:rsidR="00EC0E70">
        <w:t xml:space="preserve">, </w:t>
      </w:r>
      <w:r w:rsidR="001B5CBF">
        <w:t xml:space="preserve">— </w:t>
      </w:r>
      <w:r w:rsidR="0083384A" w:rsidRPr="00816357">
        <w:t>выше крыши не прыгнешь</w:t>
      </w:r>
      <w:r w:rsidR="00EC0E70">
        <w:t xml:space="preserve">, </w:t>
      </w:r>
      <w:r w:rsidR="0083384A" w:rsidRPr="00816357">
        <w:t>все Чакры не откроются</w:t>
      </w:r>
      <w:r w:rsidR="00EC0E70">
        <w:t xml:space="preserve">, </w:t>
      </w:r>
      <w:r w:rsidR="0083384A" w:rsidRPr="00816357">
        <w:t>потому что они отражают подпланы вышестоящих тел</w:t>
      </w:r>
      <w:r w:rsidR="00357BB5">
        <w:t xml:space="preserve">. </w:t>
      </w:r>
      <w:r w:rsidR="0083384A" w:rsidRPr="00816357">
        <w:t>И если</w:t>
      </w:r>
      <w:r>
        <w:t>,</w:t>
      </w:r>
      <w:r w:rsidR="0083384A" w:rsidRPr="00816357">
        <w:t xml:space="preserve"> допустим</w:t>
      </w:r>
      <w:r>
        <w:t>,</w:t>
      </w:r>
      <w:r w:rsidR="0083384A" w:rsidRPr="00816357">
        <w:t xml:space="preserve"> 6-й подплан</w:t>
      </w:r>
      <w:r w:rsidR="00EC0E70">
        <w:t xml:space="preserve">, </w:t>
      </w:r>
      <w:r w:rsidR="0083384A" w:rsidRPr="00816357">
        <w:t>вернее</w:t>
      </w:r>
      <w:r>
        <w:t>,</w:t>
      </w:r>
      <w:r w:rsidR="0083384A" w:rsidRPr="00816357">
        <w:t xml:space="preserve"> 6-е Тело и 3-й подплан 6-го Тела </w:t>
      </w:r>
      <w:r w:rsidR="001B5CBF">
        <w:t xml:space="preserve">— </w:t>
      </w:r>
      <w:r w:rsidR="0083384A" w:rsidRPr="00816357">
        <w:t>Сознательность Будхического тела не чётк</w:t>
      </w:r>
      <w:r>
        <w:t>ая</w:t>
      </w:r>
      <w:r w:rsidR="00EC0E70">
        <w:t xml:space="preserve">, </w:t>
      </w:r>
      <w:r w:rsidR="0083384A" w:rsidRPr="00816357">
        <w:t>6</w:t>
      </w:r>
      <w:r>
        <w:t>-я</w:t>
      </w:r>
      <w:r w:rsidR="0083384A" w:rsidRPr="00816357">
        <w:t xml:space="preserve"> </w:t>
      </w:r>
      <w:r w:rsidR="0083384A" w:rsidRPr="00816357">
        <w:lastRenderedPageBreak/>
        <w:t>Чакра здесь</w:t>
      </w:r>
      <w:r w:rsidR="00EC0E70">
        <w:t xml:space="preserve">, </w:t>
      </w:r>
      <w:r w:rsidR="0083384A" w:rsidRPr="00816357">
        <w:t>хоть лопните</w:t>
      </w:r>
      <w:r>
        <w:t>,</w:t>
      </w:r>
      <w:r w:rsidR="0083384A" w:rsidRPr="00816357">
        <w:t xml:space="preserve"> не откроется</w:t>
      </w:r>
      <w:r w:rsidR="00357BB5">
        <w:t xml:space="preserve">. </w:t>
      </w:r>
      <w:r w:rsidR="0083384A" w:rsidRPr="00816357">
        <w:t>Вы понимаете</w:t>
      </w:r>
      <w:r>
        <w:t>,</w:t>
      </w:r>
      <w:r w:rsidR="0083384A" w:rsidRPr="00816357">
        <w:t xml:space="preserve"> о чём я говорю? Люди </w:t>
      </w:r>
      <w:r w:rsidR="0083384A" w:rsidRPr="00003F5A">
        <w:t>открывают ясновидение</w:t>
      </w:r>
      <w:r w:rsidR="00EC0E70" w:rsidRPr="00003F5A">
        <w:t xml:space="preserve">, </w:t>
      </w:r>
      <w:r w:rsidRPr="00003F5A">
        <w:t>«</w:t>
      </w:r>
      <w:r w:rsidR="0083384A" w:rsidRPr="00003F5A">
        <w:t>подарок сумасшествию</w:t>
      </w:r>
      <w:r w:rsidRPr="00003F5A">
        <w:t>»</w:t>
      </w:r>
      <w:r w:rsidR="00357BB5" w:rsidRPr="00003F5A">
        <w:t xml:space="preserve">. </w:t>
      </w:r>
      <w:r w:rsidR="0083384A" w:rsidRPr="00003F5A">
        <w:t>Потому что ясновидения как тако</w:t>
      </w:r>
      <w:r w:rsidR="00CD2CF9" w:rsidRPr="00003F5A">
        <w:t>во</w:t>
      </w:r>
      <w:r w:rsidR="0083384A" w:rsidRPr="00003F5A">
        <w:t>го нет</w:t>
      </w:r>
      <w:r w:rsidR="00EC0E70" w:rsidRPr="00003F5A">
        <w:t xml:space="preserve">, </w:t>
      </w:r>
      <w:r w:rsidR="0083384A" w:rsidRPr="00003F5A">
        <w:t>это нехватка Сознательности на 3-м подплане Будхического тела</w:t>
      </w:r>
      <w:r w:rsidR="00357BB5" w:rsidRPr="00003F5A">
        <w:t xml:space="preserve">. </w:t>
      </w:r>
      <w:r w:rsidR="0083384A" w:rsidRPr="00003F5A">
        <w:t xml:space="preserve">Вот здесь </w:t>
      </w:r>
      <w:r w:rsidRPr="00003F5A">
        <w:t>раск</w:t>
      </w:r>
      <w:r w:rsidR="0083384A" w:rsidRPr="00003F5A">
        <w:t>ро</w:t>
      </w:r>
      <w:r w:rsidRPr="00003F5A">
        <w:t>е</w:t>
      </w:r>
      <w:r w:rsidR="0083384A" w:rsidRPr="00003F5A">
        <w:t>шь</w:t>
      </w:r>
      <w:r w:rsidR="0083384A" w:rsidRPr="00816357">
        <w:t xml:space="preserve"> </w:t>
      </w:r>
      <w:r w:rsidR="0083384A" w:rsidRPr="00003F5A">
        <w:rPr>
          <w:i/>
        </w:rPr>
        <w:t>(показывает</w:t>
      </w:r>
      <w:r w:rsidR="00003F5A" w:rsidRPr="00003F5A">
        <w:rPr>
          <w:i/>
        </w:rPr>
        <w:t>:</w:t>
      </w:r>
      <w:r w:rsidR="0083384A" w:rsidRPr="00003F5A">
        <w:rPr>
          <w:i/>
        </w:rPr>
        <w:t xml:space="preserve"> </w:t>
      </w:r>
      <w:r w:rsidR="00003F5A" w:rsidRPr="00003F5A">
        <w:rPr>
          <w:i/>
        </w:rPr>
        <w:t>6</w:t>
      </w:r>
      <w:r w:rsidR="00003F5A">
        <w:rPr>
          <w:i/>
        </w:rPr>
        <w:t xml:space="preserve"> план,</w:t>
      </w:r>
      <w:r w:rsidR="00003F5A" w:rsidRPr="00003F5A">
        <w:rPr>
          <w:i/>
        </w:rPr>
        <w:t xml:space="preserve"> Сознание</w:t>
      </w:r>
      <w:r w:rsidR="0083384A" w:rsidRPr="00003F5A">
        <w:rPr>
          <w:i/>
        </w:rPr>
        <w:t>)</w:t>
      </w:r>
      <w:r w:rsidR="00EC0E70" w:rsidRPr="00003F5A">
        <w:t xml:space="preserve">, </w:t>
      </w:r>
      <w:r w:rsidR="0083384A" w:rsidRPr="00003F5A">
        <w:t>эта</w:t>
      </w:r>
      <w:r w:rsidR="0083384A" w:rsidRPr="00816357">
        <w:t xml:space="preserve"> Чакра будет у тебя идеально работать</w:t>
      </w:r>
      <w:r w:rsidR="00357BB5">
        <w:t xml:space="preserve">. </w:t>
      </w:r>
      <w:r w:rsidR="0083384A" w:rsidRPr="00816357">
        <w:t>И</w:t>
      </w:r>
      <w:r w:rsidR="002855CE">
        <w:t xml:space="preserve"> тебе</w:t>
      </w:r>
      <w:r w:rsidR="0083384A" w:rsidRPr="00816357">
        <w:t xml:space="preserve"> не нужно тебе будет ясновидения</w:t>
      </w:r>
      <w:r w:rsidR="00EC0E70">
        <w:t xml:space="preserve">, </w:t>
      </w:r>
      <w:r w:rsidR="0083384A" w:rsidRPr="00816357">
        <w:t>ты</w:t>
      </w:r>
      <w:r w:rsidR="002855CE">
        <w:t xml:space="preserve"> будешь</w:t>
      </w:r>
      <w:r w:rsidR="0083384A" w:rsidRPr="00816357">
        <w:t xml:space="preserve"> спокойно видеть внутри себя на всех планах</w:t>
      </w:r>
      <w:r w:rsidR="002855CE">
        <w:t>,</w:t>
      </w:r>
      <w:r w:rsidR="0083384A" w:rsidRPr="00816357">
        <w:t xml:space="preserve"> как мы это делаем в Погружениях</w:t>
      </w:r>
      <w:r w:rsidR="00EC0E70">
        <w:t xml:space="preserve">, </w:t>
      </w:r>
      <w:r w:rsidR="0083384A" w:rsidRPr="00816357">
        <w:t>но это мы делаем</w:t>
      </w:r>
      <w:r w:rsidR="00EC0E70">
        <w:t xml:space="preserve">, </w:t>
      </w:r>
      <w:r w:rsidR="0083384A" w:rsidRPr="00816357">
        <w:t>помогая людям в это войти</w:t>
      </w:r>
      <w:r w:rsidR="00EC0E70">
        <w:t xml:space="preserve">, </w:t>
      </w:r>
      <w:r w:rsidR="0083384A" w:rsidRPr="00816357">
        <w:t>а так вы будете сами уметь это делать и всё</w:t>
      </w:r>
      <w:r w:rsidR="00357BB5">
        <w:t xml:space="preserve">. </w:t>
      </w:r>
      <w:r w:rsidR="0083384A" w:rsidRPr="00816357">
        <w:t>Третий подплан Будхического Тела</w:t>
      </w:r>
      <w:r w:rsidR="00EC0E70">
        <w:t xml:space="preserve">, </w:t>
      </w:r>
      <w:r w:rsidR="0083384A" w:rsidRPr="00816357">
        <w:t>увидели? Поэтому надо развивать отдельные уровни тел</w:t>
      </w:r>
      <w:r w:rsidR="00EC0E70">
        <w:t xml:space="preserve">, </w:t>
      </w:r>
      <w:r w:rsidR="0083384A" w:rsidRPr="00816357">
        <w:t>но не надо безумствовать</w:t>
      </w:r>
      <w:r w:rsidR="00EC0E70">
        <w:t xml:space="preserve">, </w:t>
      </w:r>
      <w:r w:rsidR="0083384A" w:rsidRPr="00816357">
        <w:t>Учителя рекомендуют: Естественно всё откроется</w:t>
      </w:r>
      <w:r w:rsidR="00EC0E70">
        <w:t xml:space="preserve">, </w:t>
      </w:r>
      <w:r w:rsidR="0083384A" w:rsidRPr="00816357">
        <w:t>Ты работай над собой! Ты познавай себя</w:t>
      </w:r>
      <w:r w:rsidR="00EC0E70">
        <w:t xml:space="preserve">, </w:t>
      </w:r>
      <w:r w:rsidR="0083384A" w:rsidRPr="00816357">
        <w:t>Ты думай</w:t>
      </w:r>
      <w:r w:rsidR="00EC0E70">
        <w:t xml:space="preserve">, </w:t>
      </w:r>
      <w:r w:rsidR="0083384A" w:rsidRPr="00816357">
        <w:t>как работают Чакры</w:t>
      </w:r>
      <w:r w:rsidR="00EC0E70">
        <w:t xml:space="preserve">, </w:t>
      </w:r>
      <w:r w:rsidR="0083384A" w:rsidRPr="00816357">
        <w:t>Ты связывай!</w:t>
      </w:r>
      <w:r w:rsidR="00EC0E70">
        <w:t xml:space="preserve"> </w:t>
      </w:r>
      <w:r w:rsidR="002855CE">
        <w:t>У</w:t>
      </w:r>
      <w:r w:rsidR="0083384A" w:rsidRPr="00816357">
        <w:t>видели?</w:t>
      </w:r>
    </w:p>
    <w:p w:rsidR="0083384A" w:rsidRPr="00816357" w:rsidRDefault="0083384A" w:rsidP="0083384A">
      <w:r w:rsidRPr="00816357">
        <w:t>Запомните чётко</w:t>
      </w:r>
      <w:r w:rsidR="002855CE">
        <w:t>,</w:t>
      </w:r>
      <w:r w:rsidRPr="00816357">
        <w:t xml:space="preserve"> без активации подпланов Тел и соответствующих Тел</w:t>
      </w:r>
      <w:r w:rsidR="00EC0E70">
        <w:t xml:space="preserve">, </w:t>
      </w:r>
      <w:r w:rsidRPr="00816357">
        <w:t>соответствующие подуровни телесные</w:t>
      </w:r>
      <w:r w:rsidR="00EC0E70">
        <w:t xml:space="preserve">, </w:t>
      </w:r>
      <w:r w:rsidRPr="00816357">
        <w:t>не активируются</w:t>
      </w:r>
      <w:r w:rsidR="00EC0E70">
        <w:t xml:space="preserve">, </w:t>
      </w:r>
      <w:r w:rsidRPr="00816357">
        <w:t xml:space="preserve">главное </w:t>
      </w:r>
      <w:r w:rsidR="001B5CBF">
        <w:t xml:space="preserve">— </w:t>
      </w:r>
      <w:r w:rsidRPr="00816357">
        <w:t>это Дом Отца! Если в Доме Отца вы не активировали Мышление</w:t>
      </w:r>
      <w:r w:rsidR="00EC0E70">
        <w:t xml:space="preserve">, </w:t>
      </w:r>
      <w:r w:rsidRPr="00816357">
        <w:t>ваше Ментальное Тело</w:t>
      </w:r>
      <w:r w:rsidR="00EC0E70">
        <w:t xml:space="preserve">, </w:t>
      </w:r>
      <w:r w:rsidRPr="00816357">
        <w:t>будет влачить жалкое существование</w:t>
      </w:r>
      <w:r w:rsidR="002855CE">
        <w:t>. Е</w:t>
      </w:r>
      <w:r w:rsidRPr="00816357">
        <w:t>сли по всем Телам вы не попытались мыслить</w:t>
      </w:r>
      <w:r w:rsidR="00EC0E70">
        <w:t xml:space="preserve">, </w:t>
      </w:r>
      <w:r w:rsidRPr="00816357">
        <w:t>ваши сферы Мышления</w:t>
      </w:r>
      <w:r w:rsidR="00EC0E70">
        <w:t xml:space="preserve"> </w:t>
      </w:r>
      <w:r w:rsidRPr="00816357">
        <w:t>не будут развиваться до конца</w:t>
      </w:r>
      <w:r w:rsidR="00EC0E70">
        <w:t xml:space="preserve">, </w:t>
      </w:r>
      <w:r w:rsidRPr="00816357">
        <w:t>это Закон</w:t>
      </w:r>
      <w:r w:rsidR="00EC0E70">
        <w:t xml:space="preserve">, </w:t>
      </w:r>
      <w:r w:rsidRPr="00816357">
        <w:t>поэтому в нашей школе некоторые начинают развивать сферы мышления и говорят: Да я по сферам Мышления</w:t>
      </w:r>
      <w:r w:rsidR="00EC0E70">
        <w:t xml:space="preserve">, </w:t>
      </w:r>
      <w:r w:rsidRPr="00816357">
        <w:t>мысли уже</w:t>
      </w:r>
      <w:r w:rsidR="00EC0E70">
        <w:t xml:space="preserve">, </w:t>
      </w:r>
      <w:r w:rsidRPr="00816357">
        <w:t>… простраиваю (корректно скажу)</w:t>
      </w:r>
      <w:r w:rsidR="00357BB5">
        <w:t xml:space="preserve">. </w:t>
      </w:r>
      <w:r w:rsidRPr="00816357">
        <w:t>Очень хочется спросить: А ты по всем Телам мыслить пытаешься? Одновременно</w:t>
      </w:r>
      <w:r w:rsidR="00357BB5">
        <w:t xml:space="preserve">. </w:t>
      </w:r>
      <w:r w:rsidRPr="00816357">
        <w:rPr>
          <w:i/>
        </w:rPr>
        <w:t xml:space="preserve">(Показывает на доске) </w:t>
      </w:r>
      <w:r w:rsidRPr="00816357">
        <w:t>Ну как</w:t>
      </w:r>
      <w:r w:rsidR="00EC0E70">
        <w:t xml:space="preserve">, </w:t>
      </w:r>
      <w:r w:rsidRPr="00816357">
        <w:t>мышление в Физическом теле</w:t>
      </w:r>
      <w:r w:rsidR="00EC0E70">
        <w:t xml:space="preserve">, </w:t>
      </w:r>
      <w:r w:rsidRPr="00816357">
        <w:t>мышление в Эфирном</w:t>
      </w:r>
      <w:r w:rsidR="00EC0E70">
        <w:t xml:space="preserve">, </w:t>
      </w:r>
      <w:r w:rsidRPr="00816357">
        <w:t>мышление в Астральном</w:t>
      </w:r>
      <w:r w:rsidR="00EC0E70">
        <w:t xml:space="preserve">, </w:t>
      </w:r>
      <w:r w:rsidRPr="00816357">
        <w:t>мышление в Атмическом</w:t>
      </w:r>
      <w:r w:rsidR="00357BB5">
        <w:t xml:space="preserve">. </w:t>
      </w:r>
      <w:r w:rsidRPr="00816357">
        <w:t>Вот тогда мышление как Ментальное тело будет у Человека развито</w:t>
      </w:r>
      <w:r w:rsidR="00357BB5">
        <w:t xml:space="preserve">. </w:t>
      </w:r>
      <w:r w:rsidRPr="00816357">
        <w:t>Вот то</w:t>
      </w:r>
      <w:r w:rsidR="00EC0E70">
        <w:t xml:space="preserve">, </w:t>
      </w:r>
      <w:r w:rsidRPr="00816357">
        <w:t>что я сейчас сказал</w:t>
      </w:r>
      <w:r w:rsidR="00EC0E70">
        <w:t xml:space="preserve">, </w:t>
      </w:r>
      <w:r w:rsidRPr="00816357">
        <w:t>называется Законом Вал</w:t>
      </w:r>
      <w:r w:rsidR="002855CE">
        <w:t>е</w:t>
      </w:r>
      <w:r w:rsidRPr="00816357">
        <w:t>о</w:t>
      </w:r>
      <w:r w:rsidR="002855CE">
        <w:t>с</w:t>
      </w:r>
      <w:r w:rsidRPr="00816357">
        <w:t>интеза</w:t>
      </w:r>
      <w:r w:rsidR="00357BB5">
        <w:t xml:space="preserve">. </w:t>
      </w:r>
      <w:r w:rsidRPr="00816357">
        <w:t>Закон Вал</w:t>
      </w:r>
      <w:r w:rsidR="002855CE">
        <w:t>е</w:t>
      </w:r>
      <w:r w:rsidRPr="00816357">
        <w:t>о</w:t>
      </w:r>
      <w:r w:rsidR="002855CE">
        <w:t>с</w:t>
      </w:r>
      <w:r w:rsidRPr="00816357">
        <w:t>интеза гласит</w:t>
      </w:r>
      <w:r w:rsidR="00EC0E70">
        <w:t xml:space="preserve">, </w:t>
      </w:r>
      <w:r w:rsidRPr="00816357">
        <w:t xml:space="preserve">что </w:t>
      </w:r>
      <w:r w:rsidRPr="00816357">
        <w:rPr>
          <w:i/>
        </w:rPr>
        <w:t>(диктует)</w:t>
      </w:r>
      <w:r w:rsidRPr="00816357">
        <w:t xml:space="preserve">: </w:t>
      </w:r>
      <w:r w:rsidRPr="002855CE">
        <w:rPr>
          <w:b/>
        </w:rPr>
        <w:t>Подпланы Домов Отца всех Планов</w:t>
      </w:r>
      <w:r w:rsidR="00EC0E70" w:rsidRPr="002855CE">
        <w:rPr>
          <w:b/>
        </w:rPr>
        <w:t xml:space="preserve">, </w:t>
      </w:r>
      <w:r w:rsidRPr="002855CE">
        <w:rPr>
          <w:b/>
        </w:rPr>
        <w:t>развивают соответствующие подуровни 9-ти Тел</w:t>
      </w:r>
      <w:r w:rsidR="00EC0E70" w:rsidRPr="002855CE">
        <w:rPr>
          <w:b/>
        </w:rPr>
        <w:t xml:space="preserve">, </w:t>
      </w:r>
      <w:r w:rsidRPr="002855CE">
        <w:rPr>
          <w:b/>
        </w:rPr>
        <w:t>образуя в единстве между собой Вал Синтеза</w:t>
      </w:r>
      <w:r w:rsidR="00EC0E70" w:rsidRPr="002855CE">
        <w:rPr>
          <w:b/>
        </w:rPr>
        <w:t xml:space="preserve">, </w:t>
      </w:r>
      <w:r w:rsidRPr="002855CE">
        <w:rPr>
          <w:b/>
        </w:rPr>
        <w:t>Вал</w:t>
      </w:r>
      <w:r w:rsidR="00441DD1">
        <w:rPr>
          <w:b/>
        </w:rPr>
        <w:t>еос</w:t>
      </w:r>
      <w:r w:rsidRPr="002855CE">
        <w:rPr>
          <w:b/>
        </w:rPr>
        <w:t>интез</w:t>
      </w:r>
      <w:r w:rsidR="00357BB5">
        <w:t xml:space="preserve">. </w:t>
      </w:r>
      <w:r w:rsidRPr="00816357">
        <w:rPr>
          <w:i/>
        </w:rPr>
        <w:t>(Пауза)</w:t>
      </w:r>
      <w:r w:rsidRPr="00816357">
        <w:t xml:space="preserve"> Есть такое? Образуя между собой </w:t>
      </w:r>
      <w:r w:rsidR="008F1E68">
        <w:t>Валеосинтез</w:t>
      </w:r>
      <w:r w:rsidRPr="00816357">
        <w:t xml:space="preserve"> и выражая эти накопления (образуя между собой подпланы и подуровни</w:t>
      </w:r>
      <w:r w:rsidR="00EC0E70">
        <w:t xml:space="preserve">, </w:t>
      </w:r>
      <w:r w:rsidRPr="00816357">
        <w:t>подпланы Домов</w:t>
      </w:r>
      <w:r w:rsidR="00EC0E70">
        <w:t xml:space="preserve">, </w:t>
      </w:r>
      <w:r w:rsidRPr="00816357">
        <w:t>подуровни Тел</w:t>
      </w:r>
      <w:r w:rsidR="00EC0E70">
        <w:t xml:space="preserve">, </w:t>
      </w:r>
      <w:r w:rsidRPr="00816357">
        <w:t xml:space="preserve">образуя </w:t>
      </w:r>
      <w:r w:rsidR="008F1E68">
        <w:t>Валеосинтез</w:t>
      </w:r>
      <w:r w:rsidRPr="00816357">
        <w:t>) и выражая эти накопления в уровнях Сердца вначале</w:t>
      </w:r>
      <w:r w:rsidR="00EC0E70">
        <w:t xml:space="preserve">, </w:t>
      </w:r>
      <w:r w:rsidRPr="00816357">
        <w:t>в уровнях Духовного Сердца</w:t>
      </w:r>
      <w:r w:rsidR="00EC0E70">
        <w:t xml:space="preserve"> </w:t>
      </w:r>
      <w:r w:rsidRPr="00816357">
        <w:t xml:space="preserve">и </w:t>
      </w:r>
      <w:r w:rsidR="008F1E68">
        <w:t xml:space="preserve">в </w:t>
      </w:r>
      <w:r w:rsidRPr="00816357">
        <w:t>деятельности Разума</w:t>
      </w:r>
      <w:r w:rsidR="00EC0E70">
        <w:t xml:space="preserve">, </w:t>
      </w:r>
      <w:r w:rsidRPr="008F1E68">
        <w:rPr>
          <w:b/>
        </w:rPr>
        <w:t>и выражая это в накоплениях Сердца и деятельности Разума</w:t>
      </w:r>
      <w:r w:rsidR="00357BB5">
        <w:t xml:space="preserve">. </w:t>
      </w:r>
      <w:r w:rsidRPr="00816357">
        <w:t>Допустим</w:t>
      </w:r>
      <w:r w:rsidR="00EC0E70">
        <w:t xml:space="preserve">, </w:t>
      </w:r>
      <w:r w:rsidRPr="00816357">
        <w:t>для примера я объясню: Ментальное тело</w:t>
      </w:r>
      <w:r w:rsidR="00EC0E70">
        <w:t xml:space="preserve">, </w:t>
      </w:r>
      <w:r w:rsidRPr="00816357">
        <w:t>есть 4-й подуровень мышления 9-ти Домов</w:t>
      </w:r>
      <w:r w:rsidR="00EC0E70">
        <w:t xml:space="preserve">, </w:t>
      </w:r>
      <w:r w:rsidRPr="00816357">
        <w:t>у Ментального тела есть 9 сфер Мышления</w:t>
      </w:r>
      <w:r w:rsidR="00EC0E70">
        <w:t xml:space="preserve">, </w:t>
      </w:r>
      <w:r w:rsidRPr="00816357">
        <w:t>9 допустим</w:t>
      </w:r>
      <w:r w:rsidR="00EC0E70">
        <w:t xml:space="preserve">, </w:t>
      </w:r>
      <w:r w:rsidRPr="00816357">
        <w:t>вот когда мы активируем 9 подуровней 9-ти Домов</w:t>
      </w:r>
      <w:r w:rsidR="00EC0E70">
        <w:t xml:space="preserve">, </w:t>
      </w:r>
      <w:r w:rsidRPr="00816357">
        <w:t>как Мышление всех Планов</w:t>
      </w:r>
      <w:r w:rsidR="00EC0E70">
        <w:t xml:space="preserve">, </w:t>
      </w:r>
      <w:r w:rsidRPr="00816357">
        <w:t>у нас активируются 9 соответствующих сфер Мышления</w:t>
      </w:r>
      <w:r w:rsidR="008F1E68">
        <w:t xml:space="preserve"> как подуровни </w:t>
      </w:r>
      <w:r w:rsidRPr="00816357">
        <w:t>ментального тела</w:t>
      </w:r>
      <w:r w:rsidR="00EC0E70">
        <w:t xml:space="preserve">, </w:t>
      </w:r>
      <w:r w:rsidRPr="00816357">
        <w:t>сложили</w:t>
      </w:r>
      <w:r w:rsidR="00357BB5">
        <w:t xml:space="preserve">. </w:t>
      </w:r>
    </w:p>
    <w:p w:rsidR="0083384A" w:rsidRPr="00816357" w:rsidRDefault="0083384A" w:rsidP="0083384A">
      <w:r w:rsidRPr="00816357">
        <w:t>Вот это сложение тела и Дома</w:t>
      </w:r>
      <w:r w:rsidR="00EC0E70">
        <w:t xml:space="preserve">, </w:t>
      </w:r>
      <w:r w:rsidRPr="00816357">
        <w:t>подуровня тела и подплана Дома и называется Вал</w:t>
      </w:r>
      <w:r w:rsidR="00EC0E70">
        <w:t xml:space="preserve">, </w:t>
      </w:r>
      <w:r w:rsidRPr="00816357">
        <w:t>когда тело и Дом сливаются между собой</w:t>
      </w:r>
      <w:r w:rsidR="00357BB5">
        <w:t xml:space="preserve">. </w:t>
      </w:r>
      <w:r w:rsidRPr="00816357">
        <w:t>Когда Отец и Дочь синтезируются</w:t>
      </w:r>
      <w:r w:rsidR="00EC0E70">
        <w:t xml:space="preserve">, </w:t>
      </w:r>
      <w:r w:rsidRPr="00816357">
        <w:t>где нет уже Дома и тела</w:t>
      </w:r>
      <w:r w:rsidR="00EC0E70">
        <w:t xml:space="preserve">, </w:t>
      </w:r>
      <w:r w:rsidRPr="00816357">
        <w:t>ибо тело есть выражение Дома</w:t>
      </w:r>
      <w:r w:rsidR="00EC0E70">
        <w:t xml:space="preserve">, </w:t>
      </w:r>
      <w:r w:rsidRPr="00816357">
        <w:t>а Дом есть выражение деятельности тела</w:t>
      </w:r>
      <w:r w:rsidR="00EC0E70">
        <w:t xml:space="preserve">, </w:t>
      </w:r>
      <w:r w:rsidRPr="00816357">
        <w:t>Вал получается</w:t>
      </w:r>
      <w:r w:rsidR="00357BB5">
        <w:t xml:space="preserve">. </w:t>
      </w:r>
      <w:r w:rsidR="008F1E68">
        <w:t>В</w:t>
      </w:r>
      <w:r w:rsidRPr="00816357">
        <w:t>от тело стоит и крутится в Доме</w:t>
      </w:r>
      <w:r w:rsidR="00EC0E70">
        <w:t xml:space="preserve">, </w:t>
      </w:r>
      <w:r w:rsidRPr="00816357">
        <w:t>представили</w:t>
      </w:r>
      <w:r w:rsidR="00357BB5">
        <w:t xml:space="preserve">. </w:t>
      </w:r>
      <w:r w:rsidRPr="00816357">
        <w:t>Суф</w:t>
      </w:r>
      <w:r w:rsidR="00E032F2">
        <w:t>ий</w:t>
      </w:r>
      <w:r w:rsidRPr="00816357">
        <w:t>ская практика</w:t>
      </w:r>
      <w:r w:rsidR="00B647D0">
        <w:t>,</w:t>
      </w:r>
      <w:r w:rsidRPr="00816357">
        <w:t xml:space="preserve"> верчение называется</w:t>
      </w:r>
      <w:r w:rsidR="00EC0E70">
        <w:t xml:space="preserve">, </w:t>
      </w:r>
      <w:r w:rsidRPr="00816357">
        <w:t>попытка вертеться в Доме Отца</w:t>
      </w:r>
      <w:r w:rsidR="00357BB5">
        <w:t xml:space="preserve">. </w:t>
      </w:r>
    </w:p>
    <w:p w:rsidR="0083384A" w:rsidRPr="00816357" w:rsidRDefault="0083384A" w:rsidP="0083384A">
      <w:r w:rsidRPr="00816357">
        <w:t>Когда этот Синтез пройден</w:t>
      </w:r>
      <w:r w:rsidR="00EC0E70">
        <w:t xml:space="preserve">, </w:t>
      </w:r>
      <w:r w:rsidRPr="00816357">
        <w:t>это выражается в накоплениях Чаши Сердца</w:t>
      </w:r>
      <w:r w:rsidR="00EC0E70">
        <w:t xml:space="preserve">, </w:t>
      </w:r>
      <w:r w:rsidRPr="00816357">
        <w:t>если брать ментальный план</w:t>
      </w:r>
      <w:r w:rsidR="00357BB5">
        <w:t xml:space="preserve">. </w:t>
      </w:r>
      <w:r w:rsidRPr="00816357">
        <w:t>Да? Мышление</w:t>
      </w:r>
      <w:r w:rsidR="00357BB5">
        <w:t xml:space="preserve">. </w:t>
      </w:r>
      <w:r w:rsidRPr="00816357">
        <w:t xml:space="preserve">И в </w:t>
      </w:r>
      <w:r w:rsidR="00B647D0">
        <w:t>Разуме</w:t>
      </w:r>
      <w:r w:rsidRPr="00816357">
        <w:t xml:space="preserve"> какого тела? Четвёртого подуровня Причинного тела</w:t>
      </w:r>
      <w:r w:rsidR="00B647D0">
        <w:t xml:space="preserve">, </w:t>
      </w:r>
      <w:r w:rsidRPr="00816357">
        <w:t>Когнитивной силе</w:t>
      </w:r>
      <w:r w:rsidR="00EC0E70">
        <w:t xml:space="preserve">, </w:t>
      </w:r>
      <w:r w:rsidRPr="00816357">
        <w:t xml:space="preserve">вы можете </w:t>
      </w:r>
      <w:r w:rsidR="00B647D0">
        <w:t>З</w:t>
      </w:r>
      <w:r w:rsidRPr="00816357">
        <w:t>нать</w:t>
      </w:r>
      <w:r w:rsidR="00357BB5">
        <w:t xml:space="preserve">. </w:t>
      </w:r>
      <w:r w:rsidR="00B647D0">
        <w:t>Разум</w:t>
      </w:r>
      <w:r w:rsidR="00EC0E70">
        <w:t xml:space="preserve">, </w:t>
      </w:r>
      <w:r w:rsidRPr="00816357">
        <w:t>это ж Причинное тело</w:t>
      </w:r>
      <w:r w:rsidR="00EC0E70">
        <w:t xml:space="preserve">, </w:t>
      </w:r>
      <w:r w:rsidRPr="00816357">
        <w:t>правильно? Сложно</w:t>
      </w:r>
      <w:r w:rsidR="00EC0E70">
        <w:t xml:space="preserve">, </w:t>
      </w:r>
      <w:r w:rsidRPr="00816357">
        <w:t>но мы ещё к этому вернёмся</w:t>
      </w:r>
      <w:r w:rsidR="00EC0E70">
        <w:t xml:space="preserve">, </w:t>
      </w:r>
      <w:r w:rsidRPr="00816357">
        <w:t>ладно</w:t>
      </w:r>
      <w:r w:rsidR="00357BB5">
        <w:t xml:space="preserve">. </w:t>
      </w:r>
      <w:r w:rsidRPr="00816357">
        <w:t>То есть</w:t>
      </w:r>
      <w:r w:rsidR="00B647D0">
        <w:t>,</w:t>
      </w:r>
      <w:r w:rsidRPr="00816357">
        <w:t xml:space="preserve"> мы проводим единство соответствия </w:t>
      </w:r>
      <w:r w:rsidR="00E032F2">
        <w:t>подп</w:t>
      </w:r>
      <w:r w:rsidRPr="00816357">
        <w:t xml:space="preserve">ланов Дома Отца и </w:t>
      </w:r>
      <w:r w:rsidR="00E032F2">
        <w:t>поду</w:t>
      </w:r>
      <w:r w:rsidRPr="00816357">
        <w:t>ровней тела</w:t>
      </w:r>
      <w:r w:rsidR="00EC0E70">
        <w:t xml:space="preserve">, </w:t>
      </w:r>
      <w:r w:rsidRPr="00816357">
        <w:t>которые между собой стыкуются</w:t>
      </w:r>
      <w:r w:rsidR="00357BB5">
        <w:t xml:space="preserve">. </w:t>
      </w:r>
      <w:r w:rsidRPr="00816357">
        <w:t xml:space="preserve">Чем активнее все </w:t>
      </w:r>
      <w:r w:rsidR="00E032F2">
        <w:t>подп</w:t>
      </w:r>
      <w:r w:rsidRPr="00816357">
        <w:t>ланы числовые</w:t>
      </w:r>
      <w:r w:rsidR="00EC0E70">
        <w:t xml:space="preserve">, </w:t>
      </w:r>
      <w:r w:rsidRPr="00816357">
        <w:t>тем активнее соответствующие подуровни тела</w:t>
      </w:r>
      <w:r w:rsidR="00357BB5">
        <w:t xml:space="preserve">. </w:t>
      </w:r>
      <w:r w:rsidRPr="00816357">
        <w:t>Но</w:t>
      </w:r>
      <w:r w:rsidR="00EC0E70">
        <w:t xml:space="preserve">, </w:t>
      </w:r>
      <w:r w:rsidRPr="00816357">
        <w:t>это первое</w:t>
      </w:r>
      <w:r w:rsidR="00357BB5">
        <w:t xml:space="preserve">. </w:t>
      </w:r>
      <w:r w:rsidRPr="00816357">
        <w:t>Давайте так</w:t>
      </w:r>
      <w:r w:rsidR="00B647D0">
        <w:t>. Е</w:t>
      </w:r>
      <w:r w:rsidRPr="00816357">
        <w:t>щё раз</w:t>
      </w:r>
      <w:r w:rsidR="00B647D0">
        <w:t>?</w:t>
      </w:r>
      <w:r w:rsidR="00EC0E70">
        <w:t xml:space="preserve"> </w:t>
      </w:r>
      <w:r w:rsidR="00B647D0">
        <w:t>Н</w:t>
      </w:r>
      <w:r w:rsidRPr="00816357">
        <w:t>арису</w:t>
      </w:r>
      <w:r w:rsidR="00B647D0">
        <w:t>ю</w:t>
      </w:r>
      <w:r w:rsidR="00EC0E70">
        <w:t xml:space="preserve">, </w:t>
      </w:r>
      <w:r w:rsidRPr="00816357">
        <w:t>ладно я понял</w:t>
      </w:r>
      <w:r w:rsidR="00357BB5">
        <w:t xml:space="preserve">. </w:t>
      </w:r>
    </w:p>
    <w:p w:rsidR="0083384A" w:rsidRPr="00816357" w:rsidRDefault="00A85229" w:rsidP="0083384A">
      <w:pPr>
        <w:rPr>
          <w:i/>
        </w:rPr>
      </w:pPr>
      <w:r>
        <w:rPr>
          <w:i/>
        </w:rPr>
        <w:t xml:space="preserve">Из зала: — </w:t>
      </w:r>
      <w:r w:rsidR="0083384A" w:rsidRPr="00816357">
        <w:rPr>
          <w:i/>
        </w:rPr>
        <w:t>Давайте какой-нибудь пример один возьмём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Вот давайте</w:t>
      </w:r>
      <w:r w:rsidR="00EC0E70">
        <w:t xml:space="preserve">, </w:t>
      </w:r>
      <w:r w:rsidRPr="00816357">
        <w:t>я вам назвал пример</w:t>
      </w:r>
      <w:r w:rsidR="00EC0E70">
        <w:t xml:space="preserve">, </w:t>
      </w:r>
      <w:r w:rsidRPr="00816357">
        <w:t>поэтому я говорю</w:t>
      </w:r>
      <w:r w:rsidR="00B647D0">
        <w:t>.</w:t>
      </w:r>
    </w:p>
    <w:p w:rsidR="0083384A" w:rsidRPr="00816357" w:rsidRDefault="00A85229" w:rsidP="0083384A">
      <w:pPr>
        <w:rPr>
          <w:i/>
        </w:rPr>
      </w:pPr>
      <w:r>
        <w:rPr>
          <w:i/>
        </w:rPr>
        <w:t xml:space="preserve">Из зала: — </w:t>
      </w:r>
      <w:r w:rsidR="0083384A" w:rsidRPr="00816357">
        <w:rPr>
          <w:i/>
        </w:rPr>
        <w:t>А вы из середины взяли</w:t>
      </w:r>
      <w:r w:rsidR="00357BB5">
        <w:rPr>
          <w:i/>
        </w:rPr>
        <w:t xml:space="preserve">. </w:t>
      </w:r>
      <w:r w:rsidR="0083384A" w:rsidRPr="00816357">
        <w:rPr>
          <w:i/>
        </w:rPr>
        <w:t>Давайте физическое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Физическое? Ладно</w:t>
      </w:r>
      <w:r w:rsidR="00357BB5">
        <w:t xml:space="preserve">. </w:t>
      </w:r>
      <w:r w:rsidRPr="00816357">
        <w:t>Физическое сложнее вам будет</w:t>
      </w:r>
      <w:r w:rsidR="00357BB5">
        <w:t xml:space="preserve">. </w:t>
      </w:r>
      <w:r w:rsidRPr="00816357">
        <w:t>Давайте лучше с чакрами</w:t>
      </w:r>
      <w:r w:rsidR="00EC0E70">
        <w:t xml:space="preserve">, </w:t>
      </w:r>
      <w:r w:rsidRPr="00816357">
        <w:t>вам так проще</w:t>
      </w:r>
      <w:r w:rsidR="00357BB5">
        <w:t xml:space="preserve">. </w:t>
      </w:r>
      <w:r w:rsidRPr="00816357">
        <w:t>Ладно? Потому что</w:t>
      </w:r>
      <w:r w:rsidR="00B647D0" w:rsidRPr="00C61418">
        <w:t>…</w:t>
      </w:r>
      <w:r w:rsidR="00EC0E70">
        <w:t xml:space="preserve"> </w:t>
      </w:r>
    </w:p>
    <w:p w:rsidR="0083384A" w:rsidRPr="00816357" w:rsidRDefault="00A85229" w:rsidP="0083384A">
      <w:pPr>
        <w:rPr>
          <w:i/>
        </w:rPr>
      </w:pPr>
      <w:r>
        <w:rPr>
          <w:i/>
        </w:rPr>
        <w:lastRenderedPageBreak/>
        <w:t xml:space="preserve">Из зала: — </w:t>
      </w:r>
      <w:r w:rsidR="0083384A" w:rsidRPr="00816357">
        <w:rPr>
          <w:i/>
        </w:rPr>
        <w:t>Наоборот</w:t>
      </w:r>
      <w:r w:rsidR="00EC0E70">
        <w:rPr>
          <w:i/>
        </w:rPr>
        <w:t xml:space="preserve">, </w:t>
      </w:r>
      <w:r w:rsidR="0083384A" w:rsidRPr="00816357">
        <w:rPr>
          <w:i/>
        </w:rPr>
        <w:t>с чакрами легче</w:t>
      </w:r>
      <w:r w:rsidR="00EC0E70">
        <w:rPr>
          <w:i/>
        </w:rPr>
        <w:t xml:space="preserve">, </w:t>
      </w:r>
      <w:r w:rsidR="0083384A" w:rsidRPr="00816357">
        <w:rPr>
          <w:i/>
        </w:rPr>
        <w:t>хоть представляешь</w:t>
      </w:r>
      <w:r w:rsidR="00357BB5">
        <w:rPr>
          <w:i/>
        </w:rPr>
        <w:t xml:space="preserve">. </w:t>
      </w:r>
    </w:p>
    <w:p w:rsidR="0083384A" w:rsidRPr="00816357" w:rsidRDefault="00B647D0" w:rsidP="0083384A">
      <w:r>
        <w:t>Т</w:t>
      </w:r>
      <w:r w:rsidR="0083384A" w:rsidRPr="00816357">
        <w:t xml:space="preserve">ак я </w:t>
      </w:r>
      <w:r>
        <w:t xml:space="preserve">ж </w:t>
      </w:r>
      <w:r w:rsidR="0083384A" w:rsidRPr="00816357">
        <w:t>говорю</w:t>
      </w:r>
      <w:r>
        <w:t>,</w:t>
      </w:r>
      <w:r w:rsidR="0083384A" w:rsidRPr="00816357">
        <w:t xml:space="preserve"> с чакрами легче</w:t>
      </w:r>
      <w:r w:rsidR="00EC0E70">
        <w:t xml:space="preserve">, </w:t>
      </w:r>
      <w:r w:rsidR="0083384A" w:rsidRPr="00816357">
        <w:t>давайте я их сейчас назову</w:t>
      </w:r>
      <w:r w:rsidR="00357BB5">
        <w:t xml:space="preserve">. </w:t>
      </w:r>
      <w:r w:rsidR="0083384A" w:rsidRPr="00816357">
        <w:t>Потому что</w:t>
      </w:r>
      <w:r w:rsidR="00EC0E70">
        <w:t xml:space="preserve">, </w:t>
      </w:r>
      <w:r w:rsidR="0083384A" w:rsidRPr="00816357">
        <w:t>если я назову физические системы</w:t>
      </w:r>
      <w:r w:rsidR="00EC0E70">
        <w:t xml:space="preserve">, </w:t>
      </w:r>
      <w:r w:rsidR="0083384A" w:rsidRPr="00816357">
        <w:t>мы будем сейчас ле</w:t>
      </w:r>
      <w:r>
        <w:t>з</w:t>
      </w:r>
      <w:r w:rsidR="0083384A" w:rsidRPr="00816357">
        <w:t>ть в анализ физических систем</w:t>
      </w:r>
      <w:r w:rsidR="00EC0E70">
        <w:t xml:space="preserve">, </w:t>
      </w:r>
      <w:r w:rsidR="0083384A" w:rsidRPr="00816357">
        <w:t>мы их не проходили ещё</w:t>
      </w:r>
      <w:r w:rsidR="00357BB5">
        <w:t xml:space="preserve">. </w:t>
      </w:r>
      <w:r w:rsidR="0083384A" w:rsidRPr="00816357">
        <w:t>А вы чакры хоть знаете</w:t>
      </w:r>
      <w:r w:rsidR="00EC0E70">
        <w:t xml:space="preserve">, </w:t>
      </w:r>
      <w:r w:rsidR="0083384A" w:rsidRPr="00816357">
        <w:t>а</w:t>
      </w:r>
      <w:r>
        <w:t>,</w:t>
      </w:r>
      <w:r w:rsidR="0083384A" w:rsidRPr="00816357">
        <w:t xml:space="preserve"> допустим</w:t>
      </w:r>
      <w:r>
        <w:t>,</w:t>
      </w:r>
      <w:r w:rsidR="0083384A" w:rsidRPr="00816357">
        <w:t xml:space="preserve"> систему аналогии кровеносной системы? А? </w:t>
      </w:r>
    </w:p>
    <w:p w:rsidR="0083384A" w:rsidRPr="00816357" w:rsidRDefault="00A85229" w:rsidP="0083384A">
      <w:pPr>
        <w:rPr>
          <w:i/>
        </w:rPr>
      </w:pPr>
      <w:r>
        <w:rPr>
          <w:i/>
        </w:rPr>
        <w:t xml:space="preserve">Из зала: — </w:t>
      </w:r>
      <w:r w:rsidR="0083384A" w:rsidRPr="00816357">
        <w:rPr>
          <w:i/>
        </w:rPr>
        <w:t>Ясно</w:t>
      </w:r>
      <w:r w:rsidR="00357BB5">
        <w:rPr>
          <w:i/>
        </w:rPr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t>Вы меня поняли</w:t>
      </w:r>
      <w:r w:rsidR="00357BB5">
        <w:t xml:space="preserve">. </w:t>
      </w:r>
      <w:r w:rsidRPr="00816357">
        <w:t>Ответил уже</w:t>
      </w:r>
      <w:r w:rsidR="00357BB5">
        <w:t xml:space="preserve">. </w:t>
      </w:r>
      <w:r w:rsidRPr="00816357">
        <w:t>Сразу ответил</w:t>
      </w:r>
      <w:r w:rsidR="00EC0E70">
        <w:t xml:space="preserve">, </w:t>
      </w:r>
      <w:r w:rsidRPr="00816357">
        <w:t>пятый уровень</w:t>
      </w:r>
      <w:r w:rsidR="00EC0E70">
        <w:t xml:space="preserve">, </w:t>
      </w:r>
      <w:r w:rsidRPr="00816357">
        <w:t>Разум</w:t>
      </w:r>
      <w:r w:rsidR="00357BB5">
        <w:t xml:space="preserve">. </w:t>
      </w:r>
      <w:r w:rsidRPr="00816357">
        <w:t>Ваша кровеносная система</w:t>
      </w:r>
      <w:r w:rsidR="00357BB5">
        <w:t xml:space="preserve">. </w:t>
      </w:r>
      <w:r w:rsidRPr="00816357">
        <w:t>Строение кровеносной системы отражает уровень разумности тела</w:t>
      </w:r>
      <w:r w:rsidR="00357BB5">
        <w:t xml:space="preserve">. </w:t>
      </w:r>
      <w:r w:rsidRPr="00FB1229">
        <w:rPr>
          <w:i/>
        </w:rPr>
        <w:t>(Ведущий чертит на доске)</w:t>
      </w:r>
      <w:r w:rsidR="00357BB5">
        <w:rPr>
          <w:i/>
        </w:rPr>
        <w:t xml:space="preserve">. </w:t>
      </w:r>
    </w:p>
    <w:p w:rsidR="0083384A" w:rsidRPr="00816357" w:rsidRDefault="00A85229" w:rsidP="0083384A">
      <w:pPr>
        <w:rPr>
          <w:i/>
        </w:rPr>
      </w:pPr>
      <w:r>
        <w:rPr>
          <w:i/>
        </w:rPr>
        <w:t xml:space="preserve">Из зала: — </w:t>
      </w:r>
      <w:r w:rsidR="0083384A" w:rsidRPr="00816357">
        <w:rPr>
          <w:i/>
        </w:rPr>
        <w:t>Разве человек понять может всё это?</w:t>
      </w:r>
    </w:p>
    <w:p w:rsidR="0083384A" w:rsidRPr="00816357" w:rsidRDefault="0083384A" w:rsidP="0083384A">
      <w:r w:rsidRPr="00816357">
        <w:t>Но</w:t>
      </w:r>
      <w:r w:rsidR="00EC0E70">
        <w:t xml:space="preserve">, </w:t>
      </w:r>
      <w:r w:rsidRPr="00816357">
        <w:t>я же вам рассказыва</w:t>
      </w:r>
      <w:r w:rsidR="00B647D0">
        <w:t>ю</w:t>
      </w:r>
      <w:r w:rsidR="00357BB5">
        <w:t xml:space="preserve">. </w:t>
      </w:r>
      <w:r w:rsidRPr="00816357">
        <w:t>Я в каком виде стою</w:t>
      </w:r>
      <w:r w:rsidR="00B647D0">
        <w:t>, извините</w:t>
      </w:r>
      <w:r w:rsidRPr="00816357">
        <w:t>? Вы меня обскорбляете</w:t>
      </w:r>
      <w:r w:rsidR="00EC0E70">
        <w:t xml:space="preserve">, </w:t>
      </w:r>
      <w:r w:rsidRPr="00816357">
        <w:t>(</w:t>
      </w:r>
      <w:r w:rsidRPr="00816357">
        <w:rPr>
          <w:i/>
        </w:rPr>
        <w:t>смеётся)</w:t>
      </w:r>
      <w:r w:rsidR="00EC0E70">
        <w:t xml:space="preserve">, </w:t>
      </w:r>
      <w:r w:rsidRPr="00816357">
        <w:t xml:space="preserve">Инна в каком теле там сидит? Вы её вообще изничтожили? </w:t>
      </w:r>
      <w:r w:rsidRPr="00816357">
        <w:rPr>
          <w:i/>
        </w:rPr>
        <w:t>(с юмором)</w:t>
      </w:r>
    </w:p>
    <w:p w:rsidR="0083384A" w:rsidRPr="00816357" w:rsidRDefault="00A85229" w:rsidP="0083384A">
      <w:pPr>
        <w:rPr>
          <w:i/>
        </w:rPr>
      </w:pPr>
      <w:r>
        <w:rPr>
          <w:i/>
        </w:rPr>
        <w:t xml:space="preserve">Из зала: — </w:t>
      </w:r>
      <w:r w:rsidR="0083384A" w:rsidRPr="00816357">
        <w:rPr>
          <w:i/>
        </w:rPr>
        <w:t>Это очередная иллюзия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Очередная иллюзия</w:t>
      </w:r>
      <w:r w:rsidR="00357BB5">
        <w:t xml:space="preserve">. </w:t>
      </w:r>
      <w:r w:rsidRPr="00816357">
        <w:t>А</w:t>
      </w:r>
      <w:r w:rsidR="00EC0E70">
        <w:t xml:space="preserve">, </w:t>
      </w:r>
      <w:r w:rsidRPr="00816357">
        <w:t xml:space="preserve">да это наверно </w:t>
      </w:r>
      <w:r w:rsidRPr="00FB1229">
        <w:rPr>
          <w:i/>
        </w:rPr>
        <w:t>(смех)</w:t>
      </w:r>
      <w:r w:rsidR="00EC0E70">
        <w:t xml:space="preserve">, </w:t>
      </w:r>
      <w:r w:rsidRPr="00816357">
        <w:t>пощупай меня</w:t>
      </w:r>
      <w:r w:rsidR="00EC0E70">
        <w:t xml:space="preserve">, </w:t>
      </w:r>
      <w:r w:rsidRPr="00816357">
        <w:t>о-о-о</w:t>
      </w:r>
      <w:r w:rsidR="00EC0E70">
        <w:t xml:space="preserve">, </w:t>
      </w:r>
      <w:r w:rsidRPr="00816357">
        <w:t>я есть</w:t>
      </w:r>
      <w:r w:rsidR="00357BB5">
        <w:t xml:space="preserve">. </w:t>
      </w:r>
    </w:p>
    <w:p w:rsidR="0083384A" w:rsidRPr="00816357" w:rsidRDefault="0083384A" w:rsidP="0083384A">
      <w:r w:rsidRPr="00816357">
        <w:t>Ладно</w:t>
      </w:r>
      <w:r w:rsidR="00EC0E70">
        <w:t xml:space="preserve">, </w:t>
      </w:r>
      <w:r w:rsidRPr="00816357">
        <w:t>трет</w:t>
      </w:r>
      <w:r w:rsidR="00FB1229">
        <w:t>ьи</w:t>
      </w:r>
      <w:r w:rsidRPr="00816357">
        <w:t xml:space="preserve"> </w:t>
      </w:r>
      <w:r w:rsidR="00E032F2">
        <w:t>поду</w:t>
      </w:r>
      <w:r w:rsidRPr="00816357">
        <w:t>ров</w:t>
      </w:r>
      <w:r w:rsidR="00FB1229">
        <w:t>ни</w:t>
      </w:r>
      <w:r w:rsidR="00357BB5">
        <w:t xml:space="preserve">. </w:t>
      </w:r>
      <w:r w:rsidRPr="00816357">
        <w:t>И так</w:t>
      </w:r>
      <w:r w:rsidR="00EC0E70">
        <w:t xml:space="preserve">, </w:t>
      </w:r>
      <w:r w:rsidRPr="00816357">
        <w:t>первый</w:t>
      </w:r>
      <w:r w:rsidR="00FB1229">
        <w:t>,</w:t>
      </w:r>
      <w:r w:rsidRPr="00816357">
        <w:t xml:space="preserve"> Дома Отца</w:t>
      </w:r>
      <w:r w:rsidR="00357BB5">
        <w:t xml:space="preserve">. </w:t>
      </w:r>
    </w:p>
    <w:p w:rsidR="0083384A" w:rsidRPr="00816357" w:rsidRDefault="0083384A" w:rsidP="0083384A">
      <w:r w:rsidRPr="00816357">
        <w:t>Планы: первый</w:t>
      </w:r>
      <w:r w:rsidR="00EC0E70">
        <w:t xml:space="preserve">, </w:t>
      </w:r>
      <w:r w:rsidRPr="00816357">
        <w:t>второй</w:t>
      </w:r>
      <w:r w:rsidR="00EC0E70">
        <w:t xml:space="preserve">, </w:t>
      </w:r>
      <w:r w:rsidRPr="00816357">
        <w:t>третий</w:t>
      </w:r>
      <w:r w:rsidR="00EC0E70">
        <w:t xml:space="preserve">, </w:t>
      </w:r>
      <w:r w:rsidRPr="00816357">
        <w:t>четвёртый</w:t>
      </w:r>
      <w:r w:rsidR="00EC0E70">
        <w:t xml:space="preserve">, </w:t>
      </w:r>
      <w:r w:rsidRPr="00816357">
        <w:t>пятый</w:t>
      </w:r>
      <w:r w:rsidR="00EC0E70">
        <w:t xml:space="preserve">, </w:t>
      </w:r>
      <w:r w:rsidRPr="00816357">
        <w:t>шестой</w:t>
      </w:r>
      <w:r w:rsidR="00357BB5">
        <w:t xml:space="preserve">. </w:t>
      </w:r>
    </w:p>
    <w:p w:rsidR="0083384A" w:rsidRPr="00816357" w:rsidRDefault="0083384A" w:rsidP="0083384A">
      <w:r w:rsidRPr="00816357">
        <w:t>В обратном порядке пишу Дома Отца</w:t>
      </w:r>
      <w:r w:rsidR="00FB1229">
        <w:t>. Я</w:t>
      </w:r>
      <w:r w:rsidRPr="00816357">
        <w:t xml:space="preserve"> специально сказал</w:t>
      </w:r>
      <w:r w:rsidR="00FB1229">
        <w:t>,</w:t>
      </w:r>
      <w:r w:rsidRPr="00816357">
        <w:t xml:space="preserve"> Дома Отца</w:t>
      </w:r>
      <w:r w:rsidR="00357BB5">
        <w:t xml:space="preserve">. </w:t>
      </w:r>
      <w:r w:rsidRPr="00816357">
        <w:t>Знаете</w:t>
      </w:r>
      <w:r w:rsidR="00EC0E70">
        <w:t xml:space="preserve">, </w:t>
      </w:r>
      <w:r w:rsidRPr="00816357">
        <w:t>зачем пишу в обратном порядке? Кто скажет</w:t>
      </w:r>
      <w:r w:rsidR="00EC0E70">
        <w:t xml:space="preserve">, </w:t>
      </w:r>
      <w:r w:rsidRPr="00816357">
        <w:t>сразу пять поставлю</w:t>
      </w:r>
      <w:r w:rsidR="00357BB5">
        <w:t xml:space="preserve">. </w:t>
      </w:r>
      <w:r w:rsidRPr="00816357">
        <w:t>Внесу запись в книгу Судьбы</w:t>
      </w:r>
      <w:r w:rsidR="00EC0E70">
        <w:t xml:space="preserve">, </w:t>
      </w:r>
      <w:r w:rsidRPr="00FB1229">
        <w:rPr>
          <w:i/>
        </w:rPr>
        <w:t>(</w:t>
      </w:r>
      <w:r w:rsidR="00FB1229" w:rsidRPr="00FB1229">
        <w:rPr>
          <w:i/>
        </w:rPr>
        <w:t>с</w:t>
      </w:r>
      <w:r w:rsidRPr="00FB1229">
        <w:rPr>
          <w:i/>
        </w:rPr>
        <w:t>мех)</w:t>
      </w:r>
      <w:r w:rsidR="00EC0E70">
        <w:t xml:space="preserve"> </w:t>
      </w:r>
      <w:r w:rsidRPr="00816357">
        <w:t>серьёзно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есть такая возможность</w:t>
      </w:r>
      <w:r w:rsidR="00357BB5">
        <w:t xml:space="preserve">. </w:t>
      </w:r>
      <w:r w:rsidRPr="00816357">
        <w:t>Почему пишу в обратном порядке? Дома Отца</w:t>
      </w:r>
      <w:r w:rsidR="00357BB5">
        <w:t xml:space="preserve">. </w:t>
      </w:r>
    </w:p>
    <w:p w:rsidR="0083384A" w:rsidRPr="00816357" w:rsidRDefault="00A85229" w:rsidP="0083384A">
      <w:pPr>
        <w:rPr>
          <w:i/>
        </w:rPr>
      </w:pPr>
      <w:r>
        <w:rPr>
          <w:i/>
        </w:rPr>
        <w:t xml:space="preserve">Из зала: — </w:t>
      </w:r>
      <w:r w:rsidR="0083384A" w:rsidRPr="00816357">
        <w:rPr>
          <w:i/>
        </w:rPr>
        <w:t xml:space="preserve">Можно </w:t>
      </w:r>
      <w:r w:rsidR="00FB1229">
        <w:rPr>
          <w:i/>
        </w:rPr>
        <w:t>подумать</w:t>
      </w:r>
      <w:r w:rsidR="0083384A" w:rsidRPr="00816357">
        <w:rPr>
          <w:i/>
        </w:rPr>
        <w:t>? (Смех)</w:t>
      </w:r>
      <w:r w:rsidR="00357BB5">
        <w:rPr>
          <w:i/>
        </w:rPr>
        <w:t xml:space="preserve"> </w:t>
      </w:r>
    </w:p>
    <w:p w:rsidR="0083384A" w:rsidRPr="00816357" w:rsidRDefault="0083384A" w:rsidP="0083384A">
      <w:r w:rsidRPr="00816357">
        <w:t>Можно вопрос</w:t>
      </w:r>
      <w:r w:rsidR="00EC0E70">
        <w:t xml:space="preserve">, </w:t>
      </w:r>
      <w:r w:rsidRPr="00816357">
        <w:t>сколько времени? Подумайте</w:t>
      </w:r>
      <w:r w:rsidR="00EC0E70">
        <w:t xml:space="preserve">, </w:t>
      </w:r>
      <w:r w:rsidRPr="00816357">
        <w:t>семинар двигается</w:t>
      </w:r>
      <w:r w:rsidR="00357BB5">
        <w:t xml:space="preserve">. </w:t>
      </w:r>
    </w:p>
    <w:p w:rsidR="00FB1229" w:rsidRDefault="00A85229" w:rsidP="0083384A">
      <w:pPr>
        <w:rPr>
          <w:i/>
        </w:rPr>
      </w:pPr>
      <w:r>
        <w:rPr>
          <w:i/>
        </w:rPr>
        <w:t xml:space="preserve">Из зала: — </w:t>
      </w:r>
      <w:r w:rsidR="0083384A" w:rsidRPr="00816357">
        <w:rPr>
          <w:i/>
        </w:rPr>
        <w:t>Всю оставшуюся жизнь</w:t>
      </w:r>
      <w:r w:rsidR="00357BB5">
        <w:rPr>
          <w:i/>
        </w:rPr>
        <w:t xml:space="preserve">. </w:t>
      </w:r>
    </w:p>
    <w:p w:rsidR="0083384A" w:rsidRPr="00816357" w:rsidRDefault="00FB1229" w:rsidP="0083384A">
      <w:pPr>
        <w:rPr>
          <w:i/>
        </w:rPr>
      </w:pPr>
      <w:r>
        <w:rPr>
          <w:i/>
        </w:rPr>
        <w:t xml:space="preserve">Из зала: — </w:t>
      </w:r>
      <w:r w:rsidR="0083384A" w:rsidRPr="00816357">
        <w:rPr>
          <w:i/>
        </w:rPr>
        <w:t>Отец Огонь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Не</w:t>
      </w:r>
      <w:r w:rsidR="00FB1229">
        <w:t>-</w:t>
      </w:r>
      <w:r w:rsidRPr="00816357">
        <w:t>не</w:t>
      </w:r>
      <w:r w:rsidR="00EC0E70">
        <w:t xml:space="preserve">, </w:t>
      </w:r>
      <w:r w:rsidRPr="00816357">
        <w:t>уже не туда</w:t>
      </w:r>
      <w:r w:rsidR="00357BB5">
        <w:t xml:space="preserve">. </w:t>
      </w:r>
    </w:p>
    <w:p w:rsidR="0083384A" w:rsidRPr="00816357" w:rsidRDefault="00A85229" w:rsidP="0083384A">
      <w:pPr>
        <w:rPr>
          <w:i/>
        </w:rPr>
      </w:pPr>
      <w:r>
        <w:rPr>
          <w:i/>
        </w:rPr>
        <w:t xml:space="preserve">Из зала: — </w:t>
      </w:r>
      <w:r w:rsidR="0083384A" w:rsidRPr="00816357">
        <w:rPr>
          <w:i/>
        </w:rPr>
        <w:t>Уже не туда?</w:t>
      </w:r>
    </w:p>
    <w:p w:rsidR="0083384A" w:rsidRPr="00816357" w:rsidRDefault="0083384A" w:rsidP="0083384A">
      <w:r w:rsidRPr="00816357">
        <w:t>Очень просто</w:t>
      </w:r>
      <w:r w:rsidR="00EC0E70">
        <w:t xml:space="preserve">, </w:t>
      </w:r>
      <w:r w:rsidRPr="00816357">
        <w:t>Астральное тело</w:t>
      </w:r>
      <w:r w:rsidR="00EC0E70">
        <w:t xml:space="preserve">, </w:t>
      </w:r>
      <w:r w:rsidRPr="00816357">
        <w:t>мы будем говорить о чакрах</w:t>
      </w:r>
      <w:r w:rsidR="00EC0E70">
        <w:t xml:space="preserve">, </w:t>
      </w:r>
      <w:r w:rsidRPr="00816357">
        <w:t>воспринимает всё наоборот</w:t>
      </w:r>
      <w:r w:rsidR="00357BB5">
        <w:t xml:space="preserve">. </w:t>
      </w:r>
      <w:r w:rsidRPr="00816357">
        <w:t>Помните в книжках</w:t>
      </w:r>
      <w:r w:rsidR="00EC0E70">
        <w:t xml:space="preserve">, </w:t>
      </w:r>
      <w:r w:rsidR="00FB1229">
        <w:t>сидит</w:t>
      </w:r>
      <w:r w:rsidRPr="00816357">
        <w:t xml:space="preserve"> человек</w:t>
      </w:r>
      <w:r w:rsidR="00EC0E70">
        <w:t xml:space="preserve">, </w:t>
      </w:r>
      <w:r w:rsidRPr="00816357">
        <w:t>а Астральное тело голова к голове</w:t>
      </w:r>
      <w:r w:rsidR="00EC0E70">
        <w:t xml:space="preserve">, </w:t>
      </w:r>
      <w:r w:rsidRPr="00816357">
        <w:t>зеркально</w:t>
      </w:r>
      <w:r w:rsidR="00357BB5">
        <w:t xml:space="preserve">. </w:t>
      </w:r>
      <w:r w:rsidRPr="00816357">
        <w:t>Поэтому</w:t>
      </w:r>
      <w:r w:rsidR="00EC0E70">
        <w:t xml:space="preserve">, </w:t>
      </w:r>
      <w:r w:rsidRPr="00816357">
        <w:t>вот это я написал для вашего Астрального тела</w:t>
      </w:r>
      <w:r w:rsidR="00357BB5">
        <w:t xml:space="preserve">. </w:t>
      </w:r>
      <w:r w:rsidRPr="00816357">
        <w:t>Всего лишь</w:t>
      </w:r>
      <w:r w:rsidR="00357BB5">
        <w:t xml:space="preserve">. </w:t>
      </w:r>
    </w:p>
    <w:p w:rsidR="0083384A" w:rsidRPr="00816357" w:rsidRDefault="00FB1229" w:rsidP="0083384A">
      <w:r>
        <w:rPr>
          <w:i/>
        </w:rPr>
        <w:t>(</w:t>
      </w:r>
      <w:r w:rsidR="0083384A" w:rsidRPr="00816357">
        <w:rPr>
          <w:i/>
        </w:rPr>
        <w:t>Обсуждения в зале</w:t>
      </w:r>
      <w:r>
        <w:t>)</w:t>
      </w:r>
      <w:r w:rsidR="00357BB5">
        <w:t xml:space="preserve"> </w:t>
      </w:r>
    </w:p>
    <w:p w:rsidR="0083384A" w:rsidRPr="00816357" w:rsidRDefault="0083384A" w:rsidP="0083384A">
      <w:r w:rsidRPr="00816357">
        <w:t>Никому</w:t>
      </w:r>
      <w:r w:rsidR="00EC0E70">
        <w:t xml:space="preserve">, </w:t>
      </w:r>
      <w:r w:rsidRPr="00816357">
        <w:t>никому</w:t>
      </w:r>
      <w:r w:rsidR="00EC0E70">
        <w:t xml:space="preserve">, </w:t>
      </w:r>
      <w:r w:rsidRPr="00816357">
        <w:t>мне</w:t>
      </w:r>
      <w:r w:rsidR="00357BB5">
        <w:t xml:space="preserve">. </w:t>
      </w:r>
      <w:r w:rsidRPr="00816357">
        <w:t>Ты сам себе не имеешь право писать</w:t>
      </w:r>
      <w:r w:rsidR="00357BB5">
        <w:t xml:space="preserve">. </w:t>
      </w:r>
      <w:r w:rsidRPr="00816357">
        <w:t>Если бы имел</w:t>
      </w:r>
      <w:r w:rsidR="00EC0E70">
        <w:t xml:space="preserve">, </w:t>
      </w:r>
      <w:r w:rsidRPr="00816357">
        <w:t>о-о</w:t>
      </w:r>
      <w:r w:rsidR="00EC0E70">
        <w:t xml:space="preserve">, </w:t>
      </w:r>
      <w:r w:rsidRPr="00816357">
        <w:t>чего бы только не настрочил</w:t>
      </w:r>
      <w:r w:rsidR="00357BB5">
        <w:t xml:space="preserve">. </w:t>
      </w:r>
      <w:r w:rsidRPr="00816357">
        <w:t>Да?</w:t>
      </w:r>
    </w:p>
    <w:p w:rsidR="0083384A" w:rsidRPr="00816357" w:rsidRDefault="0083384A" w:rsidP="0083384A">
      <w:r w:rsidRPr="00816357">
        <w:t>И так</w:t>
      </w:r>
      <w:r w:rsidR="00EC0E70">
        <w:t xml:space="preserve">, </w:t>
      </w:r>
      <w:r w:rsidRPr="00816357">
        <w:t>первый план физический</w:t>
      </w:r>
      <w:r w:rsidR="00EC0E70">
        <w:t xml:space="preserve">, </w:t>
      </w:r>
      <w:r w:rsidRPr="00816357">
        <w:t>вот мы здесь живём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Есть третий </w:t>
      </w:r>
      <w:r w:rsidR="00E032F2">
        <w:t>подп</w:t>
      </w:r>
      <w:r w:rsidRPr="00816357">
        <w:t>лан</w:t>
      </w:r>
      <w:r w:rsidR="00EC0E70">
        <w:t xml:space="preserve">, </w:t>
      </w:r>
      <w:r w:rsidRPr="00816357">
        <w:t>вот раз</w:t>
      </w:r>
      <w:r w:rsidR="00EC0E70">
        <w:t xml:space="preserve">, </w:t>
      </w:r>
      <w:r w:rsidRPr="00816357">
        <w:t>два</w:t>
      </w:r>
      <w:r w:rsidR="00EC0E70">
        <w:t xml:space="preserve">, </w:t>
      </w:r>
      <w:r w:rsidRPr="00816357">
        <w:t>три</w:t>
      </w:r>
      <w:r w:rsidR="00357BB5">
        <w:t xml:space="preserve">. </w:t>
      </w:r>
      <w:r w:rsidRPr="00816357">
        <w:t>Я так буду рисовать</w:t>
      </w:r>
      <w:r w:rsidR="00357BB5">
        <w:t xml:space="preserve">. </w:t>
      </w:r>
      <w:r w:rsidRPr="00816357">
        <w:t xml:space="preserve">Третий </w:t>
      </w:r>
      <w:r w:rsidR="00E032F2">
        <w:t>подп</w:t>
      </w:r>
      <w:r w:rsidRPr="00816357">
        <w:t>лан</w:t>
      </w:r>
      <w:r w:rsidR="00EC0E70">
        <w:t xml:space="preserve">, </w:t>
      </w:r>
      <w:r w:rsidRPr="00816357">
        <w:t>это так называемое Душа-Тело</w:t>
      </w:r>
      <w:r w:rsidR="00EC0E70">
        <w:t xml:space="preserve">, </w:t>
      </w:r>
      <w:r w:rsidRPr="00816357">
        <w:t>которое открывается</w:t>
      </w:r>
      <w:r w:rsidR="00FB1229">
        <w:t>,</w:t>
      </w:r>
      <w:r w:rsidRPr="00816357">
        <w:t xml:space="preserve"> в каком?</w:t>
      </w:r>
    </w:p>
    <w:p w:rsidR="0083384A" w:rsidRPr="00816357" w:rsidRDefault="00A85229" w:rsidP="0083384A">
      <w:pPr>
        <w:rPr>
          <w:i/>
        </w:rPr>
      </w:pPr>
      <w:r>
        <w:rPr>
          <w:i/>
        </w:rPr>
        <w:t xml:space="preserve">Из зала: — </w:t>
      </w:r>
      <w:r w:rsidR="0083384A" w:rsidRPr="00816357">
        <w:rPr>
          <w:i/>
        </w:rPr>
        <w:t>Желудок</w:t>
      </w:r>
      <w:r w:rsidR="00357BB5">
        <w:rPr>
          <w:i/>
        </w:rPr>
        <w:t xml:space="preserve">. </w:t>
      </w:r>
      <w:r w:rsidR="00FB1229">
        <w:rPr>
          <w:i/>
        </w:rPr>
        <w:t>(</w:t>
      </w:r>
      <w:r w:rsidR="0083384A" w:rsidRPr="00816357">
        <w:rPr>
          <w:i/>
        </w:rPr>
        <w:t>Смех</w:t>
      </w:r>
      <w:r w:rsidR="00FB1229">
        <w:rPr>
          <w:i/>
        </w:rPr>
        <w:t>)</w:t>
      </w:r>
      <w:r w:rsidR="00357BB5">
        <w:rPr>
          <w:i/>
        </w:rPr>
        <w:t xml:space="preserve"> </w:t>
      </w:r>
    </w:p>
    <w:p w:rsidR="00A927DA" w:rsidRPr="00816357" w:rsidRDefault="0083384A" w:rsidP="00A927DA">
      <w:pPr>
        <w:rPr>
          <w:i/>
        </w:rPr>
      </w:pPr>
      <w:r w:rsidRPr="00816357">
        <w:t>Путь к мужчине лежит через желудок</w:t>
      </w:r>
      <w:r w:rsidR="00357BB5">
        <w:t xml:space="preserve">. </w:t>
      </w:r>
      <w:r w:rsidR="00A927DA">
        <w:rPr>
          <w:i/>
        </w:rPr>
        <w:t>(</w:t>
      </w:r>
      <w:r w:rsidR="00A927DA" w:rsidRPr="00816357">
        <w:rPr>
          <w:i/>
        </w:rPr>
        <w:t>Смех</w:t>
      </w:r>
      <w:r w:rsidR="00A927DA">
        <w:rPr>
          <w:i/>
        </w:rPr>
        <w:t xml:space="preserve">) </w:t>
      </w:r>
    </w:p>
    <w:p w:rsidR="00A927DA" w:rsidRDefault="00A927DA" w:rsidP="0083384A">
      <w:r>
        <w:t>Не. Это у тебя к Сердцу. Тут к Душе!</w:t>
      </w:r>
    </w:p>
    <w:p w:rsidR="0083384A" w:rsidRPr="00816357" w:rsidRDefault="00A927DA" w:rsidP="0083384A">
      <w:r>
        <w:rPr>
          <w:i/>
        </w:rPr>
        <w:t>Из зала: — Манипура.</w:t>
      </w:r>
      <w:r>
        <w:t xml:space="preserve"> </w:t>
      </w:r>
    </w:p>
    <w:p w:rsidR="0083384A" w:rsidRPr="00816357" w:rsidRDefault="0083384A" w:rsidP="0083384A">
      <w:r w:rsidRPr="00816357">
        <w:t>Это чакра</w:t>
      </w:r>
      <w:r w:rsidR="00EC0E70">
        <w:t xml:space="preserve">, </w:t>
      </w:r>
      <w:r w:rsidRPr="00816357">
        <w:t>давайте так</w:t>
      </w:r>
      <w:r w:rsidR="00A927DA">
        <w:t>,</w:t>
      </w:r>
      <w:r w:rsidRPr="00816357">
        <w:t xml:space="preserve"> ладно</w:t>
      </w:r>
      <w:r w:rsidR="00357BB5">
        <w:t xml:space="preserve">. </w:t>
      </w:r>
      <w:r w:rsidRPr="00816357">
        <w:t>Это Дома Отца</w:t>
      </w:r>
      <w:r w:rsidR="00EC0E70">
        <w:t xml:space="preserve">, </w:t>
      </w:r>
      <w:r w:rsidRPr="00816357">
        <w:t>понимаешь Дома Отца</w:t>
      </w:r>
      <w:r w:rsidR="00357BB5">
        <w:t xml:space="preserve">. </w:t>
      </w:r>
      <w:r w:rsidRPr="00816357">
        <w:t>Мы сейчас изучали Дом Отца Физического тела</w:t>
      </w:r>
      <w:r w:rsidR="00357BB5">
        <w:t xml:space="preserve">. </w:t>
      </w:r>
      <w:r w:rsidRPr="00816357">
        <w:t>Мы там говорили</w:t>
      </w:r>
      <w:r w:rsidR="00EC0E70">
        <w:t xml:space="preserve">, </w:t>
      </w:r>
      <w:r w:rsidRPr="00816357">
        <w:t>что есть сгустки атомов</w:t>
      </w:r>
      <w:r w:rsidR="00EC0E70">
        <w:t xml:space="preserve">, </w:t>
      </w:r>
      <w:r w:rsidRPr="00816357">
        <w:t>которые вокруг себя делают кристаллическую решётку такую</w:t>
      </w:r>
      <w:r w:rsidR="00EC0E70">
        <w:t xml:space="preserve">, </w:t>
      </w:r>
      <w:r w:rsidRPr="00816357">
        <w:t>атомную связь</w:t>
      </w:r>
      <w:r w:rsidR="00357BB5">
        <w:t xml:space="preserve">. </w:t>
      </w:r>
      <w:r w:rsidRPr="00816357">
        <w:t>Да? И нервная система</w:t>
      </w:r>
      <w:r w:rsidR="00EC0E70">
        <w:t xml:space="preserve">, </w:t>
      </w:r>
      <w:r w:rsidRPr="00816357">
        <w:t>которая сигналит импульсы</w:t>
      </w:r>
      <w:r w:rsidR="00357BB5">
        <w:t xml:space="preserve">. </w:t>
      </w:r>
      <w:r w:rsidRPr="00816357">
        <w:t xml:space="preserve">Да? Вот </w:t>
      </w:r>
      <w:r w:rsidR="00A927DA">
        <w:t>третьи</w:t>
      </w:r>
      <w:r w:rsidRPr="00816357">
        <w:t xml:space="preserve"> </w:t>
      </w:r>
      <w:r w:rsidR="00E032F2">
        <w:t>поду</w:t>
      </w:r>
      <w:r w:rsidRPr="00816357">
        <w:t>ровни</w:t>
      </w:r>
      <w:r w:rsidR="00EC0E70">
        <w:t xml:space="preserve">, </w:t>
      </w:r>
      <w:r w:rsidRPr="00816357">
        <w:t>это импульсы</w:t>
      </w:r>
      <w:r w:rsidR="00A927DA">
        <w:t xml:space="preserve"> н</w:t>
      </w:r>
      <w:r w:rsidRPr="00816357">
        <w:t>ервной системы</w:t>
      </w:r>
      <w:r w:rsidR="00EC0E70">
        <w:t xml:space="preserve">, </w:t>
      </w:r>
      <w:r w:rsidR="001B5CBF">
        <w:t xml:space="preserve">— </w:t>
      </w:r>
      <w:r w:rsidRPr="00816357">
        <w:t>логично</w:t>
      </w:r>
      <w:r w:rsidR="00A927DA">
        <w:t>,</w:t>
      </w:r>
      <w:r w:rsidRPr="00816357">
        <w:t xml:space="preserve"> </w:t>
      </w:r>
      <w:r w:rsidR="001B5CBF">
        <w:t xml:space="preserve">— </w:t>
      </w:r>
      <w:r w:rsidRPr="00816357">
        <w:t>в Доме Отца</w:t>
      </w:r>
      <w:r w:rsidR="00EC0E70">
        <w:t xml:space="preserve">, </w:t>
      </w:r>
      <w:r w:rsidRPr="00816357">
        <w:t>мы изучали это</w:t>
      </w:r>
      <w:r w:rsidR="00357BB5">
        <w:t xml:space="preserve">. </w:t>
      </w:r>
      <w:r w:rsidRPr="00816357">
        <w:t>Да? И тело</w:t>
      </w:r>
      <w:r w:rsidR="00357BB5">
        <w:t xml:space="preserve">. </w:t>
      </w:r>
    </w:p>
    <w:p w:rsidR="0083384A" w:rsidRPr="00816357" w:rsidRDefault="00A85229" w:rsidP="0083384A">
      <w:pPr>
        <w:rPr>
          <w:i/>
        </w:rPr>
      </w:pPr>
      <w:r>
        <w:rPr>
          <w:i/>
        </w:rPr>
        <w:t xml:space="preserve">Из зала: — </w:t>
      </w:r>
      <w:r w:rsidR="0083384A" w:rsidRPr="00816357">
        <w:rPr>
          <w:i/>
        </w:rPr>
        <w:t xml:space="preserve">Импульсы это </w:t>
      </w:r>
      <w:r w:rsidR="00A927DA">
        <w:rPr>
          <w:i/>
        </w:rPr>
        <w:t xml:space="preserve">и </w:t>
      </w:r>
      <w:r w:rsidR="0083384A" w:rsidRPr="00816357">
        <w:rPr>
          <w:i/>
        </w:rPr>
        <w:t>есть эмоции по большому счёту</w:t>
      </w:r>
      <w:r w:rsidR="00EC0E70">
        <w:rPr>
          <w:i/>
        </w:rPr>
        <w:t xml:space="preserve">, </w:t>
      </w:r>
      <w:r w:rsidR="0083384A" w:rsidRPr="00816357">
        <w:rPr>
          <w:i/>
        </w:rPr>
        <w:t>ощущения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На Физическом плане это не эмоции</w:t>
      </w:r>
      <w:r w:rsidR="00357BB5">
        <w:t xml:space="preserve">. </w:t>
      </w:r>
      <w:r w:rsidRPr="00816357">
        <w:t>Эмоции относятся к телу</w:t>
      </w:r>
      <w:r w:rsidR="00EC0E70">
        <w:t xml:space="preserve">, </w:t>
      </w:r>
      <w:r w:rsidRPr="00816357">
        <w:t>а это Дома Отца</w:t>
      </w:r>
      <w:r w:rsidR="00357BB5">
        <w:t xml:space="preserve">. </w:t>
      </w:r>
      <w:r w:rsidRPr="00816357">
        <w:t>Понимаешь? Эмоции рождаются телом</w:t>
      </w:r>
      <w:r w:rsidR="00357BB5">
        <w:t xml:space="preserve">. </w:t>
      </w:r>
      <w:r w:rsidRPr="00816357">
        <w:t xml:space="preserve">Эмоции </w:t>
      </w:r>
      <w:r w:rsidR="001B5CBF">
        <w:t xml:space="preserve">— </w:t>
      </w:r>
      <w:r w:rsidRPr="00816357">
        <w:t>это недооформленные чувства</w:t>
      </w:r>
      <w:r w:rsidR="00357BB5">
        <w:t xml:space="preserve">. </w:t>
      </w:r>
      <w:r w:rsidRPr="00816357">
        <w:t>Недоразвитые чувства</w:t>
      </w:r>
      <w:r w:rsidR="00EC0E70">
        <w:t xml:space="preserve">, </w:t>
      </w:r>
      <w:r w:rsidRPr="00816357">
        <w:t>знаете такое</w:t>
      </w:r>
      <w:r w:rsidR="00357BB5">
        <w:t xml:space="preserve">. </w:t>
      </w:r>
      <w:r w:rsidRPr="00816357">
        <w:t>Я серьёзно</w:t>
      </w:r>
      <w:r w:rsidR="00357BB5">
        <w:t xml:space="preserve">. </w:t>
      </w:r>
      <w:r w:rsidRPr="00816357">
        <w:t>Эмоци</w:t>
      </w:r>
      <w:r w:rsidR="00A927DA">
        <w:t>я</w:t>
      </w:r>
      <w:r w:rsidR="00EC0E70">
        <w:t xml:space="preserve">, </w:t>
      </w:r>
      <w:r w:rsidRPr="00816357">
        <w:t>это недоразвит</w:t>
      </w:r>
      <w:r w:rsidR="00A927DA">
        <w:t>ое</w:t>
      </w:r>
      <w:r w:rsidRPr="00816357">
        <w:t xml:space="preserve"> чувств</w:t>
      </w:r>
      <w:r w:rsidR="00A927DA">
        <w:t>о. В</w:t>
      </w:r>
      <w:r w:rsidRPr="00816357">
        <w:t xml:space="preserve"> астральном теле</w:t>
      </w:r>
      <w:r w:rsidR="00EC0E70">
        <w:t xml:space="preserve">, </w:t>
      </w:r>
      <w:r w:rsidRPr="00816357">
        <w:t>в Душе так оно и видится</w:t>
      </w:r>
      <w:r w:rsidR="00EC0E70">
        <w:t xml:space="preserve">, </w:t>
      </w:r>
      <w:r w:rsidRPr="00816357">
        <w:t>как недоразвитое чувство</w:t>
      </w:r>
      <w:r w:rsidR="00357BB5">
        <w:t xml:space="preserve">. </w:t>
      </w:r>
      <w:r w:rsidRPr="00816357">
        <w:t>Это недоделанное движение</w:t>
      </w:r>
      <w:r w:rsidR="00EC0E70">
        <w:t xml:space="preserve">, </w:t>
      </w:r>
      <w:r w:rsidRPr="00816357">
        <w:t>хотел взять яблоко и испугался</w:t>
      </w:r>
      <w:r w:rsidR="00357BB5">
        <w:t xml:space="preserve">. </w:t>
      </w:r>
      <w:r w:rsidRPr="00816357">
        <w:t>Эмоция</w:t>
      </w:r>
      <w:r w:rsidR="00357BB5">
        <w:t xml:space="preserve">. </w:t>
      </w:r>
      <w:r w:rsidRPr="00816357">
        <w:t>Не дали</w:t>
      </w:r>
      <w:r w:rsidR="00357BB5">
        <w:t xml:space="preserve">. </w:t>
      </w:r>
    </w:p>
    <w:p w:rsidR="0083384A" w:rsidRPr="00816357" w:rsidRDefault="0083384A" w:rsidP="0083384A">
      <w:r w:rsidRPr="00816357">
        <w:lastRenderedPageBreak/>
        <w:t>Тело</w:t>
      </w:r>
      <w:r w:rsidR="00EC0E70">
        <w:t xml:space="preserve">, </w:t>
      </w:r>
      <w:r w:rsidRPr="00816357">
        <w:t>итак</w:t>
      </w:r>
      <w:r w:rsidR="00A927DA">
        <w:t>,</w:t>
      </w:r>
      <w:r w:rsidRPr="00816357">
        <w:t xml:space="preserve"> Физическое тело </w:t>
      </w:r>
      <w:r w:rsidRPr="00816357">
        <w:rPr>
          <w:i/>
        </w:rPr>
        <w:t>(рисуя</w:t>
      </w:r>
      <w:r w:rsidR="00EC0E70">
        <w:rPr>
          <w:i/>
        </w:rPr>
        <w:t xml:space="preserve">, </w:t>
      </w:r>
      <w:r w:rsidRPr="00816357">
        <w:rPr>
          <w:i/>
        </w:rPr>
        <w:t>объясняет</w:t>
      </w:r>
      <w:r w:rsidRPr="00A927DA">
        <w:rPr>
          <w:i/>
        </w:rPr>
        <w:t>)</w:t>
      </w:r>
      <w:r w:rsidR="00EC0E70">
        <w:t xml:space="preserve">, </w:t>
      </w:r>
      <w:r w:rsidRPr="00816357">
        <w:t>это тела</w:t>
      </w:r>
      <w:r w:rsidR="00357BB5">
        <w:t xml:space="preserve">. </w:t>
      </w:r>
      <w:r w:rsidRPr="00816357">
        <w:t>Да?</w:t>
      </w:r>
    </w:p>
    <w:p w:rsidR="0083384A" w:rsidRPr="00816357" w:rsidRDefault="0083384A" w:rsidP="0083384A">
      <w:r w:rsidRPr="00816357">
        <w:t>Эфирное тело</w:t>
      </w:r>
      <w:r w:rsidR="00EC0E70">
        <w:t xml:space="preserve">, </w:t>
      </w:r>
      <w:r w:rsidRPr="00816357">
        <w:t>второе</w:t>
      </w:r>
      <w:r w:rsidR="00357BB5">
        <w:t xml:space="preserve">. </w:t>
      </w:r>
      <w:r w:rsidRPr="00816357">
        <w:t>Да? Астральное тело</w:t>
      </w:r>
      <w:r w:rsidR="00EC0E70">
        <w:t xml:space="preserve">, </w:t>
      </w:r>
      <w:r w:rsidRPr="00816357">
        <w:t>Ментальное тело</w:t>
      </w:r>
      <w:r w:rsidR="00EC0E70">
        <w:t xml:space="preserve">, </w:t>
      </w:r>
      <w:r w:rsidRPr="00816357">
        <w:t>Причинное тело</w:t>
      </w:r>
      <w:r w:rsidR="00EC0E70">
        <w:t xml:space="preserve">, </w:t>
      </w:r>
      <w:r w:rsidRPr="00816357">
        <w:t>Б</w:t>
      </w:r>
      <w:r w:rsidR="00216F04">
        <w:t>удхи</w:t>
      </w:r>
      <w:r w:rsidRPr="00816357">
        <w:t>ческое тело</w:t>
      </w:r>
      <w:r w:rsidR="00EC0E70">
        <w:t xml:space="preserve">, </w:t>
      </w:r>
      <w:r w:rsidRPr="00816357">
        <w:t>сложная система</w:t>
      </w:r>
      <w:r w:rsidR="00357BB5">
        <w:t xml:space="preserve">. </w:t>
      </w:r>
      <w:r w:rsidRPr="00816357">
        <w:t>Монадическое тело</w:t>
      </w:r>
      <w:r w:rsidR="00EC0E70">
        <w:t xml:space="preserve">, </w:t>
      </w:r>
      <w:r w:rsidRPr="00816357">
        <w:t>Анупадическое тело</w:t>
      </w:r>
      <w:r w:rsidR="00357BB5">
        <w:t xml:space="preserve">. </w:t>
      </w:r>
      <w:r w:rsidRPr="00816357">
        <w:t>Вал</w:t>
      </w:r>
      <w:r w:rsidR="00EC0E70">
        <w:t xml:space="preserve">, </w:t>
      </w:r>
      <w:r w:rsidRPr="00816357">
        <w:t>я показываю Вал</w:t>
      </w:r>
      <w:r w:rsidR="00357BB5">
        <w:t xml:space="preserve">. </w:t>
      </w:r>
    </w:p>
    <w:p w:rsidR="0083384A" w:rsidRPr="00816357" w:rsidRDefault="0083384A" w:rsidP="0083384A">
      <w:r w:rsidRPr="00816357">
        <w:t>И так из Дома Отца идут импульсы нервной системы</w:t>
      </w:r>
      <w:r w:rsidR="00EC0E70">
        <w:t xml:space="preserve">, </w:t>
      </w:r>
      <w:r w:rsidRPr="00816357">
        <w:t>а на Физическом теле</w:t>
      </w:r>
      <w:r w:rsidR="00EC0E70">
        <w:t xml:space="preserve">, </w:t>
      </w:r>
      <w:r w:rsidRPr="00816357">
        <w:t>ну вот у нас есть Физическое тело</w:t>
      </w:r>
      <w:r w:rsidR="00357BB5">
        <w:t xml:space="preserve">. </w:t>
      </w:r>
      <w:r w:rsidRPr="00816357">
        <w:t>Да?</w:t>
      </w:r>
    </w:p>
    <w:p w:rsidR="0083384A" w:rsidRPr="00816357" w:rsidRDefault="00A85229" w:rsidP="0083384A">
      <w:pPr>
        <w:rPr>
          <w:i/>
        </w:rPr>
      </w:pPr>
      <w:r>
        <w:rPr>
          <w:i/>
        </w:rPr>
        <w:t xml:space="preserve">Из зала: — </w:t>
      </w:r>
      <w:r w:rsidR="0083384A" w:rsidRPr="00816357">
        <w:rPr>
          <w:i/>
        </w:rPr>
        <w:t>Движение</w:t>
      </w:r>
      <w:r w:rsidR="00357BB5">
        <w:rPr>
          <w:i/>
        </w:rPr>
        <w:t xml:space="preserve">. </w:t>
      </w:r>
      <w:r w:rsidR="0083384A" w:rsidRPr="00816357">
        <w:rPr>
          <w:i/>
        </w:rPr>
        <w:t>Меня стукнуло</w:t>
      </w:r>
      <w:r w:rsidR="00EC0E70">
        <w:rPr>
          <w:i/>
        </w:rPr>
        <w:t xml:space="preserve">, </w:t>
      </w:r>
      <w:r w:rsidR="0083384A" w:rsidRPr="00816357">
        <w:rPr>
          <w:i/>
        </w:rPr>
        <w:t>я двинулась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Одну секунду</w:t>
      </w:r>
      <w:r w:rsidR="00EC0E70">
        <w:t xml:space="preserve">, </w:t>
      </w:r>
      <w:r w:rsidRPr="00816357">
        <w:t>одну секунду</w:t>
      </w:r>
      <w:r w:rsidR="00EC0E70">
        <w:t xml:space="preserve">, </w:t>
      </w:r>
      <w:r w:rsidRPr="00816357">
        <w:t>мы разбираем с позиции какого тела</w:t>
      </w:r>
      <w:r w:rsidR="00EC0E70">
        <w:t xml:space="preserve">, </w:t>
      </w:r>
      <w:r w:rsidRPr="00816357">
        <w:t xml:space="preserve">эту систему? </w:t>
      </w:r>
    </w:p>
    <w:p w:rsidR="0083384A" w:rsidRPr="00816357" w:rsidRDefault="00A85229" w:rsidP="0083384A">
      <w:pPr>
        <w:rPr>
          <w:i/>
        </w:rPr>
      </w:pPr>
      <w:r>
        <w:rPr>
          <w:i/>
        </w:rPr>
        <w:t xml:space="preserve">Из зала: — </w:t>
      </w:r>
      <w:r w:rsidR="0083384A" w:rsidRPr="00816357">
        <w:rPr>
          <w:i/>
        </w:rPr>
        <w:t>Астрального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Астрального</w:t>
      </w:r>
      <w:r w:rsidR="00EC0E70">
        <w:t xml:space="preserve">, </w:t>
      </w:r>
      <w:r w:rsidRPr="00816357">
        <w:t>чувствуете</w:t>
      </w:r>
      <w:r w:rsidR="00357BB5">
        <w:t xml:space="preserve">. </w:t>
      </w:r>
      <w:r w:rsidRPr="00816357">
        <w:t>За Физическое тело отвечает</w:t>
      </w:r>
      <w:r w:rsidR="00EC0E70">
        <w:t xml:space="preserve">, </w:t>
      </w:r>
      <w:r w:rsidRPr="00816357">
        <w:t xml:space="preserve">какая чакра? </w:t>
      </w:r>
    </w:p>
    <w:p w:rsidR="0083384A" w:rsidRPr="00816357" w:rsidRDefault="00A85229" w:rsidP="0083384A">
      <w:pPr>
        <w:rPr>
          <w:i/>
        </w:rPr>
      </w:pPr>
      <w:r>
        <w:rPr>
          <w:i/>
        </w:rPr>
        <w:t xml:space="preserve">Из зала: — </w:t>
      </w:r>
      <w:r w:rsidR="00A927DA">
        <w:rPr>
          <w:i/>
        </w:rPr>
        <w:t>Муладхара</w:t>
      </w:r>
      <w:r w:rsidR="00357BB5">
        <w:rPr>
          <w:i/>
        </w:rPr>
        <w:t xml:space="preserve">. </w:t>
      </w:r>
    </w:p>
    <w:p w:rsidR="0083384A" w:rsidRPr="00816357" w:rsidRDefault="00ED744E" w:rsidP="0083384A">
      <w:r w:rsidRPr="00ED744E">
        <w:rPr>
          <w:i/>
        </w:rPr>
        <w:t>(1</w:t>
      </w:r>
      <w:r w:rsidR="00D27CA2">
        <w:rPr>
          <w:i/>
        </w:rPr>
        <w:t>–</w:t>
      </w:r>
      <w:r w:rsidRPr="00ED744E">
        <w:rPr>
          <w:i/>
        </w:rPr>
        <w:t>3)</w:t>
      </w:r>
      <w:r>
        <w:t xml:space="preserve"> </w:t>
      </w:r>
      <w:r w:rsidR="0083384A" w:rsidRPr="00816357">
        <w:t>Первая</w:t>
      </w:r>
      <w:r w:rsidR="00EC0E70">
        <w:t xml:space="preserve">, </w:t>
      </w:r>
      <w:r w:rsidR="0083384A" w:rsidRPr="00816357">
        <w:t>слава богу</w:t>
      </w:r>
      <w:r w:rsidR="00357BB5">
        <w:t xml:space="preserve">. </w:t>
      </w:r>
      <w:r w:rsidR="0083384A" w:rsidRPr="00816357">
        <w:t>Первая чакра</w:t>
      </w:r>
      <w:r w:rsidR="00357BB5">
        <w:t xml:space="preserve">. </w:t>
      </w:r>
      <w:r w:rsidR="0083384A" w:rsidRPr="00816357">
        <w:t>Астральное тело напишу</w:t>
      </w:r>
      <w:r w:rsidR="00EC0E70">
        <w:t xml:space="preserve">, </w:t>
      </w:r>
      <w:r w:rsidR="0083384A" w:rsidRPr="00816357">
        <w:t>чтобы не забывали</w:t>
      </w:r>
      <w:r w:rsidR="00357BB5">
        <w:t xml:space="preserve">. </w:t>
      </w:r>
      <w:r w:rsidR="0083384A" w:rsidRPr="00816357">
        <w:t xml:space="preserve">Вот эти </w:t>
      </w:r>
      <w:r w:rsidR="00E032F2">
        <w:t>поду</w:t>
      </w:r>
      <w:r w:rsidR="0083384A" w:rsidRPr="00816357">
        <w:t>ровни Астрального тела</w:t>
      </w:r>
      <w:r w:rsidR="00357BB5">
        <w:t xml:space="preserve">. </w:t>
      </w:r>
      <w:r w:rsidR="0083384A" w:rsidRPr="00816357">
        <w:t>За Физическое тело отвечает астральная чакра</w:t>
      </w:r>
      <w:r w:rsidR="00357BB5">
        <w:t xml:space="preserve">. </w:t>
      </w:r>
      <w:r w:rsidR="0083384A" w:rsidRPr="00816357">
        <w:t>Значит</w:t>
      </w:r>
      <w:r w:rsidR="00EC0E70">
        <w:t xml:space="preserve">, </w:t>
      </w:r>
      <w:r w:rsidR="0083384A" w:rsidRPr="00816357">
        <w:t>все импульсы нервной системы складываются</w:t>
      </w:r>
      <w:r w:rsidR="00EC0E70">
        <w:t xml:space="preserve">, </w:t>
      </w:r>
      <w:r w:rsidR="0083384A" w:rsidRPr="00816357">
        <w:t>где?</w:t>
      </w:r>
    </w:p>
    <w:p w:rsidR="0083384A" w:rsidRPr="00816357" w:rsidRDefault="00A85229" w:rsidP="0083384A">
      <w:pPr>
        <w:rPr>
          <w:i/>
        </w:rPr>
      </w:pPr>
      <w:r>
        <w:rPr>
          <w:i/>
        </w:rPr>
        <w:t xml:space="preserve">Из зала: — </w:t>
      </w:r>
      <w:r w:rsidR="0083384A" w:rsidRPr="00816357">
        <w:rPr>
          <w:i/>
        </w:rPr>
        <w:t>В первой чакре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В первой чакре</w:t>
      </w:r>
      <w:r w:rsidR="00EC0E70">
        <w:t xml:space="preserve">, </w:t>
      </w:r>
      <w:r w:rsidRPr="00816357">
        <w:t>показываю</w:t>
      </w:r>
      <w:r w:rsidR="00357BB5">
        <w:t xml:space="preserve">. </w:t>
      </w:r>
      <w:r w:rsidRPr="00816357">
        <w:t xml:space="preserve">Активность жизни первой чакры зависит от </w:t>
      </w:r>
      <w:r w:rsidRPr="00003F5A">
        <w:t>импульсов нервной системы</w:t>
      </w:r>
      <w:r w:rsidR="00357BB5" w:rsidRPr="00003F5A">
        <w:t xml:space="preserve">. </w:t>
      </w:r>
      <w:r w:rsidRPr="00003F5A">
        <w:t>То есть</w:t>
      </w:r>
      <w:r w:rsidR="00EC0E70" w:rsidRPr="00003F5A">
        <w:t xml:space="preserve">, </w:t>
      </w:r>
      <w:r w:rsidRPr="00003F5A">
        <w:t>насколько</w:t>
      </w:r>
      <w:r w:rsidR="00EC0E70" w:rsidRPr="00003F5A">
        <w:t xml:space="preserve"> </w:t>
      </w:r>
      <w:r w:rsidRPr="00003F5A">
        <w:t>активирована нервная система</w:t>
      </w:r>
      <w:r w:rsidR="00357BB5" w:rsidRPr="00003F5A">
        <w:t xml:space="preserve">. </w:t>
      </w:r>
      <w:r w:rsidRPr="00003F5A">
        <w:t xml:space="preserve">Поэтому люди южного </w:t>
      </w:r>
      <w:r w:rsidR="00A2156D" w:rsidRPr="00003F5A">
        <w:t>толка</w:t>
      </w:r>
      <w:r w:rsidR="00003F5A" w:rsidRPr="00003F5A">
        <w:t xml:space="preserve"> </w:t>
      </w:r>
      <w:r w:rsidR="00003F5A" w:rsidRPr="00003F5A">
        <w:rPr>
          <w:i/>
        </w:rPr>
        <w:t>(показывает южный танец)</w:t>
      </w:r>
      <w:r w:rsidR="00003F5A" w:rsidRPr="00003F5A">
        <w:t xml:space="preserve"> </w:t>
      </w:r>
      <w:r w:rsidRPr="00003F5A">
        <w:t>поэтому активность тела нервной системы</w:t>
      </w:r>
      <w:r w:rsidR="00EC0E70" w:rsidRPr="00003F5A">
        <w:t xml:space="preserve"> </w:t>
      </w:r>
      <w:r w:rsidRPr="00003F5A">
        <w:t>показыва</w:t>
      </w:r>
      <w:r w:rsidR="00A2156D" w:rsidRPr="00003F5A">
        <w:t>е</w:t>
      </w:r>
      <w:r w:rsidRPr="00003F5A">
        <w:t>т активность соответствующей чакры</w:t>
      </w:r>
      <w:r w:rsidR="00357BB5">
        <w:t xml:space="preserve">. </w:t>
      </w:r>
    </w:p>
    <w:p w:rsidR="0083384A" w:rsidRPr="00816357" w:rsidRDefault="0083384A" w:rsidP="0083384A">
      <w:r w:rsidRPr="00816357">
        <w:t>Именно поэтому через активность тела</w:t>
      </w:r>
      <w:r w:rsidR="00EC0E70">
        <w:t xml:space="preserve">, </w:t>
      </w:r>
      <w:r w:rsidRPr="00816357">
        <w:t>как это любят показывать</w:t>
      </w:r>
      <w:r w:rsidR="00EC0E70">
        <w:t xml:space="preserve">, </w:t>
      </w:r>
      <w:r w:rsidRPr="00816357">
        <w:t>знаете</w:t>
      </w:r>
      <w:r w:rsidR="00EC0E70">
        <w:t xml:space="preserve">, </w:t>
      </w:r>
      <w:r w:rsidRPr="00816357">
        <w:t>женское тело</w:t>
      </w:r>
      <w:r w:rsidR="00357BB5">
        <w:t xml:space="preserve">. </w:t>
      </w:r>
      <w:r w:rsidRPr="00816357">
        <w:t>Да? Чтобы здесь сработало тело</w:t>
      </w:r>
      <w:r w:rsidR="00357BB5">
        <w:t xml:space="preserve">. </w:t>
      </w:r>
      <w:r w:rsidRPr="00816357">
        <w:t>Да? Форма тела</w:t>
      </w:r>
      <w:r w:rsidR="00EC0E70">
        <w:t xml:space="preserve">, </w:t>
      </w:r>
      <w:r w:rsidRPr="00816357">
        <w:t>форма движений тела</w:t>
      </w:r>
      <w:r w:rsidR="00EC0E70">
        <w:t xml:space="preserve">, </w:t>
      </w:r>
      <w:r w:rsidRPr="00816357">
        <w:t>импульсы нервной системы которые управляют движением тела</w:t>
      </w:r>
      <w:r w:rsidR="00357BB5">
        <w:t xml:space="preserve">. </w:t>
      </w:r>
      <w:r w:rsidRPr="00816357">
        <w:t>Сразу активируется какой? Первая чакра</w:t>
      </w:r>
      <w:r w:rsidR="00EC0E70">
        <w:t xml:space="preserve">, </w:t>
      </w:r>
      <w:r w:rsidRPr="00816357">
        <w:t>увидели закон</w:t>
      </w:r>
      <w:r w:rsidR="00A2156D">
        <w:t>?</w:t>
      </w:r>
      <w:r w:rsidR="00357BB5">
        <w:t xml:space="preserve"> </w:t>
      </w:r>
      <w:r w:rsidRPr="00816357">
        <w:t>Вот вам валеосинтез в действии</w:t>
      </w:r>
      <w:r w:rsidR="00357BB5">
        <w:t xml:space="preserve">. </w:t>
      </w:r>
      <w:r w:rsidRPr="00816357">
        <w:t>Поэтому люди</w:t>
      </w:r>
      <w:r w:rsidR="00EC0E70">
        <w:t xml:space="preserve">, </w:t>
      </w:r>
      <w:r w:rsidRPr="00816357">
        <w:t>которые хотят активировать первую чакру противоположного пола</w:t>
      </w:r>
      <w:r w:rsidR="00A2156D">
        <w:t>,</w:t>
      </w:r>
      <w:r w:rsidRPr="00816357">
        <w:t xml:space="preserve"> действуют телом</w:t>
      </w:r>
      <w:r w:rsidR="00357BB5">
        <w:t xml:space="preserve">. </w:t>
      </w:r>
      <w:r w:rsidRPr="00816357">
        <w:t>Вы меня поняли</w:t>
      </w:r>
      <w:r w:rsidR="00EC0E70">
        <w:t xml:space="preserve">, </w:t>
      </w:r>
      <w:r w:rsidRPr="00816357">
        <w:t>да?</w:t>
      </w:r>
    </w:p>
    <w:p w:rsidR="0083384A" w:rsidRPr="00816357" w:rsidRDefault="0083384A" w:rsidP="0083384A">
      <w:r w:rsidRPr="00816357">
        <w:t>То есть</w:t>
      </w:r>
      <w:r w:rsidR="00A2156D">
        <w:t>,</w:t>
      </w:r>
      <w:r w:rsidRPr="00816357">
        <w:t xml:space="preserve"> это импульсы нервной системы</w:t>
      </w:r>
      <w:r w:rsidR="00EC0E70">
        <w:t xml:space="preserve">, </w:t>
      </w:r>
      <w:r w:rsidRPr="00816357">
        <w:t>которые выражаются в позе</w:t>
      </w:r>
      <w:r w:rsidR="00EC0E70">
        <w:t xml:space="preserve">, </w:t>
      </w:r>
      <w:r w:rsidRPr="00816357">
        <w:t>в форме</w:t>
      </w:r>
      <w:r w:rsidR="00EC0E70">
        <w:t xml:space="preserve">, </w:t>
      </w:r>
      <w:r w:rsidRPr="00816357">
        <w:t>в движениях и специально подобранных движениях</w:t>
      </w:r>
      <w:r w:rsidR="00EC0E70">
        <w:t xml:space="preserve">, </w:t>
      </w:r>
      <w:r w:rsidRPr="00816357">
        <w:t>чтобы активировать именно импульсы первой чакры</w:t>
      </w:r>
      <w:r w:rsidR="00357BB5">
        <w:t xml:space="preserve">. </w:t>
      </w:r>
      <w:r w:rsidRPr="00816357">
        <w:t>И это здесь очень сильно удаётся</w:t>
      </w:r>
      <w:r w:rsidR="00357BB5">
        <w:t xml:space="preserve">. </w:t>
      </w:r>
    </w:p>
    <w:p w:rsidR="0083384A" w:rsidRPr="00816357" w:rsidRDefault="00F8471B" w:rsidP="0083384A">
      <w:r w:rsidRPr="00F8471B">
        <w:rPr>
          <w:i/>
        </w:rPr>
        <w:t>(2</w:t>
      </w:r>
      <w:r w:rsidR="00D27CA2">
        <w:rPr>
          <w:i/>
        </w:rPr>
        <w:t>–</w:t>
      </w:r>
      <w:r w:rsidRPr="00F8471B">
        <w:rPr>
          <w:i/>
        </w:rPr>
        <w:t>3)</w:t>
      </w:r>
      <w:r>
        <w:t xml:space="preserve"> </w:t>
      </w:r>
      <w:r w:rsidR="0083384A" w:rsidRPr="00816357">
        <w:t>Эфирное тело</w:t>
      </w:r>
      <w:r w:rsidR="00EC0E70">
        <w:t xml:space="preserve">, </w:t>
      </w:r>
      <w:r w:rsidR="0083384A" w:rsidRPr="00816357">
        <w:t>раз</w:t>
      </w:r>
      <w:r w:rsidR="00EC0E70">
        <w:t xml:space="preserve">, </w:t>
      </w:r>
      <w:r w:rsidR="0083384A" w:rsidRPr="00816357">
        <w:t>два</w:t>
      </w:r>
      <w:r w:rsidR="00EC0E70">
        <w:t xml:space="preserve">, </w:t>
      </w:r>
      <w:r w:rsidR="0083384A" w:rsidRPr="00816357">
        <w:t xml:space="preserve">третий </w:t>
      </w:r>
      <w:r w:rsidR="00E032F2">
        <w:t>поду</w:t>
      </w:r>
      <w:r w:rsidR="0083384A" w:rsidRPr="00816357">
        <w:t>ровень</w:t>
      </w:r>
      <w:r w:rsidR="00357BB5">
        <w:t xml:space="preserve">. </w:t>
      </w:r>
      <w:r w:rsidR="0083384A" w:rsidRPr="00816357">
        <w:t>Да?</w:t>
      </w:r>
    </w:p>
    <w:p w:rsidR="00A2156D" w:rsidRDefault="00A85229" w:rsidP="0083384A">
      <w:pPr>
        <w:rPr>
          <w:i/>
        </w:rPr>
      </w:pPr>
      <w:r>
        <w:rPr>
          <w:i/>
        </w:rPr>
        <w:t xml:space="preserve">Из зала: — </w:t>
      </w:r>
      <w:r w:rsidR="0083384A" w:rsidRPr="00816357">
        <w:rPr>
          <w:i/>
        </w:rPr>
        <w:t>Прошу прощения</w:t>
      </w:r>
      <w:r w:rsidR="00EC0E70">
        <w:rPr>
          <w:i/>
        </w:rPr>
        <w:t xml:space="preserve">, </w:t>
      </w:r>
      <w:r w:rsidR="0083384A" w:rsidRPr="00816357">
        <w:rPr>
          <w:i/>
        </w:rPr>
        <w:t xml:space="preserve">а почему берём всё время третий </w:t>
      </w:r>
      <w:r w:rsidR="00E032F2">
        <w:rPr>
          <w:i/>
        </w:rPr>
        <w:t>поду</w:t>
      </w:r>
      <w:r w:rsidR="0083384A" w:rsidRPr="00816357">
        <w:rPr>
          <w:i/>
        </w:rPr>
        <w:t xml:space="preserve">ровень? </w:t>
      </w:r>
    </w:p>
    <w:p w:rsidR="0083384A" w:rsidRPr="00816357" w:rsidRDefault="00A2156D" w:rsidP="0083384A">
      <w:pPr>
        <w:rPr>
          <w:i/>
        </w:rPr>
      </w:pPr>
      <w:r>
        <w:rPr>
          <w:i/>
        </w:rPr>
        <w:t xml:space="preserve">Из зала: — </w:t>
      </w:r>
      <w:r w:rsidR="0083384A" w:rsidRPr="00816357">
        <w:rPr>
          <w:i/>
        </w:rPr>
        <w:t>Мы так договорились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Мы так договорились</w:t>
      </w:r>
      <w:r w:rsidR="00357BB5">
        <w:t xml:space="preserve">. </w:t>
      </w:r>
      <w:r w:rsidRPr="00816357">
        <w:t xml:space="preserve">Мы можем взять пятый </w:t>
      </w:r>
      <w:r w:rsidR="00E032F2">
        <w:t>поду</w:t>
      </w:r>
      <w:r w:rsidRPr="00816357">
        <w:t>ровень</w:t>
      </w:r>
      <w:r w:rsidR="00EC0E70">
        <w:t xml:space="preserve">, </w:t>
      </w:r>
      <w:r w:rsidRPr="00816357">
        <w:t>мне всё равно</w:t>
      </w:r>
      <w:r w:rsidR="00357BB5">
        <w:t xml:space="preserve">. </w:t>
      </w:r>
      <w:r w:rsidR="00A2156D">
        <w:t xml:space="preserve">Просто </w:t>
      </w:r>
      <w:r w:rsidRPr="00816357">
        <w:t>для чакр вам легче</w:t>
      </w:r>
      <w:r w:rsidR="00357BB5">
        <w:t xml:space="preserve">. </w:t>
      </w:r>
      <w:r w:rsidRPr="00816357">
        <w:t>Если я буду анализировать силы Причинного тела или системы Физического</w:t>
      </w:r>
      <w:r w:rsidR="00A2156D">
        <w:t>,</w:t>
      </w:r>
      <w:r w:rsidRPr="00816357">
        <w:t xml:space="preserve"> будет тяжелее</w:t>
      </w:r>
      <w:r w:rsidR="00357BB5">
        <w:t xml:space="preserve">. </w:t>
      </w:r>
      <w:r w:rsidRPr="00816357">
        <w:t>Это нигде в литературе нет</w:t>
      </w:r>
      <w:r w:rsidR="00357BB5">
        <w:t xml:space="preserve">. </w:t>
      </w:r>
      <w:r w:rsidRPr="00816357">
        <w:t>Это только в нашей школе</w:t>
      </w:r>
      <w:r w:rsidR="00EC0E70">
        <w:t xml:space="preserve">, </w:t>
      </w:r>
      <w:r w:rsidRPr="00816357">
        <w:t>это мы ещё не проходили</w:t>
      </w:r>
      <w:r w:rsidR="00EC0E70">
        <w:t xml:space="preserve">, </w:t>
      </w:r>
      <w:r w:rsidRPr="00816357">
        <w:t>это будем проходить</w:t>
      </w:r>
      <w:r w:rsidR="00357BB5">
        <w:t xml:space="preserve">. </w:t>
      </w:r>
      <w:r w:rsidRPr="00816357">
        <w:t>А вот этого полно везде</w:t>
      </w:r>
      <w:r w:rsidR="00EC0E70">
        <w:t xml:space="preserve">, </w:t>
      </w:r>
      <w:r w:rsidRPr="00816357">
        <w:t>это легко представить</w:t>
      </w:r>
      <w:r w:rsidR="00357BB5">
        <w:t xml:space="preserve">. </w:t>
      </w:r>
    </w:p>
    <w:p w:rsidR="0083384A" w:rsidRPr="00816357" w:rsidRDefault="0083384A" w:rsidP="0083384A">
      <w:r w:rsidRPr="00816357">
        <w:t>Первое</w:t>
      </w:r>
      <w:r w:rsidR="00EC0E70">
        <w:t xml:space="preserve">, </w:t>
      </w:r>
      <w:r w:rsidRPr="00816357">
        <w:t>уровень валеосинтеза</w:t>
      </w:r>
      <w:r w:rsidR="00EC0E70">
        <w:t xml:space="preserve">, </w:t>
      </w:r>
      <w:r w:rsidRPr="00816357">
        <w:t>за Эфирное тело второго уровня отвечает вторая чакра Свадхис</w:t>
      </w:r>
      <w:r w:rsidR="00A2156D">
        <w:t>т</w:t>
      </w:r>
      <w:r w:rsidRPr="00816357">
        <w:t>ана</w:t>
      </w:r>
      <w:r w:rsidR="00357BB5">
        <w:t xml:space="preserve">. </w:t>
      </w:r>
      <w:r w:rsidRPr="00816357">
        <w:t>Да? Социально</w:t>
      </w:r>
      <w:r w:rsidR="00EB74DE">
        <w:t>-</w:t>
      </w:r>
      <w:r w:rsidRPr="00816357">
        <w:t>природное взаимодействие</w:t>
      </w:r>
      <w:r w:rsidR="00EC0E70">
        <w:t xml:space="preserve">, </w:t>
      </w:r>
      <w:r w:rsidRPr="00816357">
        <w:t>Энергетика третьего уровня Эфирного тела</w:t>
      </w:r>
      <w:r w:rsidR="00EB74DE" w:rsidRPr="00C61418">
        <w:t>…</w:t>
      </w:r>
      <w:r w:rsidR="00EB74DE">
        <w:t>. Д</w:t>
      </w:r>
      <w:r w:rsidRPr="00816357">
        <w:t>авайте так</w:t>
      </w:r>
      <w:r w:rsidR="00357BB5">
        <w:t xml:space="preserve">. </w:t>
      </w:r>
      <w:r w:rsidRPr="00816357">
        <w:t xml:space="preserve">Знаете </w:t>
      </w:r>
      <w:r w:rsidR="00EB74DE">
        <w:t>такое понятие,</w:t>
      </w:r>
      <w:r w:rsidRPr="00816357">
        <w:t xml:space="preserve"> Эфирный двойник</w:t>
      </w:r>
      <w:r w:rsidR="00EB74DE">
        <w:t xml:space="preserve">? </w:t>
      </w:r>
      <w:r w:rsidRPr="00816357">
        <w:t>Вот сильный Эфирный двойник</w:t>
      </w:r>
      <w:r w:rsidR="00357BB5">
        <w:t xml:space="preserve">. </w:t>
      </w:r>
      <w:r w:rsidRPr="00816357">
        <w:t>Так представите? Эфирный двойник</w:t>
      </w:r>
      <w:r w:rsidR="00EC0E70">
        <w:t xml:space="preserve">, </w:t>
      </w:r>
      <w:r w:rsidRPr="00816357">
        <w:t>который не вообще болтается по телу</w:t>
      </w:r>
      <w:r w:rsidR="00EC0E70">
        <w:t xml:space="preserve">, </w:t>
      </w:r>
      <w:r w:rsidRPr="00816357">
        <w:t>а находится в теле и поддерживает сильную жизненную энергетику тела</w:t>
      </w:r>
      <w:r w:rsidR="00357BB5">
        <w:t xml:space="preserve">. </w:t>
      </w:r>
    </w:p>
    <w:p w:rsidR="0083384A" w:rsidRPr="00816357" w:rsidRDefault="0083384A" w:rsidP="0083384A">
      <w:r w:rsidRPr="00816357">
        <w:t>Да</w:t>
      </w:r>
      <w:r w:rsidR="00EC0E70">
        <w:t xml:space="preserve">, </w:t>
      </w:r>
      <w:r w:rsidRPr="00816357">
        <w:t>ладно</w:t>
      </w:r>
      <w:r w:rsidR="00357BB5">
        <w:t xml:space="preserve">. </w:t>
      </w:r>
      <w:r w:rsidRPr="00816357">
        <w:t>Ещё такую вещь</w:t>
      </w:r>
      <w:r w:rsidR="00E36CE2">
        <w:t>,</w:t>
      </w:r>
      <w:r w:rsidRPr="00816357">
        <w:t xml:space="preserve"> меридиан</w:t>
      </w:r>
      <w:r w:rsidR="00EC0E70">
        <w:t xml:space="preserve">, </w:t>
      </w:r>
      <w:r w:rsidRPr="00816357">
        <w:t>третий меридиан</w:t>
      </w:r>
      <w:r w:rsidR="00357BB5">
        <w:t xml:space="preserve">. </w:t>
      </w:r>
      <w:r w:rsidRPr="00816357">
        <w:t>Раз</w:t>
      </w:r>
      <w:r w:rsidR="00EC0E70">
        <w:t xml:space="preserve">, </w:t>
      </w:r>
      <w:r w:rsidRPr="00816357">
        <w:t>два</w:t>
      </w:r>
      <w:r w:rsidR="00EC0E70">
        <w:t xml:space="preserve">, </w:t>
      </w:r>
      <w:r w:rsidRPr="00816357">
        <w:t xml:space="preserve">три в таблицу </w:t>
      </w:r>
      <w:r w:rsidR="00E36CE2">
        <w:t>носом? Ж</w:t>
      </w:r>
      <w:r w:rsidRPr="00816357">
        <w:t>елудок</w:t>
      </w:r>
      <w:r w:rsidR="00357BB5">
        <w:t xml:space="preserve">. </w:t>
      </w:r>
      <w:r w:rsidRPr="00816357">
        <w:t>Желудочный меридиан</w:t>
      </w:r>
      <w:r w:rsidR="00357BB5">
        <w:t xml:space="preserve">. </w:t>
      </w:r>
      <w:r w:rsidRPr="00816357">
        <w:t>Желудочный меридиан</w:t>
      </w:r>
      <w:r w:rsidR="00EC0E70">
        <w:t xml:space="preserve"> </w:t>
      </w:r>
      <w:r w:rsidRPr="00816357">
        <w:t>в этой системе связан со второй чакрой</w:t>
      </w:r>
      <w:r w:rsidR="00357BB5">
        <w:t xml:space="preserve">. </w:t>
      </w:r>
      <w:r w:rsidRPr="00816357">
        <w:t>Тело наелось</w:t>
      </w:r>
      <w:r w:rsidR="00EC0E70">
        <w:t xml:space="preserve">, </w:t>
      </w:r>
      <w:r w:rsidRPr="00816357">
        <w:t>вторая чакра удовлетворена</w:t>
      </w:r>
      <w:r w:rsidR="00357BB5">
        <w:t xml:space="preserve">. </w:t>
      </w:r>
      <w:r w:rsidRPr="00816357">
        <w:t>Муж пришёл домой раздражительный</w:t>
      </w:r>
      <w:r w:rsidR="00EC0E70">
        <w:t xml:space="preserve">, </w:t>
      </w:r>
      <w:r w:rsidRPr="00816357">
        <w:t>если жена успела накормить</w:t>
      </w:r>
      <w:r w:rsidR="00357BB5">
        <w:t xml:space="preserve">. </w:t>
      </w:r>
    </w:p>
    <w:p w:rsidR="0083384A" w:rsidRPr="00816357" w:rsidRDefault="00A85229" w:rsidP="0083384A">
      <w:pPr>
        <w:rPr>
          <w:i/>
        </w:rPr>
      </w:pPr>
      <w:r>
        <w:rPr>
          <w:i/>
        </w:rPr>
        <w:t xml:space="preserve">Из зала: — </w:t>
      </w:r>
      <w:r w:rsidR="0083384A" w:rsidRPr="00816357">
        <w:rPr>
          <w:i/>
        </w:rPr>
        <w:t xml:space="preserve">Всё </w:t>
      </w:r>
      <w:r w:rsidR="00E36CE2">
        <w:rPr>
          <w:i/>
        </w:rPr>
        <w:t>в порядке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Да</w:t>
      </w:r>
      <w:r w:rsidR="00EC0E70">
        <w:t xml:space="preserve">, </w:t>
      </w:r>
      <w:r w:rsidRPr="00816357">
        <w:t xml:space="preserve">всё </w:t>
      </w:r>
      <w:r w:rsidR="00E36CE2">
        <w:t>в порядке</w:t>
      </w:r>
      <w:r w:rsidR="00357BB5">
        <w:t xml:space="preserve">. </w:t>
      </w:r>
      <w:r w:rsidRPr="00816357">
        <w:t>Если жена пришла в большой активации</w:t>
      </w:r>
      <w:r w:rsidR="00EC0E70">
        <w:t xml:space="preserve">, </w:t>
      </w:r>
      <w:r w:rsidRPr="00816357">
        <w:t xml:space="preserve">и муж успел сунуть </w:t>
      </w:r>
      <w:r w:rsidR="00E36CE2">
        <w:t>рюмку</w:t>
      </w:r>
      <w:r w:rsidR="00EC0E70">
        <w:t xml:space="preserve">, </w:t>
      </w:r>
      <w:r w:rsidRPr="00816357">
        <w:t>всё тоже в порядке</w:t>
      </w:r>
      <w:r w:rsidR="00EC0E70">
        <w:t xml:space="preserve">, </w:t>
      </w:r>
      <w:r w:rsidRPr="00816357">
        <w:t>ну не рюмку</w:t>
      </w:r>
      <w:r w:rsidR="00EC0E70">
        <w:t xml:space="preserve">, </w:t>
      </w:r>
      <w:r w:rsidRPr="00816357">
        <w:t>пригласить за стол со свечкой</w:t>
      </w:r>
      <w:r w:rsidR="00357BB5">
        <w:t xml:space="preserve">. </w:t>
      </w:r>
      <w:r w:rsidRPr="00816357">
        <w:t>Жена растаяла</w:t>
      </w:r>
      <w:r w:rsidR="00EC0E70">
        <w:t xml:space="preserve">, </w:t>
      </w:r>
      <w:r w:rsidRPr="00816357">
        <w:t>всё в порядке</w:t>
      </w:r>
      <w:r w:rsidR="00357BB5">
        <w:t xml:space="preserve">. </w:t>
      </w:r>
      <w:r w:rsidRPr="00816357">
        <w:t>Я серьёзно</w:t>
      </w:r>
      <w:r w:rsidR="00357BB5">
        <w:t xml:space="preserve">. </w:t>
      </w:r>
      <w:r w:rsidRPr="00816357">
        <w:t>Желудочный меридиан получил эфирные эманации</w:t>
      </w:r>
      <w:r w:rsidR="00E36CE2">
        <w:t>. Э</w:t>
      </w:r>
      <w:r w:rsidRPr="00816357">
        <w:t>то не значит</w:t>
      </w:r>
      <w:r w:rsidR="00EC0E70">
        <w:t xml:space="preserve">, </w:t>
      </w:r>
      <w:r w:rsidRPr="00816357">
        <w:t>что она или он съел</w:t>
      </w:r>
      <w:r w:rsidR="00357BB5">
        <w:t xml:space="preserve">. </w:t>
      </w:r>
      <w:r w:rsidRPr="00816357">
        <w:t>Он пришёл</w:t>
      </w:r>
      <w:r w:rsidR="00EC0E70">
        <w:t xml:space="preserve">, </w:t>
      </w:r>
      <w:r w:rsidRPr="00816357">
        <w:t>а стол накрыт</w:t>
      </w:r>
      <w:r w:rsidR="00EC0E70">
        <w:t xml:space="preserve">, </w:t>
      </w:r>
      <w:r w:rsidRPr="00816357">
        <w:t xml:space="preserve">хочется </w:t>
      </w:r>
      <w:r w:rsidRPr="00816357">
        <w:lastRenderedPageBreak/>
        <w:t>сказать</w:t>
      </w:r>
      <w:r w:rsidR="00EC0E70">
        <w:t xml:space="preserve">, </w:t>
      </w:r>
      <w:r w:rsidRPr="00816357">
        <w:t>а не может</w:t>
      </w:r>
      <w:r w:rsidR="00EC0E70">
        <w:t xml:space="preserve">, </w:t>
      </w:r>
      <w:r w:rsidRPr="00816357">
        <w:t>потому что желудочный меридиан и вторая чакра</w:t>
      </w:r>
      <w:r w:rsidR="00EC0E70">
        <w:t xml:space="preserve">, </w:t>
      </w:r>
      <w:r w:rsidRPr="00816357">
        <w:t>это ещё не желудок хочет</w:t>
      </w:r>
      <w:r w:rsidR="00EC0E70">
        <w:t xml:space="preserve">, </w:t>
      </w:r>
      <w:r w:rsidRPr="00816357">
        <w:t>это ощущение предвкушения того</w:t>
      </w:r>
      <w:r w:rsidR="00EC0E70">
        <w:t xml:space="preserve">, </w:t>
      </w:r>
      <w:r w:rsidRPr="00816357">
        <w:t>что будет за столом</w:t>
      </w:r>
      <w:r w:rsidR="00357BB5">
        <w:t xml:space="preserve">. </w:t>
      </w:r>
      <w:r w:rsidRPr="00816357">
        <w:t>Чакра так</w:t>
      </w:r>
      <w:r w:rsidR="00EC0E70">
        <w:t xml:space="preserve">, </w:t>
      </w:r>
      <w:r w:rsidRPr="00816357">
        <w:t>а-а-а</w:t>
      </w:r>
      <w:r w:rsidR="00EC0E70">
        <w:t xml:space="preserve">, </w:t>
      </w:r>
      <w:r w:rsidRPr="00816357">
        <w:t>это ещё не аппетит</w:t>
      </w:r>
      <w:r w:rsidR="00EC0E70">
        <w:t xml:space="preserve">, </w:t>
      </w:r>
      <w:r w:rsidRPr="00816357">
        <w:t>это ощущения хачу! Хотя</w:t>
      </w:r>
      <w:r w:rsidR="00EC0E70">
        <w:t xml:space="preserve">, </w:t>
      </w:r>
      <w:r w:rsidRPr="00816357">
        <w:t>голода вроде бы и нету</w:t>
      </w:r>
      <w:r w:rsidR="00EC0E70">
        <w:t xml:space="preserve">, </w:t>
      </w:r>
      <w:r w:rsidRPr="00816357">
        <w:t>но так красиво поставлено</w:t>
      </w:r>
      <w:r w:rsidR="00EC0E70">
        <w:t xml:space="preserve">, </w:t>
      </w:r>
      <w:r w:rsidRPr="00816357">
        <w:t>а жена</w:t>
      </w:r>
      <w:r w:rsidR="00EC0E70">
        <w:t xml:space="preserve">, </w:t>
      </w:r>
      <w:r w:rsidRPr="00816357">
        <w:t>допустим</w:t>
      </w:r>
      <w:r w:rsidR="00E36CE2">
        <w:t>,</w:t>
      </w:r>
      <w:r w:rsidRPr="00816357">
        <w:t xml:space="preserve"> как это</w:t>
      </w:r>
      <w:r w:rsidR="00EC0E70">
        <w:t xml:space="preserve">, </w:t>
      </w:r>
      <w:r w:rsidRPr="00816357">
        <w:t>нет</w:t>
      </w:r>
      <w:r w:rsidR="00EC0E70">
        <w:t xml:space="preserve">, </w:t>
      </w:r>
      <w:r w:rsidRPr="00816357">
        <w:t>не телом</w:t>
      </w:r>
      <w:r w:rsidR="00EC0E70">
        <w:t xml:space="preserve">, </w:t>
      </w:r>
      <w:r w:rsidRPr="00816357">
        <w:t>она одета</w:t>
      </w:r>
      <w:r w:rsidR="00357BB5">
        <w:t xml:space="preserve">. </w:t>
      </w:r>
    </w:p>
    <w:p w:rsidR="0083384A" w:rsidRPr="00816357" w:rsidRDefault="00A85229" w:rsidP="0083384A">
      <w:pPr>
        <w:rPr>
          <w:i/>
        </w:rPr>
      </w:pPr>
      <w:r>
        <w:rPr>
          <w:i/>
        </w:rPr>
        <w:t xml:space="preserve">Из зала: — </w:t>
      </w:r>
      <w:r w:rsidR="0083384A" w:rsidRPr="00816357">
        <w:rPr>
          <w:i/>
        </w:rPr>
        <w:t>Упаковал</w:t>
      </w:r>
      <w:r w:rsidR="00E36CE2">
        <w:rPr>
          <w:i/>
        </w:rPr>
        <w:t>ась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Упаковал</w:t>
      </w:r>
      <w:r w:rsidR="00E36CE2">
        <w:t>ась</w:t>
      </w:r>
      <w:r w:rsidR="00357BB5">
        <w:t xml:space="preserve">. </w:t>
      </w:r>
      <w:r w:rsidRPr="00816357">
        <w:t>Некоторые</w:t>
      </w:r>
      <w:r w:rsidR="00EC0E70">
        <w:t xml:space="preserve">, </w:t>
      </w:r>
      <w:r w:rsidRPr="00816357">
        <w:t>чтобы встречать мужа упаковываются</w:t>
      </w:r>
      <w:r w:rsidR="00357BB5">
        <w:t xml:space="preserve">. </w:t>
      </w:r>
      <w:r w:rsidR="00E36CE2">
        <w:t xml:space="preserve">«Можно </w:t>
      </w:r>
      <w:r w:rsidRPr="00816357">
        <w:t>утащить вашу тару</w:t>
      </w:r>
      <w:r w:rsidR="00E36CE2">
        <w:t>?»</w:t>
      </w:r>
      <w:r w:rsidR="00357BB5">
        <w:t xml:space="preserve"> </w:t>
      </w:r>
    </w:p>
    <w:p w:rsidR="0083384A" w:rsidRPr="00816357" w:rsidRDefault="00A85229" w:rsidP="0083384A">
      <w:pPr>
        <w:rPr>
          <w:i/>
        </w:rPr>
      </w:pPr>
      <w:r>
        <w:rPr>
          <w:i/>
        </w:rPr>
        <w:t xml:space="preserve">Из зала: — </w:t>
      </w:r>
      <w:r w:rsidR="00E36CE2">
        <w:rPr>
          <w:i/>
        </w:rPr>
        <w:t>М</w:t>
      </w:r>
      <w:r w:rsidR="0083384A" w:rsidRPr="00816357">
        <w:rPr>
          <w:i/>
        </w:rPr>
        <w:t>ожно в нижнее белье</w:t>
      </w:r>
      <w:r w:rsidR="00EC0E70">
        <w:rPr>
          <w:i/>
        </w:rPr>
        <w:t xml:space="preserve">, </w:t>
      </w:r>
      <w:r w:rsidR="0083384A" w:rsidRPr="00816357">
        <w:rPr>
          <w:i/>
        </w:rPr>
        <w:t>а можно в вечернее платье</w:t>
      </w:r>
      <w:r w:rsidR="00357BB5">
        <w:rPr>
          <w:i/>
        </w:rPr>
        <w:t xml:space="preserve">. </w:t>
      </w:r>
    </w:p>
    <w:p w:rsidR="00082785" w:rsidRDefault="0083384A" w:rsidP="0083384A">
      <w:r w:rsidRPr="00816357">
        <w:t>Понятна разница</w:t>
      </w:r>
      <w:r w:rsidR="00EC0E70">
        <w:t xml:space="preserve">, </w:t>
      </w:r>
      <w:r w:rsidRPr="00816357">
        <w:t>да? Вот так жена встречает мужа</w:t>
      </w:r>
      <w:r w:rsidR="00EC0E70">
        <w:t xml:space="preserve">, </w:t>
      </w:r>
      <w:r w:rsidRPr="00816357">
        <w:t>я представляю</w:t>
      </w:r>
      <w:r w:rsidR="00EC0E70">
        <w:t xml:space="preserve">, </w:t>
      </w:r>
      <w:r w:rsidRPr="00816357">
        <w:t>что он делает</w:t>
      </w:r>
      <w:r w:rsidR="00EC0E70">
        <w:t xml:space="preserve">, </w:t>
      </w:r>
      <w:r w:rsidRPr="00816357">
        <w:t>когда в нижнем белье</w:t>
      </w:r>
      <w:r w:rsidR="00EC0E70">
        <w:t xml:space="preserve">, </w:t>
      </w:r>
      <w:r w:rsidRPr="00816357">
        <w:t>он не ищет в шкафах</w:t>
      </w:r>
      <w:r w:rsidR="00E36CE2">
        <w:t xml:space="preserve"> никого</w:t>
      </w:r>
      <w:r w:rsidR="00082785">
        <w:t xml:space="preserve">? </w:t>
      </w:r>
      <w:r w:rsidR="00082785" w:rsidRPr="00082785">
        <w:rPr>
          <w:i/>
        </w:rPr>
        <w:t>(Смех)</w:t>
      </w:r>
    </w:p>
    <w:p w:rsidR="00082785" w:rsidRDefault="00082785" w:rsidP="0083384A">
      <w:pPr>
        <w:rPr>
          <w:i/>
        </w:rPr>
      </w:pPr>
      <w:r>
        <w:rPr>
          <w:i/>
        </w:rPr>
        <w:t>Из зала: — К</w:t>
      </w:r>
      <w:r w:rsidR="00E36CE2">
        <w:rPr>
          <w:i/>
        </w:rPr>
        <w:t>огда стол накрыт, тогда не ищет</w:t>
      </w:r>
      <w:r>
        <w:rPr>
          <w:i/>
        </w:rPr>
        <w:t>.</w:t>
      </w:r>
    </w:p>
    <w:p w:rsidR="00082785" w:rsidRDefault="00082785" w:rsidP="0083384A">
      <w:r>
        <w:t>В</w:t>
      </w:r>
      <w:r w:rsidR="0083384A" w:rsidRPr="00816357">
        <w:t>от видите</w:t>
      </w:r>
      <w:r w:rsidR="00EC0E70">
        <w:t xml:space="preserve">, </w:t>
      </w:r>
      <w:r w:rsidR="0083384A" w:rsidRPr="00816357">
        <w:t>как мы всё чётко выясняем</w:t>
      </w:r>
      <w:r w:rsidR="00357BB5">
        <w:t>.</w:t>
      </w:r>
    </w:p>
    <w:p w:rsidR="0083384A" w:rsidRPr="00816357" w:rsidRDefault="0083384A" w:rsidP="0083384A">
      <w:r w:rsidRPr="00816357">
        <w:t>Всё</w:t>
      </w:r>
      <w:r w:rsidR="00EC0E70">
        <w:t xml:space="preserve">, </w:t>
      </w:r>
      <w:r w:rsidRPr="00816357">
        <w:t>вот уже система доказана</w:t>
      </w:r>
      <w:r w:rsidR="00EC0E70">
        <w:t xml:space="preserve">, </w:t>
      </w:r>
      <w:r w:rsidRPr="00816357">
        <w:t>второй уровень валеосинтеза</w:t>
      </w:r>
      <w:r w:rsidR="00EC0E70">
        <w:t xml:space="preserve">, </w:t>
      </w:r>
      <w:r w:rsidRPr="00816357">
        <w:t>вторая чакра</w:t>
      </w:r>
      <w:r w:rsidR="00EC0E70">
        <w:t xml:space="preserve">, </w:t>
      </w:r>
      <w:r w:rsidRPr="00816357">
        <w:t>желудочный меридиан</w:t>
      </w:r>
      <w:r w:rsidR="00357BB5">
        <w:t xml:space="preserve">. </w:t>
      </w:r>
      <w:r w:rsidRPr="00816357">
        <w:t>Давайте тогда так пойдём</w:t>
      </w:r>
      <w:r w:rsidR="00357BB5">
        <w:t xml:space="preserve">. </w:t>
      </w:r>
    </w:p>
    <w:p w:rsidR="0083384A" w:rsidRPr="00816357" w:rsidRDefault="00ED744E" w:rsidP="0083384A">
      <w:r w:rsidRPr="00ED744E">
        <w:rPr>
          <w:i/>
        </w:rPr>
        <w:t>(3</w:t>
      </w:r>
      <w:r w:rsidR="00D27CA2">
        <w:rPr>
          <w:i/>
        </w:rPr>
        <w:t>–</w:t>
      </w:r>
      <w:r w:rsidRPr="00ED744E">
        <w:rPr>
          <w:i/>
        </w:rPr>
        <w:t>3)</w:t>
      </w:r>
      <w:r>
        <w:t xml:space="preserve"> </w:t>
      </w:r>
      <w:r w:rsidR="0083384A" w:rsidRPr="00816357">
        <w:t xml:space="preserve">На Душе третий </w:t>
      </w:r>
      <w:r w:rsidR="00E032F2">
        <w:t>подп</w:t>
      </w:r>
      <w:r w:rsidR="0083384A" w:rsidRPr="00816357">
        <w:t>лан</w:t>
      </w:r>
      <w:r w:rsidR="00EC0E70">
        <w:t xml:space="preserve">, </w:t>
      </w:r>
      <w:r w:rsidR="0083384A" w:rsidRPr="00816357">
        <w:t>вот тут наступает третья чакра</w:t>
      </w:r>
      <w:r w:rsidR="00082785">
        <w:t>,</w:t>
      </w:r>
      <w:r w:rsidR="0083384A" w:rsidRPr="00816357">
        <w:t xml:space="preserve"> и здесь третья чакра </w:t>
      </w:r>
      <w:r w:rsidR="0083384A" w:rsidRPr="00082785">
        <w:rPr>
          <w:i/>
        </w:rPr>
        <w:t>(</w:t>
      </w:r>
      <w:r w:rsidR="00082785" w:rsidRPr="00082785">
        <w:rPr>
          <w:i/>
        </w:rPr>
        <w:t xml:space="preserve">по </w:t>
      </w:r>
      <w:r w:rsidR="0083384A" w:rsidRPr="00082785">
        <w:rPr>
          <w:i/>
        </w:rPr>
        <w:t>схем</w:t>
      </w:r>
      <w:r w:rsidR="00082785" w:rsidRPr="00082785">
        <w:rPr>
          <w:i/>
        </w:rPr>
        <w:t>е</w:t>
      </w:r>
      <w:r w:rsidR="0083384A" w:rsidRPr="00816357">
        <w:rPr>
          <w:i/>
        </w:rPr>
        <w:t>)</w:t>
      </w:r>
      <w:r w:rsidR="00EC0E70">
        <w:rPr>
          <w:i/>
        </w:rPr>
        <w:t xml:space="preserve">, </w:t>
      </w:r>
      <w:r w:rsidR="0083384A" w:rsidRPr="00816357">
        <w:t>да?</w:t>
      </w:r>
      <w:r w:rsidR="0083384A" w:rsidRPr="00816357">
        <w:rPr>
          <w:i/>
        </w:rPr>
        <w:t xml:space="preserve"> </w:t>
      </w:r>
      <w:r w:rsidR="0083384A" w:rsidRPr="00816357">
        <w:t>Манипура в Манипуре</w:t>
      </w:r>
      <w:r w:rsidR="00EC0E70">
        <w:t xml:space="preserve">, </w:t>
      </w:r>
      <w:r w:rsidR="0083384A" w:rsidRPr="00816357">
        <w:t>что у нас возникает?</w:t>
      </w:r>
    </w:p>
    <w:p w:rsidR="0083384A" w:rsidRPr="00816357" w:rsidRDefault="00A85229" w:rsidP="0083384A">
      <w:r>
        <w:rPr>
          <w:i/>
        </w:rPr>
        <w:t xml:space="preserve">Из зала: — </w:t>
      </w:r>
      <w:r w:rsidR="0083384A" w:rsidRPr="00816357">
        <w:rPr>
          <w:i/>
        </w:rPr>
        <w:t>Абсолют</w:t>
      </w:r>
      <w:r w:rsidR="00EC0E70">
        <w:rPr>
          <w:i/>
        </w:rPr>
        <w:t xml:space="preserve">, </w:t>
      </w:r>
      <w:r w:rsidR="0083384A" w:rsidRPr="00816357">
        <w:rPr>
          <w:i/>
        </w:rPr>
        <w:t>смех</w:t>
      </w:r>
      <w:r w:rsidR="00EC0E70">
        <w:rPr>
          <w:i/>
        </w:rPr>
        <w:t xml:space="preserve">, </w:t>
      </w:r>
      <w:r w:rsidR="0083384A" w:rsidRPr="00816357">
        <w:rPr>
          <w:i/>
        </w:rPr>
        <w:t>обсуждения</w:t>
      </w:r>
      <w:r w:rsidR="00357BB5">
        <w:rPr>
          <w:i/>
        </w:rPr>
        <w:t xml:space="preserve">. </w:t>
      </w:r>
      <w:r w:rsidR="0083384A" w:rsidRPr="00816357">
        <w:rPr>
          <w:i/>
        </w:rPr>
        <w:t>Ну</w:t>
      </w:r>
      <w:r w:rsidR="00EC0E70">
        <w:rPr>
          <w:i/>
        </w:rPr>
        <w:t xml:space="preserve">, </w:t>
      </w:r>
      <w:r w:rsidR="0083384A" w:rsidRPr="00816357">
        <w:rPr>
          <w:i/>
        </w:rPr>
        <w:t>так хочется что-то сказать</w:t>
      </w:r>
      <w:r w:rsidR="00EC0E70">
        <w:rPr>
          <w:i/>
        </w:rPr>
        <w:t xml:space="preserve">, </w:t>
      </w:r>
      <w:r w:rsidR="0083384A" w:rsidRPr="00816357">
        <w:rPr>
          <w:i/>
        </w:rPr>
        <w:t>нельзя</w:t>
      </w:r>
      <w:r w:rsidR="00082785">
        <w:rPr>
          <w:i/>
        </w:rPr>
        <w:t>?</w:t>
      </w:r>
    </w:p>
    <w:p w:rsidR="0083384A" w:rsidRPr="00816357" w:rsidRDefault="00ED744E" w:rsidP="0083384A">
      <w:r>
        <w:t>Возникает. Давайте,</w:t>
      </w:r>
      <w:r w:rsidR="00EC0E70">
        <w:t xml:space="preserve"> </w:t>
      </w:r>
      <w:r>
        <w:t>депо</w:t>
      </w:r>
      <w:r w:rsidR="0083384A" w:rsidRPr="00816357">
        <w:t xml:space="preserve"> энерги</w:t>
      </w:r>
      <w:r>
        <w:t>и</w:t>
      </w:r>
      <w:r w:rsidR="00EC0E70">
        <w:t xml:space="preserve">, </w:t>
      </w:r>
      <w:r>
        <w:t>две энергии</w:t>
      </w:r>
      <w:r w:rsidR="0083384A" w:rsidRPr="00816357">
        <w:t xml:space="preserve"> с</w:t>
      </w:r>
      <w:r>
        <w:t>талки</w:t>
      </w:r>
      <w:r w:rsidR="0083384A" w:rsidRPr="00816357">
        <w:t>ваются и накапливаются</w:t>
      </w:r>
      <w:r w:rsidR="00357BB5">
        <w:t xml:space="preserve">. </w:t>
      </w:r>
      <w:r w:rsidR="0083384A" w:rsidRPr="00816357">
        <w:t>Помните? Третья чакра означает ещё накопитель</w:t>
      </w:r>
      <w:r w:rsidR="00357BB5">
        <w:t xml:space="preserve">. </w:t>
      </w:r>
      <w:r w:rsidR="0083384A" w:rsidRPr="00816357">
        <w:t>Помните? А за счёт чего? За счёт активации тела и Дома Отца</w:t>
      </w:r>
      <w:r w:rsidR="00EC0E70">
        <w:t xml:space="preserve">, </w:t>
      </w:r>
      <w:r w:rsidR="0083384A" w:rsidRPr="00816357">
        <w:t>она накапливает энергетику</w:t>
      </w:r>
      <w:r w:rsidR="00357BB5">
        <w:t xml:space="preserve">. </w:t>
      </w:r>
    </w:p>
    <w:p w:rsidR="0083384A" w:rsidRPr="00816357" w:rsidRDefault="00ED744E" w:rsidP="0083384A">
      <w:r w:rsidRPr="00ED744E">
        <w:rPr>
          <w:i/>
        </w:rPr>
        <w:t>(</w:t>
      </w:r>
      <w:r>
        <w:rPr>
          <w:i/>
        </w:rPr>
        <w:t>4</w:t>
      </w:r>
      <w:r w:rsidR="00D27CA2">
        <w:rPr>
          <w:i/>
        </w:rPr>
        <w:t>–</w:t>
      </w:r>
      <w:r>
        <w:rPr>
          <w:i/>
        </w:rPr>
        <w:t>3</w:t>
      </w:r>
      <w:r w:rsidRPr="00ED744E">
        <w:rPr>
          <w:i/>
        </w:rPr>
        <w:t>)</w:t>
      </w:r>
      <w:r>
        <w:t xml:space="preserve"> </w:t>
      </w:r>
      <w:r w:rsidR="0083384A" w:rsidRPr="00816357">
        <w:t>Всё</w:t>
      </w:r>
      <w:r w:rsidR="00357BB5">
        <w:t xml:space="preserve">. </w:t>
      </w:r>
      <w:r w:rsidR="0083384A" w:rsidRPr="00816357">
        <w:t>Дальше</w:t>
      </w:r>
      <w:r w:rsidR="00357BB5">
        <w:t xml:space="preserve">. </w:t>
      </w:r>
      <w:r w:rsidR="0083384A" w:rsidRPr="00816357">
        <w:t xml:space="preserve">Здесь третий </w:t>
      </w:r>
      <w:r w:rsidR="00E032F2">
        <w:t>подп</w:t>
      </w:r>
      <w:r w:rsidR="0083384A" w:rsidRPr="00816357">
        <w:t>лан</w:t>
      </w:r>
      <w:r w:rsidR="00EC0E70">
        <w:t xml:space="preserve">, </w:t>
      </w:r>
      <w:r w:rsidR="0083384A" w:rsidRPr="00816357">
        <w:t xml:space="preserve">какое </w:t>
      </w:r>
      <w:r>
        <w:t>М</w:t>
      </w:r>
      <w:r w:rsidR="0083384A" w:rsidRPr="00816357">
        <w:t>ышление у нас?</w:t>
      </w:r>
    </w:p>
    <w:p w:rsidR="0083384A" w:rsidRPr="00816357" w:rsidRDefault="00A85229" w:rsidP="0083384A">
      <w:pPr>
        <w:rPr>
          <w:i/>
        </w:rPr>
      </w:pPr>
      <w:r>
        <w:rPr>
          <w:i/>
        </w:rPr>
        <w:t xml:space="preserve">Из зала: — </w:t>
      </w:r>
      <w:r w:rsidR="0083384A" w:rsidRPr="00816357">
        <w:rPr>
          <w:i/>
        </w:rPr>
        <w:t>Формальное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Формальное</w:t>
      </w:r>
      <w:r w:rsidR="00EC0E70">
        <w:t xml:space="preserve">, </w:t>
      </w:r>
      <w:r w:rsidRPr="00816357">
        <w:t>Форма</w:t>
      </w:r>
      <w:r w:rsidR="00357BB5">
        <w:t xml:space="preserve">. </w:t>
      </w:r>
      <w:r w:rsidRPr="00816357">
        <w:t>Да? Четвёртая чакра</w:t>
      </w:r>
      <w:r w:rsidR="00EC0E70">
        <w:t xml:space="preserve">, </w:t>
      </w:r>
      <w:r w:rsidRPr="00816357">
        <w:t>Анахата</w:t>
      </w:r>
      <w:r w:rsidR="00EC0E70">
        <w:t xml:space="preserve">, </w:t>
      </w:r>
      <w:r w:rsidR="00F8471B">
        <w:t>д</w:t>
      </w:r>
      <w:r w:rsidRPr="00816357">
        <w:t>а? Анахата</w:t>
      </w:r>
      <w:r w:rsidR="00EC0E70">
        <w:t xml:space="preserve">, </w:t>
      </w:r>
      <w:r w:rsidRPr="00816357">
        <w:t>чем познаёт окружающий мир</w:t>
      </w:r>
      <w:r w:rsidR="00EC0E70">
        <w:t xml:space="preserve">, </w:t>
      </w:r>
      <w:r w:rsidRPr="00816357">
        <w:t>знания Астрального тела? По форме</w:t>
      </w:r>
      <w:r w:rsidR="00EC0E70">
        <w:t xml:space="preserve">, </w:t>
      </w:r>
      <w:r w:rsidRPr="00816357">
        <w:t>да? То есть</w:t>
      </w:r>
      <w:r w:rsidR="00EC0E70">
        <w:t xml:space="preserve">, </w:t>
      </w:r>
      <w:r w:rsidRPr="00816357">
        <w:t>если Астральному телу форма нравится</w:t>
      </w:r>
      <w:r w:rsidR="00EC0E70">
        <w:t xml:space="preserve">, </w:t>
      </w:r>
      <w:r w:rsidRPr="00816357">
        <w:t xml:space="preserve">для Астрального тела </w:t>
      </w:r>
      <w:r w:rsidR="00F8471B">
        <w:t>вы</w:t>
      </w:r>
      <w:r w:rsidRPr="00816357">
        <w:t xml:space="preserve"> Человек</w:t>
      </w:r>
      <w:r w:rsidR="00EC0E70">
        <w:t xml:space="preserve">, </w:t>
      </w:r>
      <w:r w:rsidR="001B5CBF">
        <w:t xml:space="preserve">— </w:t>
      </w:r>
      <w:r w:rsidRPr="00816357">
        <w:t>не важно</w:t>
      </w:r>
      <w:r w:rsidR="00EC0E70">
        <w:t xml:space="preserve">, </w:t>
      </w:r>
      <w:r w:rsidRPr="00816357">
        <w:t>мужчин</w:t>
      </w:r>
      <w:r w:rsidR="00F8471B">
        <w:t>а</w:t>
      </w:r>
      <w:r w:rsidRPr="00816357">
        <w:t xml:space="preserve"> или женщин</w:t>
      </w:r>
      <w:r w:rsidR="00F8471B">
        <w:t>а</w:t>
      </w:r>
      <w:r w:rsidR="00357BB5">
        <w:t xml:space="preserve">. </w:t>
      </w:r>
      <w:r w:rsidRPr="00816357">
        <w:t>Если Астральному телу форма не нравится</w:t>
      </w:r>
      <w:r w:rsidR="00EC0E70">
        <w:t xml:space="preserve">, </w:t>
      </w:r>
      <w:r w:rsidRPr="00816357">
        <w:t>только большим обаянием это можно преодолеть</w:t>
      </w:r>
      <w:r w:rsidR="00EC0E70">
        <w:t xml:space="preserve">, </w:t>
      </w:r>
      <w:r w:rsidRPr="00816357">
        <w:t>если обаяние отсутствует</w:t>
      </w:r>
      <w:r w:rsidR="00EC0E70">
        <w:t xml:space="preserve">, </w:t>
      </w:r>
      <w:r w:rsidRPr="00816357">
        <w:t>считайте конфликт</w:t>
      </w:r>
      <w:r w:rsidR="00EC0E70">
        <w:t xml:space="preserve">, </w:t>
      </w:r>
      <w:r w:rsidRPr="00816357">
        <w:t>внутренний</w:t>
      </w:r>
      <w:r w:rsidR="00357BB5">
        <w:t xml:space="preserve">. </w:t>
      </w:r>
      <w:r w:rsidRPr="00816357">
        <w:t>Поэтому от Сердца можно полюбить</w:t>
      </w:r>
      <w:r w:rsidR="00EC0E70">
        <w:t xml:space="preserve">, </w:t>
      </w:r>
      <w:r w:rsidRPr="00816357">
        <w:t>а можно и врезать от всей Души</w:t>
      </w:r>
      <w:r w:rsidR="00357BB5">
        <w:t xml:space="preserve">. </w:t>
      </w:r>
      <w:r w:rsidR="00F8471B">
        <w:t>Т</w:t>
      </w:r>
      <w:r w:rsidRPr="00816357">
        <w:t>ам треугольник</w:t>
      </w:r>
      <w:r w:rsidR="00EC0E70">
        <w:t xml:space="preserve">, </w:t>
      </w:r>
      <w:r w:rsidRPr="00816357">
        <w:t>как вверх</w:t>
      </w:r>
      <w:r w:rsidR="00EC0E70">
        <w:t xml:space="preserve">, </w:t>
      </w:r>
      <w:r w:rsidRPr="00816357">
        <w:t>так и вниз</w:t>
      </w:r>
      <w:r w:rsidR="00357BB5">
        <w:t xml:space="preserve">. </w:t>
      </w:r>
      <w:r w:rsidRPr="00816357">
        <w:t>Куда попадёшь</w:t>
      </w:r>
      <w:r w:rsidR="00357BB5">
        <w:t xml:space="preserve">. </w:t>
      </w:r>
      <w:r w:rsidRPr="00816357">
        <w:t>И вот этот синтез</w:t>
      </w:r>
      <w:r w:rsidR="00F8471B">
        <w:t xml:space="preserve">. </w:t>
      </w:r>
      <w:r w:rsidRPr="00816357">
        <w:t>Анахата воспринимает всё по форме</w:t>
      </w:r>
      <w:r w:rsidR="00357BB5">
        <w:t xml:space="preserve">. </w:t>
      </w:r>
      <w:r w:rsidRPr="00816357">
        <w:t>Но мы ещё переводим А-на-хате</w:t>
      </w:r>
      <w:r w:rsidR="00357BB5">
        <w:t xml:space="preserve">. </w:t>
      </w:r>
      <w:r w:rsidRPr="00816357">
        <w:t>Что? На хате</w:t>
      </w:r>
      <w:r w:rsidR="00EC0E70">
        <w:t xml:space="preserve">, </w:t>
      </w:r>
      <w:r w:rsidRPr="00816357">
        <w:t>на крыше</w:t>
      </w:r>
      <w:r w:rsidR="00EC0E70">
        <w:t xml:space="preserve">, </w:t>
      </w:r>
      <w:r w:rsidRPr="00816357">
        <w:t>что у вас? Молодёжное выражение</w:t>
      </w:r>
      <w:r w:rsidR="00F8471B">
        <w:t>,</w:t>
      </w:r>
      <w:r w:rsidRPr="00816357">
        <w:t xml:space="preserve"> крыша поехала</w:t>
      </w:r>
      <w:r w:rsidR="00357BB5">
        <w:t xml:space="preserve">. </w:t>
      </w:r>
    </w:p>
    <w:p w:rsidR="0083384A" w:rsidRPr="00816357" w:rsidRDefault="00A85229" w:rsidP="0083384A">
      <w:pPr>
        <w:rPr>
          <w:i/>
        </w:rPr>
      </w:pPr>
      <w:r>
        <w:rPr>
          <w:i/>
        </w:rPr>
        <w:t xml:space="preserve">Из зала: — </w:t>
      </w:r>
      <w:r w:rsidR="0083384A" w:rsidRPr="00816357">
        <w:rPr>
          <w:i/>
        </w:rPr>
        <w:t>Труба</w:t>
      </w:r>
      <w:r w:rsidR="00357BB5">
        <w:rPr>
          <w:i/>
        </w:rPr>
        <w:t xml:space="preserve">. </w:t>
      </w:r>
    </w:p>
    <w:p w:rsidR="0083384A" w:rsidRPr="00816357" w:rsidRDefault="00F8471B" w:rsidP="0083384A">
      <w:r>
        <w:t xml:space="preserve">Труба. </w:t>
      </w:r>
      <w:r w:rsidR="0083384A" w:rsidRPr="00816357">
        <w:t>Видите</w:t>
      </w:r>
      <w:r w:rsidR="00EC0E70">
        <w:t xml:space="preserve">, </w:t>
      </w:r>
      <w:r w:rsidR="0083384A" w:rsidRPr="00816357">
        <w:t>а у кого-то труба</w:t>
      </w:r>
      <w:r>
        <w:t>,</w:t>
      </w:r>
      <w:r w:rsidR="0083384A" w:rsidRPr="00816357">
        <w:t xml:space="preserve"> полная</w:t>
      </w:r>
      <w:r w:rsidR="00357BB5">
        <w:t xml:space="preserve">. </w:t>
      </w:r>
      <w:r w:rsidR="0083384A" w:rsidRPr="00816357">
        <w:t>Крыша едет не спеша</w:t>
      </w:r>
      <w:r w:rsidR="00EC0E70">
        <w:t xml:space="preserve">, </w:t>
      </w:r>
      <w:r w:rsidR="0083384A" w:rsidRPr="00816357">
        <w:t>тихо шифером шурша</w:t>
      </w:r>
      <w:r w:rsidR="00EC0E70">
        <w:t xml:space="preserve">, </w:t>
      </w:r>
      <w:r w:rsidR="0083384A" w:rsidRPr="00816357">
        <w:t xml:space="preserve">а на хате </w:t>
      </w:r>
      <w:r w:rsidR="001B5CBF">
        <w:t xml:space="preserve">— </w:t>
      </w:r>
      <w:r w:rsidR="0083384A" w:rsidRPr="00816357">
        <w:t>шорох</w:t>
      </w:r>
      <w:r w:rsidR="00357BB5">
        <w:t xml:space="preserve">. </w:t>
      </w:r>
      <w:r w:rsidR="0083384A" w:rsidRPr="00816357">
        <w:t>Осталась труба</w:t>
      </w:r>
      <w:r>
        <w:t>, но без крыши</w:t>
      </w:r>
      <w:r w:rsidR="00357BB5">
        <w:t xml:space="preserve">. </w:t>
      </w:r>
      <w:r w:rsidR="0083384A" w:rsidRPr="00816357">
        <w:t>Вот видите</w:t>
      </w:r>
      <w:r w:rsidR="00EC0E70">
        <w:t xml:space="preserve">, </w:t>
      </w:r>
      <w:r w:rsidR="0083384A" w:rsidRPr="00816357">
        <w:t>ведь мы сейчас говорим формальные вещи</w:t>
      </w:r>
      <w:r w:rsidR="00357BB5">
        <w:t xml:space="preserve">. </w:t>
      </w:r>
      <w:r w:rsidR="0083384A" w:rsidRPr="00816357">
        <w:t>Труба</w:t>
      </w:r>
      <w:r w:rsidR="00EC0E70">
        <w:t xml:space="preserve">, </w:t>
      </w:r>
      <w:r w:rsidR="0083384A" w:rsidRPr="00816357">
        <w:t>крыша</w:t>
      </w:r>
      <w:r w:rsidR="00EC0E70">
        <w:t xml:space="preserve">, </w:t>
      </w:r>
      <w:r w:rsidR="0083384A" w:rsidRPr="00816357">
        <w:t>это формальные вещи</w:t>
      </w:r>
      <w:r w:rsidR="00357BB5">
        <w:t xml:space="preserve">. </w:t>
      </w:r>
      <w:r w:rsidR="0083384A" w:rsidRPr="00816357">
        <w:t>Ваше Астральное тело реагирует</w:t>
      </w:r>
      <w:r w:rsidR="00EC0E70">
        <w:t xml:space="preserve">, </w:t>
      </w:r>
      <w:r w:rsidR="0083384A" w:rsidRPr="00816357">
        <w:t>оно чувственно это воспри</w:t>
      </w:r>
      <w:r w:rsidR="00ED79A6">
        <w:t>нимает, п</w:t>
      </w:r>
      <w:r w:rsidR="0083384A" w:rsidRPr="00816357">
        <w:t>отому что оно видит формы</w:t>
      </w:r>
      <w:r w:rsidR="00EC0E70">
        <w:t xml:space="preserve">, </w:t>
      </w:r>
      <w:r w:rsidR="0083384A" w:rsidRPr="00816357">
        <w:t>оно начинает чувствовать</w:t>
      </w:r>
      <w:r w:rsidR="00357BB5">
        <w:t xml:space="preserve">. </w:t>
      </w:r>
      <w:r w:rsidR="0083384A" w:rsidRPr="00816357">
        <w:t>А ещё учесть</w:t>
      </w:r>
      <w:r w:rsidR="00EC0E70">
        <w:t xml:space="preserve">, </w:t>
      </w:r>
      <w:r w:rsidR="0083384A" w:rsidRPr="00816357">
        <w:t>что Астральное тело живёт в Доме Души</w:t>
      </w:r>
      <w:r w:rsidR="00EC0E70">
        <w:t xml:space="preserve">, </w:t>
      </w:r>
      <w:r w:rsidR="0083384A" w:rsidRPr="00816357">
        <w:t>да</w:t>
      </w:r>
      <w:r w:rsidR="00EC0E70">
        <w:t xml:space="preserve">, </w:t>
      </w:r>
      <w:r w:rsidR="0083384A" w:rsidRPr="00816357">
        <w:t>которы</w:t>
      </w:r>
      <w:r w:rsidR="00ED79A6">
        <w:t>й</w:t>
      </w:r>
      <w:r w:rsidR="0083384A" w:rsidRPr="00816357">
        <w:t xml:space="preserve"> име</w:t>
      </w:r>
      <w:r w:rsidR="00ED79A6">
        <w:t>е</w:t>
      </w:r>
      <w:r w:rsidR="0083384A" w:rsidRPr="00816357">
        <w:t>т соответствующую крышу</w:t>
      </w:r>
      <w:r w:rsidR="00EC0E70">
        <w:t xml:space="preserve">, </w:t>
      </w:r>
      <w:r w:rsidR="0083384A" w:rsidRPr="00816357">
        <w:t>дом и всё</w:t>
      </w:r>
      <w:r w:rsidR="00EC0E70">
        <w:t xml:space="preserve">, </w:t>
      </w:r>
      <w:r w:rsidR="0083384A" w:rsidRPr="00816357">
        <w:t>кто в погружениях это видел</w:t>
      </w:r>
      <w:r w:rsidR="00EC0E70">
        <w:t xml:space="preserve">, </w:t>
      </w:r>
      <w:r w:rsidR="0083384A" w:rsidRPr="00816357">
        <w:t>вспоминайте</w:t>
      </w:r>
      <w:r w:rsidR="00357BB5">
        <w:t xml:space="preserve">. </w:t>
      </w:r>
      <w:r w:rsidR="0083384A" w:rsidRPr="00816357">
        <w:t>И вы увид</w:t>
      </w:r>
      <w:r w:rsidR="00ED79A6">
        <w:t>ели</w:t>
      </w:r>
      <w:r w:rsidR="00EC0E70">
        <w:t xml:space="preserve">, </w:t>
      </w:r>
      <w:r w:rsidR="0083384A" w:rsidRPr="00816357">
        <w:t>как только мы активируем образы форм</w:t>
      </w:r>
      <w:r w:rsidR="00EC0E70">
        <w:t xml:space="preserve">, </w:t>
      </w:r>
      <w:r w:rsidR="0083384A" w:rsidRPr="00816357">
        <w:t>даже не сами форм</w:t>
      </w:r>
      <w:r w:rsidR="00ED79A6">
        <w:t>ы</w:t>
      </w:r>
      <w:r w:rsidR="00EC0E70">
        <w:t xml:space="preserve">, </w:t>
      </w:r>
      <w:r w:rsidR="0083384A" w:rsidRPr="00816357">
        <w:t>образы их</w:t>
      </w:r>
      <w:r w:rsidR="00EC0E70">
        <w:t xml:space="preserve">, </w:t>
      </w:r>
      <w:r w:rsidR="0083384A" w:rsidRPr="00816357">
        <w:t>начинает срабатывать Сердце</w:t>
      </w:r>
      <w:r w:rsidR="00ED79A6">
        <w:t>,</w:t>
      </w:r>
      <w:r w:rsidR="0083384A" w:rsidRPr="00816357">
        <w:t xml:space="preserve"> и</w:t>
      </w:r>
      <w:r w:rsidR="00EC0E70">
        <w:t xml:space="preserve"> </w:t>
      </w:r>
      <w:r w:rsidR="0083384A" w:rsidRPr="00816357">
        <w:t>вы смехом раскрываетесь</w:t>
      </w:r>
      <w:r w:rsidR="00EC0E70">
        <w:t xml:space="preserve">, </w:t>
      </w:r>
      <w:r w:rsidR="0083384A" w:rsidRPr="00816357">
        <w:t>у вас сердца сейчас открываются</w:t>
      </w:r>
      <w:r w:rsidR="00357BB5">
        <w:t xml:space="preserve">. </w:t>
      </w:r>
      <w:r w:rsidR="0083384A" w:rsidRPr="00816357">
        <w:t>Вы преодолеваете</w:t>
      </w:r>
      <w:r w:rsidR="00EC0E70">
        <w:t xml:space="preserve">, </w:t>
      </w:r>
      <w:r w:rsidR="0083384A" w:rsidRPr="00816357">
        <w:t>увидели связку?</w:t>
      </w:r>
    </w:p>
    <w:p w:rsidR="0083384A" w:rsidRPr="00816357" w:rsidRDefault="00ED79A6" w:rsidP="0083384A">
      <w:r w:rsidRPr="00ED79A6">
        <w:rPr>
          <w:i/>
        </w:rPr>
        <w:t>(5</w:t>
      </w:r>
      <w:r w:rsidR="00D27CA2">
        <w:rPr>
          <w:i/>
        </w:rPr>
        <w:t>–</w:t>
      </w:r>
      <w:r w:rsidRPr="00ED79A6">
        <w:rPr>
          <w:i/>
        </w:rPr>
        <w:t>3)</w:t>
      </w:r>
      <w:r>
        <w:t xml:space="preserve"> </w:t>
      </w:r>
      <w:r w:rsidR="0083384A" w:rsidRPr="00816357">
        <w:t>Третья сила Психологическая</w:t>
      </w:r>
      <w:r w:rsidR="00357BB5">
        <w:t xml:space="preserve">. </w:t>
      </w:r>
      <w:r w:rsidR="0083384A" w:rsidRPr="00816357">
        <w:t>Да?</w:t>
      </w:r>
    </w:p>
    <w:p w:rsidR="0083384A" w:rsidRPr="00816357" w:rsidRDefault="00A85229" w:rsidP="0083384A">
      <w:pPr>
        <w:rPr>
          <w:i/>
        </w:rPr>
      </w:pPr>
      <w:r>
        <w:rPr>
          <w:i/>
        </w:rPr>
        <w:t xml:space="preserve">Из зала: — </w:t>
      </w:r>
      <w:r w:rsidR="0083384A" w:rsidRPr="00816357">
        <w:rPr>
          <w:i/>
        </w:rPr>
        <w:t>Почему не спрашиваете?</w:t>
      </w:r>
    </w:p>
    <w:p w:rsidR="0083384A" w:rsidRPr="00816357" w:rsidRDefault="0083384A" w:rsidP="0083384A">
      <w:pPr>
        <w:tabs>
          <w:tab w:val="left" w:pos="4575"/>
        </w:tabs>
      </w:pPr>
      <w:r w:rsidRPr="00816357">
        <w:t xml:space="preserve">А вы </w:t>
      </w:r>
      <w:r w:rsidR="00ED79A6">
        <w:t>слишком сильно</w:t>
      </w:r>
      <w:r w:rsidRPr="00816357">
        <w:t xml:space="preserve"> смеётесь</w:t>
      </w:r>
      <w:r w:rsidR="00357BB5">
        <w:t xml:space="preserve">. </w:t>
      </w:r>
      <w:r w:rsidRPr="00816357">
        <w:tab/>
      </w:r>
    </w:p>
    <w:p w:rsidR="0083384A" w:rsidRPr="00816357" w:rsidRDefault="00A85229" w:rsidP="0083384A">
      <w:pPr>
        <w:tabs>
          <w:tab w:val="left" w:pos="4575"/>
        </w:tabs>
        <w:rPr>
          <w:i/>
        </w:rPr>
      </w:pPr>
      <w:r>
        <w:rPr>
          <w:i/>
        </w:rPr>
        <w:t xml:space="preserve">Из зала: — </w:t>
      </w:r>
      <w:r w:rsidR="0083384A" w:rsidRPr="00816357">
        <w:rPr>
          <w:i/>
        </w:rPr>
        <w:t>Нет</w:t>
      </w:r>
      <w:r w:rsidR="00EC0E70">
        <w:rPr>
          <w:i/>
        </w:rPr>
        <w:t xml:space="preserve">, </w:t>
      </w:r>
      <w:r w:rsidR="0083384A" w:rsidRPr="00816357">
        <w:rPr>
          <w:i/>
        </w:rPr>
        <w:t>а мы уже тут читаем</w:t>
      </w:r>
      <w:r w:rsidR="00EC0E70">
        <w:rPr>
          <w:i/>
        </w:rPr>
        <w:t xml:space="preserve">, </w:t>
      </w:r>
      <w:r w:rsidR="0083384A" w:rsidRPr="00816357">
        <w:rPr>
          <w:i/>
        </w:rPr>
        <w:t>мы поняли</w:t>
      </w:r>
      <w:r w:rsidR="00357BB5">
        <w:rPr>
          <w:i/>
        </w:rPr>
        <w:t xml:space="preserve">. </w:t>
      </w:r>
    </w:p>
    <w:p w:rsidR="0083384A" w:rsidRPr="00816357" w:rsidRDefault="0083384A" w:rsidP="0083384A">
      <w:pPr>
        <w:tabs>
          <w:tab w:val="left" w:pos="4575"/>
        </w:tabs>
      </w:pPr>
      <w:r w:rsidRPr="00816357">
        <w:t>Пятая чакра</w:t>
      </w:r>
      <w:r w:rsidR="00ED79A6">
        <w:t>,</w:t>
      </w:r>
      <w:r w:rsidRPr="00816357">
        <w:t xml:space="preserve"> Астральное тело</w:t>
      </w:r>
      <w:r w:rsidR="00357BB5">
        <w:t xml:space="preserve">. </w:t>
      </w:r>
      <w:r w:rsidRPr="00816357">
        <w:t>Для того</w:t>
      </w:r>
      <w:r w:rsidR="00EC0E70">
        <w:t xml:space="preserve">, </w:t>
      </w:r>
      <w:r w:rsidRPr="00816357">
        <w:t>чтобы активировалась Вишудха</w:t>
      </w:r>
      <w:r w:rsidR="00EC0E70">
        <w:t xml:space="preserve">, </w:t>
      </w:r>
      <w:r w:rsidR="00ED79A6">
        <w:t xml:space="preserve">ваше </w:t>
      </w:r>
      <w:r w:rsidRPr="00816357">
        <w:t>психическое тело</w:t>
      </w:r>
      <w:r w:rsidR="00EC0E70">
        <w:t xml:space="preserve">, </w:t>
      </w:r>
      <w:r w:rsidRPr="00816357">
        <w:t>должна быть гармонична</w:t>
      </w:r>
      <w:r w:rsidR="00357BB5">
        <w:t xml:space="preserve">. </w:t>
      </w:r>
      <w:r w:rsidRPr="00816357">
        <w:t>Да? Если психологическая сила не гармоничн</w:t>
      </w:r>
      <w:r w:rsidR="00ED79A6">
        <w:t>а,</w:t>
      </w:r>
      <w:r w:rsidRPr="00816357">
        <w:t xml:space="preserve"> у вас пятая чакра никогда в жизни не откроется</w:t>
      </w:r>
      <w:r w:rsidR="00357BB5">
        <w:t xml:space="preserve">. </w:t>
      </w:r>
      <w:r w:rsidRPr="00816357">
        <w:t>Увидели</w:t>
      </w:r>
      <w:r w:rsidR="00EC0E70">
        <w:t xml:space="preserve">, </w:t>
      </w:r>
      <w:r w:rsidRPr="00816357">
        <w:t>связку</w:t>
      </w:r>
      <w:r w:rsidR="00357BB5">
        <w:t xml:space="preserve">. </w:t>
      </w:r>
      <w:r w:rsidRPr="00816357">
        <w:t>Другими словами</w:t>
      </w:r>
      <w:r w:rsidR="00EC0E70">
        <w:t xml:space="preserve">, </w:t>
      </w:r>
      <w:r w:rsidRPr="00816357">
        <w:t>если у вас будет психический взрыв</w:t>
      </w:r>
      <w:r w:rsidR="00ED79A6">
        <w:t>,</w:t>
      </w:r>
      <w:r w:rsidRPr="00816357">
        <w:t xml:space="preserve"> и вы в этом взрыве </w:t>
      </w:r>
      <w:r w:rsidRPr="00816357">
        <w:lastRenderedPageBreak/>
        <w:t>попытаетесь принять Огонь или</w:t>
      </w:r>
      <w:r w:rsidR="00EC0E70">
        <w:t xml:space="preserve"> </w:t>
      </w:r>
      <w:r w:rsidRPr="00816357">
        <w:t>что-то сказать</w:t>
      </w:r>
      <w:r w:rsidR="00ED79A6" w:rsidRPr="00C61418">
        <w:t>…</w:t>
      </w:r>
      <w:r w:rsidR="00ED79A6">
        <w:t>.</w:t>
      </w:r>
      <w:r w:rsidR="00357BB5">
        <w:t xml:space="preserve"> </w:t>
      </w:r>
      <w:r w:rsidRPr="00816357">
        <w:t>Знаете</w:t>
      </w:r>
      <w:r w:rsidR="00EC0E70">
        <w:t xml:space="preserve">, </w:t>
      </w:r>
      <w:r w:rsidRPr="00816357">
        <w:t xml:space="preserve">как человек говорит: — </w:t>
      </w:r>
      <w:r w:rsidRPr="00816357">
        <w:rPr>
          <w:i/>
        </w:rPr>
        <w:t>И-и-и</w:t>
      </w:r>
      <w:r w:rsidR="00EC0E70">
        <w:rPr>
          <w:i/>
        </w:rPr>
        <w:t xml:space="preserve">, </w:t>
      </w:r>
      <w:r w:rsidR="00ED79A6">
        <w:rPr>
          <w:i/>
        </w:rPr>
        <w:t>а-а-а</w:t>
      </w:r>
      <w:r w:rsidR="00EC0E70">
        <w:rPr>
          <w:i/>
        </w:rPr>
        <w:t xml:space="preserve">, </w:t>
      </w:r>
      <w:r w:rsidRPr="00816357">
        <w:rPr>
          <w:i/>
        </w:rPr>
        <w:t>да я тебя удавлю</w:t>
      </w:r>
      <w:r w:rsidR="00357BB5">
        <w:t xml:space="preserve">. </w:t>
      </w:r>
      <w:r w:rsidRPr="00816357">
        <w:t>Вы поняли</w:t>
      </w:r>
      <w:r w:rsidR="00EC0E70">
        <w:t xml:space="preserve">, </w:t>
      </w:r>
      <w:r w:rsidRPr="00816357">
        <w:t xml:space="preserve">да? </w:t>
      </w:r>
    </w:p>
    <w:p w:rsidR="0083384A" w:rsidRPr="00816357" w:rsidRDefault="0083384A" w:rsidP="0083384A">
      <w:pPr>
        <w:tabs>
          <w:tab w:val="left" w:pos="4575"/>
        </w:tabs>
      </w:pPr>
      <w:r w:rsidRPr="00816357">
        <w:t>То есть</w:t>
      </w:r>
      <w:r w:rsidR="00ED79A6">
        <w:t>,</w:t>
      </w:r>
      <w:r w:rsidRPr="00816357">
        <w:t xml:space="preserve"> он на сильном психическом взрыве</w:t>
      </w:r>
      <w:r w:rsidR="00EC0E70">
        <w:t xml:space="preserve"> </w:t>
      </w:r>
      <w:r w:rsidRPr="00816357">
        <w:t>сказать ничего не может</w:t>
      </w:r>
      <w:r w:rsidR="00357BB5">
        <w:t xml:space="preserve">. </w:t>
      </w:r>
      <w:r w:rsidRPr="00816357">
        <w:t>Потому что психологическая сила перенапряжена</w:t>
      </w:r>
      <w:r w:rsidR="00357BB5">
        <w:t xml:space="preserve">. </w:t>
      </w:r>
      <w:r w:rsidRPr="00816357">
        <w:t>Поэтому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когда человек волнуется</w:t>
      </w:r>
      <w:r w:rsidR="00EC0E70">
        <w:t xml:space="preserve">, </w:t>
      </w:r>
      <w:r w:rsidRPr="00816357">
        <w:t>он на взводе он начинает пытат</w:t>
      </w:r>
      <w:r w:rsidR="00ED79A6">
        <w:t>ь</w:t>
      </w:r>
      <w:r w:rsidRPr="00816357">
        <w:t>ся говорить</w:t>
      </w:r>
      <w:r w:rsidR="00EC0E70">
        <w:t xml:space="preserve">, </w:t>
      </w:r>
      <w:r w:rsidRPr="00816357">
        <w:t>а не может и начинает</w:t>
      </w:r>
      <w:r w:rsidR="00ED79A6">
        <w:t>ся</w:t>
      </w:r>
      <w:r w:rsidRPr="00816357">
        <w:t xml:space="preserve"> или заикание</w:t>
      </w:r>
      <w:r w:rsidR="00EC0E70">
        <w:t xml:space="preserve">, </w:t>
      </w:r>
      <w:r w:rsidRPr="00816357">
        <w:t>или преодоле</w:t>
      </w:r>
      <w:r w:rsidR="00ED79A6">
        <w:t>ние</w:t>
      </w:r>
      <w:r w:rsidR="00331356">
        <w:t>:</w:t>
      </w:r>
      <w:r w:rsidRPr="00816357">
        <w:t xml:space="preserve"> </w:t>
      </w:r>
      <w:r w:rsidR="00ED79A6" w:rsidRPr="00ED79A6">
        <w:rPr>
          <w:i/>
        </w:rPr>
        <w:t>э,</w:t>
      </w:r>
      <w:r w:rsidR="00ED79A6">
        <w:t xml:space="preserve"> </w:t>
      </w:r>
      <w:r w:rsidRPr="00816357">
        <w:rPr>
          <w:i/>
        </w:rPr>
        <w:t>м-м-м</w:t>
      </w:r>
      <w:r w:rsidR="00ED79A6">
        <w:rPr>
          <w:i/>
        </w:rPr>
        <w:t>э</w:t>
      </w:r>
      <w:r w:rsidR="00EC0E70">
        <w:rPr>
          <w:i/>
        </w:rPr>
        <w:t xml:space="preserve">, </w:t>
      </w:r>
      <w:r w:rsidRPr="00816357">
        <w:rPr>
          <w:i/>
        </w:rPr>
        <w:t>да</w:t>
      </w:r>
      <w:r w:rsidR="00EC0E70">
        <w:rPr>
          <w:i/>
        </w:rPr>
        <w:t xml:space="preserve">, </w:t>
      </w:r>
      <w:r w:rsidRPr="00816357">
        <w:rPr>
          <w:i/>
        </w:rPr>
        <w:t>я</w:t>
      </w:r>
      <w:r w:rsidR="00ED79A6">
        <w:rPr>
          <w:i/>
        </w:rPr>
        <w:t>, да</w:t>
      </w:r>
      <w:r w:rsidR="00EC0E70" w:rsidRPr="00ED79A6">
        <w:rPr>
          <w:i/>
        </w:rPr>
        <w:t xml:space="preserve">, </w:t>
      </w:r>
      <w:r w:rsidR="00ED79A6" w:rsidRPr="00ED79A6">
        <w:rPr>
          <w:i/>
        </w:rPr>
        <w:t>вот о том самом</w:t>
      </w:r>
      <w:r w:rsidRPr="00ED79A6">
        <w:rPr>
          <w:i/>
        </w:rPr>
        <w:t xml:space="preserve"> сказал</w:t>
      </w:r>
      <w:r w:rsidR="00357BB5">
        <w:t xml:space="preserve">. </w:t>
      </w:r>
      <w:r w:rsidRPr="00816357">
        <w:t>Увидели</w:t>
      </w:r>
      <w:r w:rsidR="00EC0E70">
        <w:t xml:space="preserve">, </w:t>
      </w:r>
      <w:r w:rsidRPr="00816357">
        <w:t>да? То есть</w:t>
      </w:r>
      <w:r w:rsidR="00331356">
        <w:t>,</w:t>
      </w:r>
      <w:r w:rsidRPr="00816357">
        <w:t xml:space="preserve"> человек в волнении активизирует Психологическую силу</w:t>
      </w:r>
      <w:r w:rsidR="00EC0E70">
        <w:t xml:space="preserve">, </w:t>
      </w:r>
      <w:r w:rsidRPr="00816357">
        <w:t>а пятая чакра не срабатывает</w:t>
      </w:r>
      <w:r w:rsidR="00EC0E70">
        <w:t xml:space="preserve">, </w:t>
      </w:r>
      <w:r w:rsidRPr="00816357">
        <w:t>не даёт возможности аппарату голоса говорить</w:t>
      </w:r>
      <w:r w:rsidR="00357BB5">
        <w:t xml:space="preserve">. </w:t>
      </w:r>
    </w:p>
    <w:p w:rsidR="0083384A" w:rsidRPr="00816357" w:rsidRDefault="00D27CA2" w:rsidP="0083384A">
      <w:pPr>
        <w:tabs>
          <w:tab w:val="left" w:pos="4575"/>
        </w:tabs>
      </w:pPr>
      <w:r w:rsidRPr="00D27CA2">
        <w:rPr>
          <w:i/>
        </w:rPr>
        <w:t>(6</w:t>
      </w:r>
      <w:r>
        <w:rPr>
          <w:i/>
        </w:rPr>
        <w:t>–</w:t>
      </w:r>
      <w:r w:rsidRPr="00D27CA2">
        <w:rPr>
          <w:i/>
        </w:rPr>
        <w:t>3)</w:t>
      </w:r>
      <w:r>
        <w:t xml:space="preserve"> </w:t>
      </w:r>
      <w:r w:rsidR="0083384A" w:rsidRPr="00816357">
        <w:t>Шесто</w:t>
      </w:r>
      <w:r w:rsidR="00331356">
        <w:t>й</w:t>
      </w:r>
      <w:r w:rsidR="00357BB5">
        <w:t xml:space="preserve">. </w:t>
      </w:r>
      <w:r w:rsidR="00331356">
        <w:t>Сознание</w:t>
      </w:r>
      <w:r w:rsidR="00EC0E70">
        <w:t xml:space="preserve">, </w:t>
      </w:r>
      <w:r w:rsidR="0083384A" w:rsidRPr="00816357">
        <w:t>шестая чакра</w:t>
      </w:r>
      <w:r w:rsidR="00357BB5">
        <w:t xml:space="preserve">. </w:t>
      </w:r>
    </w:p>
    <w:p w:rsidR="0083384A" w:rsidRPr="00816357" w:rsidRDefault="00A85229" w:rsidP="0083384A">
      <w:pPr>
        <w:tabs>
          <w:tab w:val="left" w:pos="4575"/>
        </w:tabs>
        <w:rPr>
          <w:i/>
        </w:rPr>
      </w:pPr>
      <w:r>
        <w:rPr>
          <w:i/>
        </w:rPr>
        <w:t xml:space="preserve">Из зала: — </w:t>
      </w:r>
      <w:r w:rsidR="0083384A" w:rsidRPr="00816357">
        <w:rPr>
          <w:i/>
        </w:rPr>
        <w:t>Аджна</w:t>
      </w:r>
      <w:r w:rsidR="00357BB5">
        <w:rPr>
          <w:i/>
        </w:rPr>
        <w:t xml:space="preserve">. </w:t>
      </w:r>
    </w:p>
    <w:p w:rsidR="0083384A" w:rsidRPr="00816357" w:rsidRDefault="0083384A" w:rsidP="0083384A">
      <w:pPr>
        <w:tabs>
          <w:tab w:val="left" w:pos="4575"/>
        </w:tabs>
      </w:pPr>
      <w:r w:rsidRPr="00816357">
        <w:t>Аджна знаменитая</w:t>
      </w:r>
      <w:r w:rsidR="00357BB5">
        <w:t xml:space="preserve">. </w:t>
      </w:r>
      <w:r w:rsidRPr="00816357">
        <w:t>Да? И так получается</w:t>
      </w:r>
      <w:r w:rsidR="00EC0E70">
        <w:t xml:space="preserve">, </w:t>
      </w:r>
      <w:r w:rsidRPr="00816357">
        <w:t>пока ваше Сознание не гармонично</w:t>
      </w:r>
      <w:r w:rsidR="00EC0E70">
        <w:t xml:space="preserve">, </w:t>
      </w:r>
      <w:r w:rsidRPr="00816357">
        <w:t>не успокоено</w:t>
      </w:r>
      <w:r w:rsidR="00EC0E70">
        <w:t xml:space="preserve">, </w:t>
      </w:r>
      <w:r w:rsidRPr="00816357">
        <w:t>ваша Аджна никогда не откроется</w:t>
      </w:r>
      <w:r w:rsidR="00357BB5">
        <w:t xml:space="preserve">. </w:t>
      </w:r>
      <w:r w:rsidRPr="00816357">
        <w:t>Вопрос не в Аджне</w:t>
      </w:r>
      <w:r w:rsidR="00EC0E70">
        <w:t xml:space="preserve">, </w:t>
      </w:r>
      <w:r w:rsidRPr="00816357">
        <w:t>вопрос в вашем Сознании</w:t>
      </w:r>
      <w:r w:rsidR="00357BB5">
        <w:t xml:space="preserve">. </w:t>
      </w:r>
    </w:p>
    <w:p w:rsidR="0083384A" w:rsidRPr="00816357" w:rsidRDefault="00A85229" w:rsidP="0083384A">
      <w:pPr>
        <w:tabs>
          <w:tab w:val="left" w:pos="4575"/>
        </w:tabs>
        <w:rPr>
          <w:i/>
        </w:rPr>
      </w:pPr>
      <w:r>
        <w:rPr>
          <w:i/>
        </w:rPr>
        <w:t xml:space="preserve">Из зала: — </w:t>
      </w:r>
      <w:r w:rsidR="00331356">
        <w:rPr>
          <w:i/>
        </w:rPr>
        <w:t>А</w:t>
      </w:r>
      <w:r w:rsidR="0083384A" w:rsidRPr="00816357">
        <w:rPr>
          <w:i/>
        </w:rPr>
        <w:t xml:space="preserve"> вот есть вопросик? </w:t>
      </w:r>
      <w:r w:rsidR="00331356">
        <w:rPr>
          <w:i/>
        </w:rPr>
        <w:t>В</w:t>
      </w:r>
      <w:r w:rsidR="0083384A" w:rsidRPr="00816357">
        <w:rPr>
          <w:i/>
        </w:rPr>
        <w:t>озможны экстрасенсы</w:t>
      </w:r>
      <w:r w:rsidR="00EC0E70">
        <w:rPr>
          <w:i/>
        </w:rPr>
        <w:t xml:space="preserve">, </w:t>
      </w:r>
      <w:r w:rsidR="0083384A" w:rsidRPr="00816357">
        <w:rPr>
          <w:i/>
        </w:rPr>
        <w:t>у которых сознани</w:t>
      </w:r>
      <w:r w:rsidR="00331356">
        <w:rPr>
          <w:i/>
        </w:rPr>
        <w:t>е</w:t>
      </w:r>
      <w:r w:rsidR="0083384A" w:rsidRPr="00816357">
        <w:rPr>
          <w:i/>
        </w:rPr>
        <w:t xml:space="preserve"> </w:t>
      </w:r>
      <w:r w:rsidR="00331356">
        <w:rPr>
          <w:i/>
        </w:rPr>
        <w:t>весьма</w:t>
      </w:r>
      <w:r w:rsidR="0083384A" w:rsidRPr="00816357">
        <w:rPr>
          <w:i/>
        </w:rPr>
        <w:t xml:space="preserve"> дисгармоничн</w:t>
      </w:r>
      <w:r w:rsidR="00331356">
        <w:rPr>
          <w:i/>
        </w:rPr>
        <w:t>ое,</w:t>
      </w:r>
      <w:r w:rsidR="0083384A" w:rsidRPr="00816357">
        <w:rPr>
          <w:i/>
        </w:rPr>
        <w:t xml:space="preserve"> и всё работает</w:t>
      </w:r>
      <w:r w:rsidR="00357BB5">
        <w:rPr>
          <w:i/>
        </w:rPr>
        <w:t xml:space="preserve">. </w:t>
      </w:r>
    </w:p>
    <w:p w:rsidR="0083384A" w:rsidRPr="00816357" w:rsidRDefault="0083384A" w:rsidP="0083384A">
      <w:pPr>
        <w:tabs>
          <w:tab w:val="left" w:pos="4575"/>
        </w:tabs>
      </w:pPr>
      <w:r w:rsidRPr="00816357">
        <w:t>А вы уверены</w:t>
      </w:r>
      <w:r w:rsidR="00EC0E70">
        <w:t xml:space="preserve">, </w:t>
      </w:r>
      <w:r w:rsidRPr="00816357">
        <w:t>что там что-то работает?</w:t>
      </w:r>
    </w:p>
    <w:p w:rsidR="0083384A" w:rsidRPr="00816357" w:rsidRDefault="00331356" w:rsidP="0083384A">
      <w:pPr>
        <w:tabs>
          <w:tab w:val="left" w:pos="4575"/>
        </w:tabs>
        <w:rPr>
          <w:i/>
        </w:rPr>
      </w:pPr>
      <w:r>
        <w:rPr>
          <w:i/>
        </w:rPr>
        <w:t xml:space="preserve">Из зала: — </w:t>
      </w:r>
      <w:r w:rsidR="0083384A" w:rsidRPr="00816357">
        <w:rPr>
          <w:i/>
        </w:rPr>
        <w:t>Да</w:t>
      </w:r>
      <w:r w:rsidR="00EC0E70">
        <w:rPr>
          <w:i/>
        </w:rPr>
        <w:t xml:space="preserve">, </w:t>
      </w:r>
      <w:r w:rsidR="0083384A" w:rsidRPr="00816357">
        <w:rPr>
          <w:i/>
        </w:rPr>
        <w:t>видит всё</w:t>
      </w:r>
      <w:r w:rsidR="00357BB5">
        <w:rPr>
          <w:i/>
        </w:rPr>
        <w:t xml:space="preserve">. </w:t>
      </w:r>
    </w:p>
    <w:p w:rsidR="0083384A" w:rsidRPr="00816357" w:rsidRDefault="0083384A" w:rsidP="0083384A">
      <w:pPr>
        <w:tabs>
          <w:tab w:val="left" w:pos="4575"/>
        </w:tabs>
      </w:pPr>
      <w:r w:rsidRPr="00816357">
        <w:t>Всё видит? В дисгармоничном Сознании всё видит?</w:t>
      </w:r>
    </w:p>
    <w:p w:rsidR="0083384A" w:rsidRPr="00816357" w:rsidRDefault="00331356" w:rsidP="0083384A">
      <w:pPr>
        <w:tabs>
          <w:tab w:val="left" w:pos="4575"/>
        </w:tabs>
        <w:rPr>
          <w:i/>
        </w:rPr>
      </w:pPr>
      <w:r>
        <w:rPr>
          <w:i/>
        </w:rPr>
        <w:t xml:space="preserve">Из зала: — </w:t>
      </w:r>
      <w:r w:rsidR="0083384A" w:rsidRPr="00816357">
        <w:rPr>
          <w:i/>
        </w:rPr>
        <w:t>Да</w:t>
      </w:r>
      <w:r w:rsidR="00357BB5">
        <w:rPr>
          <w:i/>
        </w:rPr>
        <w:t xml:space="preserve">. </w:t>
      </w:r>
    </w:p>
    <w:p w:rsidR="0083384A" w:rsidRPr="00816357" w:rsidRDefault="0083384A" w:rsidP="0083384A">
      <w:pPr>
        <w:tabs>
          <w:tab w:val="left" w:pos="4575"/>
        </w:tabs>
      </w:pPr>
      <w:r w:rsidRPr="00816357">
        <w:t>Подобное притягивает подобное</w:t>
      </w:r>
      <w:r w:rsidR="00EC0E70">
        <w:t xml:space="preserve">, </w:t>
      </w:r>
      <w:r w:rsidRPr="00816357">
        <w:t>вспомни закон</w:t>
      </w:r>
      <w:r w:rsidR="00357BB5">
        <w:t xml:space="preserve">. </w:t>
      </w:r>
    </w:p>
    <w:p w:rsidR="00331356" w:rsidRDefault="00A85229" w:rsidP="0083384A">
      <w:pPr>
        <w:tabs>
          <w:tab w:val="left" w:pos="4575"/>
        </w:tabs>
        <w:rPr>
          <w:i/>
        </w:rPr>
      </w:pPr>
      <w:r>
        <w:rPr>
          <w:i/>
        </w:rPr>
        <w:t xml:space="preserve">Из зала: — </w:t>
      </w:r>
      <w:r w:rsidR="0083384A" w:rsidRPr="00816357">
        <w:rPr>
          <w:i/>
        </w:rPr>
        <w:t>Всё видит и откуда</w:t>
      </w:r>
      <w:r w:rsidR="00357BB5">
        <w:rPr>
          <w:i/>
        </w:rPr>
        <w:t>.</w:t>
      </w:r>
    </w:p>
    <w:p w:rsidR="0083384A" w:rsidRPr="00816357" w:rsidRDefault="00331356" w:rsidP="0083384A">
      <w:pPr>
        <w:tabs>
          <w:tab w:val="left" w:pos="4575"/>
        </w:tabs>
        <w:rPr>
          <w:i/>
        </w:rPr>
      </w:pPr>
      <w:r>
        <w:rPr>
          <w:i/>
        </w:rPr>
        <w:t xml:space="preserve">Из зала: — </w:t>
      </w:r>
      <w:r w:rsidR="0083384A" w:rsidRPr="00816357">
        <w:rPr>
          <w:i/>
        </w:rPr>
        <w:t>Все говорят</w:t>
      </w:r>
      <w:r w:rsidR="00EC0E70">
        <w:rPr>
          <w:i/>
        </w:rPr>
        <w:t xml:space="preserve">, </w:t>
      </w:r>
      <w:r w:rsidR="0083384A" w:rsidRPr="00816357">
        <w:rPr>
          <w:i/>
        </w:rPr>
        <w:t>что видит многое</w:t>
      </w:r>
      <w:r w:rsidR="00357BB5">
        <w:rPr>
          <w:i/>
        </w:rPr>
        <w:t xml:space="preserve">. </w:t>
      </w:r>
    </w:p>
    <w:p w:rsidR="0083384A" w:rsidRPr="00816357" w:rsidRDefault="0083384A" w:rsidP="0083384A">
      <w:pPr>
        <w:tabs>
          <w:tab w:val="left" w:pos="4575"/>
        </w:tabs>
      </w:pPr>
      <w:r w:rsidRPr="00816357">
        <w:t>А ты видела</w:t>
      </w:r>
      <w:r w:rsidR="00EC0E70">
        <w:t xml:space="preserve">, </w:t>
      </w:r>
      <w:r w:rsidRPr="00816357">
        <w:t>что он видит много</w:t>
      </w:r>
      <w:r w:rsidR="00357BB5">
        <w:t xml:space="preserve">. </w:t>
      </w:r>
    </w:p>
    <w:p w:rsidR="0083384A" w:rsidRPr="00816357" w:rsidRDefault="00331356" w:rsidP="0083384A">
      <w:pPr>
        <w:tabs>
          <w:tab w:val="left" w:pos="4575"/>
        </w:tabs>
        <w:rPr>
          <w:i/>
        </w:rPr>
      </w:pPr>
      <w:r>
        <w:rPr>
          <w:i/>
        </w:rPr>
        <w:t xml:space="preserve">Из зала: — </w:t>
      </w:r>
      <w:r w:rsidR="0083384A" w:rsidRPr="00816357">
        <w:rPr>
          <w:i/>
        </w:rPr>
        <w:t>Нет</w:t>
      </w:r>
      <w:r w:rsidR="00357BB5">
        <w:rPr>
          <w:i/>
        </w:rPr>
        <w:t xml:space="preserve">. </w:t>
      </w:r>
    </w:p>
    <w:p w:rsidR="0083384A" w:rsidRPr="00816357" w:rsidRDefault="0083384A" w:rsidP="0083384A">
      <w:pPr>
        <w:tabs>
          <w:tab w:val="left" w:pos="4575"/>
        </w:tabs>
      </w:pPr>
      <w:r w:rsidRPr="00816357">
        <w:t>Всё</w:t>
      </w:r>
      <w:r w:rsidR="00EC0E70">
        <w:t xml:space="preserve">, </w:t>
      </w:r>
      <w:r w:rsidRPr="00816357">
        <w:t>тогда не заявляй</w:t>
      </w:r>
      <w:r w:rsidR="00EC0E70">
        <w:t xml:space="preserve">, </w:t>
      </w:r>
      <w:r w:rsidRPr="00816357">
        <w:t>о том</w:t>
      </w:r>
      <w:r w:rsidR="00EC0E70">
        <w:t xml:space="preserve">, </w:t>
      </w:r>
      <w:r w:rsidRPr="00816357">
        <w:t>что все говорят</w:t>
      </w:r>
      <w:r w:rsidR="00357BB5">
        <w:t xml:space="preserve">. </w:t>
      </w:r>
      <w:r w:rsidRPr="00816357">
        <w:t>А все говорят</w:t>
      </w:r>
      <w:r w:rsidR="00EC0E70">
        <w:t xml:space="preserve">, </w:t>
      </w:r>
      <w:r w:rsidRPr="00816357">
        <w:t>что кое-кто там голубой</w:t>
      </w:r>
      <w:r w:rsidR="00357BB5">
        <w:t xml:space="preserve">. </w:t>
      </w:r>
      <w:r w:rsidRPr="00816357">
        <w:t>Ты видела</w:t>
      </w:r>
      <w:r w:rsidR="00331356">
        <w:t>?</w:t>
      </w:r>
      <w:r w:rsidR="00357BB5">
        <w:t xml:space="preserve"> </w:t>
      </w:r>
      <w:r w:rsidRPr="00816357">
        <w:t>А кое-кто розовый</w:t>
      </w:r>
      <w:r w:rsidR="00357BB5">
        <w:t xml:space="preserve">. </w:t>
      </w:r>
      <w:r w:rsidRPr="00816357">
        <w:t>А ты замечала? А кое-кто так много так имеет</w:t>
      </w:r>
      <w:r w:rsidR="0038509B">
        <w:t>,</w:t>
      </w:r>
      <w:r w:rsidRPr="00816357">
        <w:t xml:space="preserve"> и все говорят</w:t>
      </w:r>
      <w:r w:rsidR="0038509B">
        <w:t>,</w:t>
      </w:r>
      <w:r w:rsidRPr="00816357">
        <w:t xml:space="preserve"> и газеты об этом пишут</w:t>
      </w:r>
      <w:r w:rsidR="00357BB5">
        <w:t xml:space="preserve">. </w:t>
      </w:r>
      <w:r w:rsidRPr="00816357">
        <w:t>Но</w:t>
      </w:r>
      <w:r w:rsidR="00EC0E70">
        <w:t xml:space="preserve"> </w:t>
      </w:r>
      <w:r w:rsidRPr="00816357">
        <w:t>когда стыкуешься с этим человеком</w:t>
      </w:r>
      <w:r w:rsidR="00EC0E70">
        <w:t xml:space="preserve">, </w:t>
      </w:r>
      <w:r w:rsidRPr="00816357">
        <w:t>у него ничего такого не оказывается</w:t>
      </w:r>
      <w:r w:rsidR="00357BB5">
        <w:t xml:space="preserve">. </w:t>
      </w:r>
    </w:p>
    <w:p w:rsidR="0083384A" w:rsidRPr="00816357" w:rsidRDefault="00A85229" w:rsidP="0083384A">
      <w:pPr>
        <w:tabs>
          <w:tab w:val="left" w:pos="4575"/>
        </w:tabs>
        <w:rPr>
          <w:i/>
        </w:rPr>
      </w:pPr>
      <w:r>
        <w:rPr>
          <w:i/>
        </w:rPr>
        <w:t xml:space="preserve">Из зала: — </w:t>
      </w:r>
      <w:r w:rsidR="0083384A" w:rsidRPr="00816357">
        <w:rPr>
          <w:i/>
        </w:rPr>
        <w:t>Чем-то он маневрирует?</w:t>
      </w:r>
    </w:p>
    <w:p w:rsidR="0083384A" w:rsidRPr="00816357" w:rsidRDefault="0083384A" w:rsidP="0083384A">
      <w:pPr>
        <w:tabs>
          <w:tab w:val="left" w:pos="4575"/>
        </w:tabs>
      </w:pPr>
      <w:r w:rsidRPr="00816357">
        <w:t>Гениально! Талантливый актёр</w:t>
      </w:r>
      <w:r w:rsidR="00357BB5">
        <w:t xml:space="preserve">. </w:t>
      </w:r>
      <w:r w:rsidRPr="00816357">
        <w:t>Знаешь такое</w:t>
      </w:r>
      <w:r w:rsidR="00EC0E70">
        <w:t xml:space="preserve">, </w:t>
      </w:r>
      <w:r w:rsidRPr="00816357">
        <w:t>для многих людей</w:t>
      </w:r>
      <w:r w:rsidR="00EC0E70">
        <w:t xml:space="preserve">, </w:t>
      </w:r>
      <w:r w:rsidRPr="00816357">
        <w:t>сила внушения такова</w:t>
      </w:r>
      <w:r w:rsidR="00EC0E70">
        <w:t xml:space="preserve">, </w:t>
      </w:r>
      <w:r w:rsidRPr="00816357">
        <w:t>что если поставить себя правильно</w:t>
      </w:r>
      <w:r w:rsidR="00EC0E70">
        <w:t xml:space="preserve">, </w:t>
      </w:r>
      <w:r w:rsidRPr="00816357">
        <w:t>и написать в рекламе</w:t>
      </w:r>
      <w:r w:rsidR="00EC0E70">
        <w:t xml:space="preserve">, </w:t>
      </w:r>
      <w:r w:rsidRPr="00816357">
        <w:t>что ты Галактический Маг</w:t>
      </w:r>
      <w:r w:rsidR="00EC0E70">
        <w:t xml:space="preserve">, </w:t>
      </w:r>
      <w:r w:rsidRPr="00816357">
        <w:t>великих формулировок Космоса</w:t>
      </w:r>
      <w:r w:rsidR="00357BB5">
        <w:t xml:space="preserve">. </w:t>
      </w:r>
      <w:r w:rsidRPr="00816357">
        <w:t>И сказать</w:t>
      </w:r>
      <w:r w:rsidR="00EC0E70">
        <w:t xml:space="preserve">, </w:t>
      </w:r>
      <w:r w:rsidRPr="00816357">
        <w:t>я тебе даю формулировку Космическую</w:t>
      </w:r>
      <w:r w:rsidR="00EC0E70">
        <w:t xml:space="preserve">, </w:t>
      </w:r>
      <w:r w:rsidR="0038509B">
        <w:t xml:space="preserve">и </w:t>
      </w:r>
      <w:r w:rsidRPr="00816357">
        <w:t>ты выздоровел!</w:t>
      </w:r>
    </w:p>
    <w:p w:rsidR="0083384A" w:rsidRPr="00816357" w:rsidRDefault="00A85229" w:rsidP="0083384A">
      <w:pPr>
        <w:tabs>
          <w:tab w:val="left" w:pos="4575"/>
        </w:tabs>
        <w:rPr>
          <w:i/>
        </w:rPr>
      </w:pPr>
      <w:r>
        <w:rPr>
          <w:i/>
        </w:rPr>
        <w:t xml:space="preserve">Из зала: — </w:t>
      </w:r>
      <w:r w:rsidR="0083384A" w:rsidRPr="00816357">
        <w:rPr>
          <w:i/>
        </w:rPr>
        <w:t xml:space="preserve">Попробуй </w:t>
      </w:r>
      <w:r w:rsidR="0038509B">
        <w:rPr>
          <w:i/>
        </w:rPr>
        <w:t>не выздороветь</w:t>
      </w:r>
      <w:r w:rsidR="00357BB5">
        <w:rPr>
          <w:i/>
        </w:rPr>
        <w:t xml:space="preserve">. </w:t>
      </w:r>
    </w:p>
    <w:p w:rsidR="0083384A" w:rsidRPr="00816357" w:rsidRDefault="0083384A" w:rsidP="0083384A">
      <w:pPr>
        <w:tabs>
          <w:tab w:val="left" w:pos="4575"/>
        </w:tabs>
      </w:pPr>
      <w:r w:rsidRPr="00816357">
        <w:t>Вот именно</w:t>
      </w:r>
      <w:r w:rsidR="0038509B">
        <w:t>. Ч</w:t>
      </w:r>
      <w:r w:rsidRPr="00816357">
        <w:t>еловек сразу поймал</w:t>
      </w:r>
      <w:r w:rsidR="0038509B">
        <w:t>. В</w:t>
      </w:r>
      <w:r w:rsidRPr="00816357">
        <w:t xml:space="preserve">от </w:t>
      </w:r>
      <w:r w:rsidR="0038509B">
        <w:t>человек</w:t>
      </w:r>
      <w:r w:rsidRPr="00816357">
        <w:t xml:space="preserve"> сразу бы выздоровел</w:t>
      </w:r>
      <w:r w:rsidR="00357BB5">
        <w:t xml:space="preserve">. </w:t>
      </w:r>
      <w:r w:rsidRPr="00816357">
        <w:t>Показываю</w:t>
      </w:r>
      <w:r w:rsidR="00EC0E70">
        <w:t xml:space="preserve"> </w:t>
      </w:r>
      <w:r w:rsidRPr="00816357">
        <w:t>вам человек</w:t>
      </w:r>
      <w:r w:rsidR="00357BB5">
        <w:t xml:space="preserve">. </w:t>
      </w:r>
      <w:r w:rsidRPr="00816357">
        <w:t>Вот если таких человек соберётся человек 20-30</w:t>
      </w:r>
      <w:r w:rsidR="00EC0E70">
        <w:t xml:space="preserve">, </w:t>
      </w:r>
      <w:r w:rsidRPr="00816357">
        <w:t>то весь Ленинград будет знать</w:t>
      </w:r>
      <w:r w:rsidR="00EC0E70">
        <w:t xml:space="preserve">, </w:t>
      </w:r>
      <w:r w:rsidRPr="00816357">
        <w:t>что ты великий маг</w:t>
      </w:r>
      <w:r w:rsidR="00357BB5">
        <w:t xml:space="preserve">. </w:t>
      </w:r>
      <w:r w:rsidRPr="00816357">
        <w:t>А если у тебя сила внушения</w:t>
      </w:r>
      <w:r w:rsidR="00EC0E70">
        <w:t xml:space="preserve"> </w:t>
      </w:r>
      <w:r w:rsidR="0038509B">
        <w:t xml:space="preserve">и </w:t>
      </w:r>
      <w:r w:rsidRPr="00816357">
        <w:t>там сила энергетики большая</w:t>
      </w:r>
      <w:r w:rsidR="00EC0E70">
        <w:t xml:space="preserve">, </w:t>
      </w:r>
      <w:r w:rsidRPr="00816357">
        <w:t>Сознания</w:t>
      </w:r>
      <w:r w:rsidR="0038509B">
        <w:t>,</w:t>
      </w:r>
      <w:r w:rsidRPr="00816357">
        <w:t xml:space="preserve"> и ты Сознанием можешь упёрто стоять и говорить: </w:t>
      </w:r>
      <w:r w:rsidR="0038509B" w:rsidRPr="0038509B">
        <w:rPr>
          <w:i/>
        </w:rPr>
        <w:t>«Д</w:t>
      </w:r>
      <w:r w:rsidRPr="0038509B">
        <w:rPr>
          <w:i/>
        </w:rPr>
        <w:t>а</w:t>
      </w:r>
      <w:r w:rsidRPr="00816357">
        <w:rPr>
          <w:i/>
        </w:rPr>
        <w:t xml:space="preserve"> ты меня не переубедишь</w:t>
      </w:r>
      <w:r w:rsidR="00EC0E70">
        <w:rPr>
          <w:i/>
        </w:rPr>
        <w:t xml:space="preserve">, </w:t>
      </w:r>
      <w:r w:rsidRPr="00816357">
        <w:rPr>
          <w:i/>
        </w:rPr>
        <w:t xml:space="preserve">потому что я </w:t>
      </w:r>
      <w:r w:rsidR="0038509B">
        <w:rPr>
          <w:i/>
        </w:rPr>
        <w:t>прав</w:t>
      </w:r>
      <w:r w:rsidRPr="00816357">
        <w:rPr>
          <w:i/>
        </w:rPr>
        <w:t xml:space="preserve"> своими формулировками</w:t>
      </w:r>
      <w:r w:rsidR="0038509B">
        <w:rPr>
          <w:i/>
        </w:rPr>
        <w:t>»,</w:t>
      </w:r>
      <w:r w:rsidRPr="00816357">
        <w:rPr>
          <w:i/>
        </w:rPr>
        <w:t xml:space="preserve"> не </w:t>
      </w:r>
      <w:r w:rsidRPr="0038509B">
        <w:rPr>
          <w:i/>
        </w:rPr>
        <w:t>пробиваем</w:t>
      </w:r>
      <w:r w:rsidR="00EC0E70" w:rsidRPr="0038509B">
        <w:rPr>
          <w:i/>
        </w:rPr>
        <w:t xml:space="preserve">, </w:t>
      </w:r>
      <w:r w:rsidRPr="0038509B">
        <w:rPr>
          <w:i/>
        </w:rPr>
        <w:t>он всё видит</w:t>
      </w:r>
      <w:r w:rsidR="00357BB5" w:rsidRPr="0038509B">
        <w:rPr>
          <w:i/>
        </w:rPr>
        <w:t>.</w:t>
      </w:r>
      <w:r w:rsidR="00357BB5">
        <w:t xml:space="preserve"> </w:t>
      </w:r>
      <w:r w:rsidRPr="00816357">
        <w:t>И сам</w:t>
      </w:r>
      <w:r w:rsidR="0038509B">
        <w:t>ый парадокс</w:t>
      </w:r>
      <w:r w:rsidRPr="00816357">
        <w:t xml:space="preserve"> в том</w:t>
      </w:r>
      <w:r w:rsidR="00EC0E70">
        <w:t xml:space="preserve">, </w:t>
      </w:r>
      <w:r w:rsidRPr="00816357">
        <w:t>что в своей упёртости элементики видения проскальзывают</w:t>
      </w:r>
      <w:r w:rsidR="00357BB5">
        <w:t xml:space="preserve">. </w:t>
      </w:r>
      <w:r w:rsidRPr="00816357">
        <w:t>Но</w:t>
      </w:r>
      <w:r w:rsidR="0038509B">
        <w:t>!</w:t>
      </w:r>
      <w:r w:rsidRPr="00816357">
        <w:t xml:space="preserve"> </w:t>
      </w:r>
      <w:r w:rsidR="0038509B">
        <w:t>Э</w:t>
      </w:r>
      <w:r w:rsidRPr="00816357">
        <w:t>лементики</w:t>
      </w:r>
      <w:r w:rsidR="00EC0E70">
        <w:t xml:space="preserve">, </w:t>
      </w:r>
      <w:r w:rsidRPr="00816357">
        <w:t>не есть видение в целом</w:t>
      </w:r>
      <w:r w:rsidR="00357BB5">
        <w:t xml:space="preserve">. </w:t>
      </w:r>
      <w:r w:rsidRPr="00816357">
        <w:t>Уловила разницу? То есть</w:t>
      </w:r>
      <w:r w:rsidR="0038509B">
        <w:t>,</w:t>
      </w:r>
      <w:r w:rsidRPr="00816357">
        <w:t xml:space="preserve"> он верит в себя настолько</w:t>
      </w:r>
      <w:r w:rsidR="00EC0E70">
        <w:t xml:space="preserve">, </w:t>
      </w:r>
      <w:r w:rsidRPr="00816357">
        <w:t>что он считает себя видящим</w:t>
      </w:r>
      <w:r w:rsidR="00357BB5">
        <w:t xml:space="preserve">. </w:t>
      </w:r>
      <w:r w:rsidRPr="00816357">
        <w:t xml:space="preserve">Иногда </w:t>
      </w:r>
      <w:r w:rsidR="0050787F">
        <w:t xml:space="preserve">он </w:t>
      </w:r>
      <w:r w:rsidR="0050787F" w:rsidRPr="00C61418">
        <w:t>…</w:t>
      </w:r>
      <w:r w:rsidR="00357BB5">
        <w:t xml:space="preserve">. </w:t>
      </w:r>
    </w:p>
    <w:p w:rsidR="0083384A" w:rsidRPr="00816357" w:rsidRDefault="00A85229" w:rsidP="0083384A">
      <w:pPr>
        <w:tabs>
          <w:tab w:val="left" w:pos="4575"/>
        </w:tabs>
        <w:rPr>
          <w:i/>
        </w:rPr>
      </w:pPr>
      <w:r>
        <w:rPr>
          <w:i/>
        </w:rPr>
        <w:t xml:space="preserve">Из зала: — </w:t>
      </w:r>
      <w:r w:rsidR="0083384A" w:rsidRPr="00816357">
        <w:rPr>
          <w:i/>
        </w:rPr>
        <w:t xml:space="preserve">Он </w:t>
      </w:r>
      <w:r w:rsidR="0038509B">
        <w:rPr>
          <w:i/>
        </w:rPr>
        <w:t xml:space="preserve">видит, </w:t>
      </w:r>
      <w:r w:rsidR="0083384A" w:rsidRPr="00816357">
        <w:rPr>
          <w:i/>
        </w:rPr>
        <w:t>наверное</w:t>
      </w:r>
      <w:r w:rsidR="00357BB5">
        <w:rPr>
          <w:i/>
        </w:rPr>
        <w:t xml:space="preserve">. </w:t>
      </w:r>
    </w:p>
    <w:p w:rsidR="0050787F" w:rsidRDefault="0083384A" w:rsidP="0050787F">
      <w:pPr>
        <w:tabs>
          <w:tab w:val="left" w:pos="4575"/>
        </w:tabs>
      </w:pPr>
      <w:r w:rsidRPr="00816357">
        <w:t>Верит</w:t>
      </w:r>
      <w:r w:rsidR="00EC0E70">
        <w:t xml:space="preserve">, </w:t>
      </w:r>
      <w:r w:rsidRPr="00816357">
        <w:t>видит</w:t>
      </w:r>
      <w:r w:rsidR="0050787F">
        <w:t>. Э</w:t>
      </w:r>
      <w:r w:rsidRPr="00816357">
        <w:t>то воспитание веры в самого себя</w:t>
      </w:r>
      <w:r w:rsidR="00357BB5">
        <w:t xml:space="preserve">. </w:t>
      </w:r>
      <w:r w:rsidRPr="00816357">
        <w:t>Вот это работа</w:t>
      </w:r>
      <w:r w:rsidR="00357BB5">
        <w:t xml:space="preserve">. </w:t>
      </w:r>
      <w:r w:rsidRPr="00816357">
        <w:t>Почему ещё шестая чакра</w:t>
      </w:r>
      <w:r w:rsidR="00357BB5">
        <w:t xml:space="preserve">. </w:t>
      </w:r>
      <w:r w:rsidRPr="00816357">
        <w:t>Шестая чакра</w:t>
      </w:r>
      <w:r w:rsidR="00EC0E70">
        <w:t xml:space="preserve">, </w:t>
      </w:r>
      <w:r w:rsidRPr="00816357">
        <w:t>это чакра Силы</w:t>
      </w:r>
      <w:r w:rsidR="00357BB5">
        <w:t xml:space="preserve">. </w:t>
      </w:r>
      <w:r w:rsidRPr="00816357">
        <w:t>Если у него Сознание так</w:t>
      </w:r>
      <w:r w:rsidR="0050787F">
        <w:t>о</w:t>
      </w:r>
      <w:r w:rsidRPr="00816357">
        <w:t>е упёртое</w:t>
      </w:r>
      <w:r w:rsidR="00EC0E70">
        <w:t xml:space="preserve">, </w:t>
      </w:r>
      <w:r w:rsidR="0050787F">
        <w:t xml:space="preserve">у него </w:t>
      </w:r>
      <w:r w:rsidRPr="00816357">
        <w:t>Сила активирована на самого себя</w:t>
      </w:r>
      <w:r w:rsidR="00357BB5">
        <w:t xml:space="preserve">. </w:t>
      </w:r>
      <w:r w:rsidRPr="00816357">
        <w:t>То есть</w:t>
      </w:r>
      <w:r w:rsidR="0050787F">
        <w:t>,</w:t>
      </w:r>
      <w:r w:rsidRPr="00816357">
        <w:t xml:space="preserve"> его чакра поддерживает его Силу Сознательности</w:t>
      </w:r>
      <w:r w:rsidR="00357BB5">
        <w:t xml:space="preserve">. </w:t>
      </w:r>
      <w:r w:rsidRPr="00816357">
        <w:t>Как ты думаешь</w:t>
      </w:r>
      <w:r w:rsidR="00EC0E70">
        <w:t xml:space="preserve">, </w:t>
      </w:r>
      <w:r w:rsidRPr="00816357">
        <w:t>что он может видеть у других? Ничего</w:t>
      </w:r>
      <w:r w:rsidR="00EC0E70">
        <w:t xml:space="preserve">, </w:t>
      </w:r>
      <w:r w:rsidRPr="00816357">
        <w:t>то есть зеркало</w:t>
      </w:r>
      <w:r w:rsidR="00EC0E70">
        <w:t xml:space="preserve">, </w:t>
      </w:r>
      <w:r w:rsidRPr="00816357">
        <w:t>только в себе</w:t>
      </w:r>
      <w:r w:rsidR="00357BB5">
        <w:t xml:space="preserve">. </w:t>
      </w:r>
      <w:r w:rsidRPr="00816357">
        <w:t>Поэтому такие люди</w:t>
      </w:r>
      <w:r w:rsidR="0050787F">
        <w:t xml:space="preserve"> </w:t>
      </w:r>
      <w:r w:rsidRPr="00816357">
        <w:t>на себе болезни вид</w:t>
      </w:r>
      <w:r w:rsidR="0050787F">
        <w:t>я</w:t>
      </w:r>
      <w:r w:rsidRPr="00816357">
        <w:t>т</w:t>
      </w:r>
      <w:r w:rsidR="00EC0E70">
        <w:t xml:space="preserve">, </w:t>
      </w:r>
      <w:r w:rsidRPr="00816357">
        <w:t>а не на других</w:t>
      </w:r>
      <w:r w:rsidR="00357BB5">
        <w:t xml:space="preserve">. </w:t>
      </w:r>
      <w:r w:rsidRPr="00816357">
        <w:t>Эта сила знаешь</w:t>
      </w:r>
      <w:r w:rsidR="0050787F">
        <w:t>,</w:t>
      </w:r>
      <w:r w:rsidRPr="00816357">
        <w:t xml:space="preserve"> как работает? Он на себе по чуть-чуть чувствует болезни других</w:t>
      </w:r>
      <w:r w:rsidR="00357BB5">
        <w:t xml:space="preserve">. </w:t>
      </w:r>
    </w:p>
    <w:p w:rsidR="0050787F" w:rsidRDefault="0083384A" w:rsidP="0050787F">
      <w:pPr>
        <w:tabs>
          <w:tab w:val="left" w:pos="4575"/>
        </w:tabs>
        <w:rPr>
          <w:i/>
        </w:rPr>
      </w:pPr>
      <w:r w:rsidRPr="00816357">
        <w:rPr>
          <w:i/>
        </w:rPr>
        <w:t xml:space="preserve">Из зала: </w:t>
      </w:r>
      <w:r w:rsidRPr="00816357">
        <w:t xml:space="preserve">— </w:t>
      </w:r>
      <w:r w:rsidRPr="00816357">
        <w:rPr>
          <w:i/>
        </w:rPr>
        <w:t>И</w:t>
      </w:r>
      <w:r w:rsidR="00EC0E70">
        <w:rPr>
          <w:i/>
        </w:rPr>
        <w:t xml:space="preserve">, </w:t>
      </w:r>
      <w:r w:rsidRPr="00816357">
        <w:rPr>
          <w:i/>
        </w:rPr>
        <w:t>в конце концов</w:t>
      </w:r>
      <w:r w:rsidR="00EC0E70">
        <w:rPr>
          <w:i/>
        </w:rPr>
        <w:t xml:space="preserve">, </w:t>
      </w:r>
      <w:r w:rsidRPr="00816357">
        <w:rPr>
          <w:i/>
        </w:rPr>
        <w:t>сам заболевает</w:t>
      </w:r>
      <w:r w:rsidR="00357BB5">
        <w:rPr>
          <w:i/>
        </w:rPr>
        <w:t xml:space="preserve">. </w:t>
      </w:r>
      <w:r w:rsidRPr="00816357">
        <w:rPr>
          <w:i/>
        </w:rPr>
        <w:t>Сильно</w:t>
      </w:r>
      <w:r w:rsidR="00357BB5">
        <w:rPr>
          <w:i/>
        </w:rPr>
        <w:t>.</w:t>
      </w:r>
    </w:p>
    <w:p w:rsidR="0050787F" w:rsidRDefault="0083384A" w:rsidP="0050787F">
      <w:pPr>
        <w:tabs>
          <w:tab w:val="left" w:pos="4575"/>
        </w:tabs>
      </w:pPr>
      <w:r w:rsidRPr="00816357">
        <w:lastRenderedPageBreak/>
        <w:t>Сильно</w:t>
      </w:r>
      <w:r w:rsidR="00357BB5">
        <w:t xml:space="preserve">. </w:t>
      </w:r>
      <w:r w:rsidR="0050787F">
        <w:t>И н</w:t>
      </w:r>
      <w:r w:rsidRPr="00816357">
        <w:t>ачинает чиститься</w:t>
      </w:r>
      <w:r w:rsidR="00357BB5">
        <w:t xml:space="preserve">. </w:t>
      </w:r>
      <w:r w:rsidRPr="00816357">
        <w:t>Проблема Лазарева</w:t>
      </w:r>
      <w:r w:rsidR="00357BB5">
        <w:t>.</w:t>
      </w:r>
    </w:p>
    <w:p w:rsidR="0050787F" w:rsidRDefault="0083384A" w:rsidP="0050787F">
      <w:pPr>
        <w:tabs>
          <w:tab w:val="left" w:pos="4575"/>
        </w:tabs>
        <w:rPr>
          <w:i/>
        </w:rPr>
      </w:pPr>
      <w:r w:rsidRPr="00816357">
        <w:rPr>
          <w:i/>
        </w:rPr>
        <w:t xml:space="preserve">Из зала: </w:t>
      </w:r>
      <w:r w:rsidRPr="00816357">
        <w:t xml:space="preserve">— </w:t>
      </w:r>
      <w:r w:rsidRPr="00816357">
        <w:rPr>
          <w:i/>
        </w:rPr>
        <w:t>Что у Лазарева такая же проблема</w:t>
      </w:r>
      <w:r w:rsidR="00EC0E70">
        <w:rPr>
          <w:i/>
        </w:rPr>
        <w:t xml:space="preserve">, </w:t>
      </w:r>
      <w:r w:rsidRPr="00816357">
        <w:rPr>
          <w:i/>
        </w:rPr>
        <w:t>да?</w:t>
      </w:r>
    </w:p>
    <w:p w:rsidR="0083384A" w:rsidRPr="00816357" w:rsidRDefault="0050787F" w:rsidP="0050787F">
      <w:pPr>
        <w:tabs>
          <w:tab w:val="left" w:pos="4575"/>
        </w:tabs>
      </w:pPr>
      <w:r>
        <w:t>Но он же пишет,</w:t>
      </w:r>
      <w:r w:rsidR="00EC0E70">
        <w:t xml:space="preserve"> </w:t>
      </w:r>
      <w:r w:rsidR="0083384A" w:rsidRPr="00816357">
        <w:t>что он в психушке лежал</w:t>
      </w:r>
      <w:r w:rsidR="00357BB5">
        <w:t xml:space="preserve">. </w:t>
      </w:r>
      <w:r w:rsidR="0083384A" w:rsidRPr="00816357">
        <w:t>То есть</w:t>
      </w:r>
      <w:r>
        <w:t>,</w:t>
      </w:r>
      <w:r w:rsidR="0083384A" w:rsidRPr="00816357">
        <w:t xml:space="preserve"> он настолько анализировал все это</w:t>
      </w:r>
      <w:r w:rsidR="00EC0E70">
        <w:t xml:space="preserve">, </w:t>
      </w:r>
      <w:r w:rsidR="0083384A" w:rsidRPr="00816357">
        <w:t xml:space="preserve">что наснимал </w:t>
      </w:r>
      <w:r>
        <w:t>их</w:t>
      </w:r>
      <w:r w:rsidR="0083384A" w:rsidRPr="00816357">
        <w:t xml:space="preserve"> на себя и не смог преодолеть это всё</w:t>
      </w:r>
      <w:r w:rsidR="00357BB5">
        <w:t xml:space="preserve">. </w:t>
      </w:r>
      <w:r w:rsidR="0083384A" w:rsidRPr="00816357">
        <w:t>И в итоге восстанавливал психологическую силу сознательно</w:t>
      </w:r>
      <w:r w:rsidR="00357BB5">
        <w:t xml:space="preserve">. </w:t>
      </w:r>
      <w:r w:rsidR="0083384A" w:rsidRPr="00816357">
        <w:t>Перенапряг сознание</w:t>
      </w:r>
      <w:r w:rsidR="00EC0E70">
        <w:t xml:space="preserve">, </w:t>
      </w:r>
      <w:r w:rsidR="0083384A" w:rsidRPr="00816357">
        <w:t>ему надо было выйти на трансознано</w:t>
      </w:r>
      <w:r>
        <w:t>е</w:t>
      </w:r>
      <w:r w:rsidR="00EC0E70">
        <w:t xml:space="preserve">, </w:t>
      </w:r>
      <w:r w:rsidR="0083384A" w:rsidRPr="00816357">
        <w:t>на разумность</w:t>
      </w:r>
      <w:r w:rsidR="00EC0E70">
        <w:t xml:space="preserve">, </w:t>
      </w:r>
      <w:r w:rsidR="0083384A" w:rsidRPr="00816357">
        <w:t>то</w:t>
      </w:r>
      <w:r w:rsidR="00EC0E70">
        <w:t xml:space="preserve">, </w:t>
      </w:r>
      <w:r w:rsidR="0083384A" w:rsidRPr="00816357">
        <w:t>на что его система работает</w:t>
      </w:r>
      <w:r w:rsidR="00357BB5">
        <w:t xml:space="preserve">. </w:t>
      </w:r>
      <w:r w:rsidR="0083384A" w:rsidRPr="00816357">
        <w:t>Он оказался на сознательности — психушка</w:t>
      </w:r>
      <w:r w:rsidR="00357BB5">
        <w:t xml:space="preserve">. </w:t>
      </w:r>
      <w:r w:rsidR="0083384A" w:rsidRPr="00816357">
        <w:t>Это я анализировал по тексту</w:t>
      </w:r>
      <w:r w:rsidR="00357BB5">
        <w:t xml:space="preserve">. </w:t>
      </w:r>
      <w:r w:rsidR="0083384A" w:rsidRPr="00816357">
        <w:t>Вот он здесь засел</w:t>
      </w:r>
      <w:r w:rsidR="00357BB5">
        <w:t xml:space="preserve">. </w:t>
      </w:r>
      <w:r w:rsidR="0083384A" w:rsidRPr="00816357">
        <w:t>Как только он начал работать на пятом подплане — всё нормально</w:t>
      </w:r>
      <w:r w:rsidR="00357BB5">
        <w:t xml:space="preserve">. </w:t>
      </w:r>
      <w:r w:rsidR="0083384A" w:rsidRPr="00816357">
        <w:t>Как только он сюда спускался — перенапряг</w:t>
      </w:r>
      <w:r w:rsidR="00357BB5">
        <w:t xml:space="preserve">. </w:t>
      </w:r>
      <w:r w:rsidR="0083384A" w:rsidRPr="00816357">
        <w:t>Сам выйти не может</w:t>
      </w:r>
      <w:r w:rsidR="00EC0E70">
        <w:t xml:space="preserve">, </w:t>
      </w:r>
      <w:r w:rsidR="0083384A" w:rsidRPr="00816357">
        <w:t>системы не знает</w:t>
      </w:r>
      <w:r w:rsidR="00357BB5">
        <w:t xml:space="preserve">. </w:t>
      </w:r>
      <w:r w:rsidR="0083384A" w:rsidRPr="00816357">
        <w:t>Увидели? То есть</w:t>
      </w:r>
      <w:r>
        <w:t>,</w:t>
      </w:r>
      <w:r w:rsidR="0083384A" w:rsidRPr="00816357">
        <w:t xml:space="preserve"> тут есть много тонкостей</w:t>
      </w:r>
      <w:r w:rsidR="00EC0E70">
        <w:t xml:space="preserve">, </w:t>
      </w:r>
      <w:r w:rsidR="0083384A" w:rsidRPr="00816357">
        <w:t>это надо смотреть по отдельным людям</w:t>
      </w:r>
      <w:r w:rsidR="00357BB5">
        <w:t xml:space="preserve">. </w:t>
      </w:r>
      <w:r>
        <w:t>Но п</w:t>
      </w:r>
      <w:r w:rsidR="0083384A" w:rsidRPr="00816357">
        <w:t>ринципиально схема срабатывает</w:t>
      </w:r>
      <w:r w:rsidR="00EC0E70">
        <w:t xml:space="preserve">, </w:t>
      </w:r>
      <w:r w:rsidR="0083384A" w:rsidRPr="00816357">
        <w:t>10-15% вид</w:t>
      </w:r>
      <w:r>
        <w:t>и</w:t>
      </w:r>
      <w:r w:rsidR="0083384A" w:rsidRPr="00816357">
        <w:t>т</w:t>
      </w:r>
      <w:r w:rsidR="00EC0E70">
        <w:t xml:space="preserve">, </w:t>
      </w:r>
      <w:r w:rsidR="0083384A" w:rsidRPr="00816357">
        <w:t>остальное дорабатывает интеллектом</w:t>
      </w:r>
      <w:r w:rsidR="00EC0E70">
        <w:t xml:space="preserve">, </w:t>
      </w:r>
      <w:r w:rsidR="0083384A" w:rsidRPr="00816357">
        <w:t>упорством</w:t>
      </w:r>
      <w:r w:rsidR="00EC0E70">
        <w:t xml:space="preserve">, </w:t>
      </w:r>
      <w:r w:rsidR="0083384A" w:rsidRPr="00816357">
        <w:t>далее опытом сравнени</w:t>
      </w:r>
      <w:r w:rsidR="0051656E">
        <w:t>й</w:t>
      </w:r>
      <w:r w:rsidR="0083384A" w:rsidRPr="00816357">
        <w:t xml:space="preserve"> с другими людьми</w:t>
      </w:r>
      <w:r w:rsidR="00EC0E70">
        <w:t xml:space="preserve">, </w:t>
      </w:r>
      <w:r w:rsidR="0083384A" w:rsidRPr="00816357">
        <w:t>зная</w:t>
      </w:r>
      <w:r w:rsidR="00EC0E70">
        <w:t xml:space="preserve">, </w:t>
      </w:r>
      <w:r w:rsidR="0083384A" w:rsidRPr="00816357">
        <w:t>что в камнях могут быть почки</w:t>
      </w:r>
      <w:r w:rsidR="00357BB5">
        <w:t xml:space="preserve">. </w:t>
      </w:r>
      <w:r w:rsidR="0083384A" w:rsidRPr="00816357">
        <w:t>А значит</w:t>
      </w:r>
      <w:r w:rsidR="00EC0E70">
        <w:t xml:space="preserve">, </w:t>
      </w:r>
      <w:r w:rsidR="0051656E">
        <w:t xml:space="preserve">у тебя </w:t>
      </w:r>
      <w:r w:rsidR="0083384A" w:rsidRPr="00816357">
        <w:t>камни в почках</w:t>
      </w:r>
      <w:r w:rsidR="00EC0E70">
        <w:t xml:space="preserve">, </w:t>
      </w:r>
      <w:r w:rsidR="0083384A" w:rsidRPr="00816357">
        <w:t>раз почки болят</w:t>
      </w:r>
      <w:r w:rsidR="00EC0E70">
        <w:t xml:space="preserve">, </w:t>
      </w:r>
      <w:r w:rsidR="0083384A" w:rsidRPr="00816357">
        <w:t>и дураку это ясно</w:t>
      </w:r>
      <w:r w:rsidR="00357BB5">
        <w:t xml:space="preserve">. </w:t>
      </w:r>
      <w:r w:rsidR="0083384A" w:rsidRPr="00816357">
        <w:t>Если вы это запомните</w:t>
      </w:r>
      <w:r w:rsidR="00EC0E70">
        <w:t xml:space="preserve">, </w:t>
      </w:r>
      <w:r w:rsidR="0083384A" w:rsidRPr="00816357">
        <w:t>и вы это скаж</w:t>
      </w:r>
      <w:r w:rsidR="0051656E">
        <w:t>е</w:t>
      </w:r>
      <w:r w:rsidR="0083384A" w:rsidRPr="00816357">
        <w:t>те</w:t>
      </w:r>
      <w:r w:rsidR="00357BB5">
        <w:t xml:space="preserve">. </w:t>
      </w:r>
    </w:p>
    <w:p w:rsidR="0051656E" w:rsidRDefault="0083384A" w:rsidP="0083384A">
      <w:r w:rsidRPr="00816357">
        <w:t>Правда</w:t>
      </w:r>
      <w:r w:rsidR="00EC0E70">
        <w:t xml:space="preserve">, </w:t>
      </w:r>
      <w:r w:rsidRPr="00816357">
        <w:t>ничего нового я не сказал? Если болят почки</w:t>
      </w:r>
      <w:r w:rsidR="00EC0E70">
        <w:t xml:space="preserve">, </w:t>
      </w:r>
      <w:r w:rsidRPr="00816357">
        <w:t>что у вас? Три вида: камни</w:t>
      </w:r>
      <w:r w:rsidR="00EC0E70">
        <w:t xml:space="preserve">, </w:t>
      </w:r>
      <w:r w:rsidRPr="00816357">
        <w:t>песок</w:t>
      </w:r>
      <w:r w:rsidR="00EC0E70">
        <w:t xml:space="preserve">, </w:t>
      </w:r>
      <w:r w:rsidRPr="00816357">
        <w:t>опущение почки</w:t>
      </w:r>
      <w:r w:rsidR="00357BB5">
        <w:t xml:space="preserve">. </w:t>
      </w:r>
    </w:p>
    <w:p w:rsidR="0051656E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Pr="00816357">
        <w:t xml:space="preserve">— </w:t>
      </w:r>
      <w:r w:rsidRPr="00816357">
        <w:rPr>
          <w:i/>
        </w:rPr>
        <w:t>Не</w:t>
      </w:r>
      <w:r w:rsidR="00EC0E70">
        <w:rPr>
          <w:i/>
        </w:rPr>
        <w:t xml:space="preserve">, </w:t>
      </w:r>
      <w:r w:rsidRPr="00816357">
        <w:rPr>
          <w:i/>
        </w:rPr>
        <w:t>он же это с причинами духовными связывает</w:t>
      </w:r>
      <w:r w:rsidR="00EC0E70">
        <w:rPr>
          <w:i/>
        </w:rPr>
        <w:t xml:space="preserve">, </w:t>
      </w:r>
      <w:r w:rsidRPr="00816357">
        <w:rPr>
          <w:i/>
        </w:rPr>
        <w:t>а не с физическими</w:t>
      </w:r>
      <w:r w:rsidR="00357BB5">
        <w:rPr>
          <w:i/>
        </w:rPr>
        <w:t xml:space="preserve">. </w:t>
      </w:r>
    </w:p>
    <w:p w:rsidR="0051656E" w:rsidRDefault="0083384A" w:rsidP="0083384A">
      <w:r w:rsidRPr="00816357">
        <w:t>Сколько вам назвать причин связи</w:t>
      </w:r>
      <w:r w:rsidR="00EC0E70">
        <w:t xml:space="preserve">, </w:t>
      </w:r>
      <w:r w:rsidRPr="00816357">
        <w:t>почему у вас почка опущена? Первое — карьеризм</w:t>
      </w:r>
      <w:r w:rsidR="00EC0E70">
        <w:t xml:space="preserve">, </w:t>
      </w:r>
      <w:r w:rsidRPr="00816357">
        <w:t>второе — попытка все знать</w:t>
      </w:r>
      <w:r w:rsidR="00EC0E70">
        <w:t xml:space="preserve">, </w:t>
      </w:r>
      <w:r w:rsidRPr="00816357">
        <w:t>третье — неуверенность в себе</w:t>
      </w:r>
      <w:r w:rsidR="00357BB5">
        <w:t xml:space="preserve">. </w:t>
      </w:r>
      <w:r w:rsidRPr="00816357">
        <w:t xml:space="preserve">Четвёртое? </w:t>
      </w:r>
    </w:p>
    <w:p w:rsidR="0051656E" w:rsidRDefault="0083384A" w:rsidP="0083384A">
      <w:pPr>
        <w:rPr>
          <w:i/>
        </w:rPr>
      </w:pPr>
      <w:r w:rsidRPr="00816357">
        <w:rPr>
          <w:i/>
        </w:rPr>
        <w:t>Из зала: — Поднятие тяжестей</w:t>
      </w:r>
      <w:r w:rsidR="00357BB5">
        <w:rPr>
          <w:i/>
        </w:rPr>
        <w:t xml:space="preserve">. </w:t>
      </w:r>
      <w:r w:rsidRPr="00816357">
        <w:rPr>
          <w:i/>
        </w:rPr>
        <w:t xml:space="preserve">(Смех в зале) </w:t>
      </w:r>
    </w:p>
    <w:p w:rsidR="0051656E" w:rsidRDefault="0083384A" w:rsidP="0083384A">
      <w:r w:rsidRPr="00816357">
        <w:t>Правда</w:t>
      </w:r>
      <w:r w:rsidR="00EC0E70">
        <w:t xml:space="preserve">, </w:t>
      </w:r>
      <w:r w:rsidRPr="00816357">
        <w:t>всё совпало</w:t>
      </w:r>
      <w:r w:rsidR="003F01A4">
        <w:t>?</w:t>
      </w:r>
      <w:r w:rsidRPr="00816357">
        <w:t xml:space="preserve"> </w:t>
      </w:r>
    </w:p>
    <w:p w:rsidR="0051656E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="0051656E" w:rsidRPr="00816357">
        <w:rPr>
          <w:i/>
        </w:rPr>
        <w:t xml:space="preserve">— </w:t>
      </w:r>
      <w:r w:rsidRPr="00816357">
        <w:rPr>
          <w:i/>
        </w:rPr>
        <w:t>А</w:t>
      </w:r>
      <w:r w:rsidR="0051656E">
        <w:rPr>
          <w:i/>
        </w:rPr>
        <w:t>,</w:t>
      </w:r>
      <w:r w:rsidRPr="00816357">
        <w:rPr>
          <w:i/>
        </w:rPr>
        <w:t xml:space="preserve"> а</w:t>
      </w:r>
      <w:r w:rsidR="0051656E">
        <w:rPr>
          <w:i/>
        </w:rPr>
        <w:t>,</w:t>
      </w:r>
      <w:r w:rsidRPr="00816357">
        <w:rPr>
          <w:i/>
        </w:rPr>
        <w:t xml:space="preserve"> а…(Смех в зале)</w:t>
      </w:r>
      <w:r w:rsidR="00357BB5">
        <w:rPr>
          <w:i/>
        </w:rPr>
        <w:t xml:space="preserve">. </w:t>
      </w:r>
    </w:p>
    <w:p w:rsidR="0051656E" w:rsidRDefault="0083384A" w:rsidP="0083384A">
      <w:pPr>
        <w:rPr>
          <w:i/>
        </w:rPr>
      </w:pPr>
      <w:r w:rsidRPr="00816357">
        <w:t>Видите? На эт</w:t>
      </w:r>
      <w:r w:rsidR="0051656E">
        <w:t>у систему</w:t>
      </w:r>
      <w:r w:rsidRPr="00816357">
        <w:t xml:space="preserve"> уже </w:t>
      </w:r>
      <w:r w:rsidR="0051656E">
        <w:t xml:space="preserve">человек </w:t>
      </w:r>
      <w:r w:rsidRPr="00816357">
        <w:t>попался! Я для неё лекарь-экстрасенс высокого трехподпланового статуса</w:t>
      </w:r>
      <w:r w:rsidR="0051656E">
        <w:t>!</w:t>
      </w:r>
      <w:r w:rsidR="00357BB5">
        <w:t xml:space="preserve"> </w:t>
      </w:r>
      <w:r w:rsidRPr="00816357">
        <w:t>Видите</w:t>
      </w:r>
      <w:r w:rsidR="00EC0E70">
        <w:t xml:space="preserve">, </w:t>
      </w:r>
      <w:r w:rsidRPr="00816357">
        <w:t>как я уверенно сказал женщине</w:t>
      </w:r>
      <w:r w:rsidR="00EC0E70">
        <w:t xml:space="preserve">, </w:t>
      </w:r>
      <w:r w:rsidRPr="00816357">
        <w:t>что соседка её поверила</w:t>
      </w:r>
      <w:r w:rsidR="00357BB5">
        <w:t xml:space="preserve">. </w:t>
      </w:r>
      <w:r w:rsidRPr="00816357">
        <w:t>Это я всего лишь сказал с третьего подплана шестой чакры</w:t>
      </w:r>
      <w:r w:rsidR="00357BB5">
        <w:t xml:space="preserve">. </w:t>
      </w:r>
      <w:r w:rsidRPr="00816357">
        <w:t>Я вам показал…</w:t>
      </w:r>
      <w:r w:rsidRPr="00816357">
        <w:rPr>
          <w:i/>
        </w:rPr>
        <w:t xml:space="preserve"> </w:t>
      </w:r>
    </w:p>
    <w:p w:rsidR="0051656E" w:rsidRDefault="0083384A" w:rsidP="0083384A">
      <w:r w:rsidRPr="00816357">
        <w:rPr>
          <w:i/>
        </w:rPr>
        <w:t xml:space="preserve">Из зала: </w:t>
      </w:r>
      <w:r w:rsidRPr="00816357">
        <w:t xml:space="preserve">— </w:t>
      </w:r>
      <w:r w:rsidRPr="00816357">
        <w:rPr>
          <w:i/>
        </w:rPr>
        <w:t>С потолка?</w:t>
      </w:r>
      <w:r w:rsidRPr="00816357">
        <w:t xml:space="preserve"> </w:t>
      </w:r>
    </w:p>
    <w:p w:rsidR="0051656E" w:rsidRDefault="0083384A" w:rsidP="0083384A">
      <w:r w:rsidRPr="00816357">
        <w:t xml:space="preserve">Конечно! </w:t>
      </w:r>
      <w:r w:rsidRPr="00816357">
        <w:rPr>
          <w:i/>
        </w:rPr>
        <w:t>(Смех в зале)</w:t>
      </w:r>
      <w:r w:rsidR="00357BB5">
        <w:rPr>
          <w:i/>
        </w:rPr>
        <w:t xml:space="preserve">. </w:t>
      </w:r>
      <w:r w:rsidRPr="00816357">
        <w:t>Нет</w:t>
      </w:r>
      <w:r w:rsidR="00EC0E70">
        <w:t xml:space="preserve">, </w:t>
      </w:r>
      <w:r w:rsidRPr="00816357">
        <w:t>я не только с потолка</w:t>
      </w:r>
      <w:r w:rsidR="00EC0E70">
        <w:t xml:space="preserve">, </w:t>
      </w:r>
      <w:r w:rsidRPr="00816357">
        <w:t>я смотрел на глаза и сканировал женщину</w:t>
      </w:r>
      <w:r w:rsidR="00357BB5">
        <w:t xml:space="preserve">. </w:t>
      </w:r>
      <w:r w:rsidRPr="00816357">
        <w:t>В данном случае</w:t>
      </w:r>
      <w:r w:rsidR="0051656E">
        <w:t>,</w:t>
      </w:r>
      <w:r w:rsidRPr="00816357">
        <w:t xml:space="preserve"> это не совсем с потолка</w:t>
      </w:r>
      <w:r w:rsidR="00EC0E70">
        <w:t xml:space="preserve">, </w:t>
      </w:r>
      <w:r w:rsidRPr="00816357">
        <w:t>есть некоторые проблемы в этом человеке</w:t>
      </w:r>
      <w:r w:rsidR="00357BB5">
        <w:t xml:space="preserve">. </w:t>
      </w:r>
      <w:r w:rsidRPr="00816357">
        <w:t>Но фактически я брал с потолка</w:t>
      </w:r>
      <w:r w:rsidR="00EC0E70">
        <w:t xml:space="preserve">, </w:t>
      </w:r>
      <w:r w:rsidRPr="00816357">
        <w:t>потому что это работала моя интуиция</w:t>
      </w:r>
      <w:r w:rsidR="00EC0E70">
        <w:t xml:space="preserve">, </w:t>
      </w:r>
      <w:r w:rsidRPr="00816357">
        <w:t>я разумом ничего не делал</w:t>
      </w:r>
      <w:r w:rsidR="00357BB5">
        <w:t xml:space="preserve">. </w:t>
      </w:r>
      <w:r w:rsidRPr="00816357">
        <w:t>Я не могу брать с потолка</w:t>
      </w:r>
      <w:r w:rsidR="00EC0E70">
        <w:t xml:space="preserve">, </w:t>
      </w:r>
      <w:r w:rsidRPr="00816357">
        <w:t>меня накажут</w:t>
      </w:r>
      <w:r w:rsidR="00EC0E70">
        <w:t xml:space="preserve">, </w:t>
      </w:r>
      <w:r w:rsidR="001B5CBF">
        <w:t xml:space="preserve">— </w:t>
      </w:r>
      <w:r w:rsidRPr="00816357">
        <w:t>я вам так скажу</w:t>
      </w:r>
      <w:r w:rsidR="00357BB5">
        <w:t xml:space="preserve">. </w:t>
      </w:r>
      <w:r w:rsidRPr="00816357">
        <w:t>Но если я это буду делать с потолка</w:t>
      </w:r>
      <w:r w:rsidR="0051656E">
        <w:t>,</w:t>
      </w:r>
      <w:r w:rsidRPr="00816357">
        <w:t xml:space="preserve"> вот вы уже мне поверили</w:t>
      </w:r>
      <w:r w:rsidR="00357BB5">
        <w:t xml:space="preserve">. </w:t>
      </w:r>
    </w:p>
    <w:p w:rsidR="0051656E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Pr="00816357">
        <w:t xml:space="preserve">— </w:t>
      </w:r>
      <w:r w:rsidRPr="00816357">
        <w:rPr>
          <w:i/>
        </w:rPr>
        <w:t>Не</w:t>
      </w:r>
      <w:r w:rsidR="00EC0E70">
        <w:rPr>
          <w:i/>
        </w:rPr>
        <w:t xml:space="preserve">, </w:t>
      </w:r>
      <w:r w:rsidRPr="00816357">
        <w:rPr>
          <w:i/>
        </w:rPr>
        <w:t>я нашла противоречие в том</w:t>
      </w:r>
      <w:r w:rsidR="00EC0E70">
        <w:rPr>
          <w:i/>
        </w:rPr>
        <w:t xml:space="preserve">, </w:t>
      </w:r>
      <w:r w:rsidRPr="00816357">
        <w:rPr>
          <w:i/>
        </w:rPr>
        <w:t>как вы выразились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Я ж могу своей силой объяснить любые противоречия</w:t>
      </w:r>
      <w:r w:rsidR="00EC0E70">
        <w:t xml:space="preserve">, </w:t>
      </w:r>
      <w:r w:rsidRPr="00816357">
        <w:t>и вы мне поверите! Всё</w:t>
      </w:r>
      <w:r w:rsidR="00357BB5">
        <w:t xml:space="preserve">. </w:t>
      </w:r>
      <w:r w:rsidRPr="00816357">
        <w:t>Пон</w:t>
      </w:r>
      <w:r w:rsidR="0051656E">
        <w:t>имаете</w:t>
      </w:r>
      <w:r w:rsidRPr="00816357">
        <w:t xml:space="preserve">? </w:t>
      </w:r>
      <w:r w:rsidRPr="00816357">
        <w:rPr>
          <w:i/>
        </w:rPr>
        <w:t>(Смех в зале)</w:t>
      </w:r>
      <w:r w:rsidR="00357BB5">
        <w:rPr>
          <w:i/>
        </w:rPr>
        <w:t xml:space="preserve"> </w:t>
      </w:r>
      <w:r w:rsidRPr="00816357">
        <w:t>Вот вы сейчас видите</w:t>
      </w:r>
      <w:r w:rsidR="0051656E">
        <w:t>,</w:t>
      </w:r>
      <w:r w:rsidRPr="00816357">
        <w:t xml:space="preserve"> на чём экстрасенсы</w:t>
      </w:r>
      <w:r w:rsidR="0051656E">
        <w:t>,</w:t>
      </w:r>
      <w:r w:rsidRPr="00816357">
        <w:t xml:space="preserve"> фактически</w:t>
      </w:r>
      <w:r w:rsidR="0051656E">
        <w:t>,</w:t>
      </w:r>
      <w:r w:rsidRPr="00816357">
        <w:t xml:space="preserve"> берут публику</w:t>
      </w:r>
      <w:r w:rsidR="00357BB5">
        <w:t xml:space="preserve">. </w:t>
      </w:r>
      <w:r w:rsidRPr="00816357">
        <w:t>Вот на таких вещах</w:t>
      </w:r>
      <w:r w:rsidR="00357BB5">
        <w:t xml:space="preserve">. </w:t>
      </w:r>
      <w:r w:rsidRPr="00816357">
        <w:t>И когда они выбирают из зала медиумичных людей</w:t>
      </w:r>
      <w:r w:rsidR="00EC0E70">
        <w:t xml:space="preserve">, </w:t>
      </w:r>
      <w:r w:rsidRPr="00816357">
        <w:t>вот так давят на них своей какой-то силой (есть у них сила</w:t>
      </w:r>
      <w:r w:rsidR="000D596D">
        <w:t>, но</w:t>
      </w:r>
      <w:r w:rsidRPr="00816357">
        <w:t xml:space="preserve"> в основном эфирная)</w:t>
      </w:r>
      <w:r w:rsidR="00EC0E70">
        <w:t xml:space="preserve">, </w:t>
      </w:r>
      <w:r w:rsidRPr="00816357">
        <w:t xml:space="preserve">люди </w:t>
      </w:r>
      <w:r w:rsidR="000D596D" w:rsidRPr="00816357">
        <w:t xml:space="preserve">на них </w:t>
      </w:r>
      <w:r w:rsidRPr="00816357">
        <w:t>подпадают</w:t>
      </w:r>
      <w:r w:rsidR="00EC0E70">
        <w:t xml:space="preserve">, </w:t>
      </w:r>
      <w:r w:rsidRPr="00816357">
        <w:t>они всё что угодно исполняют</w:t>
      </w:r>
      <w:r w:rsidR="00357BB5">
        <w:t xml:space="preserve">. </w:t>
      </w:r>
      <w:r w:rsidRPr="00816357">
        <w:t>То есть</w:t>
      </w:r>
      <w:r w:rsidR="000D596D">
        <w:t>,</w:t>
      </w:r>
      <w:r w:rsidRPr="00816357">
        <w:t xml:space="preserve"> достаточно манипулировать какими-то системами действий</w:t>
      </w:r>
      <w:r w:rsidR="00357BB5">
        <w:t xml:space="preserve">. </w:t>
      </w:r>
      <w:r w:rsidRPr="00816357">
        <w:t>Всё</w:t>
      </w:r>
      <w:r w:rsidR="00357BB5">
        <w:t xml:space="preserve">. </w:t>
      </w:r>
      <w:r w:rsidRPr="00816357">
        <w:t>Потом ты великий маг</w:t>
      </w:r>
      <w:r w:rsidR="00EC0E70">
        <w:t xml:space="preserve">, </w:t>
      </w:r>
      <w:r w:rsidRPr="00816357">
        <w:t>обладающий всеми… люди верят</w:t>
      </w:r>
      <w:r w:rsidR="00EC0E70">
        <w:t xml:space="preserve">, </w:t>
      </w:r>
      <w:r w:rsidRPr="00816357">
        <w:t>через это у них что-то происходит</w:t>
      </w:r>
      <w:r w:rsidR="00357BB5">
        <w:t xml:space="preserve">. </w:t>
      </w:r>
      <w:r w:rsidRPr="00816357">
        <w:t>Но не за счёт мага</w:t>
      </w:r>
      <w:r w:rsidR="00EC0E70">
        <w:t xml:space="preserve">, </w:t>
      </w:r>
      <w:r w:rsidRPr="00816357">
        <w:t>за счёт веры</w:t>
      </w:r>
      <w:r w:rsidR="00357BB5">
        <w:t xml:space="preserve">. </w:t>
      </w:r>
      <w:r w:rsidRPr="00816357">
        <w:t>Это закон Библии: если ты поверил</w:t>
      </w:r>
      <w:r w:rsidR="00EC0E70">
        <w:t xml:space="preserve">, </w:t>
      </w:r>
      <w:r w:rsidRPr="00816357">
        <w:t>ты уже меняешься</w:t>
      </w:r>
      <w:r w:rsidR="00357BB5">
        <w:t xml:space="preserve">. </w:t>
      </w:r>
      <w:r w:rsidRPr="00816357">
        <w:t>Это все психологи</w:t>
      </w:r>
      <w:r w:rsidR="00EC0E70">
        <w:t xml:space="preserve">, </w:t>
      </w:r>
      <w:r w:rsidRPr="00816357">
        <w:t>вся медицина знает</w:t>
      </w:r>
      <w:r w:rsidR="00EC0E70">
        <w:t xml:space="preserve">, </w:t>
      </w:r>
      <w:r w:rsidRPr="00816357">
        <w:t>что главное человеку дать надежду</w:t>
      </w:r>
      <w:r w:rsidR="00EC0E70">
        <w:t xml:space="preserve">, </w:t>
      </w:r>
      <w:r w:rsidRPr="00816357">
        <w:t>веру</w:t>
      </w:r>
      <w:r w:rsidR="00357BB5">
        <w:t xml:space="preserve">. </w:t>
      </w:r>
      <w:r w:rsidRPr="00816357">
        <w:t>А если ты е</w:t>
      </w:r>
      <w:r w:rsidR="000D596D">
        <w:t>ё</w:t>
      </w:r>
      <w:r w:rsidRPr="00816357">
        <w:t xml:space="preserve"> укрепил</w:t>
      </w:r>
      <w:r w:rsidR="000D596D">
        <w:t xml:space="preserve"> и</w:t>
      </w:r>
      <w:r w:rsidR="00EC0E70">
        <w:t xml:space="preserve"> </w:t>
      </w:r>
      <w:r w:rsidRPr="00816357">
        <w:t>направил</w:t>
      </w:r>
      <w:r w:rsidR="00EC0E70">
        <w:t xml:space="preserve">, </w:t>
      </w:r>
      <w:r w:rsidRPr="00816357">
        <w:t>у человека все поменялось</w:t>
      </w:r>
      <w:r w:rsidR="00357BB5">
        <w:t xml:space="preserve">. </w:t>
      </w:r>
      <w:r w:rsidRPr="00816357">
        <w:t>Это первый стимул к изменениям</w:t>
      </w:r>
      <w:r w:rsidR="00357BB5">
        <w:t xml:space="preserve">. </w:t>
      </w:r>
      <w:r w:rsidRPr="00816357">
        <w:t>А дальше начинается профессиональный подход: как помочь человеку в этой вере вылечится</w:t>
      </w:r>
      <w:r w:rsidR="00357BB5">
        <w:t xml:space="preserve">. </w:t>
      </w:r>
      <w:r w:rsidRPr="00816357">
        <w:t>Так парадокс</w:t>
      </w:r>
      <w:r w:rsidR="00EC0E70">
        <w:t xml:space="preserve">, </w:t>
      </w:r>
      <w:r w:rsidRPr="00816357">
        <w:t>что у большинства из них профессионального подхода нет</w:t>
      </w:r>
      <w:r w:rsidR="00357BB5">
        <w:t xml:space="preserve">. </w:t>
      </w:r>
      <w:r w:rsidRPr="00816357">
        <w:t>Они дают только веру</w:t>
      </w:r>
      <w:r w:rsidR="00357BB5">
        <w:t xml:space="preserve">. </w:t>
      </w:r>
      <w:r w:rsidRPr="00816357">
        <w:t>И понятно</w:t>
      </w:r>
      <w:r w:rsidR="00EC0E70">
        <w:t xml:space="preserve">, </w:t>
      </w:r>
      <w:r w:rsidRPr="00816357">
        <w:t>что из двадцати случаев попасть в одного интуитивный человек сможет</w:t>
      </w:r>
      <w:r w:rsidR="00357BB5">
        <w:t xml:space="preserve">. </w:t>
      </w:r>
      <w:r w:rsidRPr="00816357">
        <w:t>Правда? Поэтому из толпы человек двести</w:t>
      </w:r>
      <w:r w:rsidR="00EC0E70">
        <w:t xml:space="preserve">, </w:t>
      </w:r>
      <w:r w:rsidRPr="00816357">
        <w:t>которые к ним в месяц приходят</w:t>
      </w:r>
      <w:r w:rsidR="00EC0E70">
        <w:t xml:space="preserve">, </w:t>
      </w:r>
      <w:r w:rsidRPr="00816357">
        <w:t>человек двадцать</w:t>
      </w:r>
      <w:r w:rsidR="000D596D">
        <w:t>-</w:t>
      </w:r>
      <w:r w:rsidRPr="00816357">
        <w:t>сорок вылечиваются</w:t>
      </w:r>
      <w:r w:rsidR="00357BB5">
        <w:t xml:space="preserve">. </w:t>
      </w:r>
      <w:r w:rsidRPr="00816357">
        <w:t>Эти двадцать</w:t>
      </w:r>
      <w:r w:rsidR="000D596D">
        <w:t>-</w:t>
      </w:r>
      <w:r w:rsidRPr="00816357">
        <w:t>сорок кричат</w:t>
      </w:r>
      <w:r w:rsidR="00EC0E70">
        <w:t xml:space="preserve"> </w:t>
      </w:r>
      <w:r w:rsidRPr="00816357">
        <w:t>о том</w:t>
      </w:r>
      <w:r w:rsidR="007D7989">
        <w:t>,</w:t>
      </w:r>
      <w:r w:rsidRPr="00816357">
        <w:t xml:space="preserve"> какой хороший маг</w:t>
      </w:r>
      <w:r w:rsidR="00EC0E70">
        <w:t xml:space="preserve">, </w:t>
      </w:r>
      <w:r w:rsidRPr="00816357">
        <w:t>то</w:t>
      </w:r>
      <w:r w:rsidR="000D596D">
        <w:t>,</w:t>
      </w:r>
      <w:r w:rsidRPr="00816357">
        <w:t xml:space="preserve"> что он </w:t>
      </w:r>
      <w:r w:rsidRPr="00816357">
        <w:lastRenderedPageBreak/>
        <w:t>попал в них</w:t>
      </w:r>
      <w:r w:rsidR="00EC0E70">
        <w:t xml:space="preserve">, </w:t>
      </w:r>
      <w:r w:rsidRPr="00816357">
        <w:t>и притягивают новую толпу</w:t>
      </w:r>
      <w:r w:rsidR="00357BB5">
        <w:t xml:space="preserve">. </w:t>
      </w:r>
      <w:r w:rsidRPr="00816357">
        <w:t>В итоге</w:t>
      </w:r>
      <w:r w:rsidR="007D7989">
        <w:t>,</w:t>
      </w:r>
      <w:r w:rsidRPr="00816357">
        <w:t xml:space="preserve"> их становится человек сорок</w:t>
      </w:r>
      <w:r w:rsidR="000D596D">
        <w:t>-</w:t>
      </w:r>
      <w:r w:rsidRPr="00816357">
        <w:t>восемьдесят</w:t>
      </w:r>
      <w:r w:rsidR="00357BB5">
        <w:t xml:space="preserve">. </w:t>
      </w:r>
      <w:r w:rsidRPr="00816357">
        <w:t>С одной стороны</w:t>
      </w:r>
      <w:r w:rsidR="00EC0E70">
        <w:t xml:space="preserve">, </w:t>
      </w:r>
      <w:r w:rsidRPr="00816357">
        <w:t>хорошо</w:t>
      </w:r>
      <w:r w:rsidR="00EC0E70">
        <w:t xml:space="preserve">, </w:t>
      </w:r>
      <w:r w:rsidRPr="00816357">
        <w:t>какая-то помощь идёт</w:t>
      </w:r>
      <w:r w:rsidR="00357BB5">
        <w:t xml:space="preserve">. </w:t>
      </w:r>
      <w:r w:rsidRPr="00816357">
        <w:t>С другой стороны</w:t>
      </w:r>
      <w:r w:rsidR="00EC0E70">
        <w:t xml:space="preserve">, </w:t>
      </w:r>
      <w:r w:rsidRPr="00816357">
        <w:t>вредно</w:t>
      </w:r>
      <w:r w:rsidR="00EC0E70">
        <w:t xml:space="preserve">, </w:t>
      </w:r>
      <w:r w:rsidRPr="00816357">
        <w:t>потому что это неправильное лечение</w:t>
      </w:r>
      <w:r w:rsidR="00357BB5">
        <w:t xml:space="preserve">. </w:t>
      </w:r>
      <w:r w:rsidRPr="00816357">
        <w:t>Человек больше губится</w:t>
      </w:r>
      <w:r w:rsidR="00EC0E70">
        <w:t xml:space="preserve">, </w:t>
      </w:r>
      <w:r w:rsidRPr="00816357">
        <w:t>чем развивается</w:t>
      </w:r>
      <w:r w:rsidR="00EC0E70">
        <w:t xml:space="preserve">, </w:t>
      </w:r>
      <w:r w:rsidRPr="00816357">
        <w:t>по</w:t>
      </w:r>
      <w:r w:rsidR="000D596D">
        <w:t>тому что</w:t>
      </w:r>
      <w:r w:rsidRPr="00816357">
        <w:t xml:space="preserve"> девятнадцат</w:t>
      </w:r>
      <w:r w:rsidR="000D596D">
        <w:t>ь</w:t>
      </w:r>
      <w:r w:rsidRPr="00816357">
        <w:t xml:space="preserve"> человек откинутых</w:t>
      </w:r>
      <w:r w:rsidR="00EC0E70">
        <w:t xml:space="preserve">, </w:t>
      </w:r>
      <w:r w:rsidRPr="00816357">
        <w:t>неправильно сделанных</w:t>
      </w:r>
      <w:r w:rsidR="00357BB5">
        <w:t xml:space="preserve">. </w:t>
      </w:r>
      <w:r w:rsidRPr="00816357">
        <w:t>Я не говорю при этом</w:t>
      </w:r>
      <w:r w:rsidR="00EC0E70">
        <w:t xml:space="preserve">, </w:t>
      </w:r>
      <w:r w:rsidRPr="00816357">
        <w:t>что все такие</w:t>
      </w:r>
      <w:r w:rsidR="00357BB5">
        <w:t xml:space="preserve">. </w:t>
      </w:r>
      <w:r w:rsidRPr="000D596D">
        <w:rPr>
          <w:b/>
        </w:rPr>
        <w:t>Есть хорошие экстрасенсы</w:t>
      </w:r>
      <w:r w:rsidR="00EC0E70" w:rsidRPr="000D596D">
        <w:rPr>
          <w:b/>
        </w:rPr>
        <w:t xml:space="preserve">, </w:t>
      </w:r>
      <w:r w:rsidRPr="000D596D">
        <w:rPr>
          <w:b/>
        </w:rPr>
        <w:t>но их должны называть диагностами</w:t>
      </w:r>
      <w:r w:rsidR="00357BB5" w:rsidRPr="000D596D">
        <w:rPr>
          <w:b/>
        </w:rPr>
        <w:t xml:space="preserve">. </w:t>
      </w:r>
      <w:r w:rsidRPr="000D596D">
        <w:rPr>
          <w:b/>
        </w:rPr>
        <w:t>Если экстрасенс диагностикой владеет сам</w:t>
      </w:r>
      <w:r w:rsidR="00EC0E70" w:rsidRPr="000D596D">
        <w:rPr>
          <w:b/>
        </w:rPr>
        <w:t xml:space="preserve">, </w:t>
      </w:r>
      <w:r w:rsidRPr="000D596D">
        <w:rPr>
          <w:b/>
        </w:rPr>
        <w:t>а ещё это</w:t>
      </w:r>
      <w:r w:rsidR="000D596D" w:rsidRPr="000D596D">
        <w:rPr>
          <w:b/>
        </w:rPr>
        <w:t xml:space="preserve"> и</w:t>
      </w:r>
      <w:r w:rsidRPr="000D596D">
        <w:rPr>
          <w:b/>
        </w:rPr>
        <w:t xml:space="preserve"> совпадает по медицинским данным</w:t>
      </w:r>
      <w:r w:rsidR="00EC0E70" w:rsidRPr="000D596D">
        <w:rPr>
          <w:b/>
        </w:rPr>
        <w:t xml:space="preserve">, </w:t>
      </w:r>
      <w:r w:rsidRPr="000D596D">
        <w:rPr>
          <w:b/>
        </w:rPr>
        <w:t>считается</w:t>
      </w:r>
      <w:r w:rsidR="00EC0E70" w:rsidRPr="000D596D">
        <w:rPr>
          <w:b/>
        </w:rPr>
        <w:t xml:space="preserve">, </w:t>
      </w:r>
      <w:r w:rsidRPr="000D596D">
        <w:rPr>
          <w:b/>
        </w:rPr>
        <w:t>что с ним можно иметь дело</w:t>
      </w:r>
      <w:r w:rsidR="00357BB5" w:rsidRPr="000D596D">
        <w:rPr>
          <w:b/>
        </w:rPr>
        <w:t>.</w:t>
      </w:r>
      <w:r w:rsidR="00357BB5">
        <w:t xml:space="preserve"> </w:t>
      </w:r>
      <w:r w:rsidRPr="00816357">
        <w:t>Если у него нет диагностики</w:t>
      </w:r>
      <w:r w:rsidR="00EC0E70">
        <w:t xml:space="preserve">, </w:t>
      </w:r>
      <w:r w:rsidRPr="00816357">
        <w:t>он не может вас продиагностировать и подсказать</w:t>
      </w:r>
      <w:r w:rsidR="00EC0E70">
        <w:t xml:space="preserve">, </w:t>
      </w:r>
      <w:r w:rsidRPr="00816357">
        <w:t>что вам с этим делать</w:t>
      </w:r>
      <w:r w:rsidR="00EC0E70">
        <w:t xml:space="preserve">, </w:t>
      </w:r>
      <w:r w:rsidRPr="00816357">
        <w:t>и вы на себе это не испытали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на травах</w:t>
      </w:r>
      <w:r w:rsidR="00EC0E70">
        <w:t xml:space="preserve">, </w:t>
      </w:r>
      <w:r w:rsidR="001B5CBF">
        <w:t xml:space="preserve">— </w:t>
      </w:r>
      <w:r w:rsidRPr="00816357">
        <w:t>это обман</w:t>
      </w:r>
      <w:r w:rsidR="00357BB5">
        <w:t xml:space="preserve">. </w:t>
      </w:r>
      <w:r w:rsidRPr="00816357">
        <w:t>Это вот из этой оперы</w:t>
      </w:r>
      <w:r w:rsidR="00EC0E70">
        <w:t xml:space="preserve">, </w:t>
      </w:r>
      <w:r w:rsidRPr="00816357">
        <w:t>что я вам сейчас показал</w:t>
      </w:r>
      <w:r w:rsidR="00357BB5">
        <w:t xml:space="preserve">. </w:t>
      </w:r>
      <w:r w:rsidRPr="00816357">
        <w:t>Вы увидели? Вот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так работать легко</w:t>
      </w:r>
      <w:r w:rsidR="00EC0E70">
        <w:t xml:space="preserve">, </w:t>
      </w:r>
      <w:r w:rsidRPr="00816357">
        <w:t>такое шоу</w:t>
      </w:r>
      <w:r w:rsidR="00357BB5">
        <w:t xml:space="preserve">. </w:t>
      </w:r>
      <w:r w:rsidRPr="00816357">
        <w:t>Это ещё граф Калистро в своё время делал</w:t>
      </w:r>
      <w:r w:rsidR="00357BB5">
        <w:t xml:space="preserve">. </w:t>
      </w:r>
      <w:r w:rsidRPr="00816357">
        <w:t>Хотя он был тоже посвящённый и очень много знал из правильных вещей</w:t>
      </w:r>
      <w:r w:rsidR="00357BB5">
        <w:t xml:space="preserve">. </w:t>
      </w:r>
      <w:r w:rsidRPr="00816357">
        <w:t>То есть</w:t>
      </w:r>
      <w:r w:rsidR="000D596D">
        <w:t>,</w:t>
      </w:r>
      <w:r w:rsidRPr="00816357">
        <w:t xml:space="preserve"> его просто неправильно подали</w:t>
      </w:r>
      <w:r w:rsidR="00357BB5">
        <w:t xml:space="preserve">. </w:t>
      </w:r>
    </w:p>
    <w:p w:rsidR="00D27CA2" w:rsidRDefault="000D596D" w:rsidP="0083384A">
      <w:r w:rsidRPr="000D596D">
        <w:rPr>
          <w:i/>
        </w:rPr>
        <w:t>(7-3)</w:t>
      </w:r>
      <w:r>
        <w:t xml:space="preserve"> </w:t>
      </w:r>
      <w:r w:rsidR="0083384A" w:rsidRPr="00816357">
        <w:t>Ладно</w:t>
      </w:r>
      <w:r w:rsidR="00EC0E70">
        <w:t xml:space="preserve">, </w:t>
      </w:r>
      <w:r w:rsidR="0083384A" w:rsidRPr="00816357">
        <w:t>седьмой подплан</w:t>
      </w:r>
      <w:r>
        <w:t>,</w:t>
      </w:r>
      <w:r w:rsidR="0083384A" w:rsidRPr="00816357">
        <w:t xml:space="preserve"> третий подуровень</w:t>
      </w:r>
      <w:r w:rsidR="00D27CA2">
        <w:t>,</w:t>
      </w:r>
      <w:r>
        <w:t xml:space="preserve"> </w:t>
      </w:r>
      <w:r w:rsidR="0083384A" w:rsidRPr="00816357">
        <w:t>Обществ</w:t>
      </w:r>
      <w:r w:rsidR="00D27CA2">
        <w:t>о</w:t>
      </w:r>
      <w:r w:rsidR="00357BB5">
        <w:t xml:space="preserve">. </w:t>
      </w:r>
      <w:r w:rsidR="0083384A" w:rsidRPr="00816357">
        <w:t>Фух</w:t>
      </w:r>
      <w:r w:rsidR="00EC0E70">
        <w:t xml:space="preserve">, </w:t>
      </w:r>
      <w:r w:rsidR="0083384A" w:rsidRPr="00816357">
        <w:t>обществ</w:t>
      </w:r>
      <w:r w:rsidR="00D27CA2">
        <w:t>о</w:t>
      </w:r>
      <w:r w:rsidR="0083384A" w:rsidRPr="00816357">
        <w:t>… хоть это знае</w:t>
      </w:r>
      <w:r>
        <w:t>м.</w:t>
      </w:r>
      <w:r w:rsidR="00357BB5">
        <w:t xml:space="preserve"> </w:t>
      </w:r>
      <w:r w:rsidR="0083384A" w:rsidRPr="00816357">
        <w:t>И атмическое тело</w:t>
      </w:r>
      <w:r w:rsidR="00EC0E70">
        <w:t xml:space="preserve">, </w:t>
      </w:r>
      <w:r w:rsidR="0083384A" w:rsidRPr="00816357">
        <w:t>седьмая чакра</w:t>
      </w:r>
      <w:r w:rsidR="00357BB5">
        <w:t xml:space="preserve">. </w:t>
      </w:r>
      <w:r w:rsidR="0083384A" w:rsidRPr="00816357">
        <w:t>Заметили</w:t>
      </w:r>
      <w:r w:rsidR="00EC0E70">
        <w:t xml:space="preserve">, </w:t>
      </w:r>
      <w:r w:rsidR="0083384A" w:rsidRPr="00816357">
        <w:t xml:space="preserve">сахасрара </w:t>
      </w:r>
      <w:r w:rsidR="00D27CA2">
        <w:t>на</w:t>
      </w:r>
      <w:r w:rsidR="0083384A" w:rsidRPr="00816357">
        <w:t xml:space="preserve"> что открывается? На общественные связи</w:t>
      </w:r>
      <w:r w:rsidR="00357BB5">
        <w:t xml:space="preserve">. </w:t>
      </w:r>
      <w:r w:rsidR="0083384A" w:rsidRPr="00816357">
        <w:t>Увидели? То есть</w:t>
      </w:r>
      <w:r w:rsidR="00D27CA2">
        <w:t>,</w:t>
      </w:r>
      <w:r w:rsidR="0083384A" w:rsidRPr="00816357">
        <w:t xml:space="preserve"> когда человек проявляется вовне</w:t>
      </w:r>
      <w:r w:rsidR="00EC0E70">
        <w:t xml:space="preserve">, </w:t>
      </w:r>
      <w:r w:rsidR="0083384A" w:rsidRPr="00816357">
        <w:t>в общественных связях</w:t>
      </w:r>
      <w:r w:rsidR="00357BB5">
        <w:t xml:space="preserve">. </w:t>
      </w:r>
      <w:r w:rsidR="0083384A" w:rsidRPr="00816357">
        <w:t>Почему говорят</w:t>
      </w:r>
      <w:r w:rsidR="00EC0E70">
        <w:t xml:space="preserve">, </w:t>
      </w:r>
      <w:r w:rsidR="0083384A" w:rsidRPr="00816357">
        <w:t>что у политиков</w:t>
      </w:r>
      <w:r w:rsidR="00EC0E70">
        <w:t xml:space="preserve">, </w:t>
      </w:r>
      <w:r w:rsidR="00D27CA2">
        <w:t xml:space="preserve">у </w:t>
      </w:r>
      <w:r w:rsidR="0083384A" w:rsidRPr="00816357">
        <w:t>активных деятелей голова работает…</w:t>
      </w:r>
      <w:r w:rsidR="00D27CA2">
        <w:t xml:space="preserve"> </w:t>
      </w:r>
      <w:r w:rsidR="0083384A" w:rsidRPr="00816357">
        <w:t>точнее</w:t>
      </w:r>
      <w:r w:rsidR="00D27CA2">
        <w:t>,</w:t>
      </w:r>
      <w:r w:rsidR="0083384A" w:rsidRPr="00816357">
        <w:t xml:space="preserve"> имеют в</w:t>
      </w:r>
      <w:r w:rsidR="00D27CA2">
        <w:t xml:space="preserve"> </w:t>
      </w:r>
      <w:r w:rsidR="0083384A" w:rsidRPr="00816357">
        <w:t>виду не голову</w:t>
      </w:r>
      <w:r w:rsidR="00EC0E70">
        <w:t xml:space="preserve">, </w:t>
      </w:r>
      <w:r w:rsidR="0083384A" w:rsidRPr="00816357">
        <w:t>а соответствующую чакру</w:t>
      </w:r>
      <w:r w:rsidR="00357BB5">
        <w:t xml:space="preserve">. </w:t>
      </w:r>
      <w:r w:rsidR="0083384A" w:rsidRPr="00816357">
        <w:t>Ещё сахасрара что обозначает по многим системам? Управитель</w:t>
      </w:r>
      <w:r w:rsidR="00357BB5">
        <w:t xml:space="preserve">. </w:t>
      </w:r>
      <w:r w:rsidR="0083384A" w:rsidRPr="00816357">
        <w:t>Управитель пространства и времени</w:t>
      </w:r>
      <w:r w:rsidR="00357BB5">
        <w:t xml:space="preserve">. </w:t>
      </w:r>
      <w:r w:rsidR="0083384A" w:rsidRPr="00816357">
        <w:t xml:space="preserve">Да? </w:t>
      </w:r>
      <w:r w:rsidR="00D27CA2">
        <w:t>Царь</w:t>
      </w:r>
      <w:r w:rsidR="0083384A" w:rsidRPr="00816357">
        <w:t xml:space="preserve"> в голове</w:t>
      </w:r>
      <w:r w:rsidR="00EC0E70">
        <w:t xml:space="preserve">, </w:t>
      </w:r>
      <w:r w:rsidR="0083384A" w:rsidRPr="00816357">
        <w:t>когда царь находится в голове</w:t>
      </w:r>
      <w:r w:rsidR="00357BB5">
        <w:t xml:space="preserve">. </w:t>
      </w:r>
      <w:r w:rsidR="0083384A" w:rsidRPr="00816357">
        <w:t>Это о сахасраре</w:t>
      </w:r>
      <w:r w:rsidR="00EC0E70">
        <w:t xml:space="preserve">, </w:t>
      </w:r>
      <w:r w:rsidR="0083384A" w:rsidRPr="00816357">
        <w:t>когда она работает и управляет разными общественными связями</w:t>
      </w:r>
      <w:r w:rsidR="00357BB5">
        <w:t xml:space="preserve">. </w:t>
      </w:r>
    </w:p>
    <w:p w:rsidR="00D27CA2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Pr="00816357">
        <w:t xml:space="preserve">— </w:t>
      </w:r>
      <w:r w:rsidRPr="00816357">
        <w:rPr>
          <w:i/>
        </w:rPr>
        <w:t>Виталик</w:t>
      </w:r>
      <w:r w:rsidR="00EC0E70">
        <w:rPr>
          <w:i/>
        </w:rPr>
        <w:t xml:space="preserve">, </w:t>
      </w:r>
      <w:r w:rsidRPr="00816357">
        <w:rPr>
          <w:i/>
        </w:rPr>
        <w:t>а вот сейчас новое модное слово «харизама»</w:t>
      </w:r>
      <w:r w:rsidR="00EC0E70">
        <w:rPr>
          <w:i/>
        </w:rPr>
        <w:t xml:space="preserve">, </w:t>
      </w:r>
      <w:r w:rsidRPr="00816357">
        <w:rPr>
          <w:i/>
        </w:rPr>
        <w:t xml:space="preserve">оно не связано с работой сахасрары? </w:t>
      </w:r>
    </w:p>
    <w:p w:rsidR="00D27CA2" w:rsidRDefault="0083384A" w:rsidP="0083384A">
      <w:r w:rsidRPr="00816357">
        <w:t>Вообще</w:t>
      </w:r>
      <w:r w:rsidR="00EC0E70">
        <w:t xml:space="preserve">, </w:t>
      </w:r>
      <w:r w:rsidRPr="00816357">
        <w:t>«хара» — это не «сахасрара»</w:t>
      </w:r>
      <w:r w:rsidR="00357BB5">
        <w:t xml:space="preserve">. </w:t>
      </w:r>
      <w:r w:rsidRPr="00816357">
        <w:t>Это такая чакра</w:t>
      </w:r>
      <w:r w:rsidR="00EC0E70">
        <w:t xml:space="preserve">, </w:t>
      </w:r>
      <w:r w:rsidRPr="00816357">
        <w:t>которая между третьей и четвертой</w:t>
      </w:r>
      <w:r w:rsidR="00357BB5">
        <w:t xml:space="preserve">. </w:t>
      </w:r>
      <w:r w:rsidRPr="00816357">
        <w:t>Вот здесь</w:t>
      </w:r>
      <w:r w:rsidR="00EC0E70">
        <w:t xml:space="preserve">, </w:t>
      </w:r>
      <w:r w:rsidRPr="00816357">
        <w:t>область хары называется</w:t>
      </w:r>
      <w:r w:rsidR="00357BB5">
        <w:t xml:space="preserve">. </w:t>
      </w:r>
      <w:r w:rsidRPr="00816357">
        <w:t>Отсюда</w:t>
      </w:r>
      <w:r w:rsidR="0075263A">
        <w:t>,</w:t>
      </w:r>
      <w:r w:rsidRPr="00816357">
        <w:t xml:space="preserve"> это новая чакра</w:t>
      </w:r>
      <w:r w:rsidR="00EC0E70">
        <w:t xml:space="preserve">, </w:t>
      </w:r>
      <w:r w:rsidRPr="00816357">
        <w:t>в новой системе это четвертая чакра</w:t>
      </w:r>
      <w:r w:rsidR="00357BB5">
        <w:t xml:space="preserve">. </w:t>
      </w:r>
      <w:r w:rsidRPr="00816357">
        <w:t>Харизма — это ментальная подача себя в астральном теле</w:t>
      </w:r>
      <w:r w:rsidR="00357BB5">
        <w:t xml:space="preserve">. </w:t>
      </w:r>
    </w:p>
    <w:p w:rsidR="00D27CA2" w:rsidRDefault="0083384A" w:rsidP="0083384A">
      <w:pPr>
        <w:rPr>
          <w:i/>
        </w:rPr>
      </w:pPr>
      <w:r w:rsidRPr="00816357">
        <w:rPr>
          <w:i/>
        </w:rPr>
        <w:t>Из зала: — Некое обаяние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Обаяние астрального тела</w:t>
      </w:r>
      <w:r w:rsidR="00EC0E70">
        <w:t xml:space="preserve">, </w:t>
      </w:r>
      <w:r w:rsidRPr="00816357">
        <w:t>насыщенное силой мысли — харизма</w:t>
      </w:r>
      <w:r w:rsidR="00357BB5">
        <w:t xml:space="preserve">. </w:t>
      </w:r>
    </w:p>
    <w:p w:rsidR="00D27CA2" w:rsidRDefault="00D27CA2" w:rsidP="0083384A">
      <w:r w:rsidRPr="00D27CA2">
        <w:rPr>
          <w:i/>
        </w:rPr>
        <w:t>(8</w:t>
      </w:r>
      <w:r>
        <w:rPr>
          <w:i/>
        </w:rPr>
        <w:t>–</w:t>
      </w:r>
      <w:r w:rsidRPr="00D27CA2">
        <w:rPr>
          <w:i/>
        </w:rPr>
        <w:t xml:space="preserve">3) </w:t>
      </w:r>
      <w:r w:rsidR="0083384A" w:rsidRPr="00816357">
        <w:t>Восьмой подплан</w:t>
      </w:r>
      <w:r w:rsidR="00357BB5">
        <w:t xml:space="preserve">. </w:t>
      </w:r>
      <w:r>
        <w:t>Чего у нас там?</w:t>
      </w:r>
    </w:p>
    <w:p w:rsidR="00D27CA2" w:rsidRDefault="0083384A" w:rsidP="0083384A">
      <w:pPr>
        <w:rPr>
          <w:i/>
        </w:rPr>
      </w:pPr>
      <w:r w:rsidRPr="00816357">
        <w:rPr>
          <w:i/>
        </w:rPr>
        <w:t>Из зала: — Психосфера</w:t>
      </w:r>
      <w:r w:rsidR="00357BB5">
        <w:rPr>
          <w:i/>
        </w:rPr>
        <w:t xml:space="preserve">. </w:t>
      </w:r>
    </w:p>
    <w:p w:rsidR="00D27CA2" w:rsidRDefault="0083384A" w:rsidP="0083384A">
      <w:r w:rsidRPr="00816357">
        <w:t>Психосфера</w:t>
      </w:r>
      <w:r w:rsidR="00357BB5">
        <w:t xml:space="preserve">. </w:t>
      </w:r>
      <w:r w:rsidRPr="00816357">
        <w:t>Это уже работа сферы</w:t>
      </w:r>
      <w:r w:rsidR="00EC0E70">
        <w:t xml:space="preserve">, </w:t>
      </w:r>
      <w:r w:rsidRPr="00816357">
        <w:t>психосфера</w:t>
      </w:r>
      <w:r w:rsidR="00357BB5">
        <w:t xml:space="preserve">. </w:t>
      </w:r>
      <w:r w:rsidRPr="00816357">
        <w:t>И у нас восьмая чакра — чакра Брамы</w:t>
      </w:r>
      <w:r w:rsidR="00EC0E70">
        <w:t xml:space="preserve">, </w:t>
      </w:r>
      <w:r w:rsidRPr="00816357">
        <w:t>да? Точка Брамы на голове</w:t>
      </w:r>
      <w:r w:rsidR="00357BB5">
        <w:t xml:space="preserve">. </w:t>
      </w:r>
    </w:p>
    <w:p w:rsidR="00D27CA2" w:rsidRDefault="0083384A" w:rsidP="0083384A">
      <w:pPr>
        <w:rPr>
          <w:i/>
        </w:rPr>
      </w:pPr>
      <w:r w:rsidRPr="00816357">
        <w:rPr>
          <w:i/>
        </w:rPr>
        <w:t xml:space="preserve">Из зала: — На голове? </w:t>
      </w:r>
    </w:p>
    <w:p w:rsidR="00361AB5" w:rsidRDefault="0083384A" w:rsidP="0083384A">
      <w:r w:rsidRPr="00816357">
        <w:t>На голове</w:t>
      </w:r>
      <w:r w:rsidR="00EC0E70">
        <w:t xml:space="preserve">, </w:t>
      </w:r>
      <w:r w:rsidR="00D27CA2">
        <w:t xml:space="preserve">в </w:t>
      </w:r>
      <w:r w:rsidRPr="00816357">
        <w:t>темечк</w:t>
      </w:r>
      <w:r w:rsidR="00D27CA2">
        <w:t>е</w:t>
      </w:r>
      <w:r w:rsidR="00357BB5">
        <w:t xml:space="preserve">. </w:t>
      </w:r>
      <w:r w:rsidRPr="00816357">
        <w:t>Конкретно показываю</w:t>
      </w:r>
      <w:r w:rsidR="00EC0E70">
        <w:t xml:space="preserve">, </w:t>
      </w:r>
      <w:r w:rsidRPr="00816357">
        <w:t>старая система</w:t>
      </w:r>
      <w:r w:rsidR="00357BB5">
        <w:t xml:space="preserve">. </w:t>
      </w:r>
      <w:r w:rsidR="00856725" w:rsidRPr="00856725">
        <w:rPr>
          <w:i/>
        </w:rPr>
        <w:t>(</w:t>
      </w:r>
      <w:r w:rsidRPr="00856725">
        <w:rPr>
          <w:i/>
        </w:rPr>
        <w:t>И</w:t>
      </w:r>
      <w:r w:rsidRPr="00816357">
        <w:rPr>
          <w:i/>
        </w:rPr>
        <w:t>з зала</w:t>
      </w:r>
      <w:r w:rsidR="00856725">
        <w:rPr>
          <w:i/>
        </w:rPr>
        <w:t>, неразборчиво)</w:t>
      </w:r>
      <w:r w:rsidRPr="00816357">
        <w:rPr>
          <w:i/>
        </w:rPr>
        <w:t xml:space="preserve"> </w:t>
      </w:r>
      <w:r w:rsidRPr="00816357">
        <w:t>Седьмая — это вот</w:t>
      </w:r>
      <w:r w:rsidR="00EC0E70">
        <w:t xml:space="preserve">, </w:t>
      </w:r>
      <w:r w:rsidRPr="00816357">
        <w:t>а восьмая — это вот</w:t>
      </w:r>
      <w:r w:rsidR="00EC0E70">
        <w:t xml:space="preserve">, </w:t>
      </w:r>
      <w:r w:rsidRPr="00816357">
        <w:t>темечко</w:t>
      </w:r>
      <w:r w:rsidR="00EC0E70">
        <w:t xml:space="preserve">, </w:t>
      </w:r>
      <w:r w:rsidRPr="00816357">
        <w:t>точка в центре головы</w:t>
      </w:r>
      <w:r w:rsidR="00EC0E70">
        <w:t xml:space="preserve">, </w:t>
      </w:r>
      <w:r w:rsidRPr="00816357">
        <w:t>очень чётко</w:t>
      </w:r>
      <w:r w:rsidR="00EC0E70">
        <w:t xml:space="preserve">, </w:t>
      </w:r>
      <w:r w:rsidRPr="00816357">
        <w:t>это очень чётко</w:t>
      </w:r>
      <w:r w:rsidR="00EC0E70">
        <w:t xml:space="preserve">, </w:t>
      </w:r>
      <w:r w:rsidRPr="00816357">
        <w:t>ладно? В старой системе</w:t>
      </w:r>
      <w:r w:rsidR="00EC0E70">
        <w:t xml:space="preserve">, </w:t>
      </w:r>
      <w:r w:rsidRPr="00816357">
        <w:t>да и в новой так</w:t>
      </w:r>
      <w:r w:rsidR="00EC0E70">
        <w:t xml:space="preserve">, </w:t>
      </w:r>
      <w:r w:rsidRPr="00816357">
        <w:t>только в новой это всё сливается</w:t>
      </w:r>
      <w:r w:rsidR="00357BB5">
        <w:t xml:space="preserve">. </w:t>
      </w:r>
      <w:r w:rsidRPr="00816357">
        <w:t>А теперь смотрите внимательно</w:t>
      </w:r>
      <w:r w:rsidR="00357BB5">
        <w:t xml:space="preserve">. </w:t>
      </w:r>
      <w:r w:rsidRPr="00816357">
        <w:t>Восьмая чакра</w:t>
      </w:r>
      <w:r w:rsidR="00EC0E70">
        <w:t xml:space="preserve">, </w:t>
      </w:r>
      <w:r w:rsidRPr="00816357">
        <w:t>Брам</w:t>
      </w:r>
      <w:r w:rsidR="00856725">
        <w:t>ы</w:t>
      </w:r>
      <w:r w:rsidRPr="00816357">
        <w:t xml:space="preserve"> связан</w:t>
      </w:r>
      <w:r w:rsidR="00856725">
        <w:t>а</w:t>
      </w:r>
      <w:r w:rsidRPr="00816357">
        <w:t xml:space="preserve"> с психосферой</w:t>
      </w:r>
      <w:r w:rsidR="00357BB5">
        <w:t xml:space="preserve">. </w:t>
      </w:r>
      <w:r w:rsidRPr="00816357">
        <w:t>Вопрос: чакра Брамы — это что? Общение с высшими мирами</w:t>
      </w:r>
      <w:r w:rsidR="00357BB5">
        <w:t xml:space="preserve">. </w:t>
      </w:r>
      <w:r w:rsidRPr="00816357">
        <w:t>Через что? Через психосферу</w:t>
      </w:r>
      <w:r w:rsidR="00357BB5">
        <w:t xml:space="preserve">. </w:t>
      </w:r>
      <w:r w:rsidRPr="00816357">
        <w:t>Теперь будьте внимательны</w:t>
      </w:r>
      <w:r w:rsidR="00357BB5">
        <w:t xml:space="preserve">. </w:t>
      </w:r>
      <w:r w:rsidRPr="00816357">
        <w:t>Что выражает психосфер</w:t>
      </w:r>
      <w:r w:rsidR="00856725">
        <w:t>у</w:t>
      </w:r>
      <w:r w:rsidRPr="00816357">
        <w:t xml:space="preserve"> на планете? Вот психосфера — это оболочка </w:t>
      </w:r>
      <w:r w:rsidR="00660A89">
        <w:t>М</w:t>
      </w:r>
      <w:r w:rsidRPr="00816357">
        <w:t>онады</w:t>
      </w:r>
      <w:r w:rsidR="00EC0E70">
        <w:t xml:space="preserve">, </w:t>
      </w:r>
      <w:r w:rsidRPr="00816357">
        <w:t>да? Все психосферы людей</w:t>
      </w:r>
      <w:r w:rsidR="00EC0E70">
        <w:t xml:space="preserve">, </w:t>
      </w:r>
      <w:r w:rsidRPr="00816357">
        <w:t>в конечном счёте</w:t>
      </w:r>
      <w:r w:rsidR="00EC0E70">
        <w:t xml:space="preserve">, </w:t>
      </w:r>
      <w:r w:rsidRPr="00816357">
        <w:t>образуют психосферу Матери</w:t>
      </w:r>
      <w:r w:rsidR="00357BB5">
        <w:t xml:space="preserve">. </w:t>
      </w:r>
      <w:r w:rsidRPr="00816357">
        <w:t>Да? Логично? Логично</w:t>
      </w:r>
      <w:r w:rsidR="00357BB5">
        <w:t xml:space="preserve">. </w:t>
      </w:r>
      <w:r w:rsidRPr="00816357">
        <w:t>А психосфера Матери — это фактически её астральное тело</w:t>
      </w:r>
      <w:r w:rsidR="00EC0E70">
        <w:t xml:space="preserve">, </w:t>
      </w:r>
      <w:r w:rsidRPr="00816357">
        <w:t>душа</w:t>
      </w:r>
      <w:r w:rsidR="00EC0E70">
        <w:t xml:space="preserve">, </w:t>
      </w:r>
      <w:r w:rsidRPr="00816357">
        <w:t>психея</w:t>
      </w:r>
      <w:r w:rsidR="00357BB5">
        <w:t xml:space="preserve">. </w:t>
      </w:r>
      <w:r w:rsidRPr="00816357">
        <w:t>А астральный план мы сегодня изучали как линзовидное тело</w:t>
      </w:r>
      <w:r w:rsidR="00357BB5">
        <w:t xml:space="preserve">. </w:t>
      </w:r>
      <w:r w:rsidRPr="00816357">
        <w:t>Так? Так</w:t>
      </w:r>
      <w:r w:rsidR="00357BB5">
        <w:t xml:space="preserve">. </w:t>
      </w:r>
      <w:r w:rsidRPr="00816357">
        <w:t xml:space="preserve">С какими уровнями общается чакра Брамы? </w:t>
      </w:r>
      <w:r w:rsidR="00856725" w:rsidRPr="00856725">
        <w:rPr>
          <w:i/>
        </w:rPr>
        <w:t>(</w:t>
      </w:r>
      <w:r w:rsidRPr="00816357">
        <w:rPr>
          <w:i/>
        </w:rPr>
        <w:t>Из зала</w:t>
      </w:r>
      <w:r w:rsidR="00856725">
        <w:rPr>
          <w:i/>
        </w:rPr>
        <w:t xml:space="preserve">: </w:t>
      </w:r>
      <w:r w:rsidRPr="00816357">
        <w:rPr>
          <w:i/>
        </w:rPr>
        <w:t>С астральными</w:t>
      </w:r>
      <w:r w:rsidR="00EC0E70">
        <w:rPr>
          <w:i/>
        </w:rPr>
        <w:t xml:space="preserve">, </w:t>
      </w:r>
      <w:r w:rsidRPr="00816357">
        <w:rPr>
          <w:i/>
        </w:rPr>
        <w:t>наверное</w:t>
      </w:r>
      <w:r w:rsidR="00856725">
        <w:rPr>
          <w:i/>
        </w:rPr>
        <w:t>)</w:t>
      </w:r>
      <w:r w:rsidR="00357BB5">
        <w:rPr>
          <w:i/>
        </w:rPr>
        <w:t xml:space="preserve"> </w:t>
      </w:r>
      <w:r w:rsidRPr="00816357">
        <w:t>С более высокими</w:t>
      </w:r>
      <w:r w:rsidRPr="00816357">
        <w:rPr>
          <w:i/>
        </w:rPr>
        <w:t xml:space="preserve"> </w:t>
      </w:r>
      <w:r w:rsidRPr="00816357">
        <w:t>подуровнями астрального плана</w:t>
      </w:r>
      <w:r w:rsidR="00EC0E70">
        <w:t xml:space="preserve">, </w:t>
      </w:r>
      <w:r w:rsidRPr="00816357">
        <w:t>чем восьмой</w:t>
      </w:r>
      <w:r w:rsidR="00357BB5">
        <w:t xml:space="preserve">. </w:t>
      </w:r>
      <w:r w:rsidRPr="00816357">
        <w:t xml:space="preserve">Запомнили? Почему? Потому что </w:t>
      </w:r>
      <w:r w:rsidRPr="00361AB5">
        <w:rPr>
          <w:b/>
          <w:i/>
        </w:rPr>
        <w:t>чакра</w:t>
      </w:r>
      <w:r w:rsidRPr="00361AB5">
        <w:rPr>
          <w:b/>
        </w:rPr>
        <w:t xml:space="preserve"> может общаться только на своём плане</w:t>
      </w:r>
      <w:r w:rsidR="00357BB5">
        <w:t xml:space="preserve">. </w:t>
      </w:r>
      <w:r w:rsidRPr="00816357">
        <w:t xml:space="preserve">Логично? </w:t>
      </w:r>
      <w:r w:rsidRPr="00361AB5">
        <w:rPr>
          <w:b/>
        </w:rPr>
        <w:t>С другими планами не чакрой должен общаться</w:t>
      </w:r>
      <w:r w:rsidR="00EC0E70" w:rsidRPr="00361AB5">
        <w:rPr>
          <w:b/>
        </w:rPr>
        <w:t xml:space="preserve">, </w:t>
      </w:r>
      <w:r w:rsidRPr="00361AB5">
        <w:rPr>
          <w:b/>
        </w:rPr>
        <w:t>а всё астральное тело</w:t>
      </w:r>
      <w:r w:rsidR="00357BB5" w:rsidRPr="00361AB5">
        <w:rPr>
          <w:b/>
        </w:rPr>
        <w:t xml:space="preserve">. </w:t>
      </w:r>
      <w:r w:rsidRPr="00361AB5">
        <w:rPr>
          <w:b/>
        </w:rPr>
        <w:t>Это закон Отца</w:t>
      </w:r>
      <w:r w:rsidR="00357BB5" w:rsidRPr="00361AB5">
        <w:rPr>
          <w:b/>
        </w:rPr>
        <w:t>.</w:t>
      </w:r>
      <w:r w:rsidR="00357BB5">
        <w:t xml:space="preserve"> </w:t>
      </w:r>
      <w:r w:rsidRPr="00816357">
        <w:t>Увидели? Поэтому когда вам говорят</w:t>
      </w:r>
      <w:r w:rsidR="00EC0E70">
        <w:t xml:space="preserve">, </w:t>
      </w:r>
      <w:r w:rsidRPr="00816357">
        <w:t>что через чакру Брамы я связываюсь с космосом…</w:t>
      </w:r>
      <w:r w:rsidR="00A85229">
        <w:t xml:space="preserve"> </w:t>
      </w:r>
      <w:r w:rsidRPr="00816357">
        <w:t>Девятого подплана</w:t>
      </w:r>
      <w:r w:rsidR="00EC0E70">
        <w:t xml:space="preserve">, </w:t>
      </w:r>
      <w:r w:rsidRPr="00816357">
        <w:t xml:space="preserve">десятого подплана </w:t>
      </w:r>
      <w:r w:rsidRPr="00816357">
        <w:lastRenderedPageBreak/>
        <w:t>связываешься</w:t>
      </w:r>
      <w:r w:rsidR="00357BB5">
        <w:t xml:space="preserve">. </w:t>
      </w:r>
      <w:r w:rsidRPr="00816357">
        <w:t>Выше ты не можешь</w:t>
      </w:r>
      <w:r w:rsidR="00357BB5">
        <w:t xml:space="preserve">. </w:t>
      </w:r>
      <w:r w:rsidRPr="00816357">
        <w:t>Это тот же закон отражения</w:t>
      </w:r>
      <w:r w:rsidR="00EC0E70">
        <w:t xml:space="preserve">, </w:t>
      </w:r>
      <w:r w:rsidRPr="00816357">
        <w:t>о котором мы говорили в начале семинара</w:t>
      </w:r>
      <w:r w:rsidR="00357BB5">
        <w:t xml:space="preserve">. </w:t>
      </w:r>
      <w:r w:rsidRPr="00816357">
        <w:t>Видите</w:t>
      </w:r>
      <w:r w:rsidR="00361AB5">
        <w:t>,</w:t>
      </w:r>
      <w:r w:rsidRPr="00816357">
        <w:t xml:space="preserve"> как знания простраиваются?</w:t>
      </w:r>
    </w:p>
    <w:p w:rsidR="008B4AB5" w:rsidRDefault="0083384A" w:rsidP="0083384A">
      <w:r w:rsidRPr="00816357">
        <w:t>Ещё раз: психосфера у меня</w:t>
      </w:r>
      <w:r w:rsidR="00EC0E70">
        <w:t xml:space="preserve">, </w:t>
      </w:r>
      <w:r w:rsidRPr="00816357">
        <w:t>у вас сливается с психосферой Матери</w:t>
      </w:r>
      <w:r w:rsidR="00357BB5">
        <w:t xml:space="preserve">. </w:t>
      </w:r>
      <w:r w:rsidRPr="00816357">
        <w:t>Психосфера — это сфера души</w:t>
      </w:r>
      <w:r w:rsidR="00EC0E70">
        <w:t xml:space="preserve">, </w:t>
      </w:r>
      <w:r w:rsidRPr="00816357">
        <w:t>третий подплан</w:t>
      </w:r>
      <w:r w:rsidR="00EC0E70">
        <w:t xml:space="preserve">, </w:t>
      </w:r>
      <w:r w:rsidRPr="00816357">
        <w:t>да? Но третий подплан выражается на астральном плане</w:t>
      </w:r>
      <w:r w:rsidR="00357BB5">
        <w:t xml:space="preserve">. </w:t>
      </w:r>
      <w:r w:rsidRPr="00816357">
        <w:t>Астральный подплан</w:t>
      </w:r>
      <w:r w:rsidR="00361AB5">
        <w:t>,</w:t>
      </w:r>
      <w:r w:rsidRPr="00816357">
        <w:t xml:space="preserve"> чисто физически</w:t>
      </w:r>
      <w:r w:rsidR="00361AB5">
        <w:t xml:space="preserve"> </w:t>
      </w:r>
      <w:r w:rsidRPr="00816357">
        <w:t>научно мы объяснили</w:t>
      </w:r>
      <w:r w:rsidR="00EC0E70">
        <w:t xml:space="preserve">, </w:t>
      </w:r>
      <w:r w:rsidRPr="00816357">
        <w:t>что это линзовидное тело вокруг Земли</w:t>
      </w:r>
      <w:r w:rsidR="00EC0E70">
        <w:t xml:space="preserve">, </w:t>
      </w:r>
      <w:r w:rsidRPr="00816357">
        <w:t>да? Восьмая чакра связана с психосферой</w:t>
      </w:r>
      <w:r w:rsidR="00361AB5">
        <w:t xml:space="preserve">, </w:t>
      </w:r>
      <w:r w:rsidRPr="00816357">
        <w:t>то есть с линзовидным телом Матери вокруг Земли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всё общение с высшими мирами заканчивается на более высоких подуровнях</w:t>
      </w:r>
      <w:r w:rsidR="00EC0E70">
        <w:t xml:space="preserve">, </w:t>
      </w:r>
      <w:r w:rsidRPr="00816357">
        <w:t>чем восьмой</w:t>
      </w:r>
      <w:r w:rsidR="00361AB5">
        <w:t>,</w:t>
      </w:r>
      <w:r w:rsidRPr="00816357">
        <w:t xml:space="preserve"> астрального плана</w:t>
      </w:r>
      <w:r w:rsidR="00357BB5">
        <w:t xml:space="preserve">. </w:t>
      </w:r>
      <w:r w:rsidRPr="00816357">
        <w:t>Это более высокие подуровни</w:t>
      </w:r>
      <w:r w:rsidR="00EC0E70">
        <w:t xml:space="preserve">, </w:t>
      </w:r>
      <w:r w:rsidRPr="00816357">
        <w:t>они чистые</w:t>
      </w:r>
      <w:r w:rsidR="00357BB5">
        <w:t xml:space="preserve">. </w:t>
      </w:r>
      <w:r w:rsidRPr="00816357">
        <w:t>Там действительно чисто</w:t>
      </w:r>
      <w:r w:rsidR="00EC0E70">
        <w:t xml:space="preserve">, </w:t>
      </w:r>
      <w:r w:rsidRPr="00816357">
        <w:t>там не загажено нашими чувствами и эмоциями</w:t>
      </w:r>
      <w:r w:rsidR="00EC0E70">
        <w:t xml:space="preserve">, </w:t>
      </w:r>
      <w:r w:rsidRPr="00816357">
        <w:t>они туда не доходят</w:t>
      </w:r>
      <w:r w:rsidR="00357BB5">
        <w:t xml:space="preserve">. </w:t>
      </w:r>
      <w:r w:rsidRPr="00816357">
        <w:t>Поэтому для людей</w:t>
      </w:r>
      <w:r w:rsidR="00EC0E70">
        <w:t xml:space="preserve">, </w:t>
      </w:r>
      <w:r w:rsidRPr="00816357">
        <w:t>которые астральщики</w:t>
      </w:r>
      <w:r w:rsidR="00EC0E70">
        <w:t xml:space="preserve">, </w:t>
      </w:r>
      <w:r w:rsidRPr="00816357">
        <w:t>это чистые миры</w:t>
      </w:r>
      <w:r w:rsidR="00EC0E70">
        <w:t xml:space="preserve">, </w:t>
      </w:r>
      <w:r w:rsidRPr="00816357">
        <w:t>как космические миры</w:t>
      </w:r>
      <w:r w:rsidR="00357BB5">
        <w:t xml:space="preserve">. </w:t>
      </w:r>
      <w:r w:rsidRPr="00816357">
        <w:t>Там самая чистая энергетика Солнца идёт</w:t>
      </w:r>
      <w:r w:rsidR="00361AB5">
        <w:t>:</w:t>
      </w:r>
      <w:r w:rsidRPr="00816357">
        <w:t xml:space="preserve"> на двенадцатый</w:t>
      </w:r>
      <w:r w:rsidR="00EC0E70">
        <w:t xml:space="preserve">, </w:t>
      </w:r>
      <w:r w:rsidRPr="00816357">
        <w:t>девятый</w:t>
      </w:r>
      <w:r w:rsidR="00EC0E70">
        <w:t xml:space="preserve">, </w:t>
      </w:r>
      <w:r w:rsidRPr="00816357">
        <w:t>десятый</w:t>
      </w:r>
      <w:r w:rsidR="00EC0E70">
        <w:t xml:space="preserve">, </w:t>
      </w:r>
      <w:r w:rsidRPr="00816357">
        <w:t>одиннадцатый подуровни</w:t>
      </w:r>
      <w:r w:rsidR="00357BB5">
        <w:t xml:space="preserve">. </w:t>
      </w:r>
      <w:r w:rsidRPr="00816357">
        <w:t>Это выше восьмого</w:t>
      </w:r>
      <w:r w:rsidR="00357BB5">
        <w:t xml:space="preserve">. </w:t>
      </w:r>
      <w:r w:rsidRPr="00816357">
        <w:t>И чакра Брамы туда выводит астральное тело человека</w:t>
      </w:r>
      <w:r w:rsidR="00EC0E70">
        <w:t xml:space="preserve">, </w:t>
      </w:r>
      <w:r w:rsidRPr="00816357">
        <w:t>чтобы оттуда подпитать солнечной энергетикой все чакры человека</w:t>
      </w:r>
      <w:r w:rsidR="00357BB5">
        <w:t xml:space="preserve">. </w:t>
      </w:r>
      <w:r w:rsidRPr="00816357">
        <w:t>Запомнили? Увидели такой уровень</w:t>
      </w:r>
      <w:r w:rsidR="008B4AB5">
        <w:t>.</w:t>
      </w:r>
      <w:r w:rsidRPr="00816357">
        <w:t xml:space="preserve"> </w:t>
      </w:r>
      <w:r w:rsidRPr="00361AB5">
        <w:rPr>
          <w:spacing w:val="20"/>
        </w:rPr>
        <w:t>Не выше</w:t>
      </w:r>
      <w:r w:rsidR="00357BB5">
        <w:t>.</w:t>
      </w:r>
    </w:p>
    <w:p w:rsidR="0083384A" w:rsidRPr="00816357" w:rsidRDefault="0083384A" w:rsidP="0083384A">
      <w:r w:rsidRPr="00816357">
        <w:t>Не верьте тем</w:t>
      </w:r>
      <w:r w:rsidR="00EC0E70">
        <w:t xml:space="preserve">, </w:t>
      </w:r>
      <w:r w:rsidRPr="00816357">
        <w:t>кто через чакры общается с космосом</w:t>
      </w:r>
      <w:r w:rsidR="00357BB5">
        <w:t xml:space="preserve">. </w:t>
      </w:r>
      <w:r w:rsidRPr="00816357">
        <w:t>Он общается с более высокими подпланами астрального плана</w:t>
      </w:r>
      <w:r w:rsidR="00EC0E70">
        <w:t xml:space="preserve">, </w:t>
      </w:r>
      <w:r w:rsidRPr="00816357">
        <w:t>и то это не космос</w:t>
      </w:r>
      <w:r w:rsidR="00EC0E70">
        <w:t xml:space="preserve">, </w:t>
      </w:r>
      <w:r w:rsidRPr="00816357">
        <w:t>а…</w:t>
      </w:r>
      <w:r w:rsidR="00361AB5">
        <w:t>. Э</w:t>
      </w:r>
      <w:r w:rsidRPr="00816357">
        <w:t>лементы звёздной энергетики</w:t>
      </w:r>
      <w:r w:rsidR="00EC0E70">
        <w:t xml:space="preserve">, </w:t>
      </w:r>
      <w:r w:rsidRPr="00816357">
        <w:t>они там есть</w:t>
      </w:r>
      <w:r w:rsidR="00EC0E70">
        <w:t xml:space="preserve">, </w:t>
      </w:r>
      <w:r w:rsidRPr="00816357">
        <w:t>это закон</w:t>
      </w:r>
      <w:r w:rsidR="00EC0E70">
        <w:t xml:space="preserve">, </w:t>
      </w:r>
      <w:r w:rsidRPr="00816357">
        <w:t>да? Но вот</w:t>
      </w:r>
      <w:r w:rsidR="00361AB5">
        <w:t>,</w:t>
      </w:r>
      <w:r w:rsidRPr="00816357">
        <w:t xml:space="preserve"> что на них напущено и навязано это… ну всякое</w:t>
      </w:r>
      <w:r w:rsidR="00357BB5">
        <w:t xml:space="preserve">. </w:t>
      </w:r>
      <w:r w:rsidRPr="00816357">
        <w:t>Шо</w:t>
      </w:r>
      <w:r w:rsidR="00361AB5">
        <w:t>к. И</w:t>
      </w:r>
      <w:r w:rsidRPr="00816357">
        <w:t>ли не шо</w:t>
      </w:r>
      <w:r w:rsidR="00361AB5">
        <w:t>к.</w:t>
      </w:r>
      <w:r w:rsidRPr="00816357">
        <w:t xml:space="preserve"> Нормально? Вы просто таких людей не встречали</w:t>
      </w:r>
      <w:r w:rsidR="00EC0E70">
        <w:t xml:space="preserve">, </w:t>
      </w:r>
      <w:r w:rsidRPr="00816357">
        <w:t>которые через чакру Брамы общаются с космосом</w:t>
      </w:r>
      <w:r w:rsidR="00357BB5">
        <w:t xml:space="preserve">. </w:t>
      </w:r>
      <w:r w:rsidRPr="00816357">
        <w:t>Это ж чакра связи с богами</w:t>
      </w:r>
      <w:r w:rsidR="00EC0E70">
        <w:t xml:space="preserve">, </w:t>
      </w:r>
      <w:r w:rsidRPr="00816357">
        <w:t>с Брамой</w:t>
      </w:r>
      <w:r w:rsidR="00EC0E70">
        <w:t xml:space="preserve">, </w:t>
      </w:r>
      <w:r w:rsidRPr="00816357">
        <w:t>с Брахмой</w:t>
      </w:r>
      <w:r w:rsidR="00EC0E70">
        <w:t xml:space="preserve">, </w:t>
      </w:r>
      <w:r w:rsidRPr="00816357">
        <w:t>которые сидят в космосе</w:t>
      </w:r>
      <w:r w:rsidR="00357BB5">
        <w:t xml:space="preserve">. </w:t>
      </w:r>
      <w:r w:rsidRPr="00816357">
        <w:t>И</w:t>
      </w:r>
      <w:r w:rsidR="00361AB5">
        <w:t>,</w:t>
      </w:r>
      <w:r w:rsidRPr="00816357">
        <w:t xml:space="preserve"> кстати</w:t>
      </w:r>
      <w:r w:rsidR="00361AB5">
        <w:t>,</w:t>
      </w:r>
      <w:r w:rsidRPr="00816357">
        <w:t xml:space="preserve"> через эту чакру человек вылетает в якобы звёздное пространство</w:t>
      </w:r>
      <w:r w:rsidR="00357BB5">
        <w:t xml:space="preserve">. </w:t>
      </w:r>
      <w:r w:rsidRPr="00816357">
        <w:t>Помните</w:t>
      </w:r>
      <w:r w:rsidR="00361AB5">
        <w:t>,</w:t>
      </w:r>
      <w:r w:rsidRPr="00816357">
        <w:t xml:space="preserve"> в звёзды?</w:t>
      </w:r>
    </w:p>
    <w:p w:rsidR="0083384A" w:rsidRPr="00816357" w:rsidRDefault="0083384A" w:rsidP="0083384A">
      <w:r w:rsidRPr="00816357">
        <w:t>Мы когда-то учили человека ходить по планам</w:t>
      </w:r>
      <w:r w:rsidR="00357BB5">
        <w:t xml:space="preserve">. </w:t>
      </w:r>
      <w:r w:rsidRPr="00816357">
        <w:t>Вот он как через звёзды выходил в ментальный план</w:t>
      </w:r>
      <w:r w:rsidR="00357BB5">
        <w:t xml:space="preserve">. </w:t>
      </w:r>
      <w:r w:rsidRPr="00816357">
        <w:t>Вот он удивился: звёзды</w:t>
      </w:r>
      <w:r w:rsidR="00EC0E70">
        <w:t xml:space="preserve">, </w:t>
      </w:r>
      <w:r w:rsidRPr="00816357">
        <w:t>звёзды</w:t>
      </w:r>
      <w:r w:rsidR="00EC0E70">
        <w:t xml:space="preserve">, </w:t>
      </w:r>
      <w:r w:rsidRPr="00816357">
        <w:t xml:space="preserve">звёзды… хоп! </w:t>
      </w:r>
      <w:r w:rsidR="008B4AB5">
        <w:t>О</w:t>
      </w:r>
      <w:r w:rsidRPr="00816357">
        <w:t>пять небо</w:t>
      </w:r>
      <w:r w:rsidR="00357BB5">
        <w:t xml:space="preserve">. </w:t>
      </w:r>
      <w:r w:rsidRPr="00816357">
        <w:t>А почему небо над звёздами? Он вышел на восьмой</w:t>
      </w:r>
      <w:r w:rsidR="00361AB5">
        <w:t>-</w:t>
      </w:r>
      <w:r w:rsidRPr="00816357">
        <w:t>девятый подплан астрального плана</w:t>
      </w:r>
      <w:r w:rsidR="00EC0E70">
        <w:t xml:space="preserve">, </w:t>
      </w:r>
      <w:r w:rsidRPr="00816357">
        <w:t>где отражаются звёзды</w:t>
      </w:r>
      <w:r w:rsidR="00357BB5">
        <w:t xml:space="preserve">. </w:t>
      </w:r>
      <w:r w:rsidRPr="00816357">
        <w:t>Полетел по этим подпланам… звёзды</w:t>
      </w:r>
      <w:r w:rsidR="00EC0E70">
        <w:t xml:space="preserve">, </w:t>
      </w:r>
      <w:r w:rsidRPr="00816357">
        <w:t>звёзды</w:t>
      </w:r>
      <w:r w:rsidR="00EC0E70">
        <w:t xml:space="preserve">, </w:t>
      </w:r>
      <w:r w:rsidRPr="00816357">
        <w:t>звёзды… прошёл линзовидное тело</w:t>
      </w:r>
      <w:r w:rsidR="00EC0E70">
        <w:t xml:space="preserve">, </w:t>
      </w:r>
      <w:r w:rsidRPr="00816357">
        <w:t>выскочил в воздух</w:t>
      </w:r>
      <w:r w:rsidR="00EC0E70">
        <w:t xml:space="preserve">, </w:t>
      </w:r>
      <w:r w:rsidRPr="00816357">
        <w:t>ментальный план</w:t>
      </w:r>
      <w:r w:rsidR="00357BB5">
        <w:rPr>
          <w:i/>
        </w:rPr>
        <w:t xml:space="preserve">. </w:t>
      </w:r>
      <w:r w:rsidR="008B4AB5" w:rsidRPr="008B4AB5">
        <w:t xml:space="preserve">Говорит: </w:t>
      </w:r>
      <w:r w:rsidRPr="008B4AB5">
        <w:t>Почему</w:t>
      </w:r>
      <w:r w:rsidRPr="00816357">
        <w:t xml:space="preserve"> над звёздами</w:t>
      </w:r>
      <w:r w:rsidR="008B4AB5">
        <w:t>,</w:t>
      </w:r>
      <w:r w:rsidRPr="00816357">
        <w:t xml:space="preserve"> </w:t>
      </w:r>
      <w:r w:rsidRPr="00816357">
        <w:rPr>
          <w:i/>
        </w:rPr>
        <w:t xml:space="preserve">— </w:t>
      </w:r>
      <w:r w:rsidRPr="00816357">
        <w:t>вот мы смеялись</w:t>
      </w:r>
      <w:r w:rsidRPr="00816357">
        <w:rPr>
          <w:i/>
        </w:rPr>
        <w:t xml:space="preserve"> </w:t>
      </w:r>
      <w:r w:rsidRPr="00816357">
        <w:t>в погружении</w:t>
      </w:r>
      <w:r w:rsidR="00EC0E70">
        <w:t xml:space="preserve">, </w:t>
      </w:r>
      <w:r w:rsidRPr="00816357">
        <w:t>— воздух?</w:t>
      </w:r>
      <w:r w:rsidR="008B4AB5">
        <w:t xml:space="preserve"> </w:t>
      </w:r>
      <w:r w:rsidRPr="00816357">
        <w:t>В голове не сложилось</w:t>
      </w:r>
      <w:r w:rsidR="008B4AB5">
        <w:t>:</w:t>
      </w:r>
      <w:r w:rsidR="00EC0E70">
        <w:t xml:space="preserve"> </w:t>
      </w:r>
      <w:r w:rsidRPr="00816357">
        <w:t>звёзды</w:t>
      </w:r>
      <w:r w:rsidR="008B4AB5">
        <w:t>,</w:t>
      </w:r>
      <w:r w:rsidRPr="00816357">
        <w:t xml:space="preserve"> потом воздух</w:t>
      </w:r>
      <w:r w:rsidR="00357BB5">
        <w:t xml:space="preserve">. </w:t>
      </w:r>
      <w:r w:rsidRPr="00816357">
        <w:t>Я ж тебе говорю: Есть астральный план</w:t>
      </w:r>
      <w:r w:rsidR="00EC0E70">
        <w:t xml:space="preserve">, </w:t>
      </w:r>
      <w:r w:rsidRPr="00816357">
        <w:t>есть мент</w:t>
      </w:r>
      <w:r w:rsidR="008B4AB5">
        <w:t>альный</w:t>
      </w:r>
      <w:r w:rsidR="00357BB5">
        <w:t xml:space="preserve">. </w:t>
      </w:r>
      <w:r w:rsidRPr="00816357">
        <w:t>На астральном — отражаются звезды</w:t>
      </w:r>
      <w:r w:rsidR="00EC0E70">
        <w:t xml:space="preserve">, </w:t>
      </w:r>
      <w:r w:rsidRPr="00816357">
        <w:t>ты это увидел</w:t>
      </w:r>
      <w:r w:rsidR="00EC0E70">
        <w:t xml:space="preserve">, </w:t>
      </w:r>
      <w:r w:rsidRPr="00816357">
        <w:t>ты прошёл душой</w:t>
      </w:r>
      <w:r w:rsidR="00357BB5">
        <w:t xml:space="preserve">. </w:t>
      </w:r>
      <w:r w:rsidRPr="00816357">
        <w:t>Вот такие переходики бывают</w:t>
      </w:r>
      <w:r w:rsidR="00357BB5">
        <w:t xml:space="preserve">. </w:t>
      </w:r>
    </w:p>
    <w:p w:rsidR="0083384A" w:rsidRPr="00816357" w:rsidRDefault="008B4AB5" w:rsidP="0083384A">
      <w:pPr>
        <w:rPr>
          <w:i/>
        </w:rPr>
      </w:pPr>
      <w:r w:rsidRPr="008B4AB5">
        <w:rPr>
          <w:i/>
        </w:rPr>
        <w:t>(9–3)</w:t>
      </w:r>
      <w:r>
        <w:t xml:space="preserve"> </w:t>
      </w:r>
      <w:r w:rsidR="0083384A" w:rsidRPr="00816357">
        <w:t>Ладно</w:t>
      </w:r>
      <w:r w:rsidR="00EC0E70">
        <w:t xml:space="preserve">, </w:t>
      </w:r>
      <w:r>
        <w:t xml:space="preserve">и </w:t>
      </w:r>
      <w:r w:rsidR="0083384A" w:rsidRPr="00816357">
        <w:t>девятый подплан</w:t>
      </w:r>
      <w:r w:rsidR="00EC0E70">
        <w:t xml:space="preserve">, </w:t>
      </w:r>
      <w:r w:rsidR="0083384A" w:rsidRPr="00816357">
        <w:t>троечка — это что у нас?</w:t>
      </w:r>
      <w:r>
        <w:t xml:space="preserve"> </w:t>
      </w:r>
    </w:p>
    <w:p w:rsidR="002D3CAE" w:rsidRDefault="0083384A" w:rsidP="0083384A">
      <w:pPr>
        <w:rPr>
          <w:i/>
        </w:rPr>
      </w:pPr>
      <w:r w:rsidRPr="00816357">
        <w:rPr>
          <w:i/>
        </w:rPr>
        <w:t>Из зала: — Душа</w:t>
      </w:r>
      <w:r w:rsidR="00357BB5">
        <w:rPr>
          <w:i/>
        </w:rPr>
        <w:t xml:space="preserve">. </w:t>
      </w:r>
      <w:r w:rsidRPr="00816357">
        <w:rPr>
          <w:i/>
        </w:rPr>
        <w:t xml:space="preserve">Психический… </w:t>
      </w:r>
    </w:p>
    <w:p w:rsidR="0083384A" w:rsidRPr="00816357" w:rsidRDefault="0083384A" w:rsidP="0083384A">
      <w:r w:rsidRPr="00816357">
        <w:t>Психический дом</w:t>
      </w:r>
      <w:r w:rsidR="00EC0E70">
        <w:t xml:space="preserve">, </w:t>
      </w:r>
      <w:r w:rsidRPr="00816357">
        <w:t>Дом</w:t>
      </w:r>
      <w:r w:rsidR="00EC0E70">
        <w:t xml:space="preserve">, </w:t>
      </w:r>
      <w:r w:rsidRPr="00816357">
        <w:t>психический Дом</w:t>
      </w:r>
      <w:r w:rsidR="00EC0E70">
        <w:t xml:space="preserve">, </w:t>
      </w:r>
      <w:r w:rsidRPr="00816357">
        <w:t>психея</w:t>
      </w:r>
      <w:r w:rsidR="00EC0E70">
        <w:t xml:space="preserve">, </w:t>
      </w:r>
      <w:r w:rsidRPr="00816357">
        <w:t>да? И чакра чего? Сверхсознательности</w:t>
      </w:r>
      <w:r w:rsidR="00EC0E70">
        <w:t xml:space="preserve">, </w:t>
      </w:r>
      <w:r w:rsidRPr="00816357">
        <w:t>да? Вот эт</w:t>
      </w:r>
      <w:r w:rsidR="002D3CAE">
        <w:t>а,</w:t>
      </w:r>
      <w:r w:rsidRPr="00816357">
        <w:t xml:space="preserve"> девять сантиметров над головой</w:t>
      </w:r>
      <w:r w:rsidR="00357BB5">
        <w:t xml:space="preserve">. </w:t>
      </w:r>
      <w:r w:rsidRPr="00816357">
        <w:t>Заметьте</w:t>
      </w:r>
      <w:r w:rsidR="002D3CAE">
        <w:t>,</w:t>
      </w:r>
      <w:r w:rsidRPr="00816357">
        <w:t xml:space="preserve"> наша сверхсознательность тоже связана с активацией… какого Дома у нас? — Астрального</w:t>
      </w:r>
      <w:r w:rsidR="00357BB5">
        <w:t xml:space="preserve">. </w:t>
      </w:r>
      <w:r w:rsidRPr="00816357">
        <w:t>В итоге</w:t>
      </w:r>
      <w:r w:rsidR="002D3CAE">
        <w:t xml:space="preserve"> всех тел,</w:t>
      </w:r>
      <w:r w:rsidRPr="00816357">
        <w:t xml:space="preserve"> что появляется? — Дома</w:t>
      </w:r>
      <w:r w:rsidR="00357BB5">
        <w:t xml:space="preserve">. </w:t>
      </w:r>
      <w:r w:rsidRPr="00816357">
        <w:t>И вот мы накопили то</w:t>
      </w:r>
      <w:r w:rsidR="00EC0E70">
        <w:t xml:space="preserve">, </w:t>
      </w:r>
      <w:r w:rsidRPr="00816357">
        <w:t>что называется Валеосинтез</w:t>
      </w:r>
      <w:r w:rsidR="00EC0E70">
        <w:t xml:space="preserve">, </w:t>
      </w:r>
      <w:r w:rsidRPr="00816357">
        <w:t>вал</w:t>
      </w:r>
      <w:r w:rsidR="00357BB5">
        <w:t xml:space="preserve">. </w:t>
      </w:r>
      <w:r w:rsidRPr="00816357">
        <w:t xml:space="preserve">Когда определённый уровень </w:t>
      </w:r>
      <w:r w:rsidR="002D3CAE">
        <w:t>Д</w:t>
      </w:r>
      <w:r w:rsidRPr="00816357">
        <w:t>омов связан с определёнными уровнями тел</w:t>
      </w:r>
      <w:r w:rsidR="00EC0E70">
        <w:t xml:space="preserve">, </w:t>
      </w:r>
      <w:r w:rsidRPr="00816357">
        <w:t>тела астрального</w:t>
      </w:r>
      <w:r w:rsidR="00EC0E70">
        <w:t xml:space="preserve">, </w:t>
      </w:r>
      <w:r w:rsidRPr="00816357">
        <w:t>да? Вот чакра астрального тела</w:t>
      </w:r>
      <w:r w:rsidR="00EC0E70">
        <w:t xml:space="preserve">, </w:t>
      </w:r>
      <w:r w:rsidRPr="00816357">
        <w:t>а это подпланы соответствующих уровней всех Домов</w:t>
      </w:r>
      <w:r w:rsidR="00EC0E70">
        <w:t xml:space="preserve">, </w:t>
      </w:r>
      <w:r w:rsidRPr="00816357">
        <w:t>да? Третьи подпланы девяти Домов</w:t>
      </w:r>
      <w:r w:rsidR="00357BB5">
        <w:t xml:space="preserve">. </w:t>
      </w:r>
      <w:r w:rsidRPr="00816357">
        <w:t>Вот девять Домов</w:t>
      </w:r>
      <w:r w:rsidR="00EC0E70">
        <w:t xml:space="preserve">, </w:t>
      </w:r>
      <w:r w:rsidRPr="00816357">
        <w:t>третьи подпланы</w:t>
      </w:r>
      <w:r w:rsidR="00EC0E70">
        <w:t xml:space="preserve">, </w:t>
      </w:r>
      <w:r w:rsidRPr="00816357">
        <w:t>связаны с чакрами</w:t>
      </w:r>
      <w:r w:rsidR="00357BB5">
        <w:t xml:space="preserve">. </w:t>
      </w:r>
      <w:r w:rsidRPr="00816357">
        <w:t>В синтезе уровней тела</w:t>
      </w:r>
      <w:r w:rsidR="00EC0E70">
        <w:t xml:space="preserve">, </w:t>
      </w:r>
      <w:r w:rsidRPr="00816357">
        <w:t>как чакр астральных и третьих подпланов девяти Домов</w:t>
      </w:r>
      <w:r w:rsidR="00EC0E70">
        <w:t xml:space="preserve">, </w:t>
      </w:r>
      <w:r w:rsidRPr="00816357">
        <w:t>рождается Валеосинтез</w:t>
      </w:r>
      <w:r w:rsidR="00357BB5">
        <w:t xml:space="preserve">. </w:t>
      </w:r>
      <w:r w:rsidRPr="00816357">
        <w:t>Увидели? Это тот закон</w:t>
      </w:r>
      <w:r w:rsidR="00EC0E70">
        <w:t xml:space="preserve">, </w:t>
      </w:r>
      <w:r w:rsidRPr="00816357">
        <w:t>который я вам диктовал</w:t>
      </w:r>
      <w:r w:rsidR="00357BB5">
        <w:t xml:space="preserve">. </w:t>
      </w:r>
      <w:r w:rsidRPr="00816357">
        <w:t>Вот так теперь понятно?</w:t>
      </w:r>
    </w:p>
    <w:p w:rsidR="0083384A" w:rsidRPr="00816357" w:rsidRDefault="0083384A" w:rsidP="0083384A">
      <w:r w:rsidRPr="00816357">
        <w:t>Теперь представьте</w:t>
      </w:r>
      <w:r w:rsidR="00EC0E70">
        <w:t xml:space="preserve">, </w:t>
      </w:r>
      <w:r w:rsidRPr="00816357">
        <w:t>что здесь не чакры</w:t>
      </w:r>
      <w:r w:rsidR="00EC0E70">
        <w:t xml:space="preserve">, </w:t>
      </w:r>
      <w:r w:rsidRPr="00816357">
        <w:t>а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силы причинного тела и здесь пять подпланов уже</w:t>
      </w:r>
      <w:r w:rsidR="00EC0E70">
        <w:t xml:space="preserve">, </w:t>
      </w:r>
      <w:r w:rsidRPr="00816357">
        <w:t>да? Здесь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сферы мышления четвёртого тела — ментального</w:t>
      </w:r>
      <w:r w:rsidR="00EC0E70">
        <w:t xml:space="preserve">, </w:t>
      </w:r>
      <w:r w:rsidRPr="00816357">
        <w:t>а здесь четыре подплана</w:t>
      </w:r>
      <w:r w:rsidR="00357BB5">
        <w:t xml:space="preserve">. </w:t>
      </w:r>
      <w:r w:rsidRPr="00816357">
        <w:t>Здесь меридианы эфирного тела</w:t>
      </w:r>
      <w:r w:rsidR="00EC0E70">
        <w:t xml:space="preserve">, </w:t>
      </w:r>
      <w:r w:rsidRPr="00816357">
        <w:t>да? А здесь два подплана</w:t>
      </w:r>
      <w:r w:rsidR="00357BB5">
        <w:t xml:space="preserve">. </w:t>
      </w:r>
      <w:r w:rsidRPr="00816357">
        <w:t>И вот этот синтез между собой рождает Валеосинтез</w:t>
      </w:r>
      <w:r w:rsidR="00357BB5">
        <w:t xml:space="preserve">. </w:t>
      </w:r>
      <w:r w:rsidRPr="00816357">
        <w:t>Вспомните</w:t>
      </w:r>
      <w:r w:rsidR="00EC0E70">
        <w:t xml:space="preserve">, </w:t>
      </w:r>
      <w:r w:rsidRPr="00816357">
        <w:t>что первая ступень называется</w:t>
      </w:r>
      <w:r w:rsidR="00EC0E70">
        <w:t xml:space="preserve">, </w:t>
      </w:r>
      <w:r w:rsidRPr="00816357">
        <w:t>которую мы сейчас читаем</w:t>
      </w:r>
      <w:r w:rsidR="00EC0E70">
        <w:t xml:space="preserve">, </w:t>
      </w:r>
      <w:r w:rsidRPr="00816357">
        <w:t>семинар «Валеосинтез совершенного человека»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t>Что такое совершенный человек? Это когда все подпланы Домов чётко слиты</w:t>
      </w:r>
      <w:r w:rsidR="00EC0E70">
        <w:t xml:space="preserve">, </w:t>
      </w:r>
      <w:r w:rsidRPr="00816357">
        <w:t>скоординированы</w:t>
      </w:r>
      <w:r w:rsidR="00EC0E70">
        <w:t xml:space="preserve">, </w:t>
      </w:r>
      <w:r w:rsidRPr="00816357">
        <w:t>очень ясно скоординированы со всеми подуровнями тел</w:t>
      </w:r>
      <w:r w:rsidR="00EC0E70">
        <w:t xml:space="preserve">, </w:t>
      </w:r>
      <w:r w:rsidRPr="00816357">
        <w:lastRenderedPageBreak/>
        <w:t>соответствующими</w:t>
      </w:r>
      <w:r w:rsidR="00357BB5">
        <w:t xml:space="preserve">. </w:t>
      </w:r>
      <w:r w:rsidRPr="00816357">
        <w:t>Допустим</w:t>
      </w:r>
      <w:r w:rsidR="00EC0E70">
        <w:t xml:space="preserve">, </w:t>
      </w:r>
      <w:r w:rsidRPr="00816357">
        <w:t>третий подплан третьего Дома скоординирован с третьим подуровнем астрального тела</w:t>
      </w:r>
      <w:r w:rsidR="00357BB5">
        <w:t xml:space="preserve">. </w:t>
      </w:r>
      <w:r w:rsidRPr="00816357">
        <w:t>Увидели? Или четвёртый подплан астрального тела скоординирован с третьей сферой мышления — формальной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четверного тела</w:t>
      </w:r>
      <w:r w:rsidR="00357BB5">
        <w:t xml:space="preserve">. </w:t>
      </w:r>
      <w:r w:rsidRPr="00816357">
        <w:t>Вот это совершенный человек</w:t>
      </w:r>
      <w:r w:rsidR="00357BB5">
        <w:t xml:space="preserve">. </w:t>
      </w:r>
    </w:p>
    <w:p w:rsidR="0083384A" w:rsidRPr="00816357" w:rsidRDefault="0083384A" w:rsidP="0083384A">
      <w:r w:rsidRPr="00816357">
        <w:rPr>
          <w:i/>
        </w:rPr>
        <w:t>Из зала: — Кто определяет</w:t>
      </w:r>
      <w:r w:rsidR="00A829C0">
        <w:rPr>
          <w:i/>
        </w:rPr>
        <w:t>,</w:t>
      </w:r>
      <w:r w:rsidRPr="00816357">
        <w:rPr>
          <w:i/>
        </w:rPr>
        <w:t xml:space="preserve"> у кого скоординированы</w:t>
      </w:r>
      <w:r w:rsidR="00EC0E70">
        <w:rPr>
          <w:i/>
        </w:rPr>
        <w:t xml:space="preserve">, </w:t>
      </w:r>
      <w:r w:rsidRPr="00816357">
        <w:rPr>
          <w:i/>
        </w:rPr>
        <w:t>а у кого нет?</w:t>
      </w:r>
    </w:p>
    <w:p w:rsidR="0083384A" w:rsidRPr="00816357" w:rsidRDefault="0083384A" w:rsidP="0083384A">
      <w:pPr>
        <w:rPr>
          <w:i/>
        </w:rPr>
      </w:pPr>
      <w:r w:rsidRPr="00816357">
        <w:t>Учителя</w:t>
      </w:r>
      <w:r w:rsidR="00357BB5">
        <w:t xml:space="preserve">. </w:t>
      </w:r>
      <w:r w:rsidRPr="00816357">
        <w:t>Они так с нами работают</w:t>
      </w:r>
      <w:r w:rsidR="00EC0E70">
        <w:t xml:space="preserve">, </w:t>
      </w:r>
      <w:r w:rsidRPr="00816357">
        <w:t>как с учениками</w:t>
      </w:r>
      <w:r w:rsidR="00357BB5">
        <w:t xml:space="preserve">. </w:t>
      </w:r>
    </w:p>
    <w:p w:rsidR="0083384A" w:rsidRPr="00816357" w:rsidRDefault="0083384A" w:rsidP="0083384A">
      <w:r w:rsidRPr="00816357">
        <w:rPr>
          <w:i/>
        </w:rPr>
        <w:t>Из зала: — Но это же меняется всё время</w:t>
      </w:r>
      <w:r w:rsidR="00EC0E70">
        <w:rPr>
          <w:i/>
        </w:rPr>
        <w:t xml:space="preserve">, </w:t>
      </w:r>
      <w:r w:rsidRPr="00816357">
        <w:rPr>
          <w:i/>
        </w:rPr>
        <w:t>сейчас скоординированы</w:t>
      </w:r>
      <w:r w:rsidR="00EC0E70">
        <w:rPr>
          <w:i/>
        </w:rPr>
        <w:t xml:space="preserve">, </w:t>
      </w:r>
      <w:r w:rsidRPr="00816357">
        <w:rPr>
          <w:i/>
        </w:rPr>
        <w:t>завтра не скоординированы</w:t>
      </w:r>
      <w:r w:rsidR="00357BB5">
        <w:rPr>
          <w:i/>
        </w:rPr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t>Нет</w:t>
      </w:r>
      <w:r w:rsidR="00A829C0">
        <w:t>,</w:t>
      </w:r>
      <w:r w:rsidRPr="00816357">
        <w:t xml:space="preserve"> если ты добился ясной</w:t>
      </w:r>
      <w:r w:rsidR="00EC0E70">
        <w:t xml:space="preserve">, </w:t>
      </w:r>
      <w:r w:rsidRPr="00816357">
        <w:t>чистой координации</w:t>
      </w:r>
      <w:r w:rsidR="00EC0E70">
        <w:t xml:space="preserve">, </w:t>
      </w:r>
      <w:r w:rsidRPr="00816357">
        <w:t>это как опыт у тебя остался</w:t>
      </w:r>
      <w:r w:rsidR="00357BB5">
        <w:t xml:space="preserve">. </w:t>
      </w:r>
      <w:r w:rsidRPr="00816357">
        <w:t>И ты уже координируешь другие подуровни</w:t>
      </w:r>
      <w:r w:rsidR="00357BB5">
        <w:t xml:space="preserve">. </w:t>
      </w:r>
      <w:r w:rsidRPr="00816357">
        <w:t>Так не бывает</w:t>
      </w:r>
      <w:r w:rsidR="00357BB5">
        <w:t xml:space="preserve">. </w:t>
      </w:r>
    </w:p>
    <w:p w:rsidR="0083384A" w:rsidRPr="00816357" w:rsidRDefault="0083384A" w:rsidP="0083384A">
      <w:r w:rsidRPr="00816357">
        <w:rPr>
          <w:i/>
        </w:rPr>
        <w:t>Из зала: — Вдохновляет</w:t>
      </w:r>
      <w:r w:rsidR="00357BB5">
        <w:rPr>
          <w:i/>
        </w:rPr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t>Меняется</w:t>
      </w:r>
      <w:r w:rsidR="00A829C0">
        <w:t>,</w:t>
      </w:r>
      <w:r w:rsidRPr="00816357">
        <w:t xml:space="preserve"> только если опыт у тебя поменялся полностью</w:t>
      </w:r>
      <w:r w:rsidR="00357BB5">
        <w:t xml:space="preserve">. </w:t>
      </w:r>
      <w:r w:rsidRPr="00816357">
        <w:t>И то</w:t>
      </w:r>
      <w:r w:rsidR="00EC0E70">
        <w:t xml:space="preserve">, </w:t>
      </w:r>
      <w:r w:rsidRPr="00816357">
        <w:t>если у тебя есть ясная координация</w:t>
      </w:r>
      <w:r w:rsidR="00EC0E70">
        <w:t xml:space="preserve">, </w:t>
      </w:r>
      <w:r w:rsidRPr="00816357">
        <w:t>чуть-чуть тебя поболтало и ты сразу встроился</w:t>
      </w:r>
      <w:r w:rsidR="00357BB5">
        <w:t xml:space="preserve">. </w:t>
      </w:r>
      <w:r w:rsidRPr="00816357">
        <w:t>А потом на более высоких ступенях ты сразу всё перекоординируешь сознательно</w:t>
      </w:r>
      <w:r w:rsidR="00357BB5">
        <w:t xml:space="preserve">. </w:t>
      </w:r>
      <w:r w:rsidRPr="00816357">
        <w:t>Вот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у нас есть такая фраза: «Мы сливаемся с четырьмя столпами Домов</w:t>
      </w:r>
      <w:r w:rsidR="00EC0E70">
        <w:t xml:space="preserve">, </w:t>
      </w:r>
      <w:r w:rsidRPr="00816357">
        <w:t>Тел</w:t>
      </w:r>
      <w:r w:rsidR="00EC0E70">
        <w:t xml:space="preserve">, </w:t>
      </w:r>
      <w:r w:rsidRPr="00816357">
        <w:t>Разумов</w:t>
      </w:r>
      <w:r w:rsidR="00EC0E70">
        <w:t xml:space="preserve">, </w:t>
      </w:r>
      <w:r w:rsidRPr="00816357">
        <w:t>Сердец и в синтезе возжигаем Огонь того-то»</w:t>
      </w:r>
      <w:r w:rsidR="00357BB5">
        <w:t xml:space="preserve">. </w:t>
      </w:r>
      <w:r w:rsidRPr="00816357">
        <w:t>Другими словами</w:t>
      </w:r>
      <w:r w:rsidR="00A829C0">
        <w:t>,</w:t>
      </w:r>
      <w:r w:rsidRPr="00816357">
        <w:t xml:space="preserve"> всё сразу вот это координируется в этом Огне</w:t>
      </w:r>
      <w:r w:rsidR="00357BB5">
        <w:t xml:space="preserve">. </w:t>
      </w:r>
      <w:r w:rsidRPr="00816357">
        <w:t>Практика девятой ступени</w:t>
      </w:r>
      <w:r w:rsidR="00EC0E70">
        <w:t xml:space="preserve">, </w:t>
      </w:r>
      <w:r w:rsidRPr="00816357">
        <w:t>Абсолютный Синтез</w:t>
      </w:r>
      <w:r w:rsidR="00357BB5">
        <w:t xml:space="preserve">. </w:t>
      </w:r>
      <w:r w:rsidRPr="00816357">
        <w:t>Видите</w:t>
      </w:r>
      <w:r w:rsidR="00EC0E70">
        <w:t xml:space="preserve">, </w:t>
      </w:r>
      <w:r w:rsidRPr="00816357">
        <w:t>не сложно</w:t>
      </w:r>
      <w:r w:rsidR="00357BB5">
        <w:t xml:space="preserve">. </w:t>
      </w:r>
      <w:r w:rsidRPr="00816357">
        <w:t>Я сказал одной фразой</w:t>
      </w:r>
      <w:r w:rsidR="00EC0E70">
        <w:t xml:space="preserve">, </w:t>
      </w:r>
      <w:r w:rsidRPr="00816357">
        <w:t>но эту фразу надо наработать вот таким знанием</w:t>
      </w:r>
      <w:r w:rsidR="00357BB5">
        <w:t xml:space="preserve">. </w:t>
      </w:r>
      <w:r w:rsidRPr="00816357">
        <w:t>Будет</w:t>
      </w:r>
      <w:r w:rsidR="00EC0E70">
        <w:t xml:space="preserve">, </w:t>
      </w:r>
      <w:r w:rsidRPr="00816357">
        <w:t>нормально</w:t>
      </w:r>
      <w:r w:rsidR="00EC0E70">
        <w:t xml:space="preserve">, </w:t>
      </w:r>
      <w:r w:rsidRPr="00816357">
        <w:t>дойдём</w:t>
      </w:r>
      <w:r w:rsidR="00EC0E70">
        <w:t xml:space="preserve">, </w:t>
      </w:r>
      <w:r w:rsidRPr="00816357">
        <w:t>это не страшно</w:t>
      </w:r>
      <w:r w:rsidR="00357BB5">
        <w:t xml:space="preserve">. </w:t>
      </w:r>
      <w:r w:rsidRPr="00816357">
        <w:t>На первой ступени всегда тяжело</w:t>
      </w:r>
      <w:r w:rsidR="00EC0E70">
        <w:t xml:space="preserve">, </w:t>
      </w:r>
      <w:r w:rsidRPr="00816357">
        <w:t>на второй</w:t>
      </w:r>
      <w:r w:rsidR="00EC0E70">
        <w:t xml:space="preserve">, </w:t>
      </w:r>
      <w:r w:rsidRPr="00816357">
        <w:t>третьей</w:t>
      </w:r>
      <w:r w:rsidR="00357BB5">
        <w:t xml:space="preserve">. </w:t>
      </w:r>
      <w:r w:rsidRPr="00816357">
        <w:t>Начиная с пятой уже сложно</w:t>
      </w:r>
      <w:r w:rsidR="00EC0E70">
        <w:t xml:space="preserve">, </w:t>
      </w:r>
      <w:r w:rsidRPr="00816357">
        <w:t>но понятно и мы вживаемся</w:t>
      </w:r>
      <w:r w:rsidR="00EC0E70">
        <w:t xml:space="preserve">, </w:t>
      </w:r>
      <w:r w:rsidRPr="00816357">
        <w:t>уже действуем</w:t>
      </w:r>
      <w:r w:rsidR="00357BB5">
        <w:t xml:space="preserve">. </w:t>
      </w:r>
      <w:r w:rsidRPr="00816357">
        <w:t>Поэтому это надо учить</w:t>
      </w:r>
      <w:r w:rsidR="00357BB5">
        <w:t xml:space="preserve">. </w:t>
      </w:r>
      <w:r w:rsidRPr="00816357">
        <w:t>Кстати</w:t>
      </w:r>
      <w:r w:rsidR="00EC0E70">
        <w:t xml:space="preserve">, </w:t>
      </w:r>
      <w:r w:rsidRPr="00816357">
        <w:t>такие системы не давались в московской школе</w:t>
      </w:r>
      <w:r w:rsidR="00357BB5">
        <w:t xml:space="preserve">. </w:t>
      </w:r>
    </w:p>
    <w:p w:rsidR="0083384A" w:rsidRPr="00816357" w:rsidRDefault="0083384A" w:rsidP="0083384A">
      <w:r w:rsidRPr="00816357">
        <w:rPr>
          <w:i/>
        </w:rPr>
        <w:t>Из зала: — А вот эту координацию</w:t>
      </w:r>
      <w:r w:rsidR="00A829C0">
        <w:rPr>
          <w:i/>
        </w:rPr>
        <w:t>,</w:t>
      </w:r>
      <w:r w:rsidRPr="00816357">
        <w:rPr>
          <w:i/>
        </w:rPr>
        <w:t xml:space="preserve"> каждый человек должен для себя… своя? Или это просто общая координация?</w:t>
      </w:r>
    </w:p>
    <w:p w:rsidR="0083384A" w:rsidRPr="00816357" w:rsidRDefault="0083384A" w:rsidP="0083384A">
      <w:pPr>
        <w:rPr>
          <w:i/>
        </w:rPr>
      </w:pPr>
      <w:r w:rsidRPr="00816357">
        <w:t>Это общая координация для всех людей</w:t>
      </w:r>
      <w:r w:rsidR="00357BB5">
        <w:t xml:space="preserve">. </w:t>
      </w:r>
      <w:r w:rsidRPr="00816357">
        <w:t>Это принцип работы Дома Отца каждого плана</w:t>
      </w:r>
      <w:r w:rsidR="00357BB5">
        <w:t xml:space="preserve">. </w:t>
      </w:r>
    </w:p>
    <w:p w:rsidR="0083384A" w:rsidRPr="00816357" w:rsidRDefault="0083384A" w:rsidP="0083384A">
      <w:r w:rsidRPr="00816357">
        <w:rPr>
          <w:i/>
        </w:rPr>
        <w:t>Из зала: — Эту координацию мы должны все вместе сделать? А вот каждый у себя? А где гарантия</w:t>
      </w:r>
      <w:r w:rsidR="00EC0E70">
        <w:rPr>
          <w:i/>
        </w:rPr>
        <w:t xml:space="preserve">, </w:t>
      </w:r>
      <w:r w:rsidRPr="00816357">
        <w:rPr>
          <w:i/>
        </w:rPr>
        <w:t>что я правильно скоординирую… (шум в зале)</w:t>
      </w:r>
      <w:r w:rsidR="00357BB5">
        <w:rPr>
          <w:i/>
        </w:rPr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t xml:space="preserve">Ты в иерархической школе? </w:t>
      </w:r>
    </w:p>
    <w:p w:rsidR="0083384A" w:rsidRPr="00816357" w:rsidRDefault="0083384A" w:rsidP="0083384A">
      <w:r w:rsidRPr="00816357">
        <w:rPr>
          <w:i/>
        </w:rPr>
        <w:t>Из зала: — Ааа… (Смех в зале)</w:t>
      </w:r>
      <w:r w:rsidR="00357BB5">
        <w:rPr>
          <w:i/>
        </w:rPr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t>Правда</w:t>
      </w:r>
      <w:r w:rsidR="00EC0E70">
        <w:t xml:space="preserve">, </w:t>
      </w:r>
      <w:r w:rsidRPr="00816357">
        <w:t>смотри как быстро нашла ответ</w:t>
      </w:r>
      <w:r w:rsidR="00357BB5">
        <w:t xml:space="preserve">. </w:t>
      </w:r>
      <w:r w:rsidRPr="00816357">
        <w:t>Вопросом на вопрос: «А где твоё слияние с Учителем? Где гарантия того</w:t>
      </w:r>
      <w:r w:rsidR="00EC0E70">
        <w:t xml:space="preserve">, </w:t>
      </w:r>
      <w:r w:rsidRPr="00816357">
        <w:t>что ты слита с Учителем или не слита</w:t>
      </w:r>
      <w:r w:rsidR="00EC0E70">
        <w:t xml:space="preserve">, </w:t>
      </w:r>
      <w:r w:rsidRPr="00816357">
        <w:t>да?»</w:t>
      </w:r>
      <w:r w:rsidR="00357BB5">
        <w:t xml:space="preserve"> </w:t>
      </w:r>
      <w:r w:rsidRPr="00816357">
        <w:t>Мы с тобой об этом говорили уже</w:t>
      </w:r>
      <w:r w:rsidR="00357BB5">
        <w:t xml:space="preserve">. </w:t>
      </w:r>
      <w:r w:rsidRPr="00816357">
        <w:t>Где ваши сомнения</w:t>
      </w:r>
      <w:r w:rsidR="00EC0E70">
        <w:t xml:space="preserve">, </w:t>
      </w:r>
      <w:r w:rsidRPr="00816357">
        <w:t xml:space="preserve">гарантии? </w:t>
      </w:r>
    </w:p>
    <w:p w:rsidR="0083384A" w:rsidRPr="00816357" w:rsidRDefault="0083384A" w:rsidP="0083384A">
      <w:r w:rsidRPr="00816357">
        <w:rPr>
          <w:i/>
        </w:rPr>
        <w:t>Из зала: — Стул сломался</w:t>
      </w:r>
      <w:r w:rsidR="00357BB5">
        <w:rPr>
          <w:i/>
        </w:rPr>
        <w:t xml:space="preserve">. </w:t>
      </w:r>
      <w:r w:rsidRPr="00816357">
        <w:rPr>
          <w:i/>
        </w:rPr>
        <w:t>Это и вдохновляет</w:t>
      </w:r>
      <w:r w:rsidR="00E92D19">
        <w:rPr>
          <w:i/>
        </w:rPr>
        <w:t>, что можно</w:t>
      </w:r>
      <w:r w:rsidR="00357BB5">
        <w:rPr>
          <w:i/>
        </w:rPr>
        <w:t xml:space="preserve">. </w:t>
      </w:r>
      <w:r w:rsidRPr="00816357">
        <w:rPr>
          <w:i/>
        </w:rPr>
        <w:t>(Смех в зале)</w:t>
      </w:r>
      <w:r w:rsidR="00357BB5">
        <w:rPr>
          <w:i/>
        </w:rPr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t>Сядь на другой стул</w:t>
      </w:r>
      <w:r w:rsidR="00EC0E70">
        <w:t xml:space="preserve">, </w:t>
      </w:r>
      <w:r w:rsidRPr="00816357">
        <w:t>тебе ж говорили</w:t>
      </w:r>
      <w:r w:rsidR="00357BB5">
        <w:t xml:space="preserve">. </w:t>
      </w:r>
      <w:r w:rsidRPr="00816357">
        <w:t>Поверь</w:t>
      </w:r>
      <w:r w:rsidR="00EC0E70">
        <w:t xml:space="preserve">, </w:t>
      </w:r>
      <w:r w:rsidRPr="00816357">
        <w:t>что…</w:t>
      </w:r>
      <w:r w:rsidRPr="00816357">
        <w:rPr>
          <w:i/>
        </w:rPr>
        <w:t xml:space="preserve"> (Шум в зале)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rPr>
          <w:i/>
        </w:rPr>
        <w:t>Из зала: — Я уже на другое место села</w:t>
      </w:r>
      <w:r w:rsidR="00357BB5">
        <w:rPr>
          <w:i/>
        </w:rPr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t>А ты на этом месте слилась с Учителями?</w:t>
      </w:r>
    </w:p>
    <w:p w:rsidR="0083384A" w:rsidRPr="00816357" w:rsidRDefault="0083384A" w:rsidP="0083384A">
      <w:r w:rsidRPr="00816357">
        <w:rPr>
          <w:i/>
        </w:rPr>
        <w:t xml:space="preserve">Из зала: — На этом? </w:t>
      </w:r>
    </w:p>
    <w:p w:rsidR="0083384A" w:rsidRPr="00816357" w:rsidRDefault="0083384A" w:rsidP="0083384A">
      <w:pPr>
        <w:rPr>
          <w:i/>
        </w:rPr>
      </w:pPr>
      <w:r w:rsidRPr="00816357">
        <w:t>Да</w:t>
      </w:r>
      <w:r w:rsidR="00E92D19">
        <w:t>. Т</w:t>
      </w:r>
      <w:r w:rsidRPr="00816357">
        <w:t>ам же не смогла</w:t>
      </w:r>
      <w:r w:rsidR="00357BB5">
        <w:t xml:space="preserve">. </w:t>
      </w:r>
      <w:r w:rsidRPr="00816357">
        <w:t>Здесь слилась?</w:t>
      </w:r>
    </w:p>
    <w:p w:rsidR="0083384A" w:rsidRPr="00816357" w:rsidRDefault="0083384A" w:rsidP="0083384A">
      <w:r w:rsidRPr="00816357">
        <w:rPr>
          <w:i/>
        </w:rPr>
        <w:t>Из зала: — Я</w:t>
      </w:r>
      <w:r w:rsidR="00EC0E70">
        <w:rPr>
          <w:i/>
        </w:rPr>
        <w:t xml:space="preserve">, </w:t>
      </w:r>
      <w:r w:rsidRPr="00816357">
        <w:rPr>
          <w:i/>
        </w:rPr>
        <w:t>конечно</w:t>
      </w:r>
      <w:r w:rsidR="00EC0E70">
        <w:rPr>
          <w:i/>
        </w:rPr>
        <w:t xml:space="preserve">, </w:t>
      </w:r>
      <w:r w:rsidRPr="00816357">
        <w:rPr>
          <w:i/>
        </w:rPr>
        <w:t>сливаюсь</w:t>
      </w:r>
      <w:r w:rsidR="00EC0E70">
        <w:rPr>
          <w:i/>
        </w:rPr>
        <w:t xml:space="preserve">, </w:t>
      </w:r>
      <w:r w:rsidRPr="00816357">
        <w:rPr>
          <w:i/>
        </w:rPr>
        <w:t>я не знаю…(Смех в зале)</w:t>
      </w:r>
      <w:r w:rsidR="00357BB5">
        <w:rPr>
          <w:i/>
        </w:rPr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t>Лен</w:t>
      </w:r>
      <w:r w:rsidR="00EC0E70">
        <w:t xml:space="preserve">, </w:t>
      </w:r>
      <w:r w:rsidRPr="00816357">
        <w:t xml:space="preserve">а какая чакра у меня должна была на это возбудиться? </w:t>
      </w:r>
      <w:r w:rsidRPr="00E92D19">
        <w:rPr>
          <w:i/>
        </w:rPr>
        <w:t>(Смех в</w:t>
      </w:r>
      <w:r w:rsidRPr="00816357">
        <w:rPr>
          <w:i/>
        </w:rPr>
        <w:t xml:space="preserve"> зале)</w:t>
      </w:r>
      <w:r w:rsidR="00357BB5">
        <w:rPr>
          <w:i/>
        </w:rPr>
        <w:t xml:space="preserve">. </w:t>
      </w:r>
      <w:r w:rsidRPr="00816357">
        <w:t>Вот когда ты вот так знаешь? Ты увидела? Вот так действуют Учителя по подуровням</w:t>
      </w:r>
      <w:r w:rsidR="00EC0E70">
        <w:t xml:space="preserve">, </w:t>
      </w:r>
      <w:r w:rsidRPr="00816357">
        <w:t>понимаешь? То есть</w:t>
      </w:r>
      <w:r w:rsidR="00E92D19">
        <w:t>,</w:t>
      </w:r>
      <w:r w:rsidRPr="00816357">
        <w:t xml:space="preserve"> я тебе открытым текстом рассказал</w:t>
      </w:r>
      <w:r w:rsidR="00EC0E70">
        <w:t xml:space="preserve">, </w:t>
      </w:r>
      <w:r w:rsidRPr="00816357">
        <w:t>какая вибрация на движения тела пошла у тебя по разным подуровням</w:t>
      </w:r>
      <w:r w:rsidR="00357BB5">
        <w:t xml:space="preserve">. </w:t>
      </w:r>
      <w:r w:rsidRPr="00816357">
        <w:t>Первая</w:t>
      </w:r>
      <w:r w:rsidR="00EC0E70">
        <w:t xml:space="preserve">, </w:t>
      </w:r>
      <w:r w:rsidRPr="00816357">
        <w:t>вторая</w:t>
      </w:r>
      <w:r w:rsidR="00EC0E70">
        <w:t xml:space="preserve">, </w:t>
      </w:r>
      <w:r w:rsidRPr="00816357">
        <w:t>третья чакра</w:t>
      </w:r>
      <w:r w:rsidR="00EC0E70">
        <w:t xml:space="preserve">, </w:t>
      </w:r>
      <w:r w:rsidRPr="00816357">
        <w:t>выбирай</w:t>
      </w:r>
      <w:r w:rsidR="00357BB5">
        <w:t xml:space="preserve">. </w:t>
      </w:r>
      <w:r w:rsidRPr="00816357">
        <w:t>Ближе к первой</w:t>
      </w:r>
      <w:r w:rsidR="00EC0E70">
        <w:t xml:space="preserve">, </w:t>
      </w:r>
      <w:r w:rsidRPr="00816357">
        <w:t>второй</w:t>
      </w:r>
      <w:r w:rsidR="00357BB5">
        <w:t xml:space="preserve">. </w:t>
      </w:r>
    </w:p>
    <w:p w:rsidR="0083384A" w:rsidRPr="00816357" w:rsidRDefault="0083384A" w:rsidP="0083384A">
      <w:r w:rsidRPr="00816357">
        <w:rPr>
          <w:i/>
        </w:rPr>
        <w:t>Из зала: У кого что проработано?</w:t>
      </w:r>
    </w:p>
    <w:p w:rsidR="0083384A" w:rsidRPr="00816357" w:rsidRDefault="0083384A" w:rsidP="0083384A">
      <w:r w:rsidRPr="00816357">
        <w:t>Да</w:t>
      </w:r>
      <w:r w:rsidR="00EC0E70">
        <w:t xml:space="preserve">, </w:t>
      </w:r>
      <w:r w:rsidRPr="00816357">
        <w:t>у кого</w:t>
      </w:r>
      <w:r w:rsidR="00EC0E70">
        <w:t xml:space="preserve">, </w:t>
      </w:r>
      <w:r w:rsidRPr="00816357">
        <w:t>что болит</w:t>
      </w:r>
      <w:r w:rsidR="00EC0E70">
        <w:t xml:space="preserve">, </w:t>
      </w:r>
      <w:r w:rsidRPr="00816357">
        <w:t>тот о том и говорит</w:t>
      </w:r>
      <w:r w:rsidR="00357BB5">
        <w:t xml:space="preserve">. </w:t>
      </w:r>
      <w:r w:rsidRPr="00E92D19">
        <w:rPr>
          <w:i/>
        </w:rPr>
        <w:t>(</w:t>
      </w:r>
      <w:r w:rsidRPr="00816357">
        <w:rPr>
          <w:i/>
        </w:rPr>
        <w:t>Смех в зале)</w:t>
      </w:r>
      <w:r w:rsidR="00357BB5">
        <w:rPr>
          <w:i/>
        </w:rPr>
        <w:t xml:space="preserve">. </w:t>
      </w:r>
      <w:r w:rsidRPr="00816357">
        <w:t>Это я помню</w:t>
      </w:r>
      <w:r w:rsidR="00357BB5">
        <w:t xml:space="preserve">. </w:t>
      </w:r>
      <w:r w:rsidR="00E92D19">
        <w:t>Но есть з</w:t>
      </w:r>
      <w:r w:rsidRPr="00816357">
        <w:t>акон зеркала</w:t>
      </w:r>
      <w:r w:rsidR="00EC0E70">
        <w:t xml:space="preserve">, </w:t>
      </w:r>
      <w:r w:rsidRPr="00816357">
        <w:t>знаешь такой? Чтобы обучить</w:t>
      </w:r>
      <w:r w:rsidR="00E92D19">
        <w:t>,</w:t>
      </w:r>
      <w:r w:rsidRPr="00816357">
        <w:t xml:space="preserve"> надо иногда зеркало ставить</w:t>
      </w:r>
      <w:r w:rsidR="00EC0E70">
        <w:t xml:space="preserve">, </w:t>
      </w:r>
      <w:r w:rsidRPr="00816357">
        <w:t>иначе не получается</w:t>
      </w:r>
      <w:r w:rsidR="00357BB5">
        <w:t xml:space="preserve">. </w:t>
      </w:r>
      <w:r w:rsidRPr="00816357">
        <w:t>Человек сам себя не видит</w:t>
      </w:r>
      <w:r w:rsidR="00357BB5">
        <w:t xml:space="preserve">. </w:t>
      </w:r>
      <w:r w:rsidRPr="00816357">
        <w:t>Вот закон Дома Отца</w:t>
      </w:r>
      <w:r w:rsidR="00357BB5">
        <w:t xml:space="preserve">. </w:t>
      </w:r>
      <w:r w:rsidRPr="00816357">
        <w:t>Все ясно?</w:t>
      </w:r>
    </w:p>
    <w:p w:rsidR="0083384A" w:rsidRPr="00816357" w:rsidRDefault="0083384A" w:rsidP="0083384A">
      <w:pPr>
        <w:rPr>
          <w:i/>
        </w:rPr>
      </w:pPr>
      <w:r w:rsidRPr="00816357">
        <w:t>Это</w:t>
      </w:r>
      <w:r w:rsidR="00EC0E70">
        <w:t xml:space="preserve">, </w:t>
      </w:r>
      <w:r w:rsidRPr="00816357">
        <w:t>давайте так</w:t>
      </w:r>
      <w:r w:rsidR="00EC0E70">
        <w:t xml:space="preserve">, </w:t>
      </w:r>
      <w:r w:rsidRPr="00816357">
        <w:t>это самая важная система совершенного человека</w:t>
      </w:r>
      <w:r w:rsidR="00357BB5">
        <w:t xml:space="preserve">. </w:t>
      </w:r>
      <w:r w:rsidRPr="00816357">
        <w:t>Если вы возьмёте эту систему</w:t>
      </w:r>
      <w:r w:rsidR="00EC0E70">
        <w:t xml:space="preserve">, </w:t>
      </w:r>
      <w:r w:rsidRPr="00816357">
        <w:t>первая ступень вам пойдёт дальше легче</w:t>
      </w:r>
      <w:r w:rsidR="00357BB5">
        <w:t xml:space="preserve">. </w:t>
      </w:r>
      <w:r w:rsidRPr="00816357">
        <w:t>Если вы эту систему не возьмёте</w:t>
      </w:r>
      <w:r w:rsidR="00EC0E70">
        <w:t xml:space="preserve">, </w:t>
      </w:r>
      <w:r w:rsidRPr="00816357">
        <w:t>Валеосинтеза у вас не будет</w:t>
      </w:r>
      <w:r w:rsidR="00357BB5">
        <w:t xml:space="preserve">. </w:t>
      </w:r>
    </w:p>
    <w:p w:rsidR="0083384A" w:rsidRPr="00816357" w:rsidRDefault="0083384A" w:rsidP="0083384A">
      <w:r w:rsidRPr="00816357">
        <w:rPr>
          <w:i/>
        </w:rPr>
        <w:lastRenderedPageBreak/>
        <w:t xml:space="preserve">Из зала: </w:t>
      </w:r>
      <w:r w:rsidR="001B5CBF">
        <w:rPr>
          <w:i/>
        </w:rPr>
        <w:t xml:space="preserve">— </w:t>
      </w:r>
      <w:r w:rsidRPr="00816357">
        <w:rPr>
          <w:i/>
        </w:rPr>
        <w:t xml:space="preserve">А где-то пропечатаны эти все </w:t>
      </w:r>
      <w:r w:rsidR="00E92D19">
        <w:rPr>
          <w:i/>
        </w:rPr>
        <w:t>девять</w:t>
      </w:r>
      <w:r w:rsidRPr="00816357">
        <w:rPr>
          <w:i/>
        </w:rPr>
        <w:t xml:space="preserve">? </w:t>
      </w:r>
    </w:p>
    <w:p w:rsidR="0083384A" w:rsidRPr="00816357" w:rsidRDefault="0083384A" w:rsidP="0083384A">
      <w:pPr>
        <w:rPr>
          <w:i/>
        </w:rPr>
      </w:pPr>
      <w:r w:rsidRPr="00816357">
        <w:t>Да</w:t>
      </w:r>
      <w:r w:rsidR="00EC0E70">
        <w:t xml:space="preserve">, </w:t>
      </w:r>
      <w:r w:rsidRPr="00816357">
        <w:t>здесь</w:t>
      </w:r>
      <w:r w:rsidR="00357BB5">
        <w:t xml:space="preserve">. </w:t>
      </w:r>
    </w:p>
    <w:p w:rsidR="0083384A" w:rsidRPr="00816357" w:rsidRDefault="0083384A" w:rsidP="0083384A">
      <w:r w:rsidRPr="00816357">
        <w:rPr>
          <w:i/>
        </w:rPr>
        <w:t>Из зала: — Я пришла в магазин</w:t>
      </w:r>
      <w:r w:rsidR="00EC0E70">
        <w:rPr>
          <w:i/>
        </w:rPr>
        <w:t xml:space="preserve">, </w:t>
      </w:r>
      <w:r w:rsidRPr="00816357">
        <w:rPr>
          <w:i/>
        </w:rPr>
        <w:t>спросила…</w:t>
      </w:r>
      <w:r w:rsidR="00357BB5">
        <w:rPr>
          <w:i/>
        </w:rPr>
        <w:t xml:space="preserve">. </w:t>
      </w:r>
      <w:r w:rsidRPr="00816357">
        <w:rPr>
          <w:i/>
        </w:rPr>
        <w:t>(Шум и смех в зале)</w:t>
      </w:r>
      <w:r w:rsidR="00357BB5">
        <w:rPr>
          <w:i/>
        </w:rPr>
        <w:t xml:space="preserve"> </w:t>
      </w:r>
    </w:p>
    <w:p w:rsidR="0083384A" w:rsidRPr="00816357" w:rsidRDefault="0083384A" w:rsidP="0083384A">
      <w:pPr>
        <w:rPr>
          <w:i/>
        </w:rPr>
      </w:pPr>
      <w:r w:rsidRPr="00816357">
        <w:t xml:space="preserve">Магнит? Что в магазине ответили? </w:t>
      </w:r>
    </w:p>
    <w:p w:rsidR="0083384A" w:rsidRPr="00816357" w:rsidRDefault="0083384A" w:rsidP="0083384A">
      <w:r w:rsidRPr="00816357">
        <w:rPr>
          <w:i/>
        </w:rPr>
        <w:t>Из зала: — Ну</w:t>
      </w:r>
      <w:r w:rsidR="00EC0E70">
        <w:rPr>
          <w:i/>
        </w:rPr>
        <w:t xml:space="preserve">, </w:t>
      </w:r>
      <w:r w:rsidRPr="00816357">
        <w:rPr>
          <w:i/>
        </w:rPr>
        <w:t>совсем дурдом</w:t>
      </w:r>
      <w:r w:rsidR="00357BB5">
        <w:rPr>
          <w:i/>
        </w:rPr>
        <w:t xml:space="preserve">. </w:t>
      </w:r>
      <w:r w:rsidRPr="00816357">
        <w:rPr>
          <w:i/>
        </w:rPr>
        <w:t>(Смех в зале)</w:t>
      </w:r>
      <w:r w:rsidR="00357BB5">
        <w:rPr>
          <w:i/>
        </w:rPr>
        <w:t xml:space="preserve"> </w:t>
      </w:r>
    </w:p>
    <w:p w:rsidR="0083384A" w:rsidRPr="00816357" w:rsidRDefault="0083384A" w:rsidP="0083384A">
      <w:pPr>
        <w:rPr>
          <w:i/>
        </w:rPr>
      </w:pPr>
      <w:r w:rsidRPr="00816357">
        <w:t>Это вам ответ</w:t>
      </w:r>
      <w:r w:rsidR="00357BB5">
        <w:t xml:space="preserve">. </w:t>
      </w:r>
    </w:p>
    <w:p w:rsidR="0083384A" w:rsidRPr="00816357" w:rsidRDefault="0083384A" w:rsidP="0083384A">
      <w:r w:rsidRPr="00816357">
        <w:rPr>
          <w:i/>
        </w:rPr>
        <w:t>Из зала: — Нет</w:t>
      </w:r>
      <w:r w:rsidR="00EC0E70">
        <w:rPr>
          <w:i/>
        </w:rPr>
        <w:t xml:space="preserve">, </w:t>
      </w:r>
      <w:r w:rsidRPr="00816357">
        <w:rPr>
          <w:i/>
        </w:rPr>
        <w:t>на самом деле</w:t>
      </w:r>
      <w:r w:rsidR="00EC0E70">
        <w:rPr>
          <w:i/>
        </w:rPr>
        <w:t xml:space="preserve">, </w:t>
      </w:r>
      <w:r w:rsidRPr="00816357">
        <w:rPr>
          <w:i/>
        </w:rPr>
        <w:t>знать-то нужно их все</w:t>
      </w:r>
      <w:r w:rsidR="00357BB5">
        <w:rPr>
          <w:i/>
        </w:rPr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t>Нет у нас ещё книг</w:t>
      </w:r>
      <w:r w:rsidR="00357BB5">
        <w:t xml:space="preserve">. </w:t>
      </w:r>
    </w:p>
    <w:p w:rsidR="0083384A" w:rsidRPr="00816357" w:rsidRDefault="0083384A" w:rsidP="0083384A">
      <w:r w:rsidRPr="00816357">
        <w:rPr>
          <w:i/>
        </w:rPr>
        <w:t xml:space="preserve">Из зала: — </w:t>
      </w:r>
      <w:r w:rsidR="00E92D19">
        <w:rPr>
          <w:i/>
        </w:rPr>
        <w:t xml:space="preserve">Это только третий. А остальные? </w:t>
      </w:r>
      <w:r w:rsidRPr="00816357">
        <w:rPr>
          <w:i/>
        </w:rPr>
        <w:t>(Шум в зале</w:t>
      </w:r>
      <w:r w:rsidR="00E92D19">
        <w:rPr>
          <w:i/>
        </w:rPr>
        <w:t>)</w:t>
      </w:r>
      <w:r w:rsidR="00357BB5">
        <w:rPr>
          <w:i/>
        </w:rPr>
        <w:t xml:space="preserve"> </w:t>
      </w:r>
    </w:p>
    <w:p w:rsidR="0083384A" w:rsidRPr="00816357" w:rsidRDefault="00E92D19" w:rsidP="00625C6E">
      <w:r>
        <w:t xml:space="preserve">Сейчас мы будем говорить. </w:t>
      </w:r>
      <w:r w:rsidR="0083384A" w:rsidRPr="00816357">
        <w:t>Вот это матрицы</w:t>
      </w:r>
      <w:r w:rsidR="00357BB5">
        <w:t xml:space="preserve">. </w:t>
      </w:r>
      <w:r w:rsidR="0083384A" w:rsidRPr="00816357">
        <w:t>Значит</w:t>
      </w:r>
      <w:r w:rsidR="00EC0E70">
        <w:t xml:space="preserve">, </w:t>
      </w:r>
      <w:r w:rsidR="0083384A" w:rsidRPr="00816357">
        <w:t>вот чакры — это вот третий подуровень</w:t>
      </w:r>
      <w:r w:rsidR="00EC0E70">
        <w:t xml:space="preserve">, </w:t>
      </w:r>
      <w:r w:rsidR="0083384A" w:rsidRPr="00816357">
        <w:t>вот они все написаны</w:t>
      </w:r>
      <w:r w:rsidR="00EC0E70">
        <w:t xml:space="preserve">, </w:t>
      </w:r>
      <w:r w:rsidR="0083384A" w:rsidRPr="00816357">
        <w:t>да? А если вот так поставить</w:t>
      </w:r>
      <w:r w:rsidR="00EC0E70">
        <w:t xml:space="preserve">, </w:t>
      </w:r>
      <w:r w:rsidR="0083384A" w:rsidRPr="00816357">
        <w:t>вот это всё</w:t>
      </w:r>
      <w:r w:rsidR="00EC0E70">
        <w:t xml:space="preserve">, </w:t>
      </w:r>
      <w:r w:rsidR="0083384A" w:rsidRPr="00816357">
        <w:t>что я написал</w:t>
      </w:r>
      <w:r w:rsidR="00EC0E70">
        <w:t xml:space="preserve">, </w:t>
      </w:r>
      <w:r w:rsidR="0083384A" w:rsidRPr="00816357">
        <w:t>это… Значит</w:t>
      </w:r>
      <w:r w:rsidR="00EC0E70">
        <w:t xml:space="preserve">, </w:t>
      </w:r>
      <w:r w:rsidR="0083384A" w:rsidRPr="00816357">
        <w:t>ещё раз</w:t>
      </w:r>
      <w:r w:rsidR="00EC0E70">
        <w:t xml:space="preserve">, </w:t>
      </w:r>
      <w:r w:rsidR="0083384A" w:rsidRPr="00816357">
        <w:t>внимание! Отвечаю даме и вам всем отвечаю</w:t>
      </w:r>
      <w:r w:rsidR="00EC0E70">
        <w:t xml:space="preserve">, </w:t>
      </w:r>
      <w:r w:rsidR="0083384A" w:rsidRPr="00816357">
        <w:t>вам так будет легче</w:t>
      </w:r>
      <w:r w:rsidR="00357BB5">
        <w:t xml:space="preserve">. </w:t>
      </w:r>
      <w:r w:rsidR="0083384A" w:rsidRPr="00816357">
        <w:t>Ещё раз</w:t>
      </w:r>
      <w:r w:rsidR="00EC0E70">
        <w:t xml:space="preserve">, </w:t>
      </w:r>
      <w:r w:rsidR="0083384A" w:rsidRPr="00816357">
        <w:t>вот чакры</w:t>
      </w:r>
      <w:r w:rsidR="00EC0E70">
        <w:t xml:space="preserve">, </w:t>
      </w:r>
      <w:r w:rsidR="0083384A" w:rsidRPr="00816357">
        <w:t>да? Вот они</w:t>
      </w:r>
      <w:r w:rsidR="00625C6E">
        <w:t>,</w:t>
      </w:r>
      <w:r w:rsidR="0083384A" w:rsidRPr="00816357">
        <w:t xml:space="preserve"> горизонтально</w:t>
      </w:r>
      <w:r w:rsidR="00357BB5">
        <w:t xml:space="preserve">. </w:t>
      </w:r>
      <w:r w:rsidR="0083384A" w:rsidRPr="00816357">
        <w:t>Чакры написано</w:t>
      </w:r>
      <w:r w:rsidR="00EC0E70">
        <w:t xml:space="preserve">, </w:t>
      </w:r>
      <w:r w:rsidR="0083384A" w:rsidRPr="00816357">
        <w:t>видите? Горизонтально</w:t>
      </w:r>
      <w:r w:rsidR="00357BB5">
        <w:t xml:space="preserve">. </w:t>
      </w:r>
      <w:r w:rsidR="0083384A" w:rsidRPr="00625C6E">
        <w:rPr>
          <w:iCs/>
        </w:rPr>
        <w:t>(Заберите себе</w:t>
      </w:r>
      <w:r w:rsidR="00EC0E70" w:rsidRPr="00625C6E">
        <w:rPr>
          <w:iCs/>
        </w:rPr>
        <w:t xml:space="preserve">, </w:t>
      </w:r>
      <w:r w:rsidR="0083384A" w:rsidRPr="00625C6E">
        <w:rPr>
          <w:iCs/>
        </w:rPr>
        <w:t>если у вас нет)</w:t>
      </w:r>
      <w:r w:rsidR="00625C6E">
        <w:rPr>
          <w:iCs/>
        </w:rPr>
        <w:t>.</w:t>
      </w:r>
      <w:r w:rsidR="0083384A" w:rsidRPr="00816357">
        <w:t xml:space="preserve"> Чакры</w:t>
      </w:r>
      <w:r w:rsidR="00EC0E70">
        <w:t xml:space="preserve">, </w:t>
      </w:r>
      <w:r w:rsidR="0083384A" w:rsidRPr="00816357">
        <w:t>увидели</w:t>
      </w:r>
      <w:r w:rsidR="00EC0E70">
        <w:t xml:space="preserve">, </w:t>
      </w:r>
      <w:r w:rsidR="0083384A" w:rsidRPr="00816357">
        <w:t>на третьем подплане? Это</w:t>
      </w:r>
      <w:r w:rsidR="00625C6E">
        <w:t xml:space="preserve"> в</w:t>
      </w:r>
      <w:r w:rsidR="0083384A" w:rsidRPr="00816357">
        <w:t>от мы написали чакры</w:t>
      </w:r>
      <w:r w:rsidR="00357BB5">
        <w:t xml:space="preserve">. </w:t>
      </w:r>
      <w:r w:rsidR="0083384A" w:rsidRPr="00816357">
        <w:t>Потом переворачиваем крест и берём третий подуровень</w:t>
      </w:r>
      <w:r w:rsidR="00EC0E70">
        <w:t xml:space="preserve">, </w:t>
      </w:r>
      <w:r w:rsidR="0083384A" w:rsidRPr="00816357">
        <w:t>то же самое</w:t>
      </w:r>
      <w:r w:rsidR="00357BB5">
        <w:t xml:space="preserve">. </w:t>
      </w:r>
      <w:r w:rsidR="0083384A" w:rsidRPr="00816357">
        <w:t>Или третью вертикаль</w:t>
      </w:r>
      <w:r w:rsidR="00EC0E70">
        <w:t xml:space="preserve">, </w:t>
      </w:r>
      <w:r w:rsidR="0083384A" w:rsidRPr="00816357">
        <w:t>вот она</w:t>
      </w:r>
      <w:r w:rsidR="00EC0E70">
        <w:t xml:space="preserve">, </w:t>
      </w:r>
      <w:r w:rsidR="0083384A" w:rsidRPr="00816357">
        <w:t>тройка</w:t>
      </w:r>
      <w:r w:rsidR="00EC0E70">
        <w:t xml:space="preserve">, </w:t>
      </w:r>
      <w:r w:rsidR="0083384A" w:rsidRPr="00816357">
        <w:t>видите? И вот она</w:t>
      </w:r>
      <w:r w:rsidR="00EC0E70">
        <w:t xml:space="preserve">, </w:t>
      </w:r>
      <w:r w:rsidR="0083384A" w:rsidRPr="00816357">
        <w:t>вертикаль тройка</w:t>
      </w:r>
      <w:r w:rsidR="00357BB5">
        <w:t xml:space="preserve">. </w:t>
      </w:r>
      <w:r w:rsidR="0083384A" w:rsidRPr="00816357">
        <w:t>Получается крест чакр и третьей вертикали</w:t>
      </w:r>
      <w:r w:rsidR="00357BB5">
        <w:t xml:space="preserve">. </w:t>
      </w:r>
      <w:r w:rsidR="0083384A" w:rsidRPr="00816357">
        <w:t>Ставим две параллельности и анализируем</w:t>
      </w:r>
      <w:r w:rsidR="00357BB5">
        <w:t xml:space="preserve">. </w:t>
      </w:r>
      <w:r w:rsidR="0083384A" w:rsidRPr="00816357">
        <w:t>Вот она</w:t>
      </w:r>
      <w:r w:rsidR="00EC0E70">
        <w:t xml:space="preserve">, </w:t>
      </w:r>
      <w:r w:rsidR="0083384A" w:rsidRPr="00816357">
        <w:t>схема</w:t>
      </w:r>
      <w:r w:rsidR="00357BB5">
        <w:t xml:space="preserve">. </w:t>
      </w:r>
    </w:p>
    <w:p w:rsidR="0083384A" w:rsidRPr="00816357" w:rsidRDefault="0083384A" w:rsidP="0083384A">
      <w:r w:rsidRPr="00816357">
        <w:t>Не</w:t>
      </w:r>
      <w:r w:rsidR="00EC0E70">
        <w:t xml:space="preserve">, </w:t>
      </w:r>
      <w:r w:rsidRPr="00816357">
        <w:t>я не возмущаюсь</w:t>
      </w:r>
      <w:r w:rsidR="00EC0E70">
        <w:t xml:space="preserve">, </w:t>
      </w:r>
      <w:r w:rsidRPr="00816357">
        <w:t>я объясняю</w:t>
      </w:r>
      <w:r w:rsidR="00357BB5">
        <w:t xml:space="preserve">. </w:t>
      </w:r>
      <w:r w:rsidRPr="00816357">
        <w:t>Просто я преодолевал шум</w:t>
      </w:r>
      <w:r w:rsidR="00357BB5">
        <w:t xml:space="preserve">. </w:t>
      </w:r>
      <w:r w:rsidRPr="00816357">
        <w:t>Тому</w:t>
      </w:r>
      <w:r w:rsidR="00EC0E70">
        <w:t xml:space="preserve">, </w:t>
      </w:r>
      <w:r w:rsidRPr="00816357">
        <w:t>у кого нет схемы</w:t>
      </w:r>
      <w:r w:rsidR="00EC0E70">
        <w:t xml:space="preserve">, </w:t>
      </w:r>
      <w:r w:rsidRPr="00816357">
        <w:t>возьмите вот на столе</w:t>
      </w:r>
      <w:r w:rsidR="00EC0E70">
        <w:t xml:space="preserve">, </w:t>
      </w:r>
      <w:r w:rsidRPr="00816357">
        <w:t>московская группа дарит ленинградцам</w:t>
      </w:r>
      <w:r w:rsidR="00EC0E70">
        <w:t xml:space="preserve">, </w:t>
      </w:r>
      <w:r w:rsidRPr="00816357">
        <w:t>если у кого-то нету</w:t>
      </w:r>
      <w:r w:rsidR="00357BB5">
        <w:t xml:space="preserve">. </w:t>
      </w:r>
      <w:r w:rsidRPr="00816357">
        <w:t>Есть? Связали?</w:t>
      </w:r>
    </w:p>
    <w:p w:rsidR="0083384A" w:rsidRPr="00816357" w:rsidRDefault="0083384A" w:rsidP="0083384A">
      <w:r w:rsidRPr="00816357">
        <w:t>Задача…</w:t>
      </w:r>
      <w:r w:rsidR="00357BB5">
        <w:t xml:space="preserve">. </w:t>
      </w:r>
      <w:r w:rsidRPr="00816357">
        <w:rPr>
          <w:i/>
        </w:rPr>
        <w:t>(Обращается к кому-то)</w:t>
      </w:r>
      <w:r w:rsidRPr="00816357">
        <w:t xml:space="preserve"> Бери-бери-бери-бери</w:t>
      </w:r>
      <w:r w:rsidR="00EC0E70">
        <w:t xml:space="preserve">, </w:t>
      </w:r>
      <w:r w:rsidRPr="00816357">
        <w:t>на</w:t>
      </w:r>
      <w:r w:rsidR="00357BB5">
        <w:t xml:space="preserve">. </w:t>
      </w:r>
      <w:r w:rsidRPr="00816357">
        <w:t>Задача</w:t>
      </w:r>
      <w:r w:rsidR="00357BB5">
        <w:t xml:space="preserve">. </w:t>
      </w:r>
      <w:r w:rsidRPr="00816357">
        <w:t>Задача! Для развития мозгов</w:t>
      </w:r>
      <w:r w:rsidR="00EC0E70">
        <w:t xml:space="preserve">, </w:t>
      </w:r>
      <w:r w:rsidRPr="00816357">
        <w:t>очень полезная штука</w:t>
      </w:r>
      <w:r w:rsidR="00357BB5">
        <w:t xml:space="preserve">. </w:t>
      </w:r>
      <w:r w:rsidRPr="00816357">
        <w:rPr>
          <w:i/>
        </w:rPr>
        <w:t>(Из зала: Больше нету</w:t>
      </w:r>
      <w:r w:rsidR="00357BB5">
        <w:rPr>
          <w:i/>
        </w:rPr>
        <w:t xml:space="preserve">. </w:t>
      </w:r>
      <w:r w:rsidRPr="00816357">
        <w:rPr>
          <w:i/>
        </w:rPr>
        <w:t>)</w:t>
      </w:r>
      <w:r w:rsidRPr="00816357">
        <w:t xml:space="preserve"> Да вон</w:t>
      </w:r>
      <w:r w:rsidR="00EC0E70">
        <w:t xml:space="preserve">, </w:t>
      </w:r>
      <w:r w:rsidRPr="00816357">
        <w:t>есть</w:t>
      </w:r>
      <w:r w:rsidR="00EC0E70">
        <w:t xml:space="preserve">, </w:t>
      </w:r>
      <w:r w:rsidRPr="00816357">
        <w:t>берите</w:t>
      </w:r>
      <w:r w:rsidR="00357BB5">
        <w:t xml:space="preserve">. </w:t>
      </w:r>
      <w:r w:rsidRPr="00816357">
        <w:t>Никто не опоздал</w:t>
      </w:r>
      <w:r w:rsidR="00357BB5">
        <w:t xml:space="preserve">. </w:t>
      </w:r>
      <w:r w:rsidRPr="00816357">
        <w:t>Да</w:t>
      </w:r>
      <w:r w:rsidR="00EC0E70">
        <w:t xml:space="preserve">, </w:t>
      </w:r>
      <w:r w:rsidRPr="00816357">
        <w:t>берите-берите-берите</w:t>
      </w:r>
      <w:r w:rsidR="00EC0E70">
        <w:t xml:space="preserve">, </w:t>
      </w:r>
      <w:r w:rsidRPr="00816357">
        <w:t>всё нормально</w:t>
      </w:r>
      <w:r w:rsidR="00357BB5">
        <w:t xml:space="preserve">. </w:t>
      </w:r>
      <w:r w:rsidRPr="00816357">
        <w:t>Всё в порядке</w:t>
      </w:r>
      <w:r w:rsidR="00EC0E70">
        <w:t xml:space="preserve">, </w:t>
      </w:r>
      <w:r w:rsidRPr="00816357">
        <w:t>надо исполнять астральные желания</w:t>
      </w:r>
      <w:r w:rsidR="00357BB5">
        <w:t xml:space="preserve">. </w:t>
      </w:r>
      <w:r w:rsidRPr="00816357">
        <w:t>Всё</w:t>
      </w:r>
      <w:r w:rsidR="00357BB5">
        <w:t xml:space="preserve">. </w:t>
      </w:r>
    </w:p>
    <w:p w:rsidR="0083384A" w:rsidRPr="00816357" w:rsidRDefault="0083384A" w:rsidP="0083384A">
      <w:r w:rsidRPr="00816357">
        <w:t>А теперь для развития мозгов</w:t>
      </w:r>
      <w:r w:rsidR="00357BB5">
        <w:t xml:space="preserve">. </w:t>
      </w:r>
      <w:r w:rsidRPr="00816357">
        <w:t>Берёте вот эту схему и складываете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4-й подуровень</w:t>
      </w:r>
      <w:r w:rsidR="00EC0E70">
        <w:t xml:space="preserve">, </w:t>
      </w:r>
      <w:r w:rsidRPr="00816357">
        <w:t>вернее</w:t>
      </w:r>
      <w:r w:rsidR="00EC0E70">
        <w:t xml:space="preserve">, </w:t>
      </w:r>
      <w:r w:rsidRPr="00816357">
        <w:t>4-ю горизонталь</w:t>
      </w:r>
      <w:r w:rsidR="00EC0E70">
        <w:t xml:space="preserve">, </w:t>
      </w:r>
      <w:r w:rsidRPr="00816357">
        <w:t>— давайте так</w:t>
      </w:r>
      <w:r w:rsidR="00EC0E70">
        <w:t xml:space="preserve">, </w:t>
      </w:r>
      <w:r w:rsidRPr="00816357">
        <w:t>— с четвёртой вертикалью</w:t>
      </w:r>
      <w:r w:rsidR="00357BB5">
        <w:t xml:space="preserve">. </w:t>
      </w:r>
      <w:r w:rsidRPr="00816357">
        <w:t>Вертикаль слева</w:t>
      </w:r>
      <w:r w:rsidR="00EC0E70">
        <w:t xml:space="preserve">, </w:t>
      </w:r>
      <w:r w:rsidRPr="00816357">
        <w:t>горизонталь справа</w:t>
      </w:r>
      <w:r w:rsidR="00357BB5">
        <w:t xml:space="preserve">. </w:t>
      </w:r>
      <w:r w:rsidRPr="00816357">
        <w:t>Вертикаль отражает Дом Отца</w:t>
      </w:r>
      <w:r w:rsidR="00EC0E70">
        <w:t xml:space="preserve">, </w:t>
      </w:r>
      <w:r w:rsidRPr="00816357">
        <w:t>горизонталь отражает тело</w:t>
      </w:r>
      <w:r w:rsidR="00357BB5">
        <w:t xml:space="preserve">. </w:t>
      </w:r>
      <w:r w:rsidRPr="00816357">
        <w:t>Вот она</w:t>
      </w:r>
      <w:r w:rsidR="00EC0E70">
        <w:t xml:space="preserve">, </w:t>
      </w:r>
      <w:r w:rsidRPr="00816357">
        <w:t>матрица</w:t>
      </w:r>
      <w:r w:rsidR="00357BB5">
        <w:t xml:space="preserve">. </w:t>
      </w:r>
      <w:r w:rsidRPr="00816357">
        <w:t>И начинаете связывать между собой</w:t>
      </w:r>
      <w:r w:rsidR="00357BB5">
        <w:t xml:space="preserve">. </w:t>
      </w:r>
      <w:r w:rsidRPr="00816357">
        <w:t>В итоге</w:t>
      </w:r>
      <w:r w:rsidR="00EC0E70">
        <w:t xml:space="preserve">, </w:t>
      </w:r>
      <w:r w:rsidRPr="00816357">
        <w:t>получается синтез</w:t>
      </w:r>
      <w:r w:rsidR="00EC0E70">
        <w:t xml:space="preserve">, </w:t>
      </w:r>
      <w:r w:rsidRPr="00816357">
        <w:t>если это четвёрка</w:t>
      </w:r>
      <w:r w:rsidR="00EC0E70">
        <w:t xml:space="preserve">, </w:t>
      </w:r>
      <w:r w:rsidRPr="00816357">
        <w:t>какого тела? Ментального</w:t>
      </w:r>
      <w:r w:rsidR="00357BB5">
        <w:t xml:space="preserve">. </w:t>
      </w:r>
      <w:r w:rsidRPr="00816357">
        <w:t>Если это пятёрка — причинного</w:t>
      </w:r>
      <w:r w:rsidR="00357BB5">
        <w:t xml:space="preserve">. </w:t>
      </w:r>
      <w:r w:rsidRPr="00816357">
        <w:t>И вы прошлись по всем подпланам Домов</w:t>
      </w:r>
      <w:r w:rsidR="00EC0E70">
        <w:t xml:space="preserve">, </w:t>
      </w:r>
      <w:r w:rsidRPr="00816357">
        <w:t>помните? Разум</w:t>
      </w:r>
      <w:r w:rsidR="00EC0E70">
        <w:t xml:space="preserve">, </w:t>
      </w:r>
      <w:r w:rsidRPr="00816357">
        <w:t>Мышление</w:t>
      </w:r>
      <w:r w:rsidR="00EC0E70">
        <w:t xml:space="preserve">, </w:t>
      </w:r>
      <w:r w:rsidRPr="00816357">
        <w:t>Душа и так далее</w:t>
      </w:r>
      <w:r w:rsidR="00357BB5">
        <w:t xml:space="preserve">. </w:t>
      </w:r>
      <w:r w:rsidRPr="00816357">
        <w:t>Сложили?</w:t>
      </w:r>
    </w:p>
    <w:p w:rsidR="0083384A" w:rsidRPr="00816357" w:rsidRDefault="0083384A" w:rsidP="0083384A">
      <w:r w:rsidRPr="00816357">
        <w:t>Эта тема закончена</w:t>
      </w:r>
      <w:r w:rsidR="00357BB5">
        <w:t xml:space="preserve">. </w:t>
      </w:r>
      <w:r w:rsidRPr="00816357">
        <w:t>Перерывчик делаем или нет?</w:t>
      </w:r>
    </w:p>
    <w:p w:rsidR="0083384A" w:rsidRDefault="0083384A" w:rsidP="0083384A">
      <w:r w:rsidRPr="00816357">
        <w:t>Перерыв</w:t>
      </w:r>
      <w:r w:rsidR="00357BB5">
        <w:t xml:space="preserve">. </w:t>
      </w:r>
      <w:r w:rsidRPr="00816357">
        <w:t>Маленький</w:t>
      </w:r>
      <w:r w:rsidR="00357BB5">
        <w:t xml:space="preserve">. </w:t>
      </w:r>
      <w:r w:rsidRPr="00816357">
        <w:t>Большой не будет</w:t>
      </w:r>
      <w:r w:rsidR="00357BB5">
        <w:t xml:space="preserve">. </w:t>
      </w:r>
      <w:r w:rsidRPr="00816357">
        <w:t>Пять-десять минут</w:t>
      </w:r>
      <w:r w:rsidR="00357BB5">
        <w:t xml:space="preserve">. </w:t>
      </w:r>
    </w:p>
    <w:p w:rsidR="009C113E" w:rsidRDefault="00982DC2" w:rsidP="00625C6E">
      <w:pPr>
        <w:pStyle w:val="12"/>
      </w:pPr>
      <w:bookmarkStart w:id="37" w:name="_Toc10639670"/>
      <w:r>
        <w:t>О возможности примениться</w:t>
      </w:r>
      <w:r w:rsidR="009C113E">
        <w:t xml:space="preserve"> подпланами Домов</w:t>
      </w:r>
      <w:bookmarkEnd w:id="37"/>
    </w:p>
    <w:p w:rsidR="0083384A" w:rsidRPr="00816357" w:rsidRDefault="0083384A" w:rsidP="0083384A">
      <w:r w:rsidRPr="00816357">
        <w:t>Мы сейчас поговорим о Магните и попытаемся сделать эту практику</w:t>
      </w:r>
      <w:r w:rsidR="00EC0E70">
        <w:t xml:space="preserve">, </w:t>
      </w:r>
      <w:r w:rsidRPr="00816357">
        <w:t>потому что начало любой работы начинается</w:t>
      </w:r>
      <w:r w:rsidR="00EC0E70">
        <w:t xml:space="preserve">, </w:t>
      </w:r>
      <w:r w:rsidRPr="00816357">
        <w:t>в общем-то</w:t>
      </w:r>
      <w:r w:rsidR="00EC0E70">
        <w:t xml:space="preserve">, </w:t>
      </w:r>
      <w:r w:rsidRPr="00816357">
        <w:t>с духовных практик</w:t>
      </w:r>
      <w:r w:rsidR="00EC0E70">
        <w:t xml:space="preserve">, </w:t>
      </w:r>
      <w:r w:rsidRPr="00816357">
        <w:t>которыми надо заниматься</w:t>
      </w:r>
      <w:r w:rsidR="00357BB5">
        <w:t xml:space="preserve">. </w:t>
      </w:r>
      <w:r w:rsidRPr="00816357">
        <w:t>Но вначале я хоте бы</w:t>
      </w:r>
      <w:r w:rsidR="00EC0E70">
        <w:t xml:space="preserve">, </w:t>
      </w:r>
      <w:r w:rsidRPr="00816357">
        <w:t>чтоб мы осознали такую вещь</w:t>
      </w:r>
      <w:r w:rsidR="00357BB5">
        <w:t xml:space="preserve">. </w:t>
      </w:r>
      <w:r w:rsidRPr="00816357">
        <w:t>Я понимаю</w:t>
      </w:r>
      <w:r w:rsidR="00EC0E70">
        <w:t xml:space="preserve">, </w:t>
      </w:r>
      <w:r w:rsidRPr="00816357">
        <w:t>что то</w:t>
      </w:r>
      <w:r w:rsidR="00EC0E70">
        <w:t xml:space="preserve">, </w:t>
      </w:r>
      <w:r w:rsidRPr="00816357">
        <w:t>что мы говорим</w:t>
      </w:r>
      <w:r w:rsidR="00EC0E70">
        <w:t xml:space="preserve">, </w:t>
      </w:r>
      <w:r w:rsidRPr="00816357">
        <w:t>это достаточно сложные вещи</w:t>
      </w:r>
      <w:r w:rsidR="00357BB5">
        <w:t xml:space="preserve">. </w:t>
      </w:r>
      <w:r w:rsidRPr="00816357">
        <w:t>С другой стороны</w:t>
      </w:r>
      <w:r w:rsidR="00EC0E70">
        <w:t xml:space="preserve">, </w:t>
      </w:r>
      <w:r w:rsidRPr="00816357">
        <w:t>это простые вещи</w:t>
      </w:r>
      <w:r w:rsidR="00357BB5">
        <w:t xml:space="preserve">. </w:t>
      </w:r>
      <w:r w:rsidRPr="00816357">
        <w:t>Смотря</w:t>
      </w:r>
      <w:r w:rsidR="00EC0E70">
        <w:t xml:space="preserve">, </w:t>
      </w:r>
      <w:r w:rsidRPr="00816357">
        <w:t>как смотреть</w:t>
      </w:r>
      <w:r w:rsidR="00357BB5">
        <w:t xml:space="preserve">. </w:t>
      </w:r>
      <w:r w:rsidRPr="00816357">
        <w:t>В нашей Школе уже давно есть правило</w:t>
      </w:r>
      <w:r w:rsidR="00EC0E70">
        <w:t xml:space="preserve">, </w:t>
      </w:r>
      <w:r w:rsidRPr="00816357">
        <w:t>ему уже около семи лет</w:t>
      </w:r>
      <w:r w:rsidR="00EC0E70">
        <w:t xml:space="preserve">, </w:t>
      </w:r>
      <w:r w:rsidRPr="00816357">
        <w:t>что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для человека всё начинать сложно</w:t>
      </w:r>
      <w:r w:rsidR="00357BB5">
        <w:t xml:space="preserve">. </w:t>
      </w:r>
      <w:r w:rsidRPr="00816357">
        <w:t>Когда мы изучали уровни Сердец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все группы интеллектуально развитые</w:t>
      </w:r>
      <w:r w:rsidR="00EC0E70">
        <w:t xml:space="preserve">, </w:t>
      </w:r>
      <w:r w:rsidRPr="00816357">
        <w:t>тоже плыли</w:t>
      </w:r>
      <w:r w:rsidR="00357BB5">
        <w:t xml:space="preserve">. </w:t>
      </w:r>
      <w:r w:rsidRPr="00816357">
        <w:t>Они не понимали строение Сердца</w:t>
      </w:r>
      <w:r w:rsidR="00EC0E70">
        <w:t xml:space="preserve">, </w:t>
      </w:r>
      <w:r w:rsidRPr="00816357">
        <w:t>как связывается Чаша Сердца с Анахатой и так далее</w:t>
      </w:r>
      <w:r w:rsidR="00EC0E70">
        <w:t xml:space="preserve">, </w:t>
      </w:r>
      <w:r w:rsidRPr="00816357">
        <w:t>и так далее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вернее</w:t>
      </w:r>
      <w:r w:rsidR="00EC0E70">
        <w:t xml:space="preserve">, </w:t>
      </w:r>
      <w:r w:rsidRPr="00816357">
        <w:t>с центральным духовным сердцем</w:t>
      </w:r>
      <w:r w:rsidR="00EC0E70">
        <w:t xml:space="preserve">, </w:t>
      </w:r>
      <w:r w:rsidRPr="00816357">
        <w:t>и это была очень сложная тема</w:t>
      </w:r>
      <w:r w:rsidR="00357BB5">
        <w:t xml:space="preserve">. </w:t>
      </w:r>
      <w:r w:rsidRPr="00816357">
        <w:t>Сейчас на этой теме мы уже даже не останавливаемся</w:t>
      </w:r>
      <w:r w:rsidR="00EC0E70">
        <w:t xml:space="preserve">, </w:t>
      </w:r>
      <w:r w:rsidRPr="00816357">
        <w:t>хотя эта тема</w:t>
      </w:r>
      <w:r w:rsidR="00EC0E70">
        <w:t xml:space="preserve">, </w:t>
      </w:r>
      <w:r w:rsidRPr="00816357">
        <w:t>в общем-то</w:t>
      </w:r>
      <w:r w:rsidR="00EC0E70">
        <w:t xml:space="preserve">, </w:t>
      </w:r>
      <w:r w:rsidRPr="00816357">
        <w:t>тоже ещё и сложная</w:t>
      </w:r>
      <w:r w:rsidR="00357BB5">
        <w:t xml:space="preserve">. </w:t>
      </w:r>
      <w:r w:rsidRPr="00816357">
        <w:t>Но это понятно</w:t>
      </w:r>
      <w:r w:rsidR="00357BB5">
        <w:t xml:space="preserve">. </w:t>
      </w:r>
    </w:p>
    <w:p w:rsidR="0083384A" w:rsidRPr="00816357" w:rsidRDefault="0083384A" w:rsidP="0083384A">
      <w:r w:rsidRPr="00816357">
        <w:t>Так вот любое новое знание в нашей Школе — сложно</w:t>
      </w:r>
      <w:r w:rsidR="00EC0E70">
        <w:t xml:space="preserve">, </w:t>
      </w:r>
      <w:r w:rsidRPr="00816357">
        <w:t>вначале</w:t>
      </w:r>
      <w:r w:rsidR="00EC0E70">
        <w:t xml:space="preserve">, </w:t>
      </w:r>
      <w:r w:rsidRPr="00816357">
        <w:t>а потом становится простым</w:t>
      </w:r>
      <w:r w:rsidR="00357BB5">
        <w:t xml:space="preserve">. </w:t>
      </w:r>
      <w:r w:rsidRPr="00816357">
        <w:t>Это как и в любой другой Школе</w:t>
      </w:r>
      <w:r w:rsidR="00357BB5">
        <w:t xml:space="preserve">. </w:t>
      </w:r>
      <w:r w:rsidRPr="00816357">
        <w:t>Но вы должны помнить</w:t>
      </w:r>
      <w:r w:rsidR="00EC0E70">
        <w:t xml:space="preserve">, </w:t>
      </w:r>
      <w:r w:rsidRPr="00816357">
        <w:t>что система работы нашей Школы</w:t>
      </w:r>
      <w:r w:rsidR="00EC0E70">
        <w:t xml:space="preserve">, </w:t>
      </w:r>
      <w:r w:rsidRPr="00816357">
        <w:t>как Иерархической</w:t>
      </w:r>
      <w:r w:rsidR="00EC0E70">
        <w:t xml:space="preserve">, </w:t>
      </w:r>
      <w:r w:rsidRPr="00816357">
        <w:t>рассчитана не на год</w:t>
      </w:r>
      <w:r w:rsidR="00EC0E70">
        <w:t xml:space="preserve">, </w:t>
      </w:r>
      <w:r w:rsidRPr="00816357">
        <w:t>два</w:t>
      </w:r>
      <w:r w:rsidR="00EC0E70">
        <w:t xml:space="preserve">, </w:t>
      </w:r>
      <w:r w:rsidRPr="00816357">
        <w:t>пять лет</w:t>
      </w:r>
      <w:r w:rsidR="00EC0E70">
        <w:t xml:space="preserve">, </w:t>
      </w:r>
      <w:r w:rsidRPr="00816357">
        <w:t>выполнил и забыл</w:t>
      </w:r>
      <w:r w:rsidR="00EC0E70">
        <w:t xml:space="preserve">, </w:t>
      </w:r>
      <w:r w:rsidRPr="00816357">
        <w:t>а на активацию нескольких воплощений</w:t>
      </w:r>
      <w:r w:rsidR="00EC0E70">
        <w:t xml:space="preserve">, </w:t>
      </w:r>
      <w:r w:rsidRPr="00816357">
        <w:t>ваших</w:t>
      </w:r>
      <w:r w:rsidR="00EC0E70">
        <w:t xml:space="preserve">, </w:t>
      </w:r>
      <w:r w:rsidRPr="00816357">
        <w:t xml:space="preserve">как </w:t>
      </w:r>
      <w:r w:rsidRPr="00816357">
        <w:lastRenderedPageBreak/>
        <w:t>учеников</w:t>
      </w:r>
      <w:r w:rsidR="00357BB5">
        <w:t xml:space="preserve">. </w:t>
      </w:r>
      <w:r w:rsidRPr="00816357">
        <w:t>Где одно дело</w:t>
      </w:r>
      <w:r w:rsidR="00EC0E70">
        <w:t xml:space="preserve">, </w:t>
      </w:r>
      <w:r w:rsidRPr="00816357">
        <w:t>когда вы это изучили и вошли</w:t>
      </w:r>
      <w:r w:rsidR="00357BB5">
        <w:t xml:space="preserve">. </w:t>
      </w:r>
      <w:r w:rsidRPr="00816357">
        <w:t>Другое дело</w:t>
      </w:r>
      <w:r w:rsidR="00EC0E70">
        <w:t xml:space="preserve">, </w:t>
      </w:r>
      <w:r w:rsidRPr="00816357">
        <w:t>когда вы с этим начали действовать и работать в Иерархии</w:t>
      </w:r>
      <w:r w:rsidR="00357BB5">
        <w:t xml:space="preserve">. </w:t>
      </w:r>
      <w:r w:rsidRPr="00816357">
        <w:t>И третье дело</w:t>
      </w:r>
      <w:r w:rsidR="00EC0E70">
        <w:t xml:space="preserve">, </w:t>
      </w:r>
      <w:r w:rsidRPr="00816357">
        <w:t>когда вы подтвердили это или своей жизнью</w:t>
      </w:r>
      <w:r w:rsidR="00EC0E70">
        <w:t xml:space="preserve">, </w:t>
      </w:r>
      <w:r w:rsidRPr="00816357">
        <w:t>тем</w:t>
      </w:r>
      <w:r w:rsidR="00EC0E70">
        <w:t xml:space="preserve">, </w:t>
      </w:r>
      <w:r w:rsidRPr="00816357">
        <w:t>что вы так живёте</w:t>
      </w:r>
      <w:r w:rsidR="00EC0E70">
        <w:t xml:space="preserve">, </w:t>
      </w:r>
      <w:r w:rsidRPr="00816357">
        <w:t>да? Или соответствующим воплощением и выполнением соответствующего вида иерархической работы</w:t>
      </w:r>
      <w:r w:rsidR="00357BB5">
        <w:t xml:space="preserve">. </w:t>
      </w:r>
      <w:r w:rsidRPr="00816357">
        <w:t>Это по жизни к вам подтягивается от Отца</w:t>
      </w:r>
      <w:r w:rsidR="00357BB5">
        <w:t xml:space="preserve">. </w:t>
      </w:r>
    </w:p>
    <w:p w:rsidR="0083384A" w:rsidRPr="00816357" w:rsidRDefault="0083384A" w:rsidP="0083384A">
      <w:r w:rsidRPr="00816357">
        <w:t>Поэтому</w:t>
      </w:r>
      <w:r w:rsidR="00EC0E70">
        <w:t xml:space="preserve">, </w:t>
      </w:r>
      <w:r w:rsidRPr="00816357">
        <w:t>с одной стороны</w:t>
      </w:r>
      <w:r w:rsidR="00EC0E70">
        <w:t xml:space="preserve">, </w:t>
      </w:r>
      <w:r w:rsidRPr="00816357">
        <w:t>эти системы изучать надо как новый план Отца на Планете</w:t>
      </w:r>
      <w:r w:rsidR="00EC0E70">
        <w:t xml:space="preserve">, </w:t>
      </w:r>
      <w:r w:rsidRPr="00816357">
        <w:t>и это однозначная истина</w:t>
      </w:r>
      <w:r w:rsidR="00357BB5">
        <w:t xml:space="preserve">. </w:t>
      </w:r>
      <w:r w:rsidRPr="00816357">
        <w:t>И этот новый план Отца Планеты</w:t>
      </w:r>
      <w:r w:rsidR="00EC0E70">
        <w:t xml:space="preserve">, </w:t>
      </w:r>
      <w:r w:rsidRPr="00816357">
        <w:t>особенно по первой ступени</w:t>
      </w:r>
      <w:r w:rsidR="00EC0E70">
        <w:t xml:space="preserve">, </w:t>
      </w:r>
      <w:r w:rsidRPr="00816357">
        <w:t>что мы изучаем</w:t>
      </w:r>
      <w:r w:rsidR="00EC0E70">
        <w:t xml:space="preserve">, </w:t>
      </w:r>
      <w:r w:rsidRPr="00816357">
        <w:t>будет простраивать законы физического мира</w:t>
      </w:r>
      <w:r w:rsidR="00357BB5">
        <w:t xml:space="preserve">. </w:t>
      </w:r>
      <w:r w:rsidRPr="00816357">
        <w:t>Поэтому Валеосинтез совершенного человека постепенно будет</w:t>
      </w:r>
      <w:r w:rsidR="00EC0E70">
        <w:t xml:space="preserve">, </w:t>
      </w:r>
      <w:r w:rsidRPr="00816357">
        <w:t>как требование Закона Отца</w:t>
      </w:r>
      <w:r w:rsidR="00EC0E70">
        <w:t xml:space="preserve">, </w:t>
      </w:r>
      <w:r w:rsidRPr="00816357">
        <w:t>действовать для всех людей на физическом плане планеты</w:t>
      </w:r>
      <w:r w:rsidR="00357BB5">
        <w:t xml:space="preserve">. </w:t>
      </w:r>
      <w:r w:rsidRPr="00816357">
        <w:t>Увидели</w:t>
      </w:r>
      <w:r w:rsidR="00EC0E70">
        <w:t xml:space="preserve">, </w:t>
      </w:r>
      <w:r w:rsidRPr="00816357">
        <w:t>да? То есть</w:t>
      </w:r>
      <w:r w:rsidR="00EC0E70">
        <w:t xml:space="preserve">, </w:t>
      </w:r>
      <w:r w:rsidRPr="00816357">
        <w:t>чтобы здесь формировать более-менее совершенную реальность</w:t>
      </w:r>
      <w:r w:rsidR="00357BB5">
        <w:t xml:space="preserve">. </w:t>
      </w:r>
      <w:r w:rsidRPr="00816357">
        <w:t>С другой стороны</w:t>
      </w:r>
      <w:r w:rsidR="00EC0E70">
        <w:t xml:space="preserve">, </w:t>
      </w:r>
      <w:r w:rsidRPr="00816357">
        <w:t>это не так быстро</w:t>
      </w:r>
      <w:r w:rsidR="00EC0E70">
        <w:t xml:space="preserve">, </w:t>
      </w:r>
      <w:r w:rsidRPr="00816357">
        <w:t>как нам кажется</w:t>
      </w:r>
      <w:r w:rsidR="00357BB5">
        <w:t xml:space="preserve">. </w:t>
      </w:r>
      <w:r w:rsidRPr="00816357">
        <w:t>С одной стороны</w:t>
      </w:r>
      <w:r w:rsidR="00EC0E70">
        <w:t xml:space="preserve">, </w:t>
      </w:r>
      <w:r w:rsidRPr="00816357">
        <w:t>идёт огненный переход</w:t>
      </w:r>
      <w:r w:rsidR="00EC0E70">
        <w:t xml:space="preserve">, </w:t>
      </w:r>
      <w:r w:rsidRPr="00816357">
        <w:t>мы должны строиться по Законам</w:t>
      </w:r>
      <w:r w:rsidR="00357BB5">
        <w:t xml:space="preserve">. </w:t>
      </w:r>
      <w:r w:rsidRPr="00816357">
        <w:t>А с другой стороны</w:t>
      </w:r>
      <w:r w:rsidR="00EC0E70">
        <w:t xml:space="preserve">, </w:t>
      </w:r>
      <w:r w:rsidRPr="00816357">
        <w:t>сорганизовать сразу все подпланы и подуровни Домов и тел человека</w:t>
      </w:r>
      <w:r w:rsidR="00EC0E70">
        <w:t xml:space="preserve">, </w:t>
      </w:r>
      <w:r w:rsidRPr="00816357">
        <w:t>это только в теории легко</w:t>
      </w:r>
      <w:r w:rsidR="00357BB5">
        <w:t xml:space="preserve">. </w:t>
      </w:r>
      <w:r w:rsidRPr="00816357">
        <w:t>А на практике</w:t>
      </w:r>
      <w:r w:rsidR="00EC0E70">
        <w:t xml:space="preserve">, </w:t>
      </w:r>
      <w:r w:rsidRPr="00816357">
        <w:t>представьте такую вещь</w:t>
      </w:r>
      <w:r w:rsidR="00EC0E70">
        <w:t xml:space="preserve">, </w:t>
      </w:r>
      <w:r w:rsidRPr="00816357">
        <w:t>что работают у вас 7 чакр</w:t>
      </w:r>
      <w:r w:rsidR="00357BB5">
        <w:t xml:space="preserve">. </w:t>
      </w:r>
      <w:r w:rsidR="00391E9E">
        <w:t>В</w:t>
      </w:r>
      <w:r w:rsidRPr="00816357">
        <w:t>от работают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у вас работают 7 подпланов Домов</w:t>
      </w:r>
      <w:r w:rsidR="00357BB5">
        <w:t xml:space="preserve">. </w:t>
      </w:r>
      <w:r w:rsidRPr="00816357">
        <w:t>7 подпланов — это с физического тела по индивидуальность астрального тела</w:t>
      </w:r>
      <w:r w:rsidR="00357BB5">
        <w:t xml:space="preserve">. </w:t>
      </w:r>
      <w:r w:rsidRPr="00816357">
        <w:t>7 подуровней Домов — это вы свободно должны двигаться на семи подпланах астрального плана</w:t>
      </w:r>
      <w:r w:rsidR="00EC0E70">
        <w:t xml:space="preserve">, </w:t>
      </w:r>
      <w:r w:rsidRPr="00816357">
        <w:t>астральным телом</w:t>
      </w:r>
      <w:r w:rsidR="00357BB5">
        <w:t xml:space="preserve">. </w:t>
      </w:r>
      <w:r w:rsidRPr="00816357">
        <w:t>Для сравнения</w:t>
      </w:r>
      <w:r w:rsidR="00EC0E70">
        <w:t xml:space="preserve">, </w:t>
      </w:r>
      <w:r w:rsidRPr="00816357">
        <w:t>7 подпланов физического плана</w:t>
      </w:r>
      <w:r w:rsidR="00EC0E70">
        <w:t xml:space="preserve">, </w:t>
      </w:r>
      <w:r w:rsidRPr="00816357">
        <w:t>это вы свободно должны двигаться на семи подпланах физического плана</w:t>
      </w:r>
      <w:r w:rsidR="00357BB5">
        <w:t xml:space="preserve">. </w:t>
      </w:r>
      <w:r w:rsidRPr="00816357">
        <w:t>Вот мы сейчас сидим</w:t>
      </w:r>
      <w:r w:rsidR="00EC0E70">
        <w:t xml:space="preserve">, </w:t>
      </w:r>
      <w:r w:rsidRPr="00816357">
        <w:t>и</w:t>
      </w:r>
      <w:r w:rsidR="00BD5ABA">
        <w:t xml:space="preserve"> есть</w:t>
      </w:r>
      <w:r w:rsidR="00EC0E70">
        <w:t xml:space="preserve"> </w:t>
      </w:r>
      <w:r w:rsidRPr="00816357">
        <w:t>так называемые</w:t>
      </w:r>
      <w:r w:rsidR="00EC0E70">
        <w:t xml:space="preserve"> </w:t>
      </w:r>
      <w:r w:rsidRPr="00816357">
        <w:t>энергослои</w:t>
      </w:r>
      <w:r w:rsidR="00EC0E70">
        <w:t xml:space="preserve">, </w:t>
      </w:r>
      <w:r w:rsidRPr="00816357">
        <w:t>или подпространства</w:t>
      </w:r>
      <w:r w:rsidR="00357BB5">
        <w:t xml:space="preserve">. </w:t>
      </w:r>
      <w:r w:rsidRPr="00816357">
        <w:t>В нашем же пространстве</w:t>
      </w:r>
      <w:r w:rsidR="00EC0E70">
        <w:t xml:space="preserve">, </w:t>
      </w:r>
      <w:r w:rsidRPr="00816357">
        <w:t>вот в этом же объёме нашей посадки</w:t>
      </w:r>
      <w:r w:rsidR="00357BB5">
        <w:t xml:space="preserve">. </w:t>
      </w:r>
      <w:r w:rsidRPr="00816357">
        <w:t>Вот физическим телом вы можете сейчас</w:t>
      </w:r>
      <w:r w:rsidR="00EC0E70">
        <w:t xml:space="preserve">, </w:t>
      </w:r>
      <w:r w:rsidRPr="00816357">
        <w:t>изменив позу</w:t>
      </w:r>
      <w:r w:rsidR="00EC0E70">
        <w:t xml:space="preserve">, </w:t>
      </w:r>
      <w:r w:rsidRPr="00816357">
        <w:t>сказать</w:t>
      </w:r>
      <w:r w:rsidR="00EC0E70">
        <w:t xml:space="preserve">, </w:t>
      </w:r>
      <w:r w:rsidRPr="00816357">
        <w:t>в каком подпространстве или в каком подплане вы находитесь? Уловили идею</w:t>
      </w:r>
      <w:r w:rsidR="00EC0E70">
        <w:t xml:space="preserve">, </w:t>
      </w:r>
      <w:r w:rsidRPr="00816357">
        <w:t>да?</w:t>
      </w:r>
    </w:p>
    <w:p w:rsidR="0083384A" w:rsidRPr="00816357" w:rsidRDefault="0083384A" w:rsidP="0083384A">
      <w:pPr>
        <w:rPr>
          <w:i/>
          <w:iCs/>
        </w:rPr>
      </w:pPr>
      <w:r w:rsidRPr="00816357">
        <w:t>Теперь</w:t>
      </w:r>
      <w:r w:rsidR="00EC0E70">
        <w:t xml:space="preserve">, </w:t>
      </w:r>
      <w:r w:rsidRPr="00816357">
        <w:t>или другая идея</w:t>
      </w:r>
      <w:r w:rsidR="00EC0E70">
        <w:t xml:space="preserve">, </w:t>
      </w:r>
      <w:r w:rsidRPr="00816357">
        <w:t>чтоб было проще</w:t>
      </w:r>
      <w:r w:rsidR="00357BB5">
        <w:t xml:space="preserve">. </w:t>
      </w:r>
      <w:r w:rsidRPr="00816357">
        <w:t>Вы сейчас сидите в некой позе</w:t>
      </w:r>
      <w:r w:rsidR="00357BB5">
        <w:t xml:space="preserve">. </w:t>
      </w:r>
      <w:r w:rsidRPr="00816357">
        <w:t>Я свожу к телу</w:t>
      </w:r>
      <w:r w:rsidR="00357BB5">
        <w:t xml:space="preserve">. </w:t>
      </w:r>
      <w:r w:rsidRPr="00816357">
        <w:t>Вот эта поза</w:t>
      </w:r>
      <w:r w:rsidR="00EC0E70">
        <w:t xml:space="preserve">, </w:t>
      </w:r>
      <w:r w:rsidRPr="00816357">
        <w:t>какой подплан выражает? Или какое тело</w:t>
      </w:r>
      <w:r w:rsidR="00EC0E70">
        <w:t xml:space="preserve">, </w:t>
      </w:r>
      <w:r w:rsidRPr="00816357">
        <w:t>— давайте так</w:t>
      </w:r>
      <w:r w:rsidR="00EC0E70">
        <w:t xml:space="preserve">, </w:t>
      </w:r>
      <w:r w:rsidRPr="00816357">
        <w:t>полегче</w:t>
      </w:r>
      <w:r w:rsidR="00357BB5">
        <w:t xml:space="preserve">. </w:t>
      </w:r>
    </w:p>
    <w:p w:rsidR="0083384A" w:rsidRPr="00816357" w:rsidRDefault="0083384A" w:rsidP="0083384A">
      <w:r w:rsidRPr="00816357">
        <w:rPr>
          <w:i/>
          <w:iCs/>
        </w:rPr>
        <w:t>Из зала: — Физическое</w:t>
      </w:r>
      <w:r w:rsidR="00357BB5">
        <w:rPr>
          <w:i/>
          <w:iCs/>
        </w:rPr>
        <w:t xml:space="preserve">. </w:t>
      </w:r>
    </w:p>
    <w:p w:rsidR="0083384A" w:rsidRPr="00816357" w:rsidRDefault="0083384A" w:rsidP="0083384A">
      <w:pPr>
        <w:rPr>
          <w:i/>
          <w:iCs/>
        </w:rPr>
      </w:pPr>
      <w:r w:rsidRPr="00816357">
        <w:t>Вы сидите физическим телом</w:t>
      </w:r>
      <w:r w:rsidR="00357BB5">
        <w:t xml:space="preserve">. </w:t>
      </w:r>
      <w:r w:rsidRPr="00816357">
        <w:t>А поза как смысл</w:t>
      </w:r>
      <w:r w:rsidR="00357BB5">
        <w:t xml:space="preserve">. </w:t>
      </w:r>
      <w:r w:rsidRPr="00816357">
        <w:t>Знаете</w:t>
      </w:r>
      <w:r w:rsidR="00EC0E70">
        <w:t xml:space="preserve">, </w:t>
      </w:r>
      <w:r w:rsidRPr="00816357">
        <w:t>поза как знак</w:t>
      </w:r>
      <w:r w:rsidR="00EC0E70">
        <w:t xml:space="preserve">, </w:t>
      </w:r>
      <w:r w:rsidRPr="00816357">
        <w:t>да? Знак чего-то</w:t>
      </w:r>
      <w:r w:rsidR="00357BB5">
        <w:t xml:space="preserve">. </w:t>
      </w:r>
      <w:r w:rsidRPr="00816357">
        <w:t>Вот мудра — знак чего-то</w:t>
      </w:r>
      <w:r w:rsidR="00EC0E70">
        <w:t xml:space="preserve">, </w:t>
      </w:r>
      <w:r w:rsidRPr="00816357">
        <w:t>да вот? Подсознательный</w:t>
      </w:r>
      <w:r w:rsidR="00357BB5">
        <w:t xml:space="preserve">. </w:t>
      </w:r>
      <w:r w:rsidRPr="00816357">
        <w:t>Вот ваша поза выражает у вас ментальное состояние? астральное состояние? эфирное состояние? причинное состояние? Сейчас</w:t>
      </w:r>
      <w:r w:rsidR="00EC0E70">
        <w:t xml:space="preserve">, </w:t>
      </w:r>
      <w:r w:rsidRPr="00816357">
        <w:t>в данный момент</w:t>
      </w:r>
      <w:r w:rsidR="00357BB5">
        <w:t xml:space="preserve">. </w:t>
      </w:r>
      <w:r w:rsidRPr="00816357">
        <w:t>На каком подплане вы работаете? Для себя ответьте</w:t>
      </w:r>
      <w:r w:rsidR="00357BB5">
        <w:t xml:space="preserve">. </w:t>
      </w:r>
    </w:p>
    <w:p w:rsidR="0083384A" w:rsidRPr="00816357" w:rsidRDefault="0083384A" w:rsidP="0083384A">
      <w:r w:rsidRPr="00816357">
        <w:rPr>
          <w:i/>
          <w:iCs/>
        </w:rPr>
        <w:t>Из зала: — На ментальном</w:t>
      </w:r>
      <w:r w:rsidR="00357BB5">
        <w:rPr>
          <w:i/>
          <w:iCs/>
        </w:rPr>
        <w:t xml:space="preserve">. </w:t>
      </w:r>
    </w:p>
    <w:p w:rsidR="0083384A" w:rsidRPr="00816357" w:rsidRDefault="0083384A" w:rsidP="0083384A">
      <w:r w:rsidRPr="00816357">
        <w:t>На ментальном — это не только то</w:t>
      </w:r>
      <w:r w:rsidR="00EC0E70">
        <w:t xml:space="preserve">, </w:t>
      </w:r>
      <w:r w:rsidRPr="00816357">
        <w:t>что вы слышите</w:t>
      </w:r>
      <w:r w:rsidR="00357BB5">
        <w:t xml:space="preserve">. </w:t>
      </w:r>
      <w:r w:rsidRPr="00816357">
        <w:t>Я спросил</w:t>
      </w:r>
      <w:r w:rsidR="00EC0E70">
        <w:t xml:space="preserve">, </w:t>
      </w:r>
      <w:r w:rsidRPr="00816357">
        <w:t>как в позе это выражается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вы у себя должны сами узнать</w:t>
      </w:r>
      <w:r w:rsidR="00EC0E70">
        <w:t xml:space="preserve">, </w:t>
      </w:r>
      <w:r w:rsidRPr="00816357">
        <w:t>у каждого сейчас свои позы</w:t>
      </w:r>
      <w:r w:rsidR="00EC0E70">
        <w:t xml:space="preserve">, </w:t>
      </w:r>
      <w:r w:rsidRPr="00816357">
        <w:t>здесь несколько</w:t>
      </w:r>
      <w:r w:rsidR="00EC0E70">
        <w:t xml:space="preserve">, </w:t>
      </w:r>
      <w:r w:rsidRPr="00816357">
        <w:t>4-5 видов состояний</w:t>
      </w:r>
      <w:r w:rsidR="00EC0E70">
        <w:t xml:space="preserve">, </w:t>
      </w:r>
      <w:r w:rsidRPr="00816357">
        <w:t>по позам</w:t>
      </w:r>
      <w:r w:rsidR="00357BB5">
        <w:t xml:space="preserve">. </w:t>
      </w:r>
      <w:r w:rsidRPr="00816357">
        <w:t>Другими словами</w:t>
      </w:r>
      <w:r w:rsidR="00EC0E70">
        <w:t xml:space="preserve">, </w:t>
      </w:r>
      <w:r w:rsidRPr="00816357">
        <w:t>одновременно в зале сейчас через разных людей концентрируется 4-5 подпланов физического плана</w:t>
      </w:r>
      <w:r w:rsidR="00357BB5">
        <w:t xml:space="preserve">. </w:t>
      </w:r>
      <w:r w:rsidRPr="00816357">
        <w:t>Увидели? Многомерно</w:t>
      </w:r>
      <w:r w:rsidR="00357BB5">
        <w:t xml:space="preserve">. </w:t>
      </w:r>
    </w:p>
    <w:p w:rsidR="0083384A" w:rsidRPr="00816357" w:rsidRDefault="0083384A" w:rsidP="0083384A">
      <w:r w:rsidRPr="00816357">
        <w:t>Допустим</w:t>
      </w:r>
      <w:r w:rsidR="00EC0E70">
        <w:t xml:space="preserve">, </w:t>
      </w:r>
      <w:r w:rsidRPr="00816357">
        <w:t>у меня сейчас поза</w:t>
      </w:r>
      <w:r w:rsidR="00EC0E70">
        <w:t xml:space="preserve">, </w:t>
      </w:r>
      <w:r w:rsidRPr="00816357">
        <w:t>условно</w:t>
      </w:r>
      <w:r w:rsidR="00EC0E70">
        <w:t xml:space="preserve">, </w:t>
      </w:r>
      <w:r w:rsidRPr="00816357">
        <w:t>благодушия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расслаблено немного тело</w:t>
      </w:r>
      <w:r w:rsidR="00EC0E70">
        <w:t xml:space="preserve">, </w:t>
      </w:r>
      <w:r w:rsidRPr="00816357">
        <w:t>это б</w:t>
      </w:r>
      <w:r w:rsidR="00216F04">
        <w:t>удхи</w:t>
      </w:r>
      <w:r w:rsidRPr="00816357">
        <w:t>ческий подплан</w:t>
      </w:r>
      <w:r w:rsidR="00EC0E70">
        <w:t xml:space="preserve">, </w:t>
      </w:r>
      <w:r w:rsidRPr="00816357">
        <w:t>6-й</w:t>
      </w:r>
      <w:r w:rsidR="00EC0E70">
        <w:t xml:space="preserve">, </w:t>
      </w:r>
      <w:r w:rsidRPr="00816357">
        <w:t>вот поза 6-го подплана</w:t>
      </w:r>
      <w:r w:rsidR="00EC0E70">
        <w:t xml:space="preserve">, </w:t>
      </w:r>
      <w:r w:rsidRPr="00816357">
        <w:t>расслабленного тела</w:t>
      </w:r>
      <w:r w:rsidR="00357BB5">
        <w:t xml:space="preserve">. </w:t>
      </w:r>
      <w:r w:rsidRPr="00816357">
        <w:t>Я просто на себе показываю</w:t>
      </w:r>
      <w:r w:rsidR="00EC0E70">
        <w:t xml:space="preserve">, </w:t>
      </w:r>
      <w:r w:rsidRPr="00816357">
        <w:t>потому что мне сложно объяснить там на других</w:t>
      </w:r>
      <w:r w:rsidR="00EC0E70">
        <w:t xml:space="preserve">, </w:t>
      </w:r>
      <w:r w:rsidRPr="00816357">
        <w:t>чтоб люди не смущались</w:t>
      </w:r>
      <w:r w:rsidR="00357BB5">
        <w:t xml:space="preserve">. </w:t>
      </w:r>
      <w:r w:rsidRPr="00816357">
        <w:t>Вот есть 6-й подплан</w:t>
      </w:r>
      <w:r w:rsidR="00357BB5">
        <w:t xml:space="preserve">. </w:t>
      </w:r>
      <w:r w:rsidRPr="00816357">
        <w:t>В 6-м подплане 6-й подуровень всех тел — это Сознание</w:t>
      </w:r>
      <w:r w:rsidR="00357BB5">
        <w:t xml:space="preserve">. </w:t>
      </w:r>
      <w:r w:rsidRPr="00816357">
        <w:t>На уровне физического тела — это бессознательное</w:t>
      </w:r>
      <w:r w:rsidR="00357BB5">
        <w:t xml:space="preserve">. </w:t>
      </w:r>
      <w:r w:rsidRPr="00816357">
        <w:t>Что можно сделать с моим бессознательным</w:t>
      </w:r>
      <w:r w:rsidR="00EC0E70">
        <w:t xml:space="preserve">, </w:t>
      </w:r>
      <w:r w:rsidRPr="00816357">
        <w:t>чтоб скоординироваться с этой позой? Сложный ответ</w:t>
      </w:r>
      <w:r w:rsidR="00357BB5">
        <w:t xml:space="preserve">. </w:t>
      </w:r>
      <w:r w:rsidRPr="00816357">
        <w:t>Очень простой ответ: быть в бессознательном состоянии</w:t>
      </w:r>
      <w:r w:rsidR="00357BB5">
        <w:t xml:space="preserve">. </w:t>
      </w:r>
      <w:r w:rsidRPr="00816357">
        <w:rPr>
          <w:b/>
          <w:bCs/>
        </w:rPr>
        <w:t>Сознание</w:t>
      </w:r>
      <w:r w:rsidRPr="00816357">
        <w:t xml:space="preserve"> — это значит «</w:t>
      </w:r>
      <w:r w:rsidRPr="00816357">
        <w:rPr>
          <w:b/>
          <w:bCs/>
        </w:rPr>
        <w:t>быть»</w:t>
      </w:r>
      <w:r w:rsidR="00EC0E70">
        <w:t xml:space="preserve">, </w:t>
      </w:r>
      <w:r w:rsidRPr="00816357">
        <w:t>правильно?</w:t>
      </w:r>
    </w:p>
    <w:p w:rsidR="0083384A" w:rsidRPr="00816357" w:rsidRDefault="0083384A" w:rsidP="0083384A">
      <w:r w:rsidRPr="00816357">
        <w:t>Другими словами</w:t>
      </w:r>
      <w:r w:rsidR="00EC0E70">
        <w:t xml:space="preserve">, </w:t>
      </w:r>
      <w:r w:rsidRPr="00816357">
        <w:t>«принять позу» — это не значит</w:t>
      </w:r>
      <w:r w:rsidR="00EC0E70">
        <w:t xml:space="preserve">, </w:t>
      </w:r>
      <w:r w:rsidRPr="00816357">
        <w:t>что Разум отключить</w:t>
      </w:r>
      <w:r w:rsidR="00EC0E70">
        <w:t xml:space="preserve">, </w:t>
      </w:r>
      <w:r w:rsidRPr="00816357">
        <w:t>Тело</w:t>
      </w:r>
      <w:r w:rsidR="00EC0E70">
        <w:t xml:space="preserve">, </w:t>
      </w:r>
      <w:r w:rsidRPr="00816357">
        <w:t>тело</w:t>
      </w:r>
      <w:r w:rsidR="00EC0E70">
        <w:t xml:space="preserve">, </w:t>
      </w:r>
      <w:r w:rsidRPr="00816357">
        <w:t>физическое тело должно войти в бессознательное состояние</w:t>
      </w:r>
      <w:r w:rsidR="00357BB5">
        <w:t xml:space="preserve">. </w:t>
      </w:r>
      <w:r w:rsidRPr="00816357">
        <w:t>При этом Разум воспринимает</w:t>
      </w:r>
      <w:r w:rsidR="00EC0E70">
        <w:t xml:space="preserve">, </w:t>
      </w:r>
      <w:r w:rsidRPr="00816357">
        <w:t>Мышление слышит</w:t>
      </w:r>
      <w:r w:rsidR="00EC0E70">
        <w:t xml:space="preserve">, </w:t>
      </w:r>
      <w:r w:rsidRPr="00816357">
        <w:t>а Душа действует</w:t>
      </w:r>
      <w:r w:rsidR="00357BB5">
        <w:t xml:space="preserve">. </w:t>
      </w:r>
      <w:r w:rsidRPr="00816357">
        <w:t>У меня просто был такой вопрос сейчас на перерыве: «А вот у меня тело было в бессознательном состоянии в практике</w:t>
      </w:r>
      <w:r w:rsidR="00EC0E70">
        <w:t xml:space="preserve">, </w:t>
      </w:r>
      <w:r w:rsidRPr="00816357">
        <w:t>когда мы делали</w:t>
      </w:r>
      <w:r w:rsidR="00EC0E70">
        <w:t xml:space="preserve">, </w:t>
      </w:r>
      <w:r w:rsidRPr="00816357">
        <w:t>по телу»</w:t>
      </w:r>
      <w:r w:rsidR="00357BB5">
        <w:t xml:space="preserve">. </w:t>
      </w:r>
      <w:r w:rsidRPr="00816357">
        <w:t>Я говорю</w:t>
      </w:r>
      <w:r w:rsidR="00EC0E70">
        <w:t xml:space="preserve">, </w:t>
      </w:r>
      <w:r w:rsidRPr="00816357">
        <w:t>так это ж хорошо</w:t>
      </w:r>
      <w:r w:rsidR="00EC0E70">
        <w:t xml:space="preserve">, </w:t>
      </w:r>
      <w:r w:rsidRPr="00816357">
        <w:t xml:space="preserve">ты </w:t>
      </w:r>
      <w:r w:rsidRPr="00816357">
        <w:lastRenderedPageBreak/>
        <w:t>слилась б</w:t>
      </w:r>
      <w:r w:rsidR="00216F04">
        <w:t>удхи</w:t>
      </w:r>
      <w:r w:rsidRPr="00816357">
        <w:t>ческим телом</w:t>
      </w:r>
      <w:r w:rsidR="00357BB5">
        <w:t xml:space="preserve">. </w:t>
      </w:r>
      <w:r w:rsidRPr="00816357">
        <w:t>А разум продолжал слышать и анализировать лекцию</w:t>
      </w:r>
      <w:r w:rsidR="00EC0E70">
        <w:t xml:space="preserve">, </w:t>
      </w:r>
      <w:r w:rsidRPr="00816357">
        <w:t>— как это вообще возможно</w:t>
      </w:r>
      <w:r w:rsidR="00357BB5">
        <w:t xml:space="preserve">. </w:t>
      </w:r>
      <w:r w:rsidRPr="00816357">
        <w:t>А сознание не воспринимало</w:t>
      </w:r>
      <w:r w:rsidR="00357BB5">
        <w:t xml:space="preserve">. </w:t>
      </w:r>
      <w:r w:rsidRPr="00816357">
        <w:t>Разум действовал</w:t>
      </w:r>
      <w:r w:rsidR="00EC0E70">
        <w:t xml:space="preserve">, </w:t>
      </w:r>
      <w:r w:rsidRPr="00816357">
        <w:t>отслеживание тел</w:t>
      </w:r>
      <w:r w:rsidR="00357BB5">
        <w:t xml:space="preserve">. </w:t>
      </w:r>
      <w:r w:rsidRPr="00816357">
        <w:t>Увидели? Другими словами: Телом я расслабился</w:t>
      </w:r>
      <w:r w:rsidR="00EC0E70">
        <w:t xml:space="preserve">, </w:t>
      </w:r>
      <w:r w:rsidRPr="00816357">
        <w:t>уровень б</w:t>
      </w:r>
      <w:r w:rsidR="00216F04">
        <w:t>удхи</w:t>
      </w:r>
      <w:r w:rsidRPr="00816357">
        <w:t>ческого тела</w:t>
      </w:r>
      <w:r w:rsidR="00EC0E70">
        <w:t xml:space="preserve">, </w:t>
      </w:r>
      <w:r w:rsidRPr="00816357">
        <w:t>Сознание — бессознательн</w:t>
      </w:r>
      <w:r w:rsidR="009D25BF">
        <w:t>ый</w:t>
      </w:r>
      <w:r w:rsidR="00357BB5">
        <w:t xml:space="preserve">. </w:t>
      </w:r>
      <w:r w:rsidRPr="00816357">
        <w:t>Но Разум и ментальное тело</w:t>
      </w:r>
      <w:r w:rsidR="00EC0E70">
        <w:t xml:space="preserve">, </w:t>
      </w:r>
      <w:r w:rsidRPr="00816357">
        <w:t>астральное — активировались</w:t>
      </w:r>
      <w:r w:rsidR="00EC0E70">
        <w:t xml:space="preserve">, </w:t>
      </w:r>
      <w:r w:rsidRPr="00816357">
        <w:t>ну условно</w:t>
      </w:r>
      <w:r w:rsidR="00EC0E70">
        <w:t xml:space="preserve">, </w:t>
      </w:r>
      <w:r w:rsidRPr="00816357">
        <w:t>прослойки между ними</w:t>
      </w:r>
      <w:r w:rsidR="00357BB5">
        <w:t xml:space="preserve">. </w:t>
      </w:r>
    </w:p>
    <w:p w:rsidR="0083384A" w:rsidRPr="00816357" w:rsidRDefault="0083384A" w:rsidP="0083384A">
      <w:r w:rsidRPr="00816357">
        <w:t>Вот это и есть работа по координации разных подпланов</w:t>
      </w:r>
      <w:r w:rsidR="00EC0E70">
        <w:t xml:space="preserve">, </w:t>
      </w:r>
      <w:r w:rsidRPr="00816357">
        <w:t>подуровней между собой</w:t>
      </w:r>
      <w:r w:rsidR="00357BB5">
        <w:t xml:space="preserve">. </w:t>
      </w:r>
      <w:r w:rsidRPr="00816357">
        <w:t>Вот я сейчас на этом примере попытался вам объяснить</w:t>
      </w:r>
      <w:r w:rsidR="00EC0E70">
        <w:t xml:space="preserve">, </w:t>
      </w:r>
      <w:r w:rsidRPr="00816357">
        <w:t>как это достигается</w:t>
      </w:r>
      <w:r w:rsidR="00357BB5">
        <w:t xml:space="preserve">. </w:t>
      </w:r>
      <w:r w:rsidRPr="00816357">
        <w:t>Но это очень уникальная практика</w:t>
      </w:r>
      <w:r w:rsidR="00EC0E70">
        <w:t xml:space="preserve">, </w:t>
      </w:r>
      <w:r w:rsidRPr="00816357">
        <w:t>и допустим</w:t>
      </w:r>
      <w:r w:rsidR="00EC0E70">
        <w:t xml:space="preserve">, </w:t>
      </w:r>
      <w:r w:rsidRPr="00816357">
        <w:t>в экстремальных случаях</w:t>
      </w:r>
      <w:r w:rsidR="00EC0E70">
        <w:t xml:space="preserve">, </w:t>
      </w:r>
      <w:r w:rsidRPr="00816357">
        <w:t>— по жизни всегда масса экстремала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— вы можете сделать вид</w:t>
      </w:r>
      <w:r w:rsidR="00EC0E70">
        <w:t xml:space="preserve">, </w:t>
      </w:r>
      <w:r w:rsidRPr="00816357">
        <w:t>что вы в бессознательном состоянии</w:t>
      </w:r>
      <w:r w:rsidR="00EC0E70">
        <w:t xml:space="preserve">, </w:t>
      </w:r>
      <w:r w:rsidRPr="00816357">
        <w:t>а Разумом очень чётко соображать</w:t>
      </w:r>
      <w:r w:rsidR="00357BB5">
        <w:t xml:space="preserve">. </w:t>
      </w:r>
      <w:r w:rsidRPr="00816357">
        <w:t>Так учат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всяких диверсантов</w:t>
      </w:r>
      <w:r w:rsidR="00EC0E70">
        <w:t xml:space="preserve">, </w:t>
      </w:r>
      <w:r w:rsidRPr="00816357">
        <w:t>так называемых — разведчиков</w:t>
      </w:r>
      <w:r w:rsidR="00EC0E70">
        <w:t xml:space="preserve">, </w:t>
      </w:r>
      <w:r w:rsidRPr="00816357">
        <w:t>боевиков и всего остального</w:t>
      </w:r>
      <w:r w:rsidR="00EC0E70">
        <w:t xml:space="preserve">, </w:t>
      </w:r>
      <w:r w:rsidRPr="00816357">
        <w:t>да? То есть</w:t>
      </w:r>
      <w:r w:rsidR="00EC0E70">
        <w:t xml:space="preserve">, </w:t>
      </w:r>
      <w:r w:rsidRPr="00816357">
        <w:t>они вне не выражают то</w:t>
      </w:r>
      <w:r w:rsidR="00EC0E70">
        <w:t xml:space="preserve">, </w:t>
      </w:r>
      <w:r w:rsidRPr="00816357">
        <w:t>что внутри</w:t>
      </w:r>
      <w:r w:rsidR="00357BB5">
        <w:t xml:space="preserve">. </w:t>
      </w:r>
      <w:r w:rsidRPr="00816357">
        <w:t>Но это как бы внешне</w:t>
      </w:r>
      <w:r w:rsidR="007D7989">
        <w:t>–</w:t>
      </w:r>
      <w:r w:rsidRPr="00816357">
        <w:t>внутренняя игра</w:t>
      </w:r>
      <w:r w:rsidR="00357BB5">
        <w:t xml:space="preserve">. </w:t>
      </w:r>
    </w:p>
    <w:p w:rsidR="0083384A" w:rsidRPr="00816357" w:rsidRDefault="0083384A" w:rsidP="0083384A">
      <w:r w:rsidRPr="00816357">
        <w:t>А есть чёткая жизнь</w:t>
      </w:r>
      <w:r w:rsidR="00EC0E70">
        <w:t xml:space="preserve">, </w:t>
      </w:r>
      <w:r w:rsidRPr="00816357">
        <w:t>когда ты можешь автоматически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ты идёшь по улице и</w:t>
      </w:r>
      <w:r w:rsidR="00EC0E70">
        <w:t xml:space="preserve">, </w:t>
      </w:r>
      <w:r w:rsidRPr="00816357">
        <w:t>условно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думать тебе не надо</w:t>
      </w:r>
      <w:r w:rsidR="00357BB5">
        <w:t xml:space="preserve">. </w:t>
      </w:r>
      <w:r w:rsidRPr="00816357">
        <w:t>Ты вошёл в состояние б</w:t>
      </w:r>
      <w:r w:rsidR="00216F04">
        <w:t>удхи</w:t>
      </w:r>
      <w:r w:rsidRPr="00816357">
        <w:t>ческого тела</w:t>
      </w:r>
      <w:r w:rsidR="00EC0E70">
        <w:t xml:space="preserve">, </w:t>
      </w:r>
      <w:r w:rsidRPr="00816357">
        <w:t>проживание радости солнышка</w:t>
      </w:r>
      <w:r w:rsidR="00357BB5">
        <w:t xml:space="preserve">. </w:t>
      </w:r>
      <w:r w:rsidRPr="00816357">
        <w:t>Все тела спокойны</w:t>
      </w:r>
      <w:r w:rsidR="00357BB5">
        <w:t xml:space="preserve">. </w:t>
      </w:r>
      <w:r w:rsidRPr="00816357">
        <w:t>И ты идёшь в состоянии счастья</w:t>
      </w:r>
      <w:r w:rsidR="00357BB5">
        <w:t xml:space="preserve">. </w:t>
      </w:r>
      <w:r w:rsidRPr="00816357">
        <w:t>Ты зарядился за эти 5 минут настолько</w:t>
      </w:r>
      <w:r w:rsidR="00EC0E70">
        <w:t xml:space="preserve">, </w:t>
      </w:r>
      <w:r w:rsidRPr="00816357">
        <w:t>что потом любое дело ты делаешь</w:t>
      </w:r>
      <w:r w:rsidR="00357BB5">
        <w:t xml:space="preserve">. </w:t>
      </w:r>
      <w:r w:rsidRPr="00816357">
        <w:t>А мы как? А мы не можем выбиться из состояния: «Я иду на встречу с директором такого-то завода</w:t>
      </w:r>
      <w:r w:rsidR="00EC0E70">
        <w:t xml:space="preserve">, </w:t>
      </w:r>
      <w:r w:rsidRPr="00816357">
        <w:t>мне ему надо доказать вот это вот»</w:t>
      </w:r>
      <w:r w:rsidR="00357BB5">
        <w:t xml:space="preserve">. </w:t>
      </w:r>
      <w:r w:rsidRPr="00816357">
        <w:t>Не</w:t>
      </w:r>
      <w:r w:rsidR="00EC0E70">
        <w:t xml:space="preserve">, </w:t>
      </w:r>
      <w:r w:rsidRPr="00816357">
        <w:t>надо и надо</w:t>
      </w:r>
      <w:r w:rsidR="00357BB5">
        <w:t xml:space="preserve">. </w:t>
      </w:r>
      <w:r w:rsidRPr="00816357">
        <w:t>Дойдёшь до директора завода — доказывай</w:t>
      </w:r>
      <w:r w:rsidR="00357BB5">
        <w:t xml:space="preserve">. </w:t>
      </w:r>
      <w:r w:rsidRPr="00816357">
        <w:t>Зачем ты накручиваешь сам себя и самого директора</w:t>
      </w:r>
      <w:r w:rsidR="00EC0E70">
        <w:t xml:space="preserve">, </w:t>
      </w:r>
      <w:r w:rsidRPr="00816357">
        <w:t>формируя заранее ситуацию? Это как бы нам понятно</w:t>
      </w:r>
      <w:r w:rsidR="00357BB5">
        <w:t xml:space="preserve">. </w:t>
      </w:r>
    </w:p>
    <w:p w:rsidR="0083384A" w:rsidRPr="00816357" w:rsidRDefault="0083384A" w:rsidP="0083384A">
      <w:r w:rsidRPr="00816357">
        <w:t>А что надо сделать</w:t>
      </w:r>
      <w:r w:rsidR="00EC0E70">
        <w:t xml:space="preserve">, </w:t>
      </w:r>
      <w:r w:rsidRPr="00816357">
        <w:t>чтобы этого не было? Отключать мышление — сложно</w:t>
      </w:r>
      <w:r w:rsidR="00EC0E70">
        <w:t xml:space="preserve">, </w:t>
      </w:r>
      <w:r w:rsidRPr="00816357">
        <w:t>потому что мы волнуемся по поводу встречи</w:t>
      </w:r>
      <w:r w:rsidR="00357BB5">
        <w:t xml:space="preserve">. </w:t>
      </w:r>
      <w:r w:rsidRPr="00816357">
        <w:t>— Перевести волнение в другое русло: У меня активировано ментальное тело на встречу с директором</w:t>
      </w:r>
      <w:r w:rsidR="00EC0E70">
        <w:t xml:space="preserve">, </w:t>
      </w:r>
      <w:r w:rsidRPr="00816357">
        <w:t>да? Есть 4-й подуровень ментального тела</w:t>
      </w:r>
      <w:r w:rsidR="00EC0E70">
        <w:t xml:space="preserve">, </w:t>
      </w:r>
      <w:r w:rsidRPr="00816357">
        <w:t>4-я система — это дыхательная</w:t>
      </w:r>
      <w:r w:rsidR="00357BB5">
        <w:t xml:space="preserve">. </w:t>
      </w:r>
      <w:r w:rsidRPr="00816357">
        <w:t>Чем я должен заняться? — Состоянием дыхания</w:t>
      </w:r>
      <w:r w:rsidR="00357BB5">
        <w:t xml:space="preserve">. </w:t>
      </w:r>
      <w:r w:rsidRPr="00816357">
        <w:t>Лёгкий вывод</w:t>
      </w:r>
      <w:r w:rsidR="00EC0E70">
        <w:t xml:space="preserve">, </w:t>
      </w:r>
      <w:r w:rsidRPr="00816357">
        <w:t>да? Как только я концентрируюсь на дыхании</w:t>
      </w:r>
      <w:r w:rsidR="00EC0E70">
        <w:t xml:space="preserve">, </w:t>
      </w:r>
      <w:r w:rsidRPr="00816357">
        <w:t>моё ментальное тело спокойно</w:t>
      </w:r>
      <w:r w:rsidR="00357BB5">
        <w:t xml:space="preserve">. </w:t>
      </w:r>
    </w:p>
    <w:p w:rsidR="0083384A" w:rsidRPr="00816357" w:rsidRDefault="0083384A" w:rsidP="0083384A">
      <w:r w:rsidRPr="00816357">
        <w:t>Я говорю сейчас пример</w:t>
      </w:r>
      <w:r w:rsidR="00EC0E70">
        <w:t xml:space="preserve">, </w:t>
      </w:r>
      <w:r w:rsidRPr="00816357">
        <w:t>известный из духовных практик</w:t>
      </w:r>
      <w:r w:rsidR="00EC0E70">
        <w:t xml:space="preserve">, </w:t>
      </w:r>
      <w:r w:rsidRPr="00816357">
        <w:t>это ничего нового</w:t>
      </w:r>
      <w:r w:rsidR="00357BB5">
        <w:t xml:space="preserve">. </w:t>
      </w:r>
      <w:r w:rsidRPr="00816357">
        <w:t>Пранаяму</w:t>
      </w:r>
      <w:r w:rsidR="00EC0E70">
        <w:t xml:space="preserve">, </w:t>
      </w:r>
      <w:r w:rsidRPr="00816357">
        <w:t>дыхательную систему</w:t>
      </w:r>
      <w:r w:rsidR="00EC0E70">
        <w:t xml:space="preserve">, </w:t>
      </w:r>
      <w:r w:rsidRPr="00816357">
        <w:t>там холотропное дыхание</w:t>
      </w:r>
      <w:r w:rsidR="00EC0E70">
        <w:t xml:space="preserve">, </w:t>
      </w:r>
      <w:r w:rsidRPr="00816357">
        <w:t>— они все вот на этом примере основаны</w:t>
      </w:r>
      <w:r w:rsidR="00357BB5">
        <w:t xml:space="preserve">. </w:t>
      </w:r>
      <w:r w:rsidRPr="00816357">
        <w:t>Сложно? Не сложно</w:t>
      </w:r>
      <w:r w:rsidR="00357BB5">
        <w:t xml:space="preserve">. </w:t>
      </w:r>
      <w:r w:rsidRPr="00816357">
        <w:t>В принципе</w:t>
      </w:r>
      <w:r w:rsidR="00EC0E70">
        <w:t xml:space="preserve">, </w:t>
      </w:r>
      <w:r w:rsidRPr="00816357">
        <w:t>просто</w:t>
      </w:r>
      <w:r w:rsidR="00EC0E70">
        <w:t xml:space="preserve">, </w:t>
      </w:r>
      <w:r w:rsidRPr="00816357">
        <w:t>да? То есть</w:t>
      </w:r>
      <w:r w:rsidR="00EC0E70">
        <w:t xml:space="preserve">, </w:t>
      </w:r>
      <w:r w:rsidRPr="00816357">
        <w:t>если отойти от сложной схемы</w:t>
      </w:r>
      <w:r w:rsidR="00EC0E70">
        <w:t xml:space="preserve">, </w:t>
      </w:r>
      <w:r w:rsidRPr="00816357">
        <w:t>которая не нарисована на доске</w:t>
      </w:r>
      <w:r w:rsidR="00EC0E70">
        <w:t xml:space="preserve">, </w:t>
      </w:r>
      <w:r w:rsidRPr="00816357">
        <w:t xml:space="preserve">а </w:t>
      </w:r>
      <w:r w:rsidRPr="00816357">
        <w:rPr>
          <w:b/>
          <w:bCs/>
        </w:rPr>
        <w:t>начать применять это творчески</w:t>
      </w:r>
      <w:r w:rsidR="00EC0E70">
        <w:rPr>
          <w:b/>
          <w:bCs/>
        </w:rPr>
        <w:t xml:space="preserve">, </w:t>
      </w:r>
      <w:r w:rsidRPr="00816357">
        <w:rPr>
          <w:b/>
          <w:bCs/>
        </w:rPr>
        <w:t>ища связки подпланов Дома с нашими подуровнями на физическом плане</w:t>
      </w:r>
      <w:r w:rsidR="00EC0E70">
        <w:rPr>
          <w:b/>
          <w:bCs/>
        </w:rPr>
        <w:t xml:space="preserve">, </w:t>
      </w:r>
      <w:r w:rsidRPr="00816357">
        <w:t xml:space="preserve">вы уже </w:t>
      </w:r>
      <w:r w:rsidRPr="00816357">
        <w:rPr>
          <w:b/>
          <w:bCs/>
        </w:rPr>
        <w:t>будете входить в систему Валеосинтеза Совершенного Человека</w:t>
      </w:r>
      <w:r w:rsidR="00EC0E70">
        <w:rPr>
          <w:b/>
          <w:bCs/>
        </w:rPr>
        <w:t xml:space="preserve">, </w:t>
      </w:r>
      <w:r w:rsidRPr="00816357">
        <w:rPr>
          <w:b/>
          <w:bCs/>
        </w:rPr>
        <w:t>и действовать</w:t>
      </w:r>
      <w:r w:rsidR="00357BB5">
        <w:rPr>
          <w:b/>
          <w:bCs/>
        </w:rPr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t>Поймите такую вещь</w:t>
      </w:r>
      <w:r w:rsidR="00EC0E70">
        <w:t xml:space="preserve">, </w:t>
      </w:r>
      <w:r w:rsidRPr="00816357">
        <w:t>что голая схема</w:t>
      </w:r>
      <w:r w:rsidR="00EC0E70">
        <w:t xml:space="preserve">, </w:t>
      </w:r>
      <w:r w:rsidRPr="00816357">
        <w:t>как бы мы ни пытались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не выразит всей вашей реальности</w:t>
      </w:r>
      <w:r w:rsidR="00357BB5">
        <w:t xml:space="preserve">. </w:t>
      </w:r>
      <w:r w:rsidRPr="00816357">
        <w:t>Мы можем дать массу творческих ответов на связки различных подпланов и подуровней тел</w:t>
      </w:r>
      <w:r w:rsidR="00357BB5">
        <w:t xml:space="preserve">. </w:t>
      </w:r>
      <w:r w:rsidRPr="00816357">
        <w:t>Но пока вы сами не начнёте их связочки</w:t>
      </w:r>
      <w:r w:rsidR="00EC0E70">
        <w:t xml:space="preserve">, </w:t>
      </w:r>
      <w:r w:rsidRPr="00816357">
        <w:t>пока вы сами по ситуациям жизни не начнёте пытаться сделать вот эту связку и подумать: где что связывается</w:t>
      </w:r>
      <w:r w:rsidR="00EC0E70">
        <w:t xml:space="preserve">, </w:t>
      </w:r>
      <w:r w:rsidRPr="00816357">
        <w:t>— эта система не заработает</w:t>
      </w:r>
      <w:r w:rsidR="00357BB5">
        <w:t xml:space="preserve">. </w:t>
      </w:r>
      <w:r w:rsidRPr="00816357">
        <w:t xml:space="preserve">Она будет вот также здесь на бумаге </w:t>
      </w:r>
      <w:r w:rsidRPr="00816357">
        <w:rPr>
          <w:i/>
        </w:rPr>
        <w:t>(показывает)</w:t>
      </w:r>
      <w:r w:rsidRPr="00816357">
        <w:t xml:space="preserve"> или вот так</w:t>
      </w:r>
      <w:r w:rsidR="00EC0E70">
        <w:t xml:space="preserve">, </w:t>
      </w:r>
      <w:r w:rsidRPr="00816357">
        <w:t>вместе с дополнительными</w:t>
      </w:r>
      <w:r w:rsidR="00EC0E70">
        <w:t xml:space="preserve">, </w:t>
      </w:r>
      <w:r w:rsidRPr="00816357">
        <w:t>и ни к чему не приведёт</w:t>
      </w:r>
      <w:r w:rsidR="00357BB5">
        <w:t xml:space="preserve">. </w:t>
      </w:r>
      <w:r w:rsidRPr="00816357">
        <w:t>Вот эти листы</w:t>
      </w:r>
      <w:r w:rsidR="00357BB5">
        <w:t xml:space="preserve">. </w:t>
      </w:r>
      <w:r w:rsidRPr="00816357">
        <w:t>Они в нашей Школе ходят несколько лет</w:t>
      </w:r>
      <w:r w:rsidR="00357BB5">
        <w:t xml:space="preserve">. </w:t>
      </w:r>
    </w:p>
    <w:p w:rsidR="0083384A" w:rsidRPr="00816357" w:rsidRDefault="0083384A" w:rsidP="0083384A">
      <w:r w:rsidRPr="00816357">
        <w:rPr>
          <w:i/>
        </w:rPr>
        <w:t>Из зала: … они не связаны</w:t>
      </w:r>
      <w:r w:rsidR="00357BB5">
        <w:rPr>
          <w:i/>
        </w:rPr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t>Проблема ученика заключается в том</w:t>
      </w:r>
      <w:r w:rsidR="00EC0E70">
        <w:t xml:space="preserve">, </w:t>
      </w:r>
      <w:r w:rsidRPr="00816357">
        <w:t xml:space="preserve">что </w:t>
      </w:r>
      <w:r w:rsidRPr="00816357">
        <w:rPr>
          <w:b/>
          <w:bCs/>
        </w:rPr>
        <w:t>только устремлённому дают</w:t>
      </w:r>
      <w:r w:rsidR="00357BB5">
        <w:rPr>
          <w:b/>
          <w:bCs/>
        </w:rPr>
        <w:t xml:space="preserve">. </w:t>
      </w:r>
      <w:r w:rsidRPr="00816357">
        <w:t xml:space="preserve">И второе — </w:t>
      </w:r>
      <w:r w:rsidRPr="00816357">
        <w:rPr>
          <w:b/>
          <w:bCs/>
        </w:rPr>
        <w:t>только просящему помогают</w:t>
      </w:r>
      <w:r w:rsidR="00357BB5">
        <w:t xml:space="preserve">. </w:t>
      </w:r>
      <w:r w:rsidRPr="00816357">
        <w:t>Если вы начнёте заниматься</w:t>
      </w:r>
      <w:r w:rsidR="00EC0E70">
        <w:t xml:space="preserve">, </w:t>
      </w:r>
      <w:r w:rsidRPr="00816357">
        <w:t>вам будут давать</w:t>
      </w:r>
      <w:r w:rsidR="00357BB5">
        <w:t xml:space="preserve">. </w:t>
      </w:r>
      <w:r w:rsidRPr="00816357">
        <w:t>Если у вас не будет получаться и вы попросите — вам помогут</w:t>
      </w:r>
      <w:r w:rsidR="00357BB5">
        <w:t xml:space="preserve">. </w:t>
      </w:r>
      <w:r w:rsidRPr="00816357">
        <w:t>Понимаешь?</w:t>
      </w:r>
    </w:p>
    <w:p w:rsidR="0083384A" w:rsidRPr="00816357" w:rsidRDefault="0083384A" w:rsidP="0083384A">
      <w:r w:rsidRPr="00816357">
        <w:rPr>
          <w:i/>
        </w:rPr>
        <w:t>(Помехи в записи)</w:t>
      </w:r>
      <w:r w:rsidRPr="00816357">
        <w:t xml:space="preserve"> Пятый уровень — уровень творчества</w:t>
      </w:r>
      <w:r w:rsidR="00357BB5">
        <w:t xml:space="preserve">. </w:t>
      </w:r>
      <w:r w:rsidRPr="00816357">
        <w:t>Что такое творчество? … Творчество — это ситуативное применение синтеза</w:t>
      </w:r>
      <w:r w:rsidR="00357BB5">
        <w:t xml:space="preserve">. </w:t>
      </w:r>
      <w:r w:rsidRPr="00816357">
        <w:t>Ты пытаешься… Для этого надо выучить строение тел и строение Дом</w:t>
      </w:r>
      <w:r w:rsidR="005F7D73">
        <w:t>ов</w:t>
      </w:r>
      <w:r w:rsidRPr="00816357">
        <w:t xml:space="preserve"> Отца</w:t>
      </w:r>
      <w:r w:rsidR="00357BB5">
        <w:t xml:space="preserve">. </w:t>
      </w:r>
      <w:r w:rsidRPr="00816357">
        <w:t>… Я навскидку говорю… пятёрка-тройка</w:t>
      </w:r>
      <w:r w:rsidR="00357BB5">
        <w:t xml:space="preserve">. </w:t>
      </w:r>
      <w:r w:rsidRPr="00816357">
        <w:t>Астральное тело… психологической силой… координирует … действия с обществом</w:t>
      </w:r>
      <w:r w:rsidR="00357BB5">
        <w:t xml:space="preserve">. </w:t>
      </w:r>
    </w:p>
    <w:p w:rsidR="0083384A" w:rsidRPr="00816357" w:rsidRDefault="0083384A" w:rsidP="0083384A">
      <w:r w:rsidRPr="00816357">
        <w:lastRenderedPageBreak/>
        <w:t>А пятое тело — это ещё и Разум</w:t>
      </w:r>
      <w:r w:rsidR="00357BB5">
        <w:t xml:space="preserve">. </w:t>
      </w:r>
      <w:r w:rsidRPr="00816357">
        <w:t>Над чем вам надо работать? Над разумным общественным взаимодействием</w:t>
      </w:r>
      <w:r w:rsidR="00357BB5">
        <w:t xml:space="preserve">. </w:t>
      </w:r>
      <w:r w:rsidRPr="00816357">
        <w:t>Увидели связку? То есть</w:t>
      </w:r>
      <w:r w:rsidR="00EC0E70">
        <w:t xml:space="preserve">, </w:t>
      </w:r>
      <w:r w:rsidRPr="00816357">
        <w:t>насколько разумно вы взаимодействуете с теми или иными слоями общества</w:t>
      </w:r>
      <w:r w:rsidR="00357BB5">
        <w:t xml:space="preserve">. </w:t>
      </w:r>
      <w:r w:rsidRPr="00816357">
        <w:t>Допустим</w:t>
      </w:r>
      <w:r w:rsidR="00EC0E70">
        <w:t xml:space="preserve">, </w:t>
      </w:r>
      <w:r w:rsidRPr="00816357">
        <w:t>с бомжем</w:t>
      </w:r>
      <w:r w:rsidR="00357BB5">
        <w:t xml:space="preserve">. </w:t>
      </w:r>
      <w:r w:rsidRPr="00816357">
        <w:t>Или с министром</w:t>
      </w:r>
      <w:r w:rsidR="00357BB5">
        <w:t xml:space="preserve">. </w:t>
      </w:r>
      <w:r w:rsidRPr="00816357">
        <w:t>Или с водителем трамвая</w:t>
      </w:r>
      <w:r w:rsidR="00357BB5">
        <w:t xml:space="preserve">. </w:t>
      </w:r>
      <w:r w:rsidRPr="00816357">
        <w:t>Или с педагогом</w:t>
      </w:r>
      <w:r w:rsidR="00357BB5">
        <w:t xml:space="preserve">. </w:t>
      </w:r>
      <w:r w:rsidRPr="00816357">
        <w:t>Ведь для каждого из них нужен свой уровень разумности</w:t>
      </w:r>
      <w:r w:rsidR="00EC0E70">
        <w:t xml:space="preserve">, </w:t>
      </w:r>
      <w:r w:rsidRPr="00816357">
        <w:t>да? Свой уровень языка</w:t>
      </w:r>
      <w:r w:rsidR="00EC0E70">
        <w:t xml:space="preserve">, </w:t>
      </w:r>
      <w:r w:rsidRPr="00816357">
        <w:t>отношений</w:t>
      </w:r>
      <w:r w:rsidR="00EC0E70">
        <w:t xml:space="preserve">, </w:t>
      </w:r>
      <w:r w:rsidRPr="00816357">
        <w:t>вспомним закон ученика «по сознанию»</w:t>
      </w:r>
      <w:r w:rsidR="00EC0E70">
        <w:t xml:space="preserve">, </w:t>
      </w:r>
      <w:r w:rsidRPr="00816357">
        <w:t>свой уровень выражения и даже свой уровень формальных отношений</w:t>
      </w:r>
      <w:r w:rsidR="00EC0E70">
        <w:t xml:space="preserve">, </w:t>
      </w:r>
      <w:r w:rsidRPr="00816357">
        <w:t>когда вы должны уметь зайти к министру и не подобострастно</w:t>
      </w:r>
      <w:r w:rsidR="00EC0E70">
        <w:t xml:space="preserve">, </w:t>
      </w:r>
      <w:r w:rsidRPr="00816357">
        <w:t>но с достоинством и</w:t>
      </w:r>
      <w:r w:rsidR="005F7D73">
        <w:t>,</w:t>
      </w:r>
      <w:r w:rsidRPr="00816357">
        <w:t xml:space="preserve"> в то же время</w:t>
      </w:r>
      <w:r w:rsidR="005F7D73">
        <w:t>,</w:t>
      </w:r>
      <w:r w:rsidRPr="00816357">
        <w:t xml:space="preserve"> адекватно</w:t>
      </w:r>
      <w:r w:rsidR="00EC0E70">
        <w:t xml:space="preserve">, </w:t>
      </w:r>
      <w:r w:rsidRPr="00816357">
        <w:t>чтоб он вас услышал</w:t>
      </w:r>
      <w:r w:rsidR="00357BB5">
        <w:t xml:space="preserve">. </w:t>
      </w:r>
      <w:r w:rsidRPr="00816357">
        <w:t>Может и не услышать</w:t>
      </w:r>
      <w:r w:rsidR="00EC0E70">
        <w:t xml:space="preserve">, </w:t>
      </w:r>
      <w:r w:rsidRPr="00816357">
        <w:t>он министр</w:t>
      </w:r>
      <w:r w:rsidR="00357BB5">
        <w:t xml:space="preserve">. </w:t>
      </w:r>
      <w:r w:rsidRPr="00816357">
        <w:t xml:space="preserve">Ну власть у нас ещё близка к </w:t>
      </w:r>
      <w:r w:rsidRPr="00816357">
        <w:rPr>
          <w:i/>
        </w:rPr>
        <w:t>глухозану</w:t>
      </w:r>
      <w:r w:rsidR="00357BB5">
        <w:t xml:space="preserve">. </w:t>
      </w:r>
      <w:r w:rsidRPr="00816357">
        <w:t>Пока ещё</w:t>
      </w:r>
      <w:r w:rsidR="00EC0E70">
        <w:t xml:space="preserve">, </w:t>
      </w:r>
      <w:r w:rsidRPr="00816357">
        <w:t>не вся</w:t>
      </w:r>
      <w:r w:rsidR="00EC0E70">
        <w:t xml:space="preserve">, </w:t>
      </w:r>
      <w:r w:rsidRPr="00816357">
        <w:t>но близко</w:t>
      </w:r>
      <w:r w:rsidR="00EC0E70">
        <w:t xml:space="preserve">, </w:t>
      </w:r>
      <w:r w:rsidRPr="00816357">
        <w:t>во многом</w:t>
      </w:r>
      <w:r w:rsidR="00357BB5">
        <w:t xml:space="preserve">. </w:t>
      </w:r>
      <w:r w:rsidRPr="00816357">
        <w:t>Хотя уже большие изменения</w:t>
      </w:r>
      <w:r w:rsidR="00357BB5">
        <w:t xml:space="preserve">. </w:t>
      </w:r>
      <w:r w:rsidRPr="00816357">
        <w:t>Вы увидели?</w:t>
      </w:r>
    </w:p>
    <w:p w:rsidR="0083384A" w:rsidRPr="00816357" w:rsidRDefault="0083384A" w:rsidP="0083384A">
      <w:r w:rsidRPr="00816357">
        <w:t>Вот я творчески связал</w:t>
      </w:r>
      <w:r w:rsidR="00357BB5">
        <w:t xml:space="preserve">. </w:t>
      </w:r>
      <w:r w:rsidRPr="00816357">
        <w:rPr>
          <w:i/>
        </w:rPr>
        <w:t>(О видеокамере)</w:t>
      </w:r>
      <w:r w:rsidRPr="00816357">
        <w:t xml:space="preserve"> (Не работает? Стрелочки если бегут</w:t>
      </w:r>
      <w:r w:rsidR="00EC0E70">
        <w:t xml:space="preserve">, </w:t>
      </w:r>
      <w:r w:rsidRPr="00816357">
        <w:t>то всё в порядке</w:t>
      </w:r>
      <w:r w:rsidR="00357BB5">
        <w:t>.</w:t>
      </w:r>
      <w:r w:rsidRPr="00816357">
        <w:t>) Увидели? В принципе ничего нового не сказал</w:t>
      </w:r>
      <w:r w:rsidR="00EC0E70">
        <w:t xml:space="preserve">, </w:t>
      </w:r>
      <w:r w:rsidRPr="00816357">
        <w:t>мы начали с примера директора</w:t>
      </w:r>
      <w:r w:rsidR="00357BB5">
        <w:t xml:space="preserve">. </w:t>
      </w:r>
      <w:r w:rsidRPr="00816357">
        <w:t>Видите</w:t>
      </w:r>
      <w:r w:rsidR="00EC0E70">
        <w:t xml:space="preserve">, </w:t>
      </w:r>
      <w:r w:rsidRPr="00816357">
        <w:t>взгляд упал на две позиции</w:t>
      </w:r>
      <w:r w:rsidR="00EC0E70">
        <w:t xml:space="preserve">, </w:t>
      </w:r>
      <w:r w:rsidRPr="00816357">
        <w:t>которые туда же привели</w:t>
      </w:r>
      <w:r w:rsidR="00357BB5">
        <w:t xml:space="preserve">. </w:t>
      </w:r>
      <w:r w:rsidRPr="00816357">
        <w:t>Что произошло? Подобное притягивает подобное</w:t>
      </w:r>
      <w:r w:rsidR="00357BB5">
        <w:t xml:space="preserve">. </w:t>
      </w:r>
      <w:r w:rsidRPr="00816357">
        <w:rPr>
          <w:i/>
        </w:rPr>
        <w:t>(Из зала: закончилась</w:t>
      </w:r>
      <w:r w:rsidR="004A5BBA">
        <w:rPr>
          <w:i/>
        </w:rPr>
        <w:t>.</w:t>
      </w:r>
      <w:r w:rsidRPr="00816357">
        <w:rPr>
          <w:i/>
        </w:rPr>
        <w:t>)</w:t>
      </w:r>
      <w:r w:rsidRPr="00816357">
        <w:t xml:space="preserve"> Нет</w:t>
      </w:r>
      <w:r w:rsidR="00EC0E70">
        <w:t xml:space="preserve">, </w:t>
      </w:r>
      <w:r w:rsidRPr="00816357">
        <w:t>всё нормально</w:t>
      </w:r>
      <w:r w:rsidR="00357BB5">
        <w:t xml:space="preserve">. </w:t>
      </w:r>
      <w:r w:rsidRPr="00816357">
        <w:t>Плёнка ещё как раз закончится вовремя</w:t>
      </w:r>
      <w:r w:rsidR="00357BB5">
        <w:t xml:space="preserve">. </w:t>
      </w:r>
      <w:r w:rsidRPr="00816357">
        <w:t>Увидели? Начав с примера</w:t>
      </w:r>
      <w:r w:rsidR="00EC0E70">
        <w:t xml:space="preserve">, </w:t>
      </w:r>
      <w:r w:rsidRPr="00816357">
        <w:t>взгляд упал на две системы</w:t>
      </w:r>
      <w:r w:rsidR="00EC0E70">
        <w:t xml:space="preserve">, </w:t>
      </w:r>
      <w:r w:rsidRPr="00816357">
        <w:t>которые к тому же привели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если вы будете об этом думать</w:t>
      </w:r>
      <w:r w:rsidR="00EC0E70">
        <w:t xml:space="preserve">, </w:t>
      </w:r>
      <w:r w:rsidRPr="00816357">
        <w:t>к вам Бог будет подтягивать ситуации</w:t>
      </w:r>
      <w:r w:rsidR="00EC0E70">
        <w:t xml:space="preserve">, </w:t>
      </w:r>
      <w:r w:rsidRPr="00816357">
        <w:t>которые помогут простроить все эти подуровни</w:t>
      </w:r>
      <w:r w:rsidR="00357BB5">
        <w:t xml:space="preserve">. </w:t>
      </w:r>
    </w:p>
    <w:p w:rsidR="0083384A" w:rsidRPr="00816357" w:rsidRDefault="0083384A" w:rsidP="0083384A">
      <w:r w:rsidRPr="00816357">
        <w:t>И ещё</w:t>
      </w:r>
      <w:r w:rsidR="00357BB5">
        <w:t xml:space="preserve">. </w:t>
      </w:r>
      <w:r w:rsidRPr="00816357">
        <w:t>Не ждите</w:t>
      </w:r>
      <w:r w:rsidR="00EC0E70">
        <w:t xml:space="preserve">, </w:t>
      </w:r>
      <w:r w:rsidRPr="00816357">
        <w:t>что будет что-то трудное</w:t>
      </w:r>
      <w:r w:rsidR="00357BB5">
        <w:t xml:space="preserve">. </w:t>
      </w:r>
      <w:r w:rsidRPr="00816357">
        <w:t>Помните закон ученика в Агни-йоге: нас проверяют по деталям</w:t>
      </w:r>
      <w:r w:rsidR="00EC0E70">
        <w:t xml:space="preserve">, </w:t>
      </w:r>
      <w:r w:rsidRPr="00816357">
        <w:t>по мелочам</w:t>
      </w:r>
      <w:r w:rsidR="00357BB5">
        <w:t xml:space="preserve">. </w:t>
      </w:r>
      <w:r w:rsidRPr="00816357">
        <w:t>Достаточно мелкой ситуации</w:t>
      </w:r>
      <w:r w:rsidR="00EC0E70">
        <w:t xml:space="preserve">, </w:t>
      </w:r>
      <w:r w:rsidRPr="00816357">
        <w:t>где вы правильно сработаете по двум подпланам</w:t>
      </w:r>
      <w:r w:rsidR="00EC0E70">
        <w:t xml:space="preserve">, </w:t>
      </w:r>
      <w:r w:rsidRPr="00816357">
        <w:t>подуровням</w:t>
      </w:r>
      <w:r w:rsidR="00EC0E70">
        <w:t xml:space="preserve">, </w:t>
      </w:r>
      <w:r w:rsidRPr="00816357">
        <w:t>по двум позициям в единстве</w:t>
      </w:r>
      <w:r w:rsidR="00EC0E70">
        <w:t xml:space="preserve">, </w:t>
      </w:r>
      <w:r w:rsidRPr="00816357">
        <w:t>чтобы у вас включилось совершенство этой связочки</w:t>
      </w:r>
      <w:r w:rsidR="00357BB5">
        <w:t xml:space="preserve">. </w:t>
      </w:r>
    </w:p>
    <w:p w:rsidR="0083384A" w:rsidRPr="00816357" w:rsidRDefault="0083384A" w:rsidP="0083384A">
      <w:r w:rsidRPr="00816357">
        <w:t>Теперь вспомните</w:t>
      </w:r>
      <w:r w:rsidR="00EC0E70">
        <w:t xml:space="preserve">, </w:t>
      </w:r>
      <w:r w:rsidRPr="00816357">
        <w:t>сколько за день у вас ситуаций</w:t>
      </w:r>
      <w:r w:rsidR="00EC0E70">
        <w:t xml:space="preserve">, </w:t>
      </w:r>
      <w:r w:rsidRPr="00816357">
        <w:t>разных</w:t>
      </w:r>
      <w:r w:rsidR="00357BB5">
        <w:t xml:space="preserve">. </w:t>
      </w:r>
      <w:r w:rsidRPr="00816357">
        <w:rPr>
          <w:i/>
        </w:rPr>
        <w:t>(Из зала: Ой</w:t>
      </w:r>
      <w:r w:rsidR="00EC0E70">
        <w:rPr>
          <w:i/>
        </w:rPr>
        <w:t xml:space="preserve">, </w:t>
      </w:r>
      <w:r w:rsidRPr="00816357">
        <w:rPr>
          <w:i/>
        </w:rPr>
        <w:t xml:space="preserve">много!) </w:t>
      </w:r>
      <w:r w:rsidRPr="00816357">
        <w:t>Вы меня поняли</w:t>
      </w:r>
      <w:r w:rsidR="00EC0E70">
        <w:t xml:space="preserve">, </w:t>
      </w:r>
      <w:r w:rsidRPr="00816357">
        <w:t>да? «Ой!» Если вы внимательно настроите разумность</w:t>
      </w:r>
      <w:r w:rsidR="00EC0E70">
        <w:t xml:space="preserve">, </w:t>
      </w:r>
      <w:r w:rsidRPr="00816357">
        <w:t>сознательность ваших тел на то</w:t>
      </w:r>
      <w:r w:rsidR="00EC0E70">
        <w:t xml:space="preserve">, </w:t>
      </w:r>
      <w:r w:rsidRPr="00816357">
        <w:t>чтобы хотя бы в нескольких ситуациях вы в день проживали несколько позиций</w:t>
      </w:r>
      <w:r w:rsidR="00357BB5">
        <w:t xml:space="preserve">. </w:t>
      </w:r>
      <w:r w:rsidRPr="00816357">
        <w:t>Не сразу все подряд</w:t>
      </w:r>
      <w:r w:rsidR="00EC0E70">
        <w:t xml:space="preserve">, </w:t>
      </w:r>
      <w:r w:rsidRPr="00816357">
        <w:t>мозги устанут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Допустим</w:t>
      </w:r>
      <w:r w:rsidR="00EC0E70">
        <w:t xml:space="preserve">, </w:t>
      </w:r>
      <w:r w:rsidRPr="00816357">
        <w:t>в час по одной</w:t>
      </w:r>
      <w:r w:rsidR="00357BB5">
        <w:t xml:space="preserve">. </w:t>
      </w:r>
      <w:r w:rsidRPr="00816357">
        <w:t>За восьмичасовой рабочий день 8 позиций</w:t>
      </w:r>
      <w:r w:rsidR="00357BB5">
        <w:t xml:space="preserve">. </w:t>
      </w:r>
      <w:r w:rsidRPr="00816357">
        <w:t>Не сложно</w:t>
      </w:r>
      <w:r w:rsidR="00357BB5">
        <w:t xml:space="preserve">. </w:t>
      </w:r>
      <w:r w:rsidRPr="00816357">
        <w:t>Пять минут настройки</w:t>
      </w:r>
      <w:r w:rsidR="00EC0E70">
        <w:t xml:space="preserve">, </w:t>
      </w:r>
      <w:r w:rsidRPr="00816357">
        <w:t>зашла</w:t>
      </w:r>
      <w:r w:rsidR="00EC0E70">
        <w:t xml:space="preserve">, </w:t>
      </w:r>
      <w:r w:rsidRPr="00816357">
        <w:t>сделала</w:t>
      </w:r>
      <w:r w:rsidR="00357BB5">
        <w:t xml:space="preserve">. </w:t>
      </w:r>
      <w:r w:rsidRPr="00816357">
        <w:t>По каким-то сложным ситуациям даже</w:t>
      </w:r>
      <w:r w:rsidR="00EC0E70">
        <w:t xml:space="preserve">, </w:t>
      </w:r>
      <w:r w:rsidRPr="00816357">
        <w:t>где вы всё равно настраиваетесь</w:t>
      </w:r>
      <w:r w:rsidR="00EC0E70">
        <w:t xml:space="preserve">, </w:t>
      </w:r>
      <w:r w:rsidRPr="00816357">
        <w:t>да? Допустим</w:t>
      </w:r>
      <w:r w:rsidR="00EC0E70">
        <w:t xml:space="preserve">, </w:t>
      </w:r>
      <w:r w:rsidRPr="00816357">
        <w:t>вы настраиваетесь на выступление перед аудиторией</w:t>
      </w:r>
      <w:r w:rsidR="00EC0E70">
        <w:t xml:space="preserve">, </w:t>
      </w:r>
      <w:r w:rsidRPr="00816357">
        <w:t>— условно</w:t>
      </w:r>
      <w:r w:rsidR="00EC0E70">
        <w:t xml:space="preserve">, </w:t>
      </w:r>
      <w:r w:rsidRPr="00816357">
        <w:t>педагоги</w:t>
      </w:r>
      <w:r w:rsidR="00357BB5">
        <w:t xml:space="preserve">. </w:t>
      </w:r>
      <w:r w:rsidRPr="00816357">
        <w:t>Вы вспоминаете</w:t>
      </w:r>
      <w:r w:rsidR="00EC0E70">
        <w:t xml:space="preserve">, </w:t>
      </w:r>
      <w:r w:rsidRPr="00816357">
        <w:t>что вы хотите сказать</w:t>
      </w:r>
      <w:r w:rsidR="00EC0E70">
        <w:t xml:space="preserve">, </w:t>
      </w:r>
      <w:r w:rsidRPr="00816357">
        <w:t>ну перед классом детей</w:t>
      </w:r>
      <w:r w:rsidR="00EC0E70">
        <w:t xml:space="preserve">, </w:t>
      </w:r>
      <w:r w:rsidRPr="00816357">
        <w:t>да? И в какой настройке</w:t>
      </w:r>
      <w:r w:rsidR="00EC0E70">
        <w:t xml:space="preserve">, </w:t>
      </w:r>
      <w:r w:rsidRPr="00816357">
        <w:t>какие подпланы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и подуровни связать</w:t>
      </w:r>
      <w:r w:rsidR="00357BB5">
        <w:t xml:space="preserve">. </w:t>
      </w:r>
      <w:r w:rsidRPr="00816357">
        <w:t>Вы это связали</w:t>
      </w:r>
      <w:r w:rsidR="00EC0E70">
        <w:t xml:space="preserve">, </w:t>
      </w:r>
      <w:r w:rsidRPr="00816357">
        <w:t>вышли и с этой связкой выступили</w:t>
      </w:r>
      <w:r w:rsidR="00357BB5">
        <w:t xml:space="preserve">. </w:t>
      </w:r>
      <w:r w:rsidRPr="00816357">
        <w:t>Потом посмотрели</w:t>
      </w:r>
      <w:r w:rsidR="00EC0E70">
        <w:t xml:space="preserve">, </w:t>
      </w:r>
      <w:r w:rsidRPr="00816357">
        <w:t>получилось — не получилось</w:t>
      </w:r>
      <w:r w:rsidR="00EC0E70">
        <w:t xml:space="preserve">, </w:t>
      </w:r>
      <w:r w:rsidRPr="00816357">
        <w:t>помогло — не помогло</w:t>
      </w:r>
      <w:r w:rsidR="00357BB5">
        <w:t xml:space="preserve">. </w:t>
      </w:r>
      <w:r w:rsidRPr="00816357">
        <w:t>Что-то убрали</w:t>
      </w:r>
      <w:r w:rsidR="00EC0E70">
        <w:t xml:space="preserve">, </w:t>
      </w:r>
      <w:r w:rsidRPr="00816357">
        <w:t>что-то оставили</w:t>
      </w:r>
      <w:r w:rsidR="00357BB5">
        <w:t xml:space="preserve">. </w:t>
      </w:r>
      <w:r w:rsidRPr="00816357">
        <w:t>Опыт пошёл</w:t>
      </w:r>
      <w:r w:rsidR="00357BB5">
        <w:t xml:space="preserve">. </w:t>
      </w:r>
      <w:r w:rsidRPr="00816357">
        <w:t>Валеосинтез начал действовать</w:t>
      </w:r>
      <w:r w:rsidR="00357BB5">
        <w:t xml:space="preserve">. </w:t>
      </w:r>
      <w:r w:rsidRPr="00816357">
        <w:t>Вы ж всё равно настраиваетесь перед выходом в класс? Или в аудиторию</w:t>
      </w:r>
      <w:r w:rsidR="00357BB5">
        <w:t xml:space="preserve">. </w:t>
      </w:r>
      <w:r w:rsidRPr="00816357">
        <w:t>Это вот педагоги</w:t>
      </w:r>
      <w:r w:rsidR="00EC0E70">
        <w:t xml:space="preserve">, </w:t>
      </w:r>
      <w:r w:rsidRPr="00816357">
        <w:t>я знаю</w:t>
      </w:r>
      <w:r w:rsidR="00EC0E70">
        <w:t xml:space="preserve">, </w:t>
      </w:r>
      <w:r w:rsidRPr="00816357">
        <w:t>сидят</w:t>
      </w:r>
      <w:r w:rsidR="00357BB5">
        <w:t xml:space="preserve">. </w:t>
      </w:r>
      <w:r w:rsidRPr="00816357">
        <w:t>Можно с рабочими</w:t>
      </w:r>
      <w:r w:rsidR="00EC0E70">
        <w:t xml:space="preserve">, </w:t>
      </w:r>
      <w:r w:rsidRPr="00816357">
        <w:t>можно на предприятии</w:t>
      </w:r>
      <w:r w:rsidR="00357BB5">
        <w:t xml:space="preserve">. </w:t>
      </w:r>
      <w:r w:rsidRPr="00816357">
        <w:t>Можно на фирме</w:t>
      </w:r>
      <w:r w:rsidR="00EC0E70">
        <w:t xml:space="preserve">, </w:t>
      </w:r>
      <w:r w:rsidRPr="00816357">
        <w:t>можно для взаимодействия с другими</w:t>
      </w:r>
      <w:r w:rsidR="00EC0E70">
        <w:t xml:space="preserve">, </w:t>
      </w:r>
      <w:r w:rsidRPr="00816357">
        <w:t>можно с банком</w:t>
      </w:r>
      <w:r w:rsidR="00EC0E70">
        <w:t xml:space="preserve">, </w:t>
      </w:r>
      <w:r w:rsidRPr="00816357">
        <w:t>вот как вчера с деньгами объяснялись</w:t>
      </w:r>
      <w:r w:rsidR="00EC0E70">
        <w:t xml:space="preserve">, </w:t>
      </w:r>
      <w:r w:rsidRPr="00816357">
        <w:t>смеялись потом с Сашей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t>А нас пустили на третий этаж</w:t>
      </w:r>
      <w:r w:rsidR="00EC0E70">
        <w:t xml:space="preserve">, </w:t>
      </w:r>
      <w:r w:rsidRPr="00816357">
        <w:t>спустили и выходили мы через банк</w:t>
      </w:r>
      <w:r w:rsidR="00357BB5">
        <w:t xml:space="preserve">. </w:t>
      </w:r>
      <w:r w:rsidRPr="00816357">
        <w:t>Мы даже смеялись: а может</w:t>
      </w:r>
      <w:r w:rsidR="00EC0E70">
        <w:t xml:space="preserve">, </w:t>
      </w:r>
      <w:r w:rsidRPr="00816357">
        <w:t>через сейф выйдем? Но в принципе</w:t>
      </w:r>
      <w:r w:rsidR="00EC0E70">
        <w:t xml:space="preserve">, </w:t>
      </w:r>
      <w:r w:rsidRPr="00816357">
        <w:t>подобное притягивает подобное</w:t>
      </w:r>
      <w:r w:rsidR="00357BB5">
        <w:t xml:space="preserve">. </w:t>
      </w:r>
      <w:r w:rsidRPr="00816357">
        <w:t>Сила потока была такова</w:t>
      </w:r>
      <w:r w:rsidR="00EC0E70">
        <w:t xml:space="preserve">, </w:t>
      </w:r>
      <w:r w:rsidRPr="00816357">
        <w:t>как только мы осмыслили систему денег и попытались учиться анализировать</w:t>
      </w:r>
      <w:r w:rsidR="00EC0E70">
        <w:t xml:space="preserve">, </w:t>
      </w:r>
      <w:r w:rsidRPr="00816357">
        <w:t>как это применять по жизни</w:t>
      </w:r>
      <w:r w:rsidR="00357BB5">
        <w:t xml:space="preserve">. </w:t>
      </w:r>
      <w:r w:rsidRPr="00816357">
        <w:t>Не в семинаре</w:t>
      </w:r>
      <w:r w:rsidR="00EC0E70">
        <w:t xml:space="preserve">, </w:t>
      </w:r>
      <w:r w:rsidRPr="00816357">
        <w:t>вообще по жизни</w:t>
      </w:r>
      <w:r w:rsidR="00EC0E70">
        <w:t xml:space="preserve">, </w:t>
      </w:r>
      <w:r w:rsidRPr="00816357">
        <w:t>мы анализировали</w:t>
      </w:r>
      <w:r w:rsidR="00EC0E70">
        <w:t xml:space="preserve">, </w:t>
      </w:r>
      <w:r w:rsidRPr="00816357">
        <w:t>как это по жизни можно сложить потенциал Отца</w:t>
      </w:r>
      <w:r w:rsidR="00357BB5">
        <w:t xml:space="preserve">. </w:t>
      </w:r>
      <w:r w:rsidRPr="00816357">
        <w:t>Нас так</w:t>
      </w:r>
      <w:r w:rsidR="00EC0E70">
        <w:t xml:space="preserve">, </w:t>
      </w:r>
      <w:r w:rsidRPr="00816357">
        <w:t>раз</w:t>
      </w:r>
      <w:r w:rsidR="00EC0E70">
        <w:t xml:space="preserve">, </w:t>
      </w:r>
      <w:r w:rsidRPr="00816357">
        <w:t>по третьему этажу и через банк спустили на выход</w:t>
      </w:r>
      <w:r w:rsidR="00357BB5">
        <w:t xml:space="preserve">. </w:t>
      </w:r>
      <w:r w:rsidRPr="00816357">
        <w:t>Знак показали</w:t>
      </w:r>
      <w:r w:rsidR="00EC0E70">
        <w:t xml:space="preserve">, </w:t>
      </w:r>
      <w:r w:rsidRPr="00816357">
        <w:t>что если вы будете этим заниматься</w:t>
      </w:r>
      <w:r w:rsidR="00EC0E70">
        <w:t xml:space="preserve">, </w:t>
      </w:r>
      <w:r w:rsidRPr="00816357">
        <w:t>вон банк! Это банк ваших возможностей</w:t>
      </w:r>
      <w:r w:rsidR="00357BB5">
        <w:t xml:space="preserve">. </w:t>
      </w:r>
      <w:r w:rsidRPr="00816357">
        <w:t>Что такое банк? Умение оперировать деньгами</w:t>
      </w:r>
      <w:r w:rsidR="00357BB5">
        <w:t xml:space="preserve">. </w:t>
      </w:r>
      <w:r w:rsidRPr="00816357">
        <w:t>Банк возможностей</w:t>
      </w:r>
      <w:r w:rsidR="00EC0E70">
        <w:t xml:space="preserve">, </w:t>
      </w:r>
      <w:r w:rsidRPr="00816357">
        <w:t>которые даёт система</w:t>
      </w:r>
      <w:r w:rsidR="00357BB5">
        <w:t xml:space="preserve">. </w:t>
      </w:r>
      <w:r w:rsidRPr="00816357">
        <w:t>Нам знак показали — во! Мне знак вчера очень понравился</w:t>
      </w:r>
      <w:r w:rsidR="00357BB5">
        <w:t xml:space="preserve">. </w:t>
      </w:r>
      <w:r w:rsidRPr="00816357">
        <w:t>Это смешно</w:t>
      </w:r>
      <w:r w:rsidR="00EC0E70">
        <w:t xml:space="preserve">, </w:t>
      </w:r>
      <w:r w:rsidRPr="00816357">
        <w:t>если человек</w:t>
      </w:r>
      <w:r w:rsidR="00EC0E70">
        <w:t xml:space="preserve">, </w:t>
      </w:r>
      <w:r w:rsidRPr="00816357">
        <w:t>который не верит в знаковую систему</w:t>
      </w:r>
      <w:r w:rsidR="00EC0E70">
        <w:t xml:space="preserve">, </w:t>
      </w:r>
      <w:r w:rsidRPr="00816357">
        <w:t>он скажет: «Да ладно</w:t>
      </w:r>
      <w:r w:rsidR="00EC0E70">
        <w:t xml:space="preserve">, </w:t>
      </w:r>
      <w:r w:rsidRPr="00816357">
        <w:t>заливать»</w:t>
      </w:r>
      <w:r w:rsidR="00357BB5">
        <w:t xml:space="preserve">. </w:t>
      </w:r>
      <w:r w:rsidRPr="00816357">
        <w:t>А</w:t>
      </w:r>
      <w:r w:rsidR="00EC0E70">
        <w:t xml:space="preserve"> </w:t>
      </w:r>
      <w:r w:rsidRPr="00816357">
        <w:t>с другой стороны</w:t>
      </w:r>
      <w:r w:rsidR="00EC0E70">
        <w:t xml:space="preserve">, </w:t>
      </w:r>
      <w:r w:rsidRPr="00816357">
        <w:t>мы знаем</w:t>
      </w:r>
      <w:r w:rsidR="00EC0E70">
        <w:t xml:space="preserve">, </w:t>
      </w:r>
      <w:r w:rsidRPr="00816357">
        <w:t>вот у нас есть реальный факт перед нами</w:t>
      </w:r>
      <w:r w:rsidR="00EC0E70">
        <w:t xml:space="preserve">, </w:t>
      </w:r>
      <w:r w:rsidRPr="00816357">
        <w:t>что эта система работает</w:t>
      </w:r>
      <w:r w:rsidR="00357BB5">
        <w:t xml:space="preserve">. </w:t>
      </w:r>
      <w:r w:rsidRPr="00816357">
        <w:t>Я говорил</w:t>
      </w:r>
      <w:r w:rsidR="00EC0E70">
        <w:t xml:space="preserve">, </w:t>
      </w:r>
      <w:r w:rsidRPr="00816357">
        <w:t>что камера притянулась на этот потенциал в московскую группу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это можно использовать</w:t>
      </w:r>
      <w:r w:rsidR="00357BB5">
        <w:t xml:space="preserve">. </w:t>
      </w:r>
      <w:r w:rsidRPr="00816357">
        <w:t>Так вот</w:t>
      </w:r>
      <w:r w:rsidR="00EC0E70">
        <w:t xml:space="preserve">, </w:t>
      </w:r>
      <w:r w:rsidRPr="00816357">
        <w:t xml:space="preserve">каждую </w:t>
      </w:r>
      <w:r w:rsidRPr="00816357">
        <w:lastRenderedPageBreak/>
        <w:t>систему — вчерашнюю</w:t>
      </w:r>
      <w:r w:rsidR="00EC0E70">
        <w:t xml:space="preserve">, </w:t>
      </w:r>
      <w:r w:rsidRPr="00816357">
        <w:t>сегодняшнюю — если мы начнём простраивать</w:t>
      </w:r>
      <w:r w:rsidR="00EC0E70">
        <w:t xml:space="preserve">, </w:t>
      </w:r>
      <w:r w:rsidRPr="00816357">
        <w:t>наша жизнь начнёт меняться</w:t>
      </w:r>
      <w:r w:rsidR="00EC0E70">
        <w:t xml:space="preserve">, </w:t>
      </w:r>
      <w:r w:rsidRPr="00816357">
        <w:t>мы как ученики будем расти</w:t>
      </w:r>
      <w:r w:rsidR="00357BB5">
        <w:t xml:space="preserve">. </w:t>
      </w:r>
      <w:r w:rsidRPr="00816357">
        <w:t>А если мы будем брать только голую интеллектуальную схему и говорить</w:t>
      </w:r>
      <w:r w:rsidR="00EC0E70">
        <w:t xml:space="preserve">, </w:t>
      </w:r>
      <w:r w:rsidRPr="00816357">
        <w:t>«ой</w:t>
      </w:r>
      <w:r w:rsidR="00EC0E70">
        <w:t xml:space="preserve">, </w:t>
      </w:r>
      <w:r w:rsidRPr="00816357">
        <w:t>у меня голова болит от того</w:t>
      </w:r>
      <w:r w:rsidR="00EC0E70">
        <w:t xml:space="preserve">, </w:t>
      </w:r>
      <w:r w:rsidRPr="00816357">
        <w:t>что он нарассказывал»</w:t>
      </w:r>
      <w:r w:rsidR="00EC0E70">
        <w:t xml:space="preserve">, </w:t>
      </w:r>
      <w:r w:rsidRPr="00816357">
        <w:t>то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мы не будем ничему учиться</w:t>
      </w:r>
      <w:r w:rsidR="00EC0E70">
        <w:t xml:space="preserve">, </w:t>
      </w:r>
      <w:r w:rsidRPr="00816357">
        <w:t>мы будем знать</w:t>
      </w:r>
      <w:r w:rsidR="00EC0E70">
        <w:t xml:space="preserve">, </w:t>
      </w:r>
      <w:r w:rsidRPr="00816357">
        <w:t>мы будем формально изучать Школу</w:t>
      </w:r>
      <w:r w:rsidR="00EC0E70">
        <w:t xml:space="preserve">, </w:t>
      </w:r>
      <w:r w:rsidRPr="00816357">
        <w:t>но это не приведёт к нашим изменениям</w:t>
      </w:r>
      <w:r w:rsidR="00EC0E70">
        <w:t xml:space="preserve">, </w:t>
      </w:r>
      <w:r w:rsidRPr="00816357">
        <w:t>не наступит момент ученичества</w:t>
      </w:r>
      <w:r w:rsidR="00357BB5">
        <w:t xml:space="preserve">. </w:t>
      </w:r>
      <w:r w:rsidRPr="00816357">
        <w:t>А информационно всё это бесполезно</w:t>
      </w:r>
      <w:r w:rsidR="00EC0E70">
        <w:t xml:space="preserve">, </w:t>
      </w:r>
      <w:r w:rsidRPr="00816357">
        <w:t>это макулатура</w:t>
      </w:r>
      <w:r w:rsidR="00357BB5">
        <w:t xml:space="preserve">. </w:t>
      </w:r>
      <w:r w:rsidRPr="00816357">
        <w:t>Это хлам</w:t>
      </w:r>
      <w:r w:rsidR="00357BB5">
        <w:t xml:space="preserve">. </w:t>
      </w:r>
      <w:r w:rsidRPr="00816357">
        <w:t>Информационный хлам вашей головы</w:t>
      </w:r>
      <w:r w:rsidR="00357BB5">
        <w:t xml:space="preserve">. </w:t>
      </w:r>
      <w:r w:rsidRPr="00816357">
        <w:t>Да?</w:t>
      </w:r>
    </w:p>
    <w:p w:rsidR="0083384A" w:rsidRPr="00816357" w:rsidRDefault="0083384A" w:rsidP="0083384A">
      <w:r w:rsidRPr="00816357">
        <w:rPr>
          <w:i/>
        </w:rPr>
        <w:t>Из зала:</w:t>
      </w:r>
      <w:r w:rsidR="00F7264F">
        <w:rPr>
          <w:i/>
        </w:rPr>
        <w:t xml:space="preserve"> </w:t>
      </w:r>
      <w:r w:rsidRPr="00816357">
        <w:rPr>
          <w:i/>
        </w:rPr>
        <w:t>— Например</w:t>
      </w:r>
      <w:r w:rsidR="00EC0E70">
        <w:rPr>
          <w:i/>
        </w:rPr>
        <w:t xml:space="preserve">, </w:t>
      </w:r>
      <w:r w:rsidRPr="00816357">
        <w:rPr>
          <w:i/>
        </w:rPr>
        <w:t>мне нужно выступить с темой страноведения</w:t>
      </w:r>
      <w:r w:rsidR="00EC0E70">
        <w:rPr>
          <w:i/>
        </w:rPr>
        <w:t xml:space="preserve">, </w:t>
      </w:r>
      <w:r w:rsidRPr="00816357">
        <w:rPr>
          <w:i/>
        </w:rPr>
        <w:t>например</w:t>
      </w:r>
      <w:r w:rsidR="00357BB5">
        <w:rPr>
          <w:i/>
        </w:rPr>
        <w:t xml:space="preserve">. </w:t>
      </w:r>
    </w:p>
    <w:p w:rsidR="0083384A" w:rsidRPr="00816357" w:rsidRDefault="004A5BBA" w:rsidP="0083384A">
      <w:pPr>
        <w:rPr>
          <w:i/>
        </w:rPr>
      </w:pPr>
      <w:r w:rsidRPr="00853CEF">
        <w:t xml:space="preserve">Эту тему оставим. </w:t>
      </w:r>
      <w:r w:rsidR="0083384A" w:rsidRPr="00853CEF">
        <w:t>Вопрос</w:t>
      </w:r>
      <w:r w:rsidR="0083384A" w:rsidRPr="00816357">
        <w:t xml:space="preserve"> твоей настройки</w:t>
      </w:r>
      <w:r w:rsidR="00EC0E70">
        <w:t xml:space="preserve">, </w:t>
      </w:r>
      <w:r w:rsidR="0083384A" w:rsidRPr="00816357">
        <w:t>да? Ты выступаешь с такой темой</w:t>
      </w:r>
      <w:r w:rsidR="00357BB5">
        <w:t xml:space="preserve">. </w:t>
      </w:r>
    </w:p>
    <w:p w:rsidR="0083384A" w:rsidRPr="00816357" w:rsidRDefault="0083384A" w:rsidP="0083384A">
      <w:r w:rsidRPr="00816357">
        <w:rPr>
          <w:i/>
        </w:rPr>
        <w:t>Из зала: — Что я должна в себе</w:t>
      </w:r>
      <w:r w:rsidR="00EC0E70">
        <w:rPr>
          <w:i/>
        </w:rPr>
        <w:t xml:space="preserve">, </w:t>
      </w:r>
      <w:r w:rsidRPr="00816357">
        <w:rPr>
          <w:i/>
        </w:rPr>
        <w:t>в голове</w:t>
      </w:r>
      <w:r w:rsidR="00853CEF">
        <w:rPr>
          <w:i/>
        </w:rPr>
        <w:t>. Мои шаги. Хотя бы начальные.</w:t>
      </w:r>
    </w:p>
    <w:p w:rsidR="0083384A" w:rsidRPr="00816357" w:rsidRDefault="00853CEF" w:rsidP="0083384A">
      <w:pPr>
        <w:rPr>
          <w:rFonts w:eastAsia="Times New Roman"/>
          <w:lang w:eastAsia="ru-RU"/>
        </w:rPr>
      </w:pPr>
      <w:r>
        <w:rPr>
          <w:rFonts w:eastAsia="Times New Roman"/>
          <w:color w:val="000000"/>
          <w:lang w:eastAsia="ru-RU"/>
        </w:rPr>
        <w:t>Н</w:t>
      </w:r>
      <w:r w:rsidR="0083384A" w:rsidRPr="00816357">
        <w:rPr>
          <w:rFonts w:eastAsia="Times New Roman"/>
          <w:color w:val="000000"/>
          <w:lang w:eastAsia="ru-RU"/>
        </w:rPr>
        <w:t>ет</w:t>
      </w:r>
      <w:r>
        <w:rPr>
          <w:rFonts w:eastAsia="Times New Roman"/>
          <w:color w:val="000000"/>
          <w:lang w:eastAsia="ru-RU"/>
        </w:rPr>
        <w:t>,</w:t>
      </w:r>
      <w:r w:rsidR="0083384A" w:rsidRPr="00816357">
        <w:rPr>
          <w:rFonts w:eastAsia="Times New Roman"/>
          <w:color w:val="000000"/>
          <w:lang w:eastAsia="ru-RU"/>
        </w:rPr>
        <w:t xml:space="preserve"> тема</w:t>
      </w:r>
      <w:r>
        <w:rPr>
          <w:rFonts w:eastAsia="Times New Roman"/>
          <w:color w:val="000000"/>
          <w:lang w:eastAsia="ru-RU"/>
        </w:rPr>
        <w:t>,</w:t>
      </w:r>
      <w:r w:rsidR="0083384A" w:rsidRPr="00816357">
        <w:rPr>
          <w:rFonts w:eastAsia="Times New Roman"/>
          <w:color w:val="000000"/>
          <w:lang w:eastAsia="ru-RU"/>
        </w:rPr>
        <w:t xml:space="preserve"> это твои </w:t>
      </w:r>
      <w:r>
        <w:rPr>
          <w:rFonts w:eastAsia="Times New Roman"/>
          <w:color w:val="000000"/>
          <w:lang w:eastAsia="ru-RU"/>
        </w:rPr>
        <w:t xml:space="preserve">шаги. Допустим, не трогая тему </w:t>
      </w:r>
      <w:r w:rsidR="001B5CBF">
        <w:rPr>
          <w:rFonts w:eastAsia="Times New Roman"/>
          <w:color w:val="000000"/>
          <w:lang w:eastAsia="ru-RU"/>
        </w:rPr>
        <w:t xml:space="preserve">— </w:t>
      </w:r>
      <w:r>
        <w:rPr>
          <w:rFonts w:eastAsia="Times New Roman"/>
          <w:color w:val="000000"/>
          <w:lang w:eastAsia="ru-RU"/>
        </w:rPr>
        <w:t xml:space="preserve">настройка </w:t>
      </w:r>
      <w:r w:rsidR="0083384A" w:rsidRPr="00816357">
        <w:rPr>
          <w:rFonts w:eastAsia="Times New Roman"/>
          <w:color w:val="000000"/>
          <w:lang w:eastAsia="ru-RU"/>
        </w:rPr>
        <w:t>перед аудиторией</w:t>
      </w:r>
      <w:r>
        <w:rPr>
          <w:rFonts w:eastAsia="Times New Roman"/>
          <w:color w:val="000000"/>
          <w:lang w:eastAsia="ru-RU"/>
        </w:rPr>
        <w:t>.</w:t>
      </w:r>
    </w:p>
    <w:p w:rsidR="0083384A" w:rsidRPr="00853CEF" w:rsidRDefault="0083384A" w:rsidP="0083384A">
      <w:pPr>
        <w:rPr>
          <w:rFonts w:eastAsia="Times New Roman"/>
          <w:i/>
          <w:lang w:eastAsia="ru-RU"/>
        </w:rPr>
      </w:pPr>
      <w:r w:rsidRPr="00853CEF">
        <w:rPr>
          <w:rFonts w:eastAsia="Times New Roman"/>
          <w:i/>
          <w:iCs/>
          <w:color w:val="000000"/>
          <w:lang w:eastAsia="ru-RU"/>
        </w:rPr>
        <w:t>Из зала:</w:t>
      </w:r>
      <w:r w:rsidRPr="00853CEF">
        <w:rPr>
          <w:rFonts w:eastAsia="Times New Roman"/>
          <w:i/>
          <w:color w:val="000000"/>
          <w:lang w:eastAsia="ru-RU"/>
        </w:rPr>
        <w:t xml:space="preserve"> </w:t>
      </w:r>
      <w:r w:rsidR="001B5CBF">
        <w:rPr>
          <w:rFonts w:eastAsia="Times New Roman"/>
          <w:i/>
          <w:color w:val="000000"/>
          <w:lang w:eastAsia="ru-RU"/>
        </w:rPr>
        <w:t xml:space="preserve">— </w:t>
      </w:r>
      <w:r w:rsidR="00853CEF" w:rsidRPr="00853CEF">
        <w:rPr>
          <w:rFonts w:eastAsia="Times New Roman"/>
          <w:i/>
          <w:color w:val="000000"/>
          <w:lang w:eastAsia="ru-RU"/>
        </w:rPr>
        <w:t>Я</w:t>
      </w:r>
      <w:r w:rsidRPr="00853CEF">
        <w:rPr>
          <w:rFonts w:eastAsia="Times New Roman"/>
          <w:i/>
          <w:color w:val="000000"/>
          <w:lang w:eastAsia="ru-RU"/>
        </w:rPr>
        <w:t xml:space="preserve"> ее уже подготовила</w:t>
      </w:r>
      <w:r w:rsidR="00EC0E70" w:rsidRPr="00853CEF">
        <w:rPr>
          <w:rFonts w:eastAsia="Times New Roman"/>
          <w:i/>
          <w:color w:val="000000"/>
          <w:lang w:eastAsia="ru-RU"/>
        </w:rPr>
        <w:t xml:space="preserve">, </w:t>
      </w:r>
      <w:r w:rsidRPr="00853CEF">
        <w:rPr>
          <w:rFonts w:eastAsia="Times New Roman"/>
          <w:i/>
          <w:color w:val="000000"/>
          <w:lang w:eastAsia="ru-RU"/>
        </w:rPr>
        <w:t>у меня уже всё есть</w:t>
      </w:r>
      <w:r w:rsidR="00EC0E70" w:rsidRPr="00853CEF">
        <w:rPr>
          <w:rFonts w:eastAsia="Times New Roman"/>
          <w:i/>
          <w:color w:val="000000"/>
          <w:lang w:eastAsia="ru-RU"/>
        </w:rPr>
        <w:t xml:space="preserve">, </w:t>
      </w:r>
      <w:r w:rsidRPr="00853CEF">
        <w:rPr>
          <w:rFonts w:eastAsia="Times New Roman"/>
          <w:i/>
          <w:color w:val="000000"/>
          <w:lang w:eastAsia="ru-RU"/>
        </w:rPr>
        <w:t>должна ли я себе какие</w:t>
      </w:r>
      <w:r w:rsidR="00853CEF" w:rsidRPr="00853CEF">
        <w:rPr>
          <w:rFonts w:eastAsia="Times New Roman"/>
          <w:i/>
          <w:color w:val="000000"/>
          <w:lang w:eastAsia="ru-RU"/>
        </w:rPr>
        <w:t>-</w:t>
      </w:r>
      <w:r w:rsidRPr="00853CEF">
        <w:rPr>
          <w:rFonts w:eastAsia="Times New Roman"/>
          <w:i/>
          <w:color w:val="000000"/>
          <w:lang w:eastAsia="ru-RU"/>
        </w:rPr>
        <w:t>то поставить точки</w:t>
      </w:r>
      <w:r w:rsidR="00EC0E70" w:rsidRPr="00853CEF">
        <w:rPr>
          <w:rFonts w:eastAsia="Times New Roman"/>
          <w:i/>
          <w:color w:val="000000"/>
          <w:lang w:eastAsia="ru-RU"/>
        </w:rPr>
        <w:t xml:space="preserve">, </w:t>
      </w:r>
      <w:r w:rsidRPr="00853CEF">
        <w:rPr>
          <w:rFonts w:eastAsia="Times New Roman"/>
          <w:i/>
          <w:color w:val="000000"/>
          <w:lang w:eastAsia="ru-RU"/>
        </w:rPr>
        <w:t xml:space="preserve">я должна связать вот эту чакру… </w:t>
      </w:r>
    </w:p>
    <w:p w:rsidR="0083384A" w:rsidRPr="00816357" w:rsidRDefault="0083384A" w:rsidP="0083384A">
      <w:pPr>
        <w:rPr>
          <w:rFonts w:eastAsia="Times New Roman"/>
          <w:lang w:eastAsia="ru-RU"/>
        </w:rPr>
      </w:pPr>
      <w:r w:rsidRPr="00816357">
        <w:rPr>
          <w:rFonts w:eastAsia="Times New Roman"/>
          <w:color w:val="000000"/>
          <w:lang w:eastAsia="ru-RU"/>
        </w:rPr>
        <w:t>Давай так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когда ты выступаешь</w:t>
      </w:r>
      <w:r w:rsidR="00853CEF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какие тела твои активируются? Ментальное — раз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ещ</w:t>
      </w:r>
      <w:r w:rsidR="0052186A">
        <w:rPr>
          <w:rFonts w:eastAsia="Times New Roman"/>
          <w:color w:val="000000"/>
          <w:lang w:eastAsia="ru-RU"/>
        </w:rPr>
        <w:t>ё</w:t>
      </w:r>
      <w:r w:rsidRPr="00816357">
        <w:rPr>
          <w:rFonts w:eastAsia="Times New Roman"/>
          <w:color w:val="000000"/>
          <w:lang w:eastAsia="ru-RU"/>
        </w:rPr>
        <w:t xml:space="preserve"> какое? Астральное — два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потому что надо взаимодействовать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ещ</w:t>
      </w:r>
      <w:r w:rsidR="0052186A">
        <w:rPr>
          <w:rFonts w:eastAsia="Times New Roman"/>
          <w:color w:val="000000"/>
          <w:lang w:eastAsia="ru-RU"/>
        </w:rPr>
        <w:t>ё</w:t>
      </w:r>
      <w:r w:rsidRPr="00816357">
        <w:rPr>
          <w:rFonts w:eastAsia="Times New Roman"/>
          <w:color w:val="000000"/>
          <w:lang w:eastAsia="ru-RU"/>
        </w:rPr>
        <w:t xml:space="preserve"> какое? В принципе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все</w:t>
      </w:r>
      <w:r w:rsidR="00853CEF">
        <w:rPr>
          <w:rFonts w:eastAsia="Times New Roman"/>
          <w:color w:val="000000"/>
          <w:lang w:eastAsia="ru-RU"/>
        </w:rPr>
        <w:t xml:space="preserve"> тела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Но давай</w:t>
      </w:r>
      <w:r w:rsidR="00853CEF">
        <w:rPr>
          <w:rFonts w:eastAsia="Times New Roman"/>
          <w:color w:val="000000"/>
          <w:lang w:eastAsia="ru-RU"/>
        </w:rPr>
        <w:t>те</w:t>
      </w:r>
      <w:r w:rsidRPr="00816357">
        <w:rPr>
          <w:rFonts w:eastAsia="Times New Roman"/>
          <w:color w:val="000000"/>
          <w:lang w:eastAsia="ru-RU"/>
        </w:rPr>
        <w:t xml:space="preserve"> определи</w:t>
      </w:r>
      <w:r w:rsidR="00853CEF">
        <w:rPr>
          <w:rFonts w:eastAsia="Times New Roman"/>
          <w:color w:val="000000"/>
          <w:lang w:eastAsia="ru-RU"/>
        </w:rPr>
        <w:t>м</w:t>
      </w:r>
      <w:r w:rsidRPr="00816357">
        <w:rPr>
          <w:rFonts w:eastAsia="Times New Roman"/>
          <w:color w:val="000000"/>
          <w:lang w:eastAsia="ru-RU"/>
        </w:rPr>
        <w:t xml:space="preserve"> хотя бы тройку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четверку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иначе нам сложно</w:t>
      </w:r>
      <w:r w:rsidR="00357BB5">
        <w:rPr>
          <w:rFonts w:eastAsia="Times New Roman"/>
          <w:color w:val="000000"/>
          <w:lang w:eastAsia="ru-RU"/>
        </w:rPr>
        <w:t xml:space="preserve">. </w:t>
      </w:r>
    </w:p>
    <w:p w:rsidR="0083384A" w:rsidRPr="00816357" w:rsidRDefault="0083384A" w:rsidP="0083384A">
      <w:pPr>
        <w:rPr>
          <w:rFonts w:eastAsia="Times New Roman"/>
          <w:lang w:eastAsia="ru-RU"/>
        </w:rPr>
      </w:pPr>
      <w:r w:rsidRPr="00816357">
        <w:rPr>
          <w:rFonts w:eastAsia="Times New Roman"/>
          <w:i/>
          <w:iCs/>
          <w:color w:val="000000"/>
          <w:lang w:eastAsia="ru-RU"/>
        </w:rPr>
        <w:t xml:space="preserve">Из зала: </w:t>
      </w:r>
      <w:r w:rsidR="001B5CBF">
        <w:rPr>
          <w:rFonts w:eastAsia="Times New Roman"/>
          <w:i/>
          <w:iCs/>
          <w:color w:val="000000"/>
          <w:lang w:eastAsia="ru-RU"/>
        </w:rPr>
        <w:t xml:space="preserve">— </w:t>
      </w:r>
      <w:r w:rsidR="0052186A">
        <w:rPr>
          <w:rFonts w:eastAsia="Times New Roman"/>
          <w:i/>
          <w:iCs/>
          <w:color w:val="000000"/>
          <w:lang w:eastAsia="ru-RU"/>
        </w:rPr>
        <w:t>Движение, ощущение</w:t>
      </w:r>
      <w:r w:rsidR="00F7264F">
        <w:rPr>
          <w:rFonts w:eastAsia="Times New Roman"/>
          <w:i/>
          <w:iCs/>
          <w:color w:val="000000"/>
          <w:lang w:eastAsia="ru-RU"/>
        </w:rPr>
        <w:t>,</w:t>
      </w:r>
      <w:r w:rsidR="0052186A">
        <w:rPr>
          <w:rFonts w:eastAsia="Times New Roman"/>
          <w:i/>
          <w:iCs/>
          <w:color w:val="000000"/>
          <w:lang w:eastAsia="ru-RU"/>
        </w:rPr>
        <w:t xml:space="preserve"> ра</w:t>
      </w:r>
      <w:r w:rsidR="00F7264F">
        <w:rPr>
          <w:rFonts w:eastAsia="Times New Roman"/>
          <w:i/>
          <w:iCs/>
          <w:color w:val="000000"/>
          <w:lang w:eastAsia="ru-RU"/>
        </w:rPr>
        <w:t>зу</w:t>
      </w:r>
      <w:r w:rsidR="0052186A">
        <w:rPr>
          <w:rFonts w:eastAsia="Times New Roman"/>
          <w:i/>
          <w:iCs/>
          <w:color w:val="000000"/>
          <w:lang w:eastAsia="ru-RU"/>
        </w:rPr>
        <w:t>м.</w:t>
      </w:r>
    </w:p>
    <w:p w:rsidR="00BF4107" w:rsidRDefault="0083384A" w:rsidP="0083384A">
      <w:pPr>
        <w:rPr>
          <w:rFonts w:eastAsia="Times New Roman"/>
          <w:color w:val="000000"/>
          <w:lang w:eastAsia="ru-RU"/>
        </w:rPr>
      </w:pPr>
      <w:r w:rsidRPr="00816357">
        <w:rPr>
          <w:rFonts w:eastAsia="Times New Roman"/>
          <w:color w:val="000000"/>
          <w:lang w:eastAsia="ru-RU"/>
        </w:rPr>
        <w:t>Это уже более сложный момент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это индивидуальное творческое мастерство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Давай так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сознание обязательно активируется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разумность — обязательно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ментальность — обязательно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астральность — обязательно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Как минимум</w:t>
      </w:r>
      <w:r w:rsidR="0052186A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три уровня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Двигаешься ты уже под них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 xml:space="preserve">Вот давай </w:t>
      </w:r>
      <w:r w:rsidR="0052186A">
        <w:rPr>
          <w:rFonts w:eastAsia="Times New Roman"/>
          <w:color w:val="000000"/>
          <w:lang w:eastAsia="ru-RU"/>
        </w:rPr>
        <w:t xml:space="preserve">эти </w:t>
      </w:r>
      <w:r w:rsidRPr="00816357">
        <w:rPr>
          <w:rFonts w:eastAsia="Times New Roman"/>
          <w:color w:val="000000"/>
          <w:lang w:eastAsia="ru-RU"/>
        </w:rPr>
        <w:t>четыре уровня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Другими словами</w:t>
      </w:r>
      <w:r w:rsidR="0052186A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Вы должны сонастроить четыре подплана всех тел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уже легче</w:t>
      </w:r>
      <w:r w:rsidR="0052186A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да? Четыре подплана всех тел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берём</w:t>
      </w:r>
      <w:r w:rsidR="00F7264F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допустим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астральный план</w:t>
      </w:r>
      <w:r w:rsidR="0052186A">
        <w:rPr>
          <w:rFonts w:eastAsia="Times New Roman"/>
          <w:color w:val="000000"/>
          <w:lang w:eastAsia="ru-RU"/>
        </w:rPr>
        <w:t>. Ч</w:t>
      </w:r>
      <w:r w:rsidRPr="00816357">
        <w:rPr>
          <w:rFonts w:eastAsia="Times New Roman"/>
          <w:color w:val="000000"/>
          <w:lang w:eastAsia="ru-RU"/>
        </w:rPr>
        <w:t>етыре подплана этих четырёх тел: три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четыре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пять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шесть — третья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четвертая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пятая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шестая чакра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Берём ментальное тело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четыре подплана ментального тела: четвертая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пятая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 xml:space="preserve">шестая </w:t>
      </w:r>
      <w:r w:rsidR="001B5CBF">
        <w:rPr>
          <w:rFonts w:eastAsia="Times New Roman"/>
          <w:color w:val="000000"/>
          <w:lang w:eastAsia="ru-RU"/>
        </w:rPr>
        <w:t xml:space="preserve">— </w:t>
      </w:r>
      <w:r w:rsidRPr="00816357">
        <w:rPr>
          <w:rFonts w:eastAsia="Times New Roman"/>
          <w:color w:val="000000"/>
          <w:lang w:eastAsia="ru-RU"/>
        </w:rPr>
        <w:t>уровень мышления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Третье</w:t>
      </w:r>
      <w:r w:rsidR="0052186A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да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третье формальное мышление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логическое</w:t>
      </w:r>
      <w:r w:rsidR="0052186A">
        <w:rPr>
          <w:rFonts w:eastAsia="Times New Roman"/>
          <w:color w:val="000000"/>
          <w:lang w:eastAsia="ru-RU"/>
        </w:rPr>
        <w:t>. Т</w:t>
      </w:r>
      <w:r w:rsidRPr="00816357">
        <w:rPr>
          <w:rFonts w:eastAsia="Times New Roman"/>
          <w:color w:val="000000"/>
          <w:lang w:eastAsia="ru-RU"/>
        </w:rPr>
        <w:t>ема должна быть формально</w:t>
      </w:r>
      <w:r w:rsidR="0052186A">
        <w:rPr>
          <w:rFonts w:eastAsia="Times New Roman"/>
          <w:color w:val="000000"/>
          <w:lang w:eastAsia="ru-RU"/>
        </w:rPr>
        <w:t xml:space="preserve"> </w:t>
      </w:r>
      <w:r w:rsidRPr="00816357">
        <w:rPr>
          <w:rFonts w:eastAsia="Times New Roman"/>
          <w:color w:val="000000"/>
          <w:lang w:eastAsia="ru-RU"/>
        </w:rPr>
        <w:t>логически связана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ассоциативно образно преподана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52186A">
        <w:rPr>
          <w:rFonts w:eastAsia="Times New Roman"/>
          <w:color w:val="000000"/>
          <w:lang w:eastAsia="ru-RU"/>
        </w:rPr>
        <w:t>В</w:t>
      </w:r>
      <w:r w:rsidRPr="00816357">
        <w:rPr>
          <w:rFonts w:eastAsia="Times New Roman"/>
          <w:color w:val="000000"/>
          <w:lang w:eastAsia="ru-RU"/>
        </w:rPr>
        <w:t>от педагоги кивают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52186A">
        <w:rPr>
          <w:rFonts w:eastAsia="Times New Roman"/>
          <w:color w:val="000000"/>
          <w:lang w:eastAsia="ru-RU"/>
        </w:rPr>
        <w:t>М</w:t>
      </w:r>
      <w:r w:rsidRPr="00816357">
        <w:rPr>
          <w:rFonts w:eastAsia="Times New Roman"/>
          <w:color w:val="000000"/>
          <w:lang w:eastAsia="ru-RU"/>
        </w:rPr>
        <w:t>ы к этому стремимся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Вы можете сознательно это делать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В принципе</w:t>
      </w:r>
      <w:r w:rsidR="0052186A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ничего нового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Разумно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чтобы это было пассионарно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то есть дети могли усвоить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от вас должна идти энергоизбыточная сила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Значит</w:t>
      </w:r>
      <w:r w:rsidR="0052186A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вы должны активировать когнитивную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креативную силу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сознательную и индивидуальную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Вы скаж</w:t>
      </w:r>
      <w:r w:rsidR="0052186A">
        <w:rPr>
          <w:rFonts w:eastAsia="Times New Roman"/>
          <w:color w:val="000000"/>
          <w:lang w:eastAsia="ru-RU"/>
        </w:rPr>
        <w:t>е</w:t>
      </w:r>
      <w:r w:rsidRPr="00816357">
        <w:rPr>
          <w:rFonts w:eastAsia="Times New Roman"/>
          <w:color w:val="000000"/>
          <w:lang w:eastAsia="ru-RU"/>
        </w:rPr>
        <w:t>те: «Да это и так ясно»</w:t>
      </w:r>
      <w:r w:rsidR="0052186A">
        <w:rPr>
          <w:rFonts w:eastAsia="Times New Roman"/>
          <w:color w:val="000000"/>
          <w:lang w:eastAsia="ru-RU"/>
        </w:rPr>
        <w:t>.</w:t>
      </w:r>
      <w:r w:rsidRPr="00816357">
        <w:rPr>
          <w:rFonts w:eastAsia="Times New Roman"/>
          <w:color w:val="000000"/>
          <w:lang w:eastAsia="ru-RU"/>
        </w:rPr>
        <w:t xml:space="preserve"> Но</w:t>
      </w:r>
      <w:r w:rsidR="0052186A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одно дело</w:t>
      </w:r>
      <w:r w:rsidR="0052186A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когда это есть вообще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теоретически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А другое дело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когда вы сфокусируетесь в центре духовного сердца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возож</w:t>
      </w:r>
      <w:r w:rsidR="007D7989">
        <w:rPr>
          <w:rFonts w:eastAsia="Times New Roman"/>
          <w:color w:val="000000"/>
          <w:lang w:eastAsia="ru-RU"/>
        </w:rPr>
        <w:t>ж</w:t>
      </w:r>
      <w:r w:rsidR="0052186A">
        <w:rPr>
          <w:rFonts w:eastAsia="Times New Roman"/>
          <w:color w:val="000000"/>
          <w:lang w:eastAsia="ru-RU"/>
        </w:rPr>
        <w:t>ё</w:t>
      </w:r>
      <w:r w:rsidRPr="00816357">
        <w:rPr>
          <w:rFonts w:eastAsia="Times New Roman"/>
          <w:color w:val="000000"/>
          <w:lang w:eastAsia="ru-RU"/>
        </w:rPr>
        <w:t>те причинный Кристал</w:t>
      </w:r>
      <w:r w:rsidR="0052186A">
        <w:rPr>
          <w:rFonts w:eastAsia="Times New Roman"/>
          <w:color w:val="000000"/>
          <w:lang w:eastAsia="ru-RU"/>
        </w:rPr>
        <w:t>л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воспламените четыре силы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сфокусируете этот поток</w:t>
      </w:r>
      <w:r w:rsidR="0052186A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войдете в состояни</w:t>
      </w:r>
      <w:r w:rsidR="0052186A">
        <w:rPr>
          <w:rFonts w:eastAsia="Times New Roman"/>
          <w:color w:val="000000"/>
          <w:lang w:eastAsia="ru-RU"/>
        </w:rPr>
        <w:t>е</w:t>
      </w:r>
      <w:r w:rsidRPr="00816357">
        <w:rPr>
          <w:rFonts w:eastAsia="Times New Roman"/>
          <w:color w:val="000000"/>
          <w:lang w:eastAsia="ru-RU"/>
        </w:rPr>
        <w:t xml:space="preserve"> четырех сил и зайдете заряженными в эту комнату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На вас все дети среагируют</w:t>
      </w:r>
      <w:r w:rsidR="0052186A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и тут же будут тихо сидеть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Они не поймут</w:t>
      </w:r>
      <w:r w:rsidR="0052186A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что с вами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У меня было состояние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я работал педагогом в хореографии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в зал когда входишь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дети стоят на ушах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это легко сказано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то есть на чём только можно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А у меня был перерыв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и я занялся медитацией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тогда еще магнитов не было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это было после института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вошёл в состояние медитативности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поработал в йоге</w:t>
      </w:r>
      <w:r w:rsidR="00D84A53" w:rsidRPr="00D84A53">
        <w:rPr>
          <w:rFonts w:eastAsia="Times New Roman"/>
          <w:color w:val="000000"/>
          <w:lang w:eastAsia="ru-RU"/>
        </w:rPr>
        <w:t>…</w:t>
      </w:r>
      <w:r w:rsidRPr="00816357">
        <w:rPr>
          <w:rFonts w:eastAsia="Times New Roman"/>
          <w:color w:val="000000"/>
          <w:lang w:eastAsia="ru-RU"/>
        </w:rPr>
        <w:t xml:space="preserve"> и занятие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опаздываю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и зашел</w:t>
      </w:r>
      <w:r w:rsidR="00862F0B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на 5 минут задержался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зал на ушах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D84A53">
        <w:rPr>
          <w:rFonts w:eastAsia="Times New Roman"/>
          <w:color w:val="000000"/>
          <w:lang w:eastAsia="ru-RU"/>
        </w:rPr>
        <w:t xml:space="preserve">дети, </w:t>
      </w:r>
      <w:r w:rsidRPr="00816357">
        <w:rPr>
          <w:rFonts w:eastAsia="Times New Roman"/>
          <w:color w:val="000000"/>
          <w:lang w:eastAsia="ru-RU"/>
        </w:rPr>
        <w:t>а я зашёл заряжен</w:t>
      </w:r>
      <w:r w:rsidR="00862F0B">
        <w:rPr>
          <w:rFonts w:eastAsia="Times New Roman"/>
          <w:color w:val="000000"/>
          <w:lang w:eastAsia="ru-RU"/>
        </w:rPr>
        <w:t>н</w:t>
      </w:r>
      <w:r w:rsidRPr="00816357">
        <w:rPr>
          <w:rFonts w:eastAsia="Times New Roman"/>
          <w:color w:val="000000"/>
          <w:lang w:eastAsia="ru-RU"/>
        </w:rPr>
        <w:t>ый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я из магнита не успел выйти до конца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в потоке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Через две секунды все побежали строит</w:t>
      </w:r>
      <w:r w:rsidR="00D84A53">
        <w:rPr>
          <w:rFonts w:eastAsia="Times New Roman"/>
          <w:color w:val="000000"/>
          <w:lang w:eastAsia="ru-RU"/>
        </w:rPr>
        <w:t>ь</w:t>
      </w:r>
      <w:r w:rsidRPr="00816357">
        <w:rPr>
          <w:rFonts w:eastAsia="Times New Roman"/>
          <w:color w:val="000000"/>
          <w:lang w:eastAsia="ru-RU"/>
        </w:rPr>
        <w:t>ся по рядам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я просто встал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Я выходил из состояни</w:t>
      </w:r>
      <w:r w:rsidR="00D84A53">
        <w:rPr>
          <w:rFonts w:eastAsia="Times New Roman"/>
          <w:color w:val="000000"/>
          <w:lang w:eastAsia="ru-RU"/>
        </w:rPr>
        <w:t>я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D84A53">
        <w:rPr>
          <w:rFonts w:eastAsia="Times New Roman"/>
          <w:color w:val="000000"/>
          <w:lang w:eastAsia="ru-RU"/>
        </w:rPr>
        <w:t>думаю, п</w:t>
      </w:r>
      <w:r w:rsidRPr="00816357">
        <w:rPr>
          <w:rFonts w:eastAsia="Times New Roman"/>
          <w:color w:val="000000"/>
          <w:lang w:eastAsia="ru-RU"/>
        </w:rPr>
        <w:t>ускай балдеют</w:t>
      </w:r>
      <w:r w:rsidR="00D84A53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я из состояни</w:t>
      </w:r>
      <w:r w:rsidR="00D84A53">
        <w:rPr>
          <w:rFonts w:eastAsia="Times New Roman"/>
          <w:color w:val="000000"/>
          <w:lang w:eastAsia="ru-RU"/>
        </w:rPr>
        <w:t>я</w:t>
      </w:r>
      <w:r w:rsidRPr="00816357">
        <w:rPr>
          <w:rFonts w:eastAsia="Times New Roman"/>
          <w:color w:val="000000"/>
          <w:lang w:eastAsia="ru-RU"/>
        </w:rPr>
        <w:t xml:space="preserve"> выйду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Встали ровненько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Через минуту тишина в зале идеальная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Через три минуты заглянул администратор этого клуба с удивлением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почему в зале тихо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ну типа</w:t>
      </w:r>
      <w:r w:rsidR="00D84A53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ни музыки</w:t>
      </w:r>
      <w:r w:rsidR="00D84A53">
        <w:rPr>
          <w:rFonts w:eastAsia="Times New Roman"/>
          <w:color w:val="000000"/>
          <w:lang w:eastAsia="ru-RU"/>
        </w:rPr>
        <w:t>, и увидел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интересно</w:t>
      </w:r>
      <w:r w:rsidR="00D84A53">
        <w:rPr>
          <w:rFonts w:eastAsia="Times New Roman"/>
          <w:color w:val="000000"/>
          <w:lang w:eastAsia="ru-RU"/>
        </w:rPr>
        <w:t>, стоит педагог,</w:t>
      </w:r>
      <w:r w:rsidRPr="00816357">
        <w:rPr>
          <w:rFonts w:eastAsia="Times New Roman"/>
          <w:color w:val="000000"/>
          <w:lang w:eastAsia="ru-RU"/>
        </w:rPr>
        <w:t xml:space="preserve"> все дети в молчании стоят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я ей кивнул</w:t>
      </w:r>
      <w:r w:rsidR="00D84A53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она закрыла дверь</w:t>
      </w:r>
      <w:r w:rsidR="00D84A53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она поняла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идёт какое-то…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типа того</w:t>
      </w:r>
      <w:r w:rsidR="00D84A53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что объяснялка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воспитательный процесс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1B5CBF">
        <w:rPr>
          <w:rFonts w:eastAsia="Times New Roman"/>
          <w:color w:val="000000"/>
          <w:lang w:eastAsia="ru-RU"/>
        </w:rPr>
        <w:t xml:space="preserve">— </w:t>
      </w:r>
      <w:r w:rsidRPr="00816357">
        <w:rPr>
          <w:rFonts w:eastAsia="Times New Roman"/>
          <w:color w:val="000000"/>
          <w:lang w:eastAsia="ru-RU"/>
        </w:rPr>
        <w:t>ничего не было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Сорок минут идеального урока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Всё выполняли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 xml:space="preserve">они вот так на </w:t>
      </w:r>
      <w:r w:rsidRPr="00816357">
        <w:rPr>
          <w:rFonts w:eastAsia="Times New Roman"/>
          <w:color w:val="000000"/>
          <w:lang w:eastAsia="ru-RU"/>
        </w:rPr>
        <w:lastRenderedPageBreak/>
        <w:t>меня просто смотрели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Они не понимали</w:t>
      </w:r>
      <w:r w:rsidR="00D84A53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в чём дело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Но их это зарядило какой-то другой энергетикой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к которой они не привыкли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Их подняло на ментальный план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а для детей ментальный план — чистота и пустота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Дети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они больше выражаются астрально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Они ещ</w:t>
      </w:r>
      <w:r w:rsidR="00D84A53">
        <w:rPr>
          <w:rFonts w:eastAsia="Times New Roman"/>
          <w:color w:val="000000"/>
          <w:lang w:eastAsia="ru-RU"/>
        </w:rPr>
        <w:t>ё</w:t>
      </w:r>
      <w:r w:rsidRPr="00816357">
        <w:rPr>
          <w:rFonts w:eastAsia="Times New Roman"/>
          <w:color w:val="000000"/>
          <w:lang w:eastAsia="ru-RU"/>
        </w:rPr>
        <w:t xml:space="preserve"> не успели накрутить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1B5CBF">
        <w:rPr>
          <w:rFonts w:eastAsia="Times New Roman"/>
          <w:color w:val="000000"/>
          <w:lang w:eastAsia="ru-RU"/>
        </w:rPr>
        <w:t xml:space="preserve">— </w:t>
      </w:r>
      <w:r w:rsidRPr="00816357">
        <w:rPr>
          <w:rFonts w:eastAsia="Times New Roman"/>
          <w:color w:val="000000"/>
          <w:lang w:eastAsia="ru-RU"/>
        </w:rPr>
        <w:t>дети были пятого</w:t>
      </w:r>
      <w:r w:rsidR="00D84A53">
        <w:rPr>
          <w:rFonts w:eastAsia="Times New Roman"/>
          <w:color w:val="000000"/>
          <w:lang w:eastAsia="ru-RU"/>
        </w:rPr>
        <w:t>-</w:t>
      </w:r>
      <w:r w:rsidRPr="00816357">
        <w:rPr>
          <w:rFonts w:eastAsia="Times New Roman"/>
          <w:color w:val="000000"/>
          <w:lang w:eastAsia="ru-RU"/>
        </w:rPr>
        <w:t>седьмого класса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1B5CBF">
        <w:rPr>
          <w:rFonts w:eastAsia="Times New Roman"/>
          <w:color w:val="000000"/>
          <w:lang w:eastAsia="ru-RU"/>
        </w:rPr>
        <w:t xml:space="preserve">— </w:t>
      </w:r>
      <w:r w:rsidRPr="00816357">
        <w:rPr>
          <w:rFonts w:eastAsia="Times New Roman"/>
          <w:color w:val="000000"/>
          <w:lang w:eastAsia="ru-RU"/>
        </w:rPr>
        <w:t>активность ментальной мысли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их еще к этому подводили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и они брали энергетику ментального плана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Эмоции и чувства напрочь отбивались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соответственно усвоение даже телесных движений в хореографии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были повышены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Им этот урок так понравился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что потом родители рассказывали: «Знаете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D84A53">
        <w:rPr>
          <w:rFonts w:eastAsia="Times New Roman"/>
          <w:color w:val="000000"/>
          <w:lang w:eastAsia="ru-RU"/>
        </w:rPr>
        <w:t xml:space="preserve">какой </w:t>
      </w:r>
      <w:r w:rsidRPr="00816357">
        <w:rPr>
          <w:rFonts w:eastAsia="Times New Roman"/>
          <w:color w:val="000000"/>
          <w:lang w:eastAsia="ru-RU"/>
        </w:rPr>
        <w:t>урок у вас был интересный! Ребята так в восторге это говорили!» Я говорю:</w:t>
      </w:r>
      <w:r w:rsidR="00D84A53">
        <w:rPr>
          <w:rFonts w:eastAsia="Times New Roman"/>
          <w:color w:val="000000"/>
          <w:lang w:eastAsia="ru-RU"/>
        </w:rPr>
        <w:t xml:space="preserve"> Да ни</w:t>
      </w:r>
      <w:r w:rsidRPr="00816357">
        <w:rPr>
          <w:rFonts w:eastAsia="Times New Roman"/>
          <w:color w:val="000000"/>
          <w:lang w:eastAsia="ru-RU"/>
        </w:rPr>
        <w:t>чего не было особенного</w:t>
      </w:r>
      <w:r w:rsidR="00D84A53">
        <w:rPr>
          <w:rFonts w:eastAsia="Times New Roman"/>
          <w:color w:val="000000"/>
          <w:lang w:eastAsia="ru-RU"/>
        </w:rPr>
        <w:t>. Мы</w:t>
      </w:r>
      <w:r w:rsidRPr="00816357">
        <w:rPr>
          <w:rFonts w:eastAsia="Times New Roman"/>
          <w:color w:val="000000"/>
          <w:lang w:eastAsia="ru-RU"/>
        </w:rPr>
        <w:t xml:space="preserve"> просто занимались</w:t>
      </w:r>
      <w:r w:rsidR="00D84A53">
        <w:rPr>
          <w:rFonts w:eastAsia="Times New Roman"/>
          <w:color w:val="000000"/>
          <w:lang w:eastAsia="ru-RU"/>
        </w:rPr>
        <w:t>.</w:t>
      </w:r>
      <w:r w:rsidRPr="00816357">
        <w:rPr>
          <w:rFonts w:eastAsia="Times New Roman"/>
          <w:color w:val="000000"/>
          <w:lang w:eastAsia="ru-RU"/>
        </w:rPr>
        <w:t xml:space="preserve"> «</w:t>
      </w:r>
      <w:r w:rsidR="00BF4107">
        <w:rPr>
          <w:rFonts w:eastAsia="Times New Roman"/>
          <w:color w:val="000000"/>
          <w:lang w:eastAsia="ru-RU"/>
        </w:rPr>
        <w:t>Знаете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так понравилось»</w:t>
      </w:r>
      <w:r w:rsidR="00357BB5">
        <w:rPr>
          <w:rFonts w:eastAsia="Times New Roman"/>
          <w:color w:val="000000"/>
          <w:lang w:eastAsia="ru-RU"/>
        </w:rPr>
        <w:t>.</w:t>
      </w:r>
    </w:p>
    <w:p w:rsidR="0083384A" w:rsidRPr="00816357" w:rsidRDefault="0083384A" w:rsidP="0083384A">
      <w:pPr>
        <w:rPr>
          <w:rFonts w:eastAsia="Times New Roman"/>
          <w:lang w:eastAsia="ru-RU"/>
        </w:rPr>
      </w:pPr>
      <w:r w:rsidRPr="00816357">
        <w:rPr>
          <w:rFonts w:eastAsia="Times New Roman"/>
          <w:color w:val="000000"/>
          <w:lang w:eastAsia="ru-RU"/>
        </w:rPr>
        <w:t>Понятно? Во внутренней тишине</w:t>
      </w:r>
      <w:r w:rsidR="00D84A53">
        <w:rPr>
          <w:rFonts w:eastAsia="Times New Roman"/>
          <w:color w:val="000000"/>
          <w:lang w:eastAsia="ru-RU"/>
        </w:rPr>
        <w:t>. И</w:t>
      </w:r>
      <w:r w:rsidRPr="00816357">
        <w:rPr>
          <w:rFonts w:eastAsia="Times New Roman"/>
          <w:color w:val="000000"/>
          <w:lang w:eastAsia="ru-RU"/>
        </w:rPr>
        <w:t xml:space="preserve"> не надо было у них требовать: «установи в себе внутреннюю тишину»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подобное притягивает подобное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дети всегда фиксированы на педагога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если ты вошел заряженный в тишине четырех сил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точно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Но одно дело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когда вы не знаете аппарат сил и мышлений и настраиваете непонятно что</w:t>
      </w:r>
      <w:r w:rsidR="00EC0E70">
        <w:rPr>
          <w:rFonts w:eastAsia="Times New Roman"/>
          <w:color w:val="000000"/>
          <w:lang w:eastAsia="ru-RU"/>
        </w:rPr>
        <w:t xml:space="preserve"> </w:t>
      </w:r>
      <w:r w:rsidRPr="00816357">
        <w:rPr>
          <w:rFonts w:eastAsia="Times New Roman"/>
          <w:color w:val="000000"/>
          <w:lang w:eastAsia="ru-RU"/>
        </w:rPr>
        <w:t>в себе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а другое дело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вы четко настраиваете силы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сферы мышления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чакры и на уровне будхического тела четыре потока</w:t>
      </w:r>
      <w:r w:rsidR="008E787D">
        <w:rPr>
          <w:rFonts w:eastAsia="Times New Roman"/>
          <w:color w:val="000000"/>
          <w:lang w:eastAsia="ru-RU"/>
        </w:rPr>
        <w:t xml:space="preserve"> </w:t>
      </w:r>
      <w:r w:rsidR="001B5CBF">
        <w:rPr>
          <w:rFonts w:eastAsia="Times New Roman"/>
          <w:color w:val="000000"/>
          <w:lang w:eastAsia="ru-RU"/>
        </w:rPr>
        <w:t xml:space="preserve">— </w:t>
      </w:r>
      <w:r w:rsidRPr="00816357">
        <w:rPr>
          <w:rFonts w:eastAsia="Times New Roman"/>
          <w:color w:val="000000"/>
          <w:lang w:eastAsia="ru-RU"/>
        </w:rPr>
        <w:t>четвертый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пятый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шестой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седьмой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Это как четыре аркана: четвертый — Император — управитель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 xml:space="preserve">кстати; пятый </w:t>
      </w:r>
      <w:r w:rsidR="001B5CBF">
        <w:rPr>
          <w:rFonts w:eastAsia="Times New Roman"/>
          <w:color w:val="000000"/>
          <w:lang w:eastAsia="ru-RU"/>
        </w:rPr>
        <w:t xml:space="preserve">— </w:t>
      </w:r>
      <w:r w:rsidRPr="00816357">
        <w:rPr>
          <w:rFonts w:eastAsia="Times New Roman"/>
          <w:color w:val="000000"/>
          <w:lang w:eastAsia="ru-RU"/>
        </w:rPr>
        <w:t>это Иера</w:t>
      </w:r>
      <w:r w:rsidR="008E787D">
        <w:rPr>
          <w:rFonts w:eastAsia="Times New Roman"/>
          <w:color w:val="000000"/>
          <w:lang w:eastAsia="ru-RU"/>
        </w:rPr>
        <w:t>р</w:t>
      </w:r>
      <w:r w:rsidRPr="00816357">
        <w:rPr>
          <w:rFonts w:eastAsia="Times New Roman"/>
          <w:color w:val="000000"/>
          <w:lang w:eastAsia="ru-RU"/>
        </w:rPr>
        <w:t>х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вернее Иеро</w:t>
      </w:r>
      <w:r w:rsidR="00BF4107">
        <w:rPr>
          <w:rFonts w:eastAsia="Times New Roman"/>
          <w:color w:val="000000"/>
          <w:lang w:eastAsia="ru-RU"/>
        </w:rPr>
        <w:t>фант,</w:t>
      </w:r>
      <w:r w:rsidRPr="00816357">
        <w:rPr>
          <w:rFonts w:eastAsia="Times New Roman"/>
          <w:color w:val="000000"/>
          <w:lang w:eastAsia="ru-RU"/>
        </w:rPr>
        <w:t xml:space="preserve"> посвятитель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вы</w:t>
      </w:r>
      <w:r w:rsidR="00BF4107">
        <w:rPr>
          <w:rFonts w:eastAsia="Times New Roman"/>
          <w:color w:val="000000"/>
          <w:lang w:eastAsia="ru-RU"/>
        </w:rPr>
        <w:t xml:space="preserve"> детей </w:t>
      </w:r>
      <w:r w:rsidRPr="00816357">
        <w:rPr>
          <w:rFonts w:eastAsia="Times New Roman"/>
          <w:color w:val="000000"/>
          <w:lang w:eastAsia="ru-RU"/>
        </w:rPr>
        <w:t>посвящаете в тему; шестой — Возлюбленный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правда</w:t>
      </w:r>
      <w:r w:rsidR="00B55756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интересно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вы детей должны любить; и седьмой — Гермес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давать какие-то интересные тайные знания</w:t>
      </w:r>
      <w:r w:rsidR="00BF4107">
        <w:rPr>
          <w:rFonts w:eastAsia="Times New Roman"/>
          <w:color w:val="000000"/>
          <w:lang w:eastAsia="ru-RU"/>
        </w:rPr>
        <w:t>, заковырки.</w:t>
      </w:r>
    </w:p>
    <w:p w:rsidR="0083384A" w:rsidRPr="00816357" w:rsidRDefault="0083384A" w:rsidP="0083384A">
      <w:pPr>
        <w:rPr>
          <w:rFonts w:eastAsia="Times New Roman"/>
          <w:lang w:eastAsia="ru-RU"/>
        </w:rPr>
      </w:pPr>
      <w:r w:rsidRPr="00816357">
        <w:rPr>
          <w:rFonts w:eastAsia="Times New Roman"/>
          <w:color w:val="000000"/>
          <w:lang w:eastAsia="ru-RU"/>
        </w:rPr>
        <w:t xml:space="preserve"> Если вы настроились на четыре таких потока в этой теме </w:t>
      </w:r>
      <w:r w:rsidR="00BF4107">
        <w:rPr>
          <w:rFonts w:eastAsia="Times New Roman"/>
          <w:color w:val="000000"/>
          <w:lang w:eastAsia="ru-RU"/>
        </w:rPr>
        <w:t>«С</w:t>
      </w:r>
      <w:r w:rsidRPr="00816357">
        <w:rPr>
          <w:rFonts w:eastAsia="Times New Roman"/>
          <w:color w:val="000000"/>
          <w:lang w:eastAsia="ru-RU"/>
        </w:rPr>
        <w:t>трановедение</w:t>
      </w:r>
      <w:r w:rsidR="00BF4107">
        <w:rPr>
          <w:rFonts w:eastAsia="Times New Roman"/>
          <w:color w:val="000000"/>
          <w:lang w:eastAsia="ru-RU"/>
        </w:rPr>
        <w:t>»</w:t>
      </w:r>
      <w:r w:rsidRPr="00816357">
        <w:rPr>
          <w:rFonts w:eastAsia="Times New Roman"/>
          <w:color w:val="000000"/>
          <w:lang w:eastAsia="ru-RU"/>
        </w:rPr>
        <w:t xml:space="preserve"> и ещё вы чётко работаете в слиянии с </w:t>
      </w:r>
      <w:r w:rsidR="00BF4107">
        <w:rPr>
          <w:rFonts w:eastAsia="Times New Roman"/>
          <w:color w:val="000000"/>
          <w:lang w:eastAsia="ru-RU"/>
        </w:rPr>
        <w:t>У</w:t>
      </w:r>
      <w:r w:rsidRPr="00816357">
        <w:rPr>
          <w:rFonts w:eastAsia="Times New Roman"/>
          <w:color w:val="000000"/>
          <w:lang w:eastAsia="ru-RU"/>
        </w:rPr>
        <w:t>чителем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даже на подготовленную тему</w:t>
      </w:r>
      <w:r w:rsidR="00BF4107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у вас будут складываться мысли с такими интересными зацепками для детей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при этом это будет в потоке любви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и они не смогут вам противоречить</w:t>
      </w:r>
      <w:r w:rsidR="00BF4107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и мы будем вместе смеяться над какими-то вещами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При этом вы будете ощущать себя императором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 xml:space="preserve">потому что сила </w:t>
      </w:r>
      <w:r w:rsidRPr="00216F04">
        <w:rPr>
          <w:rFonts w:eastAsia="Times New Roman"/>
          <w:color w:val="000000"/>
          <w:lang w:eastAsia="ru-RU"/>
        </w:rPr>
        <w:t>активирована</w:t>
      </w:r>
      <w:r w:rsidR="00EC0E70" w:rsidRPr="00216F04">
        <w:rPr>
          <w:rFonts w:eastAsia="Times New Roman"/>
          <w:color w:val="000000"/>
          <w:lang w:eastAsia="ru-RU"/>
        </w:rPr>
        <w:t xml:space="preserve">, </w:t>
      </w:r>
      <w:r w:rsidRPr="00216F04">
        <w:rPr>
          <w:rFonts w:eastAsia="Times New Roman"/>
          <w:color w:val="000000"/>
          <w:lang w:eastAsia="ru-RU"/>
        </w:rPr>
        <w:t>да? И когда вы отдаёте знания</w:t>
      </w:r>
      <w:r w:rsidR="00BF4107" w:rsidRPr="00216F04">
        <w:rPr>
          <w:rFonts w:eastAsia="Times New Roman"/>
          <w:color w:val="000000"/>
          <w:lang w:eastAsia="ru-RU"/>
        </w:rPr>
        <w:t>,</w:t>
      </w:r>
      <w:r w:rsidRPr="00216F04">
        <w:rPr>
          <w:rFonts w:eastAsia="Times New Roman"/>
          <w:color w:val="000000"/>
          <w:lang w:eastAsia="ru-RU"/>
        </w:rPr>
        <w:t xml:space="preserve"> вы фактически посвящает</w:t>
      </w:r>
      <w:r w:rsidR="008E787D" w:rsidRPr="00216F04">
        <w:rPr>
          <w:rFonts w:eastAsia="Times New Roman"/>
          <w:color w:val="000000"/>
          <w:lang w:eastAsia="ru-RU"/>
        </w:rPr>
        <w:t>е</w:t>
      </w:r>
      <w:r w:rsidRPr="00216F04">
        <w:rPr>
          <w:rFonts w:eastAsia="Times New Roman"/>
          <w:color w:val="000000"/>
          <w:lang w:eastAsia="ru-RU"/>
        </w:rPr>
        <w:t xml:space="preserve"> детей в новое знани</w:t>
      </w:r>
      <w:r w:rsidR="00BF4107" w:rsidRPr="00216F04">
        <w:rPr>
          <w:rFonts w:eastAsia="Times New Roman"/>
          <w:color w:val="000000"/>
          <w:lang w:eastAsia="ru-RU"/>
        </w:rPr>
        <w:t>е</w:t>
      </w:r>
      <w:r w:rsidR="00357BB5" w:rsidRPr="00216F04">
        <w:rPr>
          <w:rFonts w:eastAsia="Times New Roman"/>
          <w:color w:val="000000"/>
          <w:lang w:eastAsia="ru-RU"/>
        </w:rPr>
        <w:t xml:space="preserve">. </w:t>
      </w:r>
      <w:r w:rsidRPr="00216F04">
        <w:rPr>
          <w:rFonts w:eastAsia="Times New Roman"/>
          <w:color w:val="000000"/>
          <w:lang w:eastAsia="ru-RU"/>
        </w:rPr>
        <w:t xml:space="preserve">И делаете это с учётом всех законов </w:t>
      </w:r>
      <w:r w:rsidR="008E787D" w:rsidRPr="00216F04">
        <w:rPr>
          <w:rFonts w:eastAsia="Times New Roman"/>
          <w:color w:val="000000"/>
          <w:lang w:eastAsia="ru-RU"/>
        </w:rPr>
        <w:t>О</w:t>
      </w:r>
      <w:r w:rsidRPr="00216F04">
        <w:rPr>
          <w:rFonts w:eastAsia="Times New Roman"/>
          <w:color w:val="000000"/>
          <w:lang w:eastAsia="ru-RU"/>
        </w:rPr>
        <w:t>тца</w:t>
      </w:r>
      <w:r w:rsidR="00EC0E70" w:rsidRPr="00216F04">
        <w:rPr>
          <w:rFonts w:eastAsia="Times New Roman"/>
          <w:color w:val="000000"/>
          <w:lang w:eastAsia="ru-RU"/>
        </w:rPr>
        <w:t xml:space="preserve">, </w:t>
      </w:r>
      <w:r w:rsidRPr="00216F04">
        <w:rPr>
          <w:rFonts w:eastAsia="Times New Roman"/>
          <w:color w:val="000000"/>
          <w:lang w:eastAsia="ru-RU"/>
        </w:rPr>
        <w:t>ибо вы с позиции поток</w:t>
      </w:r>
      <w:r w:rsidR="008E787D" w:rsidRPr="00216F04">
        <w:rPr>
          <w:rFonts w:eastAsia="Times New Roman"/>
          <w:color w:val="000000"/>
          <w:lang w:eastAsia="ru-RU"/>
        </w:rPr>
        <w:t>а</w:t>
      </w:r>
      <w:r w:rsidRPr="00216F04">
        <w:rPr>
          <w:rFonts w:eastAsia="Times New Roman"/>
          <w:color w:val="000000"/>
          <w:lang w:eastAsia="ru-RU"/>
        </w:rPr>
        <w:t xml:space="preserve"> </w:t>
      </w:r>
      <w:r w:rsidR="00216F04" w:rsidRPr="00216F04">
        <w:rPr>
          <w:rFonts w:eastAsia="Times New Roman"/>
          <w:color w:val="000000"/>
          <w:lang w:eastAsia="ru-RU"/>
        </w:rPr>
        <w:t>по</w:t>
      </w:r>
      <w:r w:rsidRPr="00216F04">
        <w:rPr>
          <w:rFonts w:eastAsia="Times New Roman"/>
          <w:color w:val="000000"/>
          <w:lang w:eastAsia="ru-RU"/>
        </w:rPr>
        <w:t>святителя работаете</w:t>
      </w:r>
      <w:r w:rsidR="008E787D" w:rsidRPr="00216F04">
        <w:rPr>
          <w:rFonts w:eastAsia="Times New Roman"/>
          <w:color w:val="000000"/>
          <w:lang w:eastAsia="ru-RU"/>
        </w:rPr>
        <w:t>,</w:t>
      </w:r>
      <w:r w:rsidRPr="00216F04">
        <w:rPr>
          <w:rFonts w:eastAsia="Times New Roman"/>
          <w:color w:val="000000"/>
          <w:lang w:eastAsia="ru-RU"/>
        </w:rPr>
        <w:t xml:space="preserve"> пятого Аркана или пятого потока сознания</w:t>
      </w:r>
      <w:r w:rsidR="00357BB5" w:rsidRPr="00216F04">
        <w:rPr>
          <w:rFonts w:eastAsia="Times New Roman"/>
          <w:color w:val="000000"/>
          <w:lang w:eastAsia="ru-RU"/>
        </w:rPr>
        <w:t>.</w:t>
      </w:r>
      <w:r w:rsidR="00357BB5">
        <w:rPr>
          <w:rFonts w:eastAsia="Times New Roman"/>
          <w:color w:val="000000"/>
          <w:lang w:eastAsia="ru-RU"/>
        </w:rPr>
        <w:t xml:space="preserve"> </w:t>
      </w:r>
    </w:p>
    <w:p w:rsidR="0083384A" w:rsidRPr="008E787D" w:rsidRDefault="0083384A" w:rsidP="0083384A">
      <w:pPr>
        <w:rPr>
          <w:rFonts w:eastAsia="Times New Roman"/>
          <w:i/>
          <w:lang w:eastAsia="ru-RU"/>
        </w:rPr>
      </w:pPr>
      <w:r w:rsidRPr="008E787D">
        <w:rPr>
          <w:rFonts w:eastAsia="Times New Roman"/>
          <w:i/>
          <w:iCs/>
          <w:color w:val="000000"/>
          <w:lang w:eastAsia="ru-RU"/>
        </w:rPr>
        <w:t xml:space="preserve">Из зала: — </w:t>
      </w:r>
      <w:r w:rsidRPr="008E787D">
        <w:rPr>
          <w:rFonts w:eastAsia="Times New Roman"/>
          <w:i/>
          <w:color w:val="000000"/>
          <w:lang w:eastAsia="ru-RU"/>
        </w:rPr>
        <w:t xml:space="preserve">Это надо </w:t>
      </w:r>
      <w:r w:rsidR="008E787D">
        <w:rPr>
          <w:rFonts w:eastAsia="Times New Roman"/>
          <w:i/>
          <w:color w:val="000000"/>
          <w:lang w:eastAsia="ru-RU"/>
        </w:rPr>
        <w:t>обязательно</w:t>
      </w:r>
      <w:r w:rsidRPr="008E787D">
        <w:rPr>
          <w:rFonts w:eastAsia="Times New Roman"/>
          <w:i/>
          <w:color w:val="000000"/>
          <w:lang w:eastAsia="ru-RU"/>
        </w:rPr>
        <w:t xml:space="preserve"> отследить или можно </w:t>
      </w:r>
      <w:r w:rsidR="008E787D" w:rsidRPr="008E787D">
        <w:rPr>
          <w:rFonts w:eastAsia="Times New Roman"/>
          <w:i/>
          <w:color w:val="000000"/>
          <w:lang w:eastAsia="ru-RU"/>
        </w:rPr>
        <w:t xml:space="preserve">действовать </w:t>
      </w:r>
      <w:r w:rsidRPr="008E787D">
        <w:rPr>
          <w:rFonts w:eastAsia="Times New Roman"/>
          <w:i/>
          <w:color w:val="000000"/>
          <w:lang w:eastAsia="ru-RU"/>
        </w:rPr>
        <w:t xml:space="preserve">интуитивно? </w:t>
      </w:r>
    </w:p>
    <w:p w:rsidR="0083384A" w:rsidRPr="00816357" w:rsidRDefault="008E787D" w:rsidP="0083384A">
      <w:pPr>
        <w:rPr>
          <w:rFonts w:eastAsia="Times New Roman"/>
          <w:lang w:eastAsia="ru-RU"/>
        </w:rPr>
      </w:pPr>
      <w:r>
        <w:rPr>
          <w:rFonts w:eastAsia="Times New Roman"/>
          <w:color w:val="000000"/>
          <w:lang w:eastAsia="ru-RU"/>
        </w:rPr>
        <w:t>Н</w:t>
      </w:r>
      <w:r w:rsidR="0083384A" w:rsidRPr="00816357">
        <w:rPr>
          <w:rFonts w:eastAsia="Times New Roman"/>
          <w:color w:val="000000"/>
          <w:lang w:eastAsia="ru-RU"/>
        </w:rPr>
        <w:t>ужно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 xml:space="preserve">Интуитивно — это </w:t>
      </w:r>
      <w:r w:rsidR="007D7989">
        <w:rPr>
          <w:rFonts w:eastAsia="Times New Roman"/>
          <w:color w:val="000000"/>
          <w:lang w:eastAsia="ru-RU"/>
        </w:rPr>
        <w:t>Р</w:t>
      </w:r>
      <w:r w:rsidR="0083384A" w:rsidRPr="00816357">
        <w:rPr>
          <w:rFonts w:eastAsia="Times New Roman"/>
          <w:color w:val="000000"/>
          <w:lang w:eastAsia="ru-RU"/>
        </w:rPr>
        <w:t>азум будхического тела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давайте так</w:t>
      </w:r>
      <w:r w:rsidR="00EC0E70">
        <w:rPr>
          <w:rFonts w:eastAsia="Times New Roman"/>
          <w:color w:val="000000"/>
          <w:lang w:eastAsia="ru-RU"/>
        </w:rPr>
        <w:t xml:space="preserve"> </w:t>
      </w:r>
      <w:r w:rsidR="0083384A" w:rsidRPr="00816357">
        <w:rPr>
          <w:rFonts w:eastAsia="Times New Roman"/>
          <w:color w:val="000000"/>
          <w:lang w:eastAsia="ru-RU"/>
        </w:rPr>
        <w:t>определим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что такое интуиция? Интуиция — это шестой подуровень причинного тела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но вы так и действу</w:t>
      </w:r>
      <w:r>
        <w:rPr>
          <w:rFonts w:eastAsia="Times New Roman"/>
          <w:color w:val="000000"/>
          <w:lang w:eastAsia="ru-RU"/>
        </w:rPr>
        <w:t>е</w:t>
      </w:r>
      <w:r w:rsidR="0083384A" w:rsidRPr="00816357">
        <w:rPr>
          <w:rFonts w:eastAsia="Times New Roman"/>
          <w:color w:val="000000"/>
          <w:lang w:eastAsia="ru-RU"/>
        </w:rPr>
        <w:t>те по жизни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 xml:space="preserve">А теперь скажите мне: </w:t>
      </w:r>
      <w:r w:rsidR="00C927D2">
        <w:rPr>
          <w:rFonts w:eastAsia="Times New Roman"/>
          <w:color w:val="000000"/>
          <w:lang w:eastAsia="ru-RU"/>
        </w:rPr>
        <w:t>В</w:t>
      </w:r>
      <w:r w:rsidR="0083384A" w:rsidRPr="00816357">
        <w:rPr>
          <w:rFonts w:eastAsia="Times New Roman"/>
          <w:color w:val="000000"/>
          <w:lang w:eastAsia="ru-RU"/>
        </w:rPr>
        <w:t>ы активиру</w:t>
      </w:r>
      <w:r w:rsidR="00C927D2">
        <w:rPr>
          <w:rFonts w:eastAsia="Times New Roman"/>
          <w:color w:val="000000"/>
          <w:lang w:eastAsia="ru-RU"/>
        </w:rPr>
        <w:t>е</w:t>
      </w:r>
      <w:r w:rsidR="0083384A" w:rsidRPr="00816357">
        <w:rPr>
          <w:rFonts w:eastAsia="Times New Roman"/>
          <w:color w:val="000000"/>
          <w:lang w:eastAsia="ru-RU"/>
        </w:rPr>
        <w:t>те четыре потока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 xml:space="preserve">на каждой лекции? </w:t>
      </w:r>
    </w:p>
    <w:p w:rsidR="0083384A" w:rsidRPr="00C927D2" w:rsidRDefault="0083384A" w:rsidP="0083384A">
      <w:pPr>
        <w:rPr>
          <w:rFonts w:eastAsia="Times New Roman"/>
          <w:i/>
          <w:lang w:eastAsia="ru-RU"/>
        </w:rPr>
      </w:pPr>
      <w:r w:rsidRPr="00C927D2">
        <w:rPr>
          <w:rFonts w:eastAsia="Times New Roman"/>
          <w:i/>
          <w:iCs/>
          <w:color w:val="000000"/>
          <w:lang w:eastAsia="ru-RU"/>
        </w:rPr>
        <w:t xml:space="preserve">Из зала: — </w:t>
      </w:r>
      <w:r w:rsidR="00C927D2" w:rsidRPr="00C927D2">
        <w:rPr>
          <w:rFonts w:eastAsia="Times New Roman"/>
          <w:i/>
          <w:color w:val="000000"/>
          <w:lang w:eastAsia="ru-RU"/>
        </w:rPr>
        <w:t>Я не отслеживаю.</w:t>
      </w:r>
    </w:p>
    <w:p w:rsidR="0083384A" w:rsidRPr="00816357" w:rsidRDefault="0083384A" w:rsidP="0083384A">
      <w:pPr>
        <w:rPr>
          <w:rFonts w:eastAsia="Times New Roman"/>
          <w:lang w:eastAsia="ru-RU"/>
        </w:rPr>
      </w:pPr>
      <w:r w:rsidRPr="00816357">
        <w:rPr>
          <w:rFonts w:eastAsia="Times New Roman"/>
          <w:color w:val="000000"/>
          <w:lang w:eastAsia="ru-RU"/>
        </w:rPr>
        <w:t>Всё</w:t>
      </w:r>
      <w:r w:rsidR="00C927D2">
        <w:rPr>
          <w:rFonts w:eastAsia="Times New Roman"/>
          <w:color w:val="000000"/>
          <w:lang w:eastAsia="ru-RU"/>
        </w:rPr>
        <w:t>. Н</w:t>
      </w:r>
      <w:r w:rsidRPr="00816357">
        <w:rPr>
          <w:rFonts w:eastAsia="Times New Roman"/>
          <w:color w:val="000000"/>
          <w:lang w:eastAsia="ru-RU"/>
        </w:rPr>
        <w:t>еправильно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ученик должен отслеживать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А зачем вы тогда спросили</w:t>
      </w:r>
      <w:r w:rsidR="00C927D2">
        <w:rPr>
          <w:rFonts w:eastAsia="Times New Roman"/>
          <w:color w:val="000000"/>
          <w:lang w:eastAsia="ru-RU"/>
        </w:rPr>
        <w:t xml:space="preserve"> вопрос</w:t>
      </w:r>
      <w:r w:rsidRPr="00816357">
        <w:rPr>
          <w:rFonts w:eastAsia="Times New Roman"/>
          <w:color w:val="000000"/>
          <w:lang w:eastAsia="ru-RU"/>
        </w:rPr>
        <w:t>?</w:t>
      </w:r>
    </w:p>
    <w:p w:rsidR="0083384A" w:rsidRPr="00C927D2" w:rsidRDefault="0083384A" w:rsidP="0083384A">
      <w:pPr>
        <w:rPr>
          <w:rFonts w:eastAsia="Times New Roman"/>
          <w:i/>
          <w:lang w:eastAsia="ru-RU"/>
        </w:rPr>
      </w:pPr>
      <w:r w:rsidRPr="00C927D2">
        <w:rPr>
          <w:rFonts w:eastAsia="Times New Roman"/>
          <w:i/>
          <w:iCs/>
          <w:color w:val="000000"/>
          <w:lang w:eastAsia="ru-RU"/>
        </w:rPr>
        <w:t xml:space="preserve">Из зала: — </w:t>
      </w:r>
      <w:r w:rsidR="00C927D2" w:rsidRPr="00C927D2">
        <w:rPr>
          <w:rFonts w:eastAsia="Times New Roman"/>
          <w:i/>
          <w:color w:val="000000"/>
          <w:lang w:eastAsia="ru-RU"/>
        </w:rPr>
        <w:t>О</w:t>
      </w:r>
      <w:r w:rsidRPr="00C927D2">
        <w:rPr>
          <w:rFonts w:eastAsia="Times New Roman"/>
          <w:i/>
          <w:color w:val="000000"/>
          <w:lang w:eastAsia="ru-RU"/>
        </w:rPr>
        <w:t xml:space="preserve">бязательно ли отслеживать? </w:t>
      </w:r>
    </w:p>
    <w:p w:rsidR="0083384A" w:rsidRPr="00816357" w:rsidRDefault="00C927D2" w:rsidP="0083384A">
      <w:pPr>
        <w:rPr>
          <w:rFonts w:eastAsia="Times New Roman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Обязательно. </w:t>
      </w:r>
      <w:r w:rsidR="0083384A" w:rsidRPr="00816357">
        <w:rPr>
          <w:rFonts w:eastAsia="Times New Roman"/>
          <w:color w:val="000000"/>
          <w:lang w:eastAsia="ru-RU"/>
        </w:rPr>
        <w:t>Вот это уже четкий вопрос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>На четкий вопрос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четкий ответ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>Значит</w:t>
      </w:r>
      <w:r>
        <w:rPr>
          <w:rFonts w:eastAsia="Times New Roman"/>
          <w:color w:val="000000"/>
          <w:lang w:eastAsia="ru-RU"/>
        </w:rPr>
        <w:t>,</w:t>
      </w:r>
      <w:r w:rsidR="0083384A" w:rsidRPr="00816357">
        <w:rPr>
          <w:rFonts w:eastAsia="Times New Roman"/>
          <w:color w:val="000000"/>
          <w:lang w:eastAsia="ru-RU"/>
        </w:rPr>
        <w:t xml:space="preserve"> рост ученика заключается в обязательном отслеживании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>Вы говорите: «да по жизни так и происходит»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>Это лишь и доказывает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что вот эта система не выдумана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а она жизненна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>Это в жизни так происходит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но через это вы должны научиться управлять этой системой и применять в своей профессиональной практике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>Вот человек говорит: «Да мы так и делаем»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>Но это ведь система из жизни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>Мы говорим о Доме Отца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который есть у нас по жизни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мы не выдумали чего-то с воздуха</w:t>
      </w:r>
      <w:r>
        <w:rPr>
          <w:rFonts w:eastAsia="Times New Roman"/>
          <w:color w:val="000000"/>
          <w:lang w:eastAsia="ru-RU"/>
        </w:rPr>
        <w:t>,</w:t>
      </w:r>
      <w:r w:rsidR="0083384A" w:rsidRPr="00816357">
        <w:rPr>
          <w:rFonts w:eastAsia="Times New Roman"/>
          <w:color w:val="000000"/>
          <w:lang w:eastAsia="ru-RU"/>
        </w:rPr>
        <w:t xml:space="preserve"> мы говорим: «вот так живёт мир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>Только научитесь жить по мировым законам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>И отслеживайте это сознательно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ведь человек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чем отличается от животного? Разумом и сознательностью»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>Животное тоже может войти и погавкать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и всем будет интересно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>Не обижайтесь</w:t>
      </w:r>
      <w:r>
        <w:rPr>
          <w:rFonts w:eastAsia="Times New Roman"/>
          <w:color w:val="000000"/>
          <w:lang w:eastAsia="ru-RU"/>
        </w:rPr>
        <w:t xml:space="preserve">. Просто, в смысле, </w:t>
      </w:r>
      <w:r w:rsidR="0083384A" w:rsidRPr="00816357">
        <w:rPr>
          <w:rFonts w:eastAsia="Times New Roman"/>
          <w:color w:val="000000"/>
          <w:lang w:eastAsia="ru-RU"/>
        </w:rPr>
        <w:t>в принципе</w:t>
      </w:r>
      <w:r>
        <w:rPr>
          <w:rFonts w:eastAsia="Times New Roman"/>
          <w:color w:val="000000"/>
          <w:lang w:eastAsia="ru-RU"/>
        </w:rPr>
        <w:t>-т</w:t>
      </w:r>
      <w:r w:rsidR="0083384A" w:rsidRPr="00816357">
        <w:rPr>
          <w:rFonts w:eastAsia="Times New Roman"/>
          <w:color w:val="000000"/>
          <w:lang w:eastAsia="ru-RU"/>
        </w:rPr>
        <w:t>о так тоже можно пообщаться</w:t>
      </w:r>
      <w:r>
        <w:rPr>
          <w:rFonts w:eastAsia="Times New Roman"/>
          <w:color w:val="000000"/>
          <w:lang w:eastAsia="ru-RU"/>
        </w:rPr>
        <w:t>.</w:t>
      </w:r>
      <w:r w:rsidR="0083384A" w:rsidRPr="00816357">
        <w:rPr>
          <w:rFonts w:eastAsia="Times New Roman"/>
          <w:color w:val="000000"/>
          <w:lang w:eastAsia="ru-RU"/>
        </w:rPr>
        <w:t xml:space="preserve"> Увидели</w:t>
      </w:r>
      <w:r>
        <w:rPr>
          <w:rFonts w:eastAsia="Times New Roman"/>
          <w:color w:val="000000"/>
          <w:lang w:eastAsia="ru-RU"/>
        </w:rPr>
        <w:t>,</w:t>
      </w:r>
      <w:r w:rsidR="0083384A" w:rsidRPr="00816357">
        <w:rPr>
          <w:rFonts w:eastAsia="Times New Roman"/>
          <w:color w:val="000000"/>
          <w:lang w:eastAsia="ru-RU"/>
        </w:rPr>
        <w:t xml:space="preserve"> да? И с ним можно очень прекрасно пообщаться: чего ты хочешь? И</w:t>
      </w:r>
      <w:r>
        <w:rPr>
          <w:rFonts w:eastAsia="Times New Roman"/>
          <w:color w:val="000000"/>
          <w:lang w:eastAsia="ru-RU"/>
        </w:rPr>
        <w:t>,</w:t>
      </w:r>
      <w:r w:rsidR="0083384A" w:rsidRPr="00816357">
        <w:rPr>
          <w:rFonts w:eastAsia="Times New Roman"/>
          <w:color w:val="000000"/>
          <w:lang w:eastAsia="ru-RU"/>
        </w:rPr>
        <w:t xml:space="preserve"> знаете как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толпа стоит и собачкой разговаривает</w:t>
      </w:r>
      <w:r>
        <w:rPr>
          <w:rFonts w:eastAsia="Times New Roman"/>
          <w:color w:val="000000"/>
          <w:lang w:eastAsia="ru-RU"/>
        </w:rPr>
        <w:t>,</w:t>
      </w:r>
      <w:r w:rsidR="0083384A" w:rsidRPr="00816357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lastRenderedPageBreak/>
        <w:t>она гавкает, но что-то хочет. О</w:t>
      </w:r>
      <w:r w:rsidR="0083384A" w:rsidRPr="00816357">
        <w:rPr>
          <w:rFonts w:eastAsia="Times New Roman"/>
          <w:color w:val="000000"/>
          <w:lang w:eastAsia="ru-RU"/>
        </w:rPr>
        <w:t>на хвостом виляет и гавкает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потому что ей интересно ментальный заряд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который вы ей даете</w:t>
      </w:r>
      <w:r w:rsidR="00853CEF">
        <w:rPr>
          <w:rFonts w:eastAsia="Times New Roman"/>
          <w:color w:val="000000"/>
          <w:lang w:eastAsia="ru-RU"/>
        </w:rPr>
        <w:t>,</w:t>
      </w:r>
      <w:r w:rsidR="0083384A" w:rsidRPr="00816357">
        <w:rPr>
          <w:rFonts w:eastAsia="Times New Roman"/>
          <w:color w:val="000000"/>
          <w:lang w:eastAsia="ru-RU"/>
        </w:rPr>
        <w:t xml:space="preserve"> таких энергетик она раньше не испытывала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>Секундная пауза</w:t>
      </w:r>
      <w:r w:rsidR="00357BB5">
        <w:rPr>
          <w:rFonts w:eastAsia="Times New Roman"/>
          <w:color w:val="000000"/>
          <w:lang w:eastAsia="ru-RU"/>
        </w:rPr>
        <w:t xml:space="preserve">. </w:t>
      </w:r>
    </w:p>
    <w:p w:rsidR="0083384A" w:rsidRPr="00F7264F" w:rsidRDefault="0083384A" w:rsidP="0083384A">
      <w:pPr>
        <w:rPr>
          <w:rFonts w:eastAsia="Times New Roman"/>
          <w:i/>
          <w:lang w:eastAsia="ru-RU"/>
        </w:rPr>
      </w:pPr>
      <w:r w:rsidRPr="00F7264F">
        <w:rPr>
          <w:rFonts w:eastAsia="Times New Roman"/>
          <w:i/>
          <w:iCs/>
          <w:color w:val="000000"/>
          <w:lang w:eastAsia="ru-RU"/>
        </w:rPr>
        <w:t>Из зала:</w:t>
      </w:r>
      <w:r w:rsidRPr="00F7264F">
        <w:rPr>
          <w:rFonts w:eastAsia="Times New Roman"/>
          <w:i/>
          <w:color w:val="000000"/>
          <w:lang w:eastAsia="ru-RU"/>
        </w:rPr>
        <w:t xml:space="preserve"> — </w:t>
      </w:r>
      <w:r w:rsidR="00C927D2" w:rsidRPr="00F7264F">
        <w:rPr>
          <w:rFonts w:eastAsia="Times New Roman"/>
          <w:i/>
          <w:color w:val="000000"/>
          <w:lang w:eastAsia="ru-RU"/>
        </w:rPr>
        <w:t>К</w:t>
      </w:r>
      <w:r w:rsidRPr="00F7264F">
        <w:rPr>
          <w:rFonts w:eastAsia="Times New Roman"/>
          <w:i/>
          <w:color w:val="000000"/>
          <w:lang w:eastAsia="ru-RU"/>
        </w:rPr>
        <w:t xml:space="preserve">огда </w:t>
      </w:r>
      <w:r w:rsidR="00C927D2" w:rsidRPr="00F7264F">
        <w:rPr>
          <w:rFonts w:eastAsia="Times New Roman"/>
          <w:i/>
          <w:color w:val="000000"/>
          <w:lang w:eastAsia="ru-RU"/>
        </w:rPr>
        <w:t xml:space="preserve">с котом </w:t>
      </w:r>
      <w:r w:rsidRPr="00F7264F">
        <w:rPr>
          <w:rFonts w:eastAsia="Times New Roman"/>
          <w:i/>
          <w:color w:val="000000"/>
          <w:lang w:eastAsia="ru-RU"/>
        </w:rPr>
        <w:t>разговариваешь</w:t>
      </w:r>
      <w:r w:rsidR="00853CEF" w:rsidRPr="00F7264F">
        <w:rPr>
          <w:rFonts w:eastAsia="Times New Roman"/>
          <w:i/>
          <w:color w:val="000000"/>
          <w:lang w:eastAsia="ru-RU"/>
        </w:rPr>
        <w:t>,</w:t>
      </w:r>
      <w:r w:rsidRPr="00F7264F">
        <w:rPr>
          <w:rFonts w:eastAsia="Times New Roman"/>
          <w:i/>
          <w:color w:val="000000"/>
          <w:lang w:eastAsia="ru-RU"/>
        </w:rPr>
        <w:t xml:space="preserve"> ты его заряжаешь ментальной энергией? </w:t>
      </w:r>
    </w:p>
    <w:p w:rsidR="0083384A" w:rsidRPr="00816357" w:rsidRDefault="0083384A" w:rsidP="0083384A">
      <w:pPr>
        <w:rPr>
          <w:rFonts w:eastAsia="Times New Roman"/>
          <w:lang w:eastAsia="ru-RU"/>
        </w:rPr>
      </w:pPr>
      <w:r w:rsidRPr="00816357">
        <w:rPr>
          <w:rFonts w:eastAsia="Times New Roman"/>
          <w:color w:val="000000"/>
          <w:lang w:eastAsia="ru-RU"/>
        </w:rPr>
        <w:t>Конечно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конечно</w:t>
      </w:r>
      <w:r w:rsidR="007D7989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обязательно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То есть</w:t>
      </w:r>
      <w:r w:rsidR="00663DE8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вы даете животным определенные новые потоки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которы</w:t>
      </w:r>
      <w:r w:rsidR="00663DE8">
        <w:rPr>
          <w:rFonts w:eastAsia="Times New Roman"/>
          <w:color w:val="000000"/>
          <w:lang w:eastAsia="ru-RU"/>
        </w:rPr>
        <w:t>х</w:t>
      </w:r>
      <w:r w:rsidRPr="00816357">
        <w:rPr>
          <w:rFonts w:eastAsia="Times New Roman"/>
          <w:color w:val="000000"/>
          <w:lang w:eastAsia="ru-RU"/>
        </w:rPr>
        <w:t xml:space="preserve"> они раньше не знали</w:t>
      </w:r>
      <w:r w:rsidR="00EC0E70">
        <w:rPr>
          <w:rFonts w:eastAsia="Times New Roman"/>
          <w:color w:val="000000"/>
          <w:lang w:eastAsia="ru-RU"/>
        </w:rPr>
        <w:t xml:space="preserve"> </w:t>
      </w:r>
      <w:r w:rsidRPr="00816357">
        <w:rPr>
          <w:rFonts w:eastAsia="Times New Roman"/>
          <w:color w:val="000000"/>
          <w:lang w:eastAsia="ru-RU"/>
        </w:rPr>
        <w:t>и не имели</w:t>
      </w:r>
      <w:r w:rsidR="00663DE8">
        <w:rPr>
          <w:rFonts w:eastAsia="Times New Roman"/>
          <w:color w:val="000000"/>
          <w:lang w:eastAsia="ru-RU"/>
        </w:rPr>
        <w:t>. У</w:t>
      </w:r>
      <w:r w:rsidRPr="00816357">
        <w:rPr>
          <w:rFonts w:eastAsia="Times New Roman"/>
          <w:color w:val="000000"/>
          <w:lang w:eastAsia="ru-RU"/>
        </w:rPr>
        <w:t>видели? Вот чтобы снять напряг вот этой интеллектуальной схемы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которую мы интеллектуально брали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Поймите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7D7989">
        <w:rPr>
          <w:rFonts w:eastAsia="Times New Roman"/>
          <w:color w:val="000000"/>
          <w:lang w:eastAsia="ru-RU"/>
        </w:rPr>
        <w:t>Р</w:t>
      </w:r>
      <w:r w:rsidRPr="00816357">
        <w:rPr>
          <w:rFonts w:eastAsia="Times New Roman"/>
          <w:color w:val="000000"/>
          <w:lang w:eastAsia="ru-RU"/>
        </w:rPr>
        <w:t>азум вначале напрягается</w:t>
      </w:r>
      <w:r w:rsidR="00663DE8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чтобы взять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А вот по жизни это происходит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но надо учиться это применять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А теперь последний такой вопрос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это во всех практиках есть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Вот мы все ученики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мы говорим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что мы ученики жизни</w:t>
      </w:r>
      <w:r w:rsidR="00663DE8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прежде всего</w:t>
      </w:r>
      <w:r w:rsidR="00663DE8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да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А как по-другому человек по жизни учиться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если не сознательно применя</w:t>
      </w:r>
      <w:r w:rsidR="00663DE8">
        <w:rPr>
          <w:rFonts w:eastAsia="Times New Roman"/>
          <w:color w:val="000000"/>
          <w:lang w:eastAsia="ru-RU"/>
        </w:rPr>
        <w:t>я</w:t>
      </w:r>
      <w:r w:rsidRPr="00816357">
        <w:rPr>
          <w:rFonts w:eastAsia="Times New Roman"/>
          <w:color w:val="000000"/>
          <w:lang w:eastAsia="ru-RU"/>
        </w:rPr>
        <w:t xml:space="preserve"> ч</w:t>
      </w:r>
      <w:r w:rsidR="00F7264F">
        <w:rPr>
          <w:rFonts w:eastAsia="Times New Roman"/>
          <w:color w:val="000000"/>
          <w:lang w:eastAsia="ru-RU"/>
        </w:rPr>
        <w:t>т</w:t>
      </w:r>
      <w:r w:rsidRPr="00816357">
        <w:rPr>
          <w:rFonts w:eastAsia="Times New Roman"/>
          <w:color w:val="000000"/>
          <w:lang w:eastAsia="ru-RU"/>
        </w:rPr>
        <w:t>о-то новое в жизни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А зачем познавать себя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если вы это не попытаетесь потом применить по жизни? В чём тогда ваше иерархическое ученичество или ученичеств</w:t>
      </w:r>
      <w:r w:rsidR="00663DE8">
        <w:rPr>
          <w:rFonts w:eastAsia="Times New Roman"/>
          <w:color w:val="000000"/>
          <w:lang w:eastAsia="ru-RU"/>
        </w:rPr>
        <w:t>о</w:t>
      </w:r>
      <w:r w:rsidRPr="00816357">
        <w:rPr>
          <w:rFonts w:eastAsia="Times New Roman"/>
          <w:color w:val="000000"/>
          <w:lang w:eastAsia="ru-RU"/>
        </w:rPr>
        <w:t xml:space="preserve"> Дома Отца? </w:t>
      </w:r>
    </w:p>
    <w:p w:rsidR="0083384A" w:rsidRPr="00663DE8" w:rsidRDefault="0083384A" w:rsidP="0083384A">
      <w:pPr>
        <w:rPr>
          <w:rFonts w:eastAsia="Times New Roman"/>
          <w:i/>
          <w:lang w:eastAsia="ru-RU"/>
        </w:rPr>
      </w:pPr>
      <w:r w:rsidRPr="00663DE8">
        <w:rPr>
          <w:rFonts w:eastAsia="Times New Roman"/>
          <w:i/>
          <w:iCs/>
          <w:color w:val="000000"/>
          <w:lang w:eastAsia="ru-RU"/>
        </w:rPr>
        <w:t>Из зала:</w:t>
      </w:r>
      <w:r w:rsidRPr="00663DE8">
        <w:rPr>
          <w:rFonts w:eastAsia="Times New Roman"/>
          <w:i/>
          <w:color w:val="000000"/>
          <w:lang w:eastAsia="ru-RU"/>
        </w:rPr>
        <w:t xml:space="preserve"> — Может не получиться у самих</w:t>
      </w:r>
      <w:r w:rsidR="00663DE8" w:rsidRPr="00663DE8">
        <w:rPr>
          <w:rFonts w:eastAsia="Times New Roman"/>
          <w:i/>
          <w:color w:val="000000"/>
          <w:lang w:eastAsia="ru-RU"/>
        </w:rPr>
        <w:t>.</w:t>
      </w:r>
    </w:p>
    <w:p w:rsidR="0083384A" w:rsidRPr="00816357" w:rsidRDefault="0083384A" w:rsidP="0083384A">
      <w:pPr>
        <w:rPr>
          <w:rFonts w:eastAsia="Times New Roman"/>
          <w:lang w:eastAsia="ru-RU"/>
        </w:rPr>
      </w:pPr>
      <w:r w:rsidRPr="00816357">
        <w:rPr>
          <w:rFonts w:eastAsia="Times New Roman"/>
          <w:color w:val="000000"/>
          <w:lang w:eastAsia="ru-RU"/>
        </w:rPr>
        <w:t>«У самих может не получиться»</w:t>
      </w:r>
      <w:r w:rsidR="00F7264F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— откуда такая неуверенность? Вы пытались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чтобы это заявлять?</w:t>
      </w:r>
    </w:p>
    <w:p w:rsidR="0083384A" w:rsidRPr="00816357" w:rsidRDefault="0083384A" w:rsidP="0083384A">
      <w:pPr>
        <w:rPr>
          <w:rFonts w:eastAsia="Times New Roman"/>
          <w:lang w:eastAsia="ru-RU"/>
        </w:rPr>
      </w:pPr>
      <w:r w:rsidRPr="00816357">
        <w:rPr>
          <w:rFonts w:eastAsia="Times New Roman"/>
          <w:i/>
          <w:iCs/>
          <w:color w:val="000000"/>
          <w:lang w:eastAsia="ru-RU"/>
        </w:rPr>
        <w:t xml:space="preserve">Из зала: — </w:t>
      </w:r>
      <w:r w:rsidR="00663DE8">
        <w:rPr>
          <w:rFonts w:eastAsia="Times New Roman"/>
          <w:i/>
          <w:iCs/>
          <w:color w:val="000000"/>
          <w:lang w:eastAsia="ru-RU"/>
        </w:rPr>
        <w:t>Н</w:t>
      </w:r>
      <w:r w:rsidRPr="00816357">
        <w:rPr>
          <w:rFonts w:eastAsia="Times New Roman"/>
          <w:i/>
          <w:iCs/>
          <w:color w:val="000000"/>
          <w:lang w:eastAsia="ru-RU"/>
        </w:rPr>
        <w:t>ет</w:t>
      </w:r>
      <w:r w:rsidR="00EC0E70">
        <w:rPr>
          <w:rFonts w:eastAsia="Times New Roman"/>
          <w:i/>
          <w:iCs/>
          <w:color w:val="000000"/>
          <w:lang w:eastAsia="ru-RU"/>
        </w:rPr>
        <w:t xml:space="preserve">, </w:t>
      </w:r>
      <w:r w:rsidRPr="00816357">
        <w:rPr>
          <w:rFonts w:eastAsia="Times New Roman"/>
          <w:i/>
          <w:iCs/>
          <w:color w:val="000000"/>
          <w:lang w:eastAsia="ru-RU"/>
        </w:rPr>
        <w:t>но я</w:t>
      </w:r>
      <w:r w:rsidR="00357BB5">
        <w:rPr>
          <w:rFonts w:eastAsia="Times New Roman"/>
          <w:i/>
          <w:iCs/>
          <w:color w:val="000000"/>
          <w:lang w:eastAsia="ru-RU"/>
        </w:rPr>
        <w:t xml:space="preserve">. </w:t>
      </w:r>
    </w:p>
    <w:p w:rsidR="0083384A" w:rsidRPr="00816357" w:rsidRDefault="00663DE8" w:rsidP="0083384A">
      <w:pPr>
        <w:rPr>
          <w:rFonts w:eastAsia="Times New Roman"/>
          <w:lang w:eastAsia="ru-RU"/>
        </w:rPr>
      </w:pPr>
      <w:r>
        <w:rPr>
          <w:rFonts w:eastAsia="Times New Roman"/>
          <w:color w:val="000000"/>
          <w:lang w:eastAsia="ru-RU"/>
        </w:rPr>
        <w:t>Н</w:t>
      </w:r>
      <w:r w:rsidR="0083384A" w:rsidRPr="00816357">
        <w:rPr>
          <w:rFonts w:eastAsia="Times New Roman"/>
          <w:color w:val="000000"/>
          <w:lang w:eastAsia="ru-RU"/>
        </w:rPr>
        <w:t>е-не</w:t>
      </w:r>
      <w:r>
        <w:rPr>
          <w:rFonts w:eastAsia="Times New Roman"/>
          <w:color w:val="000000"/>
          <w:lang w:eastAsia="ru-RU"/>
        </w:rPr>
        <w:t>,</w:t>
      </w:r>
      <w:r w:rsidR="0083384A" w:rsidRPr="00816357">
        <w:rPr>
          <w:rFonts w:eastAsia="Times New Roman"/>
          <w:color w:val="000000"/>
          <w:lang w:eastAsia="ru-RU"/>
        </w:rPr>
        <w:t xml:space="preserve"> секунду</w:t>
      </w:r>
      <w:r>
        <w:rPr>
          <w:rFonts w:eastAsia="Times New Roman"/>
          <w:color w:val="000000"/>
          <w:lang w:eastAsia="ru-RU"/>
        </w:rPr>
        <w:t>. В</w:t>
      </w:r>
      <w:r w:rsidR="0083384A" w:rsidRPr="00816357">
        <w:rPr>
          <w:rFonts w:eastAsia="Times New Roman"/>
          <w:color w:val="000000"/>
          <w:lang w:eastAsia="ru-RU"/>
        </w:rPr>
        <w:t>ы пытались? Вы сразу поставили блок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что у вас не получится</w:t>
      </w:r>
      <w:r>
        <w:rPr>
          <w:rFonts w:eastAsia="Times New Roman"/>
          <w:color w:val="000000"/>
          <w:lang w:eastAsia="ru-RU"/>
        </w:rPr>
        <w:t>.</w:t>
      </w:r>
    </w:p>
    <w:p w:rsidR="0083384A" w:rsidRPr="00663DE8" w:rsidRDefault="0083384A" w:rsidP="0083384A">
      <w:pPr>
        <w:rPr>
          <w:rFonts w:eastAsia="Times New Roman"/>
          <w:i/>
          <w:lang w:eastAsia="ru-RU"/>
        </w:rPr>
      </w:pPr>
      <w:r w:rsidRPr="00663DE8">
        <w:rPr>
          <w:rFonts w:eastAsia="Times New Roman"/>
          <w:i/>
          <w:iCs/>
          <w:color w:val="000000"/>
          <w:lang w:eastAsia="ru-RU"/>
        </w:rPr>
        <w:t>Из зала:</w:t>
      </w:r>
      <w:r w:rsidRPr="00663DE8">
        <w:rPr>
          <w:rFonts w:eastAsia="Times New Roman"/>
          <w:i/>
          <w:color w:val="000000"/>
          <w:lang w:eastAsia="ru-RU"/>
        </w:rPr>
        <w:t xml:space="preserve"> — </w:t>
      </w:r>
      <w:r w:rsidR="00663DE8" w:rsidRPr="00663DE8">
        <w:rPr>
          <w:rFonts w:eastAsia="Times New Roman"/>
          <w:i/>
          <w:color w:val="000000"/>
          <w:lang w:eastAsia="ru-RU"/>
        </w:rPr>
        <w:t>Я</w:t>
      </w:r>
      <w:r w:rsidRPr="00663DE8">
        <w:rPr>
          <w:rFonts w:eastAsia="Times New Roman"/>
          <w:i/>
          <w:color w:val="000000"/>
          <w:lang w:eastAsia="ru-RU"/>
        </w:rPr>
        <w:t xml:space="preserve"> просто предположила</w:t>
      </w:r>
      <w:r w:rsidR="00663DE8" w:rsidRPr="00663DE8">
        <w:rPr>
          <w:rFonts w:eastAsia="Times New Roman"/>
          <w:i/>
          <w:color w:val="000000"/>
          <w:lang w:eastAsia="ru-RU"/>
        </w:rPr>
        <w:t>, что такое может быть.</w:t>
      </w:r>
      <w:r w:rsidRPr="00663DE8">
        <w:rPr>
          <w:rFonts w:eastAsia="Times New Roman"/>
          <w:i/>
          <w:color w:val="000000"/>
          <w:lang w:eastAsia="ru-RU"/>
        </w:rPr>
        <w:t xml:space="preserve"> </w:t>
      </w:r>
    </w:p>
    <w:p w:rsidR="0083384A" w:rsidRPr="00816357" w:rsidRDefault="00663DE8" w:rsidP="0083384A">
      <w:pPr>
        <w:rPr>
          <w:rFonts w:eastAsia="Times New Roman"/>
          <w:lang w:eastAsia="ru-RU"/>
        </w:rPr>
      </w:pPr>
      <w:r>
        <w:rPr>
          <w:rFonts w:eastAsia="Times New Roman"/>
          <w:color w:val="000000"/>
          <w:lang w:eastAsia="ru-RU"/>
        </w:rPr>
        <w:t>Р</w:t>
      </w:r>
      <w:r w:rsidR="0083384A" w:rsidRPr="00816357">
        <w:rPr>
          <w:rFonts w:eastAsia="Times New Roman"/>
          <w:color w:val="000000"/>
          <w:lang w:eastAsia="ru-RU"/>
        </w:rPr>
        <w:t>аз вы предполагаете</w:t>
      </w:r>
      <w:r>
        <w:rPr>
          <w:rFonts w:eastAsia="Times New Roman"/>
          <w:color w:val="000000"/>
          <w:lang w:eastAsia="ru-RU"/>
        </w:rPr>
        <w:t>,</w:t>
      </w:r>
      <w:r w:rsidR="0083384A" w:rsidRPr="00816357">
        <w:rPr>
          <w:rFonts w:eastAsia="Times New Roman"/>
          <w:color w:val="000000"/>
          <w:lang w:eastAsia="ru-RU"/>
        </w:rPr>
        <w:t xml:space="preserve"> вы уже ставите блок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что тако</w:t>
      </w:r>
      <w:r>
        <w:rPr>
          <w:rFonts w:eastAsia="Times New Roman"/>
          <w:color w:val="000000"/>
          <w:lang w:eastAsia="ru-RU"/>
        </w:rPr>
        <w:t>е</w:t>
      </w:r>
      <w:r w:rsidR="0083384A" w:rsidRPr="00816357">
        <w:rPr>
          <w:rFonts w:eastAsia="Times New Roman"/>
          <w:color w:val="000000"/>
          <w:lang w:eastAsia="ru-RU"/>
        </w:rPr>
        <w:t xml:space="preserve"> может не быть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>А можно предположить по-другому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что вы попытаетесь</w:t>
      </w:r>
      <w:r>
        <w:rPr>
          <w:rFonts w:eastAsia="Times New Roman"/>
          <w:color w:val="000000"/>
          <w:lang w:eastAsia="ru-RU"/>
        </w:rPr>
        <w:t>,</w:t>
      </w:r>
      <w:r w:rsidR="0083384A" w:rsidRPr="00816357">
        <w:rPr>
          <w:rFonts w:eastAsia="Times New Roman"/>
          <w:color w:val="000000"/>
          <w:lang w:eastAsia="ru-RU"/>
        </w:rPr>
        <w:t xml:space="preserve"> попросите помощи</w:t>
      </w:r>
      <w:r>
        <w:rPr>
          <w:rFonts w:eastAsia="Times New Roman"/>
          <w:color w:val="000000"/>
          <w:lang w:eastAsia="ru-RU"/>
        </w:rPr>
        <w:t>,</w:t>
      </w:r>
      <w:r w:rsidR="0083384A" w:rsidRPr="00816357">
        <w:rPr>
          <w:rFonts w:eastAsia="Times New Roman"/>
          <w:color w:val="000000"/>
          <w:lang w:eastAsia="ru-RU"/>
        </w:rPr>
        <w:t xml:space="preserve"> и получится</w:t>
      </w:r>
      <w:r w:rsidR="00F7264F">
        <w:rPr>
          <w:rFonts w:eastAsia="Times New Roman"/>
          <w:color w:val="000000"/>
          <w:lang w:eastAsia="ru-RU"/>
        </w:rPr>
        <w:t>,</w:t>
      </w:r>
      <w:r w:rsidR="0083384A" w:rsidRPr="00816357">
        <w:rPr>
          <w:rFonts w:eastAsia="Times New Roman"/>
          <w:color w:val="000000"/>
          <w:lang w:eastAsia="ru-RU"/>
        </w:rPr>
        <w:t xml:space="preserve"> насколько вы сможете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а потом вы научитесь</w:t>
      </w:r>
      <w:r>
        <w:rPr>
          <w:rFonts w:eastAsia="Times New Roman"/>
          <w:color w:val="000000"/>
          <w:lang w:eastAsia="ru-RU"/>
        </w:rPr>
        <w:t>,</w:t>
      </w:r>
      <w:r w:rsidR="0083384A" w:rsidRPr="00816357">
        <w:rPr>
          <w:rFonts w:eastAsia="Times New Roman"/>
          <w:color w:val="000000"/>
          <w:lang w:eastAsia="ru-RU"/>
        </w:rPr>
        <w:t xml:space="preserve"> чтобы получилось лучше? Правда</w:t>
      </w:r>
      <w:r>
        <w:rPr>
          <w:rFonts w:eastAsia="Times New Roman"/>
          <w:color w:val="000000"/>
          <w:lang w:eastAsia="ru-RU"/>
        </w:rPr>
        <w:t>,</w:t>
      </w:r>
      <w:r w:rsidR="0083384A" w:rsidRPr="00816357">
        <w:rPr>
          <w:rFonts w:eastAsia="Times New Roman"/>
          <w:color w:val="000000"/>
          <w:lang w:eastAsia="ru-RU"/>
        </w:rPr>
        <w:t xml:space="preserve"> по-другому звучит</w:t>
      </w:r>
      <w:r w:rsidR="00F7264F">
        <w:rPr>
          <w:rFonts w:eastAsia="Times New Roman"/>
          <w:color w:val="000000"/>
          <w:lang w:eastAsia="ru-RU"/>
        </w:rPr>
        <w:t>? И</w:t>
      </w:r>
      <w:r w:rsidR="0083384A" w:rsidRPr="00816357">
        <w:rPr>
          <w:rFonts w:eastAsia="Times New Roman"/>
          <w:color w:val="000000"/>
          <w:lang w:eastAsia="ru-RU"/>
        </w:rPr>
        <w:t xml:space="preserve"> уже не ставятся никакие рамки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а идет попытка обучаемости и роста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>А вот</w:t>
      </w:r>
      <w:r w:rsidR="00F7264F">
        <w:rPr>
          <w:rFonts w:eastAsia="Times New Roman"/>
          <w:color w:val="000000"/>
          <w:lang w:eastAsia="ru-RU"/>
        </w:rPr>
        <w:t>,</w:t>
      </w:r>
      <w:r w:rsidR="0083384A" w:rsidRPr="00816357">
        <w:rPr>
          <w:rFonts w:eastAsia="Times New Roman"/>
          <w:color w:val="000000"/>
          <w:lang w:eastAsia="ru-RU"/>
        </w:rPr>
        <w:t xml:space="preserve"> психология наша есть психология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>Правда</w:t>
      </w:r>
      <w:r w:rsidR="00F7264F">
        <w:rPr>
          <w:rFonts w:eastAsia="Times New Roman"/>
          <w:color w:val="000000"/>
          <w:lang w:eastAsia="ru-RU"/>
        </w:rPr>
        <w:t>,</w:t>
      </w:r>
      <w:r w:rsidR="0083384A" w:rsidRPr="00816357">
        <w:rPr>
          <w:rFonts w:eastAsia="Times New Roman"/>
          <w:color w:val="000000"/>
          <w:lang w:eastAsia="ru-RU"/>
        </w:rPr>
        <w:t xml:space="preserve"> по-другому звучит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я об одном и том же сказал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>И вы об одном и том же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>Но вы поставили блок закрытости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а я выкрутил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что всё-таки можно выйти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хотя и не всё получится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>Одно и то</w:t>
      </w:r>
      <w:r>
        <w:rPr>
          <w:rFonts w:eastAsia="Times New Roman"/>
          <w:color w:val="000000"/>
          <w:lang w:eastAsia="ru-RU"/>
        </w:rPr>
        <w:t xml:space="preserve"> </w:t>
      </w:r>
      <w:r w:rsidR="0083384A" w:rsidRPr="00816357">
        <w:rPr>
          <w:rFonts w:eastAsia="Times New Roman"/>
          <w:color w:val="000000"/>
          <w:lang w:eastAsia="ru-RU"/>
        </w:rPr>
        <w:t>же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>Так вот проблема в том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что у нас</w:t>
      </w:r>
      <w:r w:rsidR="00F7264F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с одной стороны</w:t>
      </w:r>
      <w:r w:rsidR="00F7264F">
        <w:rPr>
          <w:rFonts w:eastAsia="Times New Roman"/>
          <w:color w:val="000000"/>
          <w:lang w:eastAsia="ru-RU"/>
        </w:rPr>
        <w:t>,</w:t>
      </w:r>
      <w:r w:rsidR="0083384A" w:rsidRPr="00816357">
        <w:rPr>
          <w:rFonts w:eastAsia="Times New Roman"/>
          <w:color w:val="000000"/>
          <w:lang w:eastAsia="ru-RU"/>
        </w:rPr>
        <w:t xml:space="preserve"> смотрятся все системы и знания сложно и потом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когда их публикуешь</w:t>
      </w:r>
      <w:r w:rsidR="00F307A1">
        <w:rPr>
          <w:rFonts w:eastAsia="Times New Roman"/>
          <w:color w:val="000000"/>
          <w:lang w:eastAsia="ru-RU"/>
        </w:rPr>
        <w:t>,</w:t>
      </w:r>
      <w:r w:rsidR="0083384A" w:rsidRPr="00816357">
        <w:rPr>
          <w:rFonts w:eastAsia="Times New Roman"/>
          <w:color w:val="000000"/>
          <w:lang w:eastAsia="ru-RU"/>
        </w:rPr>
        <w:t xml:space="preserve"> тяжелые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>Но тяжелые</w:t>
      </w:r>
      <w:r w:rsidR="00F307A1">
        <w:rPr>
          <w:rFonts w:eastAsia="Times New Roman"/>
          <w:color w:val="000000"/>
          <w:lang w:eastAsia="ru-RU"/>
        </w:rPr>
        <w:t>,</w:t>
      </w:r>
      <w:r w:rsidR="0083384A" w:rsidRPr="00816357">
        <w:rPr>
          <w:rFonts w:eastAsia="Times New Roman"/>
          <w:color w:val="000000"/>
          <w:lang w:eastAsia="ru-RU"/>
        </w:rPr>
        <w:t xml:space="preserve"> не в смысле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что энергетика тяжелая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а в смысле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что очень плотный огонь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>Тяжело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я все понимаю</w:t>
      </w:r>
      <w:r w:rsidR="00F307A1">
        <w:rPr>
          <w:rFonts w:eastAsia="Times New Roman"/>
          <w:color w:val="000000"/>
          <w:lang w:eastAsia="ru-RU"/>
        </w:rPr>
        <w:t>,</w:t>
      </w:r>
      <w:r w:rsidR="0083384A" w:rsidRPr="00816357">
        <w:rPr>
          <w:rFonts w:eastAsia="Times New Roman"/>
          <w:color w:val="000000"/>
          <w:lang w:eastAsia="ru-RU"/>
        </w:rPr>
        <w:t xml:space="preserve"> тяжело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>Но если вы начнете применять по жизни</w:t>
      </w:r>
      <w:r w:rsidR="00F307A1">
        <w:rPr>
          <w:rFonts w:eastAsia="Times New Roman"/>
          <w:color w:val="000000"/>
          <w:lang w:eastAsia="ru-RU"/>
        </w:rPr>
        <w:t>,</w:t>
      </w:r>
      <w:r w:rsidR="0083384A" w:rsidRPr="00816357">
        <w:rPr>
          <w:rFonts w:eastAsia="Times New Roman"/>
          <w:color w:val="000000"/>
          <w:lang w:eastAsia="ru-RU"/>
        </w:rPr>
        <w:t xml:space="preserve"> этот огонь усвоится в жизненном действии</w:t>
      </w:r>
      <w:r w:rsidR="00F307A1">
        <w:rPr>
          <w:rFonts w:eastAsia="Times New Roman"/>
          <w:color w:val="000000"/>
          <w:lang w:eastAsia="ru-RU"/>
        </w:rPr>
        <w:t>,</w:t>
      </w:r>
      <w:r w:rsidR="0083384A" w:rsidRPr="00816357">
        <w:rPr>
          <w:rFonts w:eastAsia="Times New Roman"/>
          <w:color w:val="000000"/>
          <w:lang w:eastAsia="ru-RU"/>
        </w:rPr>
        <w:t xml:space="preserve"> и вам будет становиться все легче и легче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>Можно вопрос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а почему нам легко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когда мы объясняем эту схему? Потому что мы когда-то это делали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>Мы ведь также этому учились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нам никто в книгах не давал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как вот человек сказал</w:t>
      </w:r>
      <w:r w:rsidR="00F307A1">
        <w:rPr>
          <w:rFonts w:eastAsia="Times New Roman"/>
          <w:color w:val="000000"/>
          <w:lang w:eastAsia="ru-RU"/>
        </w:rPr>
        <w:t>,</w:t>
      </w:r>
      <w:r w:rsidR="0083384A" w:rsidRPr="00816357">
        <w:rPr>
          <w:rFonts w:eastAsia="Times New Roman"/>
          <w:color w:val="000000"/>
          <w:lang w:eastAsia="ru-RU"/>
        </w:rPr>
        <w:t xml:space="preserve"> </w:t>
      </w:r>
      <w:r w:rsidR="00F307A1">
        <w:rPr>
          <w:rFonts w:eastAsia="Times New Roman"/>
          <w:color w:val="000000"/>
          <w:lang w:eastAsia="ru-RU"/>
        </w:rPr>
        <w:t xml:space="preserve">в </w:t>
      </w:r>
      <w:r w:rsidR="0083384A" w:rsidRPr="00816357">
        <w:rPr>
          <w:rFonts w:eastAsia="Times New Roman"/>
          <w:color w:val="000000"/>
          <w:lang w:eastAsia="ru-RU"/>
        </w:rPr>
        <w:t>книжный магазин пошёл искать эту схему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>Нету их в книгах! Нас также учителя обучали в практике жизни</w:t>
      </w:r>
      <w:r w:rsidR="00F307A1">
        <w:rPr>
          <w:rFonts w:eastAsia="Times New Roman"/>
          <w:color w:val="000000"/>
          <w:lang w:eastAsia="ru-RU"/>
        </w:rPr>
        <w:t>,</w:t>
      </w:r>
      <w:r w:rsidR="0083384A" w:rsidRPr="00816357">
        <w:rPr>
          <w:rFonts w:eastAsia="Times New Roman"/>
          <w:color w:val="000000"/>
          <w:lang w:eastAsia="ru-RU"/>
        </w:rPr>
        <w:t xml:space="preserve"> и мы также вот эту схему в принципе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чтобы ее выстраивать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мы вот эти три позиции прорабатывали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 xml:space="preserve">Тогда ещё </w:t>
      </w:r>
      <w:r w:rsidR="00F307A1">
        <w:rPr>
          <w:rFonts w:eastAsia="Times New Roman"/>
          <w:color w:val="000000"/>
          <w:lang w:eastAsia="ru-RU"/>
        </w:rPr>
        <w:t>У</w:t>
      </w:r>
      <w:r w:rsidR="0083384A" w:rsidRPr="00816357">
        <w:rPr>
          <w:rFonts w:eastAsia="Times New Roman"/>
          <w:color w:val="000000"/>
          <w:lang w:eastAsia="ru-RU"/>
        </w:rPr>
        <w:t>читель не назвал это Валеосинтезом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мы не готовы были к этой схеме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но эт</w:t>
      </w:r>
      <w:r w:rsidR="00F307A1">
        <w:rPr>
          <w:rFonts w:eastAsia="Times New Roman"/>
          <w:color w:val="000000"/>
          <w:lang w:eastAsia="ru-RU"/>
        </w:rPr>
        <w:t>а</w:t>
      </w:r>
      <w:r w:rsidR="0083384A" w:rsidRPr="00816357">
        <w:rPr>
          <w:rFonts w:eastAsia="Times New Roman"/>
          <w:color w:val="000000"/>
          <w:lang w:eastAsia="ru-RU"/>
        </w:rPr>
        <w:t xml:space="preserve"> схема родилась из четкого практического </w:t>
      </w:r>
      <w:r w:rsidR="0083384A" w:rsidRPr="00F307A1">
        <w:rPr>
          <w:rFonts w:eastAsia="Times New Roman"/>
          <w:color w:val="000000"/>
          <w:spacing w:val="20"/>
          <w:lang w:eastAsia="ru-RU"/>
        </w:rPr>
        <w:t>применения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>Н</w:t>
      </w:r>
      <w:r w:rsidR="00F307A1">
        <w:rPr>
          <w:rFonts w:eastAsia="Times New Roman"/>
          <w:color w:val="000000"/>
          <w:lang w:eastAsia="ru-RU"/>
        </w:rPr>
        <w:t>о раз</w:t>
      </w:r>
      <w:r w:rsidR="0083384A" w:rsidRPr="00816357">
        <w:rPr>
          <w:rFonts w:eastAsia="Times New Roman"/>
          <w:color w:val="000000"/>
          <w:lang w:eastAsia="ru-RU"/>
        </w:rPr>
        <w:t xml:space="preserve"> мы смогли научиться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это не только я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это несколько человек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которые это делали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учеников</w:t>
      </w:r>
      <w:r w:rsidR="00F307A1">
        <w:rPr>
          <w:rFonts w:eastAsia="Times New Roman"/>
          <w:color w:val="000000"/>
          <w:lang w:eastAsia="ru-RU"/>
        </w:rPr>
        <w:t>,</w:t>
      </w:r>
      <w:r w:rsidR="0083384A" w:rsidRPr="00816357">
        <w:rPr>
          <w:rFonts w:eastAsia="Times New Roman"/>
          <w:color w:val="000000"/>
          <w:lang w:eastAsia="ru-RU"/>
        </w:rPr>
        <w:t xml:space="preserve"> да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>Значит</w:t>
      </w:r>
      <w:r w:rsidR="00F307A1">
        <w:rPr>
          <w:rFonts w:eastAsia="Times New Roman"/>
          <w:color w:val="000000"/>
          <w:lang w:eastAsia="ru-RU"/>
        </w:rPr>
        <w:t>,</w:t>
      </w:r>
      <w:r w:rsidR="0083384A" w:rsidRPr="00816357">
        <w:rPr>
          <w:rFonts w:eastAsia="Times New Roman"/>
          <w:color w:val="000000"/>
          <w:lang w:eastAsia="ru-RU"/>
        </w:rPr>
        <w:t xml:space="preserve"> и вы можете</w:t>
      </w:r>
      <w:r w:rsidR="00F307A1">
        <w:rPr>
          <w:rFonts w:eastAsia="Times New Roman"/>
          <w:color w:val="000000"/>
          <w:lang w:eastAsia="ru-RU"/>
        </w:rPr>
        <w:t>,</w:t>
      </w:r>
      <w:r w:rsidR="00357BB5">
        <w:rPr>
          <w:rFonts w:eastAsia="Times New Roman"/>
          <w:color w:val="000000"/>
          <w:lang w:eastAsia="ru-RU"/>
        </w:rPr>
        <w:t xml:space="preserve"> </w:t>
      </w:r>
      <w:r w:rsidR="0083384A" w:rsidRPr="00816357">
        <w:rPr>
          <w:rFonts w:eastAsia="Times New Roman"/>
          <w:color w:val="000000"/>
          <w:lang w:eastAsia="ru-RU"/>
        </w:rPr>
        <w:t xml:space="preserve">вот </w:t>
      </w:r>
      <w:r w:rsidR="00F307A1">
        <w:rPr>
          <w:rFonts w:eastAsia="Times New Roman"/>
          <w:color w:val="000000"/>
          <w:lang w:eastAsia="ru-RU"/>
        </w:rPr>
        <w:t xml:space="preserve">и всё, </w:t>
      </w:r>
      <w:r w:rsidR="0083384A" w:rsidRPr="00816357">
        <w:rPr>
          <w:rFonts w:eastAsia="Times New Roman"/>
          <w:color w:val="000000"/>
          <w:lang w:eastAsia="ru-RU"/>
        </w:rPr>
        <w:t>в этом вся учеба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>А самое интересное</w:t>
      </w:r>
      <w:r w:rsidR="00F307A1">
        <w:rPr>
          <w:rFonts w:eastAsia="Times New Roman"/>
          <w:color w:val="000000"/>
          <w:lang w:eastAsia="ru-RU"/>
        </w:rPr>
        <w:t>,</w:t>
      </w:r>
      <w:r w:rsidR="0083384A" w:rsidRPr="00816357">
        <w:rPr>
          <w:rFonts w:eastAsia="Times New Roman"/>
          <w:color w:val="000000"/>
          <w:lang w:eastAsia="ru-RU"/>
        </w:rPr>
        <w:t xml:space="preserve"> я могу так сказать</w:t>
      </w:r>
      <w:r w:rsidR="00F307A1">
        <w:rPr>
          <w:rFonts w:eastAsia="Times New Roman"/>
          <w:color w:val="000000"/>
          <w:lang w:eastAsia="ru-RU"/>
        </w:rPr>
        <w:t>,</w:t>
      </w:r>
      <w:r w:rsidR="0083384A" w:rsidRPr="00816357">
        <w:rPr>
          <w:rFonts w:eastAsia="Times New Roman"/>
          <w:color w:val="000000"/>
          <w:lang w:eastAsia="ru-RU"/>
        </w:rPr>
        <w:t xml:space="preserve"> помните понятие </w:t>
      </w:r>
      <w:r w:rsidR="00F307A1">
        <w:rPr>
          <w:rFonts w:eastAsia="Times New Roman"/>
          <w:color w:val="000000"/>
          <w:lang w:eastAsia="ru-RU"/>
        </w:rPr>
        <w:t>Ж</w:t>
      </w:r>
      <w:r w:rsidR="0083384A" w:rsidRPr="00816357">
        <w:rPr>
          <w:rFonts w:eastAsia="Times New Roman"/>
          <w:color w:val="000000"/>
          <w:lang w:eastAsia="ru-RU"/>
        </w:rPr>
        <w:t xml:space="preserve">ивой </w:t>
      </w:r>
      <w:r w:rsidR="00F307A1">
        <w:rPr>
          <w:rFonts w:eastAsia="Times New Roman"/>
          <w:color w:val="000000"/>
          <w:lang w:eastAsia="ru-RU"/>
        </w:rPr>
        <w:t>Э</w:t>
      </w:r>
      <w:r w:rsidR="0083384A" w:rsidRPr="00816357">
        <w:rPr>
          <w:rFonts w:eastAsia="Times New Roman"/>
          <w:color w:val="000000"/>
          <w:lang w:eastAsia="ru-RU"/>
        </w:rPr>
        <w:t xml:space="preserve">тики в </w:t>
      </w:r>
      <w:r w:rsidR="00F307A1">
        <w:rPr>
          <w:rFonts w:eastAsia="Times New Roman"/>
          <w:color w:val="000000"/>
          <w:lang w:eastAsia="ru-RU"/>
        </w:rPr>
        <w:t>Агни-йоге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 xml:space="preserve">а чем это </w:t>
      </w:r>
      <w:r w:rsidR="00F307A1">
        <w:rPr>
          <w:rFonts w:eastAsia="Times New Roman"/>
          <w:color w:val="000000"/>
          <w:lang w:eastAsia="ru-RU"/>
        </w:rPr>
        <w:t>Ж</w:t>
      </w:r>
      <w:r w:rsidR="0083384A" w:rsidRPr="00816357">
        <w:rPr>
          <w:rFonts w:eastAsia="Times New Roman"/>
          <w:color w:val="000000"/>
          <w:lang w:eastAsia="ru-RU"/>
        </w:rPr>
        <w:t xml:space="preserve">ивая </w:t>
      </w:r>
      <w:r w:rsidR="00F307A1">
        <w:rPr>
          <w:rFonts w:eastAsia="Times New Roman"/>
          <w:color w:val="000000"/>
          <w:lang w:eastAsia="ru-RU"/>
        </w:rPr>
        <w:t>Э</w:t>
      </w:r>
      <w:r w:rsidR="0083384A" w:rsidRPr="00816357">
        <w:rPr>
          <w:rFonts w:eastAsia="Times New Roman"/>
          <w:color w:val="000000"/>
          <w:lang w:eastAsia="ru-RU"/>
        </w:rPr>
        <w:t>тика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 xml:space="preserve">это же и есть </w:t>
      </w:r>
      <w:r w:rsidR="00F307A1">
        <w:rPr>
          <w:rFonts w:eastAsia="Times New Roman"/>
          <w:color w:val="000000"/>
          <w:lang w:eastAsia="ru-RU"/>
        </w:rPr>
        <w:t>Ж</w:t>
      </w:r>
      <w:r w:rsidR="0083384A" w:rsidRPr="00816357">
        <w:rPr>
          <w:rFonts w:eastAsia="Times New Roman"/>
          <w:color w:val="000000"/>
          <w:lang w:eastAsia="ru-RU"/>
        </w:rPr>
        <w:t xml:space="preserve">ивая </w:t>
      </w:r>
      <w:r w:rsidR="00F307A1">
        <w:rPr>
          <w:rFonts w:eastAsia="Times New Roman"/>
          <w:color w:val="000000"/>
          <w:lang w:eastAsia="ru-RU"/>
        </w:rPr>
        <w:t>Э</w:t>
      </w:r>
      <w:r w:rsidR="0083384A" w:rsidRPr="00816357">
        <w:rPr>
          <w:rFonts w:eastAsia="Times New Roman"/>
          <w:color w:val="000000"/>
          <w:lang w:eastAsia="ru-RU"/>
        </w:rPr>
        <w:t>тика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когда вы в жизни используете законы Отца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 xml:space="preserve">Что такое этика вообще? </w:t>
      </w:r>
    </w:p>
    <w:p w:rsidR="0083384A" w:rsidRPr="00816357" w:rsidRDefault="0083384A" w:rsidP="0083384A">
      <w:pPr>
        <w:rPr>
          <w:rFonts w:eastAsia="Times New Roman"/>
          <w:lang w:eastAsia="ru-RU"/>
        </w:rPr>
      </w:pPr>
      <w:r w:rsidRPr="00816357">
        <w:rPr>
          <w:rFonts w:eastAsia="Times New Roman"/>
          <w:i/>
          <w:iCs/>
          <w:color w:val="000000"/>
          <w:lang w:eastAsia="ru-RU"/>
        </w:rPr>
        <w:t xml:space="preserve">Из зала: — </w:t>
      </w:r>
      <w:r w:rsidRPr="00816357">
        <w:rPr>
          <w:rFonts w:eastAsia="Times New Roman"/>
          <w:color w:val="000000"/>
          <w:lang w:eastAsia="ru-RU"/>
        </w:rPr>
        <w:t>Нормы поведения</w:t>
      </w:r>
      <w:r w:rsidR="00357BB5">
        <w:rPr>
          <w:rFonts w:eastAsia="Times New Roman"/>
          <w:color w:val="000000"/>
          <w:lang w:eastAsia="ru-RU"/>
        </w:rPr>
        <w:t xml:space="preserve">. </w:t>
      </w:r>
    </w:p>
    <w:p w:rsidR="0083384A" w:rsidRPr="00816357" w:rsidRDefault="0083384A" w:rsidP="0083384A">
      <w:pPr>
        <w:rPr>
          <w:rFonts w:eastAsia="Times New Roman"/>
          <w:lang w:eastAsia="ru-RU"/>
        </w:rPr>
      </w:pPr>
      <w:r w:rsidRPr="00816357">
        <w:rPr>
          <w:rFonts w:eastAsia="Times New Roman"/>
          <w:color w:val="000000"/>
          <w:lang w:eastAsia="ru-RU"/>
        </w:rPr>
        <w:t>Норма поведения</w:t>
      </w:r>
      <w:r w:rsidR="00F307A1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да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А мы называем это нормы законов эволюции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Э — тик — эволюционный тик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Тик — единство ритма и вибрации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да? Эволюционное единство ритмов вашего восхождения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То есть</w:t>
      </w:r>
      <w:r w:rsidR="00F307A1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те законы Отца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которые действуют на вас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чтобы вы эволюционно восходили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Если живая этика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вы должны в жизни использовать законы Отца эволюционные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чтобы вы восходили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Вот</w:t>
      </w:r>
      <w:r w:rsidR="00F307A1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в принципе</w:t>
      </w:r>
      <w:r w:rsidR="00F307A1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мы изучили с вами сегодня Первый закон</w:t>
      </w:r>
      <w:r w:rsidR="00F307A1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самый главный</w:t>
      </w:r>
      <w:r w:rsidR="00F307A1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Дома Отца — </w:t>
      </w:r>
      <w:r w:rsidRPr="00816357">
        <w:rPr>
          <w:rFonts w:eastAsia="Times New Roman"/>
          <w:color w:val="000000"/>
          <w:lang w:eastAsia="ru-RU"/>
        </w:rPr>
        <w:lastRenderedPageBreak/>
        <w:t>Валео</w:t>
      </w:r>
      <w:r w:rsidR="00F307A1">
        <w:rPr>
          <w:rFonts w:eastAsia="Times New Roman"/>
          <w:color w:val="000000"/>
          <w:lang w:eastAsia="ru-RU"/>
        </w:rPr>
        <w:t>с</w:t>
      </w:r>
      <w:r w:rsidRPr="00816357">
        <w:rPr>
          <w:rFonts w:eastAsia="Times New Roman"/>
          <w:color w:val="000000"/>
          <w:lang w:eastAsia="ru-RU"/>
        </w:rPr>
        <w:t>интез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чтобы вы соответствовали этике Отца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 xml:space="preserve">Вот это есть </w:t>
      </w:r>
      <w:r w:rsidR="006C73EC">
        <w:rPr>
          <w:rFonts w:eastAsia="Times New Roman"/>
          <w:color w:val="000000"/>
          <w:lang w:eastAsia="ru-RU"/>
        </w:rPr>
        <w:t>Э</w:t>
      </w:r>
      <w:r w:rsidRPr="00816357">
        <w:rPr>
          <w:rFonts w:eastAsia="Times New Roman"/>
          <w:color w:val="000000"/>
          <w:lang w:eastAsia="ru-RU"/>
        </w:rPr>
        <w:t>тика Отца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Да</w:t>
      </w:r>
      <w:r w:rsidR="006C73EC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мы потратили на него целый день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но это самый важный закон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с него начинается вся новая иерархическая система осознания жизни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Запомните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с Валео</w:t>
      </w:r>
      <w:r w:rsidR="006C73EC">
        <w:rPr>
          <w:rFonts w:eastAsia="Times New Roman"/>
          <w:color w:val="000000"/>
          <w:lang w:eastAsia="ru-RU"/>
        </w:rPr>
        <w:t>с</w:t>
      </w:r>
      <w:r w:rsidRPr="00816357">
        <w:rPr>
          <w:rFonts w:eastAsia="Times New Roman"/>
          <w:color w:val="000000"/>
          <w:lang w:eastAsia="ru-RU"/>
        </w:rPr>
        <w:t>интеза начинается вся новая система ученического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иерархического осознания жизни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И этот Валео</w:t>
      </w:r>
      <w:r w:rsidR="006C73EC">
        <w:rPr>
          <w:rFonts w:eastAsia="Times New Roman"/>
          <w:color w:val="000000"/>
          <w:lang w:eastAsia="ru-RU"/>
        </w:rPr>
        <w:t>с</w:t>
      </w:r>
      <w:r w:rsidRPr="00816357">
        <w:rPr>
          <w:rFonts w:eastAsia="Times New Roman"/>
          <w:color w:val="000000"/>
          <w:lang w:eastAsia="ru-RU"/>
        </w:rPr>
        <w:t>интез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 xml:space="preserve">есть выражение </w:t>
      </w:r>
      <w:r w:rsidR="006C73EC">
        <w:rPr>
          <w:rFonts w:eastAsia="Times New Roman"/>
          <w:color w:val="000000"/>
          <w:lang w:eastAsia="ru-RU"/>
        </w:rPr>
        <w:t>Ж</w:t>
      </w:r>
      <w:r w:rsidRPr="00816357">
        <w:rPr>
          <w:rFonts w:eastAsia="Times New Roman"/>
          <w:color w:val="000000"/>
          <w:lang w:eastAsia="ru-RU"/>
        </w:rPr>
        <w:t xml:space="preserve">ивой </w:t>
      </w:r>
      <w:r w:rsidR="006C73EC">
        <w:rPr>
          <w:rFonts w:eastAsia="Times New Roman"/>
          <w:color w:val="000000"/>
          <w:lang w:eastAsia="ru-RU"/>
        </w:rPr>
        <w:t>Э</w:t>
      </w:r>
      <w:r w:rsidRPr="00816357">
        <w:rPr>
          <w:rFonts w:eastAsia="Times New Roman"/>
          <w:color w:val="000000"/>
          <w:lang w:eastAsia="ru-RU"/>
        </w:rPr>
        <w:t>тики</w:t>
      </w:r>
      <w:r w:rsidR="006C73EC">
        <w:rPr>
          <w:rFonts w:eastAsia="Times New Roman"/>
          <w:color w:val="000000"/>
          <w:lang w:eastAsia="ru-RU"/>
        </w:rPr>
        <w:t>.</w:t>
      </w:r>
      <w:r w:rsidRPr="00816357">
        <w:rPr>
          <w:rFonts w:eastAsia="Times New Roman"/>
          <w:color w:val="000000"/>
          <w:lang w:eastAsia="ru-RU"/>
        </w:rPr>
        <w:t xml:space="preserve"> Вот давайте на этом тему закончим</w:t>
      </w:r>
      <w:r w:rsidR="00357BB5">
        <w:rPr>
          <w:rFonts w:eastAsia="Times New Roman"/>
          <w:color w:val="000000"/>
          <w:lang w:eastAsia="ru-RU"/>
        </w:rPr>
        <w:t xml:space="preserve">. </w:t>
      </w:r>
    </w:p>
    <w:p w:rsidR="0083384A" w:rsidRPr="00816357" w:rsidRDefault="0083384A" w:rsidP="0083384A">
      <w:pPr>
        <w:rPr>
          <w:rFonts w:eastAsia="Times New Roman"/>
          <w:lang w:eastAsia="ru-RU"/>
        </w:rPr>
      </w:pPr>
      <w:r w:rsidRPr="00816357">
        <w:rPr>
          <w:rFonts w:eastAsia="Times New Roman"/>
          <w:color w:val="000000"/>
          <w:lang w:eastAsia="ru-RU"/>
        </w:rPr>
        <w:t>Вот я вам на пример</w:t>
      </w:r>
      <w:r w:rsidR="006C73EC">
        <w:rPr>
          <w:rFonts w:eastAsia="Times New Roman"/>
          <w:color w:val="000000"/>
          <w:lang w:eastAsia="ru-RU"/>
        </w:rPr>
        <w:t>ах</w:t>
      </w:r>
      <w:r w:rsidRPr="00816357">
        <w:rPr>
          <w:rFonts w:eastAsia="Times New Roman"/>
          <w:color w:val="000000"/>
          <w:lang w:eastAsia="ru-RU"/>
        </w:rPr>
        <w:t xml:space="preserve"> попытался объяснить</w:t>
      </w:r>
      <w:r w:rsidR="006C73EC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как </w:t>
      </w:r>
      <w:r w:rsidR="006C73EC">
        <w:rPr>
          <w:rFonts w:eastAsia="Times New Roman"/>
          <w:color w:val="000000"/>
          <w:lang w:eastAsia="ru-RU"/>
        </w:rPr>
        <w:t xml:space="preserve">это </w:t>
      </w:r>
      <w:r w:rsidRPr="00816357">
        <w:rPr>
          <w:rFonts w:eastAsia="Times New Roman"/>
          <w:color w:val="000000"/>
          <w:lang w:eastAsia="ru-RU"/>
        </w:rPr>
        <w:t>можно применить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Вот на таких простеньких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это несложные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бывает намного сложнее ситуации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где примеры многомерн</w:t>
      </w:r>
      <w:r w:rsidR="006C73EC">
        <w:rPr>
          <w:rFonts w:eastAsia="Times New Roman"/>
          <w:color w:val="000000"/>
          <w:lang w:eastAsia="ru-RU"/>
        </w:rPr>
        <w:t>ее</w:t>
      </w:r>
      <w:r w:rsidR="00357BB5">
        <w:rPr>
          <w:rFonts w:eastAsia="Times New Roman"/>
          <w:color w:val="000000"/>
          <w:lang w:eastAsia="ru-RU"/>
        </w:rPr>
        <w:t xml:space="preserve">. </w:t>
      </w:r>
    </w:p>
    <w:p w:rsidR="006C73EC" w:rsidRDefault="006C73EC" w:rsidP="0083384A">
      <w:pPr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Е</w:t>
      </w:r>
      <w:r w:rsidR="0083384A" w:rsidRPr="00816357">
        <w:rPr>
          <w:rFonts w:eastAsia="Times New Roman"/>
          <w:color w:val="000000"/>
          <w:lang w:eastAsia="ru-RU"/>
        </w:rPr>
        <w:t>щё такой творческий пример: а представьте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что вы связываете несколько подпланов и несколько подуровней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разных</w:t>
      </w:r>
      <w:r>
        <w:rPr>
          <w:rFonts w:eastAsia="Times New Roman"/>
          <w:color w:val="000000"/>
          <w:lang w:eastAsia="ru-RU"/>
        </w:rPr>
        <w:t>,</w:t>
      </w:r>
      <w:r w:rsidR="0083384A" w:rsidRPr="00816357">
        <w:rPr>
          <w:rFonts w:eastAsia="Times New Roman"/>
          <w:color w:val="000000"/>
          <w:lang w:eastAsia="ru-RU"/>
        </w:rPr>
        <w:t xml:space="preserve"> между собой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 xml:space="preserve">увидели да? Это как такая многомерная шахматная </w:t>
      </w:r>
      <w:r>
        <w:rPr>
          <w:rFonts w:eastAsia="Times New Roman"/>
          <w:color w:val="000000"/>
          <w:lang w:eastAsia="ru-RU"/>
        </w:rPr>
        <w:t>партия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83384A" w:rsidRPr="00816357">
        <w:rPr>
          <w:rFonts w:eastAsia="Times New Roman"/>
          <w:color w:val="000000"/>
          <w:lang w:eastAsia="ru-RU"/>
        </w:rPr>
        <w:t>Правда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83384A" w:rsidRPr="00816357">
        <w:rPr>
          <w:rFonts w:eastAsia="Times New Roman"/>
          <w:color w:val="000000"/>
          <w:lang w:eastAsia="ru-RU"/>
        </w:rPr>
        <w:t>хорошая игра</w:t>
      </w:r>
      <w:r>
        <w:rPr>
          <w:rFonts w:eastAsia="Times New Roman"/>
          <w:color w:val="000000"/>
          <w:lang w:eastAsia="ru-RU"/>
        </w:rPr>
        <w:t>, по жизни. О</w:t>
      </w:r>
      <w:r w:rsidR="0083384A" w:rsidRPr="00816357">
        <w:rPr>
          <w:rFonts w:eastAsia="Times New Roman"/>
          <w:color w:val="000000"/>
          <w:lang w:eastAsia="ru-RU"/>
        </w:rPr>
        <w:t>чень хорошая и очень уникальная</w:t>
      </w:r>
      <w:r w:rsidR="00357BB5">
        <w:rPr>
          <w:rFonts w:eastAsia="Times New Roman"/>
          <w:color w:val="000000"/>
          <w:lang w:eastAsia="ru-RU"/>
        </w:rPr>
        <w:t>.</w:t>
      </w:r>
    </w:p>
    <w:p w:rsidR="0083384A" w:rsidRPr="00816357" w:rsidRDefault="0083384A" w:rsidP="0083384A">
      <w:pPr>
        <w:rPr>
          <w:rFonts w:eastAsia="Times New Roman"/>
          <w:lang w:eastAsia="ru-RU"/>
        </w:rPr>
      </w:pPr>
      <w:r w:rsidRPr="00816357">
        <w:rPr>
          <w:rFonts w:eastAsia="Times New Roman"/>
          <w:color w:val="000000"/>
          <w:lang w:eastAsia="ru-RU"/>
        </w:rPr>
        <w:t>Что</w:t>
      </w:r>
      <w:r w:rsidR="00E31224">
        <w:rPr>
          <w:rFonts w:eastAsia="Times New Roman"/>
          <w:color w:val="000000"/>
          <w:lang w:eastAsia="ru-RU"/>
        </w:rPr>
        <w:t xml:space="preserve"> </w:t>
      </w:r>
      <w:r w:rsidRPr="00816357">
        <w:rPr>
          <w:rFonts w:eastAsia="Times New Roman"/>
          <w:color w:val="000000"/>
          <w:lang w:eastAsia="ru-RU"/>
        </w:rPr>
        <w:t>ещё могу сказать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что вот так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 xml:space="preserve">вот этой системой с нами работают </w:t>
      </w:r>
      <w:r w:rsidR="006C73EC">
        <w:rPr>
          <w:rFonts w:eastAsia="Times New Roman"/>
          <w:color w:val="000000"/>
          <w:lang w:eastAsia="ru-RU"/>
        </w:rPr>
        <w:t>У</w:t>
      </w:r>
      <w:r w:rsidRPr="00816357">
        <w:rPr>
          <w:rFonts w:eastAsia="Times New Roman"/>
          <w:color w:val="000000"/>
          <w:lang w:eastAsia="ru-RU"/>
        </w:rPr>
        <w:t>чителя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Если мы научимся этой системе</w:t>
      </w:r>
      <w:r w:rsidR="006C73EC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мы научимся более глубокому контакту с </w:t>
      </w:r>
      <w:r w:rsidR="006C73EC">
        <w:rPr>
          <w:rFonts w:eastAsia="Times New Roman"/>
          <w:color w:val="000000"/>
          <w:lang w:eastAsia="ru-RU"/>
        </w:rPr>
        <w:t>У</w:t>
      </w:r>
      <w:r w:rsidRPr="00816357">
        <w:rPr>
          <w:rFonts w:eastAsia="Times New Roman"/>
          <w:color w:val="000000"/>
          <w:lang w:eastAsia="ru-RU"/>
        </w:rPr>
        <w:t>чителями Иерархии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1B5CBF">
        <w:rPr>
          <w:rFonts w:eastAsia="Times New Roman"/>
          <w:color w:val="000000"/>
          <w:lang w:eastAsia="ru-RU"/>
        </w:rPr>
        <w:t xml:space="preserve">— </w:t>
      </w:r>
      <w:r w:rsidRPr="00816357">
        <w:rPr>
          <w:rFonts w:eastAsia="Times New Roman"/>
          <w:color w:val="000000"/>
          <w:lang w:eastAsia="ru-RU"/>
        </w:rPr>
        <w:t>это как итог</w:t>
      </w:r>
      <w:r w:rsidR="00357BB5">
        <w:rPr>
          <w:rFonts w:eastAsia="Times New Roman"/>
          <w:color w:val="000000"/>
          <w:lang w:eastAsia="ru-RU"/>
        </w:rPr>
        <w:t xml:space="preserve">. </w:t>
      </w:r>
    </w:p>
    <w:p w:rsidR="0083384A" w:rsidRPr="0071393D" w:rsidRDefault="0071393D" w:rsidP="009C113E">
      <w:pPr>
        <w:pStyle w:val="12"/>
        <w:rPr>
          <w:lang w:eastAsia="ru-RU"/>
        </w:rPr>
      </w:pPr>
      <w:bookmarkStart w:id="38" w:name="_Toc10639671"/>
      <w:r>
        <w:rPr>
          <w:lang w:eastAsia="ru-RU"/>
        </w:rPr>
        <w:t>Законы практики Магнит</w:t>
      </w:r>
      <w:bookmarkEnd w:id="38"/>
    </w:p>
    <w:p w:rsidR="0083384A" w:rsidRPr="00816357" w:rsidRDefault="0083384A" w:rsidP="0083384A">
      <w:pPr>
        <w:rPr>
          <w:rFonts w:eastAsia="Times New Roman"/>
          <w:lang w:eastAsia="ru-RU"/>
        </w:rPr>
      </w:pPr>
      <w:r w:rsidRPr="00816357">
        <w:rPr>
          <w:rFonts w:eastAsia="Times New Roman"/>
          <w:color w:val="000000"/>
          <w:lang w:eastAsia="ru-RU"/>
        </w:rPr>
        <w:t>Теперь у нас ещё одна такая вещь</w:t>
      </w:r>
      <w:r w:rsidR="001313DA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я чуть-чуть скажу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 xml:space="preserve">потом практика </w:t>
      </w:r>
      <w:r w:rsidR="006C73EC">
        <w:rPr>
          <w:rFonts w:eastAsia="Times New Roman"/>
          <w:color w:val="000000"/>
          <w:lang w:eastAsia="ru-RU"/>
        </w:rPr>
        <w:t>М</w:t>
      </w:r>
      <w:r w:rsidRPr="00816357">
        <w:rPr>
          <w:rFonts w:eastAsia="Times New Roman"/>
          <w:color w:val="000000"/>
          <w:lang w:eastAsia="ru-RU"/>
        </w:rPr>
        <w:t>агнита будет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В нашей школе</w:t>
      </w:r>
      <w:r w:rsidR="006C73EC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</w:t>
      </w:r>
      <w:r w:rsidR="001B5CBF">
        <w:rPr>
          <w:rFonts w:eastAsia="Times New Roman"/>
          <w:color w:val="000000"/>
          <w:lang w:eastAsia="ru-RU"/>
        </w:rPr>
        <w:t xml:space="preserve">— </w:t>
      </w:r>
      <w:r w:rsidRPr="00816357">
        <w:rPr>
          <w:rFonts w:eastAsia="Times New Roman"/>
          <w:color w:val="000000"/>
          <w:lang w:eastAsia="ru-RU"/>
        </w:rPr>
        <w:t>тут ещё я учитываю новеньких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1B5CBF">
        <w:rPr>
          <w:rFonts w:eastAsia="Times New Roman"/>
          <w:color w:val="000000"/>
          <w:lang w:eastAsia="ru-RU"/>
        </w:rPr>
        <w:t xml:space="preserve">— </w:t>
      </w:r>
      <w:r w:rsidRPr="00816357">
        <w:rPr>
          <w:rFonts w:eastAsia="Times New Roman"/>
          <w:color w:val="000000"/>
          <w:lang w:eastAsia="ru-RU"/>
        </w:rPr>
        <w:t>есть одно новшество на сегодняшний день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которое я вчера хотел сказать</w:t>
      </w:r>
      <w:r w:rsidR="00DC65E0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но забыл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Видно</w:t>
      </w:r>
      <w:r w:rsidR="006C73EC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не дано было</w:t>
      </w:r>
      <w:r w:rsidR="00357BB5">
        <w:rPr>
          <w:rFonts w:eastAsia="Times New Roman"/>
          <w:color w:val="000000"/>
          <w:lang w:eastAsia="ru-RU"/>
        </w:rPr>
        <w:t xml:space="preserve">. </w:t>
      </w:r>
    </w:p>
    <w:p w:rsidR="001313DA" w:rsidRDefault="0083384A" w:rsidP="0083384A">
      <w:pPr>
        <w:rPr>
          <w:rFonts w:eastAsia="Times New Roman"/>
          <w:color w:val="000000"/>
          <w:lang w:eastAsia="ru-RU"/>
        </w:rPr>
      </w:pPr>
      <w:r w:rsidRPr="00816357">
        <w:rPr>
          <w:rFonts w:eastAsia="Times New Roman"/>
          <w:color w:val="000000"/>
          <w:lang w:eastAsia="ru-RU"/>
        </w:rPr>
        <w:t>Значит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есть новое достижение человечества на планете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которое отразилось на работе нашей школы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Помните</w:t>
      </w:r>
      <w:r w:rsidR="00DC65E0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я вчера говорил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что Отец Планеты стал Христом Метагалактики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стал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но при этом человечество взошло и освоило какой план? Причинный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То есть</w:t>
      </w:r>
      <w:r w:rsidR="00DC65E0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ещё раз напомню: если до девяностых годов у человечества действовали законы трех планов</w:t>
      </w:r>
      <w:r w:rsidR="00DC65E0">
        <w:rPr>
          <w:rFonts w:eastAsia="Times New Roman"/>
          <w:color w:val="000000"/>
          <w:lang w:eastAsia="ru-RU"/>
        </w:rPr>
        <w:t xml:space="preserve"> </w:t>
      </w:r>
      <w:r w:rsidR="001B5CBF">
        <w:rPr>
          <w:rFonts w:eastAsia="Times New Roman"/>
          <w:color w:val="000000"/>
          <w:lang w:eastAsia="ru-RU"/>
        </w:rPr>
        <w:t xml:space="preserve">— </w:t>
      </w:r>
      <w:r w:rsidRPr="00816357">
        <w:rPr>
          <w:rFonts w:eastAsia="Times New Roman"/>
          <w:color w:val="000000"/>
          <w:lang w:eastAsia="ru-RU"/>
        </w:rPr>
        <w:t>физического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эфирного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астрального</w:t>
      </w:r>
      <w:r w:rsidR="00DC65E0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и самой сильной практикой был</w:t>
      </w:r>
      <w:r w:rsidR="00DC65E0">
        <w:rPr>
          <w:rFonts w:eastAsia="Times New Roman"/>
          <w:color w:val="000000"/>
          <w:lang w:eastAsia="ru-RU"/>
        </w:rPr>
        <w:t>а</w:t>
      </w:r>
      <w:r w:rsidRPr="00816357">
        <w:rPr>
          <w:rFonts w:eastAsia="Times New Roman"/>
          <w:color w:val="000000"/>
          <w:lang w:eastAsia="ru-RU"/>
        </w:rPr>
        <w:t xml:space="preserve"> </w:t>
      </w:r>
      <w:r w:rsidR="00DC65E0" w:rsidRPr="00DC65E0">
        <w:rPr>
          <w:rFonts w:eastAsia="Times New Roman"/>
          <w:b/>
          <w:color w:val="000000"/>
          <w:lang w:eastAsia="ru-RU"/>
        </w:rPr>
        <w:t>М</w:t>
      </w:r>
      <w:r w:rsidRPr="00DC65E0">
        <w:rPr>
          <w:rFonts w:eastAsia="Times New Roman"/>
          <w:b/>
          <w:color w:val="000000"/>
          <w:lang w:eastAsia="ru-RU"/>
        </w:rPr>
        <w:t>олитва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 xml:space="preserve">а ученики Иерархии обучались </w:t>
      </w:r>
      <w:r w:rsidR="00DC65E0" w:rsidRPr="00DC65E0">
        <w:rPr>
          <w:rFonts w:eastAsia="Times New Roman"/>
          <w:b/>
          <w:color w:val="000000"/>
          <w:lang w:eastAsia="ru-RU"/>
        </w:rPr>
        <w:t>М</w:t>
      </w:r>
      <w:r w:rsidRPr="00DC65E0">
        <w:rPr>
          <w:rFonts w:eastAsia="Times New Roman"/>
          <w:b/>
          <w:color w:val="000000"/>
          <w:lang w:eastAsia="ru-RU"/>
        </w:rPr>
        <w:t>едитации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чтобы освоить ментальный план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да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то с приходом Аватара Синтеза в девяносто пятом году на человечество начало действовать законы четырех планов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то есть</w:t>
      </w:r>
      <w:r w:rsidR="00DC65E0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с астральным ещё и ментальн</w:t>
      </w:r>
      <w:r w:rsidR="00DC65E0">
        <w:rPr>
          <w:rFonts w:eastAsia="Times New Roman"/>
          <w:color w:val="000000"/>
          <w:lang w:eastAsia="ru-RU"/>
        </w:rPr>
        <w:t>ый</w:t>
      </w:r>
      <w:r w:rsidRPr="00816357">
        <w:rPr>
          <w:rFonts w:eastAsia="Times New Roman"/>
          <w:color w:val="000000"/>
          <w:lang w:eastAsia="ru-RU"/>
        </w:rPr>
        <w:t xml:space="preserve"> да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и медитация пошла</w:t>
      </w:r>
      <w:r w:rsidR="00DC65E0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как практика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гулять по миру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Ясно</w:t>
      </w:r>
      <w:r w:rsidR="00DC65E0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да? То есть</w:t>
      </w:r>
      <w:r w:rsidR="00DC65E0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для всех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 xml:space="preserve">Но </w:t>
      </w:r>
      <w:r w:rsidRPr="00DC65E0">
        <w:rPr>
          <w:rFonts w:eastAsia="Times New Roman"/>
          <w:b/>
          <w:color w:val="000000"/>
          <w:lang w:eastAsia="ru-RU"/>
        </w:rPr>
        <w:t>с восхождением Отца Планеты в должность Владыки Иерархии</w:t>
      </w:r>
      <w:r w:rsidR="00DC65E0" w:rsidRPr="00DC65E0">
        <w:rPr>
          <w:rFonts w:eastAsia="Times New Roman"/>
          <w:b/>
          <w:color w:val="000000"/>
          <w:lang w:eastAsia="ru-RU"/>
        </w:rPr>
        <w:t>,</w:t>
      </w:r>
      <w:r w:rsidRPr="00DC65E0">
        <w:rPr>
          <w:rFonts w:eastAsia="Times New Roman"/>
          <w:b/>
          <w:color w:val="000000"/>
          <w:lang w:eastAsia="ru-RU"/>
        </w:rPr>
        <w:t xml:space="preserve"> вместе с ним человечество освоило причинный план</w:t>
      </w:r>
      <w:r w:rsidR="00EC0E70" w:rsidRPr="00DC65E0">
        <w:rPr>
          <w:rFonts w:eastAsia="Times New Roman"/>
          <w:b/>
          <w:color w:val="000000"/>
          <w:lang w:eastAsia="ru-RU"/>
        </w:rPr>
        <w:t xml:space="preserve">, </w:t>
      </w:r>
      <w:r w:rsidRPr="00DC65E0">
        <w:rPr>
          <w:rFonts w:eastAsia="Times New Roman"/>
          <w:b/>
          <w:color w:val="000000"/>
          <w:lang w:eastAsia="ru-RU"/>
        </w:rPr>
        <w:t>пятый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и теперь на физический план действует пять законов — это система целостного действия всей материи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Помните</w:t>
      </w:r>
      <w:r w:rsidR="00DC65E0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пять планов бытия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выража</w:t>
      </w:r>
      <w:r w:rsidR="00DC65E0">
        <w:rPr>
          <w:rFonts w:eastAsia="Times New Roman"/>
          <w:color w:val="000000"/>
          <w:lang w:eastAsia="ru-RU"/>
        </w:rPr>
        <w:t>ю</w:t>
      </w:r>
      <w:r w:rsidRPr="00816357">
        <w:rPr>
          <w:rFonts w:eastAsia="Times New Roman"/>
          <w:color w:val="000000"/>
          <w:lang w:eastAsia="ru-RU"/>
        </w:rPr>
        <w:t>т всю полноту материи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 xml:space="preserve">Но </w:t>
      </w:r>
      <w:r w:rsidRPr="00DC65E0">
        <w:rPr>
          <w:rFonts w:eastAsia="Times New Roman"/>
          <w:b/>
          <w:color w:val="000000"/>
          <w:lang w:eastAsia="ru-RU"/>
        </w:rPr>
        <w:t xml:space="preserve">пятая практика — это </w:t>
      </w:r>
      <w:r w:rsidR="00DC65E0" w:rsidRPr="00DC65E0">
        <w:rPr>
          <w:rFonts w:eastAsia="Times New Roman"/>
          <w:b/>
          <w:color w:val="000000"/>
          <w:lang w:eastAsia="ru-RU"/>
        </w:rPr>
        <w:t>М</w:t>
      </w:r>
      <w:r w:rsidRPr="00DC65E0">
        <w:rPr>
          <w:rFonts w:eastAsia="Times New Roman"/>
          <w:b/>
          <w:color w:val="000000"/>
          <w:lang w:eastAsia="ru-RU"/>
        </w:rPr>
        <w:t>агнит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 xml:space="preserve">и если раньше главной практикой в нашей школе был </w:t>
      </w:r>
      <w:r w:rsidR="00DC65E0">
        <w:rPr>
          <w:rFonts w:eastAsia="Times New Roman"/>
          <w:color w:val="000000"/>
          <w:lang w:eastAsia="ru-RU"/>
        </w:rPr>
        <w:t>М</w:t>
      </w:r>
      <w:r w:rsidRPr="00816357">
        <w:rPr>
          <w:rFonts w:eastAsia="Times New Roman"/>
          <w:color w:val="000000"/>
          <w:lang w:eastAsia="ru-RU"/>
        </w:rPr>
        <w:t>агнит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чтобы устремиться в пятый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то теперь эт</w:t>
      </w:r>
      <w:r w:rsidR="00DC65E0">
        <w:rPr>
          <w:rFonts w:eastAsia="Times New Roman"/>
          <w:color w:val="000000"/>
          <w:lang w:eastAsia="ru-RU"/>
        </w:rPr>
        <w:t>а</w:t>
      </w:r>
      <w:r w:rsidRPr="00816357">
        <w:rPr>
          <w:rFonts w:eastAsia="Times New Roman"/>
          <w:color w:val="000000"/>
          <w:lang w:eastAsia="ru-RU"/>
        </w:rPr>
        <w:t xml:space="preserve"> практика становится в нашей школе обычной естественной и обязательной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 xml:space="preserve">И </w:t>
      </w:r>
      <w:r w:rsidRPr="00DC65E0">
        <w:rPr>
          <w:rFonts w:eastAsia="Times New Roman"/>
          <w:b/>
          <w:color w:val="000000"/>
          <w:lang w:eastAsia="ru-RU"/>
        </w:rPr>
        <w:t>новая практика</w:t>
      </w:r>
      <w:r w:rsidR="00EC0E70" w:rsidRPr="00DC65E0">
        <w:rPr>
          <w:rFonts w:eastAsia="Times New Roman"/>
          <w:b/>
          <w:color w:val="000000"/>
          <w:lang w:eastAsia="ru-RU"/>
        </w:rPr>
        <w:t xml:space="preserve">, </w:t>
      </w:r>
      <w:r w:rsidRPr="00DC65E0">
        <w:rPr>
          <w:rFonts w:eastAsia="Times New Roman"/>
          <w:b/>
          <w:color w:val="000000"/>
          <w:lang w:eastAsia="ru-RU"/>
        </w:rPr>
        <w:t>к который мы устремляем учеников школы</w:t>
      </w:r>
      <w:r w:rsidR="00DC65E0">
        <w:rPr>
          <w:rFonts w:eastAsia="Times New Roman"/>
          <w:b/>
          <w:color w:val="000000"/>
          <w:lang w:eastAsia="ru-RU"/>
        </w:rPr>
        <w:t>,</w:t>
      </w:r>
      <w:r w:rsidRPr="00DC65E0">
        <w:rPr>
          <w:rFonts w:eastAsia="Times New Roman"/>
          <w:b/>
          <w:color w:val="000000"/>
          <w:lang w:eastAsia="ru-RU"/>
        </w:rPr>
        <w:t xml:space="preserve"> это шестой план</w:t>
      </w:r>
      <w:r w:rsidR="00DC65E0" w:rsidRPr="00DC65E0">
        <w:rPr>
          <w:rFonts w:eastAsia="Times New Roman"/>
          <w:b/>
          <w:color w:val="000000"/>
          <w:lang w:eastAsia="ru-RU"/>
        </w:rPr>
        <w:t>,</w:t>
      </w:r>
      <w:r w:rsidRPr="00DC65E0">
        <w:rPr>
          <w:rFonts w:eastAsia="Times New Roman"/>
          <w:b/>
          <w:color w:val="000000"/>
          <w:lang w:eastAsia="ru-RU"/>
        </w:rPr>
        <w:t xml:space="preserve"> практика </w:t>
      </w:r>
      <w:r w:rsidR="00DC65E0">
        <w:rPr>
          <w:rFonts w:eastAsia="Times New Roman"/>
          <w:b/>
          <w:color w:val="000000"/>
          <w:lang w:eastAsia="ru-RU"/>
        </w:rPr>
        <w:t>М</w:t>
      </w:r>
      <w:r w:rsidRPr="00DC65E0">
        <w:rPr>
          <w:rFonts w:eastAsia="Times New Roman"/>
          <w:b/>
          <w:color w:val="000000"/>
          <w:lang w:eastAsia="ru-RU"/>
        </w:rPr>
        <w:t>иракля</w:t>
      </w:r>
      <w:r w:rsidR="00EC0E70" w:rsidRPr="00DC65E0">
        <w:rPr>
          <w:rFonts w:eastAsia="Times New Roman"/>
          <w:b/>
          <w:color w:val="000000"/>
          <w:lang w:eastAsia="ru-RU"/>
        </w:rPr>
        <w:t xml:space="preserve">, </w:t>
      </w:r>
      <w:r w:rsidRPr="00DC65E0">
        <w:rPr>
          <w:rFonts w:eastAsia="Times New Roman"/>
          <w:b/>
          <w:color w:val="000000"/>
          <w:lang w:eastAsia="ru-RU"/>
        </w:rPr>
        <w:t>когда вы сознательно начина</w:t>
      </w:r>
      <w:r w:rsidR="00DC65E0">
        <w:rPr>
          <w:rFonts w:eastAsia="Times New Roman"/>
          <w:b/>
          <w:color w:val="000000"/>
          <w:lang w:eastAsia="ru-RU"/>
        </w:rPr>
        <w:t>е</w:t>
      </w:r>
      <w:r w:rsidRPr="00DC65E0">
        <w:rPr>
          <w:rFonts w:eastAsia="Times New Roman"/>
          <w:b/>
          <w:color w:val="000000"/>
          <w:lang w:eastAsia="ru-RU"/>
        </w:rPr>
        <w:t>те действовать на других планах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Мы к этому приучаем и через погружение</w:t>
      </w:r>
      <w:r w:rsidR="001313DA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и через групповые миракли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 xml:space="preserve">когда </w:t>
      </w:r>
      <w:r w:rsidR="001313DA">
        <w:rPr>
          <w:rFonts w:eastAsia="Times New Roman"/>
          <w:color w:val="000000"/>
          <w:lang w:eastAsia="ru-RU"/>
        </w:rPr>
        <w:t>ваши тела</w:t>
      </w:r>
      <w:r w:rsidRPr="00816357">
        <w:rPr>
          <w:rFonts w:eastAsia="Times New Roman"/>
          <w:color w:val="000000"/>
          <w:lang w:eastAsia="ru-RU"/>
        </w:rPr>
        <w:t xml:space="preserve"> более или менее сонастроены</w:t>
      </w:r>
      <w:r w:rsidR="001313DA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соорганизованы</w:t>
      </w:r>
      <w:r w:rsidR="001313DA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и через индивидуальное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об этом мы поговорим завтра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да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Для первого плана миракль физического тела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что-то такое или движение тел на разных планах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интересная будет система</w:t>
      </w:r>
      <w:r w:rsidR="001313DA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это мы свяжем с разумом человека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как тело действует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Это будет миракль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но</w:t>
      </w:r>
      <w:r w:rsidR="001313DA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прежде чем войти в миракль</w:t>
      </w:r>
      <w:r w:rsidR="001313DA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есть система магнита</w:t>
      </w:r>
      <w:r w:rsidR="001313DA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и на первой ступени мы должны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в первую очередь</w:t>
      </w:r>
      <w:r w:rsidR="001313DA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осознать принципы магнита и задачи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зачем он нужен</w:t>
      </w:r>
      <w:r w:rsidR="001313DA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как практики пятого уровня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Вот я сейчас скажу несколько</w:t>
      </w:r>
      <w:r w:rsidR="00EC0E70">
        <w:rPr>
          <w:rFonts w:eastAsia="Times New Roman"/>
          <w:color w:val="000000"/>
          <w:lang w:eastAsia="ru-RU"/>
        </w:rPr>
        <w:t xml:space="preserve"> </w:t>
      </w:r>
      <w:r w:rsidRPr="00816357">
        <w:rPr>
          <w:rFonts w:eastAsia="Times New Roman"/>
          <w:color w:val="000000"/>
          <w:lang w:eastAsia="ru-RU"/>
        </w:rPr>
        <w:t>обязательн</w:t>
      </w:r>
      <w:r w:rsidR="001313DA">
        <w:rPr>
          <w:rFonts w:eastAsia="Times New Roman"/>
          <w:color w:val="000000"/>
          <w:lang w:eastAsia="ru-RU"/>
        </w:rPr>
        <w:t>ых</w:t>
      </w:r>
      <w:r w:rsidRPr="00816357">
        <w:rPr>
          <w:rFonts w:eastAsia="Times New Roman"/>
          <w:color w:val="000000"/>
          <w:lang w:eastAsia="ru-RU"/>
        </w:rPr>
        <w:t xml:space="preserve"> законов магнитной работы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чтобы вы могли их применять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 xml:space="preserve">Некоторые </w:t>
      </w:r>
      <w:r w:rsidR="001313DA" w:rsidRPr="00816357">
        <w:rPr>
          <w:rFonts w:eastAsia="Times New Roman"/>
          <w:color w:val="000000"/>
          <w:lang w:eastAsia="ru-RU"/>
        </w:rPr>
        <w:t xml:space="preserve">вы </w:t>
      </w:r>
      <w:r w:rsidRPr="00816357">
        <w:rPr>
          <w:rFonts w:eastAsia="Times New Roman"/>
          <w:color w:val="000000"/>
          <w:lang w:eastAsia="ru-RU"/>
        </w:rPr>
        <w:t>из них знаете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а некоторые мы сейчас осмыслим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чтобы это зна</w:t>
      </w:r>
      <w:r w:rsidR="001313DA">
        <w:rPr>
          <w:rFonts w:eastAsia="Times New Roman"/>
          <w:color w:val="000000"/>
          <w:lang w:eastAsia="ru-RU"/>
        </w:rPr>
        <w:t>ть.</w:t>
      </w:r>
    </w:p>
    <w:p w:rsidR="001313DA" w:rsidRDefault="0083384A" w:rsidP="0083384A">
      <w:pPr>
        <w:rPr>
          <w:rFonts w:eastAsia="Times New Roman"/>
          <w:color w:val="000000"/>
          <w:lang w:eastAsia="ru-RU"/>
        </w:rPr>
      </w:pPr>
      <w:r w:rsidRPr="002B3259">
        <w:rPr>
          <w:rFonts w:eastAsia="Times New Roman"/>
          <w:b/>
          <w:color w:val="000000"/>
          <w:lang w:eastAsia="ru-RU"/>
        </w:rPr>
        <w:lastRenderedPageBreak/>
        <w:t>Первый закон магнита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1313DA">
        <w:rPr>
          <w:rFonts w:eastAsia="Times New Roman"/>
          <w:color w:val="000000"/>
          <w:lang w:eastAsia="ru-RU"/>
        </w:rPr>
        <w:t>это</w:t>
      </w:r>
      <w:r w:rsidRPr="00816357">
        <w:rPr>
          <w:rFonts w:eastAsia="Times New Roman"/>
          <w:color w:val="000000"/>
          <w:lang w:eastAsia="ru-RU"/>
        </w:rPr>
        <w:t xml:space="preserve"> сам магнит</w:t>
      </w:r>
      <w:r w:rsidR="00EC0E70">
        <w:rPr>
          <w:rFonts w:eastAsia="Times New Roman"/>
          <w:color w:val="000000"/>
          <w:lang w:eastAsia="ru-RU"/>
        </w:rPr>
        <w:t xml:space="preserve"> </w:t>
      </w:r>
      <w:r w:rsidRPr="00816357">
        <w:rPr>
          <w:rFonts w:eastAsia="Times New Roman"/>
          <w:color w:val="000000"/>
          <w:lang w:eastAsia="ru-RU"/>
        </w:rPr>
        <w:t xml:space="preserve">начинается через </w:t>
      </w:r>
      <w:r w:rsidRPr="002B3259">
        <w:rPr>
          <w:rFonts w:eastAsia="Times New Roman"/>
          <w:b/>
          <w:color w:val="000000"/>
          <w:lang w:eastAsia="ru-RU"/>
        </w:rPr>
        <w:t>слияние с Отцом и Матерью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это вы знаете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Через звук ОМ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Отец — О и Мать — М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Отсюда м-агни-т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М — мать агни — огонь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который ты возжег</w:t>
      </w:r>
      <w:r w:rsidR="001313DA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как сын</w:t>
      </w:r>
      <w:r w:rsidR="001313DA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дочь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 xml:space="preserve">Т — Тео — </w:t>
      </w:r>
      <w:r w:rsidR="001313DA">
        <w:rPr>
          <w:rFonts w:eastAsia="Times New Roman"/>
          <w:color w:val="000000"/>
          <w:lang w:eastAsia="ru-RU"/>
        </w:rPr>
        <w:t>О</w:t>
      </w:r>
      <w:r w:rsidRPr="00816357">
        <w:rPr>
          <w:rFonts w:eastAsia="Times New Roman"/>
          <w:color w:val="000000"/>
          <w:lang w:eastAsia="ru-RU"/>
        </w:rPr>
        <w:t>тец</w:t>
      </w:r>
      <w:r w:rsidR="001313DA">
        <w:rPr>
          <w:rFonts w:eastAsia="Times New Roman"/>
          <w:color w:val="000000"/>
          <w:lang w:eastAsia="ru-RU"/>
        </w:rPr>
        <w:t>. М</w:t>
      </w:r>
      <w:r w:rsidRPr="00816357">
        <w:rPr>
          <w:rFonts w:eastAsia="Times New Roman"/>
          <w:color w:val="000000"/>
          <w:lang w:eastAsia="ru-RU"/>
        </w:rPr>
        <w:t>агнит</w:t>
      </w:r>
      <w:r w:rsidR="00357BB5">
        <w:rPr>
          <w:rFonts w:eastAsia="Times New Roman"/>
          <w:color w:val="000000"/>
          <w:lang w:eastAsia="ru-RU"/>
        </w:rPr>
        <w:t>.</w:t>
      </w:r>
    </w:p>
    <w:p w:rsidR="0083384A" w:rsidRPr="00816357" w:rsidRDefault="0083384A" w:rsidP="0083384A">
      <w:r w:rsidRPr="00816357">
        <w:rPr>
          <w:rFonts w:eastAsia="Times New Roman"/>
          <w:color w:val="000000"/>
          <w:lang w:eastAsia="ru-RU"/>
        </w:rPr>
        <w:t>Есть такая обязательная вещь</w:t>
      </w:r>
      <w:r w:rsidR="001313DA">
        <w:rPr>
          <w:rFonts w:eastAsia="Times New Roman"/>
          <w:color w:val="000000"/>
          <w:lang w:eastAsia="ru-RU"/>
        </w:rPr>
        <w:t>. С</w:t>
      </w:r>
      <w:r w:rsidRPr="00816357">
        <w:rPr>
          <w:rFonts w:eastAsia="Times New Roman"/>
          <w:color w:val="000000"/>
          <w:lang w:eastAsia="ru-RU"/>
        </w:rPr>
        <w:t>ейчас я покажу</w:t>
      </w:r>
      <w:r w:rsidR="001313DA">
        <w:rPr>
          <w:rFonts w:eastAsia="Times New Roman"/>
          <w:color w:val="000000"/>
          <w:lang w:eastAsia="ru-RU"/>
        </w:rPr>
        <w:t>, всё-таки, схемы. Мы должны</w:t>
      </w:r>
      <w:r w:rsidRPr="00816357">
        <w:rPr>
          <w:rFonts w:eastAsia="Times New Roman"/>
          <w:color w:val="000000"/>
          <w:lang w:eastAsia="ru-RU"/>
        </w:rPr>
        <w:t xml:space="preserve"> эту схему</w:t>
      </w:r>
      <w:r w:rsidR="001313DA" w:rsidRPr="001313DA">
        <w:rPr>
          <w:rFonts w:eastAsia="Times New Roman"/>
          <w:color w:val="000000"/>
          <w:lang w:eastAsia="ru-RU"/>
        </w:rPr>
        <w:t>…</w:t>
      </w:r>
      <w:r w:rsidR="00EC0E70">
        <w:rPr>
          <w:rFonts w:eastAsia="Times New Roman"/>
          <w:color w:val="000000"/>
          <w:lang w:eastAsia="ru-RU"/>
        </w:rPr>
        <w:t xml:space="preserve"> </w:t>
      </w:r>
      <w:r w:rsidRPr="00816357">
        <w:rPr>
          <w:rFonts w:eastAsia="Times New Roman"/>
          <w:color w:val="000000"/>
          <w:lang w:eastAsia="ru-RU"/>
        </w:rPr>
        <w:t>я понял так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что некоторые не знают</w:t>
      </w:r>
      <w:r w:rsidR="001313DA">
        <w:rPr>
          <w:rFonts w:eastAsia="Times New Roman"/>
          <w:color w:val="000000"/>
          <w:lang w:eastAsia="ru-RU"/>
        </w:rPr>
        <w:t xml:space="preserve"> это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Помните</w:t>
      </w:r>
      <w:r w:rsidR="001313DA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девять духовных практик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 xml:space="preserve">да? Первая практика </w:t>
      </w:r>
      <w:r w:rsidR="001B5CBF">
        <w:rPr>
          <w:rFonts w:eastAsia="Times New Roman"/>
          <w:color w:val="000000"/>
          <w:lang w:eastAsia="ru-RU"/>
        </w:rPr>
        <w:t xml:space="preserve">— </w:t>
      </w:r>
      <w:r w:rsidRPr="00816357">
        <w:rPr>
          <w:rFonts w:eastAsia="Times New Roman"/>
          <w:color w:val="000000"/>
          <w:lang w:eastAsia="ru-RU"/>
        </w:rPr>
        <w:t>это мистерия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да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это отвечает за физический план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Знаете эту схему? Кто-то знает</w:t>
      </w:r>
      <w:r w:rsidR="001313DA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кто-то </w:t>
      </w:r>
      <w:r w:rsidR="001313DA">
        <w:rPr>
          <w:rFonts w:eastAsia="Times New Roman"/>
          <w:color w:val="000000"/>
          <w:lang w:eastAsia="ru-RU"/>
        </w:rPr>
        <w:t>н</w:t>
      </w:r>
      <w:r w:rsidRPr="00816357">
        <w:rPr>
          <w:rFonts w:eastAsia="Times New Roman"/>
          <w:color w:val="000000"/>
          <w:lang w:eastAsia="ru-RU"/>
        </w:rPr>
        <w:t>ет да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 xml:space="preserve">Вторая </w:t>
      </w:r>
      <w:r w:rsidRPr="006E43F3">
        <w:rPr>
          <w:rFonts w:eastAsia="Times New Roman"/>
          <w:i/>
          <w:iCs/>
          <w:color w:val="000000"/>
          <w:lang w:eastAsia="ru-RU"/>
        </w:rPr>
        <w:t>(неразборчиво)</w:t>
      </w:r>
      <w:r w:rsidR="001313DA">
        <w:rPr>
          <w:rFonts w:eastAsia="Times New Roman"/>
          <w:i/>
          <w:iCs/>
          <w:color w:val="000000"/>
          <w:lang w:eastAsia="ru-RU"/>
        </w:rPr>
        <w:t xml:space="preserve"> </w:t>
      </w:r>
      <w:r w:rsidRPr="00816357">
        <w:rPr>
          <w:rFonts w:eastAsia="Times New Roman"/>
          <w:i/>
          <w:iCs/>
          <w:color w:val="000000"/>
          <w:lang w:eastAsia="ru-RU"/>
        </w:rPr>
        <w:t xml:space="preserve">— </w:t>
      </w:r>
      <w:r w:rsidRPr="00816357">
        <w:rPr>
          <w:rFonts w:eastAsia="Times New Roman"/>
          <w:color w:val="000000"/>
          <w:lang w:eastAsia="ru-RU"/>
        </w:rPr>
        <w:t>эфирный план</w:t>
      </w:r>
      <w:r w:rsidR="001313DA">
        <w:rPr>
          <w:rFonts w:eastAsia="Times New Roman"/>
          <w:color w:val="000000"/>
          <w:lang w:eastAsia="ru-RU"/>
        </w:rPr>
        <w:t>.</w:t>
      </w:r>
      <w:r w:rsidRPr="00816357">
        <w:rPr>
          <w:rFonts w:eastAsia="Times New Roman"/>
          <w:color w:val="000000"/>
          <w:lang w:eastAsia="ru-RU"/>
        </w:rPr>
        <w:t xml:space="preserve"> Третья духовная практика — это молитва</w:t>
      </w:r>
      <w:r w:rsidR="000A4CB4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отвечает за астральный план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Видите Мо</w:t>
      </w:r>
      <w:r w:rsidR="000A4CB4">
        <w:rPr>
          <w:rFonts w:eastAsia="Times New Roman"/>
          <w:color w:val="000000"/>
          <w:lang w:eastAsia="ru-RU"/>
        </w:rPr>
        <w:t>-литва,</w:t>
      </w:r>
      <w:r w:rsidRPr="00816357">
        <w:rPr>
          <w:rFonts w:eastAsia="Times New Roman"/>
          <w:color w:val="000000"/>
          <w:lang w:eastAsia="ru-RU"/>
        </w:rPr>
        <w:t xml:space="preserve"> матушка Ф</w:t>
      </w:r>
      <w:r w:rsidR="000A4CB4">
        <w:rPr>
          <w:rFonts w:eastAsia="Times New Roman"/>
          <w:color w:val="000000"/>
          <w:lang w:eastAsia="ru-RU"/>
        </w:rPr>
        <w:t>амо. П</w:t>
      </w:r>
      <w:r w:rsidRPr="00816357">
        <w:rPr>
          <w:rFonts w:eastAsia="Times New Roman"/>
          <w:color w:val="000000"/>
          <w:lang w:eastAsia="ru-RU"/>
        </w:rPr>
        <w:t>омните</w:t>
      </w:r>
      <w:r w:rsidR="000A4CB4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я говорил</w:t>
      </w:r>
      <w:r w:rsidR="000A4CB4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Мо это относится</w:t>
      </w:r>
      <w:r w:rsidR="000A4CB4">
        <w:rPr>
          <w:rFonts w:eastAsia="Times New Roman"/>
          <w:color w:val="000000"/>
          <w:lang w:eastAsia="ru-RU"/>
        </w:rPr>
        <w:t xml:space="preserve"> к Матери,</w:t>
      </w:r>
      <w:r w:rsidRPr="00816357">
        <w:rPr>
          <w:rFonts w:eastAsia="Times New Roman"/>
          <w:color w:val="000000"/>
          <w:lang w:eastAsia="ru-RU"/>
        </w:rPr>
        <w:t xml:space="preserve"> к матери</w:t>
      </w:r>
      <w:r w:rsidR="000A4CB4">
        <w:rPr>
          <w:rFonts w:eastAsia="Times New Roman"/>
          <w:color w:val="000000"/>
          <w:lang w:eastAsia="ru-RU"/>
        </w:rPr>
        <w:t>, и</w:t>
      </w:r>
      <w:r w:rsidRPr="00816357">
        <w:rPr>
          <w:rFonts w:eastAsia="Times New Roman"/>
          <w:color w:val="000000"/>
          <w:lang w:eastAsia="ru-RU"/>
        </w:rPr>
        <w:t xml:space="preserve"> астральный план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Четвертая практика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то</w:t>
      </w:r>
      <w:r w:rsidR="000A4CB4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что мы называем медитацией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хотя точнее е</w:t>
      </w:r>
      <w:r w:rsidR="000A4CB4">
        <w:rPr>
          <w:rFonts w:eastAsia="Times New Roman"/>
          <w:color w:val="000000"/>
          <w:lang w:eastAsia="ru-RU"/>
        </w:rPr>
        <w:t>ё</w:t>
      </w:r>
      <w:r w:rsidRPr="00816357">
        <w:rPr>
          <w:rFonts w:eastAsia="Times New Roman"/>
          <w:color w:val="000000"/>
          <w:lang w:eastAsia="ru-RU"/>
        </w:rPr>
        <w:t xml:space="preserve"> надо называть дхьяной надо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по-восточному</w:t>
      </w:r>
      <w:r w:rsidR="000A4CB4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да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Ну или медитация</w:t>
      </w:r>
      <w:r w:rsidR="000A4CB4">
        <w:rPr>
          <w:rFonts w:eastAsia="Times New Roman"/>
          <w:color w:val="000000"/>
          <w:lang w:eastAsia="ru-RU"/>
        </w:rPr>
        <w:t xml:space="preserve"> </w:t>
      </w:r>
      <w:r w:rsidRPr="00816357">
        <w:rPr>
          <w:rFonts w:eastAsia="Times New Roman"/>
          <w:color w:val="000000"/>
          <w:lang w:eastAsia="ru-RU"/>
        </w:rPr>
        <w:t>— это ментальный план</w:t>
      </w:r>
      <w:r w:rsidR="000A4CB4">
        <w:rPr>
          <w:rFonts w:eastAsia="Times New Roman"/>
          <w:color w:val="000000"/>
          <w:lang w:eastAsia="ru-RU"/>
        </w:rPr>
        <w:t>. И</w:t>
      </w:r>
      <w:r w:rsidRPr="00816357">
        <w:rPr>
          <w:rFonts w:eastAsia="Times New Roman"/>
          <w:color w:val="000000"/>
          <w:lang w:eastAsia="ru-RU"/>
        </w:rPr>
        <w:t xml:space="preserve"> пятая практика магнит — это ответственность за причинный план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увидели? Вот человечество теперь действует в синтезе вот этих пяти практик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хочет оно того или нет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И от каждого ученика требуется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 xml:space="preserve">чтобы он умел </w:t>
      </w:r>
      <w:r w:rsidR="000A4CB4">
        <w:rPr>
          <w:rFonts w:eastAsia="Times New Roman"/>
          <w:color w:val="000000"/>
          <w:lang w:eastAsia="ru-RU"/>
        </w:rPr>
        <w:t>с</w:t>
      </w:r>
      <w:r w:rsidRPr="00816357">
        <w:rPr>
          <w:rFonts w:eastAsia="Times New Roman"/>
          <w:color w:val="000000"/>
          <w:lang w:eastAsia="ru-RU"/>
        </w:rPr>
        <w:t>вязываться с Отцом и Матерью</w:t>
      </w:r>
      <w:r w:rsidR="000A4CB4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становясь их частью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как магнитик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Где Отец и Мать заряжают человека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друг в друге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Ещё раз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Отец и Мать заряжают человека друг в друге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="000A4CB4">
        <w:rPr>
          <w:rFonts w:eastAsia="Times New Roman"/>
          <w:color w:val="000000"/>
          <w:lang w:eastAsia="ru-RU"/>
        </w:rPr>
        <w:t>то есть</w:t>
      </w:r>
      <w:r w:rsidR="00357BB5">
        <w:rPr>
          <w:rFonts w:eastAsia="Times New Roman"/>
          <w:color w:val="000000"/>
          <w:lang w:eastAsia="ru-RU"/>
        </w:rPr>
        <w:t xml:space="preserve"> </w:t>
      </w:r>
      <w:r w:rsidRPr="00816357">
        <w:rPr>
          <w:rFonts w:eastAsia="Times New Roman"/>
          <w:color w:val="000000"/>
          <w:lang w:eastAsia="ru-RU"/>
        </w:rPr>
        <w:t>Отец и Мать через человека сливаются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в нем сливаются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И Человек становится или Сыном</w:t>
      </w:r>
      <w:r w:rsidR="000A4CB4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или Дочерью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Божьим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это рост через магнит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Вы удивляетесь этим словам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вспомните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Иисус Христос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его основная задача достижения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в чём заключалась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какой план он раскрывал для человечества? — причин</w:t>
      </w:r>
      <w:r w:rsidR="000A4CB4">
        <w:rPr>
          <w:rFonts w:eastAsia="Times New Roman"/>
          <w:color w:val="000000"/>
          <w:lang w:eastAsia="ru-RU"/>
        </w:rPr>
        <w:t>н</w:t>
      </w:r>
      <w:r w:rsidRPr="00816357">
        <w:rPr>
          <w:rFonts w:eastAsia="Times New Roman"/>
          <w:color w:val="000000"/>
          <w:lang w:eastAsia="ru-RU"/>
        </w:rPr>
        <w:t>ы</w:t>
      </w:r>
      <w:r w:rsidR="000A4CB4">
        <w:rPr>
          <w:rFonts w:eastAsia="Times New Roman"/>
          <w:color w:val="000000"/>
          <w:lang w:eastAsia="ru-RU"/>
        </w:rPr>
        <w:t xml:space="preserve">й, </w:t>
      </w:r>
      <w:r w:rsidRPr="00816357">
        <w:rPr>
          <w:rFonts w:eastAsia="Times New Roman"/>
          <w:color w:val="000000"/>
          <w:lang w:eastAsia="ru-RU"/>
        </w:rPr>
        <w:t>Разум! Бог</w:t>
      </w:r>
      <w:r w:rsidR="000A4CB4">
        <w:rPr>
          <w:rFonts w:eastAsia="Times New Roman"/>
          <w:color w:val="000000"/>
          <w:lang w:eastAsia="ru-RU"/>
        </w:rPr>
        <w:t>-С</w:t>
      </w:r>
      <w:r w:rsidRPr="00816357">
        <w:rPr>
          <w:rFonts w:eastAsia="Times New Roman"/>
          <w:color w:val="000000"/>
          <w:lang w:eastAsia="ru-RU"/>
        </w:rPr>
        <w:t>ын — это Разум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запомните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Бог</w:t>
      </w:r>
      <w:r w:rsidR="000A4CB4">
        <w:rPr>
          <w:rFonts w:eastAsia="Times New Roman"/>
          <w:color w:val="000000"/>
          <w:lang w:eastAsia="ru-RU"/>
        </w:rPr>
        <w:t>-</w:t>
      </w:r>
      <w:r w:rsidRPr="00816357">
        <w:rPr>
          <w:rFonts w:eastAsia="Times New Roman"/>
          <w:color w:val="000000"/>
          <w:lang w:eastAsia="ru-RU"/>
        </w:rPr>
        <w:t>Сын работает с разумом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С активацией причинного плана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Иисус Христос приходил для активации разумности в человеке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Вот такой парадокс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Ве-ра Великий Разум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Pr="00816357">
        <w:rPr>
          <w:rFonts w:eastAsia="Times New Roman"/>
          <w:color w:val="000000"/>
          <w:lang w:eastAsia="ru-RU"/>
        </w:rPr>
        <w:t>Я уже вчера говорил</w:t>
      </w:r>
      <w:r w:rsidR="000A4CB4">
        <w:rPr>
          <w:rFonts w:eastAsia="Times New Roman"/>
          <w:color w:val="000000"/>
          <w:lang w:eastAsia="ru-RU"/>
        </w:rPr>
        <w:t>,</w:t>
      </w:r>
      <w:r w:rsidRPr="00816357">
        <w:rPr>
          <w:rFonts w:eastAsia="Times New Roman"/>
          <w:color w:val="000000"/>
          <w:lang w:eastAsia="ru-RU"/>
        </w:rPr>
        <w:t xml:space="preserve"> да</w:t>
      </w:r>
      <w:r w:rsidR="00EC0E70">
        <w:rPr>
          <w:rFonts w:eastAsia="Times New Roman"/>
          <w:color w:val="000000"/>
          <w:lang w:eastAsia="ru-RU"/>
        </w:rPr>
        <w:t xml:space="preserve">, </w:t>
      </w:r>
      <w:r w:rsidRPr="00816357">
        <w:rPr>
          <w:rFonts w:eastAsia="Times New Roman"/>
          <w:color w:val="000000"/>
          <w:lang w:eastAsia="ru-RU"/>
        </w:rPr>
        <w:t>воспитание верой</w:t>
      </w:r>
      <w:r w:rsidR="00357BB5">
        <w:rPr>
          <w:rFonts w:eastAsia="Times New Roman"/>
          <w:color w:val="000000"/>
          <w:lang w:eastAsia="ru-RU"/>
        </w:rPr>
        <w:t xml:space="preserve">. </w:t>
      </w:r>
      <w:r w:rsidR="000A4CB4">
        <w:t xml:space="preserve">Извините, </w:t>
      </w:r>
      <w:r w:rsidR="002B3259">
        <w:t>о</w:t>
      </w:r>
      <w:r w:rsidRPr="00816357">
        <w:t>н активировал Причинное тело</w:t>
      </w:r>
      <w:r w:rsidR="00EC0E70">
        <w:t xml:space="preserve">, </w:t>
      </w:r>
      <w:r w:rsidRPr="00816357">
        <w:t>чтобы мы могли сейчас заниматься Магнитом</w:t>
      </w:r>
      <w:r w:rsidR="00357BB5">
        <w:t xml:space="preserve">. </w:t>
      </w:r>
      <w:r w:rsidRPr="00816357">
        <w:t>Иначе бы не смогли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переходят Учителя</w:t>
      </w:r>
      <w:r w:rsidR="00EC0E70">
        <w:t xml:space="preserve">, </w:t>
      </w:r>
      <w:r w:rsidRPr="00816357">
        <w:t>активируя соответствующие тела</w:t>
      </w:r>
      <w:r w:rsidR="00357BB5">
        <w:t xml:space="preserve">. </w:t>
      </w:r>
    </w:p>
    <w:p w:rsidR="002B3259" w:rsidRDefault="0083384A" w:rsidP="0083384A">
      <w:r w:rsidRPr="00816357">
        <w:t>Шестая позиция — Миракль</w:t>
      </w:r>
      <w:r w:rsidR="00357BB5">
        <w:t xml:space="preserve">. </w:t>
      </w:r>
      <w:r w:rsidR="00216F04">
        <w:t>Это буд</w:t>
      </w:r>
      <w:r w:rsidRPr="00816357">
        <w:t>хическое тело</w:t>
      </w:r>
      <w:r w:rsidR="00357BB5">
        <w:t xml:space="preserve">. </w:t>
      </w:r>
      <w:r w:rsidRPr="00816357">
        <w:t>Видите</w:t>
      </w:r>
      <w:r w:rsidR="00EC0E70">
        <w:t xml:space="preserve">, </w:t>
      </w:r>
      <w:r w:rsidRPr="00816357">
        <w:t>заканчивается второй подуровень? Вот сейчас все усилия учеников направлены на эту шестую позицию</w:t>
      </w:r>
      <w:r w:rsidR="00357BB5">
        <w:t xml:space="preserve">. </w:t>
      </w:r>
      <w:r w:rsidRPr="00816357">
        <w:rPr>
          <w:i/>
        </w:rPr>
        <w:t>(Виталий что-то роняет)</w:t>
      </w:r>
      <w:r w:rsidRPr="00816357">
        <w:t xml:space="preserve"> Да что ж такое! Не хотят с вашими</w:t>
      </w:r>
      <w:r w:rsidR="000A4CB4" w:rsidRPr="00C61418">
        <w:t>…</w:t>
      </w:r>
      <w:r w:rsidR="00357BB5">
        <w:t xml:space="preserve">. </w:t>
      </w:r>
      <w:r w:rsidRPr="00816357">
        <w:t>Увидели</w:t>
      </w:r>
      <w:r w:rsidR="00357BB5">
        <w:t>.</w:t>
      </w:r>
    </w:p>
    <w:p w:rsidR="0083384A" w:rsidRPr="00816357" w:rsidRDefault="0083384A" w:rsidP="0083384A">
      <w:r w:rsidRPr="00816357">
        <w:t>Другими словами</w:t>
      </w:r>
      <w:r w:rsidR="00EC0E70">
        <w:t xml:space="preserve">, </w:t>
      </w:r>
      <w:r w:rsidR="000A4CB4">
        <w:t>м</w:t>
      </w:r>
      <w:r w:rsidRPr="00816357">
        <w:t>ы должны научиться сознательно действовать на всех планах</w:t>
      </w:r>
      <w:r w:rsidR="00357BB5">
        <w:t xml:space="preserve">. </w:t>
      </w:r>
      <w:r w:rsidRPr="00816357">
        <w:t>Но</w:t>
      </w:r>
      <w:r w:rsidR="00EC0E70">
        <w:t xml:space="preserve">, </w:t>
      </w:r>
      <w:r w:rsidRPr="00816357">
        <w:t>чтобы действовать сознательно на всех планах</w:t>
      </w:r>
      <w:r w:rsidR="00EC0E70">
        <w:t xml:space="preserve">, </w:t>
      </w:r>
      <w:r w:rsidRPr="00816357">
        <w:t>нам нужен уровень Магнита</w:t>
      </w:r>
      <w:r w:rsidR="00357BB5">
        <w:t xml:space="preserve">. </w:t>
      </w:r>
      <w:r w:rsidRPr="00816357">
        <w:t xml:space="preserve">Почему? </w:t>
      </w:r>
      <w:r w:rsidRPr="002B3259">
        <w:rPr>
          <w:b/>
        </w:rPr>
        <w:t>Второй закон</w:t>
      </w:r>
      <w:r w:rsidR="00357BB5">
        <w:t xml:space="preserve">. </w:t>
      </w:r>
      <w:r w:rsidRPr="00816357">
        <w:t>Кроме слияния с Отцом и Матерью</w:t>
      </w:r>
      <w:r w:rsidR="000A4CB4">
        <w:t>,</w:t>
      </w:r>
      <w:r w:rsidRPr="00816357">
        <w:t xml:space="preserve"> Магнит означает накопление Огня — агни</w:t>
      </w:r>
      <w:r w:rsidR="00357BB5">
        <w:t xml:space="preserve">. </w:t>
      </w:r>
      <w:r w:rsidRPr="00816357">
        <w:t xml:space="preserve">Вы должны </w:t>
      </w:r>
      <w:r w:rsidRPr="00816357">
        <w:rPr>
          <w:b/>
        </w:rPr>
        <w:t>сознательно в магнитах накапливать Огонь</w:t>
      </w:r>
      <w:r w:rsidR="00357BB5">
        <w:t xml:space="preserve">. </w:t>
      </w:r>
      <w:r w:rsidRPr="00816357">
        <w:t>Вы должны знать</w:t>
      </w:r>
      <w:r w:rsidR="00EC0E70">
        <w:t xml:space="preserve">, </w:t>
      </w:r>
      <w:r w:rsidRPr="00816357">
        <w:t>что</w:t>
      </w:r>
      <w:r w:rsidR="00EC0E70">
        <w:t xml:space="preserve">, </w:t>
      </w:r>
      <w:r w:rsidRPr="00816357">
        <w:rPr>
          <w:b/>
        </w:rPr>
        <w:t>чем больше</w:t>
      </w:r>
      <w:r w:rsidRPr="00816357">
        <w:t xml:space="preserve"> </w:t>
      </w:r>
      <w:r w:rsidRPr="00816357">
        <w:rPr>
          <w:b/>
        </w:rPr>
        <w:t>вы участвуете в групповых и в индивидуальных магнитах</w:t>
      </w:r>
      <w:r w:rsidR="00EC0E70">
        <w:rPr>
          <w:b/>
        </w:rPr>
        <w:t xml:space="preserve">, </w:t>
      </w:r>
      <w:r w:rsidRPr="00816357">
        <w:rPr>
          <w:b/>
        </w:rPr>
        <w:t>тем растёт ваша огненная сила</w:t>
      </w:r>
      <w:r w:rsidR="00EC0E70">
        <w:t xml:space="preserve">, </w:t>
      </w:r>
      <w:r w:rsidRPr="00816357">
        <w:t>и вы должны пытаться применять эту огненную силу</w:t>
      </w:r>
      <w:r w:rsidR="00357BB5">
        <w:t xml:space="preserve">. </w:t>
      </w:r>
      <w:r w:rsidRPr="00816357">
        <w:t>Как? Это во всех практиках</w:t>
      </w:r>
      <w:r w:rsidR="00357BB5">
        <w:t xml:space="preserve">. </w:t>
      </w:r>
      <w:r w:rsidR="007173F6">
        <w:t>Д</w:t>
      </w:r>
      <w:r w:rsidRPr="00816357">
        <w:t>опустим</w:t>
      </w:r>
      <w:r w:rsidR="00EC0E70">
        <w:t xml:space="preserve">, </w:t>
      </w:r>
      <w:r w:rsidRPr="00816357">
        <w:t>вот в той</w:t>
      </w:r>
      <w:r w:rsidR="00EC0E70">
        <w:t xml:space="preserve">, </w:t>
      </w:r>
      <w:r w:rsidRPr="00816357">
        <w:t>о чём мы сегодня говорили</w:t>
      </w:r>
      <w:r w:rsidR="00357BB5">
        <w:t xml:space="preserve">. </w:t>
      </w:r>
      <w:r w:rsidRPr="00816357">
        <w:t>Одно дело — связаться на лекцию по подпланам и подуровням</w:t>
      </w:r>
      <w:r w:rsidR="00EC0E70">
        <w:t xml:space="preserve">, </w:t>
      </w:r>
      <w:r w:rsidRPr="00816357">
        <w:t>а другое — помните</w:t>
      </w:r>
      <w:r w:rsidR="00EC0E70">
        <w:t xml:space="preserve">, </w:t>
      </w:r>
      <w:r w:rsidRPr="00816357">
        <w:t>я сказал</w:t>
      </w:r>
      <w:r w:rsidR="00EC0E70">
        <w:t xml:space="preserve">, </w:t>
      </w:r>
      <w:r w:rsidRPr="00816357">
        <w:t>возжечь силы? То есть</w:t>
      </w:r>
      <w:r w:rsidR="00EC0E70">
        <w:t xml:space="preserve">, </w:t>
      </w:r>
      <w:r w:rsidRPr="00816357">
        <w:t>вы связали подплан</w:t>
      </w:r>
      <w:r w:rsidR="00EC0E70">
        <w:t xml:space="preserve">, </w:t>
      </w:r>
      <w:r w:rsidRPr="00816357">
        <w:t>а потом ещё возожгли четыре подплана и четыре подуровня всех тел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в Огне синтезировали в этом возжигании</w:t>
      </w:r>
      <w:r w:rsidR="00357BB5">
        <w:t xml:space="preserve">. </w:t>
      </w:r>
      <w:r w:rsidRPr="00816357">
        <w:t>И тогда у вас этот Синтез сложился</w:t>
      </w:r>
      <w:r w:rsidR="00357BB5">
        <w:t xml:space="preserve">. </w:t>
      </w:r>
      <w:r w:rsidRPr="00816357">
        <w:t>Увидели? Мало осознать</w:t>
      </w:r>
      <w:r w:rsidR="00EC0E70">
        <w:t xml:space="preserve">, </w:t>
      </w:r>
      <w:r w:rsidRPr="00816357">
        <w:t>что это есть — надо это возжечь</w:t>
      </w:r>
      <w:r w:rsidR="00357BB5">
        <w:t xml:space="preserve">. </w:t>
      </w:r>
      <w:r w:rsidRPr="00816357">
        <w:t>А за счёт чего возожжётесь? За счёт Магнита</w:t>
      </w:r>
      <w:r w:rsidR="00357BB5">
        <w:t xml:space="preserve">. </w:t>
      </w:r>
      <w:r w:rsidRPr="00816357">
        <w:t>Опять же</w:t>
      </w:r>
      <w:r w:rsidR="007173F6">
        <w:t>,</w:t>
      </w:r>
      <w:r w:rsidRPr="00816357">
        <w:t xml:space="preserve"> за счёт слияния с Отцом и Матерью</w:t>
      </w:r>
      <w:r w:rsidR="00357BB5">
        <w:t xml:space="preserve">. </w:t>
      </w:r>
      <w:r w:rsidRPr="00816357">
        <w:t>Представьте</w:t>
      </w:r>
      <w:r w:rsidR="00EC0E70">
        <w:t xml:space="preserve">, </w:t>
      </w:r>
      <w:r w:rsidRPr="00816357">
        <w:t>что вы связали четыре подплана</w:t>
      </w:r>
      <w:r w:rsidR="00EC0E70">
        <w:t xml:space="preserve">, </w:t>
      </w:r>
      <w:r w:rsidRPr="00816357">
        <w:t>четыре подуровня</w:t>
      </w:r>
      <w:r w:rsidR="00EC0E70">
        <w:t xml:space="preserve">, </w:t>
      </w:r>
      <w:r w:rsidRPr="00816357">
        <w:t>слились с Отцом и Матерью</w:t>
      </w:r>
      <w:r w:rsidR="00EC0E70">
        <w:t xml:space="preserve">, </w:t>
      </w:r>
      <w:r w:rsidRPr="00816357">
        <w:t>и Отец–Мать вам это углубили</w:t>
      </w:r>
      <w:r w:rsidR="00357BB5">
        <w:t xml:space="preserve">. </w:t>
      </w:r>
      <w:r w:rsidRPr="00816357">
        <w:t>Совсем другая лекция будет</w:t>
      </w:r>
      <w:r w:rsidR="00EC0E70">
        <w:t xml:space="preserve">, </w:t>
      </w:r>
      <w:r w:rsidRPr="00816357">
        <w:t>правда? Вот и будет поток Иерархии</w:t>
      </w:r>
      <w:r w:rsidR="00EC0E70">
        <w:t xml:space="preserve">, </w:t>
      </w:r>
      <w:r w:rsidRPr="00816357">
        <w:t>который вы выражаете на детей</w:t>
      </w:r>
      <w:r w:rsidR="00EC0E70">
        <w:t xml:space="preserve">, </w:t>
      </w:r>
      <w:r w:rsidRPr="00816357">
        <w:t>фактически готовя их к более высокому жизненному действию</w:t>
      </w:r>
      <w:r w:rsidR="00357BB5">
        <w:t xml:space="preserve">. </w:t>
      </w:r>
      <w:r w:rsidRPr="00816357">
        <w:t>И</w:t>
      </w:r>
      <w:r w:rsidR="00EC0E70">
        <w:t xml:space="preserve">, </w:t>
      </w:r>
      <w:r w:rsidRPr="00816357">
        <w:t>кроме обычной лекции</w:t>
      </w:r>
      <w:r w:rsidR="00EC0E70">
        <w:t xml:space="preserve">, </w:t>
      </w:r>
      <w:r w:rsidRPr="00816357">
        <w:t>у вас урок превращается в многомерное иерархическое действие</w:t>
      </w:r>
      <w:r w:rsidR="00357BB5">
        <w:t xml:space="preserve">. </w:t>
      </w:r>
      <w:r w:rsidRPr="00816357">
        <w:t>В итоге дети обучаются ещё долее высоко и глубоко</w:t>
      </w:r>
      <w:r w:rsidR="00357BB5">
        <w:t xml:space="preserve">. </w:t>
      </w:r>
      <w:r w:rsidRPr="00816357">
        <w:t>Миракль</w:t>
      </w:r>
      <w:r w:rsidR="00357BB5">
        <w:t xml:space="preserve">. </w:t>
      </w:r>
    </w:p>
    <w:p w:rsidR="0083384A" w:rsidRPr="00816357" w:rsidRDefault="0083384A" w:rsidP="0083384A">
      <w:r w:rsidRPr="00816357">
        <w:t>Значит</w:t>
      </w:r>
      <w:r w:rsidR="00EC0E70">
        <w:t xml:space="preserve">, </w:t>
      </w:r>
      <w:r w:rsidRPr="00816357">
        <w:t>седьмая практика — это практика Кольца</w:t>
      </w:r>
      <w:r w:rsidR="00357BB5">
        <w:t xml:space="preserve">. </w:t>
      </w:r>
      <w:r w:rsidRPr="00816357">
        <w:t>Восьмая практика — это практика Сферы</w:t>
      </w:r>
      <w:r w:rsidR="00357BB5">
        <w:t xml:space="preserve">. </w:t>
      </w:r>
      <w:r w:rsidRPr="00816357">
        <w:t>Я их не комментирую</w:t>
      </w:r>
      <w:r w:rsidR="00EC0E70">
        <w:t xml:space="preserve">, </w:t>
      </w:r>
      <w:r w:rsidRPr="00816357">
        <w:t>потому что сейчас они пока не нужны</w:t>
      </w:r>
      <w:r w:rsidR="00357BB5">
        <w:t xml:space="preserve">. </w:t>
      </w:r>
      <w:r w:rsidRPr="00816357">
        <w:t xml:space="preserve">Это </w:t>
      </w:r>
      <w:r w:rsidRPr="00816357">
        <w:lastRenderedPageBreak/>
        <w:t>мы на высоких Ступен</w:t>
      </w:r>
      <w:r w:rsidRPr="00816357">
        <w:rPr>
          <w:b/>
          <w:i/>
        </w:rPr>
        <w:t>я</w:t>
      </w:r>
      <w:r w:rsidRPr="00816357">
        <w:t>х посмотрим</w:t>
      </w:r>
      <w:r w:rsidR="00357BB5">
        <w:t xml:space="preserve">. </w:t>
      </w:r>
      <w:r w:rsidRPr="00816357">
        <w:t>Практика Сферы восьмая и девятая практика — Д</w:t>
      </w:r>
      <w:r w:rsidRPr="00816357">
        <w:rPr>
          <w:b/>
          <w:i/>
        </w:rPr>
        <w:t>о</w:t>
      </w:r>
      <w:r w:rsidRPr="00816357">
        <w:t>ма</w:t>
      </w:r>
      <w:r w:rsidR="00357BB5">
        <w:t xml:space="preserve">. </w:t>
      </w:r>
      <w:r w:rsidRPr="00816357">
        <w:t>Девятка для вышестоящих уровней является…</w:t>
      </w:r>
      <w:r w:rsidR="007173F6" w:rsidRPr="007173F6">
        <w:t>/</w:t>
      </w:r>
      <w:r w:rsidR="007173F6" w:rsidRPr="007173F6">
        <w:rPr>
          <w:i/>
        </w:rPr>
        <w:t>обрыв записи</w:t>
      </w:r>
      <w:r w:rsidR="007173F6" w:rsidRPr="007173F6">
        <w:t>/</w:t>
      </w:r>
      <w:r w:rsidRPr="00816357">
        <w:t xml:space="preserve"> </w:t>
      </w:r>
    </w:p>
    <w:p w:rsidR="0083384A" w:rsidRPr="00816357" w:rsidRDefault="0083384A" w:rsidP="0083384A">
      <w:r w:rsidRPr="00816357">
        <w:t>Давайте</w:t>
      </w:r>
      <w:r w:rsidR="00EC0E70">
        <w:t xml:space="preserve">, </w:t>
      </w:r>
      <w:r w:rsidRPr="00816357">
        <w:t>ещё два закона</w:t>
      </w:r>
      <w:r w:rsidR="00EC0E70">
        <w:t xml:space="preserve">, </w:t>
      </w:r>
      <w:r w:rsidRPr="00816357">
        <w:t>практика — и на сегодня закончим</w:t>
      </w:r>
      <w:r w:rsidR="00357BB5">
        <w:t xml:space="preserve">. </w:t>
      </w:r>
      <w:r w:rsidRPr="00816357">
        <w:t>Я понимаю</w:t>
      </w:r>
      <w:r w:rsidR="00EC0E70">
        <w:t xml:space="preserve">, </w:t>
      </w:r>
      <w:r w:rsidRPr="00816357">
        <w:t>что вы подустали</w:t>
      </w:r>
      <w:r w:rsidR="00357BB5">
        <w:t xml:space="preserve">. </w:t>
      </w:r>
    </w:p>
    <w:p w:rsidR="0083384A" w:rsidRPr="00816357" w:rsidRDefault="0083384A" w:rsidP="0083384A">
      <w:r w:rsidRPr="00816357">
        <w:t>Итак</w:t>
      </w:r>
      <w:r w:rsidR="00EC0E70">
        <w:t xml:space="preserve">, </w:t>
      </w:r>
      <w:r w:rsidRPr="00816357">
        <w:t>третий</w:t>
      </w:r>
      <w:r w:rsidR="00994915">
        <w:t xml:space="preserve">. </w:t>
      </w:r>
      <w:r w:rsidR="00994915" w:rsidRPr="00994915">
        <w:rPr>
          <w:b/>
        </w:rPr>
        <w:t>Т</w:t>
      </w:r>
      <w:r w:rsidRPr="00994915">
        <w:rPr>
          <w:b/>
        </w:rPr>
        <w:t>ретий закон Магнита</w:t>
      </w:r>
      <w:r w:rsidR="00EC0E70">
        <w:t xml:space="preserve">, </w:t>
      </w:r>
      <w:r w:rsidRPr="00816357">
        <w:t>который очень интересен</w:t>
      </w:r>
      <w:r w:rsidR="00357BB5">
        <w:t xml:space="preserve">. </w:t>
      </w:r>
      <w:r w:rsidRPr="00816357">
        <w:t>Это… сам слово «магнит» означает ещё магическая нить</w:t>
      </w:r>
      <w:r w:rsidR="00357BB5">
        <w:t xml:space="preserve">. </w:t>
      </w:r>
      <w:r w:rsidRPr="00816357">
        <w:t>Помните? Только магия не как конкретная практика</w:t>
      </w:r>
      <w:r w:rsidR="00EC0E70">
        <w:t xml:space="preserve">, </w:t>
      </w:r>
      <w:r w:rsidRPr="00816357">
        <w:t>там каких-то страстей бо</w:t>
      </w:r>
      <w:r w:rsidR="00994915">
        <w:t>жьих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а вспомните: у нас есть серебряная нить связи души с телом</w:t>
      </w:r>
      <w:r w:rsidR="00357BB5">
        <w:t xml:space="preserve">. </w:t>
      </w:r>
      <w:r w:rsidRPr="00816357">
        <w:t>Да? А теперь представьте</w:t>
      </w:r>
      <w:r w:rsidR="00EC0E70">
        <w:t xml:space="preserve">, </w:t>
      </w:r>
      <w:r w:rsidRPr="00816357">
        <w:t xml:space="preserve">что у нас есть </w:t>
      </w:r>
      <w:r w:rsidRPr="002B3259">
        <w:rPr>
          <w:b/>
        </w:rPr>
        <w:t>постоянная связь с Отцом через Слово Отца</w:t>
      </w:r>
      <w:r w:rsidR="002B3259">
        <w:rPr>
          <w:b/>
        </w:rPr>
        <w:t xml:space="preserve">. </w:t>
      </w:r>
      <w:r w:rsidRPr="002B3259">
        <w:rPr>
          <w:b/>
        </w:rPr>
        <w:t>И постоянная связь с Матерью через воспламенение всех тел</w:t>
      </w:r>
      <w:r w:rsidR="00357BB5" w:rsidRPr="002B3259">
        <w:rPr>
          <w:b/>
        </w:rPr>
        <w:t>.</w:t>
      </w:r>
      <w:r w:rsidR="00357BB5">
        <w:t xml:space="preserve"> </w:t>
      </w:r>
      <w:r w:rsidRPr="00816357">
        <w:t>И</w:t>
      </w:r>
      <w:r w:rsidR="00EC0E70">
        <w:t xml:space="preserve"> </w:t>
      </w:r>
      <w:r w:rsidRPr="00816357">
        <w:t>когда вы входите в Магнит</w:t>
      </w:r>
      <w:r w:rsidR="00EC0E70">
        <w:t xml:space="preserve">, </w:t>
      </w:r>
      <w:r w:rsidRPr="00816357">
        <w:t>срабатывает третий закон: вы постоянно связываетесь с Отцом по Слову Отца</w:t>
      </w:r>
      <w:r w:rsidR="00EC0E70">
        <w:t xml:space="preserve">, </w:t>
      </w:r>
      <w:r w:rsidRPr="00816357">
        <w:t>то есть корректируете Образ Отца в себе</w:t>
      </w:r>
      <w:r w:rsidR="00994915">
        <w:t>,</w:t>
      </w:r>
      <w:r w:rsidRPr="00816357">
        <w:t xml:space="preserve"> и постоянно сливаетесь с Матерью воспламенением себя в Магните</w:t>
      </w:r>
      <w:r w:rsidR="00357BB5">
        <w:t xml:space="preserve">. </w:t>
      </w:r>
      <w:r w:rsidRPr="00816357">
        <w:t>Вот это закон Потока</w:t>
      </w:r>
      <w:r w:rsidR="00357BB5">
        <w:t xml:space="preserve">. </w:t>
      </w:r>
      <w:r w:rsidRPr="00816357">
        <w:t>Когда вы это научитесь делать постоянно</w:t>
      </w:r>
      <w:r w:rsidR="00EC0E70">
        <w:t xml:space="preserve">, </w:t>
      </w:r>
      <w:r w:rsidRPr="00816357">
        <w:t>вы в любой момент можете воспламениться</w:t>
      </w:r>
      <w:r w:rsidR="00EC0E70">
        <w:t xml:space="preserve">, </w:t>
      </w:r>
      <w:r w:rsidRPr="00816357">
        <w:t>чтобы преодолеть любую ситуацию</w:t>
      </w:r>
      <w:r w:rsidR="00357BB5">
        <w:t xml:space="preserve">. </w:t>
      </w:r>
    </w:p>
    <w:p w:rsidR="0083384A" w:rsidRPr="00816357" w:rsidRDefault="00994915" w:rsidP="002B3259">
      <w:r>
        <w:t>Д</w:t>
      </w:r>
      <w:r w:rsidR="0083384A" w:rsidRPr="00816357">
        <w:t>опустим</w:t>
      </w:r>
      <w:r w:rsidR="00EC0E70">
        <w:t xml:space="preserve">, </w:t>
      </w:r>
      <w:r w:rsidR="0083384A" w:rsidRPr="00816357">
        <w:t>вы попадаете в тяжёлую ситуацию</w:t>
      </w:r>
      <w:r>
        <w:t xml:space="preserve">, </w:t>
      </w:r>
      <w:r w:rsidR="001B5CBF">
        <w:t xml:space="preserve">— </w:t>
      </w:r>
      <w:r w:rsidR="0083384A" w:rsidRPr="00816357">
        <w:t>не важно</w:t>
      </w:r>
      <w:r w:rsidR="00EC0E70">
        <w:t xml:space="preserve">, </w:t>
      </w:r>
      <w:r w:rsidR="0083384A" w:rsidRPr="00816357">
        <w:t>где</w:t>
      </w:r>
      <w:r>
        <w:t>,</w:t>
      </w:r>
      <w:r w:rsidR="0083384A" w:rsidRPr="00816357">
        <w:t xml:space="preserve"> по жизни</w:t>
      </w:r>
      <w:r w:rsidR="00EC0E70">
        <w:t xml:space="preserve">, </w:t>
      </w:r>
      <w:r w:rsidR="001B5CBF">
        <w:t xml:space="preserve">— </w:t>
      </w:r>
      <w:r w:rsidR="0083384A" w:rsidRPr="00816357">
        <w:t>вы чувствуете</w:t>
      </w:r>
      <w:r w:rsidR="00EC0E70">
        <w:t xml:space="preserve">, </w:t>
      </w:r>
      <w:r w:rsidR="0083384A" w:rsidRPr="00816357">
        <w:t>что вот что-то нарастает</w:t>
      </w:r>
      <w:r w:rsidR="00357BB5">
        <w:t xml:space="preserve">. </w:t>
      </w:r>
      <w:r w:rsidR="0083384A" w:rsidRPr="00816357">
        <w:t>Вместо того</w:t>
      </w:r>
      <w:r>
        <w:t>,</w:t>
      </w:r>
      <w:r w:rsidR="0083384A" w:rsidRPr="00816357">
        <w:t xml:space="preserve"> чтобы там чего-то там сделать</w:t>
      </w:r>
      <w:r w:rsidR="00EC0E70">
        <w:t xml:space="preserve">, </w:t>
      </w:r>
      <w:r w:rsidR="0083384A" w:rsidRPr="00816357">
        <w:t>суетиться</w:t>
      </w:r>
      <w:r w:rsidR="00EC0E70">
        <w:t xml:space="preserve">, </w:t>
      </w:r>
      <w:r w:rsidR="0083384A" w:rsidRPr="00816357">
        <w:t>вы воспламенитесь</w:t>
      </w:r>
      <w:r w:rsidR="00EC0E70">
        <w:t xml:space="preserve">, </w:t>
      </w:r>
      <w:r w:rsidR="0083384A" w:rsidRPr="00816357">
        <w:t>слейтесь со Словом Отца и скажите: «Отец</w:t>
      </w:r>
      <w:r w:rsidR="00EC0E70">
        <w:t xml:space="preserve">, </w:t>
      </w:r>
      <w:r w:rsidR="0083384A" w:rsidRPr="00816357">
        <w:t>я вижу</w:t>
      </w:r>
      <w:r w:rsidR="00EC0E70">
        <w:t xml:space="preserve">, </w:t>
      </w:r>
      <w:r w:rsidR="0083384A" w:rsidRPr="00816357">
        <w:t>что напрягает ситуация</w:t>
      </w:r>
      <w:r w:rsidR="00EC0E70">
        <w:t xml:space="preserve">, </w:t>
      </w:r>
      <w:r w:rsidR="0083384A" w:rsidRPr="00816357">
        <w:t>воспламеняюсь Огнём Матери</w:t>
      </w:r>
      <w:r w:rsidR="00EC0E70">
        <w:t xml:space="preserve">, </w:t>
      </w:r>
      <w:r w:rsidR="0083384A" w:rsidRPr="00816357">
        <w:t>я прошу Вас соорганизовать это</w:t>
      </w:r>
      <w:r w:rsidR="00EC0E70">
        <w:t xml:space="preserve">, </w:t>
      </w:r>
      <w:r w:rsidR="0083384A" w:rsidRPr="00816357">
        <w:t>помочь»</w:t>
      </w:r>
      <w:r w:rsidR="00357BB5">
        <w:t xml:space="preserve">. </w:t>
      </w:r>
      <w:r w:rsidR="0083384A" w:rsidRPr="00816357">
        <w:t>Ситуация начнёт рассасываться</w:t>
      </w:r>
      <w:r w:rsidR="00357BB5">
        <w:t xml:space="preserve">. </w:t>
      </w:r>
      <w:r w:rsidR="0083384A" w:rsidRPr="00816357">
        <w:t>Но</w:t>
      </w:r>
      <w:r w:rsidR="00EC0E70">
        <w:t xml:space="preserve">, </w:t>
      </w:r>
      <w:r w:rsidR="0083384A" w:rsidRPr="00816357">
        <w:t>если</w:t>
      </w:r>
      <w:r w:rsidR="00EC0E70">
        <w:t xml:space="preserve">, </w:t>
      </w:r>
      <w:r w:rsidR="0083384A" w:rsidRPr="00816357">
        <w:t>конечно</w:t>
      </w:r>
      <w:r w:rsidR="00EC0E70">
        <w:t xml:space="preserve">, </w:t>
      </w:r>
      <w:r w:rsidR="0083384A" w:rsidRPr="00816357">
        <w:t>нет кармического удара на вас за какие-то ваши действия</w:t>
      </w:r>
      <w:r w:rsidR="00357BB5">
        <w:t xml:space="preserve">. </w:t>
      </w:r>
      <w:r w:rsidR="0083384A" w:rsidRPr="00816357">
        <w:t>Если даже есть кармический удар</w:t>
      </w:r>
      <w:r w:rsidR="00EC0E70">
        <w:t xml:space="preserve">, </w:t>
      </w:r>
      <w:r w:rsidR="0083384A" w:rsidRPr="00816357">
        <w:t>он будет намного мягче</w:t>
      </w:r>
      <w:r w:rsidR="00357BB5">
        <w:t xml:space="preserve">. </w:t>
      </w:r>
      <w:r>
        <w:t>Д</w:t>
      </w:r>
      <w:r w:rsidR="0083384A" w:rsidRPr="00816357">
        <w:t>опустим</w:t>
      </w:r>
      <w:r w:rsidR="00EC0E70">
        <w:t xml:space="preserve">, </w:t>
      </w:r>
      <w:r w:rsidR="0083384A" w:rsidRPr="00816357">
        <w:t>как люди ехали на семинар на машине</w:t>
      </w:r>
      <w:r w:rsidR="00EC0E70">
        <w:t xml:space="preserve">, </w:t>
      </w:r>
      <w:r w:rsidR="0083384A" w:rsidRPr="00816357">
        <w:t>а у них… мы их предупредили</w:t>
      </w:r>
      <w:r>
        <w:t>,</w:t>
      </w:r>
      <w:r w:rsidR="0083384A" w:rsidRPr="00816357">
        <w:t xml:space="preserve"> — там</w:t>
      </w:r>
      <w:r w:rsidR="002B3259">
        <w:t>,</w:t>
      </w:r>
      <w:r w:rsidR="0083384A" w:rsidRPr="00816357">
        <w:t xml:space="preserve"> у человека с машиной какие-то там проблемы</w:t>
      </w:r>
      <w:r>
        <w:t>,</w:t>
      </w:r>
      <w:r w:rsidR="0083384A" w:rsidRPr="00816357">
        <w:t xml:space="preserve"> то есть</w:t>
      </w:r>
      <w:r>
        <w:t>,</w:t>
      </w:r>
      <w:r w:rsidR="0083384A" w:rsidRPr="00816357">
        <w:t xml:space="preserve"> может быть типа аварийности</w:t>
      </w:r>
      <w:r>
        <w:t>,</w:t>
      </w:r>
      <w:r w:rsidR="0083384A" w:rsidRPr="00816357">
        <w:t xml:space="preserve"> в Москве</w:t>
      </w:r>
      <w:r w:rsidR="00357BB5">
        <w:t xml:space="preserve">. </w:t>
      </w:r>
      <w:r w:rsidR="0083384A" w:rsidRPr="00816357">
        <w:t>Вылетает «Ока» из-за поворота</w:t>
      </w:r>
      <w:r w:rsidR="00EC0E70">
        <w:t xml:space="preserve">, </w:t>
      </w:r>
      <w:r w:rsidR="0083384A" w:rsidRPr="00816357">
        <w:t>они тормозят</w:t>
      </w:r>
      <w:r w:rsidR="00EC0E70">
        <w:t xml:space="preserve">, </w:t>
      </w:r>
      <w:r w:rsidR="0083384A" w:rsidRPr="00816357">
        <w:t>всё</w:t>
      </w:r>
      <w:r w:rsidR="002B3259">
        <w:t>,</w:t>
      </w:r>
      <w:r w:rsidR="0083384A" w:rsidRPr="00816357">
        <w:t xml:space="preserve"> но слегка задевают «Оку»</w:t>
      </w:r>
      <w:r w:rsidR="00357BB5">
        <w:t xml:space="preserve">. </w:t>
      </w:r>
      <w:r w:rsidR="0083384A" w:rsidRPr="00816357">
        <w:t>Они не виноваты</w:t>
      </w:r>
      <w:r w:rsidR="00EC0E70">
        <w:t xml:space="preserve">, </w:t>
      </w:r>
      <w:r w:rsidR="0083384A" w:rsidRPr="00816357">
        <w:t>«Ока» прямо чуть ли не в них въехала</w:t>
      </w:r>
      <w:r w:rsidR="00357BB5">
        <w:t xml:space="preserve">. </w:t>
      </w:r>
      <w:r w:rsidR="0083384A" w:rsidRPr="00816357">
        <w:t>Если бы они там по-другому</w:t>
      </w:r>
      <w:r w:rsidR="002B3259">
        <w:t xml:space="preserve"> всё это не простроили с машиной,</w:t>
      </w:r>
      <w:r w:rsidR="0083384A" w:rsidRPr="00816357">
        <w:t xml:space="preserve"> это фактически лоб в лоб было бы</w:t>
      </w:r>
      <w:r w:rsidR="00357BB5">
        <w:t xml:space="preserve">. </w:t>
      </w:r>
      <w:r w:rsidR="0083384A" w:rsidRPr="00816357">
        <w:t>Но они ехали на семинар</w:t>
      </w:r>
      <w:r w:rsidR="00EC0E70">
        <w:t xml:space="preserve">, </w:t>
      </w:r>
      <w:r w:rsidR="0083384A" w:rsidRPr="00816357">
        <w:t>они сознательно отнеслись к отношениям с машиной — у них всё это перестроилось</w:t>
      </w:r>
      <w:r w:rsidR="00357BB5">
        <w:t xml:space="preserve">. </w:t>
      </w:r>
      <w:r w:rsidR="0083384A" w:rsidRPr="00816357">
        <w:t>То есть</w:t>
      </w:r>
      <w:r>
        <w:t>,</w:t>
      </w:r>
      <w:r w:rsidR="0083384A" w:rsidRPr="00816357">
        <w:t xml:space="preserve"> они в своё время попросили Отца и Мать сгармонизировать ситуацию с машиной</w:t>
      </w:r>
      <w:r w:rsidR="00357BB5">
        <w:t xml:space="preserve">. </w:t>
      </w:r>
      <w:r w:rsidR="0083384A" w:rsidRPr="00816357">
        <w:t>Ограничились разбитой фарой и шоком: когда кармически надо было пройти и ни одного физического действия</w:t>
      </w:r>
      <w:r w:rsidR="00357BB5">
        <w:t xml:space="preserve">. </w:t>
      </w:r>
      <w:r w:rsidR="0083384A" w:rsidRPr="00816357">
        <w:t>То есть</w:t>
      </w:r>
      <w:r w:rsidR="009C113E">
        <w:t>,</w:t>
      </w:r>
      <w:r w:rsidR="0083384A" w:rsidRPr="00816357">
        <w:t xml:space="preserve"> вместо «Камаза»</w:t>
      </w:r>
      <w:r w:rsidR="009C113E">
        <w:t>,</w:t>
      </w:r>
      <w:r w:rsidR="0083384A" w:rsidRPr="00816357">
        <w:t xml:space="preserve"> «Оку» подослали — всё равно пройти надо</w:t>
      </w:r>
      <w:r w:rsidR="00357BB5">
        <w:t xml:space="preserve">. </w:t>
      </w:r>
      <w:r w:rsidR="0083384A" w:rsidRPr="00816357">
        <w:t>Поняли</w:t>
      </w:r>
      <w:r w:rsidR="00EC0E70">
        <w:t xml:space="preserve">, </w:t>
      </w:r>
      <w:r w:rsidR="0083384A" w:rsidRPr="00816357">
        <w:t>да</w:t>
      </w:r>
      <w:r w:rsidR="00EC0E70">
        <w:t xml:space="preserve">, </w:t>
      </w:r>
      <w:r w:rsidR="0083384A" w:rsidRPr="00816357">
        <w:t>ситуацию? Но просто с этим человеком отрабатывали проблему кармических ситуаций с его машиной</w:t>
      </w:r>
      <w:r w:rsidR="00357BB5">
        <w:t xml:space="preserve">. </w:t>
      </w:r>
      <w:r w:rsidR="0083384A" w:rsidRPr="00816357">
        <w:t>Ну</w:t>
      </w:r>
      <w:r w:rsidR="00EC0E70">
        <w:t xml:space="preserve">, </w:t>
      </w:r>
      <w:r w:rsidR="0083384A" w:rsidRPr="00816357">
        <w:t>просто вот</w:t>
      </w:r>
      <w:r>
        <w:t>,</w:t>
      </w:r>
      <w:r w:rsidR="0083384A" w:rsidRPr="00816357">
        <w:t xml:space="preserve"> в конфликт</w:t>
      </w:r>
      <w:r w:rsidR="00357BB5">
        <w:t xml:space="preserve">. </w:t>
      </w:r>
      <w:r w:rsidR="0083384A" w:rsidRPr="00816357">
        <w:t>Мы увидели конфликт на машине</w:t>
      </w:r>
      <w:r w:rsidR="00357BB5">
        <w:t xml:space="preserve">. </w:t>
      </w:r>
      <w:r w:rsidR="0083384A" w:rsidRPr="00816357">
        <w:t>Вот такое действие</w:t>
      </w:r>
      <w:r w:rsidR="00357BB5">
        <w:t xml:space="preserve">. </w:t>
      </w:r>
      <w:r w:rsidR="0083384A" w:rsidRPr="00816357">
        <w:t>Но это такое</w:t>
      </w:r>
      <w:r>
        <w:t>,</w:t>
      </w:r>
      <w:r w:rsidR="0083384A" w:rsidRPr="00816357">
        <w:t xml:space="preserve"> отдалённое действие</w:t>
      </w:r>
      <w:r w:rsidR="00EC0E70">
        <w:t xml:space="preserve">, </w:t>
      </w:r>
      <w:r w:rsidR="0083384A" w:rsidRPr="00816357">
        <w:t>мы отрабатывали за два или три месяца до того</w:t>
      </w:r>
      <w:r w:rsidR="00EC0E70">
        <w:t xml:space="preserve">, </w:t>
      </w:r>
      <w:r w:rsidR="0083384A" w:rsidRPr="00816357">
        <w:t>как оно случилось</w:t>
      </w:r>
      <w:r w:rsidR="00357BB5">
        <w:t xml:space="preserve">. </w:t>
      </w:r>
      <w:r w:rsidR="0083384A" w:rsidRPr="00816357">
        <w:t>Но они осознали</w:t>
      </w:r>
      <w:r w:rsidR="00EC0E70">
        <w:t xml:space="preserve">, </w:t>
      </w:r>
      <w:r w:rsidR="0083384A" w:rsidRPr="00816357">
        <w:t>почему</w:t>
      </w:r>
      <w:r w:rsidR="00357BB5">
        <w:t xml:space="preserve">. </w:t>
      </w:r>
      <w:r w:rsidR="0083384A" w:rsidRPr="00816357">
        <w:t>И всё равно это прошли</w:t>
      </w:r>
      <w:r w:rsidR="00EC0E70">
        <w:t xml:space="preserve">, </w:t>
      </w:r>
      <w:r w:rsidR="0083384A" w:rsidRPr="00816357">
        <w:t>кармически должны были</w:t>
      </w:r>
      <w:r w:rsidR="00357BB5">
        <w:t xml:space="preserve">. </w:t>
      </w:r>
      <w:r w:rsidR="0083384A" w:rsidRPr="00816357">
        <w:t>Вот такие вещи</w:t>
      </w:r>
      <w:r w:rsidR="00357BB5">
        <w:t xml:space="preserve">. </w:t>
      </w:r>
      <w:r w:rsidR="0083384A" w:rsidRPr="00816357">
        <w:t>И по жизни вот такими воспламенениями ситуации могут перестраиваться</w:t>
      </w:r>
      <w:r w:rsidR="00EC0E70">
        <w:t xml:space="preserve">, </w:t>
      </w:r>
      <w:r w:rsidR="0083384A" w:rsidRPr="00816357">
        <w:t>и вместо конфликтов и проблем на здоровье там</w:t>
      </w:r>
      <w:r w:rsidR="00EC0E70">
        <w:t xml:space="preserve">, </w:t>
      </w:r>
      <w:r w:rsidR="0083384A" w:rsidRPr="00816357">
        <w:t>на имуществе</w:t>
      </w:r>
      <w:r w:rsidR="00EC0E70">
        <w:t xml:space="preserve">, </w:t>
      </w:r>
      <w:r w:rsidR="0083384A" w:rsidRPr="00816357">
        <w:t>да</w:t>
      </w:r>
      <w:r w:rsidR="00EC0E70">
        <w:t xml:space="preserve">, </w:t>
      </w:r>
      <w:r w:rsidR="0083384A" w:rsidRPr="00816357">
        <w:t>отделываетесь по мелочи</w:t>
      </w:r>
      <w:r w:rsidR="00EC0E70">
        <w:t xml:space="preserve">, </w:t>
      </w:r>
      <w:r w:rsidR="0083384A" w:rsidRPr="00816357">
        <w:t>если вы устремлённо растёте</w:t>
      </w:r>
      <w:r w:rsidR="00357BB5">
        <w:t xml:space="preserve">. </w:t>
      </w:r>
      <w:r w:rsidR="0083384A" w:rsidRPr="00816357">
        <w:t>Вот это срабатывает третий закон Магнита</w:t>
      </w:r>
      <w:r w:rsidR="00357BB5">
        <w:t xml:space="preserve">. </w:t>
      </w:r>
    </w:p>
    <w:p w:rsidR="0083384A" w:rsidRPr="00816357" w:rsidRDefault="0083384A" w:rsidP="0083384A">
      <w:r w:rsidRPr="00994915">
        <w:rPr>
          <w:b/>
        </w:rPr>
        <w:t>Четвёртый закон Магнита</w:t>
      </w:r>
      <w:r w:rsidR="00EC0E70">
        <w:t xml:space="preserve">, </w:t>
      </w:r>
      <w:r w:rsidRPr="00816357">
        <w:t>который должен действовать</w:t>
      </w:r>
      <w:r w:rsidR="00EC0E70">
        <w:t xml:space="preserve">, </w:t>
      </w:r>
      <w:r w:rsidRPr="00816357">
        <w:t>— это закон собственно называется Магнит</w:t>
      </w:r>
      <w:r w:rsidR="00357BB5">
        <w:t xml:space="preserve">. </w:t>
      </w:r>
      <w:r w:rsidRPr="00816357">
        <w:rPr>
          <w:i/>
        </w:rPr>
        <w:t>(Из зала: А третий как звучит закон?)</w:t>
      </w:r>
      <w:r w:rsidRPr="00816357">
        <w:t xml:space="preserve"> Возжигание Слова Отца воспламенением в Матери</w:t>
      </w:r>
      <w:r w:rsidR="00357BB5">
        <w:t xml:space="preserve">. </w:t>
      </w:r>
      <w:r w:rsidRPr="00816357">
        <w:t>Возжигание Слова Отца в Отце с воспламенением в Матери себя</w:t>
      </w:r>
      <w:r w:rsidR="00357BB5">
        <w:t xml:space="preserve">. </w:t>
      </w:r>
      <w:r w:rsidRPr="00816357">
        <w:t>Четвёртый закон — это то</w:t>
      </w:r>
      <w:r w:rsidR="00EC0E70">
        <w:t xml:space="preserve">, </w:t>
      </w:r>
      <w:r w:rsidRPr="00816357">
        <w:t>что называют собственно Магнит</w:t>
      </w:r>
      <w:r w:rsidR="00357BB5">
        <w:t xml:space="preserve">. </w:t>
      </w:r>
      <w:r w:rsidRPr="00816357">
        <w:t>Вы должны стать магнитом огней</w:t>
      </w:r>
      <w:r w:rsidR="00EC0E70">
        <w:t xml:space="preserve">, </w:t>
      </w:r>
      <w:r w:rsidRPr="00816357">
        <w:t>энергий</w:t>
      </w:r>
      <w:r w:rsidR="00EC0E70">
        <w:t xml:space="preserve">, </w:t>
      </w:r>
      <w:r w:rsidRPr="00816357">
        <w:t>тел</w:t>
      </w:r>
      <w:r w:rsidR="00EC0E70">
        <w:t xml:space="preserve">, </w:t>
      </w:r>
      <w:r w:rsidRPr="00816357">
        <w:t>уровней</w:t>
      </w:r>
      <w:r w:rsidR="00EC0E70">
        <w:t xml:space="preserve">, </w:t>
      </w:r>
      <w:r w:rsidRPr="00816357">
        <w:t>сердец</w:t>
      </w:r>
      <w:r w:rsidR="001966B8">
        <w:t>,</w:t>
      </w:r>
      <w:r w:rsidRPr="00816357">
        <w:t xml:space="preserve"> — всего</w:t>
      </w:r>
      <w:r w:rsidR="00357BB5">
        <w:t xml:space="preserve">. </w:t>
      </w:r>
      <w:r w:rsidRPr="00816357">
        <w:t>Знаете</w:t>
      </w:r>
      <w:r w:rsidR="00EC0E70">
        <w:t xml:space="preserve">, </w:t>
      </w:r>
      <w:r w:rsidRPr="00816357">
        <w:t>магнит</w:t>
      </w:r>
      <w:r w:rsidR="00EC0E70">
        <w:t xml:space="preserve">, </w:t>
      </w:r>
      <w:r w:rsidRPr="00816357">
        <w:t xml:space="preserve">который стягивает всё </w:t>
      </w:r>
      <w:r w:rsidRPr="00816357">
        <w:rPr>
          <w:b/>
        </w:rPr>
        <w:t>в себе в Синтез</w:t>
      </w:r>
      <w:r w:rsidR="00EC0E70">
        <w:t xml:space="preserve">, </w:t>
      </w:r>
      <w:r w:rsidRPr="00816357">
        <w:t>стремится всё соединить</w:t>
      </w:r>
      <w:r w:rsidR="00EC0E70">
        <w:t xml:space="preserve">, </w:t>
      </w:r>
      <w:r w:rsidRPr="00816357">
        <w:t>связать</w:t>
      </w:r>
      <w:r w:rsidR="00EC0E70">
        <w:t xml:space="preserve">, </w:t>
      </w:r>
      <w:r w:rsidRPr="00816357">
        <w:t>смагнитить</w:t>
      </w:r>
      <w:r w:rsidR="001966B8">
        <w:t xml:space="preserve"> м</w:t>
      </w:r>
      <w:r w:rsidRPr="00816357">
        <w:t>ежду собою</w:t>
      </w:r>
      <w:r w:rsidR="001966B8">
        <w:t>,</w:t>
      </w:r>
      <w:r w:rsidRPr="00816357">
        <w:t xml:space="preserve"> вначале </w:t>
      </w:r>
      <w:r w:rsidRPr="00816357">
        <w:rPr>
          <w:b/>
        </w:rPr>
        <w:t>внутри</w:t>
      </w:r>
      <w:r w:rsidRPr="00816357">
        <w:t xml:space="preserve"> себя</w:t>
      </w:r>
      <w:r w:rsidR="00EC0E70">
        <w:t xml:space="preserve">, </w:t>
      </w:r>
      <w:r w:rsidRPr="00816357">
        <w:t>так и вокруг себя</w:t>
      </w:r>
      <w:r w:rsidR="00357BB5">
        <w:t xml:space="preserve">. </w:t>
      </w:r>
      <w:r w:rsidRPr="00816357">
        <w:t>Это не значит</w:t>
      </w:r>
      <w:r w:rsidR="00EC0E70">
        <w:t xml:space="preserve">, </w:t>
      </w:r>
      <w:r w:rsidRPr="00816357">
        <w:t>что всё будет к вам тянуться</w:t>
      </w:r>
      <w:r w:rsidR="00EC0E70">
        <w:t xml:space="preserve">, </w:t>
      </w:r>
      <w:r w:rsidRPr="00816357">
        <w:t>но это значит</w:t>
      </w:r>
      <w:r w:rsidR="00EC0E70">
        <w:t xml:space="preserve">, </w:t>
      </w:r>
      <w:r w:rsidRPr="00816357">
        <w:t>что всё</w:t>
      </w:r>
      <w:r w:rsidR="00EC0E70">
        <w:t xml:space="preserve">, </w:t>
      </w:r>
      <w:r w:rsidRPr="00816357">
        <w:t>что вам надо</w:t>
      </w:r>
      <w:r w:rsidR="00EC0E70">
        <w:t xml:space="preserve">, </w:t>
      </w:r>
      <w:r w:rsidRPr="00816357">
        <w:t>к вам притянется</w:t>
      </w:r>
      <w:r w:rsidR="00357BB5">
        <w:t xml:space="preserve">. </w:t>
      </w:r>
      <w:r w:rsidRPr="00816357">
        <w:t>Понимаете разницу? Не всё тянется к вам</w:t>
      </w:r>
      <w:r w:rsidR="00EC0E70">
        <w:t xml:space="preserve">, </w:t>
      </w:r>
      <w:r w:rsidRPr="00816357">
        <w:t>а всё</w:t>
      </w:r>
      <w:r w:rsidR="00EC0E70">
        <w:t xml:space="preserve">, </w:t>
      </w:r>
      <w:r w:rsidRPr="00816357">
        <w:t xml:space="preserve">что </w:t>
      </w:r>
      <w:r w:rsidRPr="00816357">
        <w:rPr>
          <w:b/>
        </w:rPr>
        <w:t>вам</w:t>
      </w:r>
      <w:r w:rsidRPr="00816357">
        <w:t xml:space="preserve"> надо</w:t>
      </w:r>
      <w:r w:rsidR="00EC0E70">
        <w:t xml:space="preserve">, </w:t>
      </w:r>
      <w:r w:rsidRPr="00816357">
        <w:t>потому что вы внутри себя магнитно заряжены</w:t>
      </w:r>
      <w:r w:rsidR="00EC0E70">
        <w:t xml:space="preserve">, </w:t>
      </w:r>
      <w:r w:rsidRPr="00816357">
        <w:t>у вас заряжены тела</w:t>
      </w:r>
      <w:r w:rsidR="00EC0E70">
        <w:t xml:space="preserve">, </w:t>
      </w:r>
      <w:r w:rsidRPr="00816357">
        <w:t>заряжены все подуровни</w:t>
      </w:r>
      <w:r w:rsidR="00EC0E70">
        <w:t xml:space="preserve">, </w:t>
      </w:r>
      <w:r w:rsidRPr="00816357">
        <w:t>вы их магнитно возожгли</w:t>
      </w:r>
      <w:r w:rsidR="00EC0E70">
        <w:t xml:space="preserve">, </w:t>
      </w:r>
      <w:r w:rsidRPr="00816357">
        <w:t>связали и продолжаете это делать</w:t>
      </w:r>
      <w:r w:rsidR="00357BB5">
        <w:t xml:space="preserve">. </w:t>
      </w:r>
      <w:r w:rsidRPr="00816357">
        <w:t>Первый этап</w:t>
      </w:r>
      <w:r w:rsidR="001966B8">
        <w:t>,</w:t>
      </w:r>
      <w:r w:rsidRPr="00816357">
        <w:t xml:space="preserve"> это вам будет тяжеловато</w:t>
      </w:r>
      <w:r w:rsidR="00EC0E70">
        <w:t xml:space="preserve">, </w:t>
      </w:r>
      <w:r w:rsidRPr="00816357">
        <w:t>а потом это станет для вас естественно</w:t>
      </w:r>
      <w:r w:rsidR="00EC0E70">
        <w:t xml:space="preserve">, </w:t>
      </w:r>
      <w:r w:rsidRPr="00816357">
        <w:t>вплоть до того</w:t>
      </w:r>
      <w:r w:rsidR="00EC0E70">
        <w:t xml:space="preserve">, </w:t>
      </w:r>
      <w:r w:rsidRPr="00816357">
        <w:t xml:space="preserve">что вы просите то-то и то-то — и вам это </w:t>
      </w:r>
      <w:r w:rsidRPr="00816357">
        <w:lastRenderedPageBreak/>
        <w:t>подтягивается</w:t>
      </w:r>
      <w:r w:rsidR="00357BB5">
        <w:t xml:space="preserve">. </w:t>
      </w:r>
      <w:r w:rsidRPr="00816357">
        <w:t>Не сразу</w:t>
      </w:r>
      <w:r w:rsidR="00EC0E70">
        <w:t xml:space="preserve">, </w:t>
      </w:r>
      <w:r w:rsidRPr="00816357">
        <w:t>а постепенно</w:t>
      </w:r>
      <w:r w:rsidR="00EC0E70">
        <w:t xml:space="preserve">, </w:t>
      </w:r>
      <w:r w:rsidRPr="00816357">
        <w:t>а то и сразу</w:t>
      </w:r>
      <w:r w:rsidR="00EC0E70">
        <w:t xml:space="preserve">, </w:t>
      </w:r>
      <w:r w:rsidRPr="00816357">
        <w:t>если вы готовы</w:t>
      </w:r>
      <w:r w:rsidR="00357BB5">
        <w:t xml:space="preserve">. </w:t>
      </w:r>
      <w:r w:rsidR="001966B8">
        <w:t>Т</w:t>
      </w:r>
      <w:r w:rsidRPr="00816357">
        <w:t>о есть там учитываются многие условия</w:t>
      </w:r>
      <w:r w:rsidR="00357BB5">
        <w:t xml:space="preserve">. </w:t>
      </w:r>
      <w:r w:rsidRPr="00816357">
        <w:t>То есть</w:t>
      </w:r>
      <w:r w:rsidR="001966B8">
        <w:t>,</w:t>
      </w:r>
      <w:r w:rsidRPr="00816357">
        <w:t xml:space="preserve"> это </w:t>
      </w:r>
      <w:r w:rsidRPr="00816357">
        <w:rPr>
          <w:b/>
        </w:rPr>
        <w:t>закон магнитной стяжки</w:t>
      </w:r>
      <w:r w:rsidRPr="00816357">
        <w:t xml:space="preserve"> называется</w:t>
      </w:r>
      <w:r w:rsidR="00357BB5">
        <w:t xml:space="preserve">. </w:t>
      </w:r>
      <w:r w:rsidRPr="00816357">
        <w:t>Действует! Это четвёртый закон</w:t>
      </w:r>
      <w:r w:rsidR="00357BB5">
        <w:t xml:space="preserve">. </w:t>
      </w:r>
      <w:r w:rsidRPr="00816357">
        <w:t>Но для этого вы должны зарядиться как магнит</w:t>
      </w:r>
      <w:r w:rsidR="00EC0E70">
        <w:t xml:space="preserve">, </w:t>
      </w:r>
      <w:r w:rsidRPr="00816357">
        <w:t>и</w:t>
      </w:r>
      <w:r w:rsidR="00EC0E70">
        <w:t xml:space="preserve">, </w:t>
      </w:r>
      <w:r w:rsidRPr="00816357">
        <w:t>прежде всего</w:t>
      </w:r>
      <w:r w:rsidR="00EC0E70">
        <w:t xml:space="preserve">, </w:t>
      </w:r>
      <w:r w:rsidRPr="00816357">
        <w:t>слить Тела</w:t>
      </w:r>
      <w:r w:rsidR="00EC0E70">
        <w:t xml:space="preserve">, </w:t>
      </w:r>
      <w:r w:rsidRPr="00816357">
        <w:t>подуровни</w:t>
      </w:r>
      <w:r w:rsidR="00EC0E70">
        <w:t xml:space="preserve">, </w:t>
      </w:r>
      <w:r w:rsidRPr="00816357">
        <w:t>подпланы между собою</w:t>
      </w:r>
      <w:r w:rsidR="00357BB5">
        <w:t xml:space="preserve">. </w:t>
      </w:r>
      <w:r w:rsidRPr="00816357">
        <w:t>Обязательно</w:t>
      </w:r>
      <w:r w:rsidR="00357BB5">
        <w:t xml:space="preserve">. </w:t>
      </w:r>
    </w:p>
    <w:p w:rsidR="0083384A" w:rsidRPr="00816357" w:rsidRDefault="001966B8" w:rsidP="0083384A">
      <w:r>
        <w:t>И</w:t>
      </w:r>
      <w:r w:rsidR="0083384A" w:rsidRPr="00816357">
        <w:t xml:space="preserve"> </w:t>
      </w:r>
      <w:r w:rsidR="0083384A" w:rsidRPr="001966B8">
        <w:rPr>
          <w:b/>
        </w:rPr>
        <w:t>пятый закон</w:t>
      </w:r>
      <w:r w:rsidR="00357BB5" w:rsidRPr="001966B8">
        <w:rPr>
          <w:b/>
        </w:rPr>
        <w:t>.</w:t>
      </w:r>
      <w:r w:rsidR="00357BB5">
        <w:t xml:space="preserve"> </w:t>
      </w:r>
      <w:r w:rsidR="0083384A" w:rsidRPr="00816357">
        <w:t>Он</w:t>
      </w:r>
      <w:r w:rsidR="00EC0E70">
        <w:t xml:space="preserve">, </w:t>
      </w:r>
      <w:r w:rsidR="0083384A" w:rsidRPr="00816357">
        <w:t>с одной стороны</w:t>
      </w:r>
      <w:r w:rsidR="00EC0E70">
        <w:t xml:space="preserve">, </w:t>
      </w:r>
      <w:r w:rsidR="0083384A" w:rsidRPr="00816357">
        <w:t>простой</w:t>
      </w:r>
      <w:r w:rsidR="00EC0E70">
        <w:t xml:space="preserve">, </w:t>
      </w:r>
      <w:r w:rsidR="0083384A" w:rsidRPr="00816357">
        <w:t>а с другой стороны</w:t>
      </w:r>
      <w:r w:rsidR="00EC0E70">
        <w:t xml:space="preserve">, </w:t>
      </w:r>
      <w:r w:rsidR="0083384A" w:rsidRPr="00816357">
        <w:t>сложный</w:t>
      </w:r>
      <w:r w:rsidR="00357BB5">
        <w:t xml:space="preserve">. </w:t>
      </w:r>
      <w:r w:rsidR="0083384A" w:rsidRPr="00816357">
        <w:t>Называется</w:t>
      </w:r>
      <w:r>
        <w:t>,</w:t>
      </w:r>
      <w:r w:rsidR="0083384A" w:rsidRPr="00816357">
        <w:t xml:space="preserve"> </w:t>
      </w:r>
      <w:r w:rsidR="0083384A" w:rsidRPr="00816357">
        <w:rPr>
          <w:b/>
        </w:rPr>
        <w:t>Магнитный Иерархический Синтез</w:t>
      </w:r>
      <w:r w:rsidR="00357BB5">
        <w:t xml:space="preserve">. </w:t>
      </w:r>
      <w:r w:rsidR="0083384A" w:rsidRPr="00816357">
        <w:t>Закон действия материи как ми</w:t>
      </w:r>
      <w:r>
        <w:t>с</w:t>
      </w:r>
      <w:r w:rsidR="00357BB5">
        <w:t xml:space="preserve">. </w:t>
      </w:r>
      <w:r w:rsidR="0083384A" w:rsidRPr="00816357">
        <w:t>Магнитный Иерархический Синтез</w:t>
      </w:r>
      <w:r w:rsidR="00357BB5">
        <w:t xml:space="preserve">. </w:t>
      </w:r>
      <w:r w:rsidR="0083384A" w:rsidRPr="00816357">
        <w:t>Что это значит? Вы в магнитах должны научиться быстро</w:t>
      </w:r>
      <w:r w:rsidR="00EC0E70">
        <w:t xml:space="preserve">, </w:t>
      </w:r>
      <w:r w:rsidR="0083384A" w:rsidRPr="00816357">
        <w:t>активно сливаться со всеми лучами</w:t>
      </w:r>
      <w:r w:rsidR="00EC0E70">
        <w:t xml:space="preserve">, </w:t>
      </w:r>
      <w:r w:rsidR="0083384A" w:rsidRPr="00816357">
        <w:t>центрами Планетарной Иерархии и знать</w:t>
      </w:r>
      <w:r w:rsidR="00EC0E70">
        <w:t xml:space="preserve">, </w:t>
      </w:r>
      <w:r w:rsidR="0083384A" w:rsidRPr="00816357">
        <w:t>кому что относится</w:t>
      </w:r>
      <w:r>
        <w:t>. В</w:t>
      </w:r>
      <w:r w:rsidR="0083384A" w:rsidRPr="00816357">
        <w:t xml:space="preserve"> постоянном магнитном взаимодействии</w:t>
      </w:r>
      <w:r w:rsidR="00357BB5">
        <w:t xml:space="preserve">. </w:t>
      </w:r>
      <w:r w:rsidR="0083384A" w:rsidRPr="00816357">
        <w:t>Что это значит? Вот вы привыкли с Отцом-Матерью сливаться</w:t>
      </w:r>
      <w:r w:rsidR="00EC0E70">
        <w:t xml:space="preserve">, </w:t>
      </w:r>
      <w:r w:rsidR="0083384A" w:rsidRPr="00816357">
        <w:t>да? Вот мы делали сейчас Магнит</w:t>
      </w:r>
      <w:r w:rsidR="00357BB5">
        <w:t xml:space="preserve">. </w:t>
      </w:r>
      <w:r w:rsidR="0083384A" w:rsidRPr="00816357">
        <w:t>Нам надо было провести практику проведения Огня Анупадического тела</w:t>
      </w:r>
      <w:r w:rsidR="00EC0E70">
        <w:t xml:space="preserve">, </w:t>
      </w:r>
      <w:r w:rsidR="0083384A" w:rsidRPr="00816357">
        <w:t>да</w:t>
      </w:r>
      <w:r w:rsidR="00EC0E70">
        <w:t xml:space="preserve">, </w:t>
      </w:r>
      <w:r w:rsidR="0083384A" w:rsidRPr="00816357">
        <w:t>первого подуровня в Физическое тело</w:t>
      </w:r>
      <w:r w:rsidR="00357BB5">
        <w:t xml:space="preserve">. </w:t>
      </w:r>
      <w:r w:rsidR="0083384A" w:rsidRPr="00816357">
        <w:t>Мы должны были</w:t>
      </w:r>
      <w:r w:rsidR="00EC0E70">
        <w:t xml:space="preserve">, </w:t>
      </w:r>
      <w:r w:rsidR="0083384A" w:rsidRPr="00816357">
        <w:t>как Ученики</w:t>
      </w:r>
      <w:r w:rsidR="00EC0E70">
        <w:t xml:space="preserve">, </w:t>
      </w:r>
      <w:r w:rsidR="0083384A" w:rsidRPr="00816357">
        <w:t>сообразить</w:t>
      </w:r>
      <w:r w:rsidR="00EC0E70">
        <w:t xml:space="preserve">, </w:t>
      </w:r>
      <w:r w:rsidR="0083384A" w:rsidRPr="00816357">
        <w:t>что для этого надо слиться с Морией — девятый план</w:t>
      </w:r>
      <w:r w:rsidR="00EC0E70">
        <w:t xml:space="preserve">, </w:t>
      </w:r>
      <w:r w:rsidR="0083384A" w:rsidRPr="00816357">
        <w:t>Владыка Дома Отца</w:t>
      </w:r>
      <w:r w:rsidR="00EC0E70">
        <w:t xml:space="preserve">, </w:t>
      </w:r>
      <w:r>
        <w:t xml:space="preserve">с </w:t>
      </w:r>
      <w:r w:rsidR="0083384A" w:rsidRPr="00816357">
        <w:t>Христом — Сила Матери</w:t>
      </w:r>
      <w:r w:rsidR="00EC0E70">
        <w:t xml:space="preserve">, </w:t>
      </w:r>
      <w:r w:rsidR="0083384A" w:rsidRPr="00816357">
        <w:t>то есть проведение в материю</w:t>
      </w:r>
      <w:r w:rsidR="00EC0E70">
        <w:t xml:space="preserve">, </w:t>
      </w:r>
      <w:r w:rsidR="0083384A" w:rsidRPr="00816357">
        <w:t>да</w:t>
      </w:r>
      <w:r w:rsidR="00EC0E70">
        <w:t xml:space="preserve">, </w:t>
      </w:r>
      <w:r w:rsidR="0083384A" w:rsidRPr="00816357">
        <w:t>который проводит Огонь в материю</w:t>
      </w:r>
      <w:r w:rsidR="00357BB5">
        <w:t xml:space="preserve">. </w:t>
      </w:r>
      <w:r w:rsidR="0083384A" w:rsidRPr="00816357">
        <w:t>Попросить этих Владык о помощи</w:t>
      </w:r>
      <w:r w:rsidR="00EC0E70">
        <w:t xml:space="preserve">, </w:t>
      </w:r>
      <w:r w:rsidR="0083384A" w:rsidRPr="00816357">
        <w:t>потому что группа была не совсем готова к этой работе (ну</w:t>
      </w:r>
      <w:r w:rsidR="00EC0E70">
        <w:t xml:space="preserve">, </w:t>
      </w:r>
      <w:r w:rsidR="0083384A" w:rsidRPr="00816357">
        <w:t>долгая подготовка нужна)</w:t>
      </w:r>
      <w:r w:rsidR="00EC0E70">
        <w:t xml:space="preserve">, </w:t>
      </w:r>
      <w:r w:rsidR="0083384A" w:rsidRPr="00816357">
        <w:t>и Учителя сво</w:t>
      </w:r>
      <w:r>
        <w:t>ей</w:t>
      </w:r>
      <w:r w:rsidR="0083384A" w:rsidRPr="00816357">
        <w:t xml:space="preserve"> сил</w:t>
      </w:r>
      <w:r>
        <w:t>ой</w:t>
      </w:r>
      <w:r w:rsidR="0083384A" w:rsidRPr="00816357">
        <w:t xml:space="preserve"> сорганизовали с учётом ваших просьб</w:t>
      </w:r>
      <w:r w:rsidR="00EC0E70">
        <w:t xml:space="preserve">, </w:t>
      </w:r>
      <w:r w:rsidR="0083384A" w:rsidRPr="00816357">
        <w:t>что вы согласны на эту практику: вы захотели</w:t>
      </w:r>
      <w:r w:rsidR="00EC0E70">
        <w:t xml:space="preserve">, </w:t>
      </w:r>
      <w:r w:rsidR="0083384A" w:rsidRPr="00816357">
        <w:t>я вам объяснил</w:t>
      </w:r>
      <w:r w:rsidR="00EC0E70">
        <w:t xml:space="preserve">, </w:t>
      </w:r>
      <w:r w:rsidR="0083384A" w:rsidRPr="00816357">
        <w:t>что мы будем делать</w:t>
      </w:r>
      <w:r w:rsidR="00357BB5">
        <w:t xml:space="preserve">. </w:t>
      </w:r>
      <w:r w:rsidR="0083384A" w:rsidRPr="00816357">
        <w:t>Сорганизовали ваши возможности — мы прожили этот Огонь</w:t>
      </w:r>
      <w:r w:rsidR="00357BB5">
        <w:t xml:space="preserve">. </w:t>
      </w:r>
      <w:r w:rsidR="0083384A" w:rsidRPr="00816357">
        <w:t xml:space="preserve">Увидели? </w:t>
      </w:r>
    </w:p>
    <w:p w:rsidR="0083384A" w:rsidRPr="00816357" w:rsidRDefault="0083384A" w:rsidP="0083384A">
      <w:r w:rsidRPr="00816357">
        <w:t>Теперь у вас идёт какая-то ситуация по жизни</w:t>
      </w:r>
      <w:r w:rsidR="00EC0E70">
        <w:t xml:space="preserve">, </w:t>
      </w:r>
      <w:r w:rsidRPr="00816357">
        <w:t>плюс-минус</w:t>
      </w:r>
      <w:r w:rsidR="00EC0E70">
        <w:t xml:space="preserve">, </w:t>
      </w:r>
      <w:r w:rsidRPr="00816357">
        <w:t>неважно какая</w:t>
      </w:r>
      <w:r w:rsidR="00357BB5">
        <w:t xml:space="preserve">. </w:t>
      </w:r>
      <w:r w:rsidR="001966B8">
        <w:t>Т</w:t>
      </w:r>
      <w:r w:rsidRPr="00816357">
        <w:t>о же выступление перед аудиторией</w:t>
      </w:r>
      <w:r w:rsidR="00357BB5">
        <w:t xml:space="preserve">. </w:t>
      </w:r>
      <w:r w:rsidRPr="00816357">
        <w:t>С кем вы должны будете в первую очередь сливаться? Вопрос: выступление перед аудиторией</w:t>
      </w:r>
      <w:r w:rsidR="00EC0E70">
        <w:t xml:space="preserve">, </w:t>
      </w:r>
      <w:r w:rsidRPr="00816357">
        <w:t>с кем</w:t>
      </w:r>
      <w:r w:rsidR="00EC0E70">
        <w:t xml:space="preserve">, </w:t>
      </w:r>
      <w:r w:rsidRPr="00816357">
        <w:t>чтобы вот магнитно настроиться</w:t>
      </w:r>
      <w:r w:rsidR="00EC0E70">
        <w:t xml:space="preserve">, </w:t>
      </w:r>
      <w:r w:rsidRPr="00816357">
        <w:t>вы должны слиться из Владык? В принципе</w:t>
      </w:r>
      <w:r w:rsidR="00EC0E70">
        <w:t xml:space="preserve">, </w:t>
      </w:r>
      <w:r w:rsidRPr="00816357">
        <w:t>можно со всеми</w:t>
      </w:r>
      <w:r w:rsidR="00EC0E70">
        <w:t xml:space="preserve">, </w:t>
      </w:r>
      <w:r w:rsidRPr="00816357">
        <w:t>но всё-таки? Допустим</w:t>
      </w:r>
      <w:r w:rsidR="00EC0E70">
        <w:t xml:space="preserve">, </w:t>
      </w:r>
      <w:r w:rsidRPr="00816357">
        <w:t>тема «Страноведение»</w:t>
      </w:r>
      <w:r w:rsidR="00EC0E70">
        <w:t xml:space="preserve">, </w:t>
      </w:r>
      <w:r w:rsidRPr="00816357">
        <w:t>вы должны что-то прочитать</w:t>
      </w:r>
      <w:r w:rsidR="00357BB5">
        <w:t xml:space="preserve">. </w:t>
      </w:r>
      <w:r w:rsidRPr="00816357">
        <w:t>Если вы передаёте знания</w:t>
      </w:r>
      <w:r w:rsidR="00EC0E70">
        <w:t xml:space="preserve">, </w:t>
      </w:r>
      <w:r w:rsidR="001966B8">
        <w:t>э</w:t>
      </w:r>
      <w:r w:rsidRPr="00816357">
        <w:t>то с Владыкой пятого Луча</w:t>
      </w:r>
      <w:r w:rsidR="00357BB5">
        <w:t xml:space="preserve">. </w:t>
      </w:r>
      <w:r w:rsidRPr="00816357">
        <w:t>Если вы через это передаёте Мудрость — это с Владыкой второго Луча</w:t>
      </w:r>
      <w:r w:rsidR="00357BB5">
        <w:t xml:space="preserve">. </w:t>
      </w:r>
      <w:r w:rsidRPr="00816357">
        <w:t>Если ваша лекция настроена на гармонию — это с Владыкой четвёртого Луча</w:t>
      </w:r>
      <w:r w:rsidR="00357BB5">
        <w:t xml:space="preserve">. </w:t>
      </w:r>
      <w:r w:rsidRPr="00816357">
        <w:t>Если вы хотите активировать Разумную Активность у детей</w:t>
      </w:r>
      <w:r w:rsidR="00EC0E70">
        <w:t xml:space="preserve">, </w:t>
      </w:r>
      <w:r w:rsidRPr="00816357">
        <w:t>чтобы разум возрос — математика</w:t>
      </w:r>
      <w:r w:rsidR="00EC0E70">
        <w:t xml:space="preserve">, </w:t>
      </w:r>
      <w:r w:rsidRPr="00816357">
        <w:t>да</w:t>
      </w:r>
      <w:r w:rsidR="00C42419">
        <w:t xml:space="preserve"> </w:t>
      </w:r>
      <w:r w:rsidRPr="00816357">
        <w:t>— вы должны слиться с Владыкой третьего Луча</w:t>
      </w:r>
      <w:r w:rsidR="00357BB5">
        <w:t xml:space="preserve">. </w:t>
      </w:r>
      <w:r w:rsidRPr="00816357">
        <w:t>Видите</w:t>
      </w:r>
      <w:r w:rsidR="00EC0E70">
        <w:t xml:space="preserve">, </w:t>
      </w:r>
      <w:r w:rsidRPr="00816357">
        <w:t>как много возможностей? Если вы говорите о патриотизме</w:t>
      </w:r>
      <w:r w:rsidR="00EC0E70">
        <w:t xml:space="preserve">, </w:t>
      </w:r>
      <w:r w:rsidRPr="00816357">
        <w:t>вы должны слиться с Владыкой шестого Луча — Идеализма</w:t>
      </w:r>
      <w:r w:rsidR="00357BB5">
        <w:t xml:space="preserve">. </w:t>
      </w:r>
      <w:r w:rsidRPr="00816357">
        <w:t>Это по Лучам</w:t>
      </w:r>
      <w:r w:rsidR="00357BB5">
        <w:t xml:space="preserve">. </w:t>
      </w:r>
      <w:r w:rsidRPr="00816357">
        <w:t>Если вы хотите выразить через страноведение силу к Матери</w:t>
      </w:r>
      <w:r w:rsidR="00EC0E70">
        <w:t xml:space="preserve">, </w:t>
      </w:r>
      <w:r w:rsidRPr="00816357">
        <w:t>Любви к Матери — шестой Центр</w:t>
      </w:r>
      <w:r w:rsidR="00EC0E70">
        <w:t xml:space="preserve">, </w:t>
      </w:r>
      <w:r w:rsidRPr="00816357">
        <w:t>да? Если вы хотите правильно подать цивилизованные отношения цивилизаций стран между собой — четвёртый Центр</w:t>
      </w:r>
      <w:r w:rsidR="00EC0E70">
        <w:t xml:space="preserve">, </w:t>
      </w:r>
      <w:r w:rsidRPr="00816357">
        <w:t>Саи Баба</w:t>
      </w:r>
      <w:r w:rsidR="00EC0E70">
        <w:t xml:space="preserve">, </w:t>
      </w:r>
      <w:r w:rsidRPr="00816357">
        <w:t>да? Если вы эволюционное развитие стран передаёте — пятый Центр</w:t>
      </w:r>
      <w:r w:rsidR="00357BB5">
        <w:t xml:space="preserve">. </w:t>
      </w:r>
      <w:r w:rsidRPr="00816357">
        <w:t>Видите? Даже тематика играет роль</w:t>
      </w:r>
      <w:r w:rsidR="00357BB5">
        <w:t xml:space="preserve">. </w:t>
      </w:r>
    </w:p>
    <w:p w:rsidR="0083384A" w:rsidRPr="00816357" w:rsidRDefault="0083384A" w:rsidP="0083384A">
      <w:r w:rsidRPr="00816357">
        <w:t>Но если вы хотите корректно выступить как педагоги</w:t>
      </w:r>
      <w:r w:rsidR="00EC0E70">
        <w:t xml:space="preserve">, </w:t>
      </w:r>
      <w:r w:rsidRPr="00816357">
        <w:t xml:space="preserve">высшим педагогом в Иерархии кто является? </w:t>
      </w:r>
      <w:r w:rsidRPr="00816357">
        <w:rPr>
          <w:i/>
        </w:rPr>
        <w:t>(Из зала: Владыка</w:t>
      </w:r>
      <w:r w:rsidR="00357BB5">
        <w:rPr>
          <w:i/>
        </w:rPr>
        <w:t>.</w:t>
      </w:r>
      <w:r w:rsidRPr="00816357">
        <w:rPr>
          <w:i/>
        </w:rPr>
        <w:t>)</w:t>
      </w:r>
      <w:r w:rsidRPr="00816357">
        <w:t xml:space="preserve"> Владыка Иерархии</w:t>
      </w:r>
      <w:r w:rsidR="00357BB5">
        <w:t xml:space="preserve">. </w:t>
      </w:r>
      <w:r w:rsidRPr="00816357">
        <w:t>Восьмой Центр</w:t>
      </w:r>
      <w:r w:rsidR="00357BB5">
        <w:t xml:space="preserve">. </w:t>
      </w:r>
      <w:r w:rsidRPr="00816357">
        <w:t>В данном случае</w:t>
      </w:r>
      <w:r w:rsidR="00EC0E70">
        <w:t xml:space="preserve">, </w:t>
      </w:r>
      <w:r w:rsidRPr="00816357">
        <w:t>Павел Венецианец</w:t>
      </w:r>
      <w:r w:rsidR="00C42419">
        <w:t>,</w:t>
      </w:r>
      <w:r w:rsidRPr="00816357">
        <w:t xml:space="preserve"> в Человеческом глобусе</w:t>
      </w:r>
      <w:r w:rsidR="00357BB5">
        <w:t xml:space="preserve">. </w:t>
      </w:r>
      <w:r w:rsidRPr="00816357">
        <w:t>Увидели? Слились с Павлом Венецианцем и пошли читать лекцию</w:t>
      </w:r>
      <w:r w:rsidR="00357BB5">
        <w:t xml:space="preserve">. </w:t>
      </w:r>
      <w:r w:rsidRPr="00816357">
        <w:t>Представляете</w:t>
      </w:r>
      <w:r w:rsidR="00C42419">
        <w:t>,</w:t>
      </w:r>
      <w:r w:rsidRPr="00816357">
        <w:t xml:space="preserve"> уровень возможности лектора в слиянии с Владыкой восьмого Центра? А ведь это и есть ваш ученический рост! Ведь Ученик должен уметь учиться</w:t>
      </w:r>
      <w:r w:rsidR="00C42419">
        <w:t>,</w:t>
      </w:r>
      <w:r w:rsidRPr="00816357">
        <w:t xml:space="preserve"> в зависимости от ситуации</w:t>
      </w:r>
      <w:r w:rsidR="00C42419">
        <w:t>,</w:t>
      </w:r>
      <w:r w:rsidRPr="00816357">
        <w:t xml:space="preserve"> с разными Владыками</w:t>
      </w:r>
      <w:r w:rsidR="00357BB5">
        <w:t xml:space="preserve">. </w:t>
      </w:r>
      <w:r w:rsidRPr="00816357">
        <w:t>О! А я ведь… Я что-то новое сказал</w:t>
      </w:r>
      <w:r w:rsidR="003F01A4">
        <w:t>?</w:t>
      </w:r>
      <w:r w:rsidRPr="00816357">
        <w:t xml:space="preserve"> </w:t>
      </w:r>
      <w:r w:rsidRPr="00816357">
        <w:rPr>
          <w:i/>
        </w:rPr>
        <w:t>(Из зала: Мы и не знали</w:t>
      </w:r>
      <w:r w:rsidR="00357BB5">
        <w:rPr>
          <w:i/>
        </w:rPr>
        <w:t>.</w:t>
      </w:r>
      <w:r w:rsidRPr="00816357">
        <w:rPr>
          <w:i/>
        </w:rPr>
        <w:t>)</w:t>
      </w:r>
      <w:r w:rsidRPr="00816357">
        <w:t xml:space="preserve"> </w:t>
      </w:r>
      <w:r w:rsidRPr="00816357">
        <w:rPr>
          <w:b/>
        </w:rPr>
        <w:t>Во всех источниках пишется: сливайтесь с Владыками для обучения</w:t>
      </w:r>
      <w:r w:rsidR="00EC0E70">
        <w:rPr>
          <w:b/>
        </w:rPr>
        <w:t xml:space="preserve">, </w:t>
      </w:r>
      <w:r w:rsidRPr="00816357">
        <w:rPr>
          <w:b/>
        </w:rPr>
        <w:t>учитесь у них!</w:t>
      </w:r>
      <w:r w:rsidRPr="00816357">
        <w:t xml:space="preserve"> Вы что? Что-то новое? Я просто объяснил и показал</w:t>
      </w:r>
      <w:r w:rsidR="00EC0E70">
        <w:t xml:space="preserve">, </w:t>
      </w:r>
      <w:r w:rsidRPr="00816357">
        <w:t>как это делать через Магнит</w:t>
      </w:r>
      <w:r w:rsidR="00EC0E70">
        <w:t xml:space="preserve">, </w:t>
      </w:r>
      <w:r w:rsidRPr="00816357">
        <w:t>как закон</w:t>
      </w:r>
      <w:r w:rsidR="00EC0E70">
        <w:t xml:space="preserve">, </w:t>
      </w:r>
      <w:r w:rsidRPr="00816357">
        <w:t>закон ученичества</w:t>
      </w:r>
      <w:r w:rsidR="00357BB5">
        <w:t xml:space="preserve">. </w:t>
      </w:r>
      <w:r w:rsidRPr="00816357">
        <w:t>Делайте это</w:t>
      </w:r>
      <w:r w:rsidR="00EC0E70">
        <w:t xml:space="preserve">, </w:t>
      </w:r>
      <w:r w:rsidRPr="00816357">
        <w:t>ребята! Вы поймите</w:t>
      </w:r>
      <w:r w:rsidR="00EC0E70">
        <w:t xml:space="preserve">, </w:t>
      </w:r>
      <w:r w:rsidRPr="00816357">
        <w:t>только просящему даётся</w:t>
      </w:r>
      <w:r w:rsidR="00357BB5">
        <w:t xml:space="preserve">. </w:t>
      </w:r>
      <w:r w:rsidRPr="00816357">
        <w:t>Если вы будете делать — это будет у вас</w:t>
      </w:r>
      <w:r w:rsidR="00EC0E70">
        <w:t xml:space="preserve">, </w:t>
      </w:r>
      <w:r w:rsidRPr="00816357">
        <w:t xml:space="preserve">а если вы не будете делать — этого </w:t>
      </w:r>
      <w:r w:rsidR="00C42419">
        <w:t>у</w:t>
      </w:r>
      <w:r w:rsidRPr="00816357">
        <w:t xml:space="preserve"> вас не будет</w:t>
      </w:r>
      <w:r w:rsidR="00357BB5">
        <w:t xml:space="preserve">. </w:t>
      </w:r>
      <w:r w:rsidRPr="00816357">
        <w:t>Если б я в своё время это не просил</w:t>
      </w:r>
      <w:r w:rsidR="00EC0E70">
        <w:t xml:space="preserve">, </w:t>
      </w:r>
      <w:r w:rsidRPr="00816357">
        <w:t>я б никогда перед вами эту лекцию не читал</w:t>
      </w:r>
      <w:r w:rsidR="00357BB5">
        <w:t xml:space="preserve">. </w:t>
      </w:r>
      <w:r w:rsidRPr="00816357">
        <w:t>Если б я не пытался это достигнуть и не хотел знать</w:t>
      </w:r>
      <w:r w:rsidR="00EC0E70">
        <w:t xml:space="preserve">, </w:t>
      </w:r>
      <w:r w:rsidRPr="00816357">
        <w:t>что такое Живая Этика по жизни и как ею действовать</w:t>
      </w:r>
      <w:r w:rsidR="00EC0E70">
        <w:t xml:space="preserve">, </w:t>
      </w:r>
      <w:r w:rsidRPr="00816357">
        <w:t>этой системы бы у меня никогда не было</w:t>
      </w:r>
      <w:r w:rsidR="00357BB5">
        <w:t xml:space="preserve">. </w:t>
      </w:r>
    </w:p>
    <w:p w:rsidR="0083384A" w:rsidRPr="00816357" w:rsidRDefault="00C42419" w:rsidP="0083384A">
      <w:pPr>
        <w:rPr>
          <w:i/>
        </w:rPr>
      </w:pPr>
      <w:r>
        <w:rPr>
          <w:i/>
        </w:rPr>
        <w:t xml:space="preserve">Из зала: </w:t>
      </w:r>
      <w:r w:rsidR="0083384A" w:rsidRPr="00816357">
        <w:rPr>
          <w:i/>
        </w:rPr>
        <w:t>—</w:t>
      </w:r>
      <w:r>
        <w:rPr>
          <w:i/>
        </w:rPr>
        <w:t xml:space="preserve"> </w:t>
      </w:r>
      <w:r w:rsidR="0083384A" w:rsidRPr="00816357">
        <w:rPr>
          <w:i/>
        </w:rPr>
        <w:t>А вот у меня</w:t>
      </w:r>
      <w:r w:rsidR="00EC0E70">
        <w:rPr>
          <w:i/>
        </w:rPr>
        <w:t xml:space="preserve">, </w:t>
      </w:r>
      <w:r w:rsidR="0083384A" w:rsidRPr="00816357">
        <w:rPr>
          <w:i/>
        </w:rPr>
        <w:t>например</w:t>
      </w:r>
      <w:r w:rsidR="00EC0E70">
        <w:rPr>
          <w:i/>
        </w:rPr>
        <w:t xml:space="preserve">, </w:t>
      </w:r>
      <w:r w:rsidR="0083384A" w:rsidRPr="00816357">
        <w:rPr>
          <w:i/>
        </w:rPr>
        <w:t>срабатывало несколько раз</w:t>
      </w:r>
      <w:r w:rsidR="00EC0E70">
        <w:rPr>
          <w:i/>
        </w:rPr>
        <w:t xml:space="preserve">, </w:t>
      </w:r>
      <w:r w:rsidR="0083384A" w:rsidRPr="00816357">
        <w:rPr>
          <w:i/>
        </w:rPr>
        <w:t xml:space="preserve">что нечего со своими пустяками </w:t>
      </w:r>
      <w:r>
        <w:rPr>
          <w:i/>
        </w:rPr>
        <w:t>важных</w:t>
      </w:r>
      <w:r w:rsidR="0083384A" w:rsidRPr="00816357">
        <w:rPr>
          <w:i/>
        </w:rPr>
        <w:t xml:space="preserve"> людей отвлекать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lastRenderedPageBreak/>
        <w:t xml:space="preserve">У вас это срабатывало как ответ Учителя? </w:t>
      </w:r>
    </w:p>
    <w:p w:rsidR="0083384A" w:rsidRPr="00816357" w:rsidRDefault="00C42419" w:rsidP="0083384A">
      <w:pPr>
        <w:rPr>
          <w:i/>
        </w:rPr>
      </w:pPr>
      <w:r>
        <w:rPr>
          <w:i/>
        </w:rPr>
        <w:t xml:space="preserve">Из зала: </w:t>
      </w:r>
      <w:r w:rsidR="0083384A" w:rsidRPr="00816357">
        <w:rPr>
          <w:i/>
        </w:rPr>
        <w:t>— Нет</w:t>
      </w:r>
      <w:r w:rsidR="00357BB5">
        <w:rPr>
          <w:i/>
        </w:rPr>
        <w:t xml:space="preserve">. </w:t>
      </w:r>
      <w:r w:rsidR="0083384A" w:rsidRPr="00816357">
        <w:rPr>
          <w:i/>
        </w:rPr>
        <w:t>Я бы хотела</w:t>
      </w:r>
      <w:r>
        <w:rPr>
          <w:i/>
        </w:rPr>
        <w:t>, а потом, да ладно, буду сама.</w:t>
      </w:r>
      <w:r w:rsidR="00357BB5">
        <w:rPr>
          <w:i/>
        </w:rPr>
        <w:t xml:space="preserve"> </w:t>
      </w:r>
    </w:p>
    <w:p w:rsidR="0083384A" w:rsidRPr="00816357" w:rsidRDefault="0083384A" w:rsidP="0083384A">
      <w:r w:rsidRPr="00816357">
        <w:t>Значит</w:t>
      </w:r>
      <w:r w:rsidR="00EC0E70">
        <w:t xml:space="preserve">, </w:t>
      </w:r>
      <w:r w:rsidRPr="00816357">
        <w:t>есть другая проблема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C42419">
        <w:rPr>
          <w:b/>
        </w:rPr>
        <w:t>если вы учитесь в Иерархической школе и если вы делаете это для обучения себя и устремлённого роста дальше — это уже не пустяки</w:t>
      </w:r>
      <w:r w:rsidR="00357BB5">
        <w:t xml:space="preserve">. </w:t>
      </w:r>
      <w:r w:rsidRPr="00816357">
        <w:t xml:space="preserve">А если вы просите и перекладываете ответственность за </w:t>
      </w:r>
      <w:r w:rsidR="00EA48CA">
        <w:t xml:space="preserve">урок </w:t>
      </w:r>
      <w:r w:rsidRPr="00816357">
        <w:t>на Учителя и говорите: «Учитель</w:t>
      </w:r>
      <w:r w:rsidR="00EC0E70">
        <w:t xml:space="preserve">, </w:t>
      </w:r>
      <w:r w:rsidRPr="00816357">
        <w:t>помоги»</w:t>
      </w:r>
      <w:r w:rsidR="00EC0E70">
        <w:t xml:space="preserve">, </w:t>
      </w:r>
      <w:r w:rsidRPr="00816357">
        <w:t>— то это для него пустяки</w:t>
      </w:r>
      <w:r w:rsidR="00357BB5">
        <w:t xml:space="preserve">. </w:t>
      </w:r>
    </w:p>
    <w:p w:rsidR="0083384A" w:rsidRPr="00816357" w:rsidRDefault="00EA48CA" w:rsidP="0083384A">
      <w:r>
        <w:rPr>
          <w:i/>
        </w:rPr>
        <w:t>И</w:t>
      </w:r>
      <w:r w:rsidR="0083384A" w:rsidRPr="00816357">
        <w:rPr>
          <w:i/>
        </w:rPr>
        <w:t>з зала:</w:t>
      </w:r>
      <w:r>
        <w:rPr>
          <w:i/>
        </w:rPr>
        <w:t xml:space="preserve"> </w:t>
      </w:r>
      <w:r w:rsidR="0083384A" w:rsidRPr="00816357">
        <w:rPr>
          <w:i/>
        </w:rPr>
        <w:t>— А вдруг я думаю</w:t>
      </w:r>
      <w:r w:rsidR="00EC0E70">
        <w:rPr>
          <w:i/>
        </w:rPr>
        <w:t xml:space="preserve">, </w:t>
      </w:r>
      <w:r w:rsidR="0083384A" w:rsidRPr="00816357">
        <w:rPr>
          <w:i/>
        </w:rPr>
        <w:t>что это мой рост</w:t>
      </w:r>
      <w:r w:rsidR="00EC0E70">
        <w:rPr>
          <w:i/>
        </w:rPr>
        <w:t xml:space="preserve">, </w:t>
      </w:r>
      <w:r w:rsidR="0083384A" w:rsidRPr="00816357">
        <w:rPr>
          <w:i/>
        </w:rPr>
        <w:t xml:space="preserve">а </w:t>
      </w:r>
      <w:r w:rsidRPr="00816357">
        <w:rPr>
          <w:i/>
        </w:rPr>
        <w:t xml:space="preserve">на самом деле </w:t>
      </w:r>
      <w:r w:rsidR="0083384A" w:rsidRPr="00816357">
        <w:rPr>
          <w:i/>
        </w:rPr>
        <w:t>внутри я просто ленюсь</w:t>
      </w:r>
      <w:r>
        <w:rPr>
          <w:i/>
        </w:rPr>
        <w:t>?</w:t>
      </w:r>
      <w:r w:rsidR="00357BB5">
        <w:rPr>
          <w:i/>
        </w:rPr>
        <w:t xml:space="preserve"> </w:t>
      </w:r>
    </w:p>
    <w:p w:rsidR="0083384A" w:rsidRPr="00816357" w:rsidRDefault="0083384A" w:rsidP="0083384A">
      <w:r w:rsidRPr="00816357">
        <w:t>Хохму хотите? Мы так вот интересный вариант сделали вот недавно с Инной</w:t>
      </w:r>
      <w:r w:rsidR="00357BB5">
        <w:t xml:space="preserve">. </w:t>
      </w:r>
      <w:r w:rsidRPr="00816357">
        <w:t>Ходили по салонам</w:t>
      </w:r>
      <w:r w:rsidR="00EC0E70">
        <w:t xml:space="preserve">, </w:t>
      </w:r>
      <w:r w:rsidRPr="00816357">
        <w:t>смотрели машины как технические сущности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каждая же — техническая сущность</w:t>
      </w:r>
      <w:r w:rsidR="00EC0E70">
        <w:t xml:space="preserve">, </w:t>
      </w:r>
      <w:r w:rsidRPr="00816357">
        <w:t>мы контачили</w:t>
      </w:r>
      <w:r w:rsidR="00357BB5">
        <w:rPr>
          <w:i/>
        </w:rPr>
        <w:t xml:space="preserve">. </w:t>
      </w:r>
      <w:r w:rsidRPr="00816357">
        <w:t>Надо отойти от семинара чуть</w:t>
      </w:r>
      <w:r w:rsidR="00EC0E70">
        <w:t xml:space="preserve">, </w:t>
      </w:r>
      <w:r w:rsidRPr="00816357">
        <w:t xml:space="preserve">чем заниматься? Пошли гулять на улицу </w:t>
      </w:r>
      <w:r w:rsidR="00EA48CA">
        <w:t xml:space="preserve">и </w:t>
      </w:r>
      <w:r w:rsidRPr="00816357">
        <w:t>смотреть машины</w:t>
      </w:r>
      <w:r w:rsidR="00EC0E70">
        <w:t xml:space="preserve">, </w:t>
      </w:r>
      <w:r w:rsidRPr="00816357">
        <w:t>специально</w:t>
      </w:r>
      <w:r w:rsidR="00357BB5">
        <w:t xml:space="preserve">. </w:t>
      </w:r>
      <w:r w:rsidR="00EA48CA">
        <w:t>П</w:t>
      </w:r>
      <w:r w:rsidRPr="00816357">
        <w:t>ристройка к технике</w:t>
      </w:r>
      <w:r w:rsidR="00EA48CA">
        <w:t>.</w:t>
      </w:r>
      <w:r w:rsidR="00E31224">
        <w:t xml:space="preserve"> </w:t>
      </w:r>
      <w:r w:rsidR="00EA48CA">
        <w:t>Во,</w:t>
      </w:r>
      <w:r w:rsidRPr="00816357">
        <w:t xml:space="preserve"> космические ассоциации</w:t>
      </w:r>
      <w:r w:rsidR="00EA48CA">
        <w:t>,</w:t>
      </w:r>
      <w:r w:rsidRPr="00816357">
        <w:t xml:space="preserve"> у некоторых</w:t>
      </w:r>
      <w:r w:rsidR="00EA48CA">
        <w:t xml:space="preserve">. </w:t>
      </w:r>
      <w:r w:rsidRPr="00816357">
        <w:t>Новые машины</w:t>
      </w:r>
      <w:r w:rsidR="00EC0E70">
        <w:t xml:space="preserve">, </w:t>
      </w:r>
      <w:r w:rsidRPr="00816357">
        <w:t>но как технические сущности</w:t>
      </w:r>
      <w:r w:rsidR="00357BB5">
        <w:t xml:space="preserve">. </w:t>
      </w:r>
      <w:r w:rsidRPr="00816357">
        <w:t>Одна</w:t>
      </w:r>
      <w:r w:rsidR="00EA48CA">
        <w:t xml:space="preserve"> </w:t>
      </w:r>
      <w:r w:rsidR="001B5CBF">
        <w:t xml:space="preserve">— </w:t>
      </w:r>
      <w:r w:rsidRPr="00816357">
        <w:t>то делает</w:t>
      </w:r>
      <w:r w:rsidR="00EC0E70">
        <w:t xml:space="preserve">, </w:t>
      </w:r>
      <w:r w:rsidRPr="00816357">
        <w:t xml:space="preserve">другая </w:t>
      </w:r>
      <w:r w:rsidR="001B5CBF">
        <w:t xml:space="preserve">— </w:t>
      </w:r>
      <w:r w:rsidRPr="00816357">
        <w:t>то делает</w:t>
      </w:r>
      <w:r w:rsidR="00357BB5">
        <w:t xml:space="preserve">. </w:t>
      </w:r>
      <w:r w:rsidRPr="00816357">
        <w:t>Потом мы сложили ряд</w:t>
      </w:r>
      <w:r w:rsidR="00EC0E70">
        <w:t xml:space="preserve">, </w:t>
      </w:r>
      <w:r w:rsidRPr="00816357">
        <w:t>потом мы выбрали</w:t>
      </w:r>
      <w:r w:rsidR="00EA48CA">
        <w:t>, п</w:t>
      </w:r>
      <w:r w:rsidRPr="00816357">
        <w:t>одумали</w:t>
      </w:r>
      <w:r w:rsidR="00EA48CA">
        <w:t>:</w:t>
      </w:r>
      <w:r w:rsidR="00EC0E70">
        <w:t xml:space="preserve"> </w:t>
      </w:r>
      <w:r w:rsidRPr="00816357">
        <w:t>а что б мы хотели иметь в перспективе</w:t>
      </w:r>
      <w:r w:rsidR="00EA48CA">
        <w:t>?</w:t>
      </w:r>
      <w:r w:rsidR="00357BB5">
        <w:t xml:space="preserve"> </w:t>
      </w:r>
      <w:r w:rsidRPr="00816357">
        <w:t>Выбираем три машины</w:t>
      </w:r>
      <w:r w:rsidR="00357BB5">
        <w:t xml:space="preserve">. </w:t>
      </w:r>
      <w:r w:rsidRPr="00816357">
        <w:t xml:space="preserve">Вот это пустяк или не пустяк? </w:t>
      </w:r>
    </w:p>
    <w:p w:rsidR="0083384A" w:rsidRPr="00816357" w:rsidRDefault="00EA48CA" w:rsidP="0083384A">
      <w:pPr>
        <w:rPr>
          <w:i/>
        </w:rPr>
      </w:pPr>
      <w:r>
        <w:t>И</w:t>
      </w:r>
      <w:r w:rsidR="0083384A" w:rsidRPr="00816357">
        <w:rPr>
          <w:i/>
        </w:rPr>
        <w:t>з зала:</w:t>
      </w:r>
      <w:r>
        <w:rPr>
          <w:i/>
        </w:rPr>
        <w:t xml:space="preserve"> </w:t>
      </w:r>
      <w:r w:rsidR="0083384A" w:rsidRPr="00816357">
        <w:rPr>
          <w:i/>
        </w:rPr>
        <w:t>— Нет</w:t>
      </w:r>
      <w:r>
        <w:rPr>
          <w:i/>
        </w:rPr>
        <w:t>.</w:t>
      </w:r>
    </w:p>
    <w:p w:rsidR="007B04B4" w:rsidRDefault="0083384A" w:rsidP="0083384A">
      <w:r w:rsidRPr="00816357">
        <w:t xml:space="preserve">Мы посчитали это пустяком: это ответ </w:t>
      </w:r>
      <w:r w:rsidR="00EA48CA">
        <w:t>вам</w:t>
      </w:r>
      <w:r w:rsidR="00357BB5">
        <w:t xml:space="preserve">. </w:t>
      </w:r>
      <w:r w:rsidR="00EA48CA">
        <w:t>Л</w:t>
      </w:r>
      <w:r w:rsidRPr="00816357">
        <w:t>адно</w:t>
      </w:r>
      <w:r w:rsidR="00EA48CA">
        <w:t>. В</w:t>
      </w:r>
      <w:r w:rsidRPr="00816357">
        <w:t>се равно</w:t>
      </w:r>
      <w:r w:rsidR="00EA48CA">
        <w:t>,</w:t>
      </w:r>
      <w:r w:rsidRPr="00816357">
        <w:t xml:space="preserve"> денег нет</w:t>
      </w:r>
      <w:r w:rsidR="00EC0E70">
        <w:t xml:space="preserve">, </w:t>
      </w:r>
      <w:r w:rsidRPr="00816357">
        <w:t>того нет</w:t>
      </w:r>
      <w:r w:rsidR="00EC0E70">
        <w:t xml:space="preserve">, </w:t>
      </w:r>
      <w:r w:rsidRPr="00816357">
        <w:t>это когда-нибудь сложится</w:t>
      </w:r>
      <w:r w:rsidR="00357BB5">
        <w:t xml:space="preserve">. </w:t>
      </w:r>
      <w:r w:rsidR="00EA48CA">
        <w:t>И</w:t>
      </w:r>
      <w:r w:rsidR="00EC0E70">
        <w:t xml:space="preserve"> </w:t>
      </w:r>
      <w:r w:rsidRPr="00816357">
        <w:t>так</w:t>
      </w:r>
      <w:r w:rsidR="00357BB5">
        <w:t xml:space="preserve">. </w:t>
      </w:r>
      <w:r w:rsidRPr="00816357">
        <w:t>А</w:t>
      </w:r>
      <w:r w:rsidR="00EA48CA">
        <w:t xml:space="preserve">, </w:t>
      </w:r>
      <w:r w:rsidRPr="00816357">
        <w:t>Учитель нам не ответит на вопрос</w:t>
      </w:r>
      <w:r w:rsidR="00EC0E70">
        <w:t xml:space="preserve">, </w:t>
      </w:r>
      <w:r w:rsidR="00EA48CA">
        <w:t>как по технике</w:t>
      </w:r>
      <w:r w:rsidRPr="00816357">
        <w:t xml:space="preserve"> лучше</w:t>
      </w:r>
      <w:r w:rsidR="00357BB5">
        <w:t xml:space="preserve">. </w:t>
      </w:r>
      <w:r w:rsidRPr="00816357">
        <w:t>Ответ Учителя: «Отвечу»</w:t>
      </w:r>
      <w:r w:rsidR="00357BB5">
        <w:t xml:space="preserve">. </w:t>
      </w:r>
      <w:r w:rsidRPr="00816357">
        <w:t>Мы так зачесались</w:t>
      </w:r>
      <w:r w:rsidR="00EC0E70">
        <w:t xml:space="preserve">, </w:t>
      </w:r>
      <w:r w:rsidRPr="00816357">
        <w:t>а так типа того: «Отвечу»</w:t>
      </w:r>
      <w:r w:rsidR="00357BB5">
        <w:t xml:space="preserve">. </w:t>
      </w:r>
      <w:r w:rsidRPr="00816357">
        <w:t>Для Учителя это оказалось не пустяк</w:t>
      </w:r>
      <w:r w:rsidR="00357BB5">
        <w:t xml:space="preserve">. </w:t>
      </w:r>
      <w:r w:rsidRPr="00816357">
        <w:t>Потому что мы общались с сущностями</w:t>
      </w:r>
      <w:r w:rsidR="00EC0E70">
        <w:t xml:space="preserve">, </w:t>
      </w:r>
      <w:r w:rsidRPr="00816357">
        <w:t>то есть</w:t>
      </w:r>
      <w:r w:rsidR="007B04B4">
        <w:t>,</w:t>
      </w:r>
      <w:r w:rsidRPr="00816357">
        <w:t xml:space="preserve"> нижестоящего уровня</w:t>
      </w:r>
      <w:r w:rsidR="00357BB5">
        <w:t xml:space="preserve">. </w:t>
      </w:r>
      <w:r w:rsidRPr="00816357">
        <w:t>Мы учились с ними общаться и учились пристраиваться к ним и смотреть от этого</w:t>
      </w:r>
      <w:r w:rsidR="00EC0E70">
        <w:t xml:space="preserve">, </w:t>
      </w:r>
      <w:r w:rsidRPr="00816357">
        <w:t>как это сказывается на управляемости машины и вообще на развитии ситуации с техникой</w:t>
      </w:r>
      <w:r w:rsidR="00EC0E70">
        <w:t xml:space="preserve">, </w:t>
      </w:r>
      <w:r w:rsidRPr="00816357">
        <w:t>как с материей</w:t>
      </w:r>
      <w:r w:rsidR="00357BB5">
        <w:t xml:space="preserve">. </w:t>
      </w:r>
      <w:r w:rsidRPr="00816357">
        <w:t>Он выбрал из</w:t>
      </w:r>
      <w:r w:rsidR="00EC0E70">
        <w:t xml:space="preserve">, </w:t>
      </w:r>
      <w:r w:rsidRPr="00816357">
        <w:t>по-моему</w:t>
      </w:r>
      <w:r w:rsidR="00EC0E70">
        <w:t xml:space="preserve">, </w:t>
      </w:r>
      <w:r w:rsidRPr="00816357">
        <w:t>пяти или шести позиций три самые лучшие позиции</w:t>
      </w:r>
      <w:r w:rsidR="00357BB5">
        <w:t>.</w:t>
      </w:r>
    </w:p>
    <w:p w:rsidR="007B04B4" w:rsidRDefault="007B04B4" w:rsidP="0083384A">
      <w:pPr>
        <w:rPr>
          <w:i/>
        </w:rPr>
      </w:pPr>
      <w:r>
        <w:rPr>
          <w:i/>
        </w:rPr>
        <w:t xml:space="preserve">Из зала: </w:t>
      </w:r>
      <w:r w:rsidR="001B5CBF">
        <w:rPr>
          <w:i/>
        </w:rPr>
        <w:t xml:space="preserve">— </w:t>
      </w:r>
      <w:r>
        <w:rPr>
          <w:i/>
        </w:rPr>
        <w:t>Какие? (</w:t>
      </w:r>
      <w:r w:rsidRPr="007B04B4">
        <w:rPr>
          <w:i/>
        </w:rPr>
        <w:t>Смех</w:t>
      </w:r>
      <w:r>
        <w:rPr>
          <w:i/>
        </w:rPr>
        <w:t xml:space="preserve"> в зале</w:t>
      </w:r>
      <w:r w:rsidRPr="007B04B4">
        <w:rPr>
          <w:i/>
        </w:rPr>
        <w:t>)</w:t>
      </w:r>
      <w:r>
        <w:rPr>
          <w:i/>
        </w:rPr>
        <w:t xml:space="preserve"> </w:t>
      </w:r>
    </w:p>
    <w:p w:rsidR="0039204A" w:rsidRDefault="0083384A" w:rsidP="0083384A">
      <w:r w:rsidRPr="00816357">
        <w:t>Вам надо показать этих сущностей</w:t>
      </w:r>
      <w:r w:rsidR="00EC0E70">
        <w:t xml:space="preserve">, </w:t>
      </w:r>
      <w:r w:rsidRPr="00816357">
        <w:t>эти машины</w:t>
      </w:r>
      <w:r w:rsidR="00EC0E70">
        <w:t xml:space="preserve">, </w:t>
      </w:r>
      <w:r w:rsidR="007B04B4">
        <w:t>э</w:t>
      </w:r>
      <w:r w:rsidRPr="00816357">
        <w:t>то всё объяснить и дать в них посидеть физически</w:t>
      </w:r>
      <w:r w:rsidR="00EC0E70">
        <w:t xml:space="preserve">, </w:t>
      </w:r>
      <w:r w:rsidRPr="00816357">
        <w:t>чтобы ощутить контакт с ним</w:t>
      </w:r>
      <w:r w:rsidR="00357BB5">
        <w:t xml:space="preserve">. </w:t>
      </w:r>
      <w:r w:rsidRPr="00816357">
        <w:t>То есть</w:t>
      </w:r>
      <w:r w:rsidR="007B04B4">
        <w:t>,</w:t>
      </w:r>
      <w:r w:rsidRPr="00816357">
        <w:t xml:space="preserve"> он выбрал три модели</w:t>
      </w:r>
      <w:r w:rsidR="00EC0E70">
        <w:t xml:space="preserve">, </w:t>
      </w:r>
      <w:r w:rsidRPr="00816357">
        <w:t>которые самые адекватные для дорог</w:t>
      </w:r>
      <w:r w:rsidR="00EC0E70">
        <w:t xml:space="preserve">, </w:t>
      </w:r>
      <w:r w:rsidRPr="00816357">
        <w:t>разбитых</w:t>
      </w:r>
      <w:r w:rsidR="00EC0E70">
        <w:t xml:space="preserve">, </w:t>
      </w:r>
      <w:r w:rsidRPr="00816357">
        <w:t>да</w:t>
      </w:r>
      <w:r w:rsidR="007B04B4">
        <w:t>,</w:t>
      </w:r>
      <w:r w:rsidRPr="00816357">
        <w:t xml:space="preserve"> которые меньше будут вкладываться</w:t>
      </w:r>
      <w:r w:rsidR="0071393D">
        <w:t xml:space="preserve"> </w:t>
      </w:r>
      <w:r w:rsidRPr="00816357">
        <w:t>в ремонт и которые технически сделаны более-менее адекватно</w:t>
      </w:r>
      <w:r w:rsidR="00357BB5">
        <w:t xml:space="preserve">. </w:t>
      </w:r>
      <w:r w:rsidRPr="00816357">
        <w:t>Но выбирали мы из самого нижестоящего ряда машин иномарок</w:t>
      </w:r>
      <w:r w:rsidR="00357BB5">
        <w:t xml:space="preserve">. </w:t>
      </w:r>
      <w:r w:rsidRPr="00816357">
        <w:t>Примерно от пяти до восьми тысяч долларов</w:t>
      </w:r>
      <w:r w:rsidR="00357BB5">
        <w:t xml:space="preserve">. </w:t>
      </w:r>
      <w:r w:rsidRPr="00816357">
        <w:t>Это минимальные цены для иномарок</w:t>
      </w:r>
      <w:r w:rsidR="00EC0E70">
        <w:t xml:space="preserve">, </w:t>
      </w:r>
      <w:r w:rsidRPr="00816357">
        <w:t>которые мы нашли</w:t>
      </w:r>
      <w:r w:rsidR="00357BB5">
        <w:t xml:space="preserve">. </w:t>
      </w:r>
      <w:r w:rsidRPr="00816357">
        <w:t>Но российские машины тоже стоят в пределах пяти тысяч долларов</w:t>
      </w:r>
      <w:r w:rsidR="00EC0E70">
        <w:t xml:space="preserve">, </w:t>
      </w:r>
      <w:r w:rsidRPr="00816357">
        <w:t>условно</w:t>
      </w:r>
      <w:r w:rsidR="007B04B4">
        <w:t>,</w:t>
      </w:r>
      <w:r w:rsidRPr="00816357">
        <w:t xml:space="preserve"> нормальные</w:t>
      </w:r>
      <w:r w:rsidR="0039204A">
        <w:t xml:space="preserve">, «десятки», </w:t>
      </w:r>
      <w:r w:rsidRPr="00816357">
        <w:t>плюс-минус</w:t>
      </w:r>
      <w:r w:rsidR="00EC0E70">
        <w:t xml:space="preserve">, </w:t>
      </w:r>
      <w:r w:rsidRPr="00816357">
        <w:t>«девятки»</w:t>
      </w:r>
      <w:r w:rsidR="00357BB5">
        <w:t xml:space="preserve">. </w:t>
      </w:r>
    </w:p>
    <w:p w:rsidR="0039204A" w:rsidRDefault="0039204A" w:rsidP="0083384A">
      <w:r>
        <w:rPr>
          <w:i/>
        </w:rPr>
        <w:t xml:space="preserve">Из зала: </w:t>
      </w:r>
      <w:r w:rsidR="001B5CBF">
        <w:rPr>
          <w:i/>
        </w:rPr>
        <w:t xml:space="preserve">— </w:t>
      </w:r>
      <w:r>
        <w:rPr>
          <w:i/>
        </w:rPr>
        <w:t>Чем закончилось?</w:t>
      </w:r>
    </w:p>
    <w:p w:rsidR="0083384A" w:rsidRPr="00816357" w:rsidRDefault="0083384A" w:rsidP="0083384A">
      <w:r w:rsidRPr="00816357">
        <w:t>Закончи</w:t>
      </w:r>
      <w:r w:rsidR="0039204A">
        <w:t>лось? О</w:t>
      </w:r>
      <w:r w:rsidRPr="00816357">
        <w:t>н нам показал три варианта</w:t>
      </w:r>
      <w:r w:rsidR="00EC0E70">
        <w:t xml:space="preserve">, </w:t>
      </w:r>
      <w:r w:rsidRPr="00816357">
        <w:t>мы посмотрели с разных позиций</w:t>
      </w:r>
      <w:r w:rsidR="00EC0E70">
        <w:t xml:space="preserve">, </w:t>
      </w:r>
      <w:r w:rsidRPr="00816357">
        <w:t>как это строится</w:t>
      </w:r>
      <w:r w:rsidR="00357BB5">
        <w:t xml:space="preserve">. </w:t>
      </w:r>
      <w:r w:rsidRPr="00816357">
        <w:t>Он нас учил технически правильно и грамотно относиться к технике</w:t>
      </w:r>
      <w:r w:rsidR="00357BB5">
        <w:t xml:space="preserve">. </w:t>
      </w:r>
      <w:r w:rsidRPr="00816357">
        <w:t>Всё</w:t>
      </w:r>
      <w:r w:rsidR="00357BB5">
        <w:t xml:space="preserve">. </w:t>
      </w:r>
      <w:r w:rsidRPr="00816357">
        <w:t>Учёба</w:t>
      </w:r>
      <w:r w:rsidR="00357BB5">
        <w:t xml:space="preserve">. </w:t>
      </w:r>
    </w:p>
    <w:p w:rsidR="0083384A" w:rsidRPr="00816357" w:rsidRDefault="0083384A" w:rsidP="0083384A">
      <w:r w:rsidRPr="00816357">
        <w:t>Это важно или не важно? Это я пример человеку</w:t>
      </w:r>
      <w:r w:rsidR="00357BB5">
        <w:t xml:space="preserve">. </w:t>
      </w:r>
      <w:r w:rsidRPr="00816357">
        <w:t>Важно это или неважно?</w:t>
      </w:r>
    </w:p>
    <w:p w:rsidR="0083384A" w:rsidRPr="00816357" w:rsidRDefault="0039204A" w:rsidP="0083384A">
      <w:pPr>
        <w:rPr>
          <w:i/>
        </w:rPr>
      </w:pPr>
      <w:r>
        <w:rPr>
          <w:i/>
        </w:rPr>
        <w:t xml:space="preserve">Из зала: </w:t>
      </w:r>
      <w:r w:rsidR="0083384A" w:rsidRPr="00816357">
        <w:rPr>
          <w:i/>
        </w:rPr>
        <w:t>— А если мне просто нужен утюг</w:t>
      </w:r>
      <w:r w:rsidR="00EC0E70">
        <w:rPr>
          <w:i/>
        </w:rPr>
        <w:t xml:space="preserve">, </w:t>
      </w:r>
      <w:r w:rsidR="0083384A" w:rsidRPr="00816357">
        <w:rPr>
          <w:i/>
        </w:rPr>
        <w:t>я не знаю какой? Это не важно?</w:t>
      </w:r>
    </w:p>
    <w:p w:rsidR="0083384A" w:rsidRPr="00816357" w:rsidRDefault="0083384A" w:rsidP="0083384A">
      <w:r w:rsidRPr="00816357">
        <w:t>Важно</w:t>
      </w:r>
      <w:r w:rsidR="00357BB5">
        <w:t xml:space="preserve">. </w:t>
      </w:r>
    </w:p>
    <w:p w:rsidR="0083384A" w:rsidRPr="00816357" w:rsidRDefault="0039204A" w:rsidP="0083384A">
      <w:pPr>
        <w:rPr>
          <w:i/>
        </w:rPr>
      </w:pPr>
      <w:r>
        <w:rPr>
          <w:i/>
        </w:rPr>
        <w:t xml:space="preserve">Из зала: </w:t>
      </w:r>
      <w:r w:rsidR="0083384A" w:rsidRPr="00816357">
        <w:rPr>
          <w:i/>
        </w:rPr>
        <w:t xml:space="preserve">— </w:t>
      </w:r>
      <w:r>
        <w:rPr>
          <w:i/>
        </w:rPr>
        <w:t>О</w:t>
      </w:r>
      <w:r w:rsidR="0083384A" w:rsidRPr="00816357">
        <w:rPr>
          <w:i/>
        </w:rPr>
        <w:t>н мне потребительски нужен</w:t>
      </w:r>
      <w:r w:rsidR="00357BB5">
        <w:rPr>
          <w:i/>
        </w:rPr>
        <w:t xml:space="preserve">. </w:t>
      </w:r>
    </w:p>
    <w:p w:rsidR="0083384A" w:rsidRPr="00816357" w:rsidRDefault="0039204A" w:rsidP="0083384A">
      <w:r>
        <w:t>П</w:t>
      </w:r>
      <w:r w:rsidR="0083384A" w:rsidRPr="00816357">
        <w:t>равильно</w:t>
      </w:r>
      <w:r w:rsidR="00357BB5">
        <w:t xml:space="preserve">. </w:t>
      </w:r>
      <w:r w:rsidR="0083384A" w:rsidRPr="00816357">
        <w:t>Он же у вас</w:t>
      </w:r>
      <w:r>
        <w:t xml:space="preserve"> будет</w:t>
      </w:r>
      <w:r w:rsidR="0083384A" w:rsidRPr="00816357">
        <w:t xml:space="preserve"> потом всю жизнь</w:t>
      </w:r>
      <w:r>
        <w:t xml:space="preserve">? </w:t>
      </w:r>
      <w:r w:rsidR="0083384A" w:rsidRPr="00816357">
        <w:t>Утюг — есть некое существо</w:t>
      </w:r>
      <w:r w:rsidR="00EC0E70">
        <w:t xml:space="preserve">, </w:t>
      </w:r>
      <w:r w:rsidR="0083384A" w:rsidRPr="00816357">
        <w:t>с которым вы должны контачить</w:t>
      </w:r>
      <w:r w:rsidR="00EC0E70">
        <w:t xml:space="preserve">, </w:t>
      </w:r>
      <w:r w:rsidR="0083384A" w:rsidRPr="00816357">
        <w:t>техническое</w:t>
      </w:r>
      <w:r w:rsidR="00EC0E70">
        <w:t xml:space="preserve">, </w:t>
      </w:r>
      <w:r w:rsidR="0083384A" w:rsidRPr="00816357">
        <w:t>да? И если вы будете с ним в конфликте</w:t>
      </w:r>
      <w:r w:rsidR="00EC0E70">
        <w:t xml:space="preserve">, </w:t>
      </w:r>
      <w:r w:rsidR="0083384A" w:rsidRPr="00816357">
        <w:t>это будут ожоги у вас</w:t>
      </w:r>
      <w:r w:rsidR="00EC0E70">
        <w:t xml:space="preserve">, </w:t>
      </w:r>
      <w:r w:rsidR="0083384A" w:rsidRPr="00816357">
        <w:t>это будет его боль</w:t>
      </w:r>
      <w:r w:rsidR="00EC0E70">
        <w:t xml:space="preserve">, </w:t>
      </w:r>
      <w:r w:rsidR="0083384A" w:rsidRPr="00816357">
        <w:t>это будет неправильное управление материей</w:t>
      </w:r>
      <w:r w:rsidR="00357BB5">
        <w:t xml:space="preserve">. </w:t>
      </w:r>
      <w:r w:rsidR="0083384A" w:rsidRPr="00816357">
        <w:t>А Учителя должны учить нас правильному управлению материей</w:t>
      </w:r>
      <w:r w:rsidR="00357BB5">
        <w:t xml:space="preserve">. </w:t>
      </w:r>
      <w:r w:rsidR="0083384A" w:rsidRPr="00816357">
        <w:t>Не какой вам надо выбрать</w:t>
      </w:r>
      <w:r w:rsidR="00EC0E70">
        <w:t xml:space="preserve">, </w:t>
      </w:r>
      <w:r w:rsidR="0083384A" w:rsidRPr="00816357">
        <w:t>а вы должны выбрать сами ряд некоторых утюгов</w:t>
      </w:r>
      <w:r w:rsidR="00EC0E70">
        <w:t xml:space="preserve">, </w:t>
      </w:r>
      <w:r w:rsidR="0083384A" w:rsidRPr="00816357">
        <w:t>а потом спросить</w:t>
      </w:r>
      <w:r w:rsidR="00EC0E70">
        <w:t xml:space="preserve">, </w:t>
      </w:r>
      <w:r w:rsidR="0083384A" w:rsidRPr="00816357">
        <w:t>а какой вам ближе</w:t>
      </w:r>
      <w:r w:rsidR="00357BB5">
        <w:t xml:space="preserve">. </w:t>
      </w:r>
      <w:r w:rsidR="0083384A" w:rsidRPr="00816357">
        <w:t>Вначале сами поощущать</w:t>
      </w:r>
      <w:r w:rsidR="00EC0E70">
        <w:t xml:space="preserve">, </w:t>
      </w:r>
      <w:r w:rsidR="0083384A" w:rsidRPr="00816357">
        <w:t>поактиваться</w:t>
      </w:r>
      <w:r w:rsidR="00EC0E70">
        <w:t xml:space="preserve">, </w:t>
      </w:r>
      <w:r w:rsidR="0083384A" w:rsidRPr="00816357">
        <w:t>что вы можете</w:t>
      </w:r>
      <w:r>
        <w:t>,</w:t>
      </w:r>
      <w:r w:rsidR="0083384A" w:rsidRPr="00816357">
        <w:t xml:space="preserve"> сами попытаться это сделать</w:t>
      </w:r>
      <w:r w:rsidR="00EC0E70">
        <w:t xml:space="preserve">, </w:t>
      </w:r>
      <w:r w:rsidR="0083384A" w:rsidRPr="00816357">
        <w:t>а потом спросить: «Учитель</w:t>
      </w:r>
      <w:r w:rsidR="00EC0E70">
        <w:t xml:space="preserve">, </w:t>
      </w:r>
      <w:r w:rsidR="0083384A" w:rsidRPr="00816357">
        <w:t>вот четыре вида утюгов</w:t>
      </w:r>
      <w:r w:rsidR="00EC0E70">
        <w:t xml:space="preserve">, </w:t>
      </w:r>
      <w:r w:rsidR="0083384A" w:rsidRPr="00816357">
        <w:t>из них можно выбрать или нельзя</w:t>
      </w:r>
      <w:r w:rsidR="00EC0E70">
        <w:t xml:space="preserve">, </w:t>
      </w:r>
      <w:r w:rsidR="0083384A" w:rsidRPr="00816357">
        <w:t>или я неправильно сделала выбор»</w:t>
      </w:r>
      <w:r w:rsidR="00357BB5">
        <w:t xml:space="preserve">. </w:t>
      </w:r>
      <w:r w:rsidR="0083384A" w:rsidRPr="00816357">
        <w:t>Он сказал</w:t>
      </w:r>
      <w:r>
        <w:t>,</w:t>
      </w:r>
      <w:r w:rsidR="0083384A" w:rsidRPr="00816357">
        <w:t xml:space="preserve"> </w:t>
      </w:r>
      <w:r>
        <w:t>«</w:t>
      </w:r>
      <w:r w:rsidR="0083384A" w:rsidRPr="00816357">
        <w:t>можно</w:t>
      </w:r>
      <w:r>
        <w:t>»</w:t>
      </w:r>
      <w:r w:rsidR="00EC0E70">
        <w:t xml:space="preserve">, </w:t>
      </w:r>
      <w:r w:rsidR="0083384A" w:rsidRPr="00816357">
        <w:t>допустим</w:t>
      </w:r>
      <w:r w:rsidR="00EC0E70">
        <w:t xml:space="preserve">, </w:t>
      </w:r>
      <w:r w:rsidR="0083384A" w:rsidRPr="00816357">
        <w:t xml:space="preserve">да? Вы представляете </w:t>
      </w:r>
      <w:r w:rsidR="0083384A" w:rsidRPr="00816357">
        <w:lastRenderedPageBreak/>
        <w:t>четыре утюга</w:t>
      </w:r>
      <w:r w:rsidR="00EC0E70">
        <w:t xml:space="preserve">, </w:t>
      </w:r>
      <w:r>
        <w:t xml:space="preserve">«а </w:t>
      </w:r>
      <w:r w:rsidR="0083384A" w:rsidRPr="00816357">
        <w:t>какой из них лучше</w:t>
      </w:r>
      <w:r w:rsidR="00EC0E70">
        <w:t xml:space="preserve">, </w:t>
      </w:r>
      <w:r w:rsidR="0083384A" w:rsidRPr="00816357">
        <w:t>ближе ко мне и нужнее мне</w:t>
      </w:r>
      <w:r>
        <w:t>?»</w:t>
      </w:r>
      <w:r w:rsidR="00357BB5">
        <w:t xml:space="preserve"> </w:t>
      </w:r>
      <w:r w:rsidR="0083384A" w:rsidRPr="00816357">
        <w:t>Он показал на один из них</w:t>
      </w:r>
      <w:r w:rsidR="00EC0E70">
        <w:t xml:space="preserve">, </w:t>
      </w:r>
      <w:r w:rsidR="0083384A" w:rsidRPr="00816357">
        <w:t>тот и покупай</w:t>
      </w:r>
      <w:r>
        <w:t>, всё</w:t>
      </w:r>
      <w:r w:rsidR="00357BB5">
        <w:t xml:space="preserve">. </w:t>
      </w:r>
    </w:p>
    <w:p w:rsidR="0083384A" w:rsidRPr="00816357" w:rsidRDefault="0039204A" w:rsidP="0083384A">
      <w:pPr>
        <w:rPr>
          <w:i/>
        </w:rPr>
      </w:pPr>
      <w:r>
        <w:rPr>
          <w:i/>
        </w:rPr>
        <w:t xml:space="preserve">Из зала: </w:t>
      </w:r>
      <w:r w:rsidR="0083384A" w:rsidRPr="00816357">
        <w:rPr>
          <w:i/>
        </w:rPr>
        <w:t xml:space="preserve">— </w:t>
      </w:r>
      <w:r>
        <w:rPr>
          <w:i/>
        </w:rPr>
        <w:t>Я</w:t>
      </w:r>
      <w:r w:rsidR="0083384A" w:rsidRPr="00816357">
        <w:rPr>
          <w:i/>
        </w:rPr>
        <w:t xml:space="preserve"> не могу поверить</w:t>
      </w:r>
      <w:r w:rsidR="00EC0E70">
        <w:rPr>
          <w:i/>
        </w:rPr>
        <w:t xml:space="preserve">, </w:t>
      </w:r>
      <w:r w:rsidR="0083384A" w:rsidRPr="00816357">
        <w:rPr>
          <w:i/>
        </w:rPr>
        <w:t>ч</w:t>
      </w:r>
      <w:r w:rsidR="0083384A" w:rsidRPr="00816357">
        <w:rPr>
          <w:i/>
        </w:rPr>
        <w:softHyphen/>
        <w:t>то человек</w:t>
      </w:r>
      <w:r w:rsidR="00EC0E70">
        <w:rPr>
          <w:i/>
        </w:rPr>
        <w:t xml:space="preserve">, </w:t>
      </w:r>
      <w:r w:rsidR="0083384A" w:rsidRPr="00816357">
        <w:rPr>
          <w:i/>
        </w:rPr>
        <w:t xml:space="preserve">который </w:t>
      </w:r>
      <w:r>
        <w:rPr>
          <w:i/>
        </w:rPr>
        <w:t>занят</w:t>
      </w:r>
      <w:r w:rsidR="0083384A" w:rsidRPr="00816357">
        <w:rPr>
          <w:i/>
        </w:rPr>
        <w:t xml:space="preserve"> </w:t>
      </w:r>
      <w:r>
        <w:rPr>
          <w:i/>
        </w:rPr>
        <w:t>кармическим</w:t>
      </w:r>
      <w:r w:rsidR="006E0841">
        <w:rPr>
          <w:i/>
        </w:rPr>
        <w:t>и</w:t>
      </w:r>
      <w:r>
        <w:rPr>
          <w:i/>
        </w:rPr>
        <w:t xml:space="preserve"> </w:t>
      </w:r>
      <w:r w:rsidR="0083384A" w:rsidRPr="00816357">
        <w:rPr>
          <w:i/>
        </w:rPr>
        <w:t>вопрос</w:t>
      </w:r>
      <w:r w:rsidR="006E0841">
        <w:rPr>
          <w:i/>
        </w:rPr>
        <w:t>ами</w:t>
      </w:r>
      <w:r w:rsidR="00EC0E70">
        <w:rPr>
          <w:i/>
        </w:rPr>
        <w:t xml:space="preserve">, </w:t>
      </w:r>
      <w:r w:rsidR="0083384A" w:rsidRPr="00816357">
        <w:rPr>
          <w:i/>
        </w:rPr>
        <w:t>будет помогать нам выбирать утюг</w:t>
      </w:r>
      <w:r w:rsidR="00357BB5">
        <w:rPr>
          <w:i/>
        </w:rPr>
        <w:t xml:space="preserve">. </w:t>
      </w:r>
      <w:r w:rsidR="0083384A" w:rsidRPr="00816357">
        <w:rPr>
          <w:i/>
        </w:rPr>
        <w:t>Может</w:t>
      </w:r>
      <w:r w:rsidR="00EC0E70">
        <w:rPr>
          <w:i/>
        </w:rPr>
        <w:t xml:space="preserve">, </w:t>
      </w:r>
      <w:r w:rsidR="006E0841">
        <w:rPr>
          <w:i/>
        </w:rPr>
        <w:t xml:space="preserve">там есть </w:t>
      </w:r>
      <w:r w:rsidR="0083384A" w:rsidRPr="00816357">
        <w:rPr>
          <w:i/>
        </w:rPr>
        <w:t>нижестоя</w:t>
      </w:r>
      <w:r>
        <w:rPr>
          <w:i/>
        </w:rPr>
        <w:t>щ</w:t>
      </w:r>
      <w:r w:rsidR="0083384A" w:rsidRPr="00816357">
        <w:rPr>
          <w:i/>
        </w:rPr>
        <w:t>ие</w:t>
      </w:r>
      <w:r w:rsidR="00EC0E70">
        <w:rPr>
          <w:i/>
        </w:rPr>
        <w:t xml:space="preserve">, </w:t>
      </w:r>
      <w:r w:rsidR="0083384A" w:rsidRPr="00816357">
        <w:rPr>
          <w:i/>
        </w:rPr>
        <w:t>ангелы</w:t>
      </w:r>
      <w:r w:rsidR="006E0841">
        <w:rPr>
          <w:i/>
        </w:rPr>
        <w:t xml:space="preserve"> мне помогают?</w:t>
      </w:r>
      <w:r w:rsidR="00357BB5">
        <w:rPr>
          <w:i/>
        </w:rPr>
        <w:t xml:space="preserve"> </w:t>
      </w:r>
    </w:p>
    <w:p w:rsidR="0083384A" w:rsidRPr="00816357" w:rsidRDefault="0083384A" w:rsidP="0083384A">
      <w:r w:rsidRPr="00816357">
        <w:t>Значит</w:t>
      </w:r>
      <w:r w:rsidR="00EC0E70">
        <w:t xml:space="preserve">, </w:t>
      </w:r>
      <w:r w:rsidRPr="00816357">
        <w:t>у Учителя есть многомерные связи</w:t>
      </w:r>
      <w:r w:rsidR="00357BB5">
        <w:t xml:space="preserve">. </w:t>
      </w:r>
      <w:r w:rsidRPr="00816357">
        <w:t>У нас просто прямой контакт с ним</w:t>
      </w:r>
      <w:r w:rsidR="006E0841">
        <w:t>,</w:t>
      </w:r>
      <w:r w:rsidRPr="00816357">
        <w:t xml:space="preserve"> и иногда просто мы с ним вот так общаемся</w:t>
      </w:r>
      <w:r w:rsidR="00357BB5">
        <w:t xml:space="preserve">. </w:t>
      </w:r>
      <w:r w:rsidRPr="00816357">
        <w:t>В принципе</w:t>
      </w:r>
      <w:r w:rsidR="00EC0E70">
        <w:t xml:space="preserve">, </w:t>
      </w:r>
      <w:r w:rsidRPr="00816357">
        <w:t>я как бы первый раз с этим столкнулся</w:t>
      </w:r>
      <w:r w:rsidR="00EC0E70">
        <w:t xml:space="preserve">, </w:t>
      </w:r>
      <w:r w:rsidRPr="00816357">
        <w:t>я просто говорю</w:t>
      </w:r>
      <w:r w:rsidR="00EC0E70">
        <w:t xml:space="preserve">, </w:t>
      </w:r>
      <w:r w:rsidRPr="00816357">
        <w:t xml:space="preserve">что вот он нам </w:t>
      </w:r>
      <w:r w:rsidRPr="006E0841">
        <w:rPr>
          <w:i/>
        </w:rPr>
        <w:t>это показал</w:t>
      </w:r>
      <w:r w:rsidR="00357BB5">
        <w:t xml:space="preserve">. </w:t>
      </w:r>
    </w:p>
    <w:p w:rsidR="006E0841" w:rsidRPr="006E0841" w:rsidRDefault="006E0841" w:rsidP="0083384A">
      <w:pPr>
        <w:rPr>
          <w:i/>
        </w:rPr>
      </w:pPr>
      <w:r w:rsidRPr="006E0841">
        <w:rPr>
          <w:i/>
        </w:rPr>
        <w:t>(Из зала, неразборчиво)</w:t>
      </w:r>
    </w:p>
    <w:p w:rsidR="0083384A" w:rsidRPr="00816357" w:rsidRDefault="006E0841" w:rsidP="0083384A">
      <w:r>
        <w:t xml:space="preserve">Нет. </w:t>
      </w:r>
      <w:r w:rsidR="0083384A" w:rsidRPr="00816357">
        <w:t xml:space="preserve">Я сейчас </w:t>
      </w:r>
      <w:r>
        <w:t>В</w:t>
      </w:r>
      <w:r w:rsidR="0083384A" w:rsidRPr="00816357">
        <w:t>ам напомню ваше погружение</w:t>
      </w:r>
      <w:r w:rsidR="00EC0E70">
        <w:t xml:space="preserve">, </w:t>
      </w:r>
      <w:r>
        <w:t xml:space="preserve">и </w:t>
      </w:r>
      <w:r w:rsidR="0083384A" w:rsidRPr="00816357">
        <w:t>напомню одно имя</w:t>
      </w:r>
      <w:r w:rsidR="00EC0E70">
        <w:t xml:space="preserve">, </w:t>
      </w:r>
      <w:r w:rsidR="0083384A" w:rsidRPr="00816357">
        <w:t xml:space="preserve">которое </w:t>
      </w:r>
      <w:r>
        <w:t>В</w:t>
      </w:r>
      <w:r w:rsidR="0083384A" w:rsidRPr="00816357">
        <w:t>ам однозначно поможет</w:t>
      </w:r>
      <w:r w:rsidRPr="00C61418">
        <w:t>…</w:t>
      </w:r>
      <w:r w:rsidR="00E31224">
        <w:t xml:space="preserve"> </w:t>
      </w:r>
      <w:r>
        <w:t>Вы вспомнили, да? Э</w:t>
      </w:r>
      <w:r w:rsidR="0083384A" w:rsidRPr="00816357">
        <w:t>то сделать</w:t>
      </w:r>
      <w:r w:rsidR="00357BB5">
        <w:t xml:space="preserve">. </w:t>
      </w:r>
      <w:r w:rsidR="0083384A" w:rsidRPr="00816357">
        <w:t>Причём</w:t>
      </w:r>
      <w:r>
        <w:t>,</w:t>
      </w:r>
      <w:r w:rsidR="0083384A" w:rsidRPr="00816357">
        <w:t xml:space="preserve"> поможет с позиций ангельского глобуса</w:t>
      </w:r>
      <w:r w:rsidR="00357BB5">
        <w:t xml:space="preserve">. </w:t>
      </w:r>
      <w:r w:rsidR="0083384A" w:rsidRPr="00816357">
        <w:t>Видите</w:t>
      </w:r>
      <w:r w:rsidR="00EC0E70">
        <w:t xml:space="preserve">, </w:t>
      </w:r>
      <w:r w:rsidR="0083384A" w:rsidRPr="00816357">
        <w:t>какой простой ответ</w:t>
      </w:r>
      <w:r w:rsidR="00357BB5">
        <w:t xml:space="preserve">. </w:t>
      </w:r>
      <w:r w:rsidR="0083384A" w:rsidRPr="00816357">
        <w:t>У меня свои контакты</w:t>
      </w:r>
      <w:r>
        <w:t xml:space="preserve"> с Учителем</w:t>
      </w:r>
      <w:r w:rsidR="00EC0E70">
        <w:t xml:space="preserve">, </w:t>
      </w:r>
      <w:r w:rsidR="0083384A" w:rsidRPr="00816357">
        <w:t>у вас свои</w:t>
      </w:r>
      <w:r w:rsidR="00357BB5">
        <w:t xml:space="preserve">. </w:t>
      </w:r>
      <w:r w:rsidR="0083384A" w:rsidRPr="00816357">
        <w:t>Видите</w:t>
      </w:r>
      <w:r w:rsidR="00EC0E70">
        <w:t xml:space="preserve">, </w:t>
      </w:r>
      <w:r w:rsidR="0083384A" w:rsidRPr="00816357">
        <w:t>вы уже смеётесь</w:t>
      </w:r>
      <w:r w:rsidR="00357BB5">
        <w:t xml:space="preserve">. </w:t>
      </w:r>
      <w:r w:rsidR="0083384A" w:rsidRPr="00816357">
        <w:t>Если б не было погружения</w:t>
      </w:r>
      <w:r w:rsidR="00EC0E70">
        <w:t xml:space="preserve">, </w:t>
      </w:r>
      <w:r w:rsidR="0083384A" w:rsidRPr="00816357">
        <w:t xml:space="preserve">мне </w:t>
      </w:r>
      <w:r>
        <w:t xml:space="preserve">б </w:t>
      </w:r>
      <w:r w:rsidRPr="00816357">
        <w:t xml:space="preserve">сложно </w:t>
      </w:r>
      <w:r w:rsidR="0083384A" w:rsidRPr="00816357">
        <w:t>было вам ответить</w:t>
      </w:r>
      <w:r w:rsidR="00357BB5">
        <w:t xml:space="preserve">. </w:t>
      </w:r>
      <w:r w:rsidR="0083384A" w:rsidRPr="00816357">
        <w:t>А я помню</w:t>
      </w:r>
      <w:r w:rsidR="00357BB5">
        <w:t xml:space="preserve">. </w:t>
      </w:r>
      <w:r w:rsidR="0083384A" w:rsidRPr="00816357">
        <w:t>Видите</w:t>
      </w:r>
      <w:r w:rsidR="00EC0E70">
        <w:t xml:space="preserve">, </w:t>
      </w:r>
      <w:r w:rsidR="0083384A" w:rsidRPr="00816357">
        <w:t>вы ответ получили</w:t>
      </w:r>
      <w:r w:rsidR="00357BB5">
        <w:t xml:space="preserve">. </w:t>
      </w:r>
      <w:r w:rsidR="0083384A" w:rsidRPr="00816357">
        <w:t>А вы обращаетесь?</w:t>
      </w:r>
    </w:p>
    <w:p w:rsidR="0083384A" w:rsidRPr="00816357" w:rsidRDefault="006E0841" w:rsidP="0083384A">
      <w:pPr>
        <w:rPr>
          <w:i/>
        </w:rPr>
      </w:pPr>
      <w:r>
        <w:rPr>
          <w:i/>
        </w:rPr>
        <w:t xml:space="preserve">Из зала: </w:t>
      </w:r>
      <w:r w:rsidR="0083384A" w:rsidRPr="00816357">
        <w:rPr>
          <w:i/>
        </w:rPr>
        <w:t>— Я боюсь</w:t>
      </w:r>
      <w:r w:rsidR="00357BB5">
        <w:rPr>
          <w:i/>
        </w:rPr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t>А я не боюсь</w:t>
      </w:r>
      <w:r w:rsidR="00357BB5">
        <w:t xml:space="preserve">. </w:t>
      </w:r>
      <w:r w:rsidRPr="00816357">
        <w:t>Видите</w:t>
      </w:r>
      <w:r w:rsidR="00EC0E70">
        <w:t xml:space="preserve">, </w:t>
      </w:r>
      <w:r w:rsidRPr="00816357">
        <w:t>в чём разница? Вы меня поняли</w:t>
      </w:r>
      <w:r w:rsidR="00357BB5">
        <w:t xml:space="preserve">. </w:t>
      </w:r>
      <w:r w:rsidRPr="00816357">
        <w:t>У каждого Ученика есть возможность получить ответ на любой вопрос</w:t>
      </w:r>
      <w:r w:rsidR="00357BB5">
        <w:t xml:space="preserve">. </w:t>
      </w:r>
      <w:r w:rsidRPr="00816357">
        <w:t>Мы сюда пришли</w:t>
      </w:r>
      <w:r w:rsidR="006E0841">
        <w:t>,</w:t>
      </w:r>
      <w:r w:rsidRPr="00816357">
        <w:t xml:space="preserve"> знаете зачем? Преображать материю</w:t>
      </w:r>
      <w:r w:rsidR="00EC0E70">
        <w:t xml:space="preserve">, </w:t>
      </w:r>
      <w:r w:rsidRPr="00816357">
        <w:t>как Ученики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мы должны учиться этим заниматься через любые вопросы</w:t>
      </w:r>
      <w:r w:rsidR="00357BB5">
        <w:t xml:space="preserve">. </w:t>
      </w:r>
      <w:r w:rsidRPr="00816357">
        <w:t>Если мы научились сливаться с техническими сущностями</w:t>
      </w:r>
      <w:r w:rsidR="00EC0E70">
        <w:t xml:space="preserve">, </w:t>
      </w:r>
      <w:r w:rsidRPr="00816357">
        <w:t>— вот это тоже техническая сущность</w:t>
      </w:r>
      <w:r w:rsidR="00EC0E70">
        <w:t xml:space="preserve">, </w:t>
      </w:r>
      <w:r w:rsidRPr="00816357">
        <w:t>— и гармонично с ними общаться</w:t>
      </w:r>
      <w:r w:rsidR="00EC0E70">
        <w:t xml:space="preserve">, </w:t>
      </w:r>
      <w:r w:rsidRPr="00816357">
        <w:t>Учителей это интересует</w:t>
      </w:r>
      <w:r w:rsidR="00EC0E70">
        <w:t xml:space="preserve">, </w:t>
      </w:r>
      <w:r w:rsidRPr="00816357">
        <w:t>потому что</w:t>
      </w:r>
      <w:r w:rsidR="00EC0E70">
        <w:t xml:space="preserve">, </w:t>
      </w:r>
      <w:r w:rsidRPr="00816357">
        <w:t>может быть</w:t>
      </w:r>
      <w:r w:rsidR="00EC0E70">
        <w:t xml:space="preserve">, </w:t>
      </w:r>
      <w:r w:rsidRPr="00816357">
        <w:t>из этого вырастет новая система</w:t>
      </w:r>
      <w:r w:rsidR="00357BB5">
        <w:t xml:space="preserve">. </w:t>
      </w:r>
      <w:r w:rsidRPr="00816357">
        <w:t>Мы ходили по машинам</w:t>
      </w:r>
      <w:r w:rsidR="00EC0E70">
        <w:t xml:space="preserve">, </w:t>
      </w:r>
      <w:r w:rsidRPr="00816357">
        <w:t>потому что это крупные технические сущности</w:t>
      </w:r>
      <w:r w:rsidR="00EC0E70">
        <w:t xml:space="preserve">, </w:t>
      </w:r>
      <w:r w:rsidRPr="00816357">
        <w:t>большие</w:t>
      </w:r>
      <w:r w:rsidR="00357BB5">
        <w:t xml:space="preserve">. </w:t>
      </w:r>
      <w:r w:rsidRPr="00816357">
        <w:t>И через них легче всего научиться преображать материю</w:t>
      </w:r>
      <w:r w:rsidR="00357BB5">
        <w:t xml:space="preserve">. </w:t>
      </w:r>
      <w:r w:rsidRPr="00816357">
        <w:t>Перспектива связи с этими сущностями</w:t>
      </w:r>
      <w:r w:rsidR="006E0841">
        <w:t>,</w:t>
      </w:r>
      <w:r w:rsidRPr="00816357">
        <w:t xml:space="preserve"> я не знаю</w:t>
      </w:r>
      <w:r w:rsidR="006E0841">
        <w:t>,</w:t>
      </w:r>
      <w:r w:rsidRPr="00816357">
        <w:t xml:space="preserve"> какая</w:t>
      </w:r>
      <w:r w:rsidR="00357BB5">
        <w:t xml:space="preserve">. </w:t>
      </w:r>
      <w:r w:rsidRPr="00816357">
        <w:t>Учитель видит</w:t>
      </w:r>
      <w:r w:rsidR="00EC0E70">
        <w:t xml:space="preserve">, </w:t>
      </w:r>
      <w:r w:rsidRPr="00816357">
        <w:t>что он нас чему-то обучает</w:t>
      </w:r>
      <w:r w:rsidR="00EC0E70">
        <w:t xml:space="preserve">, </w:t>
      </w:r>
      <w:r w:rsidRPr="00816357">
        <w:t>чтобы мы научились этим владеть</w:t>
      </w:r>
      <w:r w:rsidR="00357BB5">
        <w:t xml:space="preserve">. </w:t>
      </w:r>
      <w:r w:rsidRPr="00816357">
        <w:t>Но он нас начал обучать с Сашей</w:t>
      </w:r>
      <w:r w:rsidR="00EC0E70">
        <w:t xml:space="preserve">, </w:t>
      </w:r>
      <w:r w:rsidRPr="00816357">
        <w:t>перв</w:t>
      </w:r>
      <w:r w:rsidR="000C67AB">
        <w:t>ы</w:t>
      </w:r>
      <w:r w:rsidRPr="00816357">
        <w:t>й</w:t>
      </w:r>
      <w:r w:rsidR="00357BB5">
        <w:t xml:space="preserve">. </w:t>
      </w:r>
      <w:r w:rsidRPr="00816357">
        <w:t>Там ещё с человеком в Москве</w:t>
      </w:r>
      <w:r w:rsidR="00357BB5">
        <w:t xml:space="preserve">. </w:t>
      </w:r>
      <w:r w:rsidRPr="00816357">
        <w:t>Туда</w:t>
      </w:r>
      <w:r w:rsidR="00EC0E70">
        <w:t xml:space="preserve">, </w:t>
      </w:r>
      <w:r w:rsidRPr="00816357">
        <w:t>сюда</w:t>
      </w:r>
      <w:r w:rsidR="000C67AB">
        <w:t>,</w:t>
      </w:r>
      <w:r w:rsidRPr="00816357">
        <w:t xml:space="preserve"> мы начали прокручивать на себя и начали из этого развивать тему обмена энергии с техническими сущностями</w:t>
      </w:r>
      <w:r w:rsidR="00357BB5">
        <w:t xml:space="preserve">. </w:t>
      </w:r>
      <w:r w:rsidRPr="00816357">
        <w:t>Они живые</w:t>
      </w:r>
      <w:r w:rsidR="00EC0E70">
        <w:t xml:space="preserve">, </w:t>
      </w:r>
      <w:r w:rsidRPr="00816357">
        <w:t>они очень чётко реагируют на наше отношение к ним</w:t>
      </w:r>
      <w:r w:rsidR="00357BB5">
        <w:t xml:space="preserve">. </w:t>
      </w:r>
      <w:r w:rsidRPr="00816357">
        <w:t>Даже вот две камеры</w:t>
      </w:r>
      <w:r w:rsidR="00EC0E70">
        <w:t xml:space="preserve">, </w:t>
      </w:r>
      <w:r w:rsidRPr="00816357">
        <w:t>которые стоят нас пишут</w:t>
      </w:r>
      <w:r w:rsidR="00357BB5">
        <w:t xml:space="preserve">. </w:t>
      </w:r>
      <w:r w:rsidRPr="00816357">
        <w:t>Это камеры</w:t>
      </w:r>
      <w:r w:rsidR="000C67AB">
        <w:t>,</w:t>
      </w:r>
      <w:r w:rsidRPr="00816357">
        <w:t xml:space="preserve"> в принципе</w:t>
      </w:r>
      <w:r w:rsidR="000C67AB">
        <w:t>, стоимость утюга.</w:t>
      </w:r>
      <w:r w:rsidR="00357BB5">
        <w:rPr>
          <w:i/>
        </w:rPr>
        <w:t xml:space="preserve"> </w:t>
      </w:r>
    </w:p>
    <w:p w:rsidR="0083384A" w:rsidRPr="00816357" w:rsidRDefault="000C67AB" w:rsidP="0083384A">
      <w:r>
        <w:rPr>
          <w:i/>
        </w:rPr>
        <w:t xml:space="preserve">Из зала: </w:t>
      </w:r>
      <w:r w:rsidR="0083384A" w:rsidRPr="00816357">
        <w:rPr>
          <w:i/>
        </w:rPr>
        <w:t xml:space="preserve">— </w:t>
      </w:r>
      <w:r>
        <w:rPr>
          <w:i/>
        </w:rPr>
        <w:t>В</w:t>
      </w:r>
      <w:r w:rsidR="0083384A" w:rsidRPr="00816357">
        <w:rPr>
          <w:i/>
        </w:rPr>
        <w:t>сё ломается</w:t>
      </w:r>
      <w:r w:rsidR="00357BB5">
        <w:t xml:space="preserve">. </w:t>
      </w:r>
    </w:p>
    <w:p w:rsidR="0083384A" w:rsidRPr="00816357" w:rsidRDefault="0083384A" w:rsidP="0083384A">
      <w:r w:rsidRPr="00816357">
        <w:t>У вас проблемы? У нас не ломаются</w:t>
      </w:r>
      <w:r w:rsidR="00357BB5">
        <w:t xml:space="preserve">. </w:t>
      </w:r>
    </w:p>
    <w:p w:rsidR="0083384A" w:rsidRPr="00816357" w:rsidRDefault="000C67AB" w:rsidP="0083384A">
      <w:r>
        <w:rPr>
          <w:i/>
        </w:rPr>
        <w:t xml:space="preserve">Из зала: </w:t>
      </w:r>
      <w:r w:rsidR="0083384A" w:rsidRPr="00816357">
        <w:rPr>
          <w:i/>
        </w:rPr>
        <w:t xml:space="preserve">— </w:t>
      </w:r>
      <w:r>
        <w:rPr>
          <w:i/>
        </w:rPr>
        <w:t>А у меня</w:t>
      </w:r>
      <w:r w:rsidR="0083384A" w:rsidRPr="00816357">
        <w:rPr>
          <w:i/>
        </w:rPr>
        <w:t xml:space="preserve"> ломаются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t>А у меня не ломаются</w:t>
      </w:r>
      <w:r w:rsidR="00357BB5">
        <w:t xml:space="preserve">. </w:t>
      </w:r>
      <w:r w:rsidRPr="00816357">
        <w:t>У меня машина</w:t>
      </w:r>
      <w:r w:rsidR="00EC0E70">
        <w:t xml:space="preserve">, </w:t>
      </w:r>
      <w:r w:rsidRPr="00816357">
        <w:t>которая на этом</w:t>
      </w:r>
      <w:r w:rsidR="00EC0E70">
        <w:t xml:space="preserve">, </w:t>
      </w:r>
      <w:r w:rsidRPr="00816357">
        <w:t>на трассе задымилась</w:t>
      </w:r>
      <w:r w:rsidR="00EC0E70">
        <w:t xml:space="preserve">, </w:t>
      </w:r>
      <w:r w:rsidRPr="00816357">
        <w:t>«шестёрка»</w:t>
      </w:r>
      <w:r w:rsidR="00357BB5">
        <w:t xml:space="preserve">. </w:t>
      </w:r>
      <w:r w:rsidRPr="00816357">
        <w:t>Кранты</w:t>
      </w:r>
      <w:r w:rsidR="00357BB5">
        <w:t xml:space="preserve">. </w:t>
      </w:r>
      <w:r w:rsidRPr="00816357">
        <w:t>Мотор можно было сразу делать</w:t>
      </w:r>
      <w:r w:rsidR="00357BB5">
        <w:t xml:space="preserve">. </w:t>
      </w:r>
      <w:r w:rsidRPr="00816357">
        <w:t>Я её попросил</w:t>
      </w:r>
      <w:r w:rsidR="00EC0E70">
        <w:t xml:space="preserve">, </w:t>
      </w:r>
      <w:r w:rsidRPr="00816357">
        <w:t>мы договорились</w:t>
      </w:r>
      <w:r w:rsidR="00EC0E70">
        <w:t xml:space="preserve">, </w:t>
      </w:r>
      <w:r w:rsidR="000C67AB">
        <w:t>слил</w:t>
      </w:r>
      <w:r w:rsidRPr="00816357">
        <w:t xml:space="preserve"> воду</w:t>
      </w:r>
      <w:r w:rsidR="000C67AB">
        <w:t>,</w:t>
      </w:r>
      <w:r w:rsidRPr="00816357">
        <w:t xml:space="preserve"> залил новую</w:t>
      </w:r>
      <w:r w:rsidR="00EC0E70">
        <w:t xml:space="preserve">, </w:t>
      </w:r>
      <w:r w:rsidRPr="00816357">
        <w:t>она доехала ещё километров двести пятьдесят</w:t>
      </w:r>
      <w:r w:rsidR="00357BB5">
        <w:t xml:space="preserve">. </w:t>
      </w:r>
      <w:r w:rsidRPr="00336AB4">
        <w:t>Расточки мотора не надо было делать после этого</w:t>
      </w:r>
      <w:r w:rsidR="00357BB5" w:rsidRPr="00336AB4">
        <w:t xml:space="preserve">. </w:t>
      </w:r>
      <w:r w:rsidRPr="00336AB4">
        <w:t>Мотор остался нормальный</w:t>
      </w:r>
      <w:r w:rsidR="00EC0E70" w:rsidRPr="00336AB4">
        <w:t xml:space="preserve">, </w:t>
      </w:r>
      <w:r w:rsidRPr="00336AB4">
        <w:t>потому что я слился с ней всем сердцем</w:t>
      </w:r>
      <w:r w:rsidR="00EC0E70" w:rsidRPr="00336AB4">
        <w:t xml:space="preserve">, </w:t>
      </w:r>
      <w:r w:rsidRPr="00336AB4">
        <w:t>а сердце наш «пламенный мотор»</w:t>
      </w:r>
      <w:r w:rsidR="00EC0E70" w:rsidRPr="00336AB4">
        <w:t xml:space="preserve">, </w:t>
      </w:r>
      <w:r w:rsidR="000C67AB" w:rsidRPr="00336AB4">
        <w:t xml:space="preserve">я </w:t>
      </w:r>
      <w:r w:rsidRPr="00336AB4">
        <w:t>представи</w:t>
      </w:r>
      <w:r w:rsidR="000C67AB" w:rsidRPr="00336AB4">
        <w:t>л эту</w:t>
      </w:r>
      <w:r w:rsidRPr="00336AB4">
        <w:t xml:space="preserve"> песн</w:t>
      </w:r>
      <w:r w:rsidR="000C67AB" w:rsidRPr="00336AB4">
        <w:t>ю</w:t>
      </w:r>
      <w:r w:rsidR="00357BB5" w:rsidRPr="00336AB4">
        <w:t xml:space="preserve">. </w:t>
      </w:r>
      <w:r w:rsidRPr="00336AB4">
        <w:t xml:space="preserve">И приехал </w:t>
      </w:r>
      <w:r w:rsidR="00336AB4" w:rsidRPr="00336AB4">
        <w:t xml:space="preserve">к </w:t>
      </w:r>
      <w:r w:rsidRPr="00336AB4">
        <w:t>техник</w:t>
      </w:r>
      <w:r w:rsidR="00336AB4" w:rsidRPr="00336AB4">
        <w:t>у</w:t>
      </w:r>
      <w:r w:rsidR="00EC0E70" w:rsidRPr="00336AB4">
        <w:t>,</w:t>
      </w:r>
      <w:r w:rsidR="000C67AB" w:rsidRPr="00336AB4">
        <w:t xml:space="preserve"> он</w:t>
      </w:r>
      <w:r w:rsidR="00EC0E70" w:rsidRPr="00336AB4">
        <w:t xml:space="preserve"> </w:t>
      </w:r>
      <w:r w:rsidRPr="00336AB4">
        <w:t>посмотрел</w:t>
      </w:r>
      <w:r w:rsidR="00EC0E70" w:rsidRPr="00336AB4">
        <w:t xml:space="preserve">, </w:t>
      </w:r>
      <w:r w:rsidRPr="00336AB4">
        <w:t xml:space="preserve">сказал: </w:t>
      </w:r>
      <w:r w:rsidR="000C67AB" w:rsidRPr="00336AB4">
        <w:t>«</w:t>
      </w:r>
      <w:r w:rsidRPr="00336AB4">
        <w:t>В принципе</w:t>
      </w:r>
      <w:r w:rsidR="000C67AB" w:rsidRPr="00336AB4">
        <w:t>,</w:t>
      </w:r>
      <w:r w:rsidRPr="00336AB4">
        <w:t xml:space="preserve"> отрегулировать там клапана надо</w:t>
      </w:r>
      <w:r w:rsidR="00EC0E70" w:rsidRPr="00336AB4">
        <w:t xml:space="preserve">, </w:t>
      </w:r>
      <w:r w:rsidRPr="00336AB4">
        <w:t>а вообще не вид</w:t>
      </w:r>
      <w:r w:rsidR="000C67AB" w:rsidRPr="00336AB4">
        <w:t>ел</w:t>
      </w:r>
      <w:r w:rsidR="00EC0E70" w:rsidRPr="00336AB4">
        <w:t xml:space="preserve">, </w:t>
      </w:r>
      <w:r w:rsidRPr="00336AB4">
        <w:t>что у тебя это было</w:t>
      </w:r>
      <w:r w:rsidR="00357BB5" w:rsidRPr="00336AB4">
        <w:t xml:space="preserve">. </w:t>
      </w:r>
      <w:r w:rsidRPr="00336AB4">
        <w:t>Ну</w:t>
      </w:r>
      <w:r w:rsidR="00EC0E70" w:rsidRPr="00336AB4">
        <w:t xml:space="preserve">, </w:t>
      </w:r>
      <w:r w:rsidRPr="00336AB4">
        <w:t>окалину вижу на выхлопной трубе</w:t>
      </w:r>
      <w:r w:rsidR="00EC0E70" w:rsidRPr="00336AB4">
        <w:t xml:space="preserve">, </w:t>
      </w:r>
      <w:r w:rsidRPr="00336AB4">
        <w:t>да</w:t>
      </w:r>
      <w:r w:rsidR="00336AB4" w:rsidRPr="00336AB4">
        <w:t>,</w:t>
      </w:r>
      <w:r w:rsidRPr="00336AB4">
        <w:t xml:space="preserve"> она у тебя</w:t>
      </w:r>
      <w:r w:rsidR="00357BB5" w:rsidRPr="00336AB4">
        <w:t xml:space="preserve">. </w:t>
      </w:r>
      <w:r w:rsidRPr="00336AB4">
        <w:t>Но в принципе ничего ломать не надо</w:t>
      </w:r>
      <w:r w:rsidR="00EC0E70" w:rsidRPr="00336AB4">
        <w:t xml:space="preserve">, </w:t>
      </w:r>
      <w:r w:rsidRPr="00336AB4">
        <w:t>отрегулировал</w:t>
      </w:r>
      <w:r w:rsidR="00EC0E70">
        <w:t xml:space="preserve">, </w:t>
      </w:r>
      <w:r w:rsidRPr="00816357">
        <w:t>поменял прокладку</w:t>
      </w:r>
      <w:r w:rsidR="00EC0E70">
        <w:t xml:space="preserve">, </w:t>
      </w:r>
      <w:r w:rsidRPr="00816357">
        <w:t>которая прогорела</w:t>
      </w:r>
      <w:r w:rsidR="00EC0E70">
        <w:t xml:space="preserve">, </w:t>
      </w:r>
      <w:r w:rsidRPr="00816357">
        <w:t>и всё</w:t>
      </w:r>
      <w:r w:rsidR="00357BB5">
        <w:t xml:space="preserve">. </w:t>
      </w:r>
    </w:p>
    <w:p w:rsidR="0083384A" w:rsidRPr="00816357" w:rsidRDefault="00336AB4" w:rsidP="0083384A">
      <w:pPr>
        <w:rPr>
          <w:i/>
        </w:rPr>
      </w:pPr>
      <w:r>
        <w:rPr>
          <w:i/>
        </w:rPr>
        <w:t xml:space="preserve">Из зала: </w:t>
      </w:r>
      <w:r w:rsidR="0083384A" w:rsidRPr="00816357">
        <w:rPr>
          <w:i/>
        </w:rPr>
        <w:t>— Приду домой</w:t>
      </w:r>
      <w:r w:rsidR="00EC0E70">
        <w:rPr>
          <w:i/>
        </w:rPr>
        <w:t xml:space="preserve">, </w:t>
      </w:r>
      <w:r>
        <w:rPr>
          <w:i/>
        </w:rPr>
        <w:t>сольюсь</w:t>
      </w:r>
      <w:r w:rsidR="0083384A" w:rsidRPr="00816357">
        <w:rPr>
          <w:i/>
        </w:rPr>
        <w:t xml:space="preserve"> с бачком унитаза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Вначале технически подготовь</w:t>
      </w:r>
      <w:r w:rsidR="00EC0E70">
        <w:t xml:space="preserve">, </w:t>
      </w:r>
      <w:r w:rsidRPr="00816357">
        <w:t>ладно?</w:t>
      </w:r>
    </w:p>
    <w:p w:rsidR="0083384A" w:rsidRPr="00816357" w:rsidRDefault="00336AB4" w:rsidP="0083384A">
      <w:r>
        <w:rPr>
          <w:i/>
        </w:rPr>
        <w:t xml:space="preserve">Из зала: </w:t>
      </w:r>
      <w:r w:rsidR="001214B1" w:rsidRPr="00816357">
        <w:rPr>
          <w:i/>
        </w:rPr>
        <w:t xml:space="preserve">— </w:t>
      </w:r>
      <w:r w:rsidR="0083384A" w:rsidRPr="00816357">
        <w:rPr>
          <w:i/>
        </w:rPr>
        <w:t>Течёт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Нет</w:t>
      </w:r>
      <w:r w:rsidR="00EC0E70">
        <w:t xml:space="preserve">, </w:t>
      </w:r>
      <w:r w:rsidRPr="00816357">
        <w:t>если течёт</w:t>
      </w:r>
      <w:r w:rsidR="00EC0E70">
        <w:t xml:space="preserve">, </w:t>
      </w:r>
      <w:r w:rsidRPr="00816357">
        <w:t>его надо всё-таки ремонтировать</w:t>
      </w:r>
      <w:r w:rsidR="00357BB5">
        <w:t xml:space="preserve">. </w:t>
      </w:r>
    </w:p>
    <w:p w:rsidR="0083384A" w:rsidRDefault="00336AB4" w:rsidP="0083384A">
      <w:pPr>
        <w:rPr>
          <w:i/>
        </w:rPr>
      </w:pPr>
      <w:r>
        <w:rPr>
          <w:i/>
        </w:rPr>
        <w:t xml:space="preserve">Из зала: </w:t>
      </w:r>
      <w:r w:rsidR="0083384A" w:rsidRPr="00816357">
        <w:rPr>
          <w:i/>
        </w:rPr>
        <w:t>— Я понимаю</w:t>
      </w:r>
      <w:r w:rsidR="00EC0E70">
        <w:rPr>
          <w:i/>
        </w:rPr>
        <w:t xml:space="preserve">, </w:t>
      </w:r>
      <w:r w:rsidR="0083384A" w:rsidRPr="00816357">
        <w:rPr>
          <w:i/>
        </w:rPr>
        <w:t>это я понимаю</w:t>
      </w:r>
      <w:r w:rsidR="00357BB5">
        <w:rPr>
          <w:i/>
        </w:rPr>
        <w:t xml:space="preserve">. </w:t>
      </w:r>
    </w:p>
    <w:p w:rsidR="00336AB4" w:rsidRPr="00816357" w:rsidRDefault="00336AB4" w:rsidP="0083384A">
      <w:pPr>
        <w:rPr>
          <w:i/>
        </w:rPr>
      </w:pPr>
      <w:r>
        <w:rPr>
          <w:i/>
        </w:rPr>
        <w:t xml:space="preserve">Из зала: </w:t>
      </w:r>
      <w:r w:rsidR="001B5CBF">
        <w:rPr>
          <w:i/>
        </w:rPr>
        <w:t xml:space="preserve">— </w:t>
      </w:r>
      <w:r>
        <w:rPr>
          <w:i/>
        </w:rPr>
        <w:t>Купи новый и слейся.</w:t>
      </w:r>
    </w:p>
    <w:p w:rsidR="0083384A" w:rsidRPr="00816357" w:rsidRDefault="0083384A" w:rsidP="0083384A">
      <w:r w:rsidRPr="00816357">
        <w:t>Не забудьте слиться с Учителем бачком унитаза</w:t>
      </w:r>
      <w:r w:rsidR="00357BB5">
        <w:t xml:space="preserve">. </w:t>
      </w:r>
      <w:r w:rsidRPr="00816357">
        <w:t>А потом вылиться вместе с бачком</w:t>
      </w:r>
      <w:r w:rsidR="00357BB5">
        <w:t xml:space="preserve">. </w:t>
      </w:r>
      <w:r w:rsidR="00336AB4" w:rsidRPr="00336AB4">
        <w:rPr>
          <w:i/>
        </w:rPr>
        <w:t>(Смех)</w:t>
      </w:r>
      <w:r w:rsidR="00336AB4">
        <w:t xml:space="preserve"> И в</w:t>
      </w:r>
      <w:r w:rsidRPr="00816357">
        <w:t>ызвать проблему на себя</w:t>
      </w:r>
      <w:r w:rsidR="00357BB5">
        <w:t xml:space="preserve">. </w:t>
      </w:r>
      <w:r w:rsidRPr="00816357">
        <w:t>Ребята</w:t>
      </w:r>
      <w:r w:rsidR="00EC0E70">
        <w:t xml:space="preserve">, </w:t>
      </w:r>
      <w:r w:rsidRPr="00816357">
        <w:t xml:space="preserve">есть </w:t>
      </w:r>
      <w:r w:rsidR="00336AB4">
        <w:t>тут</w:t>
      </w:r>
      <w:r w:rsidRPr="00816357">
        <w:t xml:space="preserve"> ещё определенные границы возможностей</w:t>
      </w:r>
      <w:r w:rsidR="00EC0E70">
        <w:t xml:space="preserve">, </w:t>
      </w:r>
      <w:r w:rsidRPr="00816357">
        <w:t>да? Но есть другой вариант</w:t>
      </w:r>
      <w:r w:rsidR="00357BB5">
        <w:t xml:space="preserve">. </w:t>
      </w:r>
      <w:r w:rsidRPr="00816357">
        <w:t xml:space="preserve">А почему течёт бачок унитаза? </w:t>
      </w:r>
    </w:p>
    <w:p w:rsidR="0083384A" w:rsidRPr="00816357" w:rsidRDefault="00336AB4" w:rsidP="0083384A">
      <w:pPr>
        <w:rPr>
          <w:i/>
        </w:rPr>
      </w:pPr>
      <w:r>
        <w:rPr>
          <w:i/>
        </w:rPr>
        <w:t xml:space="preserve">Из зала: </w:t>
      </w:r>
      <w:r w:rsidR="0083384A" w:rsidRPr="00816357">
        <w:rPr>
          <w:i/>
        </w:rPr>
        <w:t>— Я его с лета два раза чинила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lastRenderedPageBreak/>
        <w:t>Вы знаете</w:t>
      </w:r>
      <w:r w:rsidR="00EC0E70">
        <w:t xml:space="preserve">, </w:t>
      </w:r>
      <w:r w:rsidRPr="00816357">
        <w:t>я могу сразу сказать</w:t>
      </w:r>
      <w:r w:rsidR="00EC0E70">
        <w:t xml:space="preserve">, </w:t>
      </w:r>
      <w:r w:rsidRPr="00816357">
        <w:t>если проблемы в доме с водой</w:t>
      </w:r>
      <w:r w:rsidR="00EC0E70">
        <w:t xml:space="preserve">, </w:t>
      </w:r>
      <w:r w:rsidRPr="00816357">
        <w:t>организуйте свой астрал</w:t>
      </w:r>
      <w:r w:rsidR="00357BB5">
        <w:t xml:space="preserve">. </w:t>
      </w:r>
      <w:r w:rsidRPr="00816357">
        <w:t>Если проблемы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Pr="00816357">
        <w:t>в туалете</w:t>
      </w:r>
      <w:r w:rsidR="00EC0E70">
        <w:t xml:space="preserve">, </w:t>
      </w:r>
      <w:r w:rsidRPr="00816357">
        <w:t>организуйте чистку своих астральных тел</w:t>
      </w:r>
      <w:r w:rsidR="00336AB4">
        <w:t>.</w:t>
      </w:r>
      <w:r w:rsidR="00EC0E70">
        <w:t xml:space="preserve"> </w:t>
      </w:r>
      <w:r w:rsidRPr="00816357">
        <w:t>Сразу же скажу</w:t>
      </w:r>
      <w:r w:rsidR="00357BB5">
        <w:t xml:space="preserve">. </w:t>
      </w:r>
      <w:r w:rsidRPr="00816357">
        <w:t>Особенно если течёт вода с бачков</w:t>
      </w:r>
      <w:r w:rsidR="00EC0E70">
        <w:t xml:space="preserve">, </w:t>
      </w:r>
      <w:r w:rsidRPr="00816357">
        <w:t>которые смывают грязь</w:t>
      </w:r>
      <w:r w:rsidR="00357BB5">
        <w:t xml:space="preserve">. </w:t>
      </w:r>
    </w:p>
    <w:p w:rsidR="0083384A" w:rsidRPr="00816357" w:rsidRDefault="00336AB4" w:rsidP="0083384A">
      <w:pPr>
        <w:rPr>
          <w:i/>
        </w:rPr>
      </w:pPr>
      <w:r>
        <w:rPr>
          <w:i/>
        </w:rPr>
        <w:t xml:space="preserve">Из зала: </w:t>
      </w:r>
      <w:r w:rsidR="0083384A" w:rsidRPr="00816357">
        <w:rPr>
          <w:i/>
        </w:rPr>
        <w:t>— А если сосед</w:t>
      </w:r>
      <w:r>
        <w:rPr>
          <w:i/>
        </w:rPr>
        <w:t>и</w:t>
      </w:r>
      <w:r w:rsidR="0083384A" w:rsidRPr="00816357">
        <w:rPr>
          <w:i/>
        </w:rPr>
        <w:t xml:space="preserve"> сверху </w:t>
      </w:r>
      <w:r>
        <w:rPr>
          <w:i/>
        </w:rPr>
        <w:t>льют</w:t>
      </w:r>
      <w:r w:rsidR="0083384A" w:rsidRPr="00816357">
        <w:rPr>
          <w:i/>
        </w:rPr>
        <w:t>?</w:t>
      </w:r>
    </w:p>
    <w:p w:rsidR="0083384A" w:rsidRPr="00816357" w:rsidRDefault="0083384A" w:rsidP="0083384A">
      <w:r w:rsidRPr="00816357">
        <w:t>Подобное притягивает подобное</w:t>
      </w:r>
      <w:r w:rsidR="00357BB5">
        <w:t xml:space="preserve">. </w:t>
      </w:r>
      <w:r w:rsidRPr="00816357">
        <w:t>Подумай</w:t>
      </w:r>
      <w:r w:rsidR="00EC0E70">
        <w:t xml:space="preserve">, </w:t>
      </w:r>
      <w:r w:rsidRPr="00816357">
        <w:t>на кого ты льёшь и что ты льёшь</w:t>
      </w:r>
      <w:r w:rsidR="00EC0E70">
        <w:t xml:space="preserve">, </w:t>
      </w:r>
      <w:r w:rsidRPr="00816357">
        <w:t>что на тебя уже выливают</w:t>
      </w:r>
      <w:r w:rsidR="00357BB5">
        <w:t xml:space="preserve">. </w:t>
      </w:r>
    </w:p>
    <w:p w:rsidR="0083384A" w:rsidRPr="00816357" w:rsidRDefault="00336AB4" w:rsidP="0083384A">
      <w:pPr>
        <w:rPr>
          <w:i/>
        </w:rPr>
      </w:pPr>
      <w:r>
        <w:rPr>
          <w:i/>
        </w:rPr>
        <w:t xml:space="preserve">Из зала: </w:t>
      </w:r>
      <w:r w:rsidR="0083384A" w:rsidRPr="00816357">
        <w:rPr>
          <w:i/>
        </w:rPr>
        <w:t>— Выливают!</w:t>
      </w:r>
    </w:p>
    <w:p w:rsidR="0083384A" w:rsidRPr="00816357" w:rsidRDefault="0083384A" w:rsidP="0083384A">
      <w:r w:rsidRPr="00816357">
        <w:t>Ты меня поняла</w:t>
      </w:r>
      <w:r w:rsidR="00357BB5">
        <w:t xml:space="preserve">. </w:t>
      </w:r>
      <w:r w:rsidRPr="00816357">
        <w:t>Вид</w:t>
      </w:r>
      <w:r w:rsidR="00336AB4">
        <w:t>ите, в</w:t>
      </w:r>
      <w:r w:rsidRPr="00816357">
        <w:t>сегда по аналогии можно найти выход из ситуации</w:t>
      </w:r>
      <w:r w:rsidR="00357BB5">
        <w:t xml:space="preserve">. </w:t>
      </w:r>
      <w:r w:rsidRPr="00816357">
        <w:t>Вот эти все примеры</w:t>
      </w:r>
      <w:r w:rsidR="00EC0E70">
        <w:t xml:space="preserve">, </w:t>
      </w:r>
      <w:r w:rsidRPr="00816357">
        <w:t>что мы сейчас приводили</w:t>
      </w:r>
      <w:r w:rsidR="00EC0E70">
        <w:t xml:space="preserve">, </w:t>
      </w:r>
      <w:r w:rsidRPr="00816357">
        <w:t>в принципе</w:t>
      </w:r>
      <w:r w:rsidR="00336AB4">
        <w:t>,</w:t>
      </w:r>
      <w:r w:rsidRPr="00816357">
        <w:t xml:space="preserve"> </w:t>
      </w:r>
      <w:r w:rsidR="00336AB4" w:rsidRPr="00816357">
        <w:t xml:space="preserve">мы </w:t>
      </w:r>
      <w:r w:rsidRPr="00816357">
        <w:t>примеры приводили «Живой этики»</w:t>
      </w:r>
      <w:r w:rsidR="00357BB5">
        <w:t xml:space="preserve">. </w:t>
      </w:r>
      <w:r w:rsidRPr="00816357">
        <w:t>Как по жизни общаться с разными вариантами действий</w:t>
      </w:r>
      <w:r w:rsidR="00EC0E70">
        <w:t xml:space="preserve">, </w:t>
      </w:r>
      <w:r w:rsidRPr="00816357">
        <w:t>как по жизни общаться с разными вариантами применения вот этих с</w:t>
      </w:r>
      <w:r w:rsidR="00332E40">
        <w:t>хем</w:t>
      </w:r>
      <w:r w:rsidR="00357BB5">
        <w:t xml:space="preserve">. </w:t>
      </w:r>
      <w:r w:rsidRPr="00816357">
        <w:t>Если бы я добавил к этим примерам</w:t>
      </w:r>
      <w:r w:rsidR="00332E40">
        <w:t>,</w:t>
      </w:r>
      <w:r w:rsidRPr="00816357">
        <w:t xml:space="preserve"> как с техническими сущностями</w:t>
      </w:r>
      <w:r w:rsidR="00332E40">
        <w:t>,</w:t>
      </w:r>
      <w:r w:rsidRPr="00816357">
        <w:t xml:space="preserve"> каким подпланом мы взаимодействуем</w:t>
      </w:r>
      <w:r w:rsidR="00EC0E70">
        <w:t xml:space="preserve">, </w:t>
      </w:r>
      <w:r w:rsidRPr="00816357">
        <w:t>да</w:t>
      </w:r>
      <w:r w:rsidR="00332E40">
        <w:t>,</w:t>
      </w:r>
      <w:r w:rsidRPr="00816357">
        <w:t xml:space="preserve"> и какими подуровнями тел мы взаимодейств</w:t>
      </w:r>
      <w:r w:rsidR="00332E40">
        <w:t>овали</w:t>
      </w:r>
      <w:r w:rsidRPr="00816357">
        <w:t xml:space="preserve"> и почему Учитель на это включился — это была бы связка с этой темой</w:t>
      </w:r>
      <w:r w:rsidR="00357BB5">
        <w:t xml:space="preserve">. </w:t>
      </w:r>
      <w:r w:rsidRPr="00816357">
        <w:t>Правильно? Просто для отдыха мы ходили и учились</w:t>
      </w:r>
      <w:r w:rsidR="00EC0E70">
        <w:t xml:space="preserve">, </w:t>
      </w:r>
      <w:r w:rsidRPr="00816357">
        <w:t>учились взаимодействовать</w:t>
      </w:r>
      <w:r w:rsidR="00EC0E70">
        <w:t xml:space="preserve">, </w:t>
      </w:r>
      <w:r w:rsidRPr="00816357">
        <w:t>строиться и выбирать</w:t>
      </w:r>
      <w:r w:rsidR="00357BB5">
        <w:t xml:space="preserve">. </w:t>
      </w:r>
      <w:r w:rsidRPr="00816357">
        <w:t>Да</w:t>
      </w:r>
      <w:r w:rsidR="00357BB5">
        <w:t xml:space="preserve">. </w:t>
      </w:r>
    </w:p>
    <w:p w:rsidR="00332E40" w:rsidRDefault="00332E40" w:rsidP="0083384A">
      <w:pPr>
        <w:rPr>
          <w:i/>
        </w:rPr>
      </w:pPr>
      <w:r>
        <w:rPr>
          <w:i/>
        </w:rPr>
        <w:t xml:space="preserve">Из зала: </w:t>
      </w:r>
      <w:r w:rsidR="001B5CBF">
        <w:rPr>
          <w:i/>
        </w:rPr>
        <w:t xml:space="preserve">— </w:t>
      </w:r>
      <w:r>
        <w:rPr>
          <w:i/>
        </w:rPr>
        <w:t>Виталий, Вы в прямом контакте с Учителем</w:t>
      </w:r>
      <w:r w:rsidRPr="00332E40">
        <w:rPr>
          <w:i/>
        </w:rPr>
        <w:t>…</w:t>
      </w:r>
    </w:p>
    <w:p w:rsidR="0083384A" w:rsidRPr="00816357" w:rsidRDefault="0083384A" w:rsidP="0083384A">
      <w:pPr>
        <w:rPr>
          <w:i/>
        </w:rPr>
      </w:pPr>
      <w:r w:rsidRPr="00816357">
        <w:t>Вы тоже</w:t>
      </w:r>
      <w:r w:rsidR="00EC0E70">
        <w:t xml:space="preserve">, </w:t>
      </w:r>
      <w:r w:rsidRPr="00816357">
        <w:t>только вы не хот</w:t>
      </w:r>
      <w:r w:rsidR="00332E40">
        <w:t>ите</w:t>
      </w:r>
      <w:r w:rsidRPr="00816357">
        <w:t xml:space="preserve"> это признать</w:t>
      </w:r>
      <w:r w:rsidR="00357BB5">
        <w:t xml:space="preserve">. </w:t>
      </w:r>
    </w:p>
    <w:p w:rsidR="0083384A" w:rsidRPr="00816357" w:rsidRDefault="00332E40" w:rsidP="0083384A">
      <w:pPr>
        <w:rPr>
          <w:i/>
        </w:rPr>
      </w:pPr>
      <w:r>
        <w:rPr>
          <w:i/>
        </w:rPr>
        <w:t xml:space="preserve">Из зала: </w:t>
      </w:r>
      <w:r w:rsidR="0083384A" w:rsidRPr="00816357">
        <w:rPr>
          <w:i/>
        </w:rPr>
        <w:t>— Вот мы не видим и не слышим</w:t>
      </w:r>
      <w:r>
        <w:rPr>
          <w:i/>
        </w:rPr>
        <w:t>. К</w:t>
      </w:r>
      <w:r w:rsidR="0083384A" w:rsidRPr="00816357">
        <w:rPr>
          <w:i/>
        </w:rPr>
        <w:t>ак узнать — это мне Учитель дал ответ или это я сама себе надумала?</w:t>
      </w:r>
    </w:p>
    <w:p w:rsidR="0083384A" w:rsidRPr="00816357" w:rsidRDefault="00332E40" w:rsidP="0083384A">
      <w:pPr>
        <w:rPr>
          <w:i/>
        </w:rPr>
      </w:pPr>
      <w:r>
        <w:t xml:space="preserve">По Сердцу. Ты ж </w:t>
      </w:r>
      <w:r w:rsidR="0083384A" w:rsidRPr="00816357">
        <w:t>знаешь</w:t>
      </w:r>
      <w:r w:rsidR="00357BB5">
        <w:t xml:space="preserve">. </w:t>
      </w:r>
      <w:r w:rsidR="0083384A" w:rsidRPr="00816357">
        <w:t>В литературе сказано: «Всем сердцем</w:t>
      </w:r>
      <w:r>
        <w:t xml:space="preserve"> слейся</w:t>
      </w:r>
      <w:r w:rsidR="0083384A" w:rsidRPr="00816357">
        <w:t>»</w:t>
      </w:r>
      <w:r w:rsidR="00357BB5">
        <w:t xml:space="preserve">. </w:t>
      </w:r>
      <w:r w:rsidR="0083384A" w:rsidRPr="00816357">
        <w:t>По вибрациям ты чувствуешь Учителя в сердце или нет</w:t>
      </w:r>
      <w:r w:rsidR="0083384A" w:rsidRPr="00816357">
        <w:rPr>
          <w:i/>
        </w:rPr>
        <w:t>?</w:t>
      </w:r>
    </w:p>
    <w:p w:rsidR="0083384A" w:rsidRPr="00816357" w:rsidRDefault="00332E40" w:rsidP="0083384A">
      <w:pPr>
        <w:rPr>
          <w:i/>
        </w:rPr>
      </w:pPr>
      <w:r>
        <w:rPr>
          <w:i/>
        </w:rPr>
        <w:t xml:space="preserve">Из зала: </w:t>
      </w:r>
      <w:r w:rsidR="001214B1" w:rsidRPr="00816357">
        <w:rPr>
          <w:i/>
        </w:rPr>
        <w:t xml:space="preserve">— </w:t>
      </w:r>
      <w:r w:rsidR="0083384A" w:rsidRPr="00816357">
        <w:rPr>
          <w:i/>
        </w:rPr>
        <w:t>Я не знаю</w:t>
      </w:r>
      <w:r w:rsidR="00357BB5">
        <w:rPr>
          <w:i/>
        </w:rPr>
        <w:t xml:space="preserve">. </w:t>
      </w:r>
    </w:p>
    <w:p w:rsidR="0083384A" w:rsidRPr="00816357" w:rsidRDefault="0083384A" w:rsidP="00332E40">
      <w:pPr>
        <w:rPr>
          <w:highlight w:val="yellow"/>
        </w:rPr>
      </w:pPr>
      <w:r w:rsidRPr="00816357">
        <w:t>Вс</w:t>
      </w:r>
      <w:r w:rsidR="00332E40">
        <w:t>ё</w:t>
      </w:r>
      <w:r w:rsidR="00EC0E70">
        <w:t xml:space="preserve">, </w:t>
      </w:r>
      <w:r w:rsidRPr="00816357">
        <w:t>ты сомневаешься</w:t>
      </w:r>
      <w:r w:rsidR="00357BB5">
        <w:t xml:space="preserve">. </w:t>
      </w:r>
    </w:p>
    <w:p w:rsidR="0083384A" w:rsidRPr="00816357" w:rsidRDefault="0083384A" w:rsidP="0083384A">
      <w:r w:rsidRPr="00816357">
        <w:t>Думать не надо</w:t>
      </w:r>
      <w:r w:rsidR="00EC0E70">
        <w:t xml:space="preserve">, </w:t>
      </w:r>
      <w:r w:rsidRPr="00816357">
        <w:t>сердце должно вибрировать на это</w:t>
      </w:r>
      <w:r w:rsidR="00357BB5">
        <w:t xml:space="preserve">. </w:t>
      </w:r>
      <w:r w:rsidRPr="00816357">
        <w:t>Не надо думать</w:t>
      </w:r>
      <w:r w:rsidR="00EC0E70">
        <w:t xml:space="preserve">, </w:t>
      </w:r>
      <w:r w:rsidRPr="00816357">
        <w:t>сердце должно вибрировать</w:t>
      </w:r>
      <w:r w:rsidR="00357BB5">
        <w:t xml:space="preserve">. </w:t>
      </w:r>
      <w:r w:rsidRPr="00816357">
        <w:t>Вот это должна быть твоя вера</w:t>
      </w:r>
      <w:r w:rsidR="00EC0E70">
        <w:t xml:space="preserve">, </w:t>
      </w:r>
      <w:r w:rsidRPr="00816357">
        <w:t>если сердце вибрирует</w:t>
      </w:r>
      <w:r w:rsidR="00357BB5">
        <w:t xml:space="preserve">. </w:t>
      </w:r>
    </w:p>
    <w:p w:rsidR="0083384A" w:rsidRPr="00816357" w:rsidRDefault="00332E40" w:rsidP="0083384A">
      <w:r>
        <w:rPr>
          <w:i/>
        </w:rPr>
        <w:t xml:space="preserve">Из зала: </w:t>
      </w:r>
      <w:r w:rsidR="0083384A" w:rsidRPr="00816357">
        <w:rPr>
          <w:i/>
        </w:rPr>
        <w:t>— Я не умею это отслеживать</w:t>
      </w:r>
      <w:r w:rsidR="00EC0E70">
        <w:rPr>
          <w:i/>
        </w:rPr>
        <w:t xml:space="preserve">, </w:t>
      </w:r>
      <w:r w:rsidR="0083384A" w:rsidRPr="00816357">
        <w:rPr>
          <w:i/>
        </w:rPr>
        <w:t>вот в чём дело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Подойдёшь</w:t>
      </w:r>
      <w:r w:rsidR="00EC0E70">
        <w:t xml:space="preserve">, </w:t>
      </w:r>
      <w:r w:rsidRPr="00816357">
        <w:t>я тебя научу</w:t>
      </w:r>
      <w:r w:rsidR="00EC0E70">
        <w:t xml:space="preserve">, </w:t>
      </w:r>
      <w:r w:rsidRPr="00816357">
        <w:t>ладно? Что тут теоретически говорить</w:t>
      </w:r>
      <w:r w:rsidR="00EC0E70">
        <w:t xml:space="preserve">, </w:t>
      </w:r>
      <w:r w:rsidRPr="00816357">
        <w:t>подойдёшь</w:t>
      </w:r>
      <w:r w:rsidR="00EC0E70">
        <w:t xml:space="preserve">, </w:t>
      </w:r>
      <w:r w:rsidRPr="00816357">
        <w:t>я тебе покажу как</w:t>
      </w:r>
      <w:r w:rsidR="00EC0E70">
        <w:t xml:space="preserve">, </w:t>
      </w:r>
      <w:r w:rsidRPr="00816357">
        <w:t>а ты потом проверишь</w:t>
      </w:r>
      <w:r w:rsidR="00357BB5">
        <w:t xml:space="preserve">. </w:t>
      </w:r>
    </w:p>
    <w:p w:rsidR="0083384A" w:rsidRPr="00816357" w:rsidRDefault="00C4269E" w:rsidP="0083384A">
      <w:r>
        <w:rPr>
          <w:i/>
        </w:rPr>
        <w:t xml:space="preserve">Из зала: </w:t>
      </w:r>
      <w:r w:rsidR="0083384A" w:rsidRPr="00816357">
        <w:t xml:space="preserve">— </w:t>
      </w:r>
      <w:r w:rsidR="0083384A" w:rsidRPr="00816357">
        <w:rPr>
          <w:i/>
        </w:rPr>
        <w:t>Мало</w:t>
      </w:r>
      <w:r w:rsidR="00EC0E70">
        <w:rPr>
          <w:i/>
        </w:rPr>
        <w:t xml:space="preserve">, </w:t>
      </w:r>
      <w:r w:rsidR="0083384A" w:rsidRPr="00816357">
        <w:rPr>
          <w:i/>
        </w:rPr>
        <w:t>кто находится в таком контакте</w:t>
      </w:r>
      <w:r>
        <w:rPr>
          <w:i/>
        </w:rPr>
        <w:t>,</w:t>
      </w:r>
      <w:r w:rsidR="0083384A" w:rsidRPr="00816357">
        <w:rPr>
          <w:i/>
        </w:rPr>
        <w:t xml:space="preserve"> прямом</w:t>
      </w:r>
      <w:r w:rsidR="00357BB5">
        <w:rPr>
          <w:i/>
        </w:rPr>
        <w:t xml:space="preserve">. </w:t>
      </w:r>
      <w:r w:rsidR="0083384A" w:rsidRPr="00816357">
        <w:rPr>
          <w:i/>
        </w:rPr>
        <w:t xml:space="preserve">Иногда </w:t>
      </w:r>
      <w:r>
        <w:rPr>
          <w:i/>
        </w:rPr>
        <w:t>действительно</w:t>
      </w:r>
      <w:r w:rsidR="0083384A" w:rsidRPr="00816357">
        <w:rPr>
          <w:i/>
        </w:rPr>
        <w:t xml:space="preserve"> мне кажется — это какое-то озарение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Да</w:t>
      </w:r>
      <w:r w:rsidR="00C4269E">
        <w:t>,</w:t>
      </w:r>
      <w:r w:rsidRPr="00816357">
        <w:t xml:space="preserve"> пожалуйста</w:t>
      </w:r>
      <w:r w:rsidR="00357BB5">
        <w:t xml:space="preserve">. </w:t>
      </w:r>
    </w:p>
    <w:p w:rsidR="0083384A" w:rsidRPr="00816357" w:rsidRDefault="0083384A" w:rsidP="0083384A">
      <w:r w:rsidRPr="00816357">
        <w:t>Практика Магнит</w:t>
      </w:r>
      <w:r w:rsidR="00357BB5">
        <w:t xml:space="preserve">. </w:t>
      </w:r>
      <w:r w:rsidRPr="00816357">
        <w:t>Пять законов</w:t>
      </w:r>
      <w:r w:rsidR="00EC0E70">
        <w:t xml:space="preserve"> </w:t>
      </w:r>
      <w:r w:rsidRPr="00816357">
        <w:t>сказано</w:t>
      </w:r>
      <w:r w:rsidR="00C4269E">
        <w:t>,</w:t>
      </w:r>
      <w:r w:rsidRPr="00816357">
        <w:t xml:space="preserve"> мы болтаем</w:t>
      </w:r>
      <w:r w:rsidR="00C4269E">
        <w:t xml:space="preserve">, </w:t>
      </w:r>
      <w:r w:rsidRPr="00816357">
        <w:t>Магнит</w:t>
      </w:r>
      <w:r w:rsidR="00C4269E">
        <w:t>. И</w:t>
      </w:r>
      <w:r w:rsidRPr="00816357">
        <w:t xml:space="preserve"> обучаемся с Учителем общаться</w:t>
      </w:r>
      <w:r w:rsidR="00357BB5">
        <w:t xml:space="preserve">. </w:t>
      </w:r>
      <w:r w:rsidRPr="00816357">
        <w:t>Итак</w:t>
      </w:r>
      <w:r w:rsidR="00EC0E70">
        <w:t xml:space="preserve">, </w:t>
      </w:r>
      <w:r w:rsidRPr="00816357">
        <w:t>мы говорили</w:t>
      </w:r>
      <w:r w:rsidR="00EC0E70">
        <w:t xml:space="preserve">, </w:t>
      </w:r>
      <w:r w:rsidRPr="00816357">
        <w:t>что пятый закон самый сильный — это общение с Владыкой</w:t>
      </w:r>
      <w:r w:rsidR="00EC0E70">
        <w:t xml:space="preserve">, </w:t>
      </w:r>
      <w:r w:rsidRPr="00816357">
        <w:t>с Учителем</w:t>
      </w:r>
      <w:r w:rsidR="00357BB5">
        <w:t xml:space="preserve">. </w:t>
      </w:r>
      <w:r w:rsidRPr="00816357">
        <w:t>Сейчас мы сольёмся с одним Владыкой</w:t>
      </w:r>
      <w:r w:rsidR="00EC0E70">
        <w:t xml:space="preserve">, </w:t>
      </w:r>
      <w:r w:rsidRPr="00816357">
        <w:t>который здесь присутствует и смеётся над вашими вопросами</w:t>
      </w:r>
      <w:r w:rsidR="00357BB5">
        <w:t xml:space="preserve">. </w:t>
      </w:r>
      <w:r w:rsidRPr="00816357">
        <w:t>Кто его увидит</w:t>
      </w:r>
      <w:r w:rsidR="00EC0E70">
        <w:t xml:space="preserve">, </w:t>
      </w:r>
      <w:r w:rsidRPr="00816357">
        <w:t>попытайтесь мне сейчас сказать</w:t>
      </w:r>
      <w:r w:rsidR="00357BB5">
        <w:t xml:space="preserve">. </w:t>
      </w:r>
      <w:r w:rsidRPr="00816357">
        <w:t>Почувствуйте сейчас сердечные вибрации одного из Владык</w:t>
      </w:r>
      <w:r w:rsidR="00EC0E70">
        <w:t xml:space="preserve">, </w:t>
      </w:r>
      <w:r w:rsidRPr="00816357">
        <w:t>который здесь находится</w:t>
      </w:r>
      <w:r w:rsidR="00357BB5">
        <w:t xml:space="preserve">. </w:t>
      </w:r>
      <w:r w:rsidRPr="00816357">
        <w:t>Кто? Инна молчит</w:t>
      </w:r>
      <w:r w:rsidR="00EC0E70">
        <w:t xml:space="preserve">, </w:t>
      </w:r>
      <w:r w:rsidRPr="00816357">
        <w:t>остальные говорят</w:t>
      </w:r>
      <w:r w:rsidR="00EC0E70">
        <w:t xml:space="preserve">, </w:t>
      </w:r>
      <w:r w:rsidRPr="00816357">
        <w:t>из санкт-петербуржцев</w:t>
      </w:r>
      <w:r w:rsidR="00EC0E70">
        <w:t xml:space="preserve">, </w:t>
      </w:r>
      <w:r w:rsidRPr="00816357">
        <w:t>поощущайте</w:t>
      </w:r>
      <w:r w:rsidR="00EC0E70">
        <w:t xml:space="preserve">, </w:t>
      </w:r>
      <w:r w:rsidRPr="00816357">
        <w:t>вибрации какого Владыки</w:t>
      </w:r>
      <w:r w:rsidR="00357BB5">
        <w:t xml:space="preserve">. </w:t>
      </w:r>
      <w:r w:rsidRPr="00816357">
        <w:t>Сейчас с интересом сюда подключились ещё два Владыки</w:t>
      </w:r>
      <w:r w:rsidR="00357BB5">
        <w:t xml:space="preserve">. </w:t>
      </w:r>
      <w:r w:rsidRPr="00816357">
        <w:rPr>
          <w:i/>
        </w:rPr>
        <w:t>(</w:t>
      </w:r>
      <w:r w:rsidR="00C4269E">
        <w:rPr>
          <w:i/>
        </w:rPr>
        <w:t>С</w:t>
      </w:r>
      <w:r w:rsidRPr="00816357">
        <w:rPr>
          <w:i/>
        </w:rPr>
        <w:t>мех в зале)</w:t>
      </w:r>
      <w:r w:rsidRPr="00816357">
        <w:t xml:space="preserve"> Всё нормально</w:t>
      </w:r>
      <w:r w:rsidR="00357BB5">
        <w:t xml:space="preserve">. </w:t>
      </w:r>
      <w:r w:rsidRPr="00816357">
        <w:t>Нет</w:t>
      </w:r>
      <w:r w:rsidR="00EC0E70">
        <w:t xml:space="preserve">, </w:t>
      </w:r>
      <w:r w:rsidRPr="00816357">
        <w:t>самые сильные вибрации одного Владыки</w:t>
      </w:r>
      <w:r w:rsidR="00EC0E70">
        <w:t xml:space="preserve">, </w:t>
      </w:r>
      <w:r w:rsidRPr="00816357">
        <w:t>они свои вибрации не в счёт</w:t>
      </w:r>
      <w:r w:rsidR="00EC0E70">
        <w:t xml:space="preserve">, </w:t>
      </w:r>
      <w:r w:rsidRPr="00816357">
        <w:t>они наблюдают</w:t>
      </w:r>
      <w:r w:rsidR="00EC0E70">
        <w:t xml:space="preserve">, </w:t>
      </w:r>
      <w:r w:rsidRPr="00816357">
        <w:t>как вы справитесь с ситуацией</w:t>
      </w:r>
      <w:r w:rsidR="00357BB5">
        <w:t xml:space="preserve">. </w:t>
      </w:r>
      <w:r w:rsidRPr="00816357">
        <w:t>Возможно</w:t>
      </w:r>
      <w:r w:rsidR="00EC0E70">
        <w:t xml:space="preserve">, </w:t>
      </w:r>
      <w:r w:rsidRPr="00816357">
        <w:t>это Учителя кого-то из вас</w:t>
      </w:r>
      <w:r w:rsidR="00357BB5">
        <w:t xml:space="preserve">. </w:t>
      </w:r>
      <w:r w:rsidRPr="00816357">
        <w:t>Я их даже</w:t>
      </w:r>
      <w:r w:rsidR="00C4269E">
        <w:t>,</w:t>
      </w:r>
      <w:r w:rsidRPr="00816357">
        <w:t xml:space="preserve"> одного узнал</w:t>
      </w:r>
      <w:r w:rsidR="00EC0E70">
        <w:t xml:space="preserve">, </w:t>
      </w:r>
      <w:r w:rsidRPr="00816357">
        <w:t>сейчас второго узнаю</w:t>
      </w:r>
      <w:r w:rsidR="00357BB5">
        <w:t xml:space="preserve">. </w:t>
      </w:r>
      <w:r w:rsidRPr="00816357">
        <w:t>Я просто их вижу</w:t>
      </w:r>
      <w:r w:rsidR="00EC0E70">
        <w:t xml:space="preserve">, </w:t>
      </w:r>
      <w:r w:rsidRPr="00816357">
        <w:t>я не только их чувствую</w:t>
      </w:r>
      <w:r w:rsidR="00357BB5">
        <w:t xml:space="preserve">. </w:t>
      </w:r>
      <w:r w:rsidRPr="00816357">
        <w:t>Итак</w:t>
      </w:r>
      <w:r w:rsidR="00EC0E70">
        <w:t xml:space="preserve">, </w:t>
      </w:r>
      <w:r w:rsidRPr="00816357">
        <w:t>всё-таки</w:t>
      </w:r>
      <w:r w:rsidR="00EC0E70">
        <w:t xml:space="preserve">, </w:t>
      </w:r>
      <w:r w:rsidRPr="00816357">
        <w:t>итак</w:t>
      </w:r>
      <w:r w:rsidR="00EC0E70">
        <w:t xml:space="preserve">, </w:t>
      </w:r>
      <w:r w:rsidRPr="00816357">
        <w:t>я слушаю</w:t>
      </w:r>
      <w:r w:rsidR="00357BB5">
        <w:t xml:space="preserve">. </w:t>
      </w:r>
    </w:p>
    <w:p w:rsidR="0083384A" w:rsidRPr="00816357" w:rsidRDefault="00584AF0" w:rsidP="0083384A">
      <w:pPr>
        <w:rPr>
          <w:i/>
        </w:rPr>
      </w:pPr>
      <w:r>
        <w:rPr>
          <w:i/>
        </w:rPr>
        <w:t xml:space="preserve">Из зала: </w:t>
      </w:r>
      <w:r w:rsidR="0083384A" w:rsidRPr="00816357">
        <w:rPr>
          <w:i/>
        </w:rPr>
        <w:t xml:space="preserve">— Владыка </w:t>
      </w:r>
      <w:r w:rsidR="002B1F71">
        <w:rPr>
          <w:i/>
        </w:rPr>
        <w:t>Эгис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Нет</w:t>
      </w:r>
      <w:r w:rsidR="00EC0E70">
        <w:t xml:space="preserve">, </w:t>
      </w:r>
      <w:r w:rsidRPr="00816357">
        <w:t>нету</w:t>
      </w:r>
      <w:r w:rsidR="00357BB5">
        <w:t xml:space="preserve">. </w:t>
      </w:r>
      <w:r w:rsidRPr="00816357">
        <w:t>Вы гадаете</w:t>
      </w:r>
      <w:r w:rsidR="00357BB5">
        <w:t xml:space="preserve">. </w:t>
      </w:r>
      <w:r w:rsidRPr="00816357">
        <w:t>Вы гадаете</w:t>
      </w:r>
      <w:r w:rsidR="00357BB5">
        <w:t xml:space="preserve">. </w:t>
      </w:r>
      <w:r w:rsidR="00C4269E">
        <w:t xml:space="preserve">В принципе, </w:t>
      </w:r>
      <w:r w:rsidRPr="00816357">
        <w:t>свои вибрации</w:t>
      </w:r>
      <w:r w:rsidR="00C4269E">
        <w:t xml:space="preserve"> шлёт</w:t>
      </w:r>
      <w:r w:rsidRPr="00816357">
        <w:t xml:space="preserve"> Учитель Мория</w:t>
      </w:r>
      <w:r w:rsidR="00EC0E70">
        <w:t xml:space="preserve">, </w:t>
      </w:r>
      <w:r w:rsidRPr="00816357">
        <w:t>он работает с вами уже четыре часа</w:t>
      </w:r>
      <w:r w:rsidR="00357BB5">
        <w:t xml:space="preserve">. </w:t>
      </w:r>
      <w:r w:rsidR="00C4269E">
        <w:t>«</w:t>
      </w:r>
      <w:r w:rsidRPr="00816357">
        <w:t>Как</w:t>
      </w:r>
      <w:r w:rsidR="00C4269E">
        <w:t>!</w:t>
      </w:r>
      <w:r w:rsidRPr="00816357">
        <w:t xml:space="preserve"> А мы его и не заметили</w:t>
      </w:r>
      <w:r w:rsidR="00C4269E">
        <w:t>»</w:t>
      </w:r>
      <w:r w:rsidR="00357BB5">
        <w:t xml:space="preserve">. </w:t>
      </w:r>
    </w:p>
    <w:p w:rsidR="0083384A" w:rsidRPr="00816357" w:rsidRDefault="00584AF0" w:rsidP="0083384A">
      <w:r>
        <w:rPr>
          <w:i/>
        </w:rPr>
        <w:t xml:space="preserve">Из зала: </w:t>
      </w:r>
      <w:r w:rsidR="0083384A" w:rsidRPr="00816357">
        <w:rPr>
          <w:i/>
        </w:rPr>
        <w:t>— Значит это он</w:t>
      </w:r>
      <w:r w:rsidR="00EC0E70">
        <w:rPr>
          <w:i/>
        </w:rPr>
        <w:t xml:space="preserve">, </w:t>
      </w:r>
      <w:r w:rsidR="0083384A" w:rsidRPr="00816357">
        <w:rPr>
          <w:i/>
        </w:rPr>
        <w:t xml:space="preserve">да? </w:t>
      </w:r>
      <w:r w:rsidR="00C4269E">
        <w:rPr>
          <w:i/>
        </w:rPr>
        <w:t>(Смех)</w:t>
      </w:r>
    </w:p>
    <w:p w:rsidR="0083384A" w:rsidRPr="00816357" w:rsidRDefault="0083384A" w:rsidP="0083384A">
      <w:r w:rsidRPr="00816357">
        <w:t>Да! Чего</w:t>
      </w:r>
      <w:r w:rsidR="00C4269E">
        <w:t>-</w:t>
      </w:r>
      <w:r w:rsidRPr="00816357">
        <w:t>чего? Какие ещё два Учителя включились? Давайте сейчас поменяем стиль вибраций</w:t>
      </w:r>
      <w:r w:rsidR="00EC0E70">
        <w:t xml:space="preserve">, </w:t>
      </w:r>
      <w:r w:rsidRPr="00816357">
        <w:t>настраивайтесь на следующего Учителя</w:t>
      </w:r>
      <w:r w:rsidR="00357BB5">
        <w:t xml:space="preserve">. </w:t>
      </w:r>
      <w:r w:rsidRPr="00816357">
        <w:t>Здесь активируется ещё один Учитель</w:t>
      </w:r>
      <w:r w:rsidR="00EC0E70">
        <w:t xml:space="preserve">, </w:t>
      </w:r>
      <w:r w:rsidRPr="00816357">
        <w:t>который шлёт вам сейчас другой поток вибраций</w:t>
      </w:r>
      <w:r w:rsidR="00357BB5">
        <w:t xml:space="preserve">. </w:t>
      </w:r>
      <w:r w:rsidRPr="00816357">
        <w:t>Настраивайтесь</w:t>
      </w:r>
      <w:r w:rsidR="00357BB5">
        <w:t xml:space="preserve">. </w:t>
      </w:r>
      <w:r w:rsidRPr="00816357">
        <w:lastRenderedPageBreak/>
        <w:t>Мория забирает свои вибрации</w:t>
      </w:r>
      <w:r w:rsidR="00357BB5">
        <w:t xml:space="preserve">. </w:t>
      </w:r>
      <w:r w:rsidRPr="00816357">
        <w:t>Пошла другая вибрация по сердцу</w:t>
      </w:r>
      <w:r w:rsidR="00EC0E70">
        <w:t xml:space="preserve">, </w:t>
      </w:r>
      <w:r w:rsidRPr="00816357">
        <w:t>ощутите другой уровень вибрационных связей</w:t>
      </w:r>
      <w:r w:rsidR="00357BB5">
        <w:t xml:space="preserve">. </w:t>
      </w:r>
      <w:r w:rsidRPr="00816357">
        <w:t>Это учитель Луча теперь шлёт</w:t>
      </w:r>
      <w:r w:rsidR="00C4269E">
        <w:t>,</w:t>
      </w:r>
      <w:r w:rsidRPr="00816357">
        <w:t xml:space="preserve"> — я вам подсказку сделаю</w:t>
      </w:r>
      <w:r w:rsidR="00EC0E70">
        <w:t xml:space="preserve">, </w:t>
      </w:r>
      <w:r w:rsidRPr="00816357">
        <w:t>— свои вибрации</w:t>
      </w:r>
      <w:r w:rsidR="00357BB5">
        <w:t xml:space="preserve">. </w:t>
      </w:r>
      <w:r w:rsidRPr="00816357">
        <w:t>Ответ? Я понимаю</w:t>
      </w:r>
      <w:r w:rsidR="00EC0E70">
        <w:t xml:space="preserve">, </w:t>
      </w:r>
      <w:r w:rsidRPr="00816357">
        <w:t>что вначале сложно</w:t>
      </w:r>
      <w:r w:rsidR="00EC0E70">
        <w:t xml:space="preserve">, </w:t>
      </w:r>
      <w:r w:rsidRPr="00816357">
        <w:t>но поверим</w:t>
      </w:r>
      <w:r w:rsidR="00357BB5">
        <w:t xml:space="preserve">. </w:t>
      </w:r>
    </w:p>
    <w:p w:rsidR="0083384A" w:rsidRPr="00816357" w:rsidRDefault="00584AF0" w:rsidP="0083384A">
      <w:r>
        <w:rPr>
          <w:i/>
        </w:rPr>
        <w:t xml:space="preserve">Из зала: </w:t>
      </w:r>
      <w:r w:rsidR="001B5CBF">
        <w:rPr>
          <w:i/>
        </w:rPr>
        <w:t xml:space="preserve">— </w:t>
      </w:r>
      <w:r>
        <w:rPr>
          <w:i/>
        </w:rPr>
        <w:t>Вибрация другая</w:t>
      </w:r>
      <w:r w:rsidRPr="00584AF0">
        <w:rPr>
          <w:i/>
        </w:rPr>
        <w:t>…</w:t>
      </w:r>
    </w:p>
    <w:p w:rsidR="0083384A" w:rsidRPr="00816357" w:rsidRDefault="0083384A" w:rsidP="0083384A">
      <w:r w:rsidRPr="00816357">
        <w:t>А вы знаете</w:t>
      </w:r>
      <w:r w:rsidR="00EC0E70">
        <w:t xml:space="preserve">, </w:t>
      </w:r>
      <w:r w:rsidRPr="00816357">
        <w:t>как делать? Вибрация другая</w:t>
      </w:r>
      <w:r w:rsidR="00357BB5">
        <w:t xml:space="preserve">. </w:t>
      </w:r>
      <w:r w:rsidRPr="00816357">
        <w:t>Теперь берете в голове первый</w:t>
      </w:r>
      <w:r w:rsidR="00EC0E70">
        <w:t xml:space="preserve">, </w:t>
      </w:r>
      <w:r w:rsidRPr="00816357">
        <w:t>второй</w:t>
      </w:r>
      <w:r w:rsidR="00EC0E70">
        <w:t xml:space="preserve">, </w:t>
      </w:r>
      <w:r w:rsidRPr="00816357">
        <w:t>третий</w:t>
      </w:r>
      <w:r w:rsidR="00EC0E70">
        <w:t xml:space="preserve">, </w:t>
      </w:r>
      <w:r w:rsidRPr="00816357">
        <w:t>четвёртый</w:t>
      </w:r>
      <w:r w:rsidR="00EC0E70">
        <w:t xml:space="preserve">, </w:t>
      </w:r>
      <w:r w:rsidRPr="00816357">
        <w:t>пятый</w:t>
      </w:r>
      <w:r w:rsidR="00EC0E70">
        <w:t xml:space="preserve">, </w:t>
      </w:r>
      <w:r w:rsidRPr="00816357">
        <w:t>десятый Луч</w:t>
      </w:r>
      <w:r w:rsidR="00357BB5">
        <w:t xml:space="preserve">. </w:t>
      </w:r>
      <w:r w:rsidRPr="00816357">
        <w:t>Цифр</w:t>
      </w:r>
      <w:r w:rsidR="00584AF0">
        <w:t>ы</w:t>
      </w:r>
      <w:r w:rsidR="00357BB5">
        <w:t xml:space="preserve">. </w:t>
      </w:r>
      <w:r w:rsidRPr="00816357">
        <w:t>Да соображать надо</w:t>
      </w:r>
      <w:r w:rsidR="00EC0E70">
        <w:t xml:space="preserve">, </w:t>
      </w:r>
      <w:r w:rsidRPr="00816357">
        <w:t>номера Лучей</w:t>
      </w:r>
      <w:r w:rsidR="00357BB5">
        <w:t xml:space="preserve">. </w:t>
      </w:r>
      <w:r w:rsidRPr="00816357">
        <w:t>Скажите мне номер Луча тогда</w:t>
      </w:r>
      <w:r w:rsidR="00357BB5">
        <w:t xml:space="preserve">. </w:t>
      </w:r>
      <w:r w:rsidRPr="00816357">
        <w:t>Цифру Луча</w:t>
      </w:r>
      <w:r w:rsidR="00EC0E70">
        <w:t xml:space="preserve">, </w:t>
      </w:r>
      <w:r w:rsidRPr="00816357">
        <w:t>одну из тринадцати номеров</w:t>
      </w:r>
      <w:r w:rsidR="00357BB5">
        <w:t xml:space="preserve">. </w:t>
      </w:r>
      <w:r w:rsidRPr="00816357">
        <w:t xml:space="preserve">С одного по </w:t>
      </w:r>
      <w:r w:rsidR="004D732A">
        <w:t>13-</w:t>
      </w:r>
      <w:r w:rsidRPr="00816357">
        <w:t>й</w:t>
      </w:r>
      <w:r w:rsidR="00357BB5">
        <w:t xml:space="preserve">. </w:t>
      </w:r>
      <w:r w:rsidRPr="00816357">
        <w:t>Пускай сработает вибрация</w:t>
      </w:r>
      <w:r w:rsidR="00EC0E70">
        <w:t xml:space="preserve">, </w:t>
      </w:r>
      <w:r w:rsidRPr="00816357">
        <w:t>и скажите номер Луча</w:t>
      </w:r>
      <w:r w:rsidR="00357BB5">
        <w:t xml:space="preserve">. </w:t>
      </w:r>
    </w:p>
    <w:p w:rsidR="0083384A" w:rsidRPr="00816357" w:rsidRDefault="00584AF0" w:rsidP="0083384A">
      <w:pPr>
        <w:rPr>
          <w:i/>
        </w:rPr>
      </w:pPr>
      <w:r>
        <w:rPr>
          <w:i/>
        </w:rPr>
        <w:t xml:space="preserve">Из зала: </w:t>
      </w:r>
      <w:r w:rsidR="0083384A" w:rsidRPr="00816357">
        <w:rPr>
          <w:i/>
        </w:rPr>
        <w:t>— Пять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У вас пять</w:t>
      </w:r>
      <w:r w:rsidR="00EC0E70">
        <w:t xml:space="preserve">, </w:t>
      </w:r>
      <w:r w:rsidRPr="00816357">
        <w:t>так ещё</w:t>
      </w:r>
      <w:r w:rsidR="00357BB5">
        <w:t xml:space="preserve">. </w:t>
      </w:r>
      <w:r w:rsidRPr="00816357">
        <w:t>Нет</w:t>
      </w:r>
      <w:r w:rsidR="00EC0E70">
        <w:t xml:space="preserve">, </w:t>
      </w:r>
      <w:r w:rsidRPr="00816357">
        <w:t>я жду</w:t>
      </w:r>
      <w:r w:rsidR="00EC0E70">
        <w:t xml:space="preserve">, </w:t>
      </w:r>
      <w:r w:rsidRPr="00816357">
        <w:t>пока несколько человек скажет</w:t>
      </w:r>
      <w:r w:rsidR="00357BB5">
        <w:t xml:space="preserve">. </w:t>
      </w:r>
    </w:p>
    <w:p w:rsidR="0083384A" w:rsidRPr="00816357" w:rsidRDefault="00584AF0" w:rsidP="0083384A">
      <w:pPr>
        <w:rPr>
          <w:i/>
        </w:rPr>
      </w:pPr>
      <w:r>
        <w:rPr>
          <w:i/>
        </w:rPr>
        <w:t xml:space="preserve">Из зала: </w:t>
      </w:r>
      <w:r w:rsidR="0083384A" w:rsidRPr="00816357">
        <w:rPr>
          <w:i/>
        </w:rPr>
        <w:t>— Три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У вас три</w:t>
      </w:r>
      <w:r w:rsidR="00EC0E70">
        <w:t xml:space="preserve">, </w:t>
      </w:r>
      <w:r w:rsidRPr="00816357">
        <w:t>четыре</w:t>
      </w:r>
      <w:r w:rsidR="00EC0E70">
        <w:t xml:space="preserve">, </w:t>
      </w:r>
      <w:r w:rsidRPr="00816357">
        <w:t>шесть</w:t>
      </w:r>
      <w:r w:rsidR="00357BB5">
        <w:t xml:space="preserve">. </w:t>
      </w:r>
      <w:r w:rsidRPr="00816357">
        <w:t>А почему бы</w:t>
      </w:r>
      <w:r w:rsidR="00EC0E70">
        <w:t xml:space="preserve">, </w:t>
      </w:r>
      <w:r w:rsidRPr="00816357">
        <w:t>а можно сначала спросить</w:t>
      </w:r>
      <w:r w:rsidR="00584AF0">
        <w:t>, кто отвечал,</w:t>
      </w:r>
      <w:r w:rsidRPr="00816357">
        <w:t xml:space="preserve"> подтверждения</w:t>
      </w:r>
      <w:r w:rsidR="00EC0E70">
        <w:t xml:space="preserve">, </w:t>
      </w:r>
      <w:r w:rsidRPr="00816357">
        <w:t>как вы это узнали? Вот вы</w:t>
      </w:r>
      <w:r w:rsidR="00EC0E70">
        <w:t xml:space="preserve">, </w:t>
      </w:r>
      <w:r w:rsidRPr="00816357">
        <w:t>допустим</w:t>
      </w:r>
      <w:r w:rsidR="00357BB5">
        <w:t xml:space="preserve">. </w:t>
      </w:r>
    </w:p>
    <w:p w:rsidR="0083384A" w:rsidRPr="00816357" w:rsidRDefault="00584AF0" w:rsidP="0083384A">
      <w:pPr>
        <w:rPr>
          <w:i/>
        </w:rPr>
      </w:pPr>
      <w:r>
        <w:rPr>
          <w:i/>
        </w:rPr>
        <w:t xml:space="preserve">Из зала: </w:t>
      </w:r>
      <w:r w:rsidR="0083384A" w:rsidRPr="00816357">
        <w:rPr>
          <w:i/>
        </w:rPr>
        <w:t>— Вот я подумала пять</w:t>
      </w:r>
      <w:r w:rsidR="00EC0E70">
        <w:rPr>
          <w:i/>
        </w:rPr>
        <w:t xml:space="preserve">, </w:t>
      </w:r>
      <w:r w:rsidR="0083384A" w:rsidRPr="00816357">
        <w:rPr>
          <w:i/>
        </w:rPr>
        <w:t>и сестра мне показала тоже пять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Сестра показала пять</w:t>
      </w:r>
      <w:r w:rsidR="00357BB5">
        <w:t xml:space="preserve">. </w:t>
      </w:r>
      <w:r w:rsidRPr="00816357">
        <w:t>Как вы думаете</w:t>
      </w:r>
      <w:r w:rsidR="00EC0E70">
        <w:t xml:space="preserve">, </w:t>
      </w:r>
      <w:r w:rsidRPr="00816357">
        <w:t>какой у вас Учитель?</w:t>
      </w:r>
    </w:p>
    <w:p w:rsidR="0083384A" w:rsidRPr="00816357" w:rsidRDefault="0071393D" w:rsidP="0083384A">
      <w:pPr>
        <w:rPr>
          <w:i/>
        </w:rPr>
      </w:pPr>
      <w:r>
        <w:rPr>
          <w:i/>
        </w:rPr>
        <w:t xml:space="preserve">Из зала: </w:t>
      </w:r>
      <w:r w:rsidR="0083384A" w:rsidRPr="00816357">
        <w:rPr>
          <w:i/>
        </w:rPr>
        <w:t>— Марко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А чё вы сомневаетесь</w:t>
      </w:r>
      <w:r w:rsidR="00EC0E70">
        <w:t xml:space="preserve">, </w:t>
      </w:r>
      <w:r w:rsidRPr="00816357">
        <w:t>чё вы знаете</w:t>
      </w:r>
      <w:r w:rsidR="00EC0E70">
        <w:t xml:space="preserve">, </w:t>
      </w:r>
      <w:r w:rsidRPr="00816357">
        <w:t>если вы с ним сливаетесь</w:t>
      </w:r>
      <w:r w:rsidR="00EC0E70">
        <w:t xml:space="preserve">, </w:t>
      </w:r>
      <w:r w:rsidRPr="00816357">
        <w:t>это третий Учитель</w:t>
      </w:r>
      <w:r w:rsidR="00EC0E70">
        <w:t xml:space="preserve">, </w:t>
      </w:r>
      <w:r w:rsidRPr="00816357">
        <w:t>который здесь пр</w:t>
      </w:r>
      <w:r w:rsidR="00584AF0">
        <w:t>о</w:t>
      </w:r>
      <w:r w:rsidRPr="00816357">
        <w:t>является</w:t>
      </w:r>
      <w:r w:rsidR="00357BB5">
        <w:t xml:space="preserve">. </w:t>
      </w:r>
      <w:r w:rsidRPr="00816357">
        <w:t>Есть второй</w:t>
      </w:r>
      <w:r w:rsidR="00EC0E70">
        <w:t xml:space="preserve">, </w:t>
      </w:r>
      <w:r w:rsidRPr="00816357">
        <w:t>а есть третий</w:t>
      </w:r>
      <w:r w:rsidR="00357BB5">
        <w:t xml:space="preserve">. </w:t>
      </w:r>
    </w:p>
    <w:p w:rsidR="0083384A" w:rsidRPr="00816357" w:rsidRDefault="00584AF0" w:rsidP="0083384A">
      <w:pPr>
        <w:rPr>
          <w:i/>
        </w:rPr>
      </w:pPr>
      <w:r>
        <w:rPr>
          <w:i/>
        </w:rPr>
        <w:t xml:space="preserve">Из зала: </w:t>
      </w:r>
      <w:r w:rsidR="0083384A" w:rsidRPr="00816357">
        <w:rPr>
          <w:i/>
        </w:rPr>
        <w:t>— Я не могу ощутить</w:t>
      </w:r>
      <w:r w:rsidR="00EC0E70">
        <w:rPr>
          <w:i/>
        </w:rPr>
        <w:t xml:space="preserve">, </w:t>
      </w:r>
      <w:r w:rsidR="0083384A" w:rsidRPr="00816357">
        <w:rPr>
          <w:i/>
        </w:rPr>
        <w:t xml:space="preserve">я не </w:t>
      </w:r>
      <w:r>
        <w:rPr>
          <w:i/>
        </w:rPr>
        <w:t>понимаю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Да куда там</w:t>
      </w:r>
      <w:r w:rsidR="00357BB5">
        <w:t xml:space="preserve">. </w:t>
      </w:r>
      <w:r w:rsidRPr="00816357">
        <w:t>Да куда там</w:t>
      </w:r>
      <w:r w:rsidR="00357BB5">
        <w:t xml:space="preserve">. </w:t>
      </w:r>
      <w:r w:rsidRPr="00816357">
        <w:t>Просто чётко ловите Учителя</w:t>
      </w:r>
      <w:r w:rsidR="00EC0E70">
        <w:t xml:space="preserve">, </w:t>
      </w:r>
      <w:r w:rsidRPr="00816357">
        <w:t>как только он появился</w:t>
      </w:r>
      <w:r w:rsidR="00357BB5">
        <w:rPr>
          <w:i/>
        </w:rPr>
        <w:t xml:space="preserve">. </w:t>
      </w:r>
      <w:r w:rsidRPr="00816357">
        <w:t>Но вибрации вы не ощущаете</w:t>
      </w:r>
      <w:r w:rsidR="00357BB5">
        <w:t xml:space="preserve">. </w:t>
      </w:r>
      <w:r w:rsidRPr="00816357">
        <w:t>Откуда они? Откуда вы знаете</w:t>
      </w:r>
      <w:r w:rsidR="00EC0E70">
        <w:t xml:space="preserve">, </w:t>
      </w:r>
      <w:r w:rsidRPr="00816357">
        <w:t>что он появился тогда здесь?</w:t>
      </w:r>
    </w:p>
    <w:p w:rsidR="0083384A" w:rsidRPr="00816357" w:rsidRDefault="00584AF0" w:rsidP="0083384A">
      <w:pPr>
        <w:rPr>
          <w:i/>
        </w:rPr>
      </w:pPr>
      <w:r>
        <w:rPr>
          <w:i/>
        </w:rPr>
        <w:t xml:space="preserve">Из зала: </w:t>
      </w:r>
      <w:r w:rsidR="0083384A" w:rsidRPr="00816357">
        <w:rPr>
          <w:i/>
        </w:rPr>
        <w:t>— Не знаю</w:t>
      </w:r>
      <w:r w:rsidR="00EC0E70">
        <w:rPr>
          <w:i/>
        </w:rPr>
        <w:t xml:space="preserve">, </w:t>
      </w:r>
      <w:r w:rsidR="0083384A" w:rsidRPr="00816357">
        <w:rPr>
          <w:i/>
        </w:rPr>
        <w:t>я просто говорю первое</w:t>
      </w:r>
      <w:r w:rsidR="00EC0E70">
        <w:rPr>
          <w:i/>
        </w:rPr>
        <w:t xml:space="preserve">, </w:t>
      </w:r>
      <w:r w:rsidR="0083384A" w:rsidRPr="00816357">
        <w:rPr>
          <w:i/>
        </w:rPr>
        <w:t>что мне приходит</w:t>
      </w:r>
      <w:r w:rsidR="00357BB5">
        <w:rPr>
          <w:i/>
        </w:rPr>
        <w:t xml:space="preserve">. </w:t>
      </w:r>
    </w:p>
    <w:p w:rsidR="00181642" w:rsidRDefault="0083384A" w:rsidP="0083384A">
      <w:r w:rsidRPr="00816357">
        <w:t xml:space="preserve">Но я </w:t>
      </w:r>
      <w:r w:rsidR="00584AF0">
        <w:t>за</w:t>
      </w:r>
      <w:r w:rsidRPr="00816357">
        <w:t>давал Учител</w:t>
      </w:r>
      <w:r w:rsidR="00584AF0">
        <w:t>ь</w:t>
      </w:r>
      <w:r w:rsidRPr="00816357">
        <w:t xml:space="preserve"> не с Марко</w:t>
      </w:r>
      <w:r w:rsidR="00357BB5">
        <w:t xml:space="preserve">. </w:t>
      </w:r>
      <w:r w:rsidRPr="00816357">
        <w:t>Второй Луч</w:t>
      </w:r>
      <w:r w:rsidR="00584AF0">
        <w:t>,</w:t>
      </w:r>
      <w:r w:rsidRPr="00816357">
        <w:t xml:space="preserve"> Учител</w:t>
      </w:r>
      <w:r w:rsidR="00584AF0">
        <w:t>ь</w:t>
      </w:r>
      <w:r w:rsidRPr="00816357">
        <w:t xml:space="preserve"> Ланто проявлялся здесь</w:t>
      </w:r>
      <w:r w:rsidR="00EC0E70">
        <w:t xml:space="preserve">, </w:t>
      </w:r>
      <w:r w:rsidRPr="00816357">
        <w:t>шля вам свои вторые вибрации</w:t>
      </w:r>
      <w:r w:rsidR="00357BB5">
        <w:t xml:space="preserve">. </w:t>
      </w:r>
      <w:r w:rsidRPr="00816357">
        <w:t>Второй Луч</w:t>
      </w:r>
      <w:r w:rsidR="00EC0E70">
        <w:t xml:space="preserve">, </w:t>
      </w:r>
      <w:r w:rsidRPr="00816357">
        <w:t>Луч Любви</w:t>
      </w:r>
      <w:r w:rsidR="00584AF0">
        <w:t>-</w:t>
      </w:r>
      <w:r w:rsidRPr="00816357">
        <w:t>Мудрости</w:t>
      </w:r>
      <w:r w:rsidR="00357BB5">
        <w:t xml:space="preserve">. </w:t>
      </w:r>
      <w:r w:rsidRPr="00816357">
        <w:t>Это появился второй Учитель</w:t>
      </w:r>
      <w:r w:rsidR="00EC0E70">
        <w:t xml:space="preserve">, </w:t>
      </w:r>
      <w:r w:rsidRPr="00816357">
        <w:t>который смотрел</w:t>
      </w:r>
      <w:r w:rsidR="00EC0E70">
        <w:t xml:space="preserve">, </w:t>
      </w:r>
      <w:r w:rsidRPr="00816357">
        <w:t>с Морией общался</w:t>
      </w:r>
      <w:r w:rsidR="00EC0E70">
        <w:t xml:space="preserve">, </w:t>
      </w:r>
      <w:r w:rsidRPr="00816357">
        <w:t>а за ним проглядывал Марко</w:t>
      </w:r>
      <w:r w:rsidR="00357BB5">
        <w:t xml:space="preserve">. </w:t>
      </w:r>
      <w:r w:rsidRPr="00816357">
        <w:t>Наверное</w:t>
      </w:r>
      <w:r w:rsidR="00EC0E70">
        <w:t xml:space="preserve">, </w:t>
      </w:r>
      <w:r w:rsidRPr="00816357">
        <w:t>вы его вызвали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он пришёл на зов Ученика</w:t>
      </w:r>
      <w:r w:rsidR="00EC0E70">
        <w:t xml:space="preserve">, </w:t>
      </w:r>
      <w:r w:rsidRPr="00816357">
        <w:t>это точно</w:t>
      </w:r>
      <w:r w:rsidR="00357BB5">
        <w:t xml:space="preserve">. </w:t>
      </w:r>
      <w:r w:rsidRPr="00816357">
        <w:t>Вопрос</w:t>
      </w:r>
      <w:r w:rsidR="00181642">
        <w:t>.</w:t>
      </w:r>
    </w:p>
    <w:p w:rsidR="0083384A" w:rsidRPr="00816357" w:rsidRDefault="00181642" w:rsidP="0083384A">
      <w:r>
        <w:t>В</w:t>
      </w:r>
      <w:r w:rsidR="0083384A" w:rsidRPr="00816357">
        <w:t>от так обучаются</w:t>
      </w:r>
      <w:r w:rsidR="00357BB5">
        <w:t xml:space="preserve">. </w:t>
      </w:r>
      <w:r w:rsidR="0083384A" w:rsidRPr="00816357">
        <w:t>Если вы так будете ежедневно обучаться</w:t>
      </w:r>
      <w:r w:rsidR="00EC0E70">
        <w:t xml:space="preserve">, </w:t>
      </w:r>
      <w:r w:rsidR="0083384A" w:rsidRPr="00816357">
        <w:t>дела</w:t>
      </w:r>
      <w:r>
        <w:t>я</w:t>
      </w:r>
      <w:r w:rsidR="0083384A" w:rsidRPr="00816357">
        <w:t xml:space="preserve"> такие тренинги с собой</w:t>
      </w:r>
      <w:r w:rsidR="00EC0E70">
        <w:t xml:space="preserve">, </w:t>
      </w:r>
      <w:r w:rsidR="0083384A" w:rsidRPr="00816357">
        <w:t>в конечном счёте</w:t>
      </w:r>
      <w:r>
        <w:t>,</w:t>
      </w:r>
      <w:r w:rsidR="0083384A" w:rsidRPr="00816357">
        <w:t xml:space="preserve"> вы научитесь по сердцу сливаться с Учителями</w:t>
      </w:r>
      <w:r w:rsidR="00357BB5">
        <w:t xml:space="preserve">. </w:t>
      </w:r>
      <w:r w:rsidR="0083384A" w:rsidRPr="00816357">
        <w:t>Давайте потренируемся ещё завтра и послезавтра</w:t>
      </w:r>
      <w:r w:rsidR="00357BB5">
        <w:t xml:space="preserve">. </w:t>
      </w:r>
      <w:r w:rsidR="0083384A" w:rsidRPr="00816357">
        <w:t>Мы научимся</w:t>
      </w:r>
      <w:r w:rsidR="00357BB5">
        <w:t xml:space="preserve">. </w:t>
      </w:r>
    </w:p>
    <w:p w:rsidR="0083384A" w:rsidRPr="00816357" w:rsidRDefault="00181642" w:rsidP="0083384A">
      <w:r>
        <w:rPr>
          <w:i/>
        </w:rPr>
        <w:t xml:space="preserve">Из зала: </w:t>
      </w:r>
      <w:r w:rsidR="0083384A" w:rsidRPr="00816357">
        <w:rPr>
          <w:i/>
        </w:rPr>
        <w:t>— Какой-то знак должен быть</w:t>
      </w:r>
      <w:r>
        <w:rPr>
          <w:i/>
        </w:rPr>
        <w:t>?</w:t>
      </w:r>
      <w:r w:rsidR="00357BB5">
        <w:rPr>
          <w:i/>
        </w:rPr>
        <w:t xml:space="preserve"> </w:t>
      </w:r>
    </w:p>
    <w:p w:rsidR="0083384A" w:rsidRPr="00816357" w:rsidRDefault="0083384A" w:rsidP="0083384A">
      <w:r w:rsidRPr="00816357">
        <w:t>Никакого знака</w:t>
      </w:r>
      <w:r w:rsidR="00357BB5">
        <w:t xml:space="preserve">. </w:t>
      </w:r>
      <w:r w:rsidRPr="00816357">
        <w:t>Вы должны по вибрациям сердца определять Учителя</w:t>
      </w:r>
      <w:r w:rsidR="00EC0E70">
        <w:t xml:space="preserve">, </w:t>
      </w:r>
      <w:r w:rsidRPr="00816357">
        <w:t>и второе — постепенно стараться в Миракле его видеть</w:t>
      </w:r>
      <w:r w:rsidR="00357BB5">
        <w:t xml:space="preserve">. </w:t>
      </w:r>
      <w:r w:rsidRPr="00181642">
        <w:rPr>
          <w:b/>
        </w:rPr>
        <w:t>Это закон Новой Эпохи</w:t>
      </w:r>
      <w:r w:rsidR="00EC0E70" w:rsidRPr="00181642">
        <w:rPr>
          <w:b/>
        </w:rPr>
        <w:t xml:space="preserve">, </w:t>
      </w:r>
      <w:r w:rsidRPr="00181642">
        <w:rPr>
          <w:b/>
        </w:rPr>
        <w:t>закон после январских событий</w:t>
      </w:r>
      <w:r w:rsidR="00357BB5" w:rsidRPr="00181642">
        <w:rPr>
          <w:b/>
        </w:rPr>
        <w:t xml:space="preserve">. </w:t>
      </w:r>
      <w:r w:rsidRPr="00181642">
        <w:rPr>
          <w:b/>
        </w:rPr>
        <w:t>Каждый Ученик теперь стремится видеть Учителя в прямом визуальном контакте</w:t>
      </w:r>
      <w:r w:rsidR="00357BB5" w:rsidRPr="00181642">
        <w:rPr>
          <w:b/>
        </w:rPr>
        <w:t xml:space="preserve">. </w:t>
      </w:r>
      <w:r w:rsidRPr="00181642">
        <w:rPr>
          <w:b/>
        </w:rPr>
        <w:t>Не фантомно</w:t>
      </w:r>
      <w:r w:rsidR="00EC0E70" w:rsidRPr="00181642">
        <w:rPr>
          <w:b/>
        </w:rPr>
        <w:t xml:space="preserve">, </w:t>
      </w:r>
      <w:r w:rsidRPr="00181642">
        <w:rPr>
          <w:b/>
        </w:rPr>
        <w:t>а проживая по сердцу его вибрации и общаясь с ним</w:t>
      </w:r>
      <w:r w:rsidR="00357BB5" w:rsidRPr="00181642">
        <w:rPr>
          <w:b/>
        </w:rPr>
        <w:t xml:space="preserve">. </w:t>
      </w:r>
      <w:r w:rsidRPr="00181642">
        <w:rPr>
          <w:b/>
        </w:rPr>
        <w:t>Это сложно</w:t>
      </w:r>
      <w:r w:rsidR="00EC0E70" w:rsidRPr="00181642">
        <w:rPr>
          <w:b/>
        </w:rPr>
        <w:t xml:space="preserve">, </w:t>
      </w:r>
      <w:r w:rsidRPr="00181642">
        <w:rPr>
          <w:b/>
        </w:rPr>
        <w:t>но это новое задание всем ученикам Иерархии</w:t>
      </w:r>
      <w:r w:rsidR="00357BB5" w:rsidRPr="00181642">
        <w:rPr>
          <w:b/>
        </w:rPr>
        <w:t xml:space="preserve">. </w:t>
      </w:r>
      <w:r w:rsidRPr="00181642">
        <w:rPr>
          <w:b/>
        </w:rPr>
        <w:t>И мы этому будем учиться</w:t>
      </w:r>
      <w:r w:rsidR="00357BB5" w:rsidRPr="00181642">
        <w:rPr>
          <w:b/>
        </w:rPr>
        <w:t>.</w:t>
      </w:r>
      <w:r w:rsidR="00357BB5">
        <w:t xml:space="preserve"> </w:t>
      </w:r>
      <w:r w:rsidRPr="00816357">
        <w:t>Ещё вопросы</w:t>
      </w:r>
      <w:r w:rsidR="00357BB5">
        <w:t xml:space="preserve">. </w:t>
      </w:r>
      <w:r w:rsidRPr="00816357">
        <w:t>Теперь чьи вибрации?</w:t>
      </w:r>
    </w:p>
    <w:p w:rsidR="0083384A" w:rsidRPr="00816357" w:rsidRDefault="00181642" w:rsidP="0083384A">
      <w:pPr>
        <w:rPr>
          <w:i/>
        </w:rPr>
      </w:pPr>
      <w:r>
        <w:rPr>
          <w:i/>
        </w:rPr>
        <w:t xml:space="preserve">Из зала: </w:t>
      </w:r>
      <w:r w:rsidR="0083384A" w:rsidRPr="00816357">
        <w:rPr>
          <w:i/>
        </w:rPr>
        <w:t>— Мория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Близки</w:t>
      </w:r>
      <w:r w:rsidR="00EC0E70">
        <w:t xml:space="preserve">, </w:t>
      </w:r>
      <w:r w:rsidRPr="00816357">
        <w:t>но не он</w:t>
      </w:r>
      <w:r w:rsidR="00181642">
        <w:t>, называется</w:t>
      </w:r>
      <w:r w:rsidR="00357BB5">
        <w:t xml:space="preserve">. </w:t>
      </w:r>
      <w:r w:rsidRPr="00816357">
        <w:t xml:space="preserve">Подсказка: с </w:t>
      </w:r>
      <w:r w:rsidR="00181642">
        <w:t>этим</w:t>
      </w:r>
      <w:r w:rsidRPr="00816357">
        <w:t xml:space="preserve"> Учителем </w:t>
      </w:r>
      <w:r w:rsidR="00181642">
        <w:t>вы уже сливались.</w:t>
      </w:r>
      <w:r w:rsidRPr="00816357">
        <w:t xml:space="preserve"> С Кут Хуми</w:t>
      </w:r>
      <w:r w:rsidR="00357BB5">
        <w:t xml:space="preserve">. </w:t>
      </w:r>
      <w:r w:rsidRPr="00816357">
        <w:t>Дед Кут Хум</w:t>
      </w:r>
      <w:r w:rsidR="00EC0E70">
        <w:t xml:space="preserve">, </w:t>
      </w:r>
      <w:r w:rsidRPr="00816357">
        <w:t>как сказал один товарищ</w:t>
      </w:r>
      <w:r w:rsidR="00357BB5">
        <w:t xml:space="preserve">. </w:t>
      </w:r>
      <w:r w:rsidRPr="00816357">
        <w:t>Он вышел в погружение: «А тут какой-то дед стоит»</w:t>
      </w:r>
      <w:r w:rsidR="00357BB5">
        <w:t xml:space="preserve">. </w:t>
      </w:r>
      <w:r w:rsidRPr="00816357">
        <w:t>Я говорю: «Ну</w:t>
      </w:r>
      <w:r w:rsidR="00EC0E70">
        <w:t xml:space="preserve">, </w:t>
      </w:r>
      <w:r w:rsidRPr="00816357">
        <w:t>какой?» — «Кут Хум</w:t>
      </w:r>
      <w:r w:rsidR="00357BB5">
        <w:t xml:space="preserve">. </w:t>
      </w:r>
      <w:r w:rsidRPr="00816357">
        <w:t>Этот дед Кут Хум говорит</w:t>
      </w:r>
      <w:r w:rsidR="00EC0E70">
        <w:t xml:space="preserve">, </w:t>
      </w:r>
      <w:r w:rsidRPr="00816357">
        <w:t>что мне делать»</w:t>
      </w:r>
      <w:r w:rsidR="00357BB5">
        <w:t xml:space="preserve">. </w:t>
      </w:r>
      <w:r w:rsidRPr="00816357">
        <w:t>Всё понятно</w:t>
      </w:r>
      <w:r w:rsidR="00EC0E70">
        <w:t xml:space="preserve">, </w:t>
      </w:r>
      <w:r w:rsidRPr="00816357">
        <w:t>да?</w:t>
      </w:r>
    </w:p>
    <w:p w:rsidR="0071393D" w:rsidRDefault="0083384A" w:rsidP="0083384A">
      <w:r w:rsidRPr="00816357">
        <w:t>А теперь</w:t>
      </w:r>
      <w:r w:rsidR="00EC0E70">
        <w:t xml:space="preserve">, </w:t>
      </w:r>
      <w:r w:rsidRPr="00816357">
        <w:t>ладно</w:t>
      </w:r>
      <w:r w:rsidR="00EC0E70">
        <w:t xml:space="preserve">, </w:t>
      </w:r>
      <w:r w:rsidRPr="00816357">
        <w:t>делаем такую вещь</w:t>
      </w:r>
      <w:r w:rsidR="00EC0E70">
        <w:t xml:space="preserve">, </w:t>
      </w:r>
      <w:r w:rsidRPr="00816357">
        <w:t>серьезно</w:t>
      </w:r>
      <w:r w:rsidR="00181642">
        <w:t>,</w:t>
      </w:r>
      <w:r w:rsidRPr="00816357">
        <w:t xml:space="preserve"> </w:t>
      </w:r>
      <w:r w:rsidR="00181642" w:rsidRPr="00816357">
        <w:t xml:space="preserve">теперь </w:t>
      </w:r>
      <w:r w:rsidRPr="00816357">
        <w:t>— Магнит</w:t>
      </w:r>
      <w:r w:rsidR="00357BB5">
        <w:t xml:space="preserve">. </w:t>
      </w:r>
      <w:r w:rsidRPr="00816357">
        <w:t>Магнит серьёзно</w:t>
      </w:r>
      <w:r w:rsidR="00EC0E70">
        <w:t xml:space="preserve">, </w:t>
      </w:r>
      <w:r w:rsidRPr="00816357">
        <w:t>быстро</w:t>
      </w:r>
      <w:r w:rsidR="00357BB5">
        <w:t>.</w:t>
      </w:r>
    </w:p>
    <w:p w:rsidR="0071393D" w:rsidRPr="00AD7042" w:rsidRDefault="0071393D" w:rsidP="0071393D">
      <w:pPr>
        <w:pStyle w:val="12"/>
      </w:pPr>
      <w:bookmarkStart w:id="39" w:name="_Toc10639672"/>
      <w:r>
        <w:t>Магнит Кут Хуми Фаинь</w:t>
      </w:r>
      <w:r w:rsidR="00AD7042">
        <w:t>. Магнит с Учителями Иерархии Человеческого глобуса</w:t>
      </w:r>
      <w:bookmarkEnd w:id="39"/>
    </w:p>
    <w:p w:rsidR="0083384A" w:rsidRPr="00816357" w:rsidRDefault="0083384A" w:rsidP="0083384A">
      <w:r w:rsidRPr="00816357">
        <w:t>Итак</w:t>
      </w:r>
      <w:r w:rsidR="00EC0E70">
        <w:t xml:space="preserve">, </w:t>
      </w:r>
      <w:r w:rsidRPr="00816357">
        <w:t>первое — вибрации Кут Хуми</w:t>
      </w:r>
      <w:r w:rsidR="00181642">
        <w:t xml:space="preserve"> </w:t>
      </w:r>
      <w:r w:rsidR="001B5CBF">
        <w:t xml:space="preserve">— </w:t>
      </w:r>
      <w:r w:rsidR="00181642">
        <w:t>с</w:t>
      </w:r>
      <w:r w:rsidRPr="00816357">
        <w:t>ейчас последнее</w:t>
      </w:r>
      <w:r w:rsidR="00181642">
        <w:t>, с</w:t>
      </w:r>
      <w:r w:rsidRPr="00816357">
        <w:t>ливаемся с Кут Хуми всем сердцем</w:t>
      </w:r>
      <w:r w:rsidR="00357BB5">
        <w:t xml:space="preserve">. </w:t>
      </w:r>
      <w:r w:rsidRPr="00816357">
        <w:t>Магнит</w:t>
      </w:r>
      <w:r w:rsidR="00357BB5">
        <w:t xml:space="preserve">. </w:t>
      </w:r>
      <w:r w:rsidRPr="00816357">
        <w:t>Кут Хуми выступает как Отец</w:t>
      </w:r>
      <w:r w:rsidR="00181642">
        <w:t xml:space="preserve"> </w:t>
      </w:r>
      <w:r w:rsidRPr="00816357">
        <w:t xml:space="preserve">— в Магнитной </w:t>
      </w:r>
      <w:r w:rsidRPr="00816357">
        <w:lastRenderedPageBreak/>
        <w:t>практике</w:t>
      </w:r>
      <w:r w:rsidR="00EC0E70">
        <w:t xml:space="preserve">, </w:t>
      </w:r>
      <w:r w:rsidRPr="00816357">
        <w:t xml:space="preserve">а Владычица </w:t>
      </w:r>
      <w:r w:rsidR="00871A05">
        <w:t>13-го</w:t>
      </w:r>
      <w:r w:rsidRPr="00816357">
        <w:t xml:space="preserve"> центра Фаинь как Мать</w:t>
      </w:r>
      <w:r w:rsidR="00357BB5">
        <w:t xml:space="preserve">. </w:t>
      </w:r>
      <w:r w:rsidRPr="00816357">
        <w:t>Сливаетесь сердцами с Владыками</w:t>
      </w:r>
      <w:r w:rsidR="00EC0E70">
        <w:t xml:space="preserve">, </w:t>
      </w:r>
      <w:r w:rsidRPr="00816357">
        <w:t>возжигаетесь их огнём</w:t>
      </w:r>
      <w:r w:rsidR="00357BB5">
        <w:t xml:space="preserve">. </w:t>
      </w:r>
      <w:r w:rsidRPr="00816357">
        <w:t>Какой поток вибраций вы чувствуете внутри себя</w:t>
      </w:r>
      <w:r w:rsidR="00EC0E70">
        <w:t xml:space="preserve">, </w:t>
      </w:r>
      <w:r w:rsidRPr="00816357">
        <w:t>в теле? Ощутите это</w:t>
      </w:r>
      <w:r w:rsidR="00357BB5">
        <w:t xml:space="preserve">. </w:t>
      </w:r>
      <w:r w:rsidRPr="00816357">
        <w:t>Это учёба</w:t>
      </w:r>
      <w:r w:rsidR="00357BB5">
        <w:t xml:space="preserve">. </w:t>
      </w:r>
      <w:r w:rsidRPr="00816357">
        <w:t>Есть ли он у вас</w:t>
      </w:r>
      <w:r w:rsidR="00EC0E70">
        <w:t xml:space="preserve">, </w:t>
      </w:r>
      <w:r w:rsidRPr="00816357">
        <w:t>для себя отвечайте</w:t>
      </w:r>
      <w:r w:rsidR="00357BB5">
        <w:t xml:space="preserve">. </w:t>
      </w:r>
      <w:r w:rsidRPr="00816357">
        <w:t>Это я вам задаю вопросы</w:t>
      </w:r>
      <w:r w:rsidR="00EC0E70">
        <w:t xml:space="preserve">, </w:t>
      </w:r>
      <w:r w:rsidRPr="00816357">
        <w:t>чтобы вы чувствовали</w:t>
      </w:r>
      <w:r w:rsidR="00357BB5">
        <w:t xml:space="preserve">. </w:t>
      </w:r>
      <w:r w:rsidRPr="00816357">
        <w:t>Что вы чувствуете по сердцу сейчас в центре груди</w:t>
      </w:r>
      <w:r w:rsidR="00EC0E70">
        <w:t xml:space="preserve">, </w:t>
      </w:r>
      <w:r w:rsidRPr="00816357">
        <w:t>что вы чувствуете в голове</w:t>
      </w:r>
      <w:r w:rsidR="00EC0E70">
        <w:t xml:space="preserve">, </w:t>
      </w:r>
      <w:r w:rsidRPr="00816357">
        <w:t>что вы чувствуете по телу? Кто внимател</w:t>
      </w:r>
      <w:r w:rsidR="0071393D">
        <w:t>ен на слух</w:t>
      </w:r>
      <w:r w:rsidR="00EC0E70">
        <w:t xml:space="preserve">, </w:t>
      </w:r>
      <w:r w:rsidRPr="00816357">
        <w:t>может даже почувствовать изменение голосовых вибраций у меня</w:t>
      </w:r>
      <w:r w:rsidR="00357BB5">
        <w:t xml:space="preserve">. </w:t>
      </w:r>
      <w:r w:rsidRPr="00816357">
        <w:t>Да? Есть</w:t>
      </w:r>
      <w:r w:rsidR="00357BB5">
        <w:t xml:space="preserve">. </w:t>
      </w:r>
    </w:p>
    <w:p w:rsidR="0083384A" w:rsidRPr="00816357" w:rsidRDefault="0083384A" w:rsidP="0083384A">
      <w:r w:rsidRPr="00816357">
        <w:t>Дальше нас переключают в девятый центр</w:t>
      </w:r>
      <w:r w:rsidR="00357BB5">
        <w:t xml:space="preserve">. </w:t>
      </w:r>
      <w:r w:rsidR="00AB5C57">
        <w:t>И с</w:t>
      </w:r>
      <w:r w:rsidRPr="00816357">
        <w:t>ейчас вы по сердцу сливаетесь с Владыкой Морией</w:t>
      </w:r>
      <w:r w:rsidR="00EC0E70">
        <w:t xml:space="preserve">, </w:t>
      </w:r>
      <w:r w:rsidRPr="00816357">
        <w:t>Владыкой Дома Отца Человеческого глобуса</w:t>
      </w:r>
      <w:r w:rsidR="00EC0E70">
        <w:t xml:space="preserve">, </w:t>
      </w:r>
      <w:r w:rsidRPr="00816357">
        <w:t>и Владычицей девятого центра Света — у неё имя Свет — Владычицей Света</w:t>
      </w:r>
      <w:r w:rsidR="00357BB5">
        <w:t xml:space="preserve">. </w:t>
      </w:r>
      <w:r w:rsidRPr="00816357">
        <w:t>Кто сейчас почувствовал изменение вибраций и потоков? Как вы это в себе почувствовали? Есть ли это у вас по сердцу</w:t>
      </w:r>
      <w:r w:rsidR="00EC0E70">
        <w:t xml:space="preserve">, </w:t>
      </w:r>
      <w:r w:rsidRPr="00816357">
        <w:t>по голове</w:t>
      </w:r>
      <w:r w:rsidR="00EC0E70">
        <w:t xml:space="preserve">, </w:t>
      </w:r>
      <w:r w:rsidRPr="00816357">
        <w:t>по телу</w:t>
      </w:r>
      <w:r w:rsidR="00EC0E70">
        <w:t xml:space="preserve">, </w:t>
      </w:r>
      <w:r w:rsidRPr="00816357">
        <w:t>какие у вас состояния в теле? Я просто говорю</w:t>
      </w:r>
      <w:r w:rsidR="00EC0E70">
        <w:t xml:space="preserve">, </w:t>
      </w:r>
      <w:r w:rsidRPr="00816357">
        <w:t>что если вы различили сейчас вибрации</w:t>
      </w:r>
      <w:r w:rsidR="00EC0E70">
        <w:t xml:space="preserve">, </w:t>
      </w:r>
      <w:r w:rsidRPr="00816357">
        <w:t xml:space="preserve">вот вы чувствуете различие </w:t>
      </w:r>
      <w:r w:rsidR="00871A05">
        <w:t>13-го</w:t>
      </w:r>
      <w:r w:rsidRPr="00816357">
        <w:t xml:space="preserve"> и девятого центра</w:t>
      </w:r>
      <w:r w:rsidR="00357BB5">
        <w:t xml:space="preserve">. </w:t>
      </w:r>
      <w:r w:rsidRPr="00816357">
        <w:t>Вот сейчас в зале стоит поток вибраций девятого центра</w:t>
      </w:r>
      <w:r w:rsidR="00357BB5">
        <w:t xml:space="preserve">. </w:t>
      </w:r>
      <w:r w:rsidRPr="00816357">
        <w:t>Мория сказал: достаточно</w:t>
      </w:r>
      <w:r w:rsidR="00357BB5">
        <w:t xml:space="preserve">. </w:t>
      </w:r>
    </w:p>
    <w:p w:rsidR="0083384A" w:rsidRPr="00816357" w:rsidRDefault="0083384A" w:rsidP="0083384A">
      <w:r w:rsidRPr="00816357">
        <w:t>Мы переходим дальше и сливаемся с Владыкой второго Луча Любви</w:t>
      </w:r>
      <w:r w:rsidR="00927EEB">
        <w:t>-</w:t>
      </w:r>
      <w:r w:rsidRPr="00816357">
        <w:t>Мудрости</w:t>
      </w:r>
      <w:r w:rsidR="00EC0E70">
        <w:t xml:space="preserve">, </w:t>
      </w:r>
      <w:r w:rsidRPr="00816357">
        <w:t>Владыкой Ланто</w:t>
      </w:r>
      <w:r w:rsidR="00357BB5">
        <w:t xml:space="preserve">. </w:t>
      </w:r>
      <w:r w:rsidRPr="00816357">
        <w:t>По источникам извест</w:t>
      </w:r>
      <w:r w:rsidR="00927EEB">
        <w:t>ный</w:t>
      </w:r>
      <w:r w:rsidRPr="00816357">
        <w:t xml:space="preserve"> как Тибетец ещё</w:t>
      </w:r>
      <w:r w:rsidR="00EC0E70">
        <w:t xml:space="preserve">, </w:t>
      </w:r>
      <w:r w:rsidRPr="00816357">
        <w:t>или Дж</w:t>
      </w:r>
      <w:r w:rsidR="00927EEB">
        <w:t>уал</w:t>
      </w:r>
      <w:r w:rsidRPr="00816357">
        <w:t xml:space="preserve"> </w:t>
      </w:r>
      <w:r w:rsidR="00927EEB">
        <w:t>Кхул</w:t>
      </w:r>
      <w:r w:rsidR="00EC0E70">
        <w:t xml:space="preserve">, </w:t>
      </w:r>
      <w:r w:rsidRPr="00816357">
        <w:t>одно из его воплощений</w:t>
      </w:r>
      <w:r w:rsidR="00EC0E70">
        <w:t xml:space="preserve">, </w:t>
      </w:r>
      <w:r w:rsidRPr="00816357">
        <w:t>да? И всем сердцем мы сливаемся с Владыкой второго Луча Любви</w:t>
      </w:r>
      <w:r w:rsidR="00927EEB">
        <w:t>-</w:t>
      </w:r>
      <w:r w:rsidRPr="00816357">
        <w:t>Мудрости Владыкой Ланто</w:t>
      </w:r>
      <w:r w:rsidR="00EC0E70">
        <w:t xml:space="preserve">, </w:t>
      </w:r>
      <w:r w:rsidRPr="00816357">
        <w:t>возжигаясь его огн</w:t>
      </w:r>
      <w:r w:rsidR="00927EEB">
        <w:t>ё</w:t>
      </w:r>
      <w:r w:rsidRPr="00816357">
        <w:t>м</w:t>
      </w:r>
      <w:r w:rsidR="00EC0E70">
        <w:t xml:space="preserve">, </w:t>
      </w:r>
      <w:r w:rsidRPr="00816357">
        <w:t xml:space="preserve">и с Владычицей второго Луча </w:t>
      </w:r>
      <w:r w:rsidR="00927EEB">
        <w:t>Визель</w:t>
      </w:r>
      <w:r w:rsidR="00357BB5">
        <w:rPr>
          <w:i/>
        </w:rPr>
        <w:t>.</w:t>
      </w:r>
      <w:r w:rsidR="00927EEB">
        <w:t xml:space="preserve"> </w:t>
      </w:r>
      <w:r w:rsidRPr="00816357">
        <w:t>Какие у вас потоки сейчас по сердцу</w:t>
      </w:r>
      <w:r w:rsidR="00927EEB">
        <w:t xml:space="preserve">, </w:t>
      </w:r>
      <w:r w:rsidRPr="00816357">
        <w:t>в разуме</w:t>
      </w:r>
      <w:r w:rsidR="00EC0E70">
        <w:t xml:space="preserve">, </w:t>
      </w:r>
      <w:r w:rsidRPr="00816357">
        <w:t>в теле</w:t>
      </w:r>
      <w:r w:rsidR="00357BB5">
        <w:t xml:space="preserve">. </w:t>
      </w:r>
      <w:r w:rsidRPr="00816357">
        <w:t>Эти потоки более плотны</w:t>
      </w:r>
      <w:r w:rsidR="00EC0E70">
        <w:t xml:space="preserve">, </w:t>
      </w:r>
      <w:r w:rsidRPr="00816357">
        <w:t>потому что это лучевые потоки</w:t>
      </w:r>
      <w:r w:rsidR="00EC0E70">
        <w:t xml:space="preserve">, </w:t>
      </w:r>
      <w:r w:rsidRPr="00816357">
        <w:t>они ближе к физическому плану</w:t>
      </w:r>
      <w:r w:rsidR="00EC0E70">
        <w:t xml:space="preserve">, </w:t>
      </w:r>
      <w:r w:rsidRPr="00816357">
        <w:t>активнее на нас действуют</w:t>
      </w:r>
      <w:r w:rsidR="00357BB5">
        <w:t xml:space="preserve">. </w:t>
      </w:r>
    </w:p>
    <w:p w:rsidR="0083384A" w:rsidRPr="00816357" w:rsidRDefault="0083384A" w:rsidP="0083384A">
      <w:r w:rsidRPr="00816357">
        <w:t>И далее мы сливаемся с Учителем Марко</w:t>
      </w:r>
      <w:r w:rsidR="00EC0E70">
        <w:t xml:space="preserve">, </w:t>
      </w:r>
      <w:r w:rsidRPr="00816357">
        <w:t>Владыкой пятого луча</w:t>
      </w:r>
      <w:r w:rsidR="00EC0E70">
        <w:t xml:space="preserve">, </w:t>
      </w:r>
      <w:r w:rsidRPr="00816357">
        <w:t>и с Владычицей Анной</w:t>
      </w:r>
      <w:r w:rsidR="00357BB5">
        <w:t xml:space="preserve">. </w:t>
      </w:r>
      <w:r w:rsidRPr="00816357">
        <w:t>Почувствуйте ещё один поток</w:t>
      </w:r>
      <w:r w:rsidR="00EC0E70">
        <w:t xml:space="preserve"> </w:t>
      </w:r>
      <w:r w:rsidRPr="00816357">
        <w:t>ещё одного лучевого взаимодействия</w:t>
      </w:r>
      <w:r w:rsidR="00357BB5">
        <w:t xml:space="preserve">. </w:t>
      </w:r>
      <w:r w:rsidRPr="00816357">
        <w:t xml:space="preserve">Попробуйте прожить разницу между </w:t>
      </w:r>
      <w:r w:rsidR="00927EEB">
        <w:t>Л</w:t>
      </w:r>
      <w:r w:rsidRPr="00816357">
        <w:t xml:space="preserve">учами и </w:t>
      </w:r>
      <w:r w:rsidR="00927EEB">
        <w:t>Ц</w:t>
      </w:r>
      <w:r w:rsidRPr="00816357">
        <w:t>ентрами</w:t>
      </w:r>
      <w:r w:rsidR="00357BB5">
        <w:t xml:space="preserve">. </w:t>
      </w:r>
      <w:r w:rsidRPr="00816357">
        <w:t>Разницу силы огня</w:t>
      </w:r>
      <w:r w:rsidR="00EC0E70">
        <w:t xml:space="preserve">, </w:t>
      </w:r>
      <w:r w:rsidRPr="00816357">
        <w:t>силу потока</w:t>
      </w:r>
      <w:r w:rsidR="00357BB5">
        <w:t xml:space="preserve">. </w:t>
      </w:r>
    </w:p>
    <w:p w:rsidR="0083384A" w:rsidRPr="00816357" w:rsidRDefault="0083384A" w:rsidP="0083384A">
      <w:r w:rsidRPr="00816357">
        <w:t>И теперь в этом огне</w:t>
      </w:r>
      <w:r w:rsidR="00EC0E70">
        <w:t xml:space="preserve">, </w:t>
      </w:r>
      <w:r w:rsidR="001B5CBF">
        <w:t xml:space="preserve">— </w:t>
      </w:r>
      <w:r w:rsidRPr="00816357">
        <w:t>только сейчас</w:t>
      </w:r>
      <w:r w:rsidR="00EC0E70">
        <w:t xml:space="preserve">, </w:t>
      </w:r>
      <w:r w:rsidRPr="00816357">
        <w:t>пожалуйста</w:t>
      </w:r>
      <w:r w:rsidR="00EC0E70">
        <w:t xml:space="preserve">, </w:t>
      </w:r>
      <w:r w:rsidRPr="00816357">
        <w:t>не представляйте никакие имена</w:t>
      </w:r>
      <w:r w:rsidR="00EC0E70">
        <w:t xml:space="preserve">, </w:t>
      </w:r>
      <w:r w:rsidRPr="00816357">
        <w:t xml:space="preserve">никакие номера </w:t>
      </w:r>
      <w:r w:rsidR="00AD7042">
        <w:t>Л</w:t>
      </w:r>
      <w:r w:rsidRPr="00816357">
        <w:t xml:space="preserve">учей и </w:t>
      </w:r>
      <w:r w:rsidR="00AD7042">
        <w:t>Ц</w:t>
      </w:r>
      <w:r w:rsidRPr="00816357">
        <w:t>ентров</w:t>
      </w:r>
      <w:r w:rsidR="00EC0E70">
        <w:t xml:space="preserve">, </w:t>
      </w:r>
      <w:r w:rsidRPr="00816357">
        <w:t>ничего не надо</w:t>
      </w:r>
      <w:r w:rsidR="00357BB5">
        <w:t xml:space="preserve">. </w:t>
      </w:r>
      <w:r w:rsidRPr="00816357">
        <w:t xml:space="preserve">Вы всей силой сердца сливаетесь со своим </w:t>
      </w:r>
      <w:r w:rsidR="00927EEB">
        <w:t>У</w:t>
      </w:r>
      <w:r w:rsidRPr="00816357">
        <w:t>чителем</w:t>
      </w:r>
      <w:r w:rsidR="00357BB5">
        <w:t xml:space="preserve">. </w:t>
      </w:r>
      <w:r w:rsidRPr="00816357">
        <w:t>Так и назовите: «Я сливаюсь всем сердцем»</w:t>
      </w:r>
      <w:r w:rsidR="00357BB5">
        <w:t xml:space="preserve">. </w:t>
      </w:r>
      <w:r w:rsidRPr="00816357">
        <w:t xml:space="preserve">Не надо имён и номеров </w:t>
      </w:r>
      <w:r w:rsidR="00AD7042">
        <w:t>Л</w:t>
      </w:r>
      <w:r w:rsidRPr="00816357">
        <w:t>учей</w:t>
      </w:r>
      <w:r w:rsidR="00357BB5">
        <w:t xml:space="preserve">. </w:t>
      </w:r>
      <w:r w:rsidRPr="00816357">
        <w:t>Вы можете ошибаться</w:t>
      </w:r>
      <w:r w:rsidR="00357BB5">
        <w:t xml:space="preserve">. </w:t>
      </w:r>
      <w:r w:rsidRPr="00816357">
        <w:t>Просто поверьте своему сердцу: «Я сливаюсь всем сердцем со своим учителем</w:t>
      </w:r>
      <w:r w:rsidR="00EC0E70">
        <w:t xml:space="preserve">, </w:t>
      </w:r>
      <w:r w:rsidRPr="00816357">
        <w:t>и возжигаюсь его Огнём</w:t>
      </w:r>
      <w:r w:rsidR="00357BB5">
        <w:t xml:space="preserve">. </w:t>
      </w:r>
      <w:r w:rsidRPr="00816357">
        <w:t>И я отдаю своё сердце</w:t>
      </w:r>
      <w:r w:rsidR="00EC0E70">
        <w:t xml:space="preserve">, </w:t>
      </w:r>
      <w:r w:rsidRPr="00816357">
        <w:t>свой разум</w:t>
      </w:r>
      <w:r w:rsidR="00EC0E70">
        <w:t xml:space="preserve">, </w:t>
      </w:r>
      <w:r w:rsidRPr="00816357">
        <w:t>своё тело и весь Дом Отца</w:t>
      </w:r>
      <w:r w:rsidR="00EC0E70">
        <w:t xml:space="preserve"> </w:t>
      </w:r>
      <w:r w:rsidRPr="00816357">
        <w:t>на воспитание моему учителю — Учителю Иерархии Человеческого Глобуса»</w:t>
      </w:r>
      <w:r w:rsidR="00EC0E70">
        <w:t xml:space="preserve">, </w:t>
      </w:r>
      <w:r w:rsidRPr="00816357">
        <w:t>то есть</w:t>
      </w:r>
      <w:r w:rsidR="00EC0E70">
        <w:t xml:space="preserve">, </w:t>
      </w:r>
      <w:r w:rsidRPr="00816357">
        <w:t>известных нам имён</w:t>
      </w:r>
      <w:r w:rsidR="00357BB5">
        <w:t xml:space="preserve">. </w:t>
      </w:r>
    </w:p>
    <w:p w:rsidR="0083384A" w:rsidRPr="00816357" w:rsidRDefault="0083384A" w:rsidP="0083384A">
      <w:r w:rsidRPr="00816357">
        <w:t>Почувствуйте поток</w:t>
      </w:r>
      <w:r w:rsidR="00EC0E70">
        <w:t xml:space="preserve">, </w:t>
      </w:r>
      <w:r w:rsidRPr="00816357">
        <w:t>который в вас пошёл</w:t>
      </w:r>
      <w:r w:rsidR="00357BB5">
        <w:t xml:space="preserve">. </w:t>
      </w:r>
    </w:p>
    <w:p w:rsidR="0083384A" w:rsidRPr="00816357" w:rsidRDefault="0083384A" w:rsidP="0083384A">
      <w:r w:rsidRPr="00816357">
        <w:t>А теперь попросите в этом потоке</w:t>
      </w:r>
      <w:r w:rsidR="00EC0E70">
        <w:t xml:space="preserve">, </w:t>
      </w:r>
      <w:r w:rsidRPr="00816357">
        <w:t>они сейчас устоялись</w:t>
      </w:r>
      <w:r w:rsidR="00EC0E70">
        <w:t xml:space="preserve">, </w:t>
      </w:r>
      <w:r w:rsidRPr="00816357">
        <w:t xml:space="preserve">сказать имя или номер </w:t>
      </w:r>
      <w:r w:rsidR="00AD7042">
        <w:t>Л</w:t>
      </w:r>
      <w:r w:rsidRPr="00816357">
        <w:t xml:space="preserve">уча или </w:t>
      </w:r>
      <w:r w:rsidR="00AD7042">
        <w:t>Ц</w:t>
      </w:r>
      <w:r w:rsidRPr="00816357">
        <w:t>ентра</w:t>
      </w:r>
      <w:r w:rsidR="00357BB5">
        <w:t xml:space="preserve">. </w:t>
      </w:r>
    </w:p>
    <w:p w:rsidR="0083384A" w:rsidRPr="00816357" w:rsidRDefault="0083384A" w:rsidP="0083384A">
      <w:r w:rsidRPr="00816357">
        <w:t>И запомните эти вибрации по сердцу</w:t>
      </w:r>
      <w:r w:rsidR="00EC0E70">
        <w:t xml:space="preserve">, </w:t>
      </w:r>
      <w:r w:rsidRPr="00816357">
        <w:t>идущие к вам</w:t>
      </w:r>
      <w:r w:rsidR="00357BB5">
        <w:t xml:space="preserve">. </w:t>
      </w:r>
    </w:p>
    <w:p w:rsidR="00AD7042" w:rsidRDefault="0083384A" w:rsidP="0083384A">
      <w:r w:rsidRPr="00816357">
        <w:t>И постепенно выходите из Магнита</w:t>
      </w:r>
      <w:r w:rsidR="00357BB5">
        <w:t>.</w:t>
      </w:r>
    </w:p>
    <w:p w:rsidR="0083384A" w:rsidRPr="00816357" w:rsidRDefault="00357BB5" w:rsidP="0083384A">
      <w:r>
        <w:t xml:space="preserve"> </w:t>
      </w:r>
    </w:p>
    <w:p w:rsidR="0083384A" w:rsidRPr="00816357" w:rsidRDefault="0083384A" w:rsidP="0083384A">
      <w:r w:rsidRPr="00816357">
        <w:t>Мы не стали сливаться с Владычицей вашей</w:t>
      </w:r>
      <w:r w:rsidR="00EC0E70">
        <w:t xml:space="preserve">, </w:t>
      </w:r>
      <w:r w:rsidRPr="00816357">
        <w:t xml:space="preserve">чтобы не сбить поток </w:t>
      </w:r>
      <w:r w:rsidR="00AD7042">
        <w:t>У</w:t>
      </w:r>
      <w:r w:rsidRPr="00816357">
        <w:t>чителя</w:t>
      </w:r>
      <w:r w:rsidR="00357BB5">
        <w:t xml:space="preserve">. </w:t>
      </w:r>
      <w:r w:rsidRPr="00816357">
        <w:t>Ответ на вопрос</w:t>
      </w:r>
      <w:r w:rsidR="00357BB5">
        <w:t xml:space="preserve">. </w:t>
      </w:r>
      <w:r w:rsidRPr="00816357">
        <w:t>Я не стал отвечать в процессе Магнита</w:t>
      </w:r>
      <w:r w:rsidR="00357BB5">
        <w:t xml:space="preserve">. </w:t>
      </w:r>
      <w:r w:rsidRPr="00816357">
        <w:t xml:space="preserve">Спросили: «Почему только с </w:t>
      </w:r>
      <w:r w:rsidR="00AD7042">
        <w:t>у</w:t>
      </w:r>
      <w:r w:rsidRPr="00816357">
        <w:t>чителем»</w:t>
      </w:r>
      <w:r w:rsidR="00357BB5">
        <w:t xml:space="preserve">. </w:t>
      </w:r>
      <w:r w:rsidRPr="00816357">
        <w:t>Чтобы не сбить вибрацию</w:t>
      </w:r>
      <w:r w:rsidR="00EC0E70">
        <w:t xml:space="preserve">, </w:t>
      </w:r>
      <w:r w:rsidRPr="00816357">
        <w:t xml:space="preserve">чтоб вы пристроились к вибрациям собственного </w:t>
      </w:r>
      <w:r w:rsidR="00AD7042">
        <w:t>У</w:t>
      </w:r>
      <w:r w:rsidRPr="00816357">
        <w:t>чителя</w:t>
      </w:r>
      <w:r w:rsidR="00357BB5">
        <w:t xml:space="preserve">. </w:t>
      </w:r>
    </w:p>
    <w:p w:rsidR="0083384A" w:rsidRPr="00816357" w:rsidRDefault="0083384A" w:rsidP="0083384A">
      <w:r w:rsidRPr="00816357">
        <w:t>Даже если вы сейчас не услышали имя или номер луча</w:t>
      </w:r>
      <w:r w:rsidR="00EC0E70">
        <w:t xml:space="preserve">, </w:t>
      </w:r>
      <w:r w:rsidRPr="00816357">
        <w:t>это не значит</w:t>
      </w:r>
      <w:r w:rsidR="00EC0E70">
        <w:t xml:space="preserve">, </w:t>
      </w:r>
      <w:r w:rsidRPr="00816357">
        <w:t>что у вас не получил</w:t>
      </w:r>
      <w:r w:rsidR="00AD7042">
        <w:t>ся</w:t>
      </w:r>
      <w:r w:rsidRPr="00816357">
        <w:t xml:space="preserve"> контакт</w:t>
      </w:r>
      <w:r w:rsidR="00357BB5">
        <w:t xml:space="preserve">. </w:t>
      </w:r>
      <w:r w:rsidRPr="00816357">
        <w:t>Вибрации были направлены каждому</w:t>
      </w:r>
      <w:r w:rsidR="00EC0E70">
        <w:t xml:space="preserve">, </w:t>
      </w:r>
      <w:r w:rsidRPr="00816357">
        <w:t>вашим учителем — Учителем Человеческого Глобуса</w:t>
      </w:r>
      <w:r w:rsidR="00357BB5">
        <w:t xml:space="preserve">. </w:t>
      </w:r>
      <w:r w:rsidRPr="00816357">
        <w:t>Мы не имеем в</w:t>
      </w:r>
      <w:r w:rsidR="00AD7042">
        <w:t xml:space="preserve"> </w:t>
      </w:r>
      <w:r w:rsidRPr="00816357">
        <w:t>виду никаких космических</w:t>
      </w:r>
      <w:r w:rsidR="00EC0E70">
        <w:t xml:space="preserve">, </w:t>
      </w:r>
      <w:r w:rsidRPr="00816357">
        <w:t>солнечных и иных товарищей</w:t>
      </w:r>
      <w:r w:rsidR="00EC0E70">
        <w:t xml:space="preserve">, </w:t>
      </w:r>
      <w:r w:rsidR="001B5CBF">
        <w:t xml:space="preserve">— </w:t>
      </w:r>
      <w:r w:rsidRPr="00816357">
        <w:t>на всякий случай</w:t>
      </w:r>
      <w:r w:rsidR="00AD7042">
        <w:t>,</w:t>
      </w:r>
      <w:r w:rsidR="00EC0E70">
        <w:t xml:space="preserve"> </w:t>
      </w:r>
      <w:r w:rsidRPr="00816357">
        <w:t>употребля</w:t>
      </w:r>
      <w:r w:rsidR="00AD7042">
        <w:t>ю</w:t>
      </w:r>
      <w:r w:rsidR="00357BB5">
        <w:t xml:space="preserve">. </w:t>
      </w:r>
      <w:r w:rsidRPr="00816357">
        <w:t>И обучать людей должны быть только учителя Человеческого Глобуса</w:t>
      </w:r>
      <w:r w:rsidR="00357BB5">
        <w:t xml:space="preserve">. </w:t>
      </w:r>
      <w:r w:rsidRPr="00816357">
        <w:t>Поэтому мы не имеем в</w:t>
      </w:r>
      <w:r w:rsidR="00AD7042">
        <w:t xml:space="preserve"> </w:t>
      </w:r>
      <w:r w:rsidRPr="00816357">
        <w:t>виду ни ангельских</w:t>
      </w:r>
      <w:r w:rsidR="00EC0E70">
        <w:t xml:space="preserve">, </w:t>
      </w:r>
      <w:r w:rsidRPr="00816357">
        <w:t>ни демонских владык</w:t>
      </w:r>
      <w:r w:rsidR="00357BB5">
        <w:t xml:space="preserve">. </w:t>
      </w:r>
      <w:r w:rsidRPr="00816357">
        <w:t>И такие тоже с удовольствием перебежали бы общаться</w:t>
      </w:r>
      <w:r w:rsidR="00EC0E70">
        <w:t xml:space="preserve">, </w:t>
      </w:r>
      <w:r w:rsidRPr="00816357">
        <w:t>но учитель — человеческого глобуса</w:t>
      </w:r>
      <w:r w:rsidR="00357BB5">
        <w:t xml:space="preserve">. </w:t>
      </w:r>
    </w:p>
    <w:p w:rsidR="0083384A" w:rsidRPr="00AD7042" w:rsidRDefault="0083384A" w:rsidP="0083384A">
      <w:pPr>
        <w:rPr>
          <w:i/>
        </w:rPr>
      </w:pPr>
      <w:r w:rsidRPr="00AD7042">
        <w:rPr>
          <w:i/>
        </w:rPr>
        <w:t>Из зала: — А учитель один</w:t>
      </w:r>
      <w:r w:rsidR="00EC0E70" w:rsidRPr="00AD7042">
        <w:rPr>
          <w:i/>
        </w:rPr>
        <w:t xml:space="preserve">, </w:t>
      </w:r>
      <w:r w:rsidRPr="00AD7042">
        <w:rPr>
          <w:i/>
        </w:rPr>
        <w:t>он не меняется</w:t>
      </w:r>
      <w:r w:rsidR="00EC0E70" w:rsidRPr="00AD7042">
        <w:rPr>
          <w:i/>
        </w:rPr>
        <w:t xml:space="preserve">, </w:t>
      </w:r>
      <w:r w:rsidRPr="00AD7042">
        <w:rPr>
          <w:i/>
        </w:rPr>
        <w:t>да?</w:t>
      </w:r>
    </w:p>
    <w:p w:rsidR="0083384A" w:rsidRPr="00816357" w:rsidRDefault="0083384A" w:rsidP="0083384A">
      <w:r w:rsidRPr="00816357">
        <w:lastRenderedPageBreak/>
        <w:t>Главное учитель один</w:t>
      </w:r>
      <w:r w:rsidR="00357BB5">
        <w:t xml:space="preserve">. </w:t>
      </w:r>
      <w:r w:rsidRPr="00816357">
        <w:t>А вы обучаетесь у всех учителей</w:t>
      </w:r>
      <w:r w:rsidR="00357BB5">
        <w:t xml:space="preserve">. </w:t>
      </w:r>
      <w:r w:rsidRPr="00816357">
        <w:t>Вам сейчас давался поток учителя</w:t>
      </w:r>
      <w:r w:rsidR="00EC0E70">
        <w:t xml:space="preserve">, </w:t>
      </w:r>
      <w:r w:rsidRPr="00816357">
        <w:t>вашего</w:t>
      </w:r>
      <w:r w:rsidR="00357BB5">
        <w:t xml:space="preserve">. </w:t>
      </w:r>
      <w:r w:rsidRPr="00816357">
        <w:t>Не для обучения</w:t>
      </w:r>
      <w:r w:rsidR="00EC0E70">
        <w:t xml:space="preserve">, </w:t>
      </w:r>
      <w:r w:rsidRPr="00816357">
        <w:t>а тот</w:t>
      </w:r>
      <w:r w:rsidR="00EC0E70">
        <w:t xml:space="preserve">, </w:t>
      </w:r>
      <w:r w:rsidRPr="00816357">
        <w:t>кто есмь один</w:t>
      </w:r>
      <w:r w:rsidR="00357BB5">
        <w:t xml:space="preserve">. </w:t>
      </w:r>
    </w:p>
    <w:p w:rsidR="0083384A" w:rsidRPr="00AD7042" w:rsidRDefault="0083384A" w:rsidP="0083384A">
      <w:pPr>
        <w:rPr>
          <w:i/>
        </w:rPr>
      </w:pPr>
      <w:r w:rsidRPr="00AD7042">
        <w:rPr>
          <w:i/>
        </w:rPr>
        <w:t xml:space="preserve">Из зала: — </w:t>
      </w:r>
      <w:r w:rsidR="00252EE8">
        <w:rPr>
          <w:i/>
        </w:rPr>
        <w:t>Его</w:t>
      </w:r>
      <w:r w:rsidRPr="00AD7042">
        <w:rPr>
          <w:i/>
        </w:rPr>
        <w:t xml:space="preserve"> </w:t>
      </w:r>
      <w:r w:rsidR="00AD7042">
        <w:rPr>
          <w:i/>
        </w:rPr>
        <w:t>в</w:t>
      </w:r>
      <w:r w:rsidRPr="00AD7042">
        <w:rPr>
          <w:i/>
        </w:rPr>
        <w:t xml:space="preserve"> погружении </w:t>
      </w:r>
      <w:r w:rsidR="00252EE8">
        <w:rPr>
          <w:i/>
        </w:rPr>
        <w:t>узнают?</w:t>
      </w:r>
      <w:r w:rsidR="00357BB5" w:rsidRPr="00AD7042">
        <w:rPr>
          <w:i/>
        </w:rPr>
        <w:t xml:space="preserve"> </w:t>
      </w:r>
    </w:p>
    <w:p w:rsidR="0083384A" w:rsidRPr="00816357" w:rsidRDefault="0083384A" w:rsidP="0083384A">
      <w:r w:rsidRPr="00816357">
        <w:t>Если вы готовы</w:t>
      </w:r>
      <w:r w:rsidR="00357BB5">
        <w:t xml:space="preserve">. </w:t>
      </w:r>
      <w:r w:rsidRPr="00816357">
        <w:t>Некоторы</w:t>
      </w:r>
      <w:r w:rsidR="00252EE8">
        <w:t>е</w:t>
      </w:r>
      <w:r w:rsidRPr="00816357">
        <w:t xml:space="preserve"> и в погружении не узнают</w:t>
      </w:r>
      <w:r w:rsidR="00357BB5">
        <w:t xml:space="preserve">. </w:t>
      </w:r>
      <w:r w:rsidRPr="00816357">
        <w:t>Не дают</w:t>
      </w:r>
      <w:r w:rsidR="00357BB5">
        <w:t xml:space="preserve">. </w:t>
      </w:r>
      <w:r w:rsidRPr="00816357">
        <w:t>Но многим дают</w:t>
      </w:r>
      <w:r w:rsidR="00357BB5">
        <w:t xml:space="preserve">. </w:t>
      </w:r>
    </w:p>
    <w:p w:rsidR="0083384A" w:rsidRPr="00816357" w:rsidRDefault="0083384A" w:rsidP="0083384A">
      <w:r w:rsidRPr="00816357">
        <w:t>Вопросы есть?</w:t>
      </w:r>
    </w:p>
    <w:p w:rsidR="0083384A" w:rsidRPr="00816357" w:rsidRDefault="0083384A" w:rsidP="0083384A">
      <w:r w:rsidRPr="00816357">
        <w:t>На сегодня всё</w:t>
      </w:r>
      <w:r w:rsidR="00EC0E70">
        <w:t xml:space="preserve">, </w:t>
      </w:r>
      <w:r w:rsidRPr="00816357">
        <w:t>у нас 7 минут 7-го</w:t>
      </w:r>
      <w:r w:rsidR="00EC0E70">
        <w:t xml:space="preserve">, </w:t>
      </w:r>
      <w:r w:rsidRPr="00816357">
        <w:t>я слежу за временем</w:t>
      </w:r>
      <w:r w:rsidR="00357BB5">
        <w:t xml:space="preserve">. </w:t>
      </w:r>
    </w:p>
    <w:p w:rsidR="006E43F3" w:rsidRDefault="0083384A" w:rsidP="006E43F3">
      <w:r w:rsidRPr="00816357">
        <w:t>Спасибо за внимание</w:t>
      </w:r>
      <w:r w:rsidR="00357BB5">
        <w:t xml:space="preserve">. </w:t>
      </w:r>
      <w:r w:rsidRPr="00816357">
        <w:t>И до завтра</w:t>
      </w:r>
      <w:r w:rsidR="006E43F3">
        <w:t>.</w:t>
      </w:r>
    </w:p>
    <w:p w:rsidR="0083384A" w:rsidRPr="00816357" w:rsidRDefault="006E43F3" w:rsidP="0083384A">
      <w:r>
        <w:br w:type="page"/>
      </w:r>
    </w:p>
    <w:p w:rsidR="0083384A" w:rsidRPr="00E64BEE" w:rsidRDefault="00E64BEE" w:rsidP="00D63681">
      <w:pPr>
        <w:pStyle w:val="0"/>
        <w:keepNext/>
      </w:pPr>
      <w:bookmarkStart w:id="40" w:name="_Toc10639673"/>
      <w:r>
        <w:t>3</w:t>
      </w:r>
      <w:r w:rsidR="00181642">
        <w:t xml:space="preserve"> день</w:t>
      </w:r>
      <w:bookmarkEnd w:id="40"/>
    </w:p>
    <w:p w:rsidR="00D63681" w:rsidRDefault="00D63681" w:rsidP="00D63681">
      <w:pPr>
        <w:pStyle w:val="12"/>
      </w:pPr>
      <w:bookmarkStart w:id="41" w:name="_Toc10639674"/>
      <w:r>
        <w:t>Знак Школы</w:t>
      </w:r>
      <w:bookmarkEnd w:id="41"/>
    </w:p>
    <w:p w:rsidR="0083384A" w:rsidRPr="00816357" w:rsidRDefault="00D17BDD" w:rsidP="0083384A">
      <w:r>
        <w:t>Т</w:t>
      </w:r>
      <w:r w:rsidR="0083384A" w:rsidRPr="00816357">
        <w:t>ак</w:t>
      </w:r>
      <w:r w:rsidR="00EC0E70">
        <w:t xml:space="preserve">, </w:t>
      </w:r>
      <w:r w:rsidR="0083384A" w:rsidRPr="00816357">
        <w:t>у нас сегодня третий день семинара</w:t>
      </w:r>
      <w:r w:rsidR="00357BB5">
        <w:t xml:space="preserve">. </w:t>
      </w:r>
      <w:r w:rsidR="0083384A" w:rsidRPr="00816357">
        <w:t>Я сейчас буду объяснять</w:t>
      </w:r>
      <w:r w:rsidR="00EC0E70">
        <w:t xml:space="preserve">, </w:t>
      </w:r>
      <w:r w:rsidR="0083384A" w:rsidRPr="00816357">
        <w:t>мы будем записывать</w:t>
      </w:r>
      <w:r w:rsidR="00EC0E70">
        <w:t xml:space="preserve">, </w:t>
      </w:r>
      <w:r w:rsidR="0083384A" w:rsidRPr="00816357">
        <w:t>это не так страшно</w:t>
      </w:r>
      <w:r w:rsidR="00357BB5">
        <w:t xml:space="preserve">. </w:t>
      </w:r>
    </w:p>
    <w:p w:rsidR="0083384A" w:rsidRPr="00816357" w:rsidRDefault="0083384A" w:rsidP="0083384A">
      <w:r w:rsidRPr="00816357">
        <w:t>Мы рады приветствовать выдержавших вчерашний огонь и вчерашние проблемы</w:t>
      </w:r>
      <w:r w:rsidR="00357BB5">
        <w:t xml:space="preserve">. </w:t>
      </w:r>
      <w:r w:rsidR="00D17BDD">
        <w:t>И</w:t>
      </w:r>
      <w:r w:rsidRPr="00816357">
        <w:t xml:space="preserve"> на третьем дне </w:t>
      </w:r>
      <w:r w:rsidR="00D17BDD">
        <w:t>семинара</w:t>
      </w:r>
      <w:r w:rsidR="00EC0E70">
        <w:t xml:space="preserve"> </w:t>
      </w:r>
      <w:r w:rsidR="00D17BDD">
        <w:t>наша</w:t>
      </w:r>
      <w:r w:rsidRPr="00816357">
        <w:t xml:space="preserve"> сила </w:t>
      </w:r>
      <w:r w:rsidR="00D17BDD">
        <w:t xml:space="preserve">и </w:t>
      </w:r>
      <w:r w:rsidRPr="00816357">
        <w:t>устремлени</w:t>
      </w:r>
      <w:r w:rsidR="00D17BDD">
        <w:t>е</w:t>
      </w:r>
      <w:r w:rsidRPr="00816357">
        <w:t xml:space="preserve"> растёт</w:t>
      </w:r>
      <w:r w:rsidR="00357BB5">
        <w:t xml:space="preserve">. </w:t>
      </w:r>
      <w:r w:rsidRPr="00816357">
        <w:t>Сегодня у нас будет и новая работа</w:t>
      </w:r>
      <w:r w:rsidR="00EC0E70">
        <w:t xml:space="preserve">, </w:t>
      </w:r>
      <w:r w:rsidRPr="00816357">
        <w:t>с учетом того</w:t>
      </w:r>
      <w:r w:rsidR="00EC0E70">
        <w:t xml:space="preserve">, </w:t>
      </w:r>
      <w:r w:rsidRPr="00816357">
        <w:t xml:space="preserve">что первая ступень </w:t>
      </w:r>
      <w:r w:rsidR="00D17BDD">
        <w:t>читается</w:t>
      </w:r>
      <w:r w:rsidRPr="00816357">
        <w:t xml:space="preserve"> в четвёртом</w:t>
      </w:r>
      <w:r w:rsidR="0026081B">
        <w:t xml:space="preserve"> Файв</w:t>
      </w:r>
      <w:r w:rsidRPr="00816357">
        <w:t>е</w:t>
      </w:r>
      <w:r w:rsidR="00357BB5">
        <w:t xml:space="preserve">. </w:t>
      </w:r>
      <w:r w:rsidRPr="00816357">
        <w:t>Дальше</w:t>
      </w:r>
      <w:r w:rsidR="00357BB5">
        <w:t xml:space="preserve">. </w:t>
      </w:r>
      <w:r w:rsidR="00D17BDD">
        <w:t>И м</w:t>
      </w:r>
      <w:r w:rsidRPr="00816357">
        <w:t>ы продолжим</w:t>
      </w:r>
      <w:r w:rsidR="00D17BDD">
        <w:t xml:space="preserve"> </w:t>
      </w:r>
      <w:r w:rsidRPr="00816357">
        <w:t>традиции и опыт первой ступени</w:t>
      </w:r>
      <w:r w:rsidR="00D17BDD">
        <w:t>, т</w:t>
      </w:r>
      <w:r w:rsidRPr="00816357">
        <w:t>о</w:t>
      </w:r>
      <w:r w:rsidR="00EC0E70">
        <w:t xml:space="preserve">, </w:t>
      </w:r>
      <w:r w:rsidRPr="00816357">
        <w:t>что было у нас раньше в школе</w:t>
      </w:r>
      <w:r w:rsidR="00EC0E70">
        <w:t xml:space="preserve">, </w:t>
      </w:r>
      <w:r w:rsidR="00D17BDD">
        <w:t xml:space="preserve">и </w:t>
      </w:r>
      <w:r w:rsidRPr="00816357">
        <w:t>то новое</w:t>
      </w:r>
      <w:r w:rsidR="00EC0E70">
        <w:t xml:space="preserve">, </w:t>
      </w:r>
      <w:r w:rsidRPr="00816357">
        <w:t>которое в принципе приходит для четвёртого</w:t>
      </w:r>
      <w:r w:rsidR="0026081B">
        <w:t xml:space="preserve"> Файв</w:t>
      </w:r>
      <w:r w:rsidRPr="00816357">
        <w:t>а</w:t>
      </w:r>
      <w:r w:rsidR="00EC0E70">
        <w:t xml:space="preserve"> </w:t>
      </w:r>
      <w:r w:rsidRPr="00816357">
        <w:t>и для дальнейшего развития школы</w:t>
      </w:r>
      <w:r w:rsidR="00357BB5">
        <w:t xml:space="preserve">. </w:t>
      </w:r>
    </w:p>
    <w:p w:rsidR="0083384A" w:rsidRPr="00816357" w:rsidRDefault="0083384A" w:rsidP="0083384A">
      <w:r w:rsidRPr="00816357">
        <w:t>Ещё раз хочу сказать</w:t>
      </w:r>
      <w:r w:rsidR="00EC0E70">
        <w:t xml:space="preserve">, </w:t>
      </w:r>
      <w:r w:rsidRPr="00816357">
        <w:t>что те идеи</w:t>
      </w:r>
      <w:r w:rsidR="00EC0E70">
        <w:t xml:space="preserve">, </w:t>
      </w:r>
      <w:r w:rsidRPr="00816357">
        <w:t>которые вчера здесь были заложены</w:t>
      </w:r>
      <w:r w:rsidR="00EC0E70">
        <w:t xml:space="preserve">, </w:t>
      </w:r>
      <w:r w:rsidRPr="00816357">
        <w:t>вот мы вчера обсуждали</w:t>
      </w:r>
      <w:r w:rsidR="00EC0E70">
        <w:t xml:space="preserve">, </w:t>
      </w:r>
      <w:r w:rsidRPr="00816357">
        <w:t>в принципе</w:t>
      </w:r>
      <w:r w:rsidR="00D17BDD">
        <w:t>,</w:t>
      </w:r>
      <w:r w:rsidRPr="00816357">
        <w:t xml:space="preserve"> это новые идеи для первой ступени</w:t>
      </w:r>
      <w:r w:rsidR="00357BB5">
        <w:t xml:space="preserve">. </w:t>
      </w:r>
      <w:r w:rsidRPr="00816357">
        <w:t>Большинство вчерашних работ и практик</w:t>
      </w:r>
      <w:r w:rsidR="00EC0E70">
        <w:t xml:space="preserve"> </w:t>
      </w:r>
      <w:r w:rsidRPr="00816357">
        <w:t>нигде такое не звучало</w:t>
      </w:r>
      <w:r w:rsidR="00D17BDD">
        <w:t xml:space="preserve"> и</w:t>
      </w:r>
      <w:r w:rsidR="00EC0E70">
        <w:t xml:space="preserve"> </w:t>
      </w:r>
      <w:r w:rsidRPr="00816357">
        <w:t>вчера было впервые опубликовано</w:t>
      </w:r>
      <w:r w:rsidR="00357BB5">
        <w:t xml:space="preserve">. </w:t>
      </w:r>
      <w:r w:rsidRPr="00816357">
        <w:t>И мы стараемся каждый семинар делать по-новому</w:t>
      </w:r>
      <w:r w:rsidR="00EC0E70">
        <w:t xml:space="preserve">, </w:t>
      </w:r>
      <w:r w:rsidRPr="00816357">
        <w:t>новое идёт новыми путями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опираемся на старую базу знаний</w:t>
      </w:r>
      <w:r w:rsidR="00EC0E70">
        <w:t xml:space="preserve">, </w:t>
      </w:r>
      <w:r w:rsidRPr="00816357">
        <w:t>но</w:t>
      </w:r>
      <w:r w:rsidR="00D17BDD">
        <w:t xml:space="preserve"> </w:t>
      </w:r>
      <w:r w:rsidRPr="00816357">
        <w:t>устремляться дальше развёртывать это по-новому</w:t>
      </w:r>
      <w:r w:rsidR="00357BB5">
        <w:t xml:space="preserve">. </w:t>
      </w:r>
    </w:p>
    <w:p w:rsidR="0083384A" w:rsidRPr="00816357" w:rsidRDefault="0083384A" w:rsidP="0083384A">
      <w:r w:rsidRPr="00816357">
        <w:t>Вот мы рады сообщить вам</w:t>
      </w:r>
      <w:r w:rsidR="00EC0E70">
        <w:t xml:space="preserve">, </w:t>
      </w:r>
      <w:r w:rsidRPr="00816357">
        <w:t>и сами радуемся</w:t>
      </w:r>
      <w:r w:rsidR="00EC0E70">
        <w:t xml:space="preserve">, </w:t>
      </w:r>
      <w:r w:rsidRPr="00816357">
        <w:t>что в Петербурге получается</w:t>
      </w:r>
      <w:r w:rsidR="00EC0E70">
        <w:t xml:space="preserve">, </w:t>
      </w:r>
      <w:r w:rsidRPr="00816357">
        <w:t>вот уже полтора дня</w:t>
      </w:r>
      <w:r w:rsidR="00EC0E70">
        <w:t xml:space="preserve">, </w:t>
      </w:r>
      <w:r w:rsidRPr="00816357">
        <w:t>всё по-новому</w:t>
      </w:r>
      <w:r w:rsidR="00357BB5">
        <w:t xml:space="preserve">. </w:t>
      </w:r>
      <w:r w:rsidRPr="00816357">
        <w:t>Постараемся сегодня поддержать эту традицию</w:t>
      </w:r>
      <w:r w:rsidR="00357BB5">
        <w:t xml:space="preserve">. </w:t>
      </w:r>
    </w:p>
    <w:p w:rsidR="0083384A" w:rsidRPr="00816357" w:rsidRDefault="00D17BDD" w:rsidP="0083384A">
      <w:r>
        <w:t>А</w:t>
      </w:r>
      <w:r w:rsidR="0083384A" w:rsidRPr="00816357">
        <w:t xml:space="preserve"> вообще</w:t>
      </w:r>
      <w:r w:rsidR="00EC0E70">
        <w:t xml:space="preserve">, </w:t>
      </w:r>
      <w:r w:rsidR="0083384A" w:rsidRPr="00816357">
        <w:t>сегодня у нас прощённое воскресенье</w:t>
      </w:r>
      <w:r w:rsidR="00357BB5">
        <w:t xml:space="preserve">. </w:t>
      </w:r>
      <w:r w:rsidR="0083384A" w:rsidRPr="00816357">
        <w:t>Официально просим прощения за все наши прегрешения предыдущих эпох и сегодняшней жизни</w:t>
      </w:r>
      <w:r w:rsidR="00357BB5">
        <w:t xml:space="preserve">. </w:t>
      </w:r>
      <w:r>
        <w:t>И</w:t>
      </w:r>
      <w:r w:rsidR="0083384A" w:rsidRPr="00816357">
        <w:t xml:space="preserve"> в свою очередь</w:t>
      </w:r>
      <w:r w:rsidR="00EC0E70">
        <w:t xml:space="preserve">, </w:t>
      </w:r>
      <w:r w:rsidR="0083384A" w:rsidRPr="00816357">
        <w:t>прощаем вам все ваши прегрешения</w:t>
      </w:r>
      <w:r>
        <w:t xml:space="preserve">, связанные с нами </w:t>
      </w:r>
      <w:r w:rsidRPr="00313EBA">
        <w:rPr>
          <w:i/>
        </w:rPr>
        <w:t>(смех в зале)</w:t>
      </w:r>
      <w:r>
        <w:t xml:space="preserve"> </w:t>
      </w:r>
      <w:r w:rsidR="0083384A" w:rsidRPr="00816357">
        <w:t>Вот</w:t>
      </w:r>
      <w:r w:rsidR="00EC0E70">
        <w:t xml:space="preserve">, </w:t>
      </w:r>
      <w:r w:rsidR="0083384A" w:rsidRPr="00816357">
        <w:t>как бы</w:t>
      </w:r>
      <w:r w:rsidR="00EC0E70">
        <w:t xml:space="preserve">, </w:t>
      </w:r>
      <w:r w:rsidR="0083384A" w:rsidRPr="00816357">
        <w:t>с этого заявления</w:t>
      </w:r>
      <w:r w:rsidR="00EC0E70">
        <w:t xml:space="preserve">, </w:t>
      </w:r>
      <w:r w:rsidR="0083384A" w:rsidRPr="00816357">
        <w:t>с этого прощённого воскресенья мы начнём наше занятие</w:t>
      </w:r>
      <w:r w:rsidR="00313EBA">
        <w:t xml:space="preserve"> с учётом</w:t>
      </w:r>
      <w:r w:rsidR="0083384A" w:rsidRPr="00816357">
        <w:t xml:space="preserve"> традици</w:t>
      </w:r>
      <w:r w:rsidR="00313EBA">
        <w:t>й</w:t>
      </w:r>
      <w:r w:rsidR="00EC0E70">
        <w:t xml:space="preserve">, </w:t>
      </w:r>
      <w:r w:rsidR="0083384A" w:rsidRPr="00816357">
        <w:t>которые действительно действуют</w:t>
      </w:r>
      <w:r w:rsidR="00EC0E70">
        <w:t xml:space="preserve">, </w:t>
      </w:r>
      <w:r w:rsidR="0083384A" w:rsidRPr="00816357">
        <w:t>сегодня энергетика прощения</w:t>
      </w:r>
      <w:r w:rsidR="00EC0E70">
        <w:t xml:space="preserve">, </w:t>
      </w:r>
      <w:r w:rsidR="0083384A" w:rsidRPr="00816357">
        <w:t>поэтому у нас сегодня будет ещё работа</w:t>
      </w:r>
      <w:r w:rsidR="00EC0E70">
        <w:t xml:space="preserve">, </w:t>
      </w:r>
      <w:r w:rsidR="0083384A" w:rsidRPr="00816357">
        <w:t>которую нас попросила провести ваша Владычица эгрегора</w:t>
      </w:r>
      <w:r w:rsidR="00EC0E70">
        <w:t xml:space="preserve">, </w:t>
      </w:r>
      <w:r w:rsidR="0083384A" w:rsidRPr="00816357">
        <w:t>и Учителя</w:t>
      </w:r>
      <w:r w:rsidR="00EC0E70">
        <w:t xml:space="preserve">, </w:t>
      </w:r>
      <w:r w:rsidR="0083384A" w:rsidRPr="00816357">
        <w:t>в общем-то</w:t>
      </w:r>
      <w:r w:rsidR="00313EBA">
        <w:t>,</w:t>
      </w:r>
      <w:r w:rsidR="0083384A" w:rsidRPr="00816357">
        <w:t xml:space="preserve"> подтвердили</w:t>
      </w:r>
      <w:r w:rsidR="00EC0E70">
        <w:t xml:space="preserve">, </w:t>
      </w:r>
      <w:r w:rsidR="0083384A" w:rsidRPr="00816357">
        <w:t>что необходимо</w:t>
      </w:r>
      <w:r w:rsidR="00357BB5">
        <w:t xml:space="preserve">. </w:t>
      </w:r>
      <w:r w:rsidR="0083384A" w:rsidRPr="00816357">
        <w:t>Мы чуть-чуть почистим город</w:t>
      </w:r>
      <w:r w:rsidR="00357BB5">
        <w:t xml:space="preserve">. </w:t>
      </w:r>
      <w:r w:rsidR="0083384A" w:rsidRPr="00816357">
        <w:t>Владычица эгрегора города</w:t>
      </w:r>
      <w:r w:rsidR="00EC0E70">
        <w:t xml:space="preserve">, </w:t>
      </w:r>
      <w:r w:rsidR="0083384A" w:rsidRPr="00816357">
        <w:t>да</w:t>
      </w:r>
      <w:r w:rsidR="00357BB5">
        <w:t xml:space="preserve">. </w:t>
      </w:r>
      <w:r w:rsidR="0083384A" w:rsidRPr="00816357">
        <w:t>Чуть-чуть почистим город огнём</w:t>
      </w:r>
      <w:r w:rsidR="00EC0E70">
        <w:t xml:space="preserve">, </w:t>
      </w:r>
      <w:r w:rsidR="0083384A" w:rsidRPr="00816357">
        <w:t>посмотрим</w:t>
      </w:r>
      <w:r w:rsidR="00EC0E70">
        <w:t xml:space="preserve">, </w:t>
      </w:r>
      <w:r w:rsidR="0083384A" w:rsidRPr="00816357">
        <w:t>как получится</w:t>
      </w:r>
      <w:r w:rsidR="00EC0E70">
        <w:t xml:space="preserve">, </w:t>
      </w:r>
      <w:r w:rsidR="0083384A" w:rsidRPr="00816357">
        <w:t>как сложится</w:t>
      </w:r>
      <w:r w:rsidR="00357BB5">
        <w:t xml:space="preserve">. </w:t>
      </w:r>
    </w:p>
    <w:p w:rsidR="0083384A" w:rsidRPr="00816357" w:rsidRDefault="0083384A" w:rsidP="0083384A">
      <w:r w:rsidRPr="00816357">
        <w:t>И сегодня</w:t>
      </w:r>
      <w:r w:rsidR="00EC0E70">
        <w:t xml:space="preserve">, </w:t>
      </w:r>
      <w:r w:rsidRPr="00816357">
        <w:t>на третьей ступени</w:t>
      </w:r>
      <w:r w:rsidR="00EC0E70">
        <w:t xml:space="preserve">, </w:t>
      </w:r>
      <w:r w:rsidRPr="00816357">
        <w:t>мы будем осмыслять</w:t>
      </w:r>
      <w:r w:rsidR="00313EBA">
        <w:t xml:space="preserve">, </w:t>
      </w:r>
      <w:r w:rsidR="001B5CBF">
        <w:t xml:space="preserve">— </w:t>
      </w:r>
      <w:r w:rsidRPr="00816357">
        <w:t xml:space="preserve">если мы начали вчера со </w:t>
      </w:r>
      <w:r w:rsidRPr="00313EBA">
        <w:rPr>
          <w:b/>
        </w:rPr>
        <w:t>Столпа Дома Отца</w:t>
      </w:r>
      <w:r w:rsidR="00EC0E70">
        <w:t xml:space="preserve">, </w:t>
      </w:r>
      <w:r w:rsidRPr="00816357">
        <w:t>мы его изучили</w:t>
      </w:r>
      <w:r w:rsidR="00313EBA">
        <w:t xml:space="preserve">, </w:t>
      </w:r>
      <w:r w:rsidR="001B5CBF">
        <w:t xml:space="preserve">— </w:t>
      </w:r>
      <w:r w:rsidR="00313EBA">
        <w:t>с</w:t>
      </w:r>
      <w:r w:rsidRPr="00816357">
        <w:t xml:space="preserve">егодня мы будем заниматься </w:t>
      </w:r>
      <w:r w:rsidRPr="00313EBA">
        <w:rPr>
          <w:b/>
        </w:rPr>
        <w:t>Столпом Великого Разума</w:t>
      </w:r>
      <w:r w:rsidRPr="00816357">
        <w:t xml:space="preserve"> и </w:t>
      </w:r>
      <w:r w:rsidRPr="00C60089">
        <w:rPr>
          <w:b/>
        </w:rPr>
        <w:t xml:space="preserve">Столпом Совершенного </w:t>
      </w:r>
      <w:r w:rsidR="00313EBA" w:rsidRPr="00C60089">
        <w:rPr>
          <w:b/>
        </w:rPr>
        <w:t>С</w:t>
      </w:r>
      <w:r w:rsidRPr="00C60089">
        <w:rPr>
          <w:b/>
        </w:rPr>
        <w:t>ердца</w:t>
      </w:r>
      <w:r w:rsidR="00357BB5">
        <w:t xml:space="preserve">. </w:t>
      </w:r>
      <w:r w:rsidRPr="00816357">
        <w:t xml:space="preserve">Я оставил напоследок </w:t>
      </w:r>
      <w:r w:rsidRPr="00C60089">
        <w:rPr>
          <w:b/>
        </w:rPr>
        <w:t xml:space="preserve">Столп Единого </w:t>
      </w:r>
      <w:r w:rsidR="00313EBA" w:rsidRPr="00C60089">
        <w:rPr>
          <w:b/>
        </w:rPr>
        <w:t>Т</w:t>
      </w:r>
      <w:r w:rsidRPr="00C60089">
        <w:rPr>
          <w:b/>
        </w:rPr>
        <w:t>ела</w:t>
      </w:r>
      <w:r w:rsidR="00EC0E70">
        <w:t xml:space="preserve">, </w:t>
      </w:r>
      <w:r w:rsidRPr="00816357">
        <w:t>то есть</w:t>
      </w:r>
      <w:r w:rsidR="00EC0E70">
        <w:t xml:space="preserve">, </w:t>
      </w:r>
      <w:r w:rsidRPr="00816357">
        <w:t>строение тел</w:t>
      </w:r>
      <w:r w:rsidR="00EC0E70">
        <w:t xml:space="preserve">, </w:t>
      </w:r>
      <w:r w:rsidRPr="00816357">
        <w:t>потому что</w:t>
      </w:r>
      <w:r w:rsidR="00313EBA">
        <w:t>,</w:t>
      </w:r>
      <w:r w:rsidRPr="00816357">
        <w:t xml:space="preserve"> в общем-то</w:t>
      </w:r>
      <w:r w:rsidR="00313EBA">
        <w:t>,</w:t>
      </w:r>
      <w:r w:rsidRPr="00816357">
        <w:t xml:space="preserve"> вы это проходили на первой ступени</w:t>
      </w:r>
      <w:r w:rsidR="00EC0E70">
        <w:t xml:space="preserve">, </w:t>
      </w:r>
      <w:r w:rsidRPr="00816357">
        <w:t>и более-менее это подробно описано</w:t>
      </w:r>
      <w:r w:rsidR="00357BB5">
        <w:t xml:space="preserve">. </w:t>
      </w:r>
      <w:r w:rsidRPr="00816357">
        <w:t>А эти два столпа в Москве были обозначены лишь как схема строения</w:t>
      </w:r>
      <w:r w:rsidR="00357BB5">
        <w:t xml:space="preserve">. </w:t>
      </w:r>
      <w:r w:rsidRPr="00816357">
        <w:t>Поэтому мы хотели бы</w:t>
      </w:r>
      <w:r w:rsidR="00EC0E70">
        <w:t xml:space="preserve">, </w:t>
      </w:r>
      <w:r w:rsidRPr="00816357">
        <w:t>наоборот</w:t>
      </w:r>
      <w:r w:rsidR="00EC0E70">
        <w:t xml:space="preserve">, </w:t>
      </w:r>
      <w:r w:rsidRPr="00816357">
        <w:t>остановиться на их развитии и как с ними работать</w:t>
      </w:r>
      <w:r w:rsidR="00357BB5">
        <w:t xml:space="preserve">. </w:t>
      </w:r>
      <w:r w:rsidRPr="00816357">
        <w:t xml:space="preserve">А уже потом обозначим Столп Единого </w:t>
      </w:r>
      <w:r w:rsidR="00313EBA">
        <w:t>Т</w:t>
      </w:r>
      <w:r w:rsidRPr="00816357">
        <w:t>ела</w:t>
      </w:r>
      <w:r w:rsidR="00357BB5">
        <w:t xml:space="preserve">. </w:t>
      </w:r>
    </w:p>
    <w:p w:rsidR="0083384A" w:rsidRDefault="0083384A" w:rsidP="0083384A">
      <w:r w:rsidRPr="00816357">
        <w:t>В принципе</w:t>
      </w:r>
      <w:r w:rsidR="00EC0E70">
        <w:t xml:space="preserve">, </w:t>
      </w:r>
      <w:r w:rsidRPr="00816357">
        <w:t>если вы</w:t>
      </w:r>
      <w:r w:rsidR="00EC0E70">
        <w:t xml:space="preserve">, </w:t>
      </w:r>
      <w:r w:rsidRPr="00816357">
        <w:t>мы плотненько поработаем</w:t>
      </w:r>
      <w:r w:rsidR="00EC0E70">
        <w:t xml:space="preserve">, </w:t>
      </w:r>
      <w:r w:rsidRPr="00816357">
        <w:t>наша сегодняшняя задача — пройти три вот эти части</w:t>
      </w:r>
      <w:r w:rsidR="00EC0E70">
        <w:t xml:space="preserve">, </w:t>
      </w:r>
      <w:r w:rsidRPr="00816357">
        <w:t>то есть</w:t>
      </w:r>
      <w:r w:rsidR="00EC0E70">
        <w:t xml:space="preserve">, </w:t>
      </w:r>
      <w:r w:rsidRPr="00816357">
        <w:t>с учётом каких-то новшеств</w:t>
      </w:r>
      <w:r w:rsidR="00357BB5">
        <w:t xml:space="preserve">. </w:t>
      </w:r>
      <w:r w:rsidRPr="00816357">
        <w:t>Это</w:t>
      </w:r>
      <w:r w:rsidR="00EC0E70">
        <w:t xml:space="preserve">, </w:t>
      </w:r>
      <w:r w:rsidRPr="00816357">
        <w:t>это вполне возможно</w:t>
      </w:r>
      <w:r w:rsidR="00EC0E70">
        <w:t xml:space="preserve">, </w:t>
      </w:r>
      <w:r w:rsidRPr="00816357">
        <w:t>с учётом того</w:t>
      </w:r>
      <w:r w:rsidR="00EC0E70">
        <w:t xml:space="preserve">, </w:t>
      </w:r>
      <w:r w:rsidRPr="00816357">
        <w:t>что группа уже работала в подготовке изучения тел</w:t>
      </w:r>
      <w:r w:rsidR="00357BB5">
        <w:t xml:space="preserve">. </w:t>
      </w:r>
    </w:p>
    <w:p w:rsidR="006E43F3" w:rsidRPr="00816357" w:rsidRDefault="006E43F3" w:rsidP="006E43F3">
      <w:r w:rsidRPr="00816357">
        <w:t>Н</w:t>
      </w:r>
      <w:r>
        <w:t>о н</w:t>
      </w:r>
      <w:r w:rsidRPr="00816357">
        <w:t>ачнём мы со знак</w:t>
      </w:r>
      <w:r>
        <w:t xml:space="preserve">а, </w:t>
      </w:r>
      <w:r w:rsidRPr="00816357">
        <w:t>потому что я два дня человеку обещал</w:t>
      </w:r>
      <w:r>
        <w:t>,</w:t>
      </w:r>
      <w:r w:rsidRPr="00816357">
        <w:t xml:space="preserve"> это рассказать о знаке</w:t>
      </w:r>
      <w:r>
        <w:t xml:space="preserve">. </w:t>
      </w:r>
      <w:r w:rsidRPr="00816357">
        <w:t>Вот этот знак означает знак ученичества у Отца</w:t>
      </w:r>
      <w:r>
        <w:t xml:space="preserve">, </w:t>
      </w:r>
      <w:r w:rsidRPr="00816357">
        <w:t>или у Бога</w:t>
      </w:r>
      <w:r>
        <w:t xml:space="preserve">. </w:t>
      </w:r>
      <w:r w:rsidRPr="00816357">
        <w:t>Я</w:t>
      </w:r>
      <w:r>
        <w:t xml:space="preserve">, </w:t>
      </w:r>
      <w:r w:rsidRPr="00816357">
        <w:t>конечно</w:t>
      </w:r>
      <w:r>
        <w:t xml:space="preserve">, </w:t>
      </w:r>
      <w:r w:rsidRPr="00816357">
        <w:t>как мог</w:t>
      </w:r>
      <w:r>
        <w:t xml:space="preserve">, </w:t>
      </w:r>
      <w:r w:rsidRPr="00816357">
        <w:t>нарисовал на доске его более-менее</w:t>
      </w:r>
      <w:r>
        <w:t xml:space="preserve">. </w:t>
      </w:r>
      <w:r w:rsidRPr="00816357">
        <w:t>Графически он должен звучать ясно и чётко</w:t>
      </w:r>
      <w:r>
        <w:t xml:space="preserve">. </w:t>
      </w:r>
      <w:r w:rsidRPr="00816357">
        <w:t>То есть</w:t>
      </w:r>
      <w:r>
        <w:t xml:space="preserve">, </w:t>
      </w:r>
      <w:r w:rsidRPr="00816357">
        <w:t>это ромб</w:t>
      </w:r>
      <w:r>
        <w:t xml:space="preserve">, </w:t>
      </w:r>
      <w:r w:rsidRPr="00816357">
        <w:t>незаконченный ромб</w:t>
      </w:r>
      <w:r>
        <w:t xml:space="preserve"> </w:t>
      </w:r>
      <w:r w:rsidRPr="00816357">
        <w:t>получается</w:t>
      </w:r>
      <w:r>
        <w:t xml:space="preserve">, </w:t>
      </w:r>
      <w:r w:rsidRPr="00816357">
        <w:t>пятиконечный</w:t>
      </w:r>
      <w:r>
        <w:t xml:space="preserve">. </w:t>
      </w:r>
      <w:r w:rsidRPr="00816357">
        <w:t>В центре — икс</w:t>
      </w:r>
      <w:r>
        <w:t xml:space="preserve">, </w:t>
      </w:r>
      <w:r w:rsidRPr="00816357">
        <w:t>или Христос — как Сын</w:t>
      </w:r>
      <w:r>
        <w:t xml:space="preserve">, </w:t>
      </w:r>
      <w:r w:rsidRPr="00816357">
        <w:t>или Христина — как Дочь божья</w:t>
      </w:r>
      <w:r>
        <w:t xml:space="preserve">, </w:t>
      </w:r>
      <w:r w:rsidRPr="00816357">
        <w:t>да? Развёрнут пятиконечными лучами</w:t>
      </w:r>
      <w:r>
        <w:t xml:space="preserve">. </w:t>
      </w:r>
      <w:r w:rsidRPr="00816357">
        <w:t>Пять лучей</w:t>
      </w:r>
      <w:r>
        <w:t xml:space="preserve">, </w:t>
      </w:r>
      <w:r w:rsidRPr="00816357">
        <w:t>которые уходят от него</w:t>
      </w:r>
      <w:r>
        <w:t xml:space="preserve">, </w:t>
      </w:r>
      <w:r w:rsidRPr="00816357">
        <w:t>если вы помните</w:t>
      </w:r>
      <w:r>
        <w:t xml:space="preserve">, </w:t>
      </w:r>
      <w:r w:rsidRPr="00816357">
        <w:t>символ совершенного человека</w:t>
      </w:r>
      <w:r>
        <w:t xml:space="preserve">, </w:t>
      </w:r>
      <w:r w:rsidRPr="00816357">
        <w:t>да</w:t>
      </w:r>
      <w:r>
        <w:t xml:space="preserve">. </w:t>
      </w:r>
      <w:r w:rsidRPr="00816357">
        <w:t>Это пентаграмма</w:t>
      </w:r>
      <w:r>
        <w:t xml:space="preserve">, </w:t>
      </w:r>
      <w:r w:rsidRPr="00816357">
        <w:t>или пятиконечная звезда</w:t>
      </w:r>
      <w:r>
        <w:t xml:space="preserve">, </w:t>
      </w:r>
      <w:r w:rsidRPr="00816357">
        <w:t xml:space="preserve">как </w:t>
      </w:r>
      <w:r>
        <w:t xml:space="preserve">и </w:t>
      </w:r>
      <w:r w:rsidRPr="00816357">
        <w:t xml:space="preserve">символ </w:t>
      </w:r>
      <w:r>
        <w:t xml:space="preserve">Христа. </w:t>
      </w:r>
      <w:r w:rsidRPr="00816357">
        <w:t>Поэтому 5 лучей</w:t>
      </w:r>
      <w:r>
        <w:t xml:space="preserve">, </w:t>
      </w:r>
      <w:r w:rsidRPr="00816357">
        <w:t>которые отходят — это знак совершенства человека</w:t>
      </w:r>
      <w:r>
        <w:t xml:space="preserve"> </w:t>
      </w:r>
      <w:r w:rsidRPr="00C60089">
        <w:rPr>
          <w:b/>
        </w:rPr>
        <w:t>внутри</w:t>
      </w:r>
      <w:r>
        <w:t>.</w:t>
      </w:r>
      <w:r w:rsidRPr="00816357">
        <w:t xml:space="preserve"> </w:t>
      </w:r>
      <w:r>
        <w:t>Т</w:t>
      </w:r>
      <w:r w:rsidRPr="00816357">
        <w:t>о есть</w:t>
      </w:r>
      <w:r>
        <w:t xml:space="preserve">, </w:t>
      </w:r>
      <w:r w:rsidRPr="00816357">
        <w:t>если нарисовать пентаграмму снаружи</w:t>
      </w:r>
      <w:r>
        <w:t xml:space="preserve">, </w:t>
      </w:r>
      <w:r w:rsidRPr="00816357">
        <w:t>это будет внешнее совершенство</w:t>
      </w:r>
      <w:r>
        <w:t xml:space="preserve">. </w:t>
      </w:r>
      <w:r w:rsidRPr="00816357">
        <w:t>А тут просто лучево</w:t>
      </w:r>
      <w:r>
        <w:t xml:space="preserve">е. </w:t>
      </w:r>
      <w:r w:rsidRPr="00816357">
        <w:t>То есть</w:t>
      </w:r>
      <w:r>
        <w:t xml:space="preserve">, </w:t>
      </w:r>
      <w:r w:rsidRPr="00816357">
        <w:t>совершенство человека в Воле Отца</w:t>
      </w:r>
      <w:r>
        <w:t xml:space="preserve">, </w:t>
      </w:r>
      <w:r w:rsidRPr="00816357">
        <w:t>как Христа</w:t>
      </w:r>
      <w:r>
        <w:t xml:space="preserve">, </w:t>
      </w:r>
      <w:r w:rsidRPr="00816357">
        <w:t>или Христины</w:t>
      </w:r>
      <w:r>
        <w:t xml:space="preserve">, </w:t>
      </w:r>
      <w:r w:rsidRPr="00816357">
        <w:t>да</w:t>
      </w:r>
      <w:r>
        <w:t xml:space="preserve">. </w:t>
      </w:r>
    </w:p>
    <w:p w:rsidR="00164728" w:rsidRPr="00816357" w:rsidRDefault="002B1F71" w:rsidP="00164728">
      <w:pPr>
        <w:ind w:firstLine="0"/>
        <w:jc w:val="center"/>
      </w:pPr>
      <w:r>
        <w:lastRenderedPageBreak/>
        <w:pict>
          <v:shape id="_x0000_i1040" type="#_x0000_t75" style="width:325.45pt;height:289.75pt">
            <v:imagedata r:id="rId24" o:title="1Си4часть41_новый_"/>
          </v:shape>
        </w:pict>
      </w:r>
    </w:p>
    <w:p w:rsidR="006E43F3" w:rsidRDefault="006E43F3" w:rsidP="0083384A"/>
    <w:p w:rsidR="00BA40A7" w:rsidRDefault="00BA40A7" w:rsidP="0083384A"/>
    <w:p w:rsidR="0083384A" w:rsidRPr="00816357" w:rsidRDefault="0083384A" w:rsidP="0083384A">
      <w:r w:rsidRPr="00816357">
        <w:t>Плюс незаконченный ромб означает ещё знак Иерархии</w:t>
      </w:r>
      <w:r w:rsidR="00357BB5">
        <w:t xml:space="preserve">. </w:t>
      </w:r>
      <w:r w:rsidRPr="00816357">
        <w:t>Современная Иерархия проявляется зн</w:t>
      </w:r>
      <w:r w:rsidRPr="00816357">
        <w:rPr>
          <w:b/>
        </w:rPr>
        <w:t>а</w:t>
      </w:r>
      <w:r w:rsidRPr="00816357">
        <w:t>ком ромба</w:t>
      </w:r>
      <w:r w:rsidR="00EC0E70">
        <w:t xml:space="preserve">, </w:t>
      </w:r>
      <w:r w:rsidRPr="00816357">
        <w:t>то есть ромб</w:t>
      </w:r>
      <w:r w:rsidR="00EC0E70">
        <w:t xml:space="preserve">, </w:t>
      </w:r>
      <w:r w:rsidRPr="00816357">
        <w:t>как квадрат</w:t>
      </w:r>
      <w:r w:rsidR="00357BB5">
        <w:t xml:space="preserve">. </w:t>
      </w:r>
      <w:r w:rsidRPr="00816357">
        <w:t>И наши</w:t>
      </w:r>
      <w:r w:rsidR="0026081B">
        <w:t xml:space="preserve"> Файв</w:t>
      </w:r>
      <w:r w:rsidRPr="00816357">
        <w:t>ы</w:t>
      </w:r>
      <w:r w:rsidR="00EC0E70">
        <w:t xml:space="preserve">, </w:t>
      </w:r>
      <w:r w:rsidRPr="00816357">
        <w:t>кстати</w:t>
      </w:r>
      <w:r w:rsidR="00EC0E70">
        <w:t xml:space="preserve">, </w:t>
      </w:r>
      <w:r w:rsidRPr="00816357">
        <w:t>каждый</w:t>
      </w:r>
      <w:r w:rsidR="0026081B">
        <w:t xml:space="preserve"> Файв</w:t>
      </w:r>
      <w:r w:rsidR="00EC0E70">
        <w:t xml:space="preserve">, </w:t>
      </w:r>
      <w:r w:rsidRPr="00816357">
        <w:t>име</w:t>
      </w:r>
      <w:r w:rsidR="00F57644">
        <w:t>ет свой знак. Э</w:t>
      </w:r>
      <w:r w:rsidRPr="00816357">
        <w:t>то знак ромба</w:t>
      </w:r>
      <w:r w:rsidR="00357BB5">
        <w:t xml:space="preserve">. </w:t>
      </w:r>
      <w:r w:rsidRPr="00816357">
        <w:t>Вот у меня не совсем он получился</w:t>
      </w:r>
      <w:r w:rsidR="00357BB5">
        <w:t xml:space="preserve">. </w:t>
      </w:r>
      <w:r w:rsidRPr="00816357">
        <w:t>И интересно то</w:t>
      </w:r>
      <w:r w:rsidR="00EC0E70">
        <w:t xml:space="preserve">, </w:t>
      </w:r>
      <w:r w:rsidRPr="00816357">
        <w:t>что внутри ромба — крест! Крест</w:t>
      </w:r>
      <w:r w:rsidR="00EC0E70">
        <w:t xml:space="preserve">, </w:t>
      </w:r>
      <w:r w:rsidRPr="00816357">
        <w:t>вот как на жёлтеньких книжечках у нас</w:t>
      </w:r>
      <w:r w:rsidR="00357BB5">
        <w:t xml:space="preserve">. </w:t>
      </w:r>
      <w:r w:rsidRPr="00816357">
        <w:t>Его сложно нарисовать</w:t>
      </w:r>
      <w:r w:rsidR="00EC0E70">
        <w:t xml:space="preserve">, </w:t>
      </w:r>
      <w:r w:rsidRPr="00816357">
        <w:t>он с загнутыми концами</w:t>
      </w:r>
      <w:r w:rsidR="00357BB5">
        <w:t xml:space="preserve">. </w:t>
      </w:r>
      <w:r w:rsidRPr="00816357">
        <w:t>Можно</w:t>
      </w:r>
      <w:r w:rsidR="00EC0E70">
        <w:t xml:space="preserve">, </w:t>
      </w:r>
      <w:r w:rsidRPr="00816357">
        <w:t>я покажу? Спасибо</w:t>
      </w:r>
      <w:r w:rsidR="00357BB5">
        <w:t xml:space="preserve">. </w:t>
      </w:r>
      <w:r w:rsidRPr="00816357">
        <w:t>На здоровье</w:t>
      </w:r>
      <w:r w:rsidR="00357BB5">
        <w:t xml:space="preserve">. </w:t>
      </w:r>
    </w:p>
    <w:p w:rsidR="0083384A" w:rsidRPr="00816357" w:rsidRDefault="0083384A" w:rsidP="0083384A">
      <w:r w:rsidRPr="00816357">
        <w:t>То есть</w:t>
      </w:r>
      <w:r w:rsidR="00EC0E70">
        <w:t xml:space="preserve">, </w:t>
      </w:r>
      <w:r w:rsidRPr="00816357">
        <w:t>вот этот крест</w:t>
      </w:r>
      <w:r w:rsidR="00EC0E70">
        <w:t xml:space="preserve">, </w:t>
      </w:r>
      <w:r w:rsidRPr="00816357">
        <w:t>если поставить его в этот ромб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это знак иерархической школы</w:t>
      </w:r>
      <w:r w:rsidR="00EC0E70">
        <w:t xml:space="preserve">, </w:t>
      </w:r>
      <w:r w:rsidRPr="00816357">
        <w:t>вот этот крест</w:t>
      </w:r>
      <w:r w:rsidR="00EC0E70">
        <w:t xml:space="preserve">, </w:t>
      </w:r>
      <w:r w:rsidRPr="00816357">
        <w:t>внутренний</w:t>
      </w:r>
      <w:r w:rsidR="00EC0E70">
        <w:t xml:space="preserve">, </w:t>
      </w:r>
      <w:r w:rsidRPr="00816357">
        <w:t>специально разработанный</w:t>
      </w:r>
      <w:r w:rsidR="00357BB5">
        <w:t xml:space="preserve">. </w:t>
      </w:r>
      <w:r w:rsidRPr="00816357">
        <w:t>Это мы с дизайнером сидели</w:t>
      </w:r>
      <w:r w:rsidR="00EC0E70">
        <w:t xml:space="preserve">, </w:t>
      </w:r>
      <w:r w:rsidRPr="00816357">
        <w:t>долго разрабатывали</w:t>
      </w:r>
      <w:r w:rsidR="00EC0E70">
        <w:t xml:space="preserve">, </w:t>
      </w:r>
      <w:r w:rsidRPr="00816357">
        <w:t>ещё там несколько лет назад</w:t>
      </w:r>
      <w:r w:rsidR="00EC0E70">
        <w:t xml:space="preserve">, </w:t>
      </w:r>
      <w:r w:rsidRPr="00816357">
        <w:t>у меня был</w:t>
      </w:r>
      <w:r w:rsidR="00357BB5">
        <w:t xml:space="preserve">. </w:t>
      </w:r>
    </w:p>
    <w:p w:rsidR="0083384A" w:rsidRPr="00F57644" w:rsidRDefault="0083384A" w:rsidP="0083384A">
      <w:pPr>
        <w:rPr>
          <w:i/>
        </w:rPr>
      </w:pPr>
      <w:r w:rsidRPr="00F57644">
        <w:rPr>
          <w:i/>
        </w:rPr>
        <w:t>Из зала: — А почему именно такой крест?</w:t>
      </w:r>
    </w:p>
    <w:p w:rsidR="0083384A" w:rsidRPr="00D63681" w:rsidRDefault="0083384A" w:rsidP="0083384A">
      <w:r w:rsidRPr="00816357">
        <w:t>А потому</w:t>
      </w:r>
      <w:r w:rsidR="00EC0E70">
        <w:t xml:space="preserve">, </w:t>
      </w:r>
      <w:r w:rsidRPr="00816357">
        <w:t>что мы</w:t>
      </w:r>
      <w:r w:rsidR="00F57644">
        <w:t>,</w:t>
      </w:r>
      <w:r w:rsidRPr="00816357">
        <w:t xml:space="preserve"> когда с дизайнером рассматривали все кресты мира</w:t>
      </w:r>
      <w:r w:rsidR="00EC0E70">
        <w:t xml:space="preserve">, </w:t>
      </w:r>
      <w:r w:rsidRPr="00816357">
        <w:t>мы искали крест</w:t>
      </w:r>
      <w:r w:rsidR="00EC0E70">
        <w:t xml:space="preserve">, </w:t>
      </w:r>
      <w:r w:rsidRPr="00816357">
        <w:t>который не похож ни на что</w:t>
      </w:r>
      <w:r w:rsidR="00357BB5">
        <w:t xml:space="preserve">. </w:t>
      </w:r>
      <w:r w:rsidRPr="00816357">
        <w:t>У нас был дизайнер в лицее</w:t>
      </w:r>
      <w:r w:rsidR="00F57644">
        <w:t>,</w:t>
      </w:r>
      <w:r w:rsidRPr="00816357">
        <w:t xml:space="preserve"> который занимался и символикой окружающего пространства лицея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у нас был эксперимент такой</w:t>
      </w:r>
      <w:r w:rsidR="00EC0E70">
        <w:t xml:space="preserve"> </w:t>
      </w:r>
      <w:r w:rsidRPr="00816357">
        <w:t>интересный</w:t>
      </w:r>
      <w:r w:rsidR="00357BB5">
        <w:t xml:space="preserve">. </w:t>
      </w:r>
      <w:r w:rsidRPr="00816357">
        <w:t>И</w:t>
      </w:r>
      <w:r w:rsidR="00EC0E70">
        <w:t xml:space="preserve"> </w:t>
      </w:r>
      <w:r w:rsidRPr="00816357">
        <w:t>когда мы с ним разрабатывали</w:t>
      </w:r>
      <w:r w:rsidR="00EC0E70">
        <w:t xml:space="preserve">, </w:t>
      </w:r>
      <w:r w:rsidRPr="00816357">
        <w:t>этот крест похож</w:t>
      </w:r>
      <w:r w:rsidR="00EC0E70">
        <w:t xml:space="preserve">, </w:t>
      </w:r>
      <w:r w:rsidRPr="00816357">
        <w:t>и в то же время не встречается нигде</w:t>
      </w:r>
      <w:r w:rsidR="00357BB5">
        <w:t xml:space="preserve">. </w:t>
      </w:r>
      <w:r w:rsidRPr="00816357">
        <w:t>Во-первых</w:t>
      </w:r>
      <w:r w:rsidR="00EC0E70">
        <w:t xml:space="preserve">, </w:t>
      </w:r>
      <w:r w:rsidRPr="00816357">
        <w:t>он восьмиконечный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четыре конца</w:t>
      </w:r>
      <w:r w:rsidR="00EC0E70">
        <w:t xml:space="preserve">, </w:t>
      </w:r>
      <w:r w:rsidRPr="00816357">
        <w:t>но посередине вот эти дорожки</w:t>
      </w:r>
      <w:r w:rsidR="00EC0E70">
        <w:t xml:space="preserve">, </w:t>
      </w:r>
      <w:r w:rsidRPr="00816357">
        <w:t>которые</w:t>
      </w:r>
      <w:r w:rsidR="00F57644">
        <w:t>,</w:t>
      </w:r>
      <w:r w:rsidRPr="00816357">
        <w:t xml:space="preserve"> фактически</w:t>
      </w:r>
      <w:r w:rsidR="00F57644">
        <w:t>,</w:t>
      </w:r>
      <w:r w:rsidRPr="00816357">
        <w:t xml:space="preserve"> в каждо</w:t>
      </w:r>
      <w:r w:rsidR="00F57644">
        <w:t>е</w:t>
      </w:r>
      <w:r w:rsidRPr="00816357">
        <w:t xml:space="preserve"> </w:t>
      </w:r>
      <w:r w:rsidRPr="00D63681">
        <w:t>направлени</w:t>
      </w:r>
      <w:r w:rsidR="00F57644" w:rsidRPr="00D63681">
        <w:t>е</w:t>
      </w:r>
      <w:r w:rsidRPr="00D63681">
        <w:t xml:space="preserve"> дают 8 концов</w:t>
      </w:r>
      <w:r w:rsidR="00357BB5" w:rsidRPr="00D63681">
        <w:t xml:space="preserve">. </w:t>
      </w:r>
      <w:r w:rsidRPr="00D63681">
        <w:t>Тогда мы ещё не были в такой теории школы</w:t>
      </w:r>
      <w:r w:rsidR="00EC0E70" w:rsidRPr="00D63681">
        <w:t xml:space="preserve">, </w:t>
      </w:r>
      <w:r w:rsidRPr="00D63681">
        <w:t>это было по поток</w:t>
      </w:r>
      <w:r w:rsidR="00D63681" w:rsidRPr="00D63681">
        <w:t>у</w:t>
      </w:r>
      <w:r w:rsidR="00EC0E70" w:rsidRPr="00D63681">
        <w:t xml:space="preserve">, </w:t>
      </w:r>
      <w:r w:rsidRPr="00D63681">
        <w:t>да</w:t>
      </w:r>
      <w:r w:rsidR="00357BB5" w:rsidRPr="00D63681">
        <w:t xml:space="preserve">. </w:t>
      </w:r>
    </w:p>
    <w:p w:rsidR="0083384A" w:rsidRPr="00816357" w:rsidRDefault="0083384A" w:rsidP="0083384A">
      <w:r w:rsidRPr="00D63681">
        <w:t>Во-вторых</w:t>
      </w:r>
      <w:r w:rsidR="00EC0E70">
        <w:t xml:space="preserve">, </w:t>
      </w:r>
      <w:r w:rsidRPr="00816357">
        <w:t>два конца</w:t>
      </w:r>
      <w:r w:rsidR="00F57644">
        <w:t>,</w:t>
      </w:r>
      <w:r w:rsidRPr="00816357">
        <w:t xml:space="preserve"> допустим</w:t>
      </w:r>
      <w:r w:rsidR="00EC0E70">
        <w:t xml:space="preserve">, </w:t>
      </w:r>
      <w:r w:rsidRPr="00816357">
        <w:t>вот</w:t>
      </w:r>
      <w:r w:rsidR="00EC0E70">
        <w:t xml:space="preserve"> </w:t>
      </w:r>
      <w:r w:rsidRPr="00816357">
        <w:t>верх</w:t>
      </w:r>
      <w:r w:rsidR="00EC0E70">
        <w:t xml:space="preserve">, </w:t>
      </w:r>
      <w:r w:rsidR="00F57644">
        <w:t>видите</w:t>
      </w:r>
      <w:r w:rsidR="00D63681">
        <w:t>,</w:t>
      </w:r>
      <w:r w:rsidRPr="00816357">
        <w:t xml:space="preserve"> два конца</w:t>
      </w:r>
      <w:r w:rsidR="00EC0E70">
        <w:t xml:space="preserve"> </w:t>
      </w:r>
      <w:r w:rsidRPr="00816357">
        <w:t>получается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это двоица: инь — янь</w:t>
      </w:r>
      <w:r w:rsidR="00357BB5">
        <w:t xml:space="preserve">. </w:t>
      </w:r>
    </w:p>
    <w:p w:rsidR="0083384A" w:rsidRPr="00816357" w:rsidRDefault="0083384A" w:rsidP="0083384A">
      <w:r w:rsidRPr="00816357">
        <w:t>Значит</w:t>
      </w:r>
      <w:r w:rsidR="00EC0E70">
        <w:t xml:space="preserve">, </w:t>
      </w:r>
      <w:r w:rsidRPr="00816357">
        <w:t>если учесть</w:t>
      </w:r>
      <w:r w:rsidR="00EC0E70">
        <w:t xml:space="preserve">, </w:t>
      </w:r>
      <w:r w:rsidRPr="00816357">
        <w:t>что иерархия сейчас проявляется ромбиком</w:t>
      </w:r>
      <w:r w:rsidR="00EC0E70">
        <w:t xml:space="preserve"> </w:t>
      </w:r>
      <w:r w:rsidRPr="00816357">
        <w:t>или четверица</w:t>
      </w:r>
      <w:r w:rsidR="00F57644">
        <w:t>ей</w:t>
      </w:r>
      <w:r w:rsidRPr="00816357">
        <w:t xml:space="preserve"> — Отец</w:t>
      </w:r>
      <w:r w:rsidR="00EC0E70">
        <w:t xml:space="preserve">, </w:t>
      </w:r>
      <w:r w:rsidRPr="00816357">
        <w:t>Мать</w:t>
      </w:r>
      <w:r w:rsidR="00EC0E70">
        <w:t xml:space="preserve">, </w:t>
      </w:r>
      <w:r w:rsidRPr="00816357">
        <w:t>Сын</w:t>
      </w:r>
      <w:r w:rsidR="00EC0E70">
        <w:t xml:space="preserve">, </w:t>
      </w:r>
      <w:r w:rsidRPr="00816357">
        <w:t>Дочь</w:t>
      </w:r>
      <w:r w:rsidR="00F57644">
        <w:t>, т</w:t>
      </w:r>
      <w:r w:rsidRPr="00816357">
        <w:t>о в ромбе ещё проявляется 4 пары</w:t>
      </w:r>
      <w:r w:rsidR="00357BB5">
        <w:t xml:space="preserve">. </w:t>
      </w:r>
    </w:p>
    <w:p w:rsidR="0083384A" w:rsidRPr="00816357" w:rsidRDefault="0083384A" w:rsidP="0083384A">
      <w:r w:rsidRPr="00816357">
        <w:t>Есть такое понятие</w:t>
      </w:r>
      <w:r w:rsidR="00EC0E70">
        <w:t xml:space="preserve">, </w:t>
      </w:r>
      <w:r w:rsidRPr="00816357">
        <w:t>когда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вот</w:t>
      </w:r>
      <w:r w:rsidR="00F57644">
        <w:t>,</w:t>
      </w:r>
      <w:r w:rsidRPr="00816357">
        <w:t xml:space="preserve"> Отец и Мать Метагалактики</w:t>
      </w:r>
      <w:r w:rsidR="00EC0E70">
        <w:t xml:space="preserve">, </w:t>
      </w:r>
      <w:r w:rsidRPr="00816357">
        <w:t>Отец и Мать Планеты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Владыки Центра и Владыки Луча</w:t>
      </w:r>
      <w:r w:rsidR="00357BB5">
        <w:t xml:space="preserve">. </w:t>
      </w:r>
      <w:r w:rsidRPr="00816357">
        <w:t>Четыре пары</w:t>
      </w:r>
      <w:r w:rsidR="00EC0E70">
        <w:t xml:space="preserve">, </w:t>
      </w:r>
      <w:r w:rsidRPr="00816357">
        <w:t>которые образуют общее иерархическое усилие</w:t>
      </w:r>
      <w:r w:rsidR="00357BB5">
        <w:t xml:space="preserve">. </w:t>
      </w:r>
    </w:p>
    <w:p w:rsidR="0083384A" w:rsidRPr="00F57644" w:rsidRDefault="0083384A" w:rsidP="0083384A">
      <w:pPr>
        <w:rPr>
          <w:i/>
        </w:rPr>
      </w:pPr>
      <w:r w:rsidRPr="00F57644">
        <w:rPr>
          <w:i/>
        </w:rPr>
        <w:t>Из зала: — Это Метагалактики</w:t>
      </w:r>
      <w:r w:rsidR="00EC0E70" w:rsidRPr="00F57644">
        <w:rPr>
          <w:i/>
        </w:rPr>
        <w:t xml:space="preserve">, </w:t>
      </w:r>
      <w:r w:rsidRPr="00F57644">
        <w:rPr>
          <w:i/>
        </w:rPr>
        <w:t>Планеты</w:t>
      </w:r>
      <w:r w:rsidR="00EC0E70" w:rsidRPr="00F57644">
        <w:rPr>
          <w:i/>
        </w:rPr>
        <w:t xml:space="preserve">, </w:t>
      </w:r>
      <w:r w:rsidRPr="00F57644">
        <w:rPr>
          <w:i/>
        </w:rPr>
        <w:t>Дома?</w:t>
      </w:r>
    </w:p>
    <w:p w:rsidR="005555B5" w:rsidRDefault="0083384A" w:rsidP="0083384A">
      <w:r w:rsidRPr="00816357">
        <w:t>Не</w:t>
      </w:r>
      <w:r w:rsidR="005555B5">
        <w:t>-не</w:t>
      </w:r>
      <w:r w:rsidR="00EC0E70">
        <w:t xml:space="preserve">, </w:t>
      </w:r>
      <w:r w:rsidRPr="00816357">
        <w:t>это по-разному стро</w:t>
      </w:r>
      <w:r w:rsidR="005555B5">
        <w:t>и</w:t>
      </w:r>
      <w:r w:rsidRPr="00816357">
        <w:t>тся</w:t>
      </w:r>
      <w:r w:rsidR="00357BB5">
        <w:t xml:space="preserve">. </w:t>
      </w:r>
      <w:r w:rsidRPr="00816357">
        <w:t>Я сказал</w:t>
      </w:r>
      <w:r w:rsidR="00EC0E70">
        <w:t xml:space="preserve">, </w:t>
      </w:r>
      <w:r w:rsidRPr="00816357">
        <w:t>понимаете</w:t>
      </w:r>
      <w:r w:rsidR="00EC0E70">
        <w:t xml:space="preserve">, </w:t>
      </w:r>
      <w:r w:rsidRPr="00816357">
        <w:t>стро</w:t>
      </w:r>
      <w:r w:rsidR="005555B5">
        <w:t>и</w:t>
      </w:r>
      <w:r w:rsidRPr="00816357">
        <w:t>тся по-разному</w:t>
      </w:r>
      <w:r w:rsidR="00357BB5">
        <w:t xml:space="preserve">. </w:t>
      </w:r>
      <w:r w:rsidRPr="00816357">
        <w:t>Если брать конкретно нашу Планету</w:t>
      </w:r>
      <w:r w:rsidR="00EC0E70">
        <w:t xml:space="preserve">, </w:t>
      </w:r>
      <w:r w:rsidRPr="00816357">
        <w:t xml:space="preserve">это Отец </w:t>
      </w:r>
      <w:r w:rsidR="001B5CBF">
        <w:t xml:space="preserve">— </w:t>
      </w:r>
      <w:r w:rsidRPr="00816357">
        <w:t>Мать</w:t>
      </w:r>
      <w:r w:rsidR="005555B5">
        <w:t>. Д</w:t>
      </w:r>
      <w:r w:rsidRPr="00816357">
        <w:t>авайте так</w:t>
      </w:r>
      <w:r w:rsidR="005555B5">
        <w:t>,</w:t>
      </w:r>
      <w:r w:rsidRPr="00816357">
        <w:t xml:space="preserve"> Отец</w:t>
      </w:r>
      <w:r w:rsidR="005555B5">
        <w:t xml:space="preserve">. </w:t>
      </w:r>
    </w:p>
    <w:p w:rsidR="0083384A" w:rsidRPr="00816357" w:rsidRDefault="005555B5" w:rsidP="0083384A">
      <w:r>
        <w:lastRenderedPageBreak/>
        <w:t>Н</w:t>
      </w:r>
      <w:r w:rsidR="0083384A" w:rsidRPr="00816357">
        <w:t>а нашей Планете</w:t>
      </w:r>
      <w:r w:rsidR="00357BB5">
        <w:t xml:space="preserve"> </w:t>
      </w:r>
      <w:r w:rsidR="0083384A" w:rsidRPr="00816357">
        <w:t>Отец — Мать</w:t>
      </w:r>
      <w:r>
        <w:t>,</w:t>
      </w:r>
      <w:r w:rsidR="0083384A" w:rsidRPr="00816357">
        <w:t xml:space="preserve"> планетарные</w:t>
      </w:r>
      <w:r w:rsidR="00EC0E70">
        <w:t xml:space="preserve">, </w:t>
      </w:r>
      <w:r w:rsidR="0083384A" w:rsidRPr="00816357">
        <w:t>да</w:t>
      </w:r>
      <w:r w:rsidR="00357BB5">
        <w:t xml:space="preserve">. </w:t>
      </w:r>
    </w:p>
    <w:p w:rsidR="0083384A" w:rsidRPr="00816357" w:rsidRDefault="0083384A" w:rsidP="0083384A">
      <w:r w:rsidRPr="00816357">
        <w:t>Потом Логос и Логиня</w:t>
      </w:r>
      <w:r w:rsidR="00357BB5">
        <w:t xml:space="preserve">. </w:t>
      </w:r>
      <w:r w:rsidRPr="00816357">
        <w:t>Логос — Логиня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у человеческого глобуса</w:t>
      </w:r>
      <w:r w:rsidR="00EC0E70">
        <w:t xml:space="preserve">, </w:t>
      </w:r>
      <w:r w:rsidRPr="00816357">
        <w:t>вот у нашего — это Владыка Мория и Владычица Свет</w:t>
      </w:r>
      <w:r w:rsidR="00EC0E70">
        <w:t xml:space="preserve">, </w:t>
      </w:r>
      <w:r w:rsidRPr="00816357">
        <w:t>Света</w:t>
      </w:r>
      <w:r w:rsidR="005555B5">
        <w:t>.</w:t>
      </w:r>
      <w:r w:rsidRPr="00816357">
        <w:t xml:space="preserve"> Логос — это тот</w:t>
      </w:r>
      <w:r w:rsidR="00EC0E70">
        <w:t xml:space="preserve">, </w:t>
      </w:r>
      <w:r w:rsidRPr="00816357">
        <w:t>кто руководит глобусом</w:t>
      </w:r>
      <w:r w:rsidR="00EC0E70">
        <w:t xml:space="preserve">, </w:t>
      </w:r>
      <w:r w:rsidRPr="00816357">
        <w:t>главный помощник Отца</w:t>
      </w:r>
      <w:r w:rsidR="00EC0E70">
        <w:t xml:space="preserve">, </w:t>
      </w:r>
      <w:r w:rsidRPr="00816357">
        <w:t>да</w:t>
      </w:r>
      <w:r w:rsidR="00357BB5">
        <w:t xml:space="preserve">. </w:t>
      </w:r>
    </w:p>
    <w:p w:rsidR="0083384A" w:rsidRPr="00816357" w:rsidRDefault="0083384A" w:rsidP="0083384A">
      <w:r w:rsidRPr="00816357">
        <w:t>Потом идёт: те</w:t>
      </w:r>
      <w:r w:rsidR="00EC0E70">
        <w:t xml:space="preserve">, </w:t>
      </w:r>
      <w:r w:rsidRPr="00816357">
        <w:t>кто выражает символ Христа Планеты — это Владыка Кут Хуми и Владычица Фаинь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тоже вдвоём — это что значит? Дело в том</w:t>
      </w:r>
      <w:r w:rsidR="00EC0E70">
        <w:t xml:space="preserve">, </w:t>
      </w:r>
      <w:r w:rsidRPr="00816357">
        <w:t>что Высший Центр Огня-Духа</w:t>
      </w:r>
      <w:r w:rsidR="00EC0E70">
        <w:t xml:space="preserve">, </w:t>
      </w:r>
      <w:r w:rsidRPr="00816357">
        <w:t>помните</w:t>
      </w:r>
      <w:r w:rsidR="00EC0E70">
        <w:t xml:space="preserve">, </w:t>
      </w:r>
      <w:r w:rsidRPr="00816357">
        <w:t>мы вчера говорили</w:t>
      </w:r>
      <w:r w:rsidR="00EC0E70">
        <w:t xml:space="preserve">, </w:t>
      </w:r>
      <w:r w:rsidRPr="00816357">
        <w:t>что 13 центров Огня-Духа — они Христы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статус</w:t>
      </w:r>
      <w:r w:rsidR="005555B5">
        <w:t>,</w:t>
      </w:r>
      <w:r w:rsidRPr="00816357">
        <w:t xml:space="preserve"> каждый Владыка </w:t>
      </w:r>
      <w:r w:rsidR="005555B5">
        <w:t>Ц</w:t>
      </w:r>
      <w:r w:rsidRPr="00816357">
        <w:t>ентра имеет статус Христа</w:t>
      </w:r>
      <w:r w:rsidR="00EC0E70">
        <w:t xml:space="preserve">, </w:t>
      </w:r>
      <w:r w:rsidRPr="00816357">
        <w:t>то есть — он Сын и Дочь Божий однозначно</w:t>
      </w:r>
      <w:r w:rsidR="00357BB5">
        <w:t xml:space="preserve">. </w:t>
      </w:r>
      <w:r w:rsidRPr="00816357">
        <w:t>А высший центр — 13-й</w:t>
      </w:r>
      <w:r w:rsidR="005555B5">
        <w:t>, в данном случае,</w:t>
      </w:r>
      <w:r w:rsidRPr="00816357">
        <w:t xml:space="preserve"> впитывает в себя все предыдущие</w:t>
      </w:r>
      <w:r w:rsidR="00357BB5">
        <w:t xml:space="preserve">. </w:t>
      </w:r>
      <w:r w:rsidRPr="00816357">
        <w:t>12 вокруг 13-го стоящего в центре</w:t>
      </w:r>
      <w:r w:rsidR="00EC0E70">
        <w:t xml:space="preserve">, </w:t>
      </w:r>
      <w:r w:rsidRPr="00816357">
        <w:t>которые выражают Высшую Душу Отца</w:t>
      </w:r>
      <w:r w:rsidR="00357BB5">
        <w:t xml:space="preserve">. </w:t>
      </w:r>
      <w:r w:rsidRPr="00816357">
        <w:t>Владыка Кут Хуми и Владычица Фаинь выражают Высшую Душу Отца Планеты и Матушки Планетарной</w:t>
      </w:r>
      <w:r w:rsidR="00357BB5">
        <w:t xml:space="preserve">. </w:t>
      </w:r>
      <w:r w:rsidRPr="00816357">
        <w:t>Вот запомните эту связь</w:t>
      </w:r>
      <w:r w:rsidR="00357BB5">
        <w:t xml:space="preserve">. </w:t>
      </w:r>
      <w:r w:rsidRPr="00816357">
        <w:t>Это очень интересная связь</w:t>
      </w:r>
      <w:r w:rsidR="00EC0E70">
        <w:t xml:space="preserve">, </w:t>
      </w:r>
      <w:r w:rsidRPr="00816357">
        <w:t>которая мало где будет сообщаться</w:t>
      </w:r>
      <w:r w:rsidR="00357BB5">
        <w:t xml:space="preserve">. </w:t>
      </w:r>
      <w:r w:rsidRPr="00816357">
        <w:t>Они выражают символ Христа</w:t>
      </w:r>
      <w:r w:rsidR="005555B5">
        <w:t>. И</w:t>
      </w:r>
      <w:r w:rsidRPr="00816357">
        <w:t xml:space="preserve"> символ</w:t>
      </w:r>
      <w:r w:rsidR="00EC0E70">
        <w:t xml:space="preserve">, </w:t>
      </w:r>
      <w:r w:rsidRPr="00816357">
        <w:t>если брать лучевое развитие материи</w:t>
      </w:r>
      <w:r w:rsidR="00EC0E70">
        <w:t xml:space="preserve">, </w:t>
      </w:r>
      <w:r w:rsidRPr="00816357">
        <w:t>это к Отцу ближе</w:t>
      </w:r>
      <w:r w:rsidR="00357BB5">
        <w:t xml:space="preserve">. </w:t>
      </w:r>
      <w:r w:rsidRPr="00816357">
        <w:t>А ближе к Матери — это Высший Владыка Луча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Кто является Высшим Владыкой Луча на Планете? </w:t>
      </w:r>
      <w:r w:rsidR="002B1F71">
        <w:t>Эгис</w:t>
      </w:r>
      <w:r w:rsidR="00EC0E70">
        <w:t xml:space="preserve">, </w:t>
      </w:r>
      <w:r w:rsidR="002B1F71">
        <w:t>Эгис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первый Луч</w:t>
      </w:r>
      <w:r w:rsidR="00EC0E70">
        <w:t xml:space="preserve">, </w:t>
      </w:r>
      <w:r w:rsidRPr="00816357">
        <w:t>с позиции Человеческого Глобуса</w:t>
      </w:r>
      <w:r w:rsidR="00357BB5">
        <w:t xml:space="preserve">. </w:t>
      </w:r>
      <w:r w:rsidRPr="00816357">
        <w:t>Но он является одновременно и первым Всепланетарным Лучом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="002B1F71">
        <w:t>Эгис</w:t>
      </w:r>
      <w:r w:rsidRPr="00816357">
        <w:t xml:space="preserve"> сейчас </w:t>
      </w:r>
      <w:r w:rsidR="005555B5">
        <w:t xml:space="preserve">ещё </w:t>
      </w:r>
      <w:r w:rsidRPr="00816357">
        <w:t>является Владыкой первого Луча всей Планеты</w:t>
      </w:r>
      <w:r w:rsidR="00EC0E70">
        <w:t xml:space="preserve">, </w:t>
      </w:r>
      <w:r w:rsidRPr="00816357">
        <w:t>первого Луча Воли</w:t>
      </w:r>
      <w:r w:rsidR="00357BB5">
        <w:t xml:space="preserve">. </w:t>
      </w:r>
      <w:r w:rsidRPr="00816357">
        <w:t>Имейте это в</w:t>
      </w:r>
      <w:r w:rsidR="005555B5">
        <w:t xml:space="preserve"> </w:t>
      </w:r>
      <w:r w:rsidRPr="00816357">
        <w:t>виду</w:t>
      </w:r>
      <w:r w:rsidR="00EC0E70">
        <w:t xml:space="preserve">, </w:t>
      </w:r>
      <w:r w:rsidRPr="00816357">
        <w:t>это полезно знать</w:t>
      </w:r>
      <w:r w:rsidR="00357BB5">
        <w:t xml:space="preserve">. </w:t>
      </w:r>
      <w:r w:rsidRPr="00816357">
        <w:t>Так же</w:t>
      </w:r>
      <w:r w:rsidR="00EC0E70">
        <w:t xml:space="preserve">, </w:t>
      </w:r>
      <w:r w:rsidRPr="00816357">
        <w:t>как и Кут Хуми является Владыкой 13-го Центра для всей Планеты</w:t>
      </w:r>
      <w:r w:rsidR="00357BB5">
        <w:t xml:space="preserve">. </w:t>
      </w:r>
      <w:r w:rsidR="005555B5">
        <w:t>Т</w:t>
      </w:r>
      <w:r w:rsidRPr="00816357">
        <w:t>ак же</w:t>
      </w:r>
      <w:r w:rsidR="00EC0E70">
        <w:t xml:space="preserve">, </w:t>
      </w:r>
      <w:r w:rsidRPr="00816357">
        <w:t>как и Владыка Юпитер</w:t>
      </w:r>
      <w:r w:rsidR="00EC0E70">
        <w:t xml:space="preserve">, </w:t>
      </w:r>
      <w:r w:rsidRPr="00816357">
        <w:t>Владыка Будда — Гаутама Будда</w:t>
      </w:r>
      <w:r w:rsidR="00EC0E70">
        <w:t xml:space="preserve">, </w:t>
      </w:r>
      <w:r w:rsidRPr="00816357">
        <w:t xml:space="preserve">и Владыка Майтрейя </w:t>
      </w:r>
      <w:r w:rsidR="002B1F71">
        <w:t>Дев</w:t>
      </w:r>
      <w:bookmarkStart w:id="42" w:name="_GoBack"/>
      <w:bookmarkEnd w:id="42"/>
      <w:r w:rsidRPr="00816357">
        <w:t>ина — то есть</w:t>
      </w:r>
      <w:r w:rsidR="00EC0E70">
        <w:t xml:space="preserve">, </w:t>
      </w:r>
      <w:r w:rsidRPr="00816357">
        <w:t>это 12-й</w:t>
      </w:r>
      <w:r w:rsidR="00EC0E70">
        <w:t xml:space="preserve">, </w:t>
      </w:r>
      <w:r w:rsidRPr="00816357">
        <w:t>11-й</w:t>
      </w:r>
      <w:r w:rsidR="005555B5">
        <w:t xml:space="preserve"> и</w:t>
      </w:r>
      <w:r w:rsidR="00EC0E70">
        <w:t xml:space="preserve"> </w:t>
      </w:r>
      <w:r w:rsidRPr="00816357">
        <w:t>10-й Центр</w:t>
      </w:r>
      <w:r w:rsidR="00EC0E70">
        <w:t xml:space="preserve">, </w:t>
      </w:r>
      <w:r w:rsidRPr="00816357">
        <w:t>они тоже являются для всей Планеты</w:t>
      </w:r>
      <w:r w:rsidR="00357BB5">
        <w:t xml:space="preserve">. </w:t>
      </w:r>
    </w:p>
    <w:p w:rsidR="0083384A" w:rsidRPr="00816357" w:rsidRDefault="0083384A" w:rsidP="0083384A">
      <w:r w:rsidRPr="00816357">
        <w:t>Но четверица усили</w:t>
      </w:r>
      <w:r w:rsidR="005555B5">
        <w:t>й</w:t>
      </w:r>
      <w:r w:rsidR="00357BB5">
        <w:t xml:space="preserve">. </w:t>
      </w:r>
    </w:p>
    <w:p w:rsidR="0083384A" w:rsidRPr="00816357" w:rsidRDefault="0083384A" w:rsidP="0083384A">
      <w:r w:rsidRPr="00816357">
        <w:t>Значит</w:t>
      </w:r>
      <w:r w:rsidR="00EC0E70">
        <w:t xml:space="preserve">, </w:t>
      </w:r>
      <w:r w:rsidRPr="00816357">
        <w:t xml:space="preserve">здесь Владыка </w:t>
      </w:r>
      <w:r w:rsidR="002B1F71">
        <w:t>Эгис</w:t>
      </w:r>
      <w:r w:rsidRPr="007251A8">
        <w:t xml:space="preserve"> и Владычица Эльджибот</w:t>
      </w:r>
      <w:r w:rsidR="00A647D8" w:rsidRPr="007251A8">
        <w:t>.</w:t>
      </w:r>
    </w:p>
    <w:p w:rsidR="0083384A" w:rsidRPr="00816357" w:rsidRDefault="0083384A" w:rsidP="0083384A">
      <w:r w:rsidRPr="00816357">
        <w:t>В итоге</w:t>
      </w:r>
      <w:r w:rsidR="00EC0E70">
        <w:t xml:space="preserve">, </w:t>
      </w:r>
      <w:r w:rsidRPr="00816357">
        <w:t>получается четверичность усилий</w:t>
      </w:r>
      <w:r w:rsidR="00A647D8">
        <w:t>.</w:t>
      </w:r>
      <w:r w:rsidRPr="00816357">
        <w:t xml:space="preserve"> Четверичность усилий по развитию Планеты</w:t>
      </w:r>
      <w:r w:rsidR="00357BB5">
        <w:t xml:space="preserve">. </w:t>
      </w:r>
      <w:r w:rsidRPr="00816357">
        <w:t>Вот четвёрка</w:t>
      </w:r>
      <w:r w:rsidR="00EC0E70">
        <w:t xml:space="preserve">, </w:t>
      </w:r>
      <w:r w:rsidRPr="00816357">
        <w:t>которая отвечает за разное развитие Планеты</w:t>
      </w:r>
      <w:r w:rsidR="00357BB5">
        <w:t xml:space="preserve">. </w:t>
      </w:r>
    </w:p>
    <w:p w:rsidR="0083384A" w:rsidRPr="00816357" w:rsidRDefault="0083384A" w:rsidP="0083384A">
      <w:r w:rsidRPr="00816357">
        <w:t>Вокруг первого Луча</w:t>
      </w:r>
      <w:r w:rsidR="00EC0E70">
        <w:t xml:space="preserve">, </w:t>
      </w:r>
      <w:r w:rsidRPr="00816357">
        <w:t>это первый Луч</w:t>
      </w:r>
      <w:r w:rsidR="00EC0E70">
        <w:t xml:space="preserve">, </w:t>
      </w:r>
      <w:r w:rsidRPr="00816357">
        <w:t>идёт 12 Лучей</w:t>
      </w:r>
      <w:r w:rsidR="00EC0E70">
        <w:t xml:space="preserve">, </w:t>
      </w:r>
      <w:r w:rsidR="00A647D8">
        <w:t>это</w:t>
      </w:r>
      <w:r w:rsidRPr="00816357">
        <w:t xml:space="preserve"> как бы так</w:t>
      </w:r>
      <w:r w:rsidR="00357BB5">
        <w:t xml:space="preserve">. </w:t>
      </w:r>
    </w:p>
    <w:p w:rsidR="0083384A" w:rsidRPr="00816357" w:rsidRDefault="0083384A" w:rsidP="0083384A">
      <w:r w:rsidRPr="00816357">
        <w:t>Вокруг 13-го Центра идёт 12 Центров</w:t>
      </w:r>
      <w:r w:rsidR="00357BB5">
        <w:t xml:space="preserve">. </w:t>
      </w:r>
    </w:p>
    <w:p w:rsidR="0083384A" w:rsidRPr="00816357" w:rsidRDefault="0083384A" w:rsidP="0083384A">
      <w:r w:rsidRPr="00816357">
        <w:t>Вокруг Логоса</w:t>
      </w:r>
      <w:r w:rsidR="00EC0E70">
        <w:t xml:space="preserve">, </w:t>
      </w:r>
      <w:r w:rsidRPr="00816357">
        <w:t>главного Логоса Планеты</w:t>
      </w:r>
      <w:r w:rsidR="00EC0E70">
        <w:t xml:space="preserve">, </w:t>
      </w:r>
      <w:r w:rsidRPr="00816357">
        <w:t>пока мы это оставляем за скобками</w:t>
      </w:r>
      <w:r w:rsidR="00EC0E70">
        <w:t xml:space="preserve">, </w:t>
      </w:r>
      <w:r w:rsidRPr="00816357">
        <w:t>нам его не сообщают</w:t>
      </w:r>
      <w:r w:rsidR="00EC0E70">
        <w:t xml:space="preserve">, </w:t>
      </w:r>
      <w:r w:rsidRPr="00816357">
        <w:t>идут все остальные Логосы</w:t>
      </w:r>
      <w:r w:rsidR="00EC0E70">
        <w:t xml:space="preserve">, </w:t>
      </w:r>
      <w:r w:rsidRPr="00816357">
        <w:t>их много</w:t>
      </w:r>
      <w:r w:rsidR="00EC0E70">
        <w:t xml:space="preserve">, </w:t>
      </w:r>
      <w:r w:rsidRPr="00816357">
        <w:t>сейчас 60 Глобусов на Планете</w:t>
      </w:r>
      <w:r w:rsidR="00EC0E70">
        <w:t xml:space="preserve">, </w:t>
      </w:r>
      <w:r w:rsidRPr="00816357">
        <w:t xml:space="preserve">фактически уже 60 </w:t>
      </w:r>
      <w:r w:rsidR="00A647D8">
        <w:t>Лого</w:t>
      </w:r>
      <w:r w:rsidRPr="00816357">
        <w:t>сов на Планете работают</w:t>
      </w:r>
      <w:r w:rsidR="00357BB5">
        <w:t xml:space="preserve">. </w:t>
      </w:r>
    </w:p>
    <w:p w:rsidR="0083384A" w:rsidRPr="00816357" w:rsidRDefault="0083384A" w:rsidP="0083384A">
      <w:r w:rsidRPr="00816357">
        <w:t>Логос</w:t>
      </w:r>
      <w:r w:rsidR="00EC0E70">
        <w:t xml:space="preserve">, </w:t>
      </w:r>
      <w:r w:rsidRPr="00816357">
        <w:t>ещё помните</w:t>
      </w:r>
      <w:r w:rsidR="00EC0E70">
        <w:t xml:space="preserve">, </w:t>
      </w:r>
      <w:r w:rsidRPr="00816357">
        <w:t>греческая Библия: вначале было Слово</w:t>
      </w:r>
      <w:r w:rsidR="00357BB5">
        <w:t xml:space="preserve">. </w:t>
      </w:r>
      <w:r w:rsidRPr="00816357">
        <w:t>По-гречески</w:t>
      </w:r>
      <w:r w:rsidR="00EC0E70">
        <w:t xml:space="preserve">, </w:t>
      </w:r>
      <w:r w:rsidRPr="00816357">
        <w:t>вначале был Логос</w:t>
      </w:r>
      <w:r w:rsidR="00357BB5">
        <w:t xml:space="preserve">. </w:t>
      </w:r>
      <w:r w:rsidRPr="00816357">
        <w:t>Логос — это Слово Отца</w:t>
      </w:r>
      <w:r w:rsidR="00EC0E70">
        <w:t xml:space="preserve">, </w:t>
      </w:r>
      <w:r w:rsidRPr="00816357">
        <w:t>которое конкретно несётся для того или иного Глобуса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в Слове Отца заложен План Творения целого Глобуса</w:t>
      </w:r>
      <w:r w:rsidR="00357BB5">
        <w:t xml:space="preserve">. </w:t>
      </w:r>
      <w:r w:rsidRPr="00816357">
        <w:t>И вот Логос нашей</w:t>
      </w:r>
      <w:r w:rsidR="00EC0E70">
        <w:t xml:space="preserve">, </w:t>
      </w:r>
      <w:r w:rsidRPr="00816357">
        <w:t>нашего</w:t>
      </w:r>
      <w:r w:rsidR="00EC0E70">
        <w:t xml:space="preserve">, </w:t>
      </w:r>
      <w:r w:rsidRPr="00816357">
        <w:t>нашей реальности</w:t>
      </w:r>
      <w:r w:rsidR="00EC0E70">
        <w:t xml:space="preserve">, </w:t>
      </w:r>
      <w:r w:rsidRPr="00816357">
        <w:t>Человеческий Логос</w:t>
      </w:r>
      <w:r w:rsidR="00EC0E70">
        <w:t xml:space="preserve">, </w:t>
      </w:r>
      <w:r w:rsidRPr="00816357">
        <w:t>это Владыка Мория</w:t>
      </w:r>
      <w:r w:rsidR="00EC0E70">
        <w:t xml:space="preserve">, </w:t>
      </w:r>
      <w:r w:rsidRPr="00816357">
        <w:t>несёт Слово Отца для развития каждого человека и всего человечества</w:t>
      </w:r>
      <w:r w:rsidR="00357BB5">
        <w:t xml:space="preserve">. </w:t>
      </w:r>
      <w:r w:rsidRPr="00816357">
        <w:t>Вот</w:t>
      </w:r>
      <w:r w:rsidR="00EC0E70">
        <w:t xml:space="preserve">, </w:t>
      </w:r>
      <w:r w:rsidRPr="00816357">
        <w:t>увидели такую связку?</w:t>
      </w:r>
    </w:p>
    <w:p w:rsidR="0083384A" w:rsidRPr="00816357" w:rsidRDefault="0083384A" w:rsidP="0083384A">
      <w:r w:rsidRPr="00816357">
        <w:t>И понятие Логоса</w:t>
      </w:r>
      <w:r w:rsidR="00A647D8">
        <w:t>,</w:t>
      </w:r>
      <w:r w:rsidRPr="00816357">
        <w:t xml:space="preserve"> с одной стороны</w:t>
      </w:r>
      <w:r w:rsidR="00EC0E70">
        <w:t xml:space="preserve">, </w:t>
      </w:r>
      <w:r w:rsidRPr="00816357">
        <w:t>иногда вы встретите в литературе — Логос</w:t>
      </w:r>
      <w:r w:rsidR="00EC0E70">
        <w:t xml:space="preserve">, </w:t>
      </w:r>
      <w:r w:rsidRPr="00816357">
        <w:t>как Отец Планеты — это тоже правильно</w:t>
      </w:r>
      <w:r w:rsidR="00EC0E70">
        <w:t xml:space="preserve">, </w:t>
      </w:r>
      <w:r w:rsidRPr="00816357">
        <w:t>потому что Отец нашей Планеты тоже является Логосом</w:t>
      </w:r>
      <w:r w:rsidR="00EC0E70">
        <w:t xml:space="preserve">, </w:t>
      </w:r>
      <w:r w:rsidRPr="00816357">
        <w:t>но для Отца Метагалактики</w:t>
      </w:r>
      <w:r w:rsidR="00357BB5">
        <w:t xml:space="preserve">. </w:t>
      </w:r>
      <w:r w:rsidRPr="00816357">
        <w:t>Увидели</w:t>
      </w:r>
      <w:r w:rsidR="00EC0E70">
        <w:t xml:space="preserve">, </w:t>
      </w:r>
      <w:r w:rsidRPr="00816357">
        <w:t>да? Или для Солнечного Отца</w:t>
      </w:r>
      <w:r w:rsidR="00EC0E70">
        <w:t xml:space="preserve">, </w:t>
      </w:r>
      <w:r w:rsidRPr="00816357">
        <w:t>или для Отца Галактики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он их выражает Слова</w:t>
      </w:r>
      <w:r w:rsidR="00EC0E70">
        <w:t xml:space="preserve">, </w:t>
      </w:r>
      <w:r w:rsidRPr="00816357">
        <w:t>в развитии нашей Планеты</w:t>
      </w:r>
      <w:r w:rsidR="00357BB5">
        <w:t xml:space="preserve">. </w:t>
      </w:r>
    </w:p>
    <w:p w:rsidR="0083384A" w:rsidRPr="00816357" w:rsidRDefault="0083384A" w:rsidP="0083384A">
      <w:r w:rsidRPr="00816357">
        <w:t>Но есть Логосы планетарные — это Владыки Глобусов</w:t>
      </w:r>
      <w:r w:rsidR="00EC0E70">
        <w:t xml:space="preserve">, </w:t>
      </w:r>
      <w:r w:rsidRPr="00816357">
        <w:t>Логосы Глобусов</w:t>
      </w:r>
      <w:r w:rsidR="00EC0E70">
        <w:t xml:space="preserve">, </w:t>
      </w:r>
      <w:r w:rsidRPr="00816357">
        <w:t>которые выражают Слово Отца Планеты для развития условий на том или ином Глобусе</w:t>
      </w:r>
      <w:r w:rsidR="00357BB5">
        <w:t xml:space="preserve">. </w:t>
      </w:r>
    </w:p>
    <w:p w:rsidR="0083384A" w:rsidRPr="00816357" w:rsidRDefault="00A647D8" w:rsidP="0083384A">
      <w:r>
        <w:t>Д</w:t>
      </w:r>
      <w:r w:rsidR="0083384A" w:rsidRPr="00816357">
        <w:t>ля сравнения есть Владыка Глобуса Ангельского</w:t>
      </w:r>
      <w:r w:rsidR="00EC0E70">
        <w:t xml:space="preserve">, </w:t>
      </w:r>
      <w:r w:rsidR="0083384A" w:rsidRPr="00816357">
        <w:t>вышестоящего</w:t>
      </w:r>
      <w:r w:rsidR="00357BB5">
        <w:t xml:space="preserve">. </w:t>
      </w:r>
      <w:r w:rsidR="0083384A" w:rsidRPr="00816357">
        <w:t>Логос Ангельского Глобуса являются Павел Венецианец и Владычица Афродита</w:t>
      </w:r>
      <w:r w:rsidR="00357BB5">
        <w:t xml:space="preserve">. </w:t>
      </w:r>
      <w:r>
        <w:t>Т</w:t>
      </w:r>
      <w:r w:rsidR="0083384A" w:rsidRPr="00816357">
        <w:t>ак</w:t>
      </w:r>
      <w:r w:rsidR="00EC0E70">
        <w:t xml:space="preserve">, </w:t>
      </w:r>
      <w:r w:rsidR="0083384A" w:rsidRPr="00816357">
        <w:t>для того</w:t>
      </w:r>
      <w:r w:rsidR="00EC0E70">
        <w:t xml:space="preserve">, </w:t>
      </w:r>
      <w:r w:rsidR="0083384A" w:rsidRPr="00816357">
        <w:t>чтоб вы знали</w:t>
      </w:r>
      <w:r w:rsidR="00357BB5">
        <w:t xml:space="preserve">. </w:t>
      </w:r>
    </w:p>
    <w:p w:rsidR="0083384A" w:rsidRPr="00816357" w:rsidRDefault="0083384A" w:rsidP="0083384A">
      <w:r w:rsidRPr="00816357">
        <w:t>А есть Логос Демонского Глобуса</w:t>
      </w:r>
      <w:r w:rsidR="00EC0E70">
        <w:t xml:space="preserve">, </w:t>
      </w:r>
      <w:r w:rsidRPr="00816357">
        <w:t>нижестоящего</w:t>
      </w:r>
      <w:r w:rsidR="00357BB5">
        <w:t xml:space="preserve">. </w:t>
      </w:r>
      <w:r w:rsidRPr="00816357">
        <w:t>Логос — это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первый помощник Отца</w:t>
      </w:r>
      <w:r w:rsidR="00357BB5">
        <w:t xml:space="preserve">. </w:t>
      </w:r>
      <w:r w:rsidRPr="00816357">
        <w:t>Это Владыка Аид</w:t>
      </w:r>
      <w:r w:rsidR="00EC0E70">
        <w:t xml:space="preserve">, </w:t>
      </w:r>
      <w:r w:rsidR="00A647D8">
        <w:t>и,</w:t>
      </w:r>
      <w:r w:rsidRPr="00816357">
        <w:t xml:space="preserve"> можно сказать</w:t>
      </w:r>
      <w:r w:rsidR="00EC0E70">
        <w:t xml:space="preserve">, </w:t>
      </w:r>
      <w:r w:rsidRPr="00816357">
        <w:t>Владычица Перс</w:t>
      </w:r>
      <w:r w:rsidR="00A647D8">
        <w:t>е</w:t>
      </w:r>
      <w:r w:rsidRPr="00816357">
        <w:t>фона</w:t>
      </w:r>
      <w:r w:rsidR="00EC0E70">
        <w:t xml:space="preserve">, </w:t>
      </w:r>
      <w:r w:rsidRPr="00816357">
        <w:t>если брать по известным вам именам</w:t>
      </w:r>
      <w:r w:rsidR="00357BB5">
        <w:t xml:space="preserve">. </w:t>
      </w:r>
      <w:r w:rsidRPr="00816357">
        <w:t>Или ещё её называют Владычица Аида</w:t>
      </w:r>
      <w:r w:rsidR="00EC0E70">
        <w:t xml:space="preserve">, </w:t>
      </w:r>
      <w:r w:rsidRPr="00816357">
        <w:t>или Ади</w:t>
      </w:r>
      <w:r w:rsidR="00357BB5">
        <w:t xml:space="preserve">. </w:t>
      </w:r>
      <w:r w:rsidRPr="00816357">
        <w:t xml:space="preserve">Ничего не напоминает слово ади? </w:t>
      </w:r>
    </w:p>
    <w:p w:rsidR="0083384A" w:rsidRPr="00A647D8" w:rsidRDefault="0083384A" w:rsidP="0083384A">
      <w:pPr>
        <w:rPr>
          <w:i/>
        </w:rPr>
      </w:pPr>
      <w:r w:rsidRPr="00A647D8">
        <w:rPr>
          <w:i/>
        </w:rPr>
        <w:lastRenderedPageBreak/>
        <w:t>Из зала: — Ади</w:t>
      </w:r>
      <w:r w:rsidR="00D851B1">
        <w:rPr>
          <w:i/>
        </w:rPr>
        <w:t xml:space="preserve"> </w:t>
      </w:r>
      <w:r w:rsidRPr="00A647D8">
        <w:rPr>
          <w:i/>
        </w:rPr>
        <w:t>план</w:t>
      </w:r>
      <w:r w:rsidR="00357BB5" w:rsidRPr="00A647D8">
        <w:rPr>
          <w:i/>
        </w:rPr>
        <w:t xml:space="preserve">. </w:t>
      </w:r>
    </w:p>
    <w:p w:rsidR="0083384A" w:rsidRPr="00816357" w:rsidRDefault="0083384A" w:rsidP="0083384A">
      <w:r w:rsidRPr="00816357">
        <w:t>Ади</w:t>
      </w:r>
      <w:r w:rsidR="00D851B1">
        <w:t xml:space="preserve"> </w:t>
      </w:r>
      <w:r w:rsidRPr="00816357">
        <w:t>план</w:t>
      </w:r>
      <w:r w:rsidR="00EC0E70">
        <w:t xml:space="preserve">, </w:t>
      </w:r>
      <w:r w:rsidRPr="00816357">
        <w:t>9-й</w:t>
      </w:r>
      <w:r w:rsidR="00EC0E70">
        <w:t xml:space="preserve">, </w:t>
      </w:r>
      <w:r w:rsidRPr="00816357">
        <w:t>увидели?</w:t>
      </w:r>
    </w:p>
    <w:p w:rsidR="0083384A" w:rsidRPr="00816357" w:rsidRDefault="0083384A" w:rsidP="0083384A">
      <w:r w:rsidRPr="00816357">
        <w:t>А теперь подумайте</w:t>
      </w:r>
      <w:r w:rsidR="00EC0E70">
        <w:t xml:space="preserve">, </w:t>
      </w:r>
      <w:r w:rsidRPr="00816357">
        <w:t>от кого Блаватская писала систему семер</w:t>
      </w:r>
      <w:r w:rsidR="00A647D8">
        <w:t>е</w:t>
      </w:r>
      <w:r w:rsidRPr="00816357">
        <w:t>чности построения Планов</w:t>
      </w:r>
      <w:r w:rsidR="00357BB5">
        <w:t xml:space="preserve">. </w:t>
      </w:r>
    </w:p>
    <w:p w:rsidR="0083384A" w:rsidRPr="00556AA2" w:rsidRDefault="0083384A" w:rsidP="0083384A">
      <w:pPr>
        <w:rPr>
          <w:i/>
        </w:rPr>
      </w:pPr>
      <w:r w:rsidRPr="00556AA2">
        <w:rPr>
          <w:i/>
        </w:rPr>
        <w:t>Из зала: —</w:t>
      </w:r>
      <w:r w:rsidR="00A647D8" w:rsidRPr="00556AA2">
        <w:rPr>
          <w:i/>
        </w:rPr>
        <w:t xml:space="preserve"> Джуал</w:t>
      </w:r>
      <w:r w:rsidR="00EB4A70">
        <w:rPr>
          <w:i/>
        </w:rPr>
        <w:t>а</w:t>
      </w:r>
      <w:r w:rsidR="00A647D8" w:rsidRPr="00556AA2">
        <w:rPr>
          <w:i/>
        </w:rPr>
        <w:t xml:space="preserve"> Кхул</w:t>
      </w:r>
      <w:r w:rsidR="00EB4A70">
        <w:rPr>
          <w:i/>
        </w:rPr>
        <w:t>а</w:t>
      </w:r>
      <w:r w:rsidR="00A647D8" w:rsidRPr="00556AA2">
        <w:rPr>
          <w:i/>
        </w:rPr>
        <w:t>.</w:t>
      </w:r>
    </w:p>
    <w:p w:rsidR="0083384A" w:rsidRPr="00816357" w:rsidRDefault="00A647D8" w:rsidP="0083384A">
      <w:r>
        <w:t xml:space="preserve">Нет, Джуал Кхул </w:t>
      </w:r>
      <w:r w:rsidR="001B5CBF">
        <w:t xml:space="preserve">— </w:t>
      </w:r>
      <w:r w:rsidR="0083384A" w:rsidRPr="00816357">
        <w:t xml:space="preserve">это </w:t>
      </w:r>
      <w:r w:rsidR="00EB4A70">
        <w:t>Алиса Бейли</w:t>
      </w:r>
      <w:r w:rsidR="00EC0E70">
        <w:t xml:space="preserve">, </w:t>
      </w:r>
      <w:r w:rsidR="0083384A" w:rsidRPr="00816357">
        <w:t>смотрите</w:t>
      </w:r>
      <w:r w:rsidR="00EC0E70">
        <w:t xml:space="preserve">, </w:t>
      </w:r>
      <w:r w:rsidR="0083384A" w:rsidRPr="00816357">
        <w:t>как</w:t>
      </w:r>
      <w:r w:rsidR="00EC0E70">
        <w:t xml:space="preserve">, </w:t>
      </w:r>
      <w:r w:rsidR="0083384A" w:rsidRPr="00816357">
        <w:t>аж заикаться начали</w:t>
      </w:r>
      <w:r w:rsidR="00357BB5">
        <w:t xml:space="preserve">. </w:t>
      </w:r>
      <w:r w:rsidR="00EB4A70">
        <w:t xml:space="preserve">Джуал Кхул </w:t>
      </w:r>
      <w:r w:rsidR="001B5CBF">
        <w:t xml:space="preserve">— </w:t>
      </w:r>
      <w:r w:rsidR="00EB4A70" w:rsidRPr="00816357">
        <w:t xml:space="preserve">это </w:t>
      </w:r>
      <w:r w:rsidR="00EB4A70">
        <w:t>Алиса Бейли</w:t>
      </w:r>
      <w:r w:rsidR="00357BB5">
        <w:t xml:space="preserve">. </w:t>
      </w:r>
    </w:p>
    <w:p w:rsidR="0083384A" w:rsidRPr="00EB4A70" w:rsidRDefault="0083384A" w:rsidP="0083384A">
      <w:pPr>
        <w:rPr>
          <w:i/>
        </w:rPr>
      </w:pPr>
      <w:r w:rsidRPr="00EB4A70">
        <w:rPr>
          <w:i/>
        </w:rPr>
        <w:t xml:space="preserve">Из зала: — </w:t>
      </w:r>
      <w:r w:rsidR="00EB4A70" w:rsidRPr="00EB4A70">
        <w:rPr>
          <w:i/>
        </w:rPr>
        <w:t>Он начал работать</w:t>
      </w:r>
      <w:r w:rsidRPr="00EB4A70">
        <w:rPr>
          <w:i/>
        </w:rPr>
        <w:t xml:space="preserve"> с Блаватской?</w:t>
      </w:r>
    </w:p>
    <w:p w:rsidR="0083384A" w:rsidRPr="00816357" w:rsidRDefault="0083384A" w:rsidP="0083384A">
      <w:r w:rsidRPr="00816357">
        <w:t>Нет</w:t>
      </w:r>
      <w:r w:rsidR="00EC0E70">
        <w:t xml:space="preserve">, </w:t>
      </w:r>
      <w:r w:rsidRPr="00816357">
        <w:t>с Блаватской работал Кут Хуми</w:t>
      </w:r>
      <w:r w:rsidR="00EC0E70">
        <w:t xml:space="preserve">, </w:t>
      </w:r>
      <w:r w:rsidRPr="00816357">
        <w:t>Мория</w:t>
      </w:r>
      <w:r w:rsidR="00EC0E70">
        <w:t xml:space="preserve"> </w:t>
      </w:r>
      <w:r w:rsidRPr="00816357">
        <w:t xml:space="preserve">и </w:t>
      </w:r>
      <w:r w:rsidR="00EB4A70">
        <w:t>Джуал Кхул</w:t>
      </w:r>
      <w:r w:rsidR="00EC0E70">
        <w:t xml:space="preserve">, </w:t>
      </w:r>
      <w:r w:rsidRPr="00816357">
        <w:t>который помогал ей</w:t>
      </w:r>
      <w:r w:rsidR="00EC0E70">
        <w:t xml:space="preserve">, </w:t>
      </w:r>
      <w:r w:rsidRPr="00816357">
        <w:t>только</w:t>
      </w:r>
      <w:r w:rsidR="00357BB5">
        <w:t xml:space="preserve">. </w:t>
      </w:r>
    </w:p>
    <w:p w:rsidR="0083384A" w:rsidRPr="00816357" w:rsidRDefault="0083384A" w:rsidP="0083384A">
      <w:r w:rsidRPr="00816357">
        <w:t>Увидели эту систему?</w:t>
      </w:r>
    </w:p>
    <w:p w:rsidR="0083384A" w:rsidRPr="00816357" w:rsidRDefault="0083384A" w:rsidP="0083384A">
      <w:r w:rsidRPr="00816357">
        <w:t>Вот</w:t>
      </w:r>
      <w:r w:rsidR="00EC0E70">
        <w:t xml:space="preserve">, </w:t>
      </w:r>
      <w:r w:rsidRPr="00816357">
        <w:t>это усилие общепланетарное</w:t>
      </w:r>
      <w:r w:rsidR="00357BB5">
        <w:t xml:space="preserve">. </w:t>
      </w:r>
      <w:r w:rsidRPr="00816357">
        <w:t>Исходя из этого</w:t>
      </w:r>
      <w:r w:rsidR="00EC0E70">
        <w:t xml:space="preserve">, </w:t>
      </w:r>
      <w:r w:rsidRPr="00816357">
        <w:t>каждый Центр имеет свой ромбик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Каждый центр имеет свой Луч</w:t>
      </w:r>
      <w:r w:rsidR="00EC0E70">
        <w:t xml:space="preserve"> </w:t>
      </w:r>
      <w:r w:rsidRPr="00816357">
        <w:t>и каждый Центр имеет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выражение</w:t>
      </w:r>
      <w:r w:rsidR="00357BB5">
        <w:t xml:space="preserve">. </w:t>
      </w:r>
    </w:p>
    <w:p w:rsidR="0083384A" w:rsidRPr="00816357" w:rsidRDefault="0083384A" w:rsidP="0083384A">
      <w:r w:rsidRPr="00816357">
        <w:t>Теперь</w:t>
      </w:r>
      <w:r w:rsidR="00EC0E70">
        <w:t xml:space="preserve">, </w:t>
      </w:r>
      <w:r w:rsidRPr="00816357">
        <w:t>если вот это отодвинуть вот так</w:t>
      </w:r>
      <w:r w:rsidR="00EC0E70">
        <w:t xml:space="preserve">, </w:t>
      </w:r>
      <w:r w:rsidRPr="00816357">
        <w:t>раз</w:t>
      </w:r>
      <w:r w:rsidR="00EC0E70">
        <w:t xml:space="preserve">, </w:t>
      </w:r>
      <w:r w:rsidRPr="00816357">
        <w:t>это планетарное явление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Вот мы убираем</w:t>
      </w:r>
      <w:r w:rsidR="00EC0E70">
        <w:t xml:space="preserve">, </w:t>
      </w:r>
      <w:r w:rsidRPr="00816357">
        <w:t>и у нас остаётся ромб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четвёртого</w:t>
      </w:r>
      <w:r w:rsidR="0026081B">
        <w:t xml:space="preserve"> Файв</w:t>
      </w:r>
      <w:r w:rsidRPr="00816357">
        <w:t>а</w:t>
      </w:r>
      <w:r w:rsidR="00357BB5">
        <w:t xml:space="preserve">. </w:t>
      </w:r>
      <w:r w:rsidRPr="00816357">
        <w:t>Парадокс заключается в том</w:t>
      </w:r>
      <w:r w:rsidR="00EC0E70">
        <w:t xml:space="preserve">, </w:t>
      </w:r>
      <w:r w:rsidRPr="00816357">
        <w:t>что первый</w:t>
      </w:r>
      <w:r w:rsidR="0026081B">
        <w:t xml:space="preserve"> Файв</w:t>
      </w:r>
      <w:r w:rsidRPr="00816357">
        <w:t xml:space="preserve"> имеет знак ромб с точкой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Второй</w:t>
      </w:r>
      <w:r w:rsidR="0026081B">
        <w:t xml:space="preserve"> Файв</w:t>
      </w:r>
      <w:r w:rsidRPr="00816357">
        <w:t xml:space="preserve"> имеет ромб с двумя точками</w:t>
      </w:r>
      <w:r w:rsidR="00EC0E70">
        <w:t xml:space="preserve">, </w:t>
      </w:r>
      <w:r w:rsidRPr="00816357">
        <w:t>третий</w:t>
      </w:r>
      <w:r w:rsidR="0026081B">
        <w:t xml:space="preserve"> Файв</w:t>
      </w:r>
      <w:r w:rsidRPr="00816357">
        <w:t xml:space="preserve"> имеет ромб с тремя точками</w:t>
      </w:r>
      <w:r w:rsidR="00EC0E70">
        <w:t xml:space="preserve">, </w:t>
      </w:r>
      <w:r w:rsidRPr="00816357">
        <w:t>и четвёртый</w:t>
      </w:r>
      <w:r w:rsidR="0026081B">
        <w:t xml:space="preserve"> Файв</w:t>
      </w:r>
      <w:r w:rsidRPr="00816357">
        <w:t xml:space="preserve"> имеет ромб с четырьмя точками</w:t>
      </w:r>
      <w:r w:rsidR="00357BB5">
        <w:t xml:space="preserve">. </w:t>
      </w:r>
    </w:p>
    <w:p w:rsidR="0083384A" w:rsidRPr="00816357" w:rsidRDefault="0083384A" w:rsidP="0083384A">
      <w:r w:rsidRPr="00816357">
        <w:t>То есть</w:t>
      </w:r>
      <w:r w:rsidR="00EC0E70">
        <w:t xml:space="preserve">, </w:t>
      </w:r>
      <w:r w:rsidRPr="00816357">
        <w:t>ваш конкретный</w:t>
      </w:r>
      <w:r w:rsidR="00EC0E70">
        <w:t xml:space="preserve">, </w:t>
      </w:r>
      <w:r w:rsidRPr="00816357">
        <w:t>четвёртый</w:t>
      </w:r>
      <w:r w:rsidR="0026081B">
        <w:t xml:space="preserve"> Файв</w:t>
      </w:r>
      <w:r w:rsidR="00EC0E70">
        <w:t xml:space="preserve">, </w:t>
      </w:r>
      <w:r w:rsidRPr="00816357">
        <w:t>это знак ромба с четырьмя точками</w:t>
      </w:r>
      <w:r w:rsidR="00357BB5">
        <w:t xml:space="preserve">. </w:t>
      </w:r>
    </w:p>
    <w:p w:rsidR="0083384A" w:rsidRPr="00EB4A70" w:rsidRDefault="0083384A" w:rsidP="0083384A">
      <w:pPr>
        <w:rPr>
          <w:i/>
        </w:rPr>
      </w:pPr>
      <w:r w:rsidRPr="00EB4A70">
        <w:rPr>
          <w:i/>
        </w:rPr>
        <w:t>Из зала: — Расположение</w:t>
      </w:r>
      <w:r w:rsidR="00357BB5" w:rsidRPr="00EB4A70">
        <w:rPr>
          <w:i/>
        </w:rPr>
        <w:t xml:space="preserve">. </w:t>
      </w:r>
    </w:p>
    <w:p w:rsidR="0083384A" w:rsidRPr="00816357" w:rsidRDefault="0083384A" w:rsidP="0083384A">
      <w:r w:rsidRPr="00816357">
        <w:t>Расположение нам пока точно не давали</w:t>
      </w:r>
      <w:r w:rsidR="00EC0E70">
        <w:t xml:space="preserve">, </w:t>
      </w:r>
      <w:r w:rsidRPr="00816357">
        <w:t>примерно ромб внутри ромба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это маленькие</w:t>
      </w:r>
      <w:r w:rsidR="00EC0E70">
        <w:t xml:space="preserve">, </w:t>
      </w:r>
      <w:r w:rsidRPr="00816357">
        <w:t>вот</w:t>
      </w:r>
      <w:r w:rsidR="00EC0E70">
        <w:t xml:space="preserve">, </w:t>
      </w:r>
      <w:r w:rsidRPr="00816357">
        <w:t>четыре точки</w:t>
      </w:r>
      <w:r w:rsidR="00EC0E70">
        <w:t xml:space="preserve">, </w:t>
      </w:r>
      <w:r w:rsidRPr="00816357">
        <w:t>как ромбик</w:t>
      </w:r>
      <w:r w:rsidR="00357BB5">
        <w:t xml:space="preserve">. </w:t>
      </w:r>
      <w:r w:rsidRPr="00816357">
        <w:t>Есть два варианта: куб и ромб</w:t>
      </w:r>
      <w:r w:rsidR="00357BB5">
        <w:t xml:space="preserve">. </w:t>
      </w:r>
    </w:p>
    <w:p w:rsidR="0083384A" w:rsidRPr="00816357" w:rsidRDefault="0083384A" w:rsidP="0083384A">
      <w:r w:rsidRPr="00816357">
        <w:t>Мы считаем</w:t>
      </w:r>
      <w:r w:rsidR="00EC0E70">
        <w:t xml:space="preserve">, </w:t>
      </w:r>
      <w:r w:rsidRPr="00816357">
        <w:t>что постепенно это сложится</w:t>
      </w:r>
      <w:r w:rsidR="00357BB5">
        <w:t xml:space="preserve">. </w:t>
      </w:r>
      <w:r w:rsidRPr="00816357">
        <w:t>Досконально нам не дали</w:t>
      </w:r>
      <w:r w:rsidR="00EC0E70">
        <w:t xml:space="preserve">, </w:t>
      </w:r>
      <w:r w:rsidRPr="00816357">
        <w:t>нам сказали — внутри ромба четыре точки</w:t>
      </w:r>
      <w:r w:rsidR="00357BB5">
        <w:t xml:space="preserve">. </w:t>
      </w:r>
      <w:r w:rsidRPr="00816357">
        <w:t>Досконально вот расположени</w:t>
      </w:r>
      <w:r w:rsidR="00EB4A70">
        <w:t>й</w:t>
      </w:r>
      <w:r w:rsidRPr="00816357">
        <w:t xml:space="preserve"> не дали</w:t>
      </w:r>
      <w:r w:rsidR="00357BB5">
        <w:t xml:space="preserve">. </w:t>
      </w:r>
    </w:p>
    <w:p w:rsidR="0083384A" w:rsidRPr="00816357" w:rsidRDefault="0083384A" w:rsidP="0083384A">
      <w:r w:rsidRPr="00816357">
        <w:t>С одной стороны</w:t>
      </w:r>
      <w:r w:rsidR="00EC0E70">
        <w:t xml:space="preserve">, </w:t>
      </w:r>
      <w:r w:rsidRPr="00816357">
        <w:t>мы его приближаем к ромбику</w:t>
      </w:r>
      <w:r w:rsidR="00EC0E70">
        <w:t xml:space="preserve">, </w:t>
      </w:r>
      <w:r w:rsidRPr="00816357">
        <w:t>потому что это отражает Иерархические связи</w:t>
      </w:r>
      <w:r w:rsidR="00357BB5">
        <w:t xml:space="preserve">. </w:t>
      </w:r>
      <w:r w:rsidRPr="00816357">
        <w:t>С другой стороны</w:t>
      </w:r>
      <w:r w:rsidR="00EC0E70">
        <w:t xml:space="preserve">, </w:t>
      </w:r>
      <w:r w:rsidRPr="00816357">
        <w:t>это может быть и куб</w:t>
      </w:r>
      <w:r w:rsidR="00EC0E70">
        <w:t xml:space="preserve">, </w:t>
      </w:r>
      <w:r w:rsidRPr="00816357">
        <w:t>как символ творения материи — квадрат</w:t>
      </w:r>
      <w:r w:rsidR="00357BB5">
        <w:t xml:space="preserve">. </w:t>
      </w:r>
      <w:r w:rsidRPr="00816357">
        <w:t>Потому что</w:t>
      </w:r>
      <w:r w:rsidR="00EC0E70">
        <w:t xml:space="preserve">, </w:t>
      </w:r>
      <w:r w:rsidRPr="00816357">
        <w:t>по законам символизма</w:t>
      </w:r>
      <w:r w:rsidR="00EC0E70">
        <w:t xml:space="preserve">, </w:t>
      </w:r>
      <w:r w:rsidRPr="00816357">
        <w:t>четыре точки — это</w:t>
      </w:r>
      <w:r w:rsidR="00DC1C11">
        <w:t>,</w:t>
      </w:r>
      <w:r w:rsidRPr="00816357">
        <w:t xml:space="preserve"> прежде всего</w:t>
      </w:r>
      <w:r w:rsidR="00DC1C11">
        <w:t>,</w:t>
      </w:r>
      <w:r w:rsidRPr="00816357">
        <w:t xml:space="preserve"> квадрат</w:t>
      </w:r>
      <w:r w:rsidR="00357BB5">
        <w:t xml:space="preserve">. </w:t>
      </w:r>
      <w:r w:rsidRPr="00816357">
        <w:t>Поэтому</w:t>
      </w:r>
      <w:r w:rsidR="00EC0E70">
        <w:t xml:space="preserve">, </w:t>
      </w:r>
      <w:r w:rsidRPr="00816357">
        <w:t>скорее всего</w:t>
      </w:r>
      <w:r w:rsidR="00EC0E70">
        <w:t xml:space="preserve">, </w:t>
      </w:r>
      <w:r w:rsidRPr="00816357">
        <w:t>здесь должен быть квадратик</w:t>
      </w:r>
      <w:r w:rsidR="00EC0E70">
        <w:t xml:space="preserve">, </w:t>
      </w:r>
      <w:r w:rsidRPr="00816357">
        <w:t>внутри ромба</w:t>
      </w:r>
      <w:r w:rsidR="00357BB5">
        <w:t xml:space="preserve">. </w:t>
      </w:r>
      <w:r w:rsidRPr="00816357">
        <w:t>Вот</w:t>
      </w:r>
      <w:r w:rsidR="00EC0E70">
        <w:t xml:space="preserve">, </w:t>
      </w:r>
      <w:r w:rsidRPr="00816357">
        <w:t>это если взять его так</w:t>
      </w:r>
      <w:r w:rsidR="00EC0E70">
        <w:t xml:space="preserve">, </w:t>
      </w:r>
      <w:r w:rsidRPr="00816357">
        <w:t>вот да</w:t>
      </w:r>
      <w:r w:rsidR="00EC0E70">
        <w:t xml:space="preserve">, </w:t>
      </w:r>
      <w:r w:rsidRPr="00816357">
        <w:t>эти точки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Внутри треугольник</w:t>
      </w:r>
      <w:r w:rsidR="00EC0E70">
        <w:t xml:space="preserve">, </w:t>
      </w:r>
      <w:r w:rsidRPr="00816357">
        <w:t>если вы знаете по законам</w:t>
      </w:r>
      <w:r w:rsidR="00EC0E70">
        <w:t xml:space="preserve">, </w:t>
      </w:r>
      <w:r w:rsidR="00DC1C11">
        <w:t>или</w:t>
      </w:r>
      <w:r w:rsidRPr="00816357">
        <w:t xml:space="preserve"> вверх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Это если брать третий</w:t>
      </w:r>
      <w:r w:rsidR="0026081B">
        <w:t xml:space="preserve"> Файв</w:t>
      </w:r>
      <w:r w:rsidR="00357BB5">
        <w:t xml:space="preserve">. </w:t>
      </w:r>
      <w:r w:rsidRPr="00816357">
        <w:t>Внутри одна точка — это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первый</w:t>
      </w:r>
      <w:r w:rsidR="0026081B">
        <w:t xml:space="preserve"> Файв</w:t>
      </w:r>
      <w:r w:rsidR="00357BB5">
        <w:t xml:space="preserve">. </w:t>
      </w:r>
      <w:r w:rsidRPr="00816357">
        <w:t>Две точки</w:t>
      </w:r>
      <w:r w:rsidR="00DC1C11">
        <w:t xml:space="preserve"> </w:t>
      </w:r>
      <w:r w:rsidRPr="00816357">
        <w:t>сливаются</w:t>
      </w:r>
      <w:r w:rsidR="00EC0E70">
        <w:t xml:space="preserve">, </w:t>
      </w:r>
      <w:r w:rsidRPr="00816357">
        <w:t>как квадрат и треугольник</w:t>
      </w:r>
      <w:r w:rsidR="00357BB5">
        <w:t xml:space="preserve">. </w:t>
      </w:r>
      <w:r w:rsidRPr="00816357">
        <w:t>Это вы знаете</w:t>
      </w:r>
      <w:r w:rsidR="00EC0E70">
        <w:t xml:space="preserve">, </w:t>
      </w:r>
      <w:r w:rsidRPr="00816357">
        <w:t>помните</w:t>
      </w:r>
      <w:r w:rsidR="00357BB5">
        <w:t xml:space="preserve">. </w:t>
      </w:r>
      <w:r w:rsidRPr="00816357">
        <w:t>Знак</w:t>
      </w:r>
      <w:r w:rsidR="00EC0E70">
        <w:t xml:space="preserve">, </w:t>
      </w:r>
      <w:r w:rsidRPr="00816357">
        <w:t>не помните этот? Только треугольником вверх</w:t>
      </w:r>
      <w:r w:rsidR="00357BB5">
        <w:t xml:space="preserve">. </w:t>
      </w:r>
    </w:p>
    <w:p w:rsidR="0083384A" w:rsidRPr="00816357" w:rsidRDefault="0083384A" w:rsidP="0083384A">
      <w:r w:rsidRPr="00816357">
        <w:t>Где вы могли его видеть?</w:t>
      </w:r>
    </w:p>
    <w:p w:rsidR="0083384A" w:rsidRPr="00816357" w:rsidRDefault="0083384A" w:rsidP="0083384A">
      <w:r w:rsidRPr="00816357">
        <w:t>Великие арканы Таро</w:t>
      </w:r>
      <w:r w:rsidR="00EC0E70">
        <w:t xml:space="preserve">, </w:t>
      </w:r>
      <w:r w:rsidRPr="00816357">
        <w:t>Шмаков: квадрат</w:t>
      </w:r>
      <w:r w:rsidR="00EC0E70">
        <w:t xml:space="preserve">, </w:t>
      </w:r>
      <w:r w:rsidRPr="00816357">
        <w:t>внутри треугольник</w:t>
      </w:r>
      <w:r w:rsidR="00EC0E70">
        <w:t xml:space="preserve">, </w:t>
      </w:r>
      <w:r w:rsidRPr="00816357">
        <w:t>в центре точка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Почему </w:t>
      </w:r>
      <w:r w:rsidR="00DC1C11">
        <w:t>мы и говорим</w:t>
      </w:r>
      <w:r w:rsidR="00EC0E70">
        <w:t xml:space="preserve">, </w:t>
      </w:r>
      <w:r w:rsidRPr="00816357">
        <w:t>что арканы Таро надо изучать по Шмакову</w:t>
      </w:r>
      <w:r w:rsidR="00357BB5">
        <w:t xml:space="preserve">. </w:t>
      </w:r>
      <w:r w:rsidRPr="00816357">
        <w:t>Это тот ученик</w:t>
      </w:r>
      <w:r w:rsidR="00EC0E70">
        <w:t xml:space="preserve">, </w:t>
      </w:r>
      <w:r w:rsidRPr="00816357">
        <w:t>который уже готовил ситуацию к нашей реальности</w:t>
      </w:r>
      <w:r w:rsidR="00357BB5">
        <w:t xml:space="preserve">. </w:t>
      </w:r>
      <w:r w:rsidRPr="00816357">
        <w:t>Она очень сложная</w:t>
      </w:r>
      <w:r w:rsidR="00EC0E70">
        <w:t xml:space="preserve">, </w:t>
      </w:r>
      <w:r w:rsidRPr="00816357">
        <w:t>но как</w:t>
      </w:r>
      <w:r w:rsidR="001214B1">
        <w:t xml:space="preserve"> </w:t>
      </w:r>
      <w:r w:rsidRPr="00816357">
        <w:t>бы там есть планирование</w:t>
      </w:r>
      <w:r w:rsidR="00357BB5">
        <w:t xml:space="preserve">. </w:t>
      </w:r>
      <w:r w:rsidRPr="00816357">
        <w:t>Берёте оглавление</w:t>
      </w:r>
      <w:r w:rsidR="00EC0E70">
        <w:t xml:space="preserve">, </w:t>
      </w:r>
      <w:r w:rsidRPr="00816357">
        <w:t>там самое главное — оглавление</w:t>
      </w:r>
      <w:r w:rsidR="00357BB5">
        <w:t xml:space="preserve">. </w:t>
      </w:r>
      <w:r w:rsidRPr="00816357">
        <w:t>И там на каждый аркан есть чёткий текст</w:t>
      </w:r>
      <w:r w:rsidR="00EC0E70">
        <w:t xml:space="preserve">, </w:t>
      </w:r>
      <w:r w:rsidRPr="00816357">
        <w:t>что в него входит</w:t>
      </w:r>
      <w:r w:rsidR="00357BB5">
        <w:t xml:space="preserve">. </w:t>
      </w:r>
      <w:r w:rsidRPr="00816357">
        <w:t>И вот уже потом синтезируете информацию на то</w:t>
      </w:r>
      <w:r w:rsidR="00EC0E70">
        <w:t xml:space="preserve">, </w:t>
      </w:r>
      <w:r w:rsidRPr="00816357">
        <w:t>что входит</w:t>
      </w:r>
      <w:r w:rsidR="00357BB5">
        <w:t xml:space="preserve">. </w:t>
      </w:r>
    </w:p>
    <w:p w:rsidR="0083384A" w:rsidRPr="00DC1C11" w:rsidRDefault="0083384A" w:rsidP="0083384A">
      <w:pPr>
        <w:rPr>
          <w:i/>
        </w:rPr>
      </w:pPr>
      <w:r w:rsidRPr="00DC1C11">
        <w:rPr>
          <w:i/>
        </w:rPr>
        <w:t>Из зала: — Более популярные</w:t>
      </w:r>
      <w:r w:rsidR="00EC0E70" w:rsidRPr="00DC1C11">
        <w:rPr>
          <w:i/>
        </w:rPr>
        <w:t xml:space="preserve"> </w:t>
      </w:r>
      <w:r w:rsidRPr="00DC1C11">
        <w:rPr>
          <w:i/>
        </w:rPr>
        <w:t>не ст</w:t>
      </w:r>
      <w:r w:rsidRPr="00DC1C11">
        <w:rPr>
          <w:b/>
          <w:i/>
        </w:rPr>
        <w:t>о</w:t>
      </w:r>
      <w:r w:rsidRPr="00DC1C11">
        <w:rPr>
          <w:i/>
        </w:rPr>
        <w:t>ит брать</w:t>
      </w:r>
      <w:r w:rsidR="00357BB5" w:rsidRPr="00DC1C11">
        <w:rPr>
          <w:i/>
        </w:rPr>
        <w:t xml:space="preserve">. </w:t>
      </w:r>
    </w:p>
    <w:p w:rsidR="0083384A" w:rsidRPr="00816357" w:rsidRDefault="0083384A" w:rsidP="0083384A">
      <w:r w:rsidRPr="00816357">
        <w:t>Нет</w:t>
      </w:r>
      <w:r w:rsidR="00EC0E70">
        <w:t xml:space="preserve">, </w:t>
      </w:r>
      <w:r w:rsidRPr="00816357">
        <w:t>ст</w:t>
      </w:r>
      <w:r w:rsidRPr="00816357">
        <w:rPr>
          <w:b/>
        </w:rPr>
        <w:t>о</w:t>
      </w:r>
      <w:r w:rsidRPr="00816357">
        <w:t>ит</w:t>
      </w:r>
      <w:r w:rsidR="00357BB5">
        <w:t xml:space="preserve">. </w:t>
      </w:r>
      <w:r w:rsidRPr="00816357">
        <w:t>Надо ж как-то к чему-то готовиться</w:t>
      </w:r>
      <w:r w:rsidR="00357BB5">
        <w:t xml:space="preserve">. </w:t>
      </w:r>
      <w:r w:rsidRPr="00816357">
        <w:t>Можно брать и более популярные</w:t>
      </w:r>
      <w:r w:rsidR="00EC0E70">
        <w:t xml:space="preserve">, </w:t>
      </w:r>
      <w:r w:rsidRPr="00816357">
        <w:t>но я так скажу: в некоторых популярных источниках</w:t>
      </w:r>
      <w:r w:rsidR="00EC0E70">
        <w:t xml:space="preserve">, </w:t>
      </w:r>
      <w:r w:rsidRPr="00816357">
        <w:t>там идёт нарушение 21-го</w:t>
      </w:r>
      <w:r w:rsidR="00EC0E70">
        <w:t xml:space="preserve">, </w:t>
      </w:r>
      <w:r w:rsidRPr="00816357">
        <w:t>22-го аркана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есть чёткая вещь</w:t>
      </w:r>
      <w:r w:rsidR="00EC0E70">
        <w:t xml:space="preserve">, </w:t>
      </w:r>
      <w:r w:rsidRPr="00816357">
        <w:t>что 21-й аркан — это дурак</w:t>
      </w:r>
      <w:r w:rsidR="00EC0E70">
        <w:t xml:space="preserve">, </w:t>
      </w:r>
      <w:r w:rsidRPr="00816357">
        <w:t>22-й — мир или ноль</w:t>
      </w:r>
      <w:r w:rsidR="00357BB5">
        <w:t xml:space="preserve">. </w:t>
      </w:r>
      <w:r w:rsidRPr="00816357">
        <w:t>В некоторых наоборот</w:t>
      </w:r>
      <w:r w:rsidR="00EC0E70">
        <w:t xml:space="preserve">, </w:t>
      </w:r>
      <w:r w:rsidRPr="00816357">
        <w:t>даже в древних даётся</w:t>
      </w:r>
      <w:r w:rsidR="00357BB5">
        <w:t xml:space="preserve">. </w:t>
      </w:r>
      <w:r w:rsidRPr="00816357">
        <w:t>Значит</w:t>
      </w:r>
      <w:r w:rsidR="00DC1C11">
        <w:t>,</w:t>
      </w:r>
      <w:r w:rsidRPr="00816357">
        <w:t xml:space="preserve"> я скажу</w:t>
      </w:r>
      <w:r w:rsidR="00EC0E70">
        <w:t xml:space="preserve">, </w:t>
      </w:r>
      <w:r w:rsidRPr="00816357">
        <w:t>что и по истинному знанию арканов</w:t>
      </w:r>
      <w:r w:rsidR="00EC0E70">
        <w:t xml:space="preserve">, </w:t>
      </w:r>
      <w:r w:rsidRPr="00816357">
        <w:t>и для современной эпохи — это неправильно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чётко</w:t>
      </w:r>
      <w:r w:rsidR="00EC0E70">
        <w:t xml:space="preserve">, </w:t>
      </w:r>
      <w:r w:rsidRPr="00816357">
        <w:t>21-й аркан — это аркан дурак</w:t>
      </w:r>
      <w:r w:rsidR="00EC0E70">
        <w:t xml:space="preserve">, </w:t>
      </w:r>
      <w:r w:rsidRPr="00816357">
        <w:t>22-й — это аркан мир или ноль</w:t>
      </w:r>
      <w:r w:rsidR="00EC0E70">
        <w:t xml:space="preserve">, </w:t>
      </w:r>
      <w:r w:rsidRPr="00816357">
        <w:t>новый цикл развития мира</w:t>
      </w:r>
      <w:r w:rsidR="00357BB5">
        <w:t xml:space="preserve">. </w:t>
      </w:r>
      <w:r w:rsidRPr="00816357">
        <w:t>Это то</w:t>
      </w:r>
      <w:r w:rsidR="00EC0E70">
        <w:t xml:space="preserve">, </w:t>
      </w:r>
      <w:r w:rsidRPr="00816357">
        <w:t>что давал Шмаков</w:t>
      </w:r>
      <w:r w:rsidR="00EC0E70">
        <w:t xml:space="preserve">, </w:t>
      </w:r>
      <w:r w:rsidRPr="00816357">
        <w:t>и то</w:t>
      </w:r>
      <w:r w:rsidR="00EC0E70">
        <w:t xml:space="preserve">, </w:t>
      </w:r>
      <w:r w:rsidRPr="00816357">
        <w:t>что есть в Иерархии как развитие</w:t>
      </w:r>
      <w:r w:rsidR="00357BB5">
        <w:t xml:space="preserve">. </w:t>
      </w:r>
      <w:r w:rsidRPr="00816357">
        <w:t>Но это так</w:t>
      </w:r>
      <w:r w:rsidR="00EC0E70">
        <w:t xml:space="preserve">, </w:t>
      </w:r>
      <w:r w:rsidRPr="00816357">
        <w:t>к слову</w:t>
      </w:r>
      <w:r w:rsidR="00357BB5">
        <w:t xml:space="preserve">. </w:t>
      </w:r>
    </w:p>
    <w:p w:rsidR="0083384A" w:rsidRPr="00816357" w:rsidRDefault="0083384A" w:rsidP="0083384A">
      <w:r w:rsidRPr="00816357">
        <w:t>Кстати</w:t>
      </w:r>
      <w:r w:rsidR="00EC0E70">
        <w:t xml:space="preserve">, </w:t>
      </w:r>
      <w:r w:rsidRPr="00816357">
        <w:t>вот этот знак — это знак проявления Иерархии</w:t>
      </w:r>
      <w:r w:rsidR="00357BB5">
        <w:t xml:space="preserve">. </w:t>
      </w:r>
    </w:p>
    <w:p w:rsidR="0083384A" w:rsidRPr="00DC1C11" w:rsidRDefault="0083384A" w:rsidP="0083384A">
      <w:pPr>
        <w:rPr>
          <w:i/>
        </w:rPr>
      </w:pPr>
      <w:r w:rsidRPr="00DC1C11">
        <w:rPr>
          <w:i/>
        </w:rPr>
        <w:t>Из зала: — А вот вокруг что значит</w:t>
      </w:r>
      <w:r w:rsidR="00DC1C11" w:rsidRPr="00DC1C11">
        <w:rPr>
          <w:i/>
        </w:rPr>
        <w:t>?</w:t>
      </w:r>
      <w:r w:rsidR="00357BB5" w:rsidRPr="00DC1C11">
        <w:rPr>
          <w:i/>
        </w:rPr>
        <w:t xml:space="preserve"> </w:t>
      </w:r>
    </w:p>
    <w:p w:rsidR="0083384A" w:rsidRPr="00816357" w:rsidRDefault="0083384A" w:rsidP="0083384A">
      <w:r w:rsidRPr="00816357">
        <w:lastRenderedPageBreak/>
        <w:t>Это просто сияние сделали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 xml:space="preserve">это как </w:t>
      </w:r>
      <w:r w:rsidR="00DC1C11">
        <w:t>вот здесь</w:t>
      </w:r>
      <w:r w:rsidRPr="00816357">
        <w:t xml:space="preserve"> сияние сделали</w:t>
      </w:r>
      <w:r w:rsidR="00EC0E70">
        <w:t xml:space="preserve">, </w:t>
      </w:r>
      <w:r w:rsidRPr="00816357">
        <w:t>да</w:t>
      </w:r>
      <w:r w:rsidR="00357BB5">
        <w:t xml:space="preserve">. </w:t>
      </w:r>
    </w:p>
    <w:p w:rsidR="0083384A" w:rsidRPr="00DC1C11" w:rsidRDefault="0083384A" w:rsidP="0083384A">
      <w:pPr>
        <w:rPr>
          <w:i/>
        </w:rPr>
      </w:pPr>
      <w:r w:rsidRPr="00DC1C11">
        <w:rPr>
          <w:i/>
        </w:rPr>
        <w:t>Из зала: — Нет</w:t>
      </w:r>
      <w:r w:rsidR="00EC0E70" w:rsidRPr="00DC1C11">
        <w:rPr>
          <w:i/>
        </w:rPr>
        <w:t xml:space="preserve">, </w:t>
      </w:r>
      <w:r w:rsidRPr="00DC1C11">
        <w:rPr>
          <w:i/>
        </w:rPr>
        <w:t xml:space="preserve">вот такой формы </w:t>
      </w:r>
      <w:r w:rsidR="00DC1C11" w:rsidRPr="00DC1C11">
        <w:rPr>
          <w:i/>
        </w:rPr>
        <w:t>именно</w:t>
      </w:r>
      <w:r w:rsidR="00357BB5" w:rsidRPr="00DC1C11">
        <w:rPr>
          <w:i/>
        </w:rPr>
        <w:t xml:space="preserve">. </w:t>
      </w:r>
    </w:p>
    <w:p w:rsidR="0083384A" w:rsidRPr="00816357" w:rsidRDefault="0083384A" w:rsidP="0083384A">
      <w:r w:rsidRPr="00816357">
        <w:t>А</w:t>
      </w:r>
      <w:r w:rsidR="00EC0E70">
        <w:t xml:space="preserve">, </w:t>
      </w:r>
      <w:r w:rsidRPr="00816357">
        <w:t>вот этот шар? Знак правления Иерархии</w:t>
      </w:r>
      <w:r w:rsidR="00357BB5">
        <w:t xml:space="preserve">. </w:t>
      </w:r>
      <w:r w:rsidRPr="00816357">
        <w:t>Это Планета</w:t>
      </w:r>
      <w:r w:rsidR="00EC0E70">
        <w:t xml:space="preserve">, </w:t>
      </w:r>
      <w:r w:rsidRPr="00816357">
        <w:t>которая имеет как выход</w:t>
      </w:r>
      <w:r w:rsidR="00EC0E70">
        <w:t xml:space="preserve">, </w:t>
      </w:r>
      <w:r w:rsidRPr="00816357">
        <w:t>из креста</w:t>
      </w:r>
      <w:r w:rsidR="00EC0E70">
        <w:t xml:space="preserve">, </w:t>
      </w:r>
      <w:r w:rsidRPr="00816357">
        <w:t>развития Христа</w:t>
      </w:r>
      <w:r w:rsidR="00EC0E70">
        <w:t xml:space="preserve">, </w:t>
      </w:r>
      <w:r w:rsidRPr="00816357">
        <w:t>так и</w:t>
      </w:r>
      <w:r w:rsidR="00DC1C11">
        <w:t>,</w:t>
      </w:r>
      <w:r w:rsidRPr="00816357">
        <w:t xml:space="preserve"> можно сказать</w:t>
      </w:r>
      <w:r w:rsidR="00EC0E70">
        <w:t xml:space="preserve">, </w:t>
      </w:r>
      <w:r w:rsidRPr="00816357">
        <w:t>обратный вход в точку</w:t>
      </w:r>
      <w:r w:rsidR="00357BB5">
        <w:t xml:space="preserve">. </w:t>
      </w:r>
      <w:r w:rsidRPr="00816357">
        <w:t>В центре — это точка</w:t>
      </w:r>
      <w:r w:rsidR="00EC0E70">
        <w:t xml:space="preserve">, </w:t>
      </w:r>
      <w:r w:rsidRPr="00816357">
        <w:t>точка усилия приложений Огня</w:t>
      </w:r>
      <w:r w:rsidR="00357BB5">
        <w:t xml:space="preserve">. </w:t>
      </w:r>
      <w:r w:rsidRPr="00816357">
        <w:t>Это синтез Огня</w:t>
      </w:r>
      <w:r w:rsidR="00357BB5">
        <w:t xml:space="preserve">. </w:t>
      </w:r>
      <w:r w:rsidRPr="00816357">
        <w:t>Мы сегодня будем говорить о символах точки</w:t>
      </w:r>
      <w:r w:rsidR="00357BB5">
        <w:t xml:space="preserve">. </w:t>
      </w:r>
      <w:r w:rsidRPr="00816357">
        <w:t>Это синтез глобального Огня</w:t>
      </w:r>
      <w:r w:rsidR="00EC0E70">
        <w:t xml:space="preserve">, </w:t>
      </w:r>
      <w:r w:rsidRPr="00816357">
        <w:t>синтез абсолютного Огня</w:t>
      </w:r>
      <w:r w:rsidR="00EC0E70">
        <w:t xml:space="preserve">, </w:t>
      </w:r>
      <w:r w:rsidRPr="00816357">
        <w:t>вообще синтез Огня</w:t>
      </w:r>
      <w:r w:rsidR="00EC0E70">
        <w:t xml:space="preserve">, </w:t>
      </w:r>
      <w:r w:rsidRPr="00816357">
        <w:t>из которого развёртывается восьмиконечный крест</w:t>
      </w:r>
      <w:r w:rsidR="00EC0E70">
        <w:t xml:space="preserve">, </w:t>
      </w:r>
      <w:r w:rsidRPr="00816357">
        <w:t>поэтому четыре пары Владык</w:t>
      </w:r>
      <w:r w:rsidR="00357BB5">
        <w:t xml:space="preserve">. </w:t>
      </w:r>
    </w:p>
    <w:p w:rsidR="0083384A" w:rsidRPr="00816357" w:rsidRDefault="0083384A" w:rsidP="0083384A">
      <w:r w:rsidRPr="00816357">
        <w:t>Увидели</w:t>
      </w:r>
      <w:r w:rsidR="00EC0E70">
        <w:t xml:space="preserve">, </w:t>
      </w:r>
      <w:r w:rsidRPr="00816357">
        <w:t>да?</w:t>
      </w:r>
    </w:p>
    <w:p w:rsidR="0083384A" w:rsidRPr="00F046BD" w:rsidRDefault="0083384A" w:rsidP="0083384A">
      <w:pPr>
        <w:rPr>
          <w:i/>
        </w:rPr>
      </w:pPr>
      <w:r w:rsidRPr="00F046BD">
        <w:rPr>
          <w:i/>
        </w:rPr>
        <w:t>Из зала: — А вот ещё вопрос: это я просто</w:t>
      </w:r>
      <w:r w:rsidR="00C14866">
        <w:rPr>
          <w:i/>
        </w:rPr>
        <w:t>,</w:t>
      </w:r>
      <w:r w:rsidRPr="00F046BD">
        <w:rPr>
          <w:i/>
        </w:rPr>
        <w:t xml:space="preserve"> может быть</w:t>
      </w:r>
      <w:r w:rsidR="00C14866">
        <w:rPr>
          <w:i/>
        </w:rPr>
        <w:t>,</w:t>
      </w:r>
      <w:r w:rsidRPr="00F046BD">
        <w:rPr>
          <w:i/>
        </w:rPr>
        <w:t xml:space="preserve"> не права</w:t>
      </w:r>
      <w:r w:rsidR="00EC0E70" w:rsidRPr="00F046BD">
        <w:rPr>
          <w:i/>
        </w:rPr>
        <w:t xml:space="preserve">, </w:t>
      </w:r>
      <w:r w:rsidRPr="00F046BD">
        <w:rPr>
          <w:i/>
        </w:rPr>
        <w:t>но возникла такая мысль</w:t>
      </w:r>
      <w:r w:rsidR="00357BB5" w:rsidRPr="00F046BD">
        <w:rPr>
          <w:i/>
        </w:rPr>
        <w:t xml:space="preserve">. </w:t>
      </w:r>
      <w:r w:rsidRPr="00F046BD">
        <w:rPr>
          <w:i/>
        </w:rPr>
        <w:t>Если Отец действует</w:t>
      </w:r>
      <w:r w:rsidR="00EC0E70" w:rsidRPr="00F046BD">
        <w:rPr>
          <w:i/>
        </w:rPr>
        <w:t xml:space="preserve"> </w:t>
      </w:r>
      <w:r w:rsidRPr="00F046BD">
        <w:rPr>
          <w:i/>
        </w:rPr>
        <w:t xml:space="preserve">по системе Иерархии через </w:t>
      </w:r>
      <w:r w:rsidR="00DC1C11" w:rsidRPr="00F046BD">
        <w:rPr>
          <w:i/>
        </w:rPr>
        <w:t>своих по</w:t>
      </w:r>
      <w:r w:rsidRPr="00F046BD">
        <w:rPr>
          <w:i/>
        </w:rPr>
        <w:t>дчинённых</w:t>
      </w:r>
      <w:r w:rsidR="00EC0E70" w:rsidRPr="00F046BD">
        <w:rPr>
          <w:i/>
        </w:rPr>
        <w:t xml:space="preserve">, </w:t>
      </w:r>
      <w:r w:rsidRPr="00F046BD">
        <w:rPr>
          <w:i/>
        </w:rPr>
        <w:t>то есть целая система Иерархическая в Христианстве</w:t>
      </w:r>
      <w:r w:rsidR="00EC0E70" w:rsidRPr="00F046BD">
        <w:rPr>
          <w:i/>
        </w:rPr>
        <w:t xml:space="preserve">, </w:t>
      </w:r>
      <w:r w:rsidRPr="00F046BD">
        <w:rPr>
          <w:i/>
        </w:rPr>
        <w:t>когда через Архангелов и Ангелов</w:t>
      </w:r>
      <w:r w:rsidR="00DC1C11" w:rsidRPr="00F046BD">
        <w:rPr>
          <w:i/>
        </w:rPr>
        <w:t xml:space="preserve">, </w:t>
      </w:r>
      <w:r w:rsidR="00C14866">
        <w:rPr>
          <w:i/>
        </w:rPr>
        <w:t>С</w:t>
      </w:r>
      <w:r w:rsidR="00DC1C11" w:rsidRPr="00F046BD">
        <w:rPr>
          <w:i/>
        </w:rPr>
        <w:t>вятых</w:t>
      </w:r>
      <w:r w:rsidRPr="00F046BD">
        <w:rPr>
          <w:i/>
        </w:rPr>
        <w:t xml:space="preserve"> тоже проявляется действие Отца</w:t>
      </w:r>
      <w:r w:rsidR="00357BB5" w:rsidRPr="00F046BD">
        <w:rPr>
          <w:i/>
        </w:rPr>
        <w:t xml:space="preserve">. </w:t>
      </w:r>
      <w:r w:rsidRPr="00F046BD">
        <w:rPr>
          <w:i/>
        </w:rPr>
        <w:t>И совершенная система Иерархии</w:t>
      </w:r>
      <w:r w:rsidR="00C14866">
        <w:rPr>
          <w:i/>
        </w:rPr>
        <w:t>,</w:t>
      </w:r>
      <w:r w:rsidRPr="00F046BD">
        <w:rPr>
          <w:i/>
        </w:rPr>
        <w:t xml:space="preserve"> видимо</w:t>
      </w:r>
      <w:r w:rsidR="00C14866">
        <w:rPr>
          <w:i/>
        </w:rPr>
        <w:t>,</w:t>
      </w:r>
      <w:r w:rsidRPr="00F046BD">
        <w:rPr>
          <w:i/>
        </w:rPr>
        <w:t xml:space="preserve"> должна включать и их тоже</w:t>
      </w:r>
      <w:r w:rsidR="00357BB5" w:rsidRPr="00F046BD">
        <w:rPr>
          <w:i/>
        </w:rPr>
        <w:t xml:space="preserve">. </w:t>
      </w:r>
      <w:r w:rsidRPr="00F046BD">
        <w:rPr>
          <w:i/>
        </w:rPr>
        <w:t xml:space="preserve">А какое они тогда место имеют </w:t>
      </w:r>
      <w:r w:rsidR="00DC1C11" w:rsidRPr="00F046BD">
        <w:rPr>
          <w:i/>
        </w:rPr>
        <w:t>здесь в этой</w:t>
      </w:r>
      <w:r w:rsidRPr="00F046BD">
        <w:rPr>
          <w:i/>
        </w:rPr>
        <w:t xml:space="preserve"> системе Иерархии?</w:t>
      </w:r>
    </w:p>
    <w:p w:rsidR="0083384A" w:rsidRPr="00816357" w:rsidRDefault="0083384A" w:rsidP="0083384A">
      <w:r w:rsidRPr="00816357">
        <w:t>В чём ваша мысль? Вы сказали — у меня возникла мысль</w:t>
      </w:r>
      <w:r w:rsidR="00357BB5">
        <w:t xml:space="preserve">. </w:t>
      </w:r>
    </w:p>
    <w:p w:rsidR="0083384A" w:rsidRPr="00F046BD" w:rsidRDefault="0083384A" w:rsidP="0083384A">
      <w:pPr>
        <w:rPr>
          <w:i/>
        </w:rPr>
      </w:pPr>
      <w:r w:rsidRPr="00F046BD">
        <w:rPr>
          <w:i/>
        </w:rPr>
        <w:t>Из зала: — Нет</w:t>
      </w:r>
      <w:r w:rsidR="001F1630" w:rsidRPr="00F046BD">
        <w:rPr>
          <w:i/>
        </w:rPr>
        <w:t>.</w:t>
      </w:r>
      <w:r w:rsidRPr="00F046BD">
        <w:rPr>
          <w:i/>
        </w:rPr>
        <w:t xml:space="preserve"> У меня возник вопрос: какое место тогда </w:t>
      </w:r>
      <w:r w:rsidR="001F1630" w:rsidRPr="00F046BD">
        <w:rPr>
          <w:i/>
        </w:rPr>
        <w:t>занимает та</w:t>
      </w:r>
      <w:r w:rsidRPr="00F046BD">
        <w:rPr>
          <w:i/>
        </w:rPr>
        <w:t xml:space="preserve"> систем</w:t>
      </w:r>
      <w:r w:rsidR="001F1630" w:rsidRPr="00F046BD">
        <w:rPr>
          <w:i/>
        </w:rPr>
        <w:t xml:space="preserve">а </w:t>
      </w:r>
      <w:r w:rsidRPr="00F046BD">
        <w:rPr>
          <w:i/>
        </w:rPr>
        <w:t>Иерархии</w:t>
      </w:r>
      <w:r w:rsidR="00357BB5" w:rsidRPr="00F046BD">
        <w:rPr>
          <w:i/>
        </w:rPr>
        <w:t xml:space="preserve">. </w:t>
      </w:r>
    </w:p>
    <w:p w:rsidR="0083384A" w:rsidRPr="00816357" w:rsidRDefault="0083384A" w:rsidP="0083384A">
      <w:r w:rsidRPr="00816357">
        <w:t xml:space="preserve">Вы хотите нас </w:t>
      </w:r>
      <w:r w:rsidR="001F1630">
        <w:t>с</w:t>
      </w:r>
      <w:r w:rsidRPr="00816357">
        <w:t>пустить на тонкие планы? Давайте так</w:t>
      </w:r>
      <w:r w:rsidR="00EC0E70">
        <w:t xml:space="preserve">, </w:t>
      </w:r>
      <w:r w:rsidRPr="00816357">
        <w:t>я понял</w:t>
      </w:r>
      <w:r w:rsidR="00EC0E70">
        <w:t xml:space="preserve">, </w:t>
      </w:r>
      <w:r w:rsidRPr="00816357">
        <w:t>сейчас</w:t>
      </w:r>
      <w:r w:rsidR="00357BB5">
        <w:t xml:space="preserve">. </w:t>
      </w:r>
    </w:p>
    <w:p w:rsidR="0083384A" w:rsidRPr="00F046BD" w:rsidRDefault="0083384A" w:rsidP="0083384A">
      <w:pPr>
        <w:rPr>
          <w:i/>
        </w:rPr>
      </w:pPr>
      <w:r w:rsidRPr="00F046BD">
        <w:rPr>
          <w:i/>
        </w:rPr>
        <w:t>Из зала: — У меня возник вопрос</w:t>
      </w:r>
      <w:r w:rsidR="00357BB5" w:rsidRPr="00F046BD">
        <w:rPr>
          <w:i/>
        </w:rPr>
        <w:t xml:space="preserve">. </w:t>
      </w:r>
    </w:p>
    <w:p w:rsidR="0083384A" w:rsidRPr="00816357" w:rsidRDefault="0083384A" w:rsidP="0083384A">
      <w:r w:rsidRPr="00816357">
        <w:t>Возник вопрос по ходу действа</w:t>
      </w:r>
      <w:r w:rsidR="00EC0E70">
        <w:t xml:space="preserve">, </w:t>
      </w:r>
      <w:r w:rsidRPr="00816357">
        <w:t>да? Давайте определимся</w:t>
      </w:r>
      <w:r w:rsidR="00EC0E70">
        <w:t xml:space="preserve">, </w:t>
      </w:r>
      <w:r w:rsidRPr="00816357">
        <w:t>что попытаемся сформулировать вопросы</w:t>
      </w:r>
      <w:r w:rsidR="00EC0E70">
        <w:t xml:space="preserve">, </w:t>
      </w:r>
      <w:r w:rsidRPr="00816357">
        <w:t xml:space="preserve">исходя из системы </w:t>
      </w:r>
      <w:r w:rsidR="001F1630">
        <w:t xml:space="preserve">и </w:t>
      </w:r>
      <w:r w:rsidRPr="00816357">
        <w:t>заданий лекции</w:t>
      </w:r>
      <w:r w:rsidR="00357BB5">
        <w:t xml:space="preserve">. </w:t>
      </w:r>
      <w:r w:rsidRPr="00816357">
        <w:t>Если мы сейчас будем отвлекаться на вопросы вообще религиозные</w:t>
      </w:r>
      <w:r w:rsidR="00EC0E70">
        <w:t xml:space="preserve">, </w:t>
      </w:r>
      <w:r w:rsidRPr="00816357">
        <w:t>я сейчас</w:t>
      </w:r>
      <w:r w:rsidR="00EC0E70">
        <w:t xml:space="preserve">, </w:t>
      </w:r>
      <w:r w:rsidRPr="00816357">
        <w:t>нет</w:t>
      </w:r>
      <w:r w:rsidR="00EC0E70">
        <w:t xml:space="preserve">, </w:t>
      </w:r>
      <w:r w:rsidRPr="00816357">
        <w:t>секунду</w:t>
      </w:r>
      <w:r w:rsidR="00EC0E70">
        <w:t xml:space="preserve">, </w:t>
      </w:r>
      <w:r w:rsidRPr="00816357">
        <w:t>секунду</w:t>
      </w:r>
      <w:r w:rsidR="00EC0E70">
        <w:t xml:space="preserve">, </w:t>
      </w:r>
      <w:r w:rsidRPr="00816357">
        <w:t>я сейчас отвечу</w:t>
      </w:r>
      <w:r w:rsidR="00357BB5">
        <w:t xml:space="preserve">. </w:t>
      </w:r>
      <w:r w:rsidRPr="00816357">
        <w:t>Не надо</w:t>
      </w:r>
      <w:r w:rsidR="00EC0E70">
        <w:t xml:space="preserve">, </w:t>
      </w:r>
      <w:r w:rsidRPr="00816357">
        <w:t>не надо</w:t>
      </w:r>
      <w:r w:rsidR="00EC0E70">
        <w:t xml:space="preserve">, </w:t>
      </w:r>
      <w:r w:rsidRPr="00816357">
        <w:t>человек правильно задаёт вопрос</w:t>
      </w:r>
      <w:r w:rsidR="00357BB5">
        <w:t xml:space="preserve">. </w:t>
      </w:r>
      <w:r w:rsidRPr="00816357">
        <w:t>Я сейчас отвечу</w:t>
      </w:r>
      <w:r w:rsidR="00357BB5">
        <w:t xml:space="preserve">. </w:t>
      </w:r>
      <w:r w:rsidRPr="00816357">
        <w:t>Но я прошу</w:t>
      </w:r>
      <w:r w:rsidR="00EC0E70">
        <w:t xml:space="preserve">, </w:t>
      </w:r>
      <w:r w:rsidRPr="00816357">
        <w:t>давайте фокусировать вопросы ближе к лекции</w:t>
      </w:r>
      <w:r w:rsidR="00EC0E70">
        <w:t xml:space="preserve">, </w:t>
      </w:r>
      <w:r w:rsidRPr="00816357">
        <w:t xml:space="preserve">потому что нас тогда стянут </w:t>
      </w:r>
      <w:r w:rsidR="00F046BD">
        <w:t>«</w:t>
      </w:r>
      <w:r w:rsidRPr="00816357">
        <w:t>на вообще</w:t>
      </w:r>
      <w:r w:rsidR="00F046BD">
        <w:t>»</w:t>
      </w:r>
      <w:r w:rsidR="00EC0E70">
        <w:t xml:space="preserve">, </w:t>
      </w:r>
      <w:r w:rsidRPr="00816357">
        <w:t>слишком много духовной информации</w:t>
      </w:r>
      <w:r w:rsidR="00357BB5">
        <w:t xml:space="preserve">. </w:t>
      </w:r>
    </w:p>
    <w:p w:rsidR="0083384A" w:rsidRPr="00816357" w:rsidRDefault="0083384A" w:rsidP="0083384A">
      <w:r w:rsidRPr="00816357">
        <w:t>То есть</w:t>
      </w:r>
      <w:r w:rsidR="00EC0E70">
        <w:t xml:space="preserve">, </w:t>
      </w:r>
      <w:r w:rsidRPr="00816357">
        <w:t>человек может</w:t>
      </w:r>
      <w:r w:rsidR="001F1630">
        <w:t xml:space="preserve"> быть</w:t>
      </w:r>
      <w:r w:rsidRPr="00816357">
        <w:t xml:space="preserve"> и правильно задаёт вопрос</w:t>
      </w:r>
      <w:r w:rsidR="00357BB5">
        <w:t xml:space="preserve">. </w:t>
      </w:r>
      <w:r w:rsidRPr="00816357">
        <w:t>Первое — что любая религиозная система не идёт выше Ментального Плана</w:t>
      </w:r>
      <w:r w:rsidR="00EC0E70">
        <w:t xml:space="preserve">, </w:t>
      </w:r>
      <w:r w:rsidRPr="00816357">
        <w:t>запомните</w:t>
      </w:r>
      <w:r w:rsidR="00357BB5">
        <w:t xml:space="preserve">. </w:t>
      </w:r>
      <w:r w:rsidRPr="00816357">
        <w:t>Все Владыки</w:t>
      </w:r>
      <w:r w:rsidR="00EC0E70">
        <w:t xml:space="preserve"> </w:t>
      </w:r>
      <w:r w:rsidRPr="00816357">
        <w:t>все</w:t>
      </w:r>
      <w:r w:rsidR="001F1630">
        <w:t>х</w:t>
      </w:r>
      <w:r w:rsidRPr="00816357">
        <w:t xml:space="preserve"> Эгрегор</w:t>
      </w:r>
      <w:r w:rsidR="001F1630">
        <w:t>ов</w:t>
      </w:r>
      <w:r w:rsidRPr="00816357">
        <w:t xml:space="preserve"> всех Церквей находятся на Ментальном Плане</w:t>
      </w:r>
      <w:r w:rsidR="00EC0E70">
        <w:t xml:space="preserve">, </w:t>
      </w:r>
      <w:r w:rsidRPr="00816357">
        <w:t>запомнили? Это Рай</w:t>
      </w:r>
      <w:r w:rsidR="00EC0E70">
        <w:t xml:space="preserve">, </w:t>
      </w:r>
      <w:r w:rsidRPr="00816357">
        <w:t>который прописан в Библии</w:t>
      </w:r>
      <w:r w:rsidR="00EC0E70">
        <w:t xml:space="preserve">, </w:t>
      </w:r>
      <w:r w:rsidRPr="00816357">
        <w:t>который прописан в Коране</w:t>
      </w:r>
      <w:r w:rsidR="00EC0E70">
        <w:t xml:space="preserve">, </w:t>
      </w:r>
      <w:r w:rsidRPr="00816357">
        <w:t>который прописан во всех других источниках</w:t>
      </w:r>
      <w:r w:rsidR="00357BB5">
        <w:t xml:space="preserve">. </w:t>
      </w:r>
    </w:p>
    <w:p w:rsidR="0083384A" w:rsidRPr="00816357" w:rsidRDefault="0083384A" w:rsidP="0083384A">
      <w:r w:rsidRPr="00816357">
        <w:t>При этом</w:t>
      </w:r>
      <w:r w:rsidR="00EC0E70">
        <w:t xml:space="preserve"> </w:t>
      </w:r>
      <w:r w:rsidRPr="00816357">
        <w:t>в других источниках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Рай индийский иногда находится</w:t>
      </w:r>
      <w:r w:rsidR="001F1630">
        <w:t xml:space="preserve"> и</w:t>
      </w:r>
      <w:r w:rsidRPr="00816357">
        <w:t xml:space="preserve"> на высших слоях Астрала</w:t>
      </w:r>
      <w:r w:rsidR="00EC0E70">
        <w:t xml:space="preserve">, </w:t>
      </w:r>
      <w:r w:rsidRPr="00816357">
        <w:t>Рай по Ведам</w:t>
      </w:r>
      <w:r w:rsidR="00EC0E70">
        <w:t xml:space="preserve">, </w:t>
      </w:r>
      <w:r w:rsidRPr="00816357">
        <w:t>по Махабхарате</w:t>
      </w:r>
      <w:r w:rsidR="00357BB5">
        <w:t xml:space="preserve">. </w:t>
      </w:r>
      <w:r w:rsidRPr="00816357">
        <w:t>Поэтому</w:t>
      </w:r>
      <w:r w:rsidR="00EC0E70">
        <w:t xml:space="preserve">, </w:t>
      </w:r>
      <w:r w:rsidRPr="00816357">
        <w:t>все Владыки Церкви относятся к эгрегорным взаимодействиям Тонкого Плана</w:t>
      </w:r>
      <w:r w:rsidR="00357BB5">
        <w:t xml:space="preserve">. </w:t>
      </w:r>
      <w:r w:rsidRPr="00816357">
        <w:t>Я это подчёркиваю</w:t>
      </w:r>
      <w:r w:rsidR="00EC0E70">
        <w:t xml:space="preserve">, </w:t>
      </w:r>
      <w:r w:rsidRPr="00816357">
        <w:t>потому что Иерархия работает в Огненных Планах</w:t>
      </w:r>
      <w:r w:rsidR="00357BB5">
        <w:t xml:space="preserve">. </w:t>
      </w:r>
      <w:r w:rsidRPr="00816357">
        <w:t>И на Тонком Плане работают Владыки и ученики Иерархии</w:t>
      </w:r>
      <w:r w:rsidR="00EC0E70">
        <w:t xml:space="preserve">, </w:t>
      </w:r>
      <w:r w:rsidRPr="00816357">
        <w:t>пытаясь как-то поднять человечество</w:t>
      </w:r>
      <w:r w:rsidR="00357BB5">
        <w:t xml:space="preserve">. </w:t>
      </w:r>
      <w:r w:rsidRPr="00816357">
        <w:t>Поэтому Иерархия Церкви</w:t>
      </w:r>
      <w:r w:rsidR="001F1630">
        <w:t>,</w:t>
      </w:r>
      <w:r w:rsidRPr="00816357">
        <w:t xml:space="preserve"> в общем-то</w:t>
      </w:r>
      <w:r w:rsidR="001F1630">
        <w:t>,</w:t>
      </w:r>
      <w:r w:rsidRPr="00816357">
        <w:t xml:space="preserve"> не особо включается в иерархические построения Отца</w:t>
      </w:r>
      <w:r w:rsidR="00357BB5">
        <w:t xml:space="preserve">. </w:t>
      </w:r>
      <w:r w:rsidRPr="00816357">
        <w:t>Но Иерархия Церкви работает как иерархические построения отдельного Луча Иерархии Отца Планеты</w:t>
      </w:r>
      <w:r w:rsidR="00357BB5">
        <w:t xml:space="preserve">. </w:t>
      </w:r>
      <w:r w:rsidRPr="00816357">
        <w:t>Какого</w:t>
      </w:r>
      <w:r w:rsidR="00EC0E70">
        <w:t xml:space="preserve">, </w:t>
      </w:r>
      <w:r w:rsidRPr="00816357">
        <w:t>как вы думаете?</w:t>
      </w:r>
    </w:p>
    <w:p w:rsidR="0083384A" w:rsidRPr="00F046BD" w:rsidRDefault="0083384A" w:rsidP="0083384A">
      <w:pPr>
        <w:rPr>
          <w:i/>
        </w:rPr>
      </w:pPr>
      <w:r w:rsidRPr="00F046BD">
        <w:rPr>
          <w:i/>
        </w:rPr>
        <w:t>Из зала: — Шестого</w:t>
      </w:r>
      <w:r w:rsidR="00357BB5" w:rsidRPr="00F046BD">
        <w:rPr>
          <w:i/>
        </w:rPr>
        <w:t xml:space="preserve">. </w:t>
      </w:r>
    </w:p>
    <w:p w:rsidR="0083384A" w:rsidRPr="00816357" w:rsidRDefault="0083384A" w:rsidP="0083384A">
      <w:r w:rsidRPr="00816357">
        <w:t>Конечно</w:t>
      </w:r>
      <w:r w:rsidR="00EC0E70">
        <w:t xml:space="preserve">, </w:t>
      </w:r>
      <w:r w:rsidRPr="00816357">
        <w:t>шестого</w:t>
      </w:r>
      <w:r w:rsidR="00EC0E70">
        <w:t xml:space="preserve">, </w:t>
      </w:r>
      <w:r w:rsidRPr="00816357">
        <w:t>Идеализма и Преданности</w:t>
      </w:r>
      <w:r w:rsidR="00EC0E70">
        <w:t xml:space="preserve">, </w:t>
      </w:r>
      <w:r w:rsidRPr="00816357">
        <w:t>Владыка Иоанн или Иоанн Богослов</w:t>
      </w:r>
      <w:r w:rsidR="00EC0E70">
        <w:t xml:space="preserve">, </w:t>
      </w:r>
      <w:r w:rsidRPr="00816357">
        <w:t>который известен</w:t>
      </w:r>
      <w:r w:rsidR="00357BB5">
        <w:t xml:space="preserve">. </w:t>
      </w:r>
    </w:p>
    <w:p w:rsidR="0083384A" w:rsidRPr="00816357" w:rsidRDefault="0083384A" w:rsidP="0083384A">
      <w:r w:rsidRPr="00816357">
        <w:t>То есть</w:t>
      </w:r>
      <w:r w:rsidR="00EC0E70">
        <w:t xml:space="preserve">, </w:t>
      </w:r>
      <w:r w:rsidRPr="00816357">
        <w:t>шестой Луч занимается простроением всей Иерархии всех религий</w:t>
      </w:r>
      <w:r w:rsidR="00357BB5">
        <w:t xml:space="preserve">. </w:t>
      </w:r>
      <w:r w:rsidRPr="00816357">
        <w:t>Это даже не Луч</w:t>
      </w:r>
      <w:r w:rsidR="00EC0E70">
        <w:t xml:space="preserve">, </w:t>
      </w:r>
      <w:r w:rsidRPr="00816357">
        <w:t>а Спектр</w:t>
      </w:r>
      <w:r w:rsidR="00EC0E70">
        <w:t xml:space="preserve">, </w:t>
      </w:r>
      <w:r w:rsidRPr="00816357">
        <w:t xml:space="preserve">заметили? </w:t>
      </w:r>
      <w:r w:rsidR="001F1630">
        <w:t>Это</w:t>
      </w:r>
      <w:r w:rsidRPr="00816357">
        <w:t xml:space="preserve"> Луч </w:t>
      </w:r>
      <w:r w:rsidR="001F1630">
        <w:t>А</w:t>
      </w:r>
      <w:r w:rsidRPr="00816357">
        <w:t>трибут</w:t>
      </w:r>
      <w:r w:rsidR="001F1630">
        <w:t>а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это то</w:t>
      </w:r>
      <w:r w:rsidR="00EC0E70">
        <w:t xml:space="preserve">, </w:t>
      </w:r>
      <w:r w:rsidRPr="00816357">
        <w:t>что развивается</w:t>
      </w:r>
      <w:r w:rsidR="00EC0E70">
        <w:t xml:space="preserve">, </w:t>
      </w:r>
      <w:r w:rsidRPr="00816357">
        <w:t>как некий символ жизни</w:t>
      </w:r>
      <w:r w:rsidR="00357BB5">
        <w:t xml:space="preserve">. </w:t>
      </w:r>
    </w:p>
    <w:p w:rsidR="00DE3ECD" w:rsidRDefault="0083384A" w:rsidP="0083384A">
      <w:r w:rsidRPr="00816357">
        <w:t>Ещё</w:t>
      </w:r>
      <w:r w:rsidR="001F1630">
        <w:t>,</w:t>
      </w:r>
      <w:r w:rsidRPr="00816357">
        <w:t xml:space="preserve"> второй момент</w:t>
      </w:r>
      <w:r w:rsidR="00357BB5">
        <w:t xml:space="preserve">. </w:t>
      </w:r>
      <w:r w:rsidRPr="00816357">
        <w:t>Иерархия религиозн</w:t>
      </w:r>
      <w:r w:rsidR="001F1630">
        <w:t>ая</w:t>
      </w:r>
      <w:r w:rsidR="00DE3ECD">
        <w:t>,</w:t>
      </w:r>
      <w:r w:rsidRPr="00816357">
        <w:t xml:space="preserve"> в какой-то степени</w:t>
      </w:r>
      <w:r w:rsidR="00DE3ECD">
        <w:t>,</w:t>
      </w:r>
      <w:r w:rsidRPr="00816357">
        <w:t xml:space="preserve"> отражает Иерархию разных Глобусов</w:t>
      </w:r>
      <w:r w:rsidR="00357BB5">
        <w:t xml:space="preserve">. </w:t>
      </w:r>
      <w:r w:rsidRPr="00816357">
        <w:t>Вы сказали об Архангелах и Ангелах — это сотрудники Иерархии Ангельского Глобуса</w:t>
      </w:r>
      <w:r w:rsidR="00357BB5">
        <w:t>.</w:t>
      </w:r>
    </w:p>
    <w:p w:rsidR="0083384A" w:rsidRPr="00816357" w:rsidRDefault="0083384A" w:rsidP="0083384A">
      <w:r w:rsidRPr="00816357">
        <w:t>И Церковь</w:t>
      </w:r>
      <w:r w:rsidR="00EC0E70">
        <w:t xml:space="preserve">, </w:t>
      </w:r>
      <w:r w:rsidRPr="00816357">
        <w:t>беря этих сотрудников в эту Иерархию</w:t>
      </w:r>
      <w:r w:rsidR="00EC0E70">
        <w:t xml:space="preserve">, </w:t>
      </w:r>
      <w:r w:rsidRPr="00816357">
        <w:t>просто пытается их вести</w:t>
      </w:r>
      <w:r w:rsidR="00EC0E70">
        <w:t xml:space="preserve">, </w:t>
      </w:r>
      <w:r w:rsidRPr="00816357">
        <w:t>и вести человека и человечество к Ангельскому Глобусу</w:t>
      </w:r>
      <w:r w:rsidR="00357BB5">
        <w:t xml:space="preserve">. </w:t>
      </w:r>
      <w:r w:rsidRPr="00816357">
        <w:t>Это отражает часть Иерархии Отца</w:t>
      </w:r>
      <w:r w:rsidR="00357BB5">
        <w:t xml:space="preserve">. </w:t>
      </w:r>
      <w:r w:rsidRPr="00816357">
        <w:t>Допустим</w:t>
      </w:r>
      <w:r w:rsidR="00EC0E70">
        <w:t xml:space="preserve">, </w:t>
      </w:r>
      <w:r w:rsidRPr="00816357">
        <w:t>построение 12-ти Ангелов</w:t>
      </w:r>
      <w:r w:rsidR="00EC0E70">
        <w:t xml:space="preserve">, </w:t>
      </w:r>
      <w:r w:rsidRPr="00816357">
        <w:t>они соответствуют построениям 12-ти Лучей Ангельского Глобуса</w:t>
      </w:r>
      <w:r w:rsidR="00357BB5">
        <w:t xml:space="preserve">. </w:t>
      </w:r>
      <w:r w:rsidRPr="00816357">
        <w:t xml:space="preserve">Но это не совсем истинное </w:t>
      </w:r>
      <w:r w:rsidRPr="00816357">
        <w:lastRenderedPageBreak/>
        <w:t>отражение</w:t>
      </w:r>
      <w:r w:rsidR="00EC0E70">
        <w:t xml:space="preserve">, </w:t>
      </w:r>
      <w:r w:rsidRPr="00816357">
        <w:t>потому что Церковь тогда должна говорить о лучевых взаимодействиях Архангелов</w:t>
      </w:r>
      <w:r w:rsidR="00EC0E70">
        <w:t xml:space="preserve">, </w:t>
      </w:r>
      <w:r w:rsidRPr="00816357">
        <w:t>или о коллективном сонме каждого Архангела</w:t>
      </w:r>
      <w:r w:rsidR="00EC0E70">
        <w:t xml:space="preserve">, </w:t>
      </w:r>
      <w:r w:rsidRPr="00816357">
        <w:t>или о коллективном племени</w:t>
      </w:r>
      <w:r w:rsidR="00357BB5">
        <w:t xml:space="preserve">. </w:t>
      </w:r>
      <w:r w:rsidRPr="00816357">
        <w:t>Архангельское племя</w:t>
      </w:r>
      <w:r w:rsidR="00DE3ECD">
        <w:t>,</w:t>
      </w:r>
      <w:r w:rsidRPr="00816357">
        <w:t xml:space="preserve"> — есть такое понятие</w:t>
      </w:r>
      <w:r w:rsidR="00357BB5">
        <w:t xml:space="preserve">. </w:t>
      </w:r>
      <w:r w:rsidRPr="00816357">
        <w:t>Почему</w:t>
      </w:r>
      <w:r w:rsidR="001F1630">
        <w:t>.</w:t>
      </w:r>
      <w:r w:rsidRPr="00816357">
        <w:t xml:space="preserve"> Это мы говорим не теорию</w:t>
      </w:r>
      <w:r w:rsidR="00EC0E70">
        <w:t xml:space="preserve">, </w:t>
      </w:r>
      <w:r w:rsidRPr="00816357">
        <w:t>это основывается на</w:t>
      </w:r>
      <w:r w:rsidR="001F1630">
        <w:t xml:space="preserve"> опыте</w:t>
      </w:r>
      <w:r w:rsidR="00357BB5">
        <w:t xml:space="preserve">. </w:t>
      </w:r>
    </w:p>
    <w:p w:rsidR="0083384A" w:rsidRPr="00816357" w:rsidRDefault="0083384A" w:rsidP="0083384A">
      <w:r w:rsidRPr="00816357">
        <w:t>Допустим</w:t>
      </w:r>
      <w:r w:rsidR="00EC0E70">
        <w:t xml:space="preserve">, </w:t>
      </w:r>
      <w:r w:rsidRPr="00816357">
        <w:t>когда мы работали с Архангелом Гавриилом</w:t>
      </w:r>
      <w:r w:rsidR="00EC0E70">
        <w:t xml:space="preserve">, </w:t>
      </w:r>
      <w:r w:rsidRPr="00816357">
        <w:t>то есть мы нашли там одного человека</w:t>
      </w:r>
      <w:r w:rsidR="00EC0E70">
        <w:t xml:space="preserve">, </w:t>
      </w:r>
      <w:r w:rsidRPr="00816357">
        <w:t>который является его воплощением</w:t>
      </w:r>
      <w:r w:rsidR="00EC0E70">
        <w:t xml:space="preserve">, </w:t>
      </w:r>
      <w:r w:rsidRPr="00816357">
        <w:t>один</w:t>
      </w:r>
      <w:r w:rsidR="00357BB5">
        <w:t xml:space="preserve">. </w:t>
      </w:r>
      <w:r w:rsidRPr="00816357">
        <w:t>Поднимаем эту душу в Ангельский Глобус</w:t>
      </w:r>
      <w:r w:rsidR="00EC0E70">
        <w:t xml:space="preserve">, </w:t>
      </w:r>
      <w:r w:rsidRPr="00816357">
        <w:t>выходим вместе с ней</w:t>
      </w:r>
      <w:r w:rsidR="00EC0E70">
        <w:t xml:space="preserve">, </w:t>
      </w:r>
      <w:r w:rsidRPr="00816357">
        <w:t>она оказывается в коллективе очень большого количества Ангелов</w:t>
      </w:r>
      <w:r w:rsidR="00EC0E70">
        <w:t xml:space="preserve">, </w:t>
      </w:r>
      <w:r w:rsidRPr="00816357">
        <w:t>ну понятно</w:t>
      </w:r>
      <w:r w:rsidR="00EC0E70">
        <w:t xml:space="preserve">, </w:t>
      </w:r>
      <w:r w:rsidRPr="00816357">
        <w:t>с крыльями в виде человека</w:t>
      </w:r>
      <w:r w:rsidR="00357BB5">
        <w:t xml:space="preserve">. </w:t>
      </w:r>
      <w:r w:rsidRPr="00816357">
        <w:t>И все они хором говорят: «Мы Гавриилы!» Во! У нас первая реакция такая же была</w:t>
      </w:r>
      <w:r w:rsidR="00357BB5">
        <w:t xml:space="preserve">. </w:t>
      </w:r>
      <w:r w:rsidRPr="00816357">
        <w:t>Типа того</w:t>
      </w:r>
      <w:r w:rsidR="00EC0E70">
        <w:t xml:space="preserve">, </w:t>
      </w:r>
      <w:r w:rsidRPr="00816357">
        <w:t xml:space="preserve">что </w:t>
      </w:r>
      <w:r w:rsidR="001F1630">
        <w:t xml:space="preserve">вы </w:t>
      </w:r>
      <w:r w:rsidRPr="00816357">
        <w:t>Гавриилы</w:t>
      </w:r>
      <w:r w:rsidR="00357BB5">
        <w:t xml:space="preserve">. </w:t>
      </w:r>
      <w:r w:rsidRPr="00816357">
        <w:t>И потом до нас постепенно доходит</w:t>
      </w:r>
      <w:r w:rsidR="00EC0E70">
        <w:t xml:space="preserve">, </w:t>
      </w:r>
      <w:r w:rsidRPr="00816357">
        <w:t>что Архангел Гавриил — это коллективное существо Ангельского Глобуса</w:t>
      </w:r>
      <w:r w:rsidR="00357BB5">
        <w:t xml:space="preserve">. </w:t>
      </w:r>
      <w:r w:rsidRPr="00816357">
        <w:t>Среди них есть главный</w:t>
      </w:r>
      <w:r w:rsidR="00EC0E70">
        <w:t xml:space="preserve">, </w:t>
      </w:r>
      <w:r w:rsidRPr="00816357">
        <w:t>грубо говоря</w:t>
      </w:r>
      <w:r w:rsidR="00EC0E70">
        <w:t xml:space="preserve">, </w:t>
      </w:r>
      <w:r w:rsidRPr="00816357">
        <w:t>председатель правления</w:t>
      </w:r>
      <w:r w:rsidR="00EC0E70">
        <w:t xml:space="preserve">, </w:t>
      </w:r>
      <w:r w:rsidRPr="00816357">
        <w:t>тот координирует</w:t>
      </w:r>
      <w:r w:rsidR="00EC0E70">
        <w:t xml:space="preserve">, </w:t>
      </w:r>
      <w:r w:rsidRPr="00816357">
        <w:t>его называют Гавриилом</w:t>
      </w:r>
      <w:r w:rsidR="00357BB5">
        <w:t xml:space="preserve">. </w:t>
      </w:r>
    </w:p>
    <w:p w:rsidR="0083384A" w:rsidRPr="006E43F3" w:rsidRDefault="0083384A" w:rsidP="0083384A">
      <w:r w:rsidRPr="00816357">
        <w:t>То есть</w:t>
      </w:r>
      <w:r w:rsidR="00EC0E70">
        <w:t xml:space="preserve">, </w:t>
      </w:r>
      <w:r w:rsidRPr="00816357">
        <w:t>в Ангельском Глобусе это по-</w:t>
      </w:r>
      <w:r w:rsidRPr="006E43F3">
        <w:t>другому смотр</w:t>
      </w:r>
      <w:r w:rsidR="00F046BD" w:rsidRPr="006E43F3">
        <w:t>ится</w:t>
      </w:r>
      <w:r w:rsidR="00357BB5" w:rsidRPr="006E43F3">
        <w:t xml:space="preserve">. </w:t>
      </w:r>
      <w:r w:rsidRPr="006E43F3">
        <w:t>Вот пример</w:t>
      </w:r>
      <w:r w:rsidR="00F046BD" w:rsidRPr="006E43F3">
        <w:t>ом</w:t>
      </w:r>
      <w:r w:rsidR="00357BB5" w:rsidRPr="006E43F3">
        <w:t xml:space="preserve">. </w:t>
      </w:r>
    </w:p>
    <w:p w:rsidR="0083384A" w:rsidRPr="00816357" w:rsidRDefault="0083384A" w:rsidP="0083384A">
      <w:r w:rsidRPr="006E43F3">
        <w:t>Поэтому я не могу сказать</w:t>
      </w:r>
      <w:r w:rsidR="00EC0E70" w:rsidRPr="006E43F3">
        <w:t xml:space="preserve">, </w:t>
      </w:r>
      <w:r w:rsidRPr="006E43F3">
        <w:t xml:space="preserve">что Церковь </w:t>
      </w:r>
      <w:r w:rsidR="00DE3ECD" w:rsidRPr="006E43F3">
        <w:rPr>
          <w:i/>
        </w:rPr>
        <w:t>/помехи в записи/</w:t>
      </w:r>
      <w:r w:rsidR="00DE3ECD" w:rsidRPr="006E43F3">
        <w:t xml:space="preserve"> </w:t>
      </w:r>
      <w:r w:rsidRPr="006E43F3">
        <w:t>и Иерархия</w:t>
      </w:r>
      <w:r w:rsidRPr="00816357">
        <w:t xml:space="preserve"> Человеческого Глобуса</w:t>
      </w:r>
      <w:r w:rsidR="00357BB5">
        <w:t xml:space="preserve">. </w:t>
      </w:r>
    </w:p>
    <w:p w:rsidR="0083384A" w:rsidRPr="00816357" w:rsidRDefault="0083384A" w:rsidP="0083384A">
      <w:r w:rsidRPr="00816357">
        <w:t>Кстати</w:t>
      </w:r>
      <w:r w:rsidR="00EC0E70">
        <w:t xml:space="preserve">, </w:t>
      </w:r>
      <w:r w:rsidRPr="00816357">
        <w:t>почему Церковь выражала религиозн</w:t>
      </w:r>
      <w:r w:rsidR="00DE3ECD">
        <w:t>ую</w:t>
      </w:r>
      <w:r w:rsidRPr="00816357">
        <w:t xml:space="preserve"> традици</w:t>
      </w:r>
      <w:r w:rsidR="00DE3ECD">
        <w:t>ю</w:t>
      </w:r>
      <w:r w:rsidR="00EC0E70">
        <w:t xml:space="preserve">, </w:t>
      </w:r>
      <w:r w:rsidRPr="00816357">
        <w:t>потому что раньше Христос</w:t>
      </w:r>
      <w:r w:rsidR="00DE3ECD">
        <w:t xml:space="preserve">, </w:t>
      </w:r>
      <w:r w:rsidR="00253C59" w:rsidRPr="00253C59">
        <w:t>/</w:t>
      </w:r>
      <w:r w:rsidR="00253C59" w:rsidRPr="00C61418">
        <w:t>…</w:t>
      </w:r>
      <w:r w:rsidR="00253C59" w:rsidRPr="00253C59">
        <w:t>/</w:t>
      </w:r>
      <w:r w:rsidR="00253C59">
        <w:t xml:space="preserve"> </w:t>
      </w:r>
      <w:r w:rsidR="00DE3ECD">
        <w:t>и действительно</w:t>
      </w:r>
      <w:r w:rsidRPr="00816357">
        <w:t xml:space="preserve"> Христианств</w:t>
      </w:r>
      <w:r w:rsidR="00DE3ECD">
        <w:t>о прикладывало массу усилий</w:t>
      </w:r>
      <w:r w:rsidR="00357BB5">
        <w:t xml:space="preserve">. </w:t>
      </w:r>
      <w:r w:rsidRPr="00816357">
        <w:t>Видите</w:t>
      </w:r>
      <w:r w:rsidR="00EC0E70">
        <w:t xml:space="preserve">, </w:t>
      </w:r>
      <w:r w:rsidRPr="00816357">
        <w:t>мало усилий</w:t>
      </w:r>
      <w:r w:rsidR="00EC0E70">
        <w:t xml:space="preserve">, </w:t>
      </w:r>
      <w:r w:rsidRPr="00816357">
        <w:t>как сказал Учитель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но пытал</w:t>
      </w:r>
      <w:r w:rsidR="00253C59">
        <w:t>о</w:t>
      </w:r>
      <w:r w:rsidRPr="00816357">
        <w:t>сь выразить Христа…</w:t>
      </w:r>
      <w:r w:rsidR="00253C59">
        <w:t xml:space="preserve">. </w:t>
      </w:r>
      <w:r w:rsidRPr="00816357">
        <w:t>Я вам ещё больше скажу</w:t>
      </w:r>
      <w:r w:rsidR="00EC0E70">
        <w:t xml:space="preserve">, </w:t>
      </w:r>
      <w:r w:rsidRPr="00816357">
        <w:t>что Библия</w:t>
      </w:r>
      <w:r w:rsidR="00EC0E70">
        <w:t xml:space="preserve">, </w:t>
      </w:r>
      <w:r w:rsidRPr="00816357">
        <w:t>как она описана</w:t>
      </w:r>
      <w:r w:rsidR="00EC0E70">
        <w:t xml:space="preserve">, </w:t>
      </w:r>
      <w:r w:rsidRPr="00816357">
        <w:t>традиции Библии</w:t>
      </w:r>
      <w:r w:rsidR="00EC0E70">
        <w:t xml:space="preserve">, </w:t>
      </w:r>
      <w:r w:rsidRPr="00816357">
        <w:t>все стили описания Евангелий</w:t>
      </w:r>
      <w:r w:rsidR="00EC0E70">
        <w:t xml:space="preserve">, </w:t>
      </w:r>
      <w:r w:rsidRPr="00816357">
        <w:t>относятся к работе 6-го Луча</w:t>
      </w:r>
      <w:r w:rsidR="00357BB5">
        <w:t xml:space="preserve">. </w:t>
      </w:r>
      <w:r w:rsidRPr="00816357">
        <w:t>Все стили действия Иисуса Христа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относятся к выражению Учителя 6-го Луча</w:t>
      </w:r>
      <w:r w:rsidR="00EC0E70">
        <w:t xml:space="preserve">, </w:t>
      </w:r>
      <w:r w:rsidRPr="00816357">
        <w:t>не выше</w:t>
      </w:r>
      <w:r w:rsidR="00EC0E70">
        <w:t xml:space="preserve">, </w:t>
      </w:r>
      <w:r w:rsidRPr="00816357">
        <w:t>в какой-то степени отражающего там 2-й Луч</w:t>
      </w:r>
      <w:r w:rsidR="00EC0E70">
        <w:t xml:space="preserve"> </w:t>
      </w:r>
      <w:r w:rsidRPr="00816357">
        <w:t>или 3-й</w:t>
      </w:r>
      <w:r w:rsidR="00EC0E70">
        <w:t xml:space="preserve">, </w:t>
      </w:r>
      <w:r w:rsidRPr="00816357">
        <w:t>в степени отражающий</w:t>
      </w:r>
      <w:r w:rsidR="00357BB5">
        <w:t xml:space="preserve">. </w:t>
      </w:r>
      <w:r w:rsidRPr="00816357">
        <w:t>Но</w:t>
      </w:r>
      <w:r w:rsidR="00253C59">
        <w:t>,</w:t>
      </w:r>
      <w:r w:rsidRPr="00816357">
        <w:t xml:space="preserve"> в</w:t>
      </w:r>
      <w:r w:rsidR="00253C59">
        <w:t xml:space="preserve"> </w:t>
      </w:r>
      <w:r w:rsidRPr="00816357">
        <w:t>основном</w:t>
      </w:r>
      <w:r w:rsidR="00EC0E70">
        <w:t xml:space="preserve">, </w:t>
      </w:r>
      <w:r w:rsidRPr="00816357">
        <w:t>это чёткий идеализм</w:t>
      </w:r>
      <w:r w:rsidR="00EC0E70">
        <w:t xml:space="preserve">, </w:t>
      </w:r>
      <w:r w:rsidRPr="00816357">
        <w:t>идеализм</w:t>
      </w:r>
      <w:r w:rsidR="00EC0E70">
        <w:t xml:space="preserve">, </w:t>
      </w:r>
      <w:r w:rsidRPr="00816357">
        <w:t>идея</w:t>
      </w:r>
      <w:r w:rsidR="00EC0E70">
        <w:t xml:space="preserve">, </w:t>
      </w:r>
      <w:r w:rsidRPr="00816357">
        <w:t>Отец</w:t>
      </w:r>
      <w:r w:rsidR="00EC0E70">
        <w:t xml:space="preserve">, </w:t>
      </w:r>
      <w:r w:rsidRPr="00816357">
        <w:t>сливаемся с Отцом всем сердцем своим</w:t>
      </w:r>
      <w:r w:rsidR="00357BB5">
        <w:t xml:space="preserve">. </w:t>
      </w:r>
      <w:r w:rsidRPr="00816357">
        <w:t>Это чёткая преданность: не моя воля</w:t>
      </w:r>
      <w:r w:rsidR="00EC0E70">
        <w:t xml:space="preserve">, </w:t>
      </w:r>
      <w:r w:rsidRPr="00816357">
        <w:t>а твоя Отче</w:t>
      </w:r>
      <w:r w:rsidR="00357BB5">
        <w:t xml:space="preserve">. </w:t>
      </w:r>
      <w:r w:rsidRPr="00816357">
        <w:t>6-й Луч</w:t>
      </w:r>
      <w:r w:rsidR="00EC0E70">
        <w:t xml:space="preserve">, </w:t>
      </w:r>
      <w:r w:rsidRPr="00816357">
        <w:t>правда? И так далее</w:t>
      </w:r>
      <w:r w:rsidR="00357BB5">
        <w:t>.</w:t>
      </w:r>
      <w:r w:rsidR="00253C59">
        <w:t xml:space="preserve"> 6-й Луч. Служение. </w:t>
      </w:r>
      <w:r w:rsidRPr="00816357">
        <w:t>То есть то</w:t>
      </w:r>
      <w:r w:rsidR="00EC0E70">
        <w:t xml:space="preserve">, </w:t>
      </w:r>
      <w:r w:rsidRPr="00816357">
        <w:t>что требуется от учеников в первую очередь</w:t>
      </w:r>
      <w:r w:rsidR="00EC0E70">
        <w:t xml:space="preserve">, </w:t>
      </w:r>
      <w:r w:rsidRPr="00816357">
        <w:t>служение</w:t>
      </w:r>
      <w:r w:rsidR="00357BB5">
        <w:t xml:space="preserve">. </w:t>
      </w:r>
      <w:r w:rsidRPr="00816357">
        <w:t>Что он требовал от учеников</w:t>
      </w:r>
      <w:r w:rsidR="00EC0E70">
        <w:t xml:space="preserve">, </w:t>
      </w:r>
      <w:r w:rsidRPr="00816357">
        <w:t>которых потом называли Апостолами: служить людям</w:t>
      </w:r>
      <w:r w:rsidR="00EC0E70">
        <w:t xml:space="preserve">, </w:t>
      </w:r>
      <w:r w:rsidRPr="00816357">
        <w:t>нести Слово Отца людям: «Идите</w:t>
      </w:r>
      <w:r w:rsidR="00EC0E70">
        <w:t xml:space="preserve">, </w:t>
      </w:r>
      <w:r w:rsidRPr="00816357">
        <w:t>служите и вещайте</w:t>
      </w:r>
      <w:r w:rsidR="00EC0E70">
        <w:t xml:space="preserve">, </w:t>
      </w:r>
      <w:r w:rsidRPr="00816357">
        <w:t>проповедуйте»</w:t>
      </w:r>
      <w:r w:rsidR="00357BB5">
        <w:t xml:space="preserve">. </w:t>
      </w:r>
      <w:r w:rsidRPr="00816357">
        <w:t>Не более того</w:t>
      </w:r>
      <w:r w:rsidR="00357BB5">
        <w:t xml:space="preserve">. </w:t>
      </w:r>
    </w:p>
    <w:p w:rsidR="0083384A" w:rsidRPr="00816357" w:rsidRDefault="0083384A" w:rsidP="0083384A">
      <w:r w:rsidRPr="00816357">
        <w:t>А потом уже из этого сделали церковную традицию</w:t>
      </w:r>
      <w:r w:rsidR="00EC0E70">
        <w:t xml:space="preserve">, </w:t>
      </w:r>
      <w:r w:rsidRPr="00816357">
        <w:t>хотя</w:t>
      </w:r>
      <w:r w:rsidR="00EC0E70">
        <w:t xml:space="preserve">, </w:t>
      </w:r>
      <w:r w:rsidRPr="00816357">
        <w:t>самое интересное</w:t>
      </w:r>
      <w:r w:rsidR="00EC0E70">
        <w:t xml:space="preserve">, </w:t>
      </w:r>
      <w:r w:rsidRPr="00816357">
        <w:t>по Библии Иисуса называли Учитель</w:t>
      </w:r>
      <w:r w:rsidR="00EC0E70">
        <w:t xml:space="preserve">, </w:t>
      </w:r>
      <w:r w:rsidRPr="00816357">
        <w:t>Маст</w:t>
      </w:r>
      <w:r w:rsidR="00253C59">
        <w:t>э</w:t>
      </w:r>
      <w:r w:rsidR="00EC0E70">
        <w:t xml:space="preserve">, </w:t>
      </w:r>
      <w:r w:rsidRPr="00816357">
        <w:t>Учитель!</w:t>
      </w:r>
    </w:p>
    <w:p w:rsidR="0083384A" w:rsidRPr="00816357" w:rsidRDefault="00153E27" w:rsidP="0083384A">
      <w:r>
        <w:t>Е</w:t>
      </w:r>
      <w:r w:rsidR="0083384A" w:rsidRPr="00816357">
        <w:t>го никак по-другому не называли</w:t>
      </w:r>
      <w:r w:rsidR="000B704C">
        <w:t>, это ч</w:t>
      </w:r>
      <w:r w:rsidR="0083384A" w:rsidRPr="00816357">
        <w:t>ётко соответствует Иерархической традиции</w:t>
      </w:r>
      <w:r w:rsidR="00EC0E70">
        <w:t xml:space="preserve">, </w:t>
      </w:r>
      <w:r w:rsidR="0083384A" w:rsidRPr="00816357">
        <w:t>а он своих</w:t>
      </w:r>
      <w:r w:rsidR="000B704C">
        <w:t xml:space="preserve">, </w:t>
      </w:r>
      <w:r w:rsidR="001B5CBF">
        <w:t xml:space="preserve">— </w:t>
      </w:r>
      <w:r w:rsidR="000B704C">
        <w:t xml:space="preserve">уберём слово апостол, </w:t>
      </w:r>
      <w:r w:rsidR="001B5CBF">
        <w:t>—</w:t>
      </w:r>
      <w:r w:rsidR="00E31224">
        <w:t xml:space="preserve"> </w:t>
      </w:r>
      <w:r w:rsidR="0083384A" w:rsidRPr="00816357">
        <w:t>называ</w:t>
      </w:r>
      <w:r w:rsidR="000B704C">
        <w:t>л</w:t>
      </w:r>
      <w:r w:rsidR="0083384A" w:rsidRPr="00816357">
        <w:t xml:space="preserve"> «ученики»</w:t>
      </w:r>
      <w:r w:rsidR="00EC0E70">
        <w:t xml:space="preserve">, </w:t>
      </w:r>
      <w:r w:rsidR="0083384A" w:rsidRPr="00816357">
        <w:t>хотя истинных ученика у него было три</w:t>
      </w:r>
      <w:r w:rsidR="00EC0E70">
        <w:t xml:space="preserve">, </w:t>
      </w:r>
      <w:r w:rsidR="0083384A" w:rsidRPr="00816357">
        <w:t>а вообще главный ученик был один</w:t>
      </w:r>
      <w:r w:rsidR="00357BB5">
        <w:t xml:space="preserve">. </w:t>
      </w:r>
      <w:r w:rsidR="0083384A" w:rsidRPr="00816357">
        <w:t>Кто? Иоанн — любимый ученик Христа</w:t>
      </w:r>
      <w:r>
        <w:t>.</w:t>
      </w:r>
      <w:r w:rsidR="00EC0E70">
        <w:t xml:space="preserve"> </w:t>
      </w:r>
      <w:r w:rsidR="00253C59">
        <w:t xml:space="preserve">«Мать, се сын твой», на кресте Он сказал. </w:t>
      </w:r>
      <w:r w:rsidR="000B704C">
        <w:t>Он п</w:t>
      </w:r>
      <w:r w:rsidR="00253C59">
        <w:t>оказал</w:t>
      </w:r>
      <w:r w:rsidR="00EC0E70">
        <w:t xml:space="preserve">, </w:t>
      </w:r>
      <w:r w:rsidR="0083384A" w:rsidRPr="00816357">
        <w:t>кто достиг более-менее приближенного проявления Иисуса Христа</w:t>
      </w:r>
      <w:r w:rsidR="00357BB5">
        <w:t xml:space="preserve">. </w:t>
      </w:r>
      <w:r w:rsidR="0083384A" w:rsidRPr="00816357">
        <w:t>Поэтому Иоанн</w:t>
      </w:r>
      <w:r w:rsidR="00EC0E70">
        <w:t xml:space="preserve">, </w:t>
      </w:r>
      <w:r w:rsidR="0083384A" w:rsidRPr="00816357">
        <w:t>в конечном счёте</w:t>
      </w:r>
      <w:r w:rsidR="00EC0E70">
        <w:t xml:space="preserve">, </w:t>
      </w:r>
      <w:r w:rsidR="0083384A" w:rsidRPr="00816357">
        <w:t>и стал Владыкой 6-го Луча</w:t>
      </w:r>
      <w:r w:rsidR="00357BB5">
        <w:t xml:space="preserve">. </w:t>
      </w:r>
      <w:r>
        <w:t>Т</w:t>
      </w:r>
      <w:r w:rsidR="0083384A" w:rsidRPr="00816357">
        <w:t>ам вначале Владычица Нада</w:t>
      </w:r>
      <w:r w:rsidR="00EC0E70">
        <w:t xml:space="preserve">, </w:t>
      </w:r>
      <w:r w:rsidR="0083384A" w:rsidRPr="00816357">
        <w:t>потом Иоанн</w:t>
      </w:r>
      <w:r w:rsidR="00EC0E70">
        <w:t xml:space="preserve">, </w:t>
      </w:r>
      <w:r w:rsidR="000B704C">
        <w:t xml:space="preserve">так </w:t>
      </w:r>
      <w:r w:rsidR="0083384A" w:rsidRPr="00816357">
        <w:t>при смене Владык Лучей</w:t>
      </w:r>
      <w:r w:rsidR="00357BB5">
        <w:t xml:space="preserve">. </w:t>
      </w:r>
      <w:r w:rsidR="0083384A" w:rsidRPr="00816357">
        <w:t>Увидели?</w:t>
      </w:r>
      <w:r>
        <w:t xml:space="preserve"> </w:t>
      </w:r>
      <w:r w:rsidR="0083384A" w:rsidRPr="00816357">
        <w:t>Поэтому</w:t>
      </w:r>
      <w:r w:rsidR="00EC0E70">
        <w:t xml:space="preserve">, </w:t>
      </w:r>
      <w:r w:rsidR="0083384A" w:rsidRPr="00816357">
        <w:t>если брать религиозную традицию Иерархии</w:t>
      </w:r>
      <w:r w:rsidR="00EC0E70">
        <w:t xml:space="preserve">, </w:t>
      </w:r>
      <w:r w:rsidR="001B5CBF">
        <w:t xml:space="preserve">— </w:t>
      </w:r>
      <w:r w:rsidR="0083384A" w:rsidRPr="00816357">
        <w:t>я думаю</w:t>
      </w:r>
      <w:r w:rsidR="00EC0E70">
        <w:t xml:space="preserve">, </w:t>
      </w:r>
      <w:r w:rsidR="0083384A" w:rsidRPr="00816357">
        <w:t>это надо было всем услышать</w:t>
      </w:r>
      <w:r w:rsidR="00EC0E70">
        <w:t xml:space="preserve">, </w:t>
      </w:r>
      <w:r w:rsidR="00B509A6">
        <w:t xml:space="preserve">и </w:t>
      </w:r>
      <w:r w:rsidR="0083384A" w:rsidRPr="00816357">
        <w:t>важно</w:t>
      </w:r>
      <w:r w:rsidR="00EC0E70">
        <w:t xml:space="preserve">, </w:t>
      </w:r>
      <w:r w:rsidR="001B5CBF">
        <w:t xml:space="preserve">— </w:t>
      </w:r>
      <w:r w:rsidR="0083384A" w:rsidRPr="00816357">
        <w:t>мы должны чётко понимать</w:t>
      </w:r>
      <w:r w:rsidR="00EC0E70">
        <w:t xml:space="preserve">, </w:t>
      </w:r>
      <w:r w:rsidR="0083384A" w:rsidRPr="00816357">
        <w:t xml:space="preserve">что </w:t>
      </w:r>
      <w:r w:rsidR="0083384A" w:rsidRPr="00B509A6">
        <w:rPr>
          <w:b/>
        </w:rPr>
        <w:t>вся иерархическая традиция любых религий идёт от 6-го Луча</w:t>
      </w:r>
      <w:r w:rsidR="00357BB5" w:rsidRPr="00B509A6">
        <w:rPr>
          <w:b/>
        </w:rPr>
        <w:t xml:space="preserve">. </w:t>
      </w:r>
      <w:r w:rsidR="0083384A" w:rsidRPr="00B509A6">
        <w:rPr>
          <w:b/>
        </w:rPr>
        <w:t>А мы с вами осмысляем иерархическую традицию Отца Планеты</w:t>
      </w:r>
      <w:r w:rsidR="00357BB5" w:rsidRPr="00B509A6">
        <w:rPr>
          <w:b/>
        </w:rPr>
        <w:t xml:space="preserve">. </w:t>
      </w:r>
      <w:r w:rsidR="0083384A" w:rsidRPr="00B509A6">
        <w:rPr>
          <w:b/>
        </w:rPr>
        <w:t>Не отдельного Луча</w:t>
      </w:r>
      <w:r w:rsidR="00EC0E70" w:rsidRPr="00B509A6">
        <w:rPr>
          <w:b/>
        </w:rPr>
        <w:t xml:space="preserve">, </w:t>
      </w:r>
      <w:r w:rsidR="0083384A" w:rsidRPr="00B509A6">
        <w:rPr>
          <w:b/>
        </w:rPr>
        <w:t>а в целом 13-ти Центров и 13-ти Лучей</w:t>
      </w:r>
      <w:r w:rsidR="00357BB5" w:rsidRPr="00B509A6">
        <w:rPr>
          <w:b/>
        </w:rPr>
        <w:t>.</w:t>
      </w:r>
      <w:r w:rsidR="00357BB5">
        <w:t xml:space="preserve"> </w:t>
      </w:r>
      <w:r w:rsidR="0083384A" w:rsidRPr="00816357">
        <w:t>Вот умножьте религиозную традицию на 26 или возведите в 26-ю степень</w:t>
      </w:r>
      <w:r w:rsidR="00EC0E70">
        <w:t xml:space="preserve">, </w:t>
      </w:r>
      <w:r w:rsidR="0083384A" w:rsidRPr="00816357">
        <w:t>и вы поймёте</w:t>
      </w:r>
      <w:r w:rsidR="00EC0E70">
        <w:t xml:space="preserve">, </w:t>
      </w:r>
      <w:r w:rsidR="0083384A" w:rsidRPr="00816357">
        <w:t>что такое Иерархия</w:t>
      </w:r>
      <w:r w:rsidR="00EC0E70">
        <w:t xml:space="preserve">, </w:t>
      </w:r>
      <w:r w:rsidR="0083384A" w:rsidRPr="00816357">
        <w:t>которая примерно должна быть</w:t>
      </w:r>
      <w:r w:rsidR="00357BB5">
        <w:t xml:space="preserve">. </w:t>
      </w:r>
      <w:r w:rsidR="0083384A" w:rsidRPr="00816357">
        <w:t>Это</w:t>
      </w:r>
      <w:r w:rsidR="00EC0E70">
        <w:t xml:space="preserve">, </w:t>
      </w:r>
      <w:r w:rsidR="0083384A" w:rsidRPr="00816357">
        <w:t>считайте</w:t>
      </w:r>
      <w:r w:rsidR="00EC0E70">
        <w:t xml:space="preserve">, </w:t>
      </w:r>
      <w:r w:rsidR="0083384A" w:rsidRPr="00816357">
        <w:t>церковная традиция с 26-ю нулями — 26-я степень</w:t>
      </w:r>
      <w:r w:rsidR="00357BB5">
        <w:t xml:space="preserve">. </w:t>
      </w:r>
    </w:p>
    <w:p w:rsidR="0083384A" w:rsidRPr="00816357" w:rsidRDefault="0083384A" w:rsidP="0083384A">
      <w:r w:rsidRPr="00816357">
        <w:t>Вот такое многообразие иерархических взаимодействий</w:t>
      </w:r>
      <w:r w:rsidR="00EC0E70">
        <w:t xml:space="preserve">, </w:t>
      </w:r>
      <w:r w:rsidRPr="00816357">
        <w:t>в общем-то</w:t>
      </w:r>
      <w:r w:rsidR="00EC0E70">
        <w:t xml:space="preserve">, </w:t>
      </w:r>
      <w:r w:rsidRPr="00816357">
        <w:t>примерно</w:t>
      </w:r>
      <w:r w:rsidR="00B509A6">
        <w:t xml:space="preserve"> возможно</w:t>
      </w:r>
      <w:r w:rsidRPr="00816357">
        <w:t xml:space="preserve"> на тонком плане</w:t>
      </w:r>
      <w:r w:rsidR="00EC0E70">
        <w:t xml:space="preserve">, </w:t>
      </w:r>
      <w:r w:rsidRPr="00816357">
        <w:t>чтобы выразить Иерархию Отца</w:t>
      </w:r>
      <w:r w:rsidR="00357BB5">
        <w:t xml:space="preserve">. </w:t>
      </w:r>
      <w:r w:rsidRPr="00816357">
        <w:t>26 нулей — это и не триллионы</w:t>
      </w:r>
      <w:r w:rsidR="00EC0E70">
        <w:t xml:space="preserve">, </w:t>
      </w:r>
      <w:r w:rsidRPr="00816357">
        <w:t>это и не квадриллионы</w:t>
      </w:r>
      <w:r w:rsidR="00EC0E70">
        <w:t xml:space="preserve">, </w:t>
      </w:r>
      <w:r w:rsidRPr="00816357">
        <w:t>и не квинтиллионы</w:t>
      </w:r>
      <w:r w:rsidR="00EC0E70">
        <w:t xml:space="preserve">, </w:t>
      </w:r>
      <w:r w:rsidRPr="00816357">
        <w:t xml:space="preserve">и </w:t>
      </w:r>
      <w:r w:rsidR="00B509A6">
        <w:t>так далее</w:t>
      </w:r>
      <w:r w:rsidR="00EC0E70">
        <w:t xml:space="preserve">, </w:t>
      </w:r>
      <w:r w:rsidRPr="00816357">
        <w:t>это и не секстиллионы</w:t>
      </w:r>
      <w:r w:rsidR="00357BB5">
        <w:t xml:space="preserve">. </w:t>
      </w:r>
      <w:r w:rsidR="00B509A6">
        <w:t xml:space="preserve">Чуть выше. </w:t>
      </w:r>
      <w:r w:rsidRPr="00816357">
        <w:t>Представьте</w:t>
      </w:r>
      <w:r w:rsidR="00EC0E70">
        <w:t xml:space="preserve">, </w:t>
      </w:r>
      <w:r w:rsidRPr="00816357">
        <w:t>сколько вариантов Владык должны действовать на тонком плане</w:t>
      </w:r>
      <w:r w:rsidR="00EC0E70">
        <w:t xml:space="preserve">, </w:t>
      </w:r>
      <w:r w:rsidRPr="00816357">
        <w:t>чтобы выразить Иерархию Отца</w:t>
      </w:r>
      <w:r w:rsidR="00357BB5">
        <w:t xml:space="preserve">. </w:t>
      </w:r>
      <w:r w:rsidRPr="00816357">
        <w:t>Это я просто вам чисто количественно показ</w:t>
      </w:r>
      <w:r w:rsidR="00B509A6">
        <w:t>ал</w:t>
      </w:r>
      <w:r w:rsidR="00357BB5">
        <w:t xml:space="preserve">. </w:t>
      </w:r>
    </w:p>
    <w:p w:rsidR="0083384A" w:rsidRPr="00816357" w:rsidRDefault="0083384A" w:rsidP="0083384A">
      <w:r w:rsidRPr="00816357">
        <w:t>Поэтому</w:t>
      </w:r>
      <w:r w:rsidR="00EC0E70">
        <w:t xml:space="preserve">, </w:t>
      </w:r>
      <w:r w:rsidRPr="00816357">
        <w:t>с одной стороны</w:t>
      </w:r>
      <w:r w:rsidR="00EC0E70">
        <w:t xml:space="preserve">, </w:t>
      </w:r>
      <w:r w:rsidRPr="00816357">
        <w:t>вопрос правильный</w:t>
      </w:r>
      <w:r w:rsidR="00EC0E70">
        <w:t xml:space="preserve">, </w:t>
      </w:r>
      <w:r w:rsidRPr="00816357">
        <w:t>с другой стороны</w:t>
      </w:r>
      <w:r w:rsidR="00EC0E70">
        <w:t xml:space="preserve">, </w:t>
      </w:r>
      <w:r w:rsidRPr="00816357">
        <w:t>некорректный</w:t>
      </w:r>
      <w:r w:rsidR="00357BB5">
        <w:t xml:space="preserve">. </w:t>
      </w:r>
      <w:r w:rsidRPr="00816357">
        <w:t>Церковь — это тонкие планы</w:t>
      </w:r>
      <w:r w:rsidR="00EC0E70">
        <w:t xml:space="preserve">, </w:t>
      </w:r>
      <w:r w:rsidRPr="00816357">
        <w:t>мы занимаемся огненными планами</w:t>
      </w:r>
      <w:r w:rsidR="00357BB5">
        <w:t xml:space="preserve">. </w:t>
      </w:r>
      <w:r w:rsidRPr="00816357">
        <w:lastRenderedPageBreak/>
        <w:t xml:space="preserve">Почему? Я хотел бы это ещё уточнить вначале занятия по </w:t>
      </w:r>
      <w:r w:rsidR="00B509A6">
        <w:t>знака</w:t>
      </w:r>
      <w:r w:rsidRPr="00816357">
        <w:t>м</w:t>
      </w:r>
      <w:r w:rsidR="00EC0E70">
        <w:t xml:space="preserve">, </w:t>
      </w:r>
      <w:r w:rsidRPr="00816357">
        <w:t>мы сейчас его проведём</w:t>
      </w:r>
      <w:r w:rsidR="00B509A6">
        <w:t xml:space="preserve"> Магнит. Я просто жду, может, кто ещё опоздает</w:t>
      </w:r>
      <w:r w:rsidR="00357BB5">
        <w:t xml:space="preserve">. </w:t>
      </w:r>
    </w:p>
    <w:p w:rsidR="00B509A6" w:rsidRDefault="0083384A" w:rsidP="0083384A">
      <w:r w:rsidRPr="00816357">
        <w:t>У нас — Огненный мир</w:t>
      </w:r>
      <w:r w:rsidR="00357BB5">
        <w:t xml:space="preserve">. </w:t>
      </w:r>
      <w:r w:rsidRPr="00816357">
        <w:t>И говоря об Огненной эпохе</w:t>
      </w:r>
      <w:r w:rsidR="00EC0E70">
        <w:t xml:space="preserve">, </w:t>
      </w:r>
      <w:r w:rsidRPr="00816357">
        <w:t>мы должны знать</w:t>
      </w:r>
      <w:r w:rsidR="00EC0E70">
        <w:t xml:space="preserve">, </w:t>
      </w:r>
      <w:r w:rsidRPr="00816357">
        <w:t>что Огненный мир</w:t>
      </w:r>
      <w:r w:rsidR="00B509A6">
        <w:t xml:space="preserve">, Огонь, </w:t>
      </w:r>
      <w:r w:rsidRPr="00816357">
        <w:t xml:space="preserve">сливается с Физическим </w:t>
      </w:r>
      <w:r w:rsidR="00B509A6">
        <w:t>планом</w:t>
      </w:r>
      <w:r w:rsidR="00357BB5">
        <w:t>.</w:t>
      </w:r>
    </w:p>
    <w:p w:rsidR="00B509A6" w:rsidRDefault="0083384A" w:rsidP="0083384A">
      <w:r w:rsidRPr="00816357">
        <w:t>Теперь представьте</w:t>
      </w:r>
      <w:r w:rsidR="00EC0E70">
        <w:t xml:space="preserve">, </w:t>
      </w:r>
      <w:r w:rsidRPr="00816357">
        <w:t>где остаются Тонкие миры</w:t>
      </w:r>
      <w:r w:rsidR="00B509A6">
        <w:t>?</w:t>
      </w:r>
    </w:p>
    <w:p w:rsidR="0083384A" w:rsidRPr="00816357" w:rsidRDefault="0083384A" w:rsidP="0083384A">
      <w:r w:rsidRPr="00816357">
        <w:t>Как говорил ещё Будда</w:t>
      </w:r>
      <w:r w:rsidR="00EC0E70">
        <w:t xml:space="preserve">, </w:t>
      </w:r>
      <w:r w:rsidR="00B509A6">
        <w:t>давно, почти полторы тысячи лет назад</w:t>
      </w:r>
      <w:r w:rsidR="00EC0E70">
        <w:t xml:space="preserve">, </w:t>
      </w:r>
      <w:r w:rsidRPr="00816357">
        <w:t>«есть только Разум и Тело</w:t>
      </w:r>
      <w:r w:rsidR="00EC0E70">
        <w:t xml:space="preserve">, </w:t>
      </w:r>
      <w:r w:rsidRPr="00816357">
        <w:t>причинный план и физический</w:t>
      </w:r>
      <w:r w:rsidR="00357BB5">
        <w:t xml:space="preserve">. </w:t>
      </w:r>
      <w:r w:rsidRPr="00816357">
        <w:t>Всё остальное — прослойки</w:t>
      </w:r>
      <w:r w:rsidR="00EC0E70">
        <w:t xml:space="preserve">, </w:t>
      </w:r>
      <w:r w:rsidRPr="00816357">
        <w:t>которые вам не нужны</w:t>
      </w:r>
      <w:r w:rsidR="00B509A6">
        <w:t>»</w:t>
      </w:r>
      <w:r w:rsidR="00357BB5">
        <w:t xml:space="preserve">. </w:t>
      </w:r>
      <w:r w:rsidRPr="00816357">
        <w:t>На эти слова одна дама на одном из семинаров: «Как без эмоций! Как можно жить без эмоций</w:t>
      </w:r>
      <w:r w:rsidR="003F01A4">
        <w:t>?</w:t>
      </w:r>
      <w:r w:rsidRPr="00816357">
        <w:t xml:space="preserve"> Вы что!» Я сказал: «Без них жить не надо</w:t>
      </w:r>
      <w:r w:rsidR="00EC0E70">
        <w:t xml:space="preserve">, </w:t>
      </w:r>
      <w:r w:rsidRPr="00816357">
        <w:t>вопрос в том</w:t>
      </w:r>
      <w:r w:rsidR="00EC0E70">
        <w:t xml:space="preserve">, </w:t>
      </w:r>
      <w:r w:rsidRPr="00816357">
        <w:t>что к ним не надо привязываться»</w:t>
      </w:r>
      <w:r w:rsidR="00357BB5">
        <w:t xml:space="preserve">. </w:t>
      </w:r>
      <w:r w:rsidRPr="00816357">
        <w:t>Когда Разум и Тело в синтезе действуют</w:t>
      </w:r>
      <w:r w:rsidR="00EC0E70">
        <w:t xml:space="preserve">, </w:t>
      </w:r>
      <w:r w:rsidRPr="00816357">
        <w:t>человек и чувствующий</w:t>
      </w:r>
      <w:r w:rsidR="00EC0E70">
        <w:t xml:space="preserve">, </w:t>
      </w:r>
      <w:r w:rsidRPr="00816357">
        <w:t>и мыслящий</w:t>
      </w:r>
      <w:r w:rsidR="00EC0E70">
        <w:t xml:space="preserve">, </w:t>
      </w:r>
      <w:r w:rsidRPr="00816357">
        <w:t>и ощущающий</w:t>
      </w:r>
      <w:r w:rsidR="00357BB5">
        <w:t xml:space="preserve">. </w:t>
      </w:r>
      <w:r w:rsidRPr="00816357">
        <w:t>Вопрос в том</w:t>
      </w:r>
      <w:r w:rsidR="00EC0E70">
        <w:t xml:space="preserve">, </w:t>
      </w:r>
      <w:r w:rsidRPr="00816357">
        <w:t>что он ощутил</w:t>
      </w:r>
      <w:r w:rsidR="00EC0E70">
        <w:t xml:space="preserve">, </w:t>
      </w:r>
      <w:r w:rsidRPr="00816357">
        <w:t>почувствовал</w:t>
      </w:r>
      <w:r w:rsidR="00EC0E70">
        <w:t xml:space="preserve">, </w:t>
      </w:r>
      <w:r w:rsidRPr="00816357">
        <w:t>мысль выразил и тут же ушёл в смысл</w:t>
      </w:r>
      <w:r w:rsidR="00EC0E70">
        <w:t xml:space="preserve">, </w:t>
      </w:r>
      <w:r w:rsidRPr="00816357">
        <w:t>вошёл в силу состояния Разума и начал действовать</w:t>
      </w:r>
      <w:r w:rsidR="00357BB5">
        <w:t xml:space="preserve">. </w:t>
      </w:r>
      <w:r w:rsidRPr="00816357">
        <w:t>Увидели?</w:t>
      </w:r>
    </w:p>
    <w:p w:rsidR="0083384A" w:rsidRPr="00816357" w:rsidRDefault="00FF559B" w:rsidP="0083384A">
      <w:r>
        <w:t>То есть,</w:t>
      </w:r>
      <w:r w:rsidR="00357BB5">
        <w:t xml:space="preserve"> </w:t>
      </w:r>
      <w:r w:rsidR="0083384A" w:rsidRPr="00816357">
        <w:t>и ощущения</w:t>
      </w:r>
      <w:r w:rsidR="00EC0E70">
        <w:t xml:space="preserve">, </w:t>
      </w:r>
      <w:r w:rsidR="0083384A" w:rsidRPr="00816357">
        <w:t>и чувства</w:t>
      </w:r>
      <w:r w:rsidR="00EC0E70">
        <w:t xml:space="preserve">, </w:t>
      </w:r>
      <w:r w:rsidR="0083384A" w:rsidRPr="00816357">
        <w:t>и мысл</w:t>
      </w:r>
      <w:r w:rsidR="00B0613F">
        <w:t>ь</w:t>
      </w:r>
      <w:r w:rsidR="0083384A" w:rsidRPr="00816357">
        <w:t xml:space="preserve"> — это как бы проходящие этапы в развёртывании разумности </w:t>
      </w:r>
      <w:r w:rsidR="00B0613F">
        <w:t xml:space="preserve">в </w:t>
      </w:r>
      <w:r w:rsidR="0083384A" w:rsidRPr="00816357">
        <w:t>Человек</w:t>
      </w:r>
      <w:r w:rsidR="00B0613F">
        <w:t>е</w:t>
      </w:r>
      <w:r w:rsidR="00EC0E70">
        <w:t xml:space="preserve">, </w:t>
      </w:r>
      <w:r w:rsidR="0083384A" w:rsidRPr="00816357">
        <w:t xml:space="preserve">чтобы он смог </w:t>
      </w:r>
      <w:r w:rsidR="0083384A" w:rsidRPr="00B0613F">
        <w:rPr>
          <w:i/>
        </w:rPr>
        <w:t>осмыслить</w:t>
      </w:r>
      <w:r w:rsidR="00EC0E70">
        <w:t xml:space="preserve">, </w:t>
      </w:r>
      <w:r w:rsidR="0083384A" w:rsidRPr="00816357">
        <w:t>больше они ни для чего не нужны</w:t>
      </w:r>
      <w:r w:rsidR="00357BB5">
        <w:t xml:space="preserve">. </w:t>
      </w:r>
      <w:r w:rsidR="0083384A" w:rsidRPr="00816357">
        <w:t>Это ещё Будда сказал</w:t>
      </w:r>
      <w:r w:rsidR="00357BB5">
        <w:t xml:space="preserve">. </w:t>
      </w:r>
      <w:r w:rsidR="0083384A" w:rsidRPr="00816357">
        <w:t>Помните</w:t>
      </w:r>
      <w:r w:rsidR="00EC0E70">
        <w:t xml:space="preserve">, </w:t>
      </w:r>
      <w:r w:rsidR="00B0613F">
        <w:t xml:space="preserve">у него </w:t>
      </w:r>
      <w:r w:rsidR="0083384A" w:rsidRPr="00816357">
        <w:t>8-ричный Путь Будды? Правильное чувство</w:t>
      </w:r>
      <w:r w:rsidR="00EC0E70">
        <w:t xml:space="preserve">, </w:t>
      </w:r>
      <w:r w:rsidR="0083384A" w:rsidRPr="00816357">
        <w:t>правильная мысль</w:t>
      </w:r>
      <w:r w:rsidR="00EC0E70">
        <w:t xml:space="preserve">, </w:t>
      </w:r>
      <w:r w:rsidR="0083384A" w:rsidRPr="00816357">
        <w:t>если та</w:t>
      </w:r>
      <w:r w:rsidR="00B0613F">
        <w:t>к</w:t>
      </w:r>
      <w:r w:rsidR="0083384A" w:rsidRPr="00816357">
        <w:t xml:space="preserve"> чуть перефразировать</w:t>
      </w:r>
      <w:r w:rsidR="00EC0E70">
        <w:t xml:space="preserve">, </w:t>
      </w:r>
      <w:r w:rsidR="0083384A" w:rsidRPr="00816357">
        <w:t>правильное ощущение</w:t>
      </w:r>
      <w:r w:rsidR="00EC0E70">
        <w:t xml:space="preserve">, </w:t>
      </w:r>
      <w:r w:rsidR="0083384A" w:rsidRPr="00816357">
        <w:t>правильное действие</w:t>
      </w:r>
      <w:r w:rsidR="00B0613F">
        <w:t>,</w:t>
      </w:r>
      <w:r w:rsidR="0083384A" w:rsidRPr="00816357">
        <w:t xml:space="preserve"> — уход от страданий</w:t>
      </w:r>
      <w:r w:rsidR="00357BB5">
        <w:t xml:space="preserve">. </w:t>
      </w:r>
    </w:p>
    <w:p w:rsidR="0083384A" w:rsidRPr="00816357" w:rsidRDefault="0083384A" w:rsidP="0083384A">
      <w:r w:rsidRPr="00816357">
        <w:t>А если мы сейчас идём в Огненный мир и говорим о проявлении огня на физическом плане</w:t>
      </w:r>
      <w:r w:rsidR="00EC0E70">
        <w:t xml:space="preserve">, </w:t>
      </w:r>
      <w:r w:rsidRPr="00816357">
        <w:t>то правила Будды для нас — это Кодекс Чести</w:t>
      </w:r>
      <w:r w:rsidR="00EC0E70">
        <w:t xml:space="preserve">, </w:t>
      </w:r>
      <w:r w:rsidRPr="00816357">
        <w:t xml:space="preserve">это мы должны автоматически </w:t>
      </w:r>
      <w:r w:rsidR="00B0613F">
        <w:t>делать</w:t>
      </w:r>
      <w:r w:rsidR="00EC0E70">
        <w:t xml:space="preserve">, </w:t>
      </w:r>
      <w:r w:rsidRPr="00816357">
        <w:t>не говоря уже о Пути Христа</w:t>
      </w:r>
      <w:r w:rsidR="00357BB5">
        <w:t xml:space="preserve">. </w:t>
      </w:r>
      <w:r w:rsidRPr="00816357">
        <w:t>И тогда Тонкий мир становится для нас лишь посредником</w:t>
      </w:r>
      <w:r w:rsidR="00EC0E70">
        <w:t xml:space="preserve">, </w:t>
      </w:r>
      <w:r w:rsidRPr="00816357">
        <w:t>помощником в организации огня в наших физических телах</w:t>
      </w:r>
      <w:r w:rsidR="00EC0E70">
        <w:t xml:space="preserve">, </w:t>
      </w:r>
      <w:r w:rsidRPr="00816357">
        <w:t>не более того</w:t>
      </w:r>
      <w:r w:rsidR="00357BB5">
        <w:t xml:space="preserve">. </w:t>
      </w:r>
    </w:p>
    <w:p w:rsidR="00B0613F" w:rsidRDefault="0083384A" w:rsidP="0083384A">
      <w:r w:rsidRPr="00816357">
        <w:t>Вот с этих позиций</w:t>
      </w:r>
      <w:r w:rsidR="00B0613F">
        <w:t>,</w:t>
      </w:r>
      <w:r w:rsidRPr="00816357">
        <w:t xml:space="preserve"> </w:t>
      </w:r>
      <w:r w:rsidR="00B0613F">
        <w:t>зная</w:t>
      </w:r>
      <w:r w:rsidR="00EC0E70">
        <w:t xml:space="preserve">, </w:t>
      </w:r>
      <w:r w:rsidRPr="00816357">
        <w:t>что Иерархия работает в Огненном мире</w:t>
      </w:r>
      <w:r w:rsidR="00B0613F">
        <w:t>, к</w:t>
      </w:r>
      <w:r w:rsidRPr="00816357">
        <w:t>ак вы думаете</w:t>
      </w:r>
      <w:r w:rsidR="00EC0E70">
        <w:t xml:space="preserve">, </w:t>
      </w:r>
      <w:r w:rsidR="00B0613F">
        <w:t>стоит нам</w:t>
      </w:r>
      <w:r w:rsidRPr="00816357">
        <w:t xml:space="preserve"> глубоко осмысл</w:t>
      </w:r>
      <w:r w:rsidR="00B0613F">
        <w:t>ять</w:t>
      </w:r>
      <w:r w:rsidRPr="00816357">
        <w:t xml:space="preserve"> Тонкие миры? Я думаю</w:t>
      </w:r>
      <w:r w:rsidR="00EC0E70">
        <w:t xml:space="preserve">, </w:t>
      </w:r>
      <w:r w:rsidR="00B0613F">
        <w:t>не стоит</w:t>
      </w:r>
      <w:r w:rsidR="00357BB5">
        <w:t xml:space="preserve">. </w:t>
      </w:r>
      <w:r w:rsidRPr="00816357">
        <w:t>Знать мы их должны</w:t>
      </w:r>
      <w:r w:rsidR="00EC0E70">
        <w:t xml:space="preserve">, </w:t>
      </w:r>
      <w:r w:rsidRPr="00816357">
        <w:t>уметь там действовать должны</w:t>
      </w:r>
      <w:r w:rsidR="00B0613F">
        <w:t>, з</w:t>
      </w:r>
      <w:r w:rsidRPr="00816357">
        <w:t>нать</w:t>
      </w:r>
      <w:r w:rsidR="00EC0E70">
        <w:t xml:space="preserve">, </w:t>
      </w:r>
      <w:r w:rsidRPr="00816357">
        <w:t>что и церк</w:t>
      </w:r>
      <w:r w:rsidR="00B0613F">
        <w:t>ви</w:t>
      </w:r>
      <w:r w:rsidRPr="00816357">
        <w:t xml:space="preserve"> принадлеж</w:t>
      </w:r>
      <w:r w:rsidR="00B0613F">
        <w:t>а</w:t>
      </w:r>
      <w:r w:rsidRPr="00816357">
        <w:t>т 6-му Лучу</w:t>
      </w:r>
      <w:r w:rsidR="00357BB5">
        <w:t xml:space="preserve">. </w:t>
      </w:r>
      <w:r w:rsidRPr="00816357">
        <w:t>Но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Pr="00816357">
        <w:t xml:space="preserve">высшее ученичество — это </w:t>
      </w:r>
      <w:r w:rsidR="00153E27">
        <w:t>1-й</w:t>
      </w:r>
      <w:r w:rsidR="00EC0E70">
        <w:t xml:space="preserve">, </w:t>
      </w:r>
      <w:r w:rsidR="00153E27">
        <w:t>2-й</w:t>
      </w:r>
      <w:r w:rsidR="00EC0E70">
        <w:t xml:space="preserve">, </w:t>
      </w:r>
      <w:r w:rsidR="00153E27">
        <w:t>3-й</w:t>
      </w:r>
      <w:r w:rsidRPr="00816357">
        <w:t xml:space="preserve"> Луч</w:t>
      </w:r>
      <w:r w:rsidR="00EC0E70">
        <w:t xml:space="preserve">, </w:t>
      </w:r>
      <w:r w:rsidRPr="00816357">
        <w:t>куда стремятся все ученики всех Лучей</w:t>
      </w:r>
      <w:r w:rsidR="00EC0E70">
        <w:t xml:space="preserve">, </w:t>
      </w:r>
      <w:r w:rsidRPr="00816357">
        <w:t>это как бы итогово</w:t>
      </w:r>
      <w:r w:rsidR="00B0613F">
        <w:t>е</w:t>
      </w:r>
      <w:r w:rsidR="00357BB5">
        <w:t>.</w:t>
      </w:r>
    </w:p>
    <w:p w:rsidR="0083384A" w:rsidRPr="00816357" w:rsidRDefault="0083384A" w:rsidP="0083384A">
      <w:r w:rsidRPr="00816357">
        <w:t xml:space="preserve">Почему мы сейчас </w:t>
      </w:r>
      <w:r w:rsidR="00B0613F">
        <w:t>дали знак</w:t>
      </w:r>
      <w:r w:rsidRPr="00816357">
        <w:t xml:space="preserve"> </w:t>
      </w:r>
      <w:r w:rsidRPr="00B0613F">
        <w:rPr>
          <w:b/>
          <w:i/>
        </w:rPr>
        <w:t>ученичество у Отца</w:t>
      </w:r>
      <w:r w:rsidRPr="00816357">
        <w:t>? Как вы думаете</w:t>
      </w:r>
      <w:r w:rsidR="00B0613F">
        <w:t xml:space="preserve">? </w:t>
      </w:r>
      <w:r w:rsidRPr="00816357">
        <w:t>Я сейчас дал одну интересную фразу</w:t>
      </w:r>
      <w:r w:rsidR="00EC0E70">
        <w:t xml:space="preserve">, </w:t>
      </w:r>
      <w:r w:rsidRPr="00816357">
        <w:t xml:space="preserve">кто успел осмыслить? «Высшее ученичество — это </w:t>
      </w:r>
      <w:r w:rsidR="00153E27">
        <w:t>1-й</w:t>
      </w:r>
      <w:r w:rsidR="00EC0E70">
        <w:t xml:space="preserve">, </w:t>
      </w:r>
      <w:r w:rsidR="00153E27">
        <w:t>2-й</w:t>
      </w:r>
      <w:r w:rsidRPr="00816357">
        <w:t xml:space="preserve"> и </w:t>
      </w:r>
      <w:r w:rsidR="00153E27">
        <w:t>3-й</w:t>
      </w:r>
      <w:r w:rsidRPr="00816357">
        <w:t xml:space="preserve"> Луч</w:t>
      </w:r>
      <w:r w:rsidR="00B0613F">
        <w:t>,</w:t>
      </w:r>
      <w:r w:rsidRPr="00816357">
        <w:t xml:space="preserve"> в Иерархии»</w:t>
      </w:r>
      <w:r w:rsidR="00357BB5">
        <w:t xml:space="preserve">. </w:t>
      </w:r>
      <w:r w:rsidRPr="00816357">
        <w:t xml:space="preserve">А потому что мы идём как ученики </w:t>
      </w:r>
      <w:r w:rsidRPr="00B0613F">
        <w:rPr>
          <w:b/>
          <w:i/>
        </w:rPr>
        <w:t>Центров</w:t>
      </w:r>
      <w:r w:rsidRPr="00816357">
        <w:t xml:space="preserve"> Огня</w:t>
      </w:r>
      <w:r w:rsidR="00B0613F">
        <w:t xml:space="preserve"> Духа</w:t>
      </w:r>
      <w:r w:rsidR="00EC0E70">
        <w:t xml:space="preserve">, </w:t>
      </w:r>
      <w:r w:rsidRPr="00816357">
        <w:t>где Иерархия — лишь один из Центров Отца Планеты</w:t>
      </w:r>
      <w:r w:rsidR="00357BB5">
        <w:t xml:space="preserve">. </w:t>
      </w:r>
      <w:r w:rsidRPr="00816357">
        <w:t>Вдумайтесь</w:t>
      </w:r>
      <w:r w:rsidR="00357BB5">
        <w:t xml:space="preserve">. </w:t>
      </w:r>
      <w:r w:rsidRPr="00816357">
        <w:t>Владыка Иерархии</w:t>
      </w:r>
      <w:r w:rsidR="00B0613F">
        <w:t>, Христос,</w:t>
      </w:r>
      <w:r w:rsidR="00EC0E70">
        <w:t xml:space="preserve"> </w:t>
      </w:r>
      <w:r w:rsidRPr="00816357">
        <w:t>Человечес</w:t>
      </w:r>
      <w:r w:rsidR="00B0613F">
        <w:t>кого глобуса</w:t>
      </w:r>
      <w:r w:rsidRPr="00816357">
        <w:t xml:space="preserve"> — это Владыка 8-го Центра Огня Духа</w:t>
      </w:r>
      <w:r w:rsidR="00EC0E70">
        <w:t xml:space="preserve">, </w:t>
      </w:r>
      <w:r w:rsidRPr="00816357">
        <w:t>никакого другого</w:t>
      </w:r>
      <w:r w:rsidR="00EC0E70">
        <w:t xml:space="preserve">, </w:t>
      </w:r>
      <w:r w:rsidRPr="00816357">
        <w:t>только 8-го</w:t>
      </w:r>
      <w:r w:rsidR="00357BB5">
        <w:t xml:space="preserve">. </w:t>
      </w:r>
      <w:r w:rsidRPr="00816357">
        <w:t>Вся Иерархия</w:t>
      </w:r>
      <w:r w:rsidR="00EC0E70">
        <w:t xml:space="preserve">, </w:t>
      </w:r>
      <w:r w:rsidRPr="00816357">
        <w:t>которую мы знаем</w:t>
      </w:r>
      <w:r w:rsidR="00EC0E70">
        <w:t xml:space="preserve">, </w:t>
      </w:r>
      <w:r w:rsidRPr="00816357">
        <w:t>которая опубликована во всех источниках</w:t>
      </w:r>
      <w:r w:rsidR="00EC0E70">
        <w:t xml:space="preserve">, </w:t>
      </w:r>
      <w:r w:rsidRPr="00816357">
        <w:t>сейчас является сотрудниками или работниками 8-го Центра Огня Духа</w:t>
      </w:r>
      <w:r w:rsidR="0013489B">
        <w:t xml:space="preserve">. Вообще слово Иерархия </w:t>
      </w:r>
      <w:r w:rsidR="001B5CBF">
        <w:t xml:space="preserve">— </w:t>
      </w:r>
      <w:r w:rsidR="0013489B">
        <w:t>это только к 8-му Центру Огня Духа. И</w:t>
      </w:r>
      <w:r w:rsidRPr="00816357">
        <w:t>х 13</w:t>
      </w:r>
      <w:r w:rsidR="00EC0E70">
        <w:t xml:space="preserve">, </w:t>
      </w:r>
      <w:r w:rsidR="001B5CBF">
        <w:t xml:space="preserve">— </w:t>
      </w:r>
      <w:r w:rsidR="0013489B">
        <w:t>так расширьте сейчас своё мышление и в шоке на меня посмотрите.</w:t>
      </w:r>
      <w:r w:rsidR="00357BB5">
        <w:t xml:space="preserve"> </w:t>
      </w:r>
    </w:p>
    <w:p w:rsidR="0083384A" w:rsidRPr="00816357" w:rsidRDefault="0083384A" w:rsidP="0083384A">
      <w:r w:rsidRPr="00816357">
        <w:t>Я понимаю</w:t>
      </w:r>
      <w:r w:rsidR="00EC0E70">
        <w:t xml:space="preserve">, </w:t>
      </w:r>
      <w:r w:rsidRPr="00816357">
        <w:t xml:space="preserve">что во всех источниках </w:t>
      </w:r>
      <w:r w:rsidRPr="0013489B">
        <w:rPr>
          <w:i/>
        </w:rPr>
        <w:t>Иерархия</w:t>
      </w:r>
      <w:r w:rsidRPr="00816357">
        <w:t xml:space="preserve"> и </w:t>
      </w:r>
      <w:r w:rsidRPr="0013489B">
        <w:rPr>
          <w:i/>
        </w:rPr>
        <w:t>законы Иерархии</w:t>
      </w:r>
      <w:r w:rsidR="0013489B" w:rsidRPr="00C61418">
        <w:t>…</w:t>
      </w:r>
      <w:r w:rsidR="0013489B">
        <w:t xml:space="preserve"> </w:t>
      </w:r>
      <w:r w:rsidRPr="00816357">
        <w:t>это надо</w:t>
      </w:r>
      <w:r w:rsidR="0013489B">
        <w:t>! Б</w:t>
      </w:r>
      <w:r w:rsidRPr="00816357">
        <w:t>ез закона Иерархии</w:t>
      </w:r>
      <w:r w:rsidR="00EC0E70">
        <w:t xml:space="preserve">, </w:t>
      </w:r>
      <w:r w:rsidRPr="00816357">
        <w:t>без слияния с Христом как Владыкой Иерархии мы никуда не пойдём</w:t>
      </w:r>
      <w:r w:rsidR="00357BB5">
        <w:t xml:space="preserve">. </w:t>
      </w:r>
      <w:r w:rsidR="0013489B">
        <w:t>Мы должны стать сыном и дочерью Божьей.</w:t>
      </w:r>
      <w:r w:rsidRPr="00816357">
        <w:t xml:space="preserve"> Но это </w:t>
      </w:r>
      <w:r w:rsidR="00153E27">
        <w:t>8-й</w:t>
      </w:r>
      <w:r w:rsidRPr="00816357">
        <w:t xml:space="preserve"> Центр</w:t>
      </w:r>
      <w:r w:rsidR="00357BB5">
        <w:t xml:space="preserve">. </w:t>
      </w:r>
      <w:r w:rsidRPr="00816357">
        <w:t>Это как бы этап на пути</w:t>
      </w:r>
      <w:r w:rsidR="00EC0E70">
        <w:t xml:space="preserve">, </w:t>
      </w:r>
      <w:r w:rsidRPr="00816357">
        <w:t>но есть пути дальше</w:t>
      </w:r>
      <w:r w:rsidR="00357BB5">
        <w:t xml:space="preserve">. </w:t>
      </w:r>
      <w:r w:rsidRPr="00816357">
        <w:t xml:space="preserve">И сейчас наша Школа начинает </w:t>
      </w:r>
      <w:r w:rsidR="0013489B">
        <w:t>заявлять о путях</w:t>
      </w:r>
      <w:r w:rsidRPr="00816357">
        <w:t xml:space="preserve"> дальше</w:t>
      </w:r>
      <w:r w:rsidR="00EC0E70">
        <w:t xml:space="preserve">, </w:t>
      </w:r>
      <w:r w:rsidRPr="00816357">
        <w:t>это</w:t>
      </w:r>
      <w:r w:rsidR="0013489B">
        <w:t xml:space="preserve">т </w:t>
      </w:r>
      <w:r w:rsidR="0013489B" w:rsidRPr="0013489B">
        <w:rPr>
          <w:i/>
        </w:rPr>
        <w:t>знак</w:t>
      </w:r>
      <w:r w:rsidR="0013489B">
        <w:t xml:space="preserve"> называется</w:t>
      </w:r>
      <w:r w:rsidRPr="00816357">
        <w:t xml:space="preserve"> </w:t>
      </w:r>
      <w:r w:rsidRPr="00816357">
        <w:rPr>
          <w:b/>
        </w:rPr>
        <w:t>ученичество у Отца</w:t>
      </w:r>
      <w:r w:rsidR="00357BB5">
        <w:t xml:space="preserve">. </w:t>
      </w:r>
    </w:p>
    <w:p w:rsidR="00C049B6" w:rsidRDefault="0083384A" w:rsidP="0083384A">
      <w:r w:rsidRPr="00816357">
        <w:t>Что значит ученичество у Отца? — Действие в 13-ти Центрах Огня Духа</w:t>
      </w:r>
      <w:r w:rsidR="00EC0E70">
        <w:t xml:space="preserve">, </w:t>
      </w:r>
      <w:r w:rsidRPr="00816357">
        <w:t xml:space="preserve">где ты </w:t>
      </w:r>
      <w:r w:rsidR="0013489B">
        <w:t>и</w:t>
      </w:r>
      <w:r w:rsidRPr="00816357">
        <w:t xml:space="preserve"> ученик</w:t>
      </w:r>
      <w:r w:rsidR="0013489B">
        <w:t>, и уже</w:t>
      </w:r>
      <w:r w:rsidRPr="00816357">
        <w:t xml:space="preserve"> обучен</w:t>
      </w:r>
      <w:r w:rsidR="0013489B">
        <w:t>ный ученик</w:t>
      </w:r>
      <w:r w:rsidRPr="00816357">
        <w:t xml:space="preserve"> неким действиям</w:t>
      </w:r>
      <w:r w:rsidR="00EC0E70">
        <w:t xml:space="preserve">, </w:t>
      </w:r>
      <w:r w:rsidRPr="00816357">
        <w:t>где в Центрах ты не просто учишься</w:t>
      </w:r>
      <w:r w:rsidR="00EC0E70">
        <w:t xml:space="preserve">, </w:t>
      </w:r>
      <w:r w:rsidRPr="00816357">
        <w:t>а ты исполняешь определённые действия как сотрудник</w:t>
      </w:r>
      <w:r w:rsidR="00EC0E70">
        <w:t xml:space="preserve">, </w:t>
      </w:r>
      <w:r w:rsidRPr="00816357">
        <w:t>обучаясь</w:t>
      </w:r>
      <w:r w:rsidR="00357BB5">
        <w:t xml:space="preserve">. </w:t>
      </w:r>
      <w:r w:rsidRPr="00816357">
        <w:t>В Иерархии то же самое</w:t>
      </w:r>
      <w:r w:rsidR="00EC0E70">
        <w:t xml:space="preserve">, </w:t>
      </w:r>
      <w:r w:rsidRPr="00816357">
        <w:t>но там ты ещё познаёшь себя</w:t>
      </w:r>
      <w:r w:rsidR="0013489B">
        <w:t xml:space="preserve"> и</w:t>
      </w:r>
      <w:r w:rsidR="00EC0E70">
        <w:t xml:space="preserve"> </w:t>
      </w:r>
      <w:r w:rsidRPr="00816357">
        <w:t xml:space="preserve">обучаешься </w:t>
      </w:r>
      <w:r w:rsidR="0013489B">
        <w:t>с</w:t>
      </w:r>
      <w:r w:rsidRPr="00816357">
        <w:t>ам</w:t>
      </w:r>
      <w:r w:rsidR="00357BB5">
        <w:t xml:space="preserve">. </w:t>
      </w:r>
      <w:r w:rsidRPr="00816357">
        <w:t>А здесь ты действуешь</w:t>
      </w:r>
      <w:r w:rsidR="0013489B">
        <w:t xml:space="preserve"> в</w:t>
      </w:r>
      <w:r w:rsidRPr="00816357">
        <w:t xml:space="preserve"> Воле Отца</w:t>
      </w:r>
      <w:r w:rsidR="00EC0E70">
        <w:t xml:space="preserve">, </w:t>
      </w:r>
      <w:r w:rsidRPr="00816357">
        <w:t>познавая Отца и действуя в Отце</w:t>
      </w:r>
      <w:r w:rsidR="00357BB5">
        <w:t xml:space="preserve">. </w:t>
      </w:r>
      <w:r w:rsidRPr="00816357">
        <w:t>Понимаете разницу?</w:t>
      </w:r>
    </w:p>
    <w:p w:rsidR="00C049B6" w:rsidRDefault="0083384A" w:rsidP="0083384A">
      <w:r w:rsidRPr="00816357">
        <w:t>Иерархия ведёт к Отцу</w:t>
      </w:r>
      <w:r w:rsidR="00EC0E70">
        <w:t xml:space="preserve">, </w:t>
      </w:r>
      <w:r w:rsidRPr="00816357">
        <w:t>готовя учеников к встрече с Ним</w:t>
      </w:r>
      <w:r w:rsidR="00357BB5">
        <w:t>.</w:t>
      </w:r>
    </w:p>
    <w:p w:rsidR="0083384A" w:rsidRPr="00816357" w:rsidRDefault="0083384A" w:rsidP="0083384A">
      <w:r w:rsidRPr="00816357">
        <w:t>А в Центрах Огня Духа ты слит с Отцом</w:t>
      </w:r>
      <w:r w:rsidR="00EC0E70">
        <w:t xml:space="preserve">, </w:t>
      </w:r>
      <w:r w:rsidRPr="00816357">
        <w:t xml:space="preserve">действуешь от Отца в слиянии с Владыкой </w:t>
      </w:r>
      <w:r w:rsidR="00C049B6">
        <w:t>Центра</w:t>
      </w:r>
      <w:r w:rsidR="00EC0E70">
        <w:t xml:space="preserve">, </w:t>
      </w:r>
      <w:r w:rsidRPr="00816357">
        <w:t>который координирует всю эту работу в том или ином ракурсе</w:t>
      </w:r>
      <w:r w:rsidR="00357BB5">
        <w:t xml:space="preserve">. </w:t>
      </w:r>
      <w:r w:rsidRPr="00816357">
        <w:t>Увидели разницу? И Владыки Лучей</w:t>
      </w:r>
      <w:r w:rsidR="00EC0E70">
        <w:t xml:space="preserve">, </w:t>
      </w:r>
      <w:r w:rsidRPr="00816357">
        <w:t>с одной стороны</w:t>
      </w:r>
      <w:r w:rsidR="00EC0E70">
        <w:t xml:space="preserve">, </w:t>
      </w:r>
      <w:r w:rsidRPr="00816357">
        <w:t>это ученики Христа</w:t>
      </w:r>
      <w:r w:rsidR="00EC0E70">
        <w:t xml:space="preserve">, </w:t>
      </w:r>
      <w:r w:rsidRPr="00816357">
        <w:t>Владыки 8-го Центра</w:t>
      </w:r>
      <w:r w:rsidR="00C049B6">
        <w:t xml:space="preserve">. </w:t>
      </w:r>
      <w:r w:rsidR="001B5CBF">
        <w:t xml:space="preserve">— </w:t>
      </w:r>
      <w:r w:rsidR="00C049B6">
        <w:t>У</w:t>
      </w:r>
      <w:r w:rsidRPr="00816357">
        <w:t>видели?</w:t>
      </w:r>
      <w:r w:rsidR="00C049B6">
        <w:t xml:space="preserve"> </w:t>
      </w:r>
      <w:r w:rsidR="001B5CBF">
        <w:t xml:space="preserve">— </w:t>
      </w:r>
      <w:r w:rsidRPr="00816357">
        <w:t>Владыки Лучей — ученики Христа</w:t>
      </w:r>
      <w:r w:rsidR="00EC0E70">
        <w:t xml:space="preserve">, </w:t>
      </w:r>
      <w:r w:rsidRPr="00816357">
        <w:t xml:space="preserve">Владыки </w:t>
      </w:r>
      <w:r w:rsidRPr="00816357">
        <w:lastRenderedPageBreak/>
        <w:t>8-го Центра</w:t>
      </w:r>
      <w:r w:rsidR="00357BB5">
        <w:t xml:space="preserve">. </w:t>
      </w:r>
      <w:r w:rsidRPr="00816357">
        <w:t>Но</w:t>
      </w:r>
      <w:r w:rsidR="00C049B6">
        <w:t>,</w:t>
      </w:r>
      <w:r w:rsidRPr="00816357">
        <w:t xml:space="preserve"> в то же время</w:t>
      </w:r>
      <w:r w:rsidR="00C049B6">
        <w:t>,</w:t>
      </w:r>
      <w:r w:rsidRPr="00816357">
        <w:t xml:space="preserve"> и Лучи сейчас получают новую окраску</w:t>
      </w:r>
      <w:r w:rsidR="00EC0E70">
        <w:t xml:space="preserve">, </w:t>
      </w:r>
      <w:r w:rsidRPr="00816357">
        <w:t>они становятся учениками Отца</w:t>
      </w:r>
      <w:r w:rsidR="00EC0E70">
        <w:t xml:space="preserve">, </w:t>
      </w:r>
      <w:r w:rsidRPr="00816357">
        <w:t>потому что появились Владыки вышестоящих Центров</w:t>
      </w:r>
      <w:r w:rsidR="00EC0E70">
        <w:t xml:space="preserve">, </w:t>
      </w:r>
      <w:r w:rsidRPr="00816357">
        <w:t>10</w:t>
      </w:r>
      <w:r w:rsidR="00FF559B">
        <w:t>-</w:t>
      </w:r>
      <w:r w:rsidRPr="00816357">
        <w:t>й</w:t>
      </w:r>
      <w:r w:rsidR="00EC0E70">
        <w:t xml:space="preserve">, </w:t>
      </w:r>
      <w:r w:rsidRPr="00816357">
        <w:t>1</w:t>
      </w:r>
      <w:r w:rsidR="00153E27">
        <w:t>1-й</w:t>
      </w:r>
      <w:r w:rsidR="00EC0E70">
        <w:t xml:space="preserve">, </w:t>
      </w:r>
      <w:r w:rsidRPr="00816357">
        <w:t>1</w:t>
      </w:r>
      <w:r w:rsidR="00153E27">
        <w:t>2-й</w:t>
      </w:r>
      <w:r w:rsidR="00EC0E70">
        <w:t xml:space="preserve">, </w:t>
      </w:r>
      <w:r w:rsidRPr="00816357">
        <w:t>1</w:t>
      </w:r>
      <w:r w:rsidR="00153E27">
        <w:t>3-й</w:t>
      </w:r>
      <w:r w:rsidR="00EC0E70">
        <w:t xml:space="preserve">, </w:t>
      </w:r>
      <w:r w:rsidRPr="00816357">
        <w:t>которые тоже являются Христами</w:t>
      </w:r>
      <w:r w:rsidR="00357BB5">
        <w:t xml:space="preserve">. </w:t>
      </w:r>
    </w:p>
    <w:p w:rsidR="00C049B6" w:rsidRDefault="0083384A" w:rsidP="0083384A">
      <w:r w:rsidRPr="00816357">
        <w:t>И у Владык Лучей сейчас более сложная задача</w:t>
      </w:r>
      <w:r w:rsidR="00EC0E70">
        <w:t xml:space="preserve">, </w:t>
      </w:r>
      <w:r w:rsidRPr="00816357">
        <w:t>они</w:t>
      </w:r>
      <w:r w:rsidR="00EC0E70">
        <w:t xml:space="preserve">, </w:t>
      </w:r>
      <w:r w:rsidRPr="00816357">
        <w:t>фактически</w:t>
      </w:r>
      <w:r w:rsidR="00EC0E70">
        <w:t xml:space="preserve">, </w:t>
      </w:r>
      <w:r w:rsidRPr="00816357">
        <w:t>должны синтезировать в каждом Луче 13 Центров</w:t>
      </w:r>
      <w:r w:rsidR="00EC0E70">
        <w:t xml:space="preserve">, </w:t>
      </w:r>
      <w:r w:rsidRPr="00816357">
        <w:t>13 Христов</w:t>
      </w:r>
      <w:r w:rsidR="00357BB5">
        <w:t xml:space="preserve">. </w:t>
      </w:r>
      <w:r w:rsidR="00C049B6">
        <w:t>Главным из которых с</w:t>
      </w:r>
      <w:r w:rsidRPr="00816357">
        <w:t>тал Владык</w:t>
      </w:r>
      <w:r w:rsidR="00C049B6">
        <w:t>а</w:t>
      </w:r>
      <w:r w:rsidRPr="00816357">
        <w:t xml:space="preserve"> 13</w:t>
      </w:r>
      <w:r w:rsidR="00C049B6">
        <w:t>-го</w:t>
      </w:r>
      <w:r w:rsidRPr="00816357">
        <w:t xml:space="preserve"> Центра</w:t>
      </w:r>
      <w:r w:rsidR="00EC0E70">
        <w:t xml:space="preserve">, </w:t>
      </w:r>
      <w:r w:rsidR="001B5CBF">
        <w:t xml:space="preserve">— </w:t>
      </w:r>
      <w:r w:rsidRPr="00816357">
        <w:t>новая система Иерархии</w:t>
      </w:r>
      <w:r w:rsidR="00357BB5">
        <w:t xml:space="preserve">. </w:t>
      </w:r>
    </w:p>
    <w:p w:rsidR="0083384A" w:rsidRDefault="00C049B6" w:rsidP="0083384A">
      <w:r>
        <w:t>Покажу так</w:t>
      </w:r>
      <w:r w:rsidRPr="00C61418">
        <w:t>…</w:t>
      </w:r>
      <w:r>
        <w:t xml:space="preserve"> сложно. </w:t>
      </w:r>
      <w:r w:rsidR="0083384A" w:rsidRPr="00816357">
        <w:t>1</w:t>
      </w:r>
      <w:r w:rsidR="00EC0E70">
        <w:t xml:space="preserve">, </w:t>
      </w:r>
      <w:r w:rsidR="0083384A" w:rsidRPr="00816357">
        <w:t>2</w:t>
      </w:r>
      <w:r w:rsidR="00EC0E70">
        <w:t xml:space="preserve">, </w:t>
      </w:r>
      <w:r w:rsidR="0083384A" w:rsidRPr="00816357">
        <w:t>3</w:t>
      </w:r>
      <w:r w:rsidR="00EC0E70">
        <w:t xml:space="preserve">, </w:t>
      </w:r>
      <w:r w:rsidR="0083384A" w:rsidRPr="00816357">
        <w:t>4</w:t>
      </w:r>
      <w:r w:rsidR="00EC0E70">
        <w:t xml:space="preserve">, </w:t>
      </w:r>
      <w:r w:rsidR="0083384A" w:rsidRPr="00816357">
        <w:t>…13</w:t>
      </w:r>
      <w:r w:rsidR="00357BB5">
        <w:t xml:space="preserve">. </w:t>
      </w:r>
    </w:p>
    <w:p w:rsidR="005F0597" w:rsidRDefault="005F0597" w:rsidP="0083384A"/>
    <w:p w:rsidR="005F0597" w:rsidRDefault="002B1F71" w:rsidP="005F0597">
      <w:pPr>
        <w:ind w:firstLine="0"/>
        <w:jc w:val="center"/>
      </w:pPr>
      <w:r>
        <w:pict>
          <v:shape id="_x0000_i1041" type="#_x0000_t75" style="width:137.65pt;height:74.9pt">
            <v:imagedata r:id="rId25" o:title="1Си4часть1-08"/>
          </v:shape>
        </w:pict>
      </w:r>
    </w:p>
    <w:p w:rsidR="005F0597" w:rsidRPr="00816357" w:rsidRDefault="005F0597" w:rsidP="0083384A"/>
    <w:p w:rsidR="003D521A" w:rsidRDefault="0083384A" w:rsidP="0067628E">
      <w:r w:rsidRPr="00816357">
        <w:t>1</w:t>
      </w:r>
      <w:r w:rsidR="001214B1">
        <w:t>-</w:t>
      </w:r>
      <w:r w:rsidRPr="00816357">
        <w:t>й Луч</w:t>
      </w:r>
      <w:r w:rsidR="00C049B6">
        <w:t>. Е</w:t>
      </w:r>
      <w:r w:rsidRPr="00816357">
        <w:t>сли раньше он выражал одного Христа</w:t>
      </w:r>
      <w:r w:rsidR="00EC0E70">
        <w:t xml:space="preserve">, </w:t>
      </w:r>
      <w:r w:rsidRPr="00816357">
        <w:t>8</w:t>
      </w:r>
      <w:r w:rsidR="00FF559B">
        <w:t>-</w:t>
      </w:r>
      <w:r w:rsidRPr="00816357">
        <w:t>го Центра</w:t>
      </w:r>
      <w:r w:rsidR="00EC0E70">
        <w:t xml:space="preserve">, </w:t>
      </w:r>
      <w:r w:rsidRPr="00816357">
        <w:t>то теперь он должен выразить 13 Центров</w:t>
      </w:r>
      <w:r w:rsidR="00357BB5">
        <w:t xml:space="preserve">. </w:t>
      </w:r>
      <w:r w:rsidRPr="00816357">
        <w:t>Увидели разницу? И координирует он работу с 8</w:t>
      </w:r>
      <w:r w:rsidR="00C049B6">
        <w:t>-</w:t>
      </w:r>
      <w:r w:rsidRPr="00816357">
        <w:t>м Центром</w:t>
      </w:r>
      <w:r w:rsidR="00EC0E70">
        <w:t xml:space="preserve">, </w:t>
      </w:r>
      <w:r w:rsidRPr="00816357">
        <w:t>а стремится выразить — 1</w:t>
      </w:r>
      <w:r w:rsidR="00153E27">
        <w:t>3-й</w:t>
      </w:r>
      <w:r w:rsidR="00357BB5">
        <w:t xml:space="preserve">. </w:t>
      </w:r>
      <w:r w:rsidR="00C049B6">
        <w:t>П</w:t>
      </w:r>
      <w:r w:rsidRPr="00816357">
        <w:t>очему? Потому что координация и развитие челове</w:t>
      </w:r>
      <w:r w:rsidR="00C049B6">
        <w:t xml:space="preserve">ческого глобуса </w:t>
      </w:r>
      <w:r w:rsidRPr="00816357">
        <w:t xml:space="preserve">— </w:t>
      </w:r>
      <w:r w:rsidR="00C049B6">
        <w:t>это закон</w:t>
      </w:r>
      <w:r w:rsidRPr="00816357">
        <w:t xml:space="preserve"> Иерархии</w:t>
      </w:r>
      <w:r w:rsidR="00EC0E70">
        <w:t xml:space="preserve">, </w:t>
      </w:r>
      <w:r w:rsidR="00153E27">
        <w:t>8-й</w:t>
      </w:r>
      <w:r w:rsidRPr="00816357">
        <w:t xml:space="preserve"> Центр</w:t>
      </w:r>
      <w:r w:rsidR="00EC0E70">
        <w:t xml:space="preserve">, </w:t>
      </w:r>
      <w:r w:rsidRPr="00816357">
        <w:t>а полнота Христа на Планете в современном выражении — это 1</w:t>
      </w:r>
      <w:r w:rsidR="00153E27">
        <w:t>3-й</w:t>
      </w:r>
      <w:r w:rsidRPr="00816357">
        <w:t xml:space="preserve"> Центр</w:t>
      </w:r>
      <w:r w:rsidR="00357BB5">
        <w:t xml:space="preserve">. </w:t>
      </w:r>
      <w:r w:rsidR="00C049B6">
        <w:t>Как</w:t>
      </w:r>
      <w:r w:rsidR="00E31224">
        <w:t xml:space="preserve"> </w:t>
      </w:r>
      <w:r w:rsidRPr="00816357">
        <w:t>метагалактическое проявление</w:t>
      </w:r>
      <w:r w:rsidR="00357BB5">
        <w:t xml:space="preserve">. </w:t>
      </w:r>
      <w:r w:rsidRPr="00816357">
        <w:t xml:space="preserve">Сразу объясню: </w:t>
      </w:r>
      <w:r w:rsidR="00153E27">
        <w:t>8-й</w:t>
      </w:r>
      <w:r w:rsidRPr="00816357">
        <w:t xml:space="preserve"> Центр — это планетарное проявление</w:t>
      </w:r>
      <w:r w:rsidR="00EC0E70">
        <w:t xml:space="preserve">, </w:t>
      </w:r>
      <w:r w:rsidRPr="00816357">
        <w:t>Владыка Христос</w:t>
      </w:r>
      <w:r w:rsidR="00EC0E70">
        <w:t xml:space="preserve">, </w:t>
      </w:r>
      <w:r w:rsidRPr="00816357">
        <w:t>а 1</w:t>
      </w:r>
      <w:r w:rsidR="00153E27">
        <w:t>3-й</w:t>
      </w:r>
      <w:r w:rsidRPr="00816357">
        <w:t xml:space="preserve"> Центр — это метагалактическое проявление</w:t>
      </w:r>
      <w:r w:rsidR="00357BB5">
        <w:t xml:space="preserve">. </w:t>
      </w:r>
      <w:r w:rsidRPr="00816357">
        <w:t>Осознали? Не осознали</w:t>
      </w:r>
      <w:r w:rsidR="00357BB5">
        <w:t xml:space="preserve">. </w:t>
      </w:r>
      <w:r w:rsidRPr="00816357">
        <w:t>1</w:t>
      </w:r>
      <w:r w:rsidR="00153E27">
        <w:t>3-й</w:t>
      </w:r>
      <w:r w:rsidRPr="00816357">
        <w:t xml:space="preserve"> Центр</w:t>
      </w:r>
      <w:r w:rsidR="00C049B6">
        <w:t xml:space="preserve">, </w:t>
      </w:r>
      <w:r w:rsidR="001B5CBF">
        <w:t xml:space="preserve">— </w:t>
      </w:r>
      <w:r w:rsidR="00C049B6">
        <w:t>доказываю, 13-й Центр</w:t>
      </w:r>
      <w:r w:rsidRPr="00816357">
        <w:t xml:space="preserve"> — будхический глобальный план</w:t>
      </w:r>
      <w:r w:rsidR="00357BB5">
        <w:t xml:space="preserve">. </w:t>
      </w:r>
      <w:r w:rsidRPr="00816357">
        <w:t>Всё понятно? Огненный мир глобальной вселенной или огненный мир Метагалактики</w:t>
      </w:r>
      <w:r w:rsidR="00357BB5">
        <w:t xml:space="preserve">. </w:t>
      </w:r>
      <w:r w:rsidRPr="00816357">
        <w:t>Кто может работать и действовать в огненном мире Метагалактики? Только сотрудник метагалактической Иерархии и</w:t>
      </w:r>
      <w:r w:rsidR="0067628E">
        <w:t xml:space="preserve">ли, </w:t>
      </w:r>
      <w:r w:rsidR="001B5CBF">
        <w:t xml:space="preserve">— </w:t>
      </w:r>
      <w:r w:rsidR="0067628E">
        <w:t xml:space="preserve">понятно, </w:t>
      </w:r>
      <w:r w:rsidR="001B5CBF">
        <w:t xml:space="preserve">— </w:t>
      </w:r>
      <w:r w:rsidRPr="00816357">
        <w:t>Христос Метагалактики</w:t>
      </w:r>
      <w:r w:rsidR="00357BB5">
        <w:t xml:space="preserve">. </w:t>
      </w:r>
      <w:r w:rsidR="0067628E">
        <w:t>С учётом того</w:t>
      </w:r>
      <w:r w:rsidR="00EC0E70">
        <w:t xml:space="preserve">, </w:t>
      </w:r>
      <w:r w:rsidRPr="00816357">
        <w:t>что Христ</w:t>
      </w:r>
      <w:r w:rsidR="0067628E">
        <w:t>ом</w:t>
      </w:r>
      <w:r w:rsidRPr="00816357">
        <w:t xml:space="preserve"> Метагалактики стал </w:t>
      </w:r>
      <w:r w:rsidR="0067628E">
        <w:t xml:space="preserve">Отец Планеты, </w:t>
      </w:r>
      <w:r w:rsidR="001B5CBF">
        <w:t xml:space="preserve">— </w:t>
      </w:r>
      <w:r w:rsidR="0067628E">
        <w:t>с</w:t>
      </w:r>
      <w:r w:rsidRPr="00816357">
        <w:t xml:space="preserve">ейчас это </w:t>
      </w:r>
      <w:r w:rsidR="0067628E">
        <w:t>уже можно вот так вот</w:t>
      </w:r>
      <w:r w:rsidR="0067628E" w:rsidRPr="00C61418">
        <w:t>…</w:t>
      </w:r>
      <w:r w:rsidR="0067628E">
        <w:t>.</w:t>
      </w:r>
      <w:r w:rsidR="00357BB5">
        <w:t xml:space="preserve"> </w:t>
      </w:r>
      <w:r w:rsidRPr="00816357">
        <w:t>А 1</w:t>
      </w:r>
      <w:r w:rsidR="00153E27">
        <w:t>3-й</w:t>
      </w:r>
      <w:r w:rsidRPr="00816357">
        <w:t xml:space="preserve"> Центр — это выражение Отца как его Высшей </w:t>
      </w:r>
      <w:r w:rsidR="0067628E">
        <w:t>Д</w:t>
      </w:r>
      <w:r w:rsidRPr="00816357">
        <w:t>уши</w:t>
      </w:r>
      <w:r w:rsidR="0067628E">
        <w:t>. Какой?</w:t>
      </w:r>
      <w:r w:rsidR="00EC0E70">
        <w:t xml:space="preserve"> </w:t>
      </w:r>
      <w:r w:rsidRPr="00816357">
        <w:t>Глобальной</w:t>
      </w:r>
      <w:r w:rsidR="0067628E">
        <w:t>,</w:t>
      </w:r>
      <w:r w:rsidRPr="00816357">
        <w:t xml:space="preserve"> метагалактической</w:t>
      </w:r>
      <w:r w:rsidR="00357BB5">
        <w:t xml:space="preserve">. </w:t>
      </w:r>
      <w:r w:rsidRPr="00816357">
        <w:t xml:space="preserve">Увидели? То планирование деятельности идёт через </w:t>
      </w:r>
      <w:r w:rsidR="00153E27">
        <w:t>8-й</w:t>
      </w:r>
      <w:r w:rsidRPr="00816357">
        <w:t xml:space="preserve"> Центр</w:t>
      </w:r>
      <w:r w:rsidR="00EC0E70">
        <w:t xml:space="preserve">, </w:t>
      </w:r>
      <w:r w:rsidR="0067628E">
        <w:t>и</w:t>
      </w:r>
      <w:r w:rsidRPr="00816357">
        <w:t xml:space="preserve"> развёртывание Христа для людей</w:t>
      </w:r>
      <w:r w:rsidR="00357BB5">
        <w:t xml:space="preserve">. </w:t>
      </w:r>
      <w:r w:rsidRPr="00816357">
        <w:t xml:space="preserve">А если взять </w:t>
      </w:r>
      <w:r w:rsidR="0067628E">
        <w:t xml:space="preserve">Луч </w:t>
      </w:r>
      <w:r w:rsidRPr="00816357">
        <w:t>с позици</w:t>
      </w:r>
      <w:r w:rsidR="0067628E">
        <w:t>й</w:t>
      </w:r>
      <w:r w:rsidRPr="00816357">
        <w:t xml:space="preserve"> общепланетарн</w:t>
      </w:r>
      <w:r w:rsidR="0067628E">
        <w:t>ых</w:t>
      </w:r>
      <w:r w:rsidR="00EC0E70">
        <w:t xml:space="preserve">, </w:t>
      </w:r>
      <w:r w:rsidRPr="00816357">
        <w:t xml:space="preserve">то </w:t>
      </w:r>
      <w:r w:rsidR="0067628E">
        <w:t xml:space="preserve">действие Луча идёт </w:t>
      </w:r>
      <w:r w:rsidRPr="00816357">
        <w:t>с позици</w:t>
      </w:r>
      <w:r w:rsidR="0067628E">
        <w:t>й</w:t>
      </w:r>
      <w:r w:rsidRPr="00816357">
        <w:t xml:space="preserve"> </w:t>
      </w:r>
      <w:r w:rsidR="0067628E">
        <w:t>13-</w:t>
      </w:r>
      <w:r w:rsidRPr="00816357">
        <w:t>го Центра Огня Духа и управляться им</w:t>
      </w:r>
      <w:r w:rsidR="00357BB5">
        <w:t xml:space="preserve">. </w:t>
      </w:r>
      <w:r w:rsidRPr="00816357">
        <w:t>Помните</w:t>
      </w:r>
      <w:r w:rsidR="00EC0E70">
        <w:t xml:space="preserve">, </w:t>
      </w:r>
      <w:r w:rsidRPr="00816357">
        <w:t>я вчера схему рисовал</w:t>
      </w:r>
      <w:r w:rsidR="0067628E">
        <w:t>,</w:t>
      </w:r>
      <w:r w:rsidRPr="00816357">
        <w:t xml:space="preserve"> конус в центре</w:t>
      </w:r>
      <w:r w:rsidR="0067628E">
        <w:t>.</w:t>
      </w:r>
      <w:r w:rsidR="00EC0E70">
        <w:t xml:space="preserve"> </w:t>
      </w:r>
      <w:r w:rsidRPr="00816357">
        <w:t>Конус в центре</w:t>
      </w:r>
      <w:r w:rsidR="0067628E">
        <w:t>,</w:t>
      </w:r>
      <w:r w:rsidRPr="00816357">
        <w:t xml:space="preserve"> и </w:t>
      </w:r>
      <w:r w:rsidR="0067628E">
        <w:t>1-</w:t>
      </w:r>
      <w:r w:rsidRPr="00816357">
        <w:t xml:space="preserve">й Луч стыкуется и выражает </w:t>
      </w:r>
      <w:r w:rsidR="004D732A">
        <w:t>13-</w:t>
      </w:r>
      <w:r w:rsidRPr="00816357">
        <w:t>й Центр</w:t>
      </w:r>
      <w:r w:rsidR="0067628E">
        <w:t>,</w:t>
      </w:r>
      <w:r w:rsidRPr="00816357">
        <w:t xml:space="preserve"> именно поэтому</w:t>
      </w:r>
      <w:r w:rsidR="00357BB5">
        <w:t xml:space="preserve">. </w:t>
      </w:r>
      <w:r w:rsidRPr="00816357">
        <w:t>То есть</w:t>
      </w:r>
      <w:r w:rsidR="004D732A">
        <w:t>,</w:t>
      </w:r>
      <w:r w:rsidRPr="00816357">
        <w:t xml:space="preserve"> мы с вами вошли в Новую Эпоху</w:t>
      </w:r>
      <w:r w:rsidR="00EC0E70">
        <w:t xml:space="preserve">, </w:t>
      </w:r>
      <w:r w:rsidRPr="00816357">
        <w:t>когда сама Иерархия перестроилась и перестроила все стили своей деятельности</w:t>
      </w:r>
      <w:r w:rsidR="004D732A">
        <w:t>,</w:t>
      </w:r>
      <w:r w:rsidRPr="00816357">
        <w:t xml:space="preserve"> даже вот</w:t>
      </w:r>
      <w:r w:rsidR="00EC0E70">
        <w:t xml:space="preserve"> </w:t>
      </w:r>
      <w:r w:rsidRPr="00816357">
        <w:t>по вот этой маленькой схемк</w:t>
      </w:r>
      <w:r w:rsidR="004D732A">
        <w:t>е</w:t>
      </w:r>
      <w:r w:rsidR="00357BB5">
        <w:t xml:space="preserve">. </w:t>
      </w:r>
      <w:r w:rsidRPr="00816357">
        <w:t>Увидели? Это очень серьёзно</w:t>
      </w:r>
      <w:r w:rsidR="00357BB5">
        <w:t>.</w:t>
      </w:r>
    </w:p>
    <w:p w:rsidR="003D521A" w:rsidRDefault="0083384A" w:rsidP="0067628E">
      <w:r w:rsidRPr="00816357">
        <w:t>А знаете</w:t>
      </w:r>
      <w:r w:rsidR="003D521A">
        <w:t>,</w:t>
      </w:r>
      <w:r w:rsidRPr="00816357">
        <w:t xml:space="preserve"> чем это серьёзно?</w:t>
      </w:r>
    </w:p>
    <w:p w:rsidR="0083384A" w:rsidRPr="00816357" w:rsidRDefault="0083384A" w:rsidP="0067628E">
      <w:r w:rsidRPr="00816357">
        <w:t>Все предыдущие источники</w:t>
      </w:r>
      <w:r w:rsidR="00EC0E70">
        <w:t xml:space="preserve">, </w:t>
      </w:r>
      <w:r w:rsidRPr="00816357">
        <w:t>которые опирались на старое строение Иерархии</w:t>
      </w:r>
      <w:r w:rsidR="00EC0E70">
        <w:t xml:space="preserve">, </w:t>
      </w:r>
      <w:r w:rsidRPr="00816357">
        <w:t>особенно семилучевое</w:t>
      </w:r>
      <w:r w:rsidR="00EC0E70">
        <w:t xml:space="preserve">, </w:t>
      </w:r>
      <w:r w:rsidRPr="00816357">
        <w:t>перестали действовать</w:t>
      </w:r>
      <w:r w:rsidR="003D521A">
        <w:t xml:space="preserve">. </w:t>
      </w:r>
      <w:r w:rsidR="003D521A" w:rsidRPr="00816357">
        <w:t>Т</w:t>
      </w:r>
      <w:r w:rsidRPr="00816357">
        <w:t>ам</w:t>
      </w:r>
      <w:r w:rsidR="00E31224">
        <w:t xml:space="preserve"> </w:t>
      </w:r>
      <w:r w:rsidRPr="00816357">
        <w:t>уже нет Плана Отца</w:t>
      </w:r>
      <w:r w:rsidR="00EC0E70">
        <w:t xml:space="preserve">, </w:t>
      </w:r>
      <w:r w:rsidRPr="00816357">
        <w:t>это остатки старого мира</w:t>
      </w:r>
      <w:r w:rsidR="00EC0E70">
        <w:t xml:space="preserve">, </w:t>
      </w:r>
      <w:r w:rsidRPr="00816357">
        <w:t>запомните это и не циклитесь на той информации</w:t>
      </w:r>
      <w:r w:rsidR="00357BB5">
        <w:t xml:space="preserve">. </w:t>
      </w:r>
      <w:r w:rsidRPr="00816357">
        <w:t>Оттуда можно брать только ценные кусочки</w:t>
      </w:r>
      <w:r w:rsidR="00EC0E70">
        <w:t xml:space="preserve">, </w:t>
      </w:r>
      <w:r w:rsidRPr="00816357">
        <w:t>допустим</w:t>
      </w:r>
      <w:r w:rsidR="003D521A">
        <w:t>,</w:t>
      </w:r>
      <w:r w:rsidRPr="00816357">
        <w:t xml:space="preserve"> у Алисы Бейли</w:t>
      </w:r>
      <w:r w:rsidR="00EC0E70">
        <w:t xml:space="preserve">, </w:t>
      </w:r>
      <w:r w:rsidRPr="00816357">
        <w:t>посмотреть</w:t>
      </w:r>
      <w:r w:rsidR="003D521A">
        <w:t>,</w:t>
      </w:r>
      <w:r w:rsidRPr="00816357">
        <w:t xml:space="preserve"> какие качества принадлежат тому или иному из семи Лучей</w:t>
      </w:r>
      <w:r w:rsidR="00EC0E70">
        <w:t xml:space="preserve">, </w:t>
      </w:r>
      <w:r w:rsidRPr="00816357">
        <w:t>это правильная информация</w:t>
      </w:r>
      <w:r w:rsidR="00EC0E70">
        <w:t xml:space="preserve">, </w:t>
      </w:r>
      <w:r w:rsidRPr="00816357">
        <w:t>но что Лучей только семь</w:t>
      </w:r>
      <w:r w:rsidR="003D521A">
        <w:t>,</w:t>
      </w:r>
      <w:r w:rsidRPr="00816357">
        <w:t xml:space="preserve"> это уже неправильная информация</w:t>
      </w:r>
      <w:r w:rsidR="003D521A">
        <w:t>,</w:t>
      </w:r>
      <w:r w:rsidRPr="00816357">
        <w:t xml:space="preserve"> их тринадцать</w:t>
      </w:r>
      <w:r w:rsidR="00357BB5">
        <w:t xml:space="preserve">. </w:t>
      </w:r>
      <w:r w:rsidRPr="00816357">
        <w:t>На Седьмой Ступени мы изучим строение Лучей и с позиции Метагалактики</w:t>
      </w:r>
      <w:r w:rsidR="003D521A">
        <w:t>,</w:t>
      </w:r>
      <w:r w:rsidRPr="00816357">
        <w:t xml:space="preserve"> и выше</w:t>
      </w:r>
      <w:r w:rsidR="00EC0E70">
        <w:t xml:space="preserve">, </w:t>
      </w:r>
      <w:r w:rsidRPr="00816357">
        <w:t>там их будем до шестидесяти изучать</w:t>
      </w:r>
      <w:r w:rsidR="00EC0E70">
        <w:t xml:space="preserve">, </w:t>
      </w:r>
      <w:r w:rsidRPr="00816357">
        <w:t>но на Человеческий глобус их тринадцать</w:t>
      </w:r>
      <w:r w:rsidR="00EC0E70">
        <w:t xml:space="preserve">, </w:t>
      </w:r>
      <w:r w:rsidRPr="00816357">
        <w:t>на данный момент для нашего с вами ученического развития</w:t>
      </w:r>
      <w:r w:rsidR="00357BB5">
        <w:t xml:space="preserve">. </w:t>
      </w:r>
    </w:p>
    <w:p w:rsidR="003D521A" w:rsidRDefault="0083384A" w:rsidP="0083384A">
      <w:r w:rsidRPr="00816357">
        <w:t>Почему я об этом сейчас говорю? Знак ученичества у Отца</w:t>
      </w:r>
      <w:r w:rsidR="00357BB5">
        <w:t xml:space="preserve">. </w:t>
      </w:r>
      <w:r w:rsidRPr="00816357">
        <w:t>Обуча</w:t>
      </w:r>
      <w:r w:rsidR="003D521A">
        <w:t>ясь</w:t>
      </w:r>
      <w:r w:rsidRPr="00816357">
        <w:t xml:space="preserve"> на Луче</w:t>
      </w:r>
      <w:r w:rsidR="00EC0E70">
        <w:t xml:space="preserve">, </w:t>
      </w:r>
      <w:r w:rsidRPr="00816357">
        <w:t>любом</w:t>
      </w:r>
      <w:r w:rsidR="003D521A">
        <w:t>,</w:t>
      </w:r>
      <w:r w:rsidRPr="00816357">
        <w:t xml:space="preserve"> из тринадцати</w:t>
      </w:r>
      <w:r w:rsidR="003D521A">
        <w:t>,</w:t>
      </w:r>
      <w:r w:rsidRPr="00816357">
        <w:t xml:space="preserve"> мы одновременно обучаемся в одном из Центров</w:t>
      </w:r>
      <w:r w:rsidR="00EC0E70">
        <w:t xml:space="preserve">, </w:t>
      </w:r>
      <w:r w:rsidRPr="00816357">
        <w:t>н</w:t>
      </w:r>
      <w:r w:rsidR="003D521A">
        <w:t>е</w:t>
      </w:r>
      <w:r w:rsidRPr="00816357">
        <w:t xml:space="preserve"> все это обучаются</w:t>
      </w:r>
      <w:r w:rsidR="00357BB5">
        <w:t xml:space="preserve">. </w:t>
      </w:r>
      <w:r w:rsidR="003D521A">
        <w:t>(</w:t>
      </w:r>
      <w:r w:rsidRPr="00816357">
        <w:t>Что</w:t>
      </w:r>
      <w:r w:rsidR="003D521A">
        <w:t>,</w:t>
      </w:r>
      <w:r w:rsidRPr="00816357">
        <w:t xml:space="preserve"> отключается?</w:t>
      </w:r>
      <w:r w:rsidR="003D521A">
        <w:t>)</w:t>
      </w:r>
      <w:r w:rsidRPr="00816357">
        <w:t xml:space="preserve"> Увидели</w:t>
      </w:r>
      <w:r w:rsidR="00EC0E70">
        <w:t xml:space="preserve">, </w:t>
      </w:r>
      <w:r w:rsidRPr="00816357">
        <w:t>да? И наша Школа занимается ещё подготовкой Учеников Центр</w:t>
      </w:r>
      <w:r w:rsidR="003D521A">
        <w:t>ов</w:t>
      </w:r>
      <w:r w:rsidR="00357BB5">
        <w:t xml:space="preserve">. </w:t>
      </w:r>
      <w:r w:rsidRPr="00816357">
        <w:t xml:space="preserve">Почему? Потому что источником нашей Школы является </w:t>
      </w:r>
      <w:r w:rsidR="004D732A">
        <w:t>13-</w:t>
      </w:r>
      <w:r w:rsidRPr="00816357">
        <w:t>й Центр</w:t>
      </w:r>
      <w:r w:rsidR="00EC0E70">
        <w:t xml:space="preserve">, </w:t>
      </w:r>
      <w:r w:rsidRPr="00816357">
        <w:t>Центр Огня Духа</w:t>
      </w:r>
      <w:r w:rsidR="00357BB5">
        <w:t xml:space="preserve">. </w:t>
      </w:r>
    </w:p>
    <w:p w:rsidR="0083384A" w:rsidRPr="00816357" w:rsidRDefault="003D521A" w:rsidP="0083384A">
      <w:r>
        <w:lastRenderedPageBreak/>
        <w:t>И</w:t>
      </w:r>
      <w:r w:rsidR="0083384A" w:rsidRPr="00816357">
        <w:t xml:space="preserve"> последнее доказательство</w:t>
      </w:r>
      <w:r w:rsidR="00EC0E70">
        <w:t xml:space="preserve">, </w:t>
      </w:r>
      <w:r w:rsidR="0083384A" w:rsidRPr="00816357">
        <w:t>почему</w:t>
      </w:r>
      <w:r w:rsidR="00EC0E70">
        <w:t xml:space="preserve">, </w:t>
      </w:r>
      <w:r w:rsidR="0083384A" w:rsidRPr="00816357">
        <w:t>допустим</w:t>
      </w:r>
      <w:r w:rsidR="00EC0E70">
        <w:t xml:space="preserve">, </w:t>
      </w:r>
      <w:r w:rsidR="0083384A" w:rsidRPr="00816357">
        <w:t>мы так свободно заявляем</w:t>
      </w:r>
      <w:r w:rsidR="00EC0E70">
        <w:t xml:space="preserve">, </w:t>
      </w:r>
      <w:r w:rsidR="0083384A" w:rsidRPr="00816357">
        <w:t xml:space="preserve">что </w:t>
      </w:r>
      <w:r w:rsidR="004D732A">
        <w:t>13-</w:t>
      </w:r>
      <w:r w:rsidR="0083384A" w:rsidRPr="00816357">
        <w:t xml:space="preserve">й </w:t>
      </w:r>
      <w:r>
        <w:t>Ц</w:t>
      </w:r>
      <w:r w:rsidR="0083384A" w:rsidRPr="00816357">
        <w:t xml:space="preserve">ентр </w:t>
      </w:r>
      <w:r w:rsidR="001B5CBF">
        <w:t xml:space="preserve">— </w:t>
      </w:r>
      <w:r w:rsidR="0083384A" w:rsidRPr="00816357">
        <w:t>это Христос</w:t>
      </w:r>
      <w:r w:rsidR="00EC0E70">
        <w:t xml:space="preserve">, </w:t>
      </w:r>
      <w:r w:rsidR="0083384A" w:rsidRPr="00816357">
        <w:t>который объединяет всех</w:t>
      </w:r>
      <w:r w:rsidR="00357BB5">
        <w:t xml:space="preserve">. </w:t>
      </w:r>
      <w:r w:rsidR="0083384A" w:rsidRPr="00816357">
        <w:t>Очень простое доказательство</w:t>
      </w:r>
      <w:r w:rsidR="00EC0E70">
        <w:t xml:space="preserve">, </w:t>
      </w:r>
      <w:r w:rsidR="0083384A" w:rsidRPr="00816357">
        <w:t>это в источниках не публикуется</w:t>
      </w:r>
      <w:r w:rsidR="00EC0E70">
        <w:t xml:space="preserve">, </w:t>
      </w:r>
      <w:r w:rsidR="0083384A" w:rsidRPr="00816357">
        <w:t>но сейчас мы можем опубликовать</w:t>
      </w:r>
      <w:r w:rsidR="00EC0E70">
        <w:t xml:space="preserve">, </w:t>
      </w:r>
      <w:r w:rsidR="0083384A" w:rsidRPr="00816357">
        <w:t>что Аватар Синтеза</w:t>
      </w:r>
      <w:r w:rsidR="00EC0E70">
        <w:t xml:space="preserve">, </w:t>
      </w:r>
      <w:r w:rsidR="0083384A" w:rsidRPr="00816357">
        <w:t>когда пришёл на нашу Планету</w:t>
      </w:r>
      <w:r>
        <w:t>,</w:t>
      </w:r>
      <w:r w:rsidR="0083384A" w:rsidRPr="00816357">
        <w:t xml:space="preserve"> его выражением стал Владыка Кут Хуми</w:t>
      </w:r>
      <w:r w:rsidR="00357BB5">
        <w:t xml:space="preserve">. </w:t>
      </w:r>
      <w:r w:rsidR="0083384A" w:rsidRPr="00816357">
        <w:t>По некоторым предыдущим Иерархическим Статусам и Гаутама Будда</w:t>
      </w:r>
      <w:r w:rsidR="00EC0E70">
        <w:t xml:space="preserve">, </w:t>
      </w:r>
      <w:r w:rsidR="0083384A" w:rsidRPr="00816357">
        <w:t>и Владыка Юпитер были выше</w:t>
      </w:r>
      <w:r>
        <w:t>,</w:t>
      </w:r>
      <w:r w:rsidR="0083384A" w:rsidRPr="00816357">
        <w:t xml:space="preserve"> по накоплениям</w:t>
      </w:r>
      <w:r w:rsidR="00357BB5">
        <w:t xml:space="preserve">. </w:t>
      </w:r>
      <w:r w:rsidR="0083384A" w:rsidRPr="00816357">
        <w:t>Но Владыка Кут Хуми подготовился более глубоко к этой встрече</w:t>
      </w:r>
      <w:r>
        <w:t>,</w:t>
      </w:r>
      <w:r w:rsidR="0083384A" w:rsidRPr="00816357">
        <w:t xml:space="preserve"> и Аватар Синтеза его избрал как выразителя своих действий на Планете</w:t>
      </w:r>
      <w:r w:rsidR="00357BB5">
        <w:t xml:space="preserve">. </w:t>
      </w:r>
      <w:r w:rsidR="0083384A" w:rsidRPr="00816357">
        <w:t xml:space="preserve">Он стал Владыкой </w:t>
      </w:r>
      <w:r>
        <w:t>13-</w:t>
      </w:r>
      <w:r w:rsidR="0083384A" w:rsidRPr="00816357">
        <w:t>го Центра</w:t>
      </w:r>
      <w:r w:rsidR="00EC0E70">
        <w:t xml:space="preserve">, </w:t>
      </w:r>
      <w:r w:rsidR="0083384A" w:rsidRPr="00816357">
        <w:t>понятно</w:t>
      </w:r>
      <w:r w:rsidR="00EC0E70">
        <w:t xml:space="preserve">, </w:t>
      </w:r>
      <w:r w:rsidR="0083384A" w:rsidRPr="00816357">
        <w:t>и закрутилась перестройка Иерархии под управлением Аватара Синтеза</w:t>
      </w:r>
      <w:r w:rsidR="00357BB5">
        <w:t xml:space="preserve">. </w:t>
      </w:r>
      <w:r w:rsidR="0083384A" w:rsidRPr="00816357">
        <w:t>Сразу</w:t>
      </w:r>
      <w:r w:rsidR="00EC0E70">
        <w:t xml:space="preserve">, </w:t>
      </w:r>
      <w:r>
        <w:t>сошл</w:t>
      </w:r>
      <w:r w:rsidR="0083384A" w:rsidRPr="00816357">
        <w:t>юсь</w:t>
      </w:r>
      <w:r>
        <w:t>:</w:t>
      </w:r>
      <w:r w:rsidR="0083384A" w:rsidRPr="00816357">
        <w:t xml:space="preserve"> и у Алисы Бейли</w:t>
      </w:r>
      <w:r w:rsidR="00153E27">
        <w:t>,</w:t>
      </w:r>
      <w:r w:rsidR="0083384A" w:rsidRPr="00816357">
        <w:t xml:space="preserve"> и у Елены Ивановны </w:t>
      </w:r>
      <w:r>
        <w:t>на</w:t>
      </w:r>
      <w:r w:rsidR="0083384A" w:rsidRPr="00816357">
        <w:t>писано</w:t>
      </w:r>
      <w:r w:rsidR="00EC0E70">
        <w:t xml:space="preserve">, </w:t>
      </w:r>
      <w:r w:rsidR="0083384A" w:rsidRPr="00816357">
        <w:t>что с приходом Великого Аватара</w:t>
      </w:r>
      <w:r w:rsidR="00EC0E70">
        <w:t xml:space="preserve">, </w:t>
      </w:r>
      <w:r w:rsidR="0083384A" w:rsidRPr="00816357">
        <w:t>он приходит обучать в первую очередь Иерархию Планеты</w:t>
      </w:r>
      <w:r w:rsidR="00871A05">
        <w:t>, г</w:t>
      </w:r>
      <w:r w:rsidR="0083384A" w:rsidRPr="00816357">
        <w:t>де наши Учителя и Владыки являются его Учениками</w:t>
      </w:r>
      <w:r w:rsidR="00EC0E70">
        <w:t xml:space="preserve">, </w:t>
      </w:r>
      <w:r w:rsidR="0083384A" w:rsidRPr="00816357">
        <w:t>а мы являемся Учениками этих Владык</w:t>
      </w:r>
      <w:r w:rsidR="00EC0E70">
        <w:t xml:space="preserve">, </w:t>
      </w:r>
      <w:r w:rsidR="0083384A" w:rsidRPr="00816357">
        <w:t>и у Блава</w:t>
      </w:r>
      <w:r w:rsidR="001214B1">
        <w:t>т</w:t>
      </w:r>
      <w:r w:rsidR="0083384A" w:rsidRPr="00816357">
        <w:t>ской прописано</w:t>
      </w:r>
      <w:r w:rsidR="00EC0E70">
        <w:t xml:space="preserve">, </w:t>
      </w:r>
      <w:r w:rsidR="0083384A" w:rsidRPr="00816357">
        <w:t>что Учителя являются Учениками Вышестоящих Иерархов</w:t>
      </w:r>
      <w:r w:rsidR="00357BB5">
        <w:t xml:space="preserve">. </w:t>
      </w:r>
      <w:r w:rsidR="0083384A" w:rsidRPr="00816357">
        <w:t>Вот это надо особенно помнить</w:t>
      </w:r>
      <w:r w:rsidR="00357BB5">
        <w:t xml:space="preserve">. </w:t>
      </w:r>
      <w:r w:rsidR="0083384A" w:rsidRPr="00816357">
        <w:t>Поэтому</w:t>
      </w:r>
      <w:r w:rsidR="00EC0E70">
        <w:t xml:space="preserve">, </w:t>
      </w:r>
      <w:r w:rsidR="0083384A" w:rsidRPr="00816357">
        <w:t>входя в ученичество к Аватару Синтеза</w:t>
      </w:r>
      <w:r w:rsidR="00EC0E70">
        <w:t xml:space="preserve">, </w:t>
      </w:r>
      <w:r w:rsidR="0083384A" w:rsidRPr="00816357">
        <w:t>мы фактически становимся Учениками у Отца</w:t>
      </w:r>
      <w:r w:rsidR="00EC0E70">
        <w:t xml:space="preserve">, </w:t>
      </w:r>
      <w:r w:rsidR="0083384A" w:rsidRPr="00816357">
        <w:t>ибо начинаем пытаться учиться так же</w:t>
      </w:r>
      <w:r w:rsidR="00871A05">
        <w:t>,</w:t>
      </w:r>
      <w:r w:rsidR="0083384A" w:rsidRPr="00816357">
        <w:t xml:space="preserve"> как учатся Владыки Иерархии Планеты</w:t>
      </w:r>
      <w:r w:rsidR="00EC0E70">
        <w:t xml:space="preserve">, </w:t>
      </w:r>
      <w:r w:rsidR="0083384A" w:rsidRPr="00816357">
        <w:t>вот это мы должны очень чётко осознавать</w:t>
      </w:r>
      <w:r w:rsidR="00357BB5">
        <w:t xml:space="preserve">. </w:t>
      </w:r>
      <w:r w:rsidR="0083384A" w:rsidRPr="00816357">
        <w:t>Вещи странные</w:t>
      </w:r>
      <w:r w:rsidR="00EC0E70">
        <w:t xml:space="preserve">, </w:t>
      </w:r>
      <w:r w:rsidR="0083384A" w:rsidRPr="00816357">
        <w:t>вещи страшные</w:t>
      </w:r>
      <w:r w:rsidR="00EC0E70">
        <w:t xml:space="preserve">, </w:t>
      </w:r>
      <w:r w:rsidR="0083384A" w:rsidRPr="00816357">
        <w:t>вы можете сказать</w:t>
      </w:r>
      <w:r w:rsidR="00EC0E70">
        <w:t xml:space="preserve">, </w:t>
      </w:r>
      <w:r w:rsidR="0083384A" w:rsidRPr="00816357">
        <w:t>что это эгоизм</w:t>
      </w:r>
      <w:r w:rsidR="00EC0E70">
        <w:t xml:space="preserve">, </w:t>
      </w:r>
      <w:r w:rsidR="0083384A" w:rsidRPr="00816357">
        <w:t>это моя гордыня</w:t>
      </w:r>
      <w:r w:rsidR="00357BB5">
        <w:t xml:space="preserve">. </w:t>
      </w:r>
      <w:r w:rsidR="0083384A" w:rsidRPr="00816357">
        <w:t>Ни то</w:t>
      </w:r>
      <w:r w:rsidR="00EC0E70">
        <w:t xml:space="preserve">, </w:t>
      </w:r>
      <w:r w:rsidR="0083384A" w:rsidRPr="00816357">
        <w:t>ни другое</w:t>
      </w:r>
      <w:r w:rsidR="00EC0E70">
        <w:t xml:space="preserve">, </w:t>
      </w:r>
      <w:r w:rsidR="0083384A" w:rsidRPr="00816357">
        <w:t>ни третье</w:t>
      </w:r>
      <w:r w:rsidR="00EC0E70">
        <w:t xml:space="preserve">, </w:t>
      </w:r>
      <w:r w:rsidR="001B5CBF">
        <w:t xml:space="preserve">— </w:t>
      </w:r>
      <w:r w:rsidR="0083384A" w:rsidRPr="00816357">
        <w:t>это отражение новых Законов Планеты</w:t>
      </w:r>
      <w:r w:rsidR="00357BB5">
        <w:t xml:space="preserve">. </w:t>
      </w:r>
      <w:r w:rsidR="0083384A" w:rsidRPr="00816357">
        <w:t>Это вы должны почувствовать сердцем</w:t>
      </w:r>
      <w:r w:rsidR="00EC0E70">
        <w:t xml:space="preserve">, </w:t>
      </w:r>
      <w:r w:rsidR="0083384A" w:rsidRPr="00816357">
        <w:t>словами это не проверишь</w:t>
      </w:r>
      <w:r w:rsidR="00EC0E70">
        <w:t xml:space="preserve">, </w:t>
      </w:r>
      <w:r w:rsidR="0083384A" w:rsidRPr="00816357">
        <w:t>разумом тоже</w:t>
      </w:r>
      <w:r w:rsidR="00357BB5">
        <w:t xml:space="preserve">. </w:t>
      </w:r>
      <w:r w:rsidR="0083384A" w:rsidRPr="00816357">
        <w:t>Вот как сейчас по сердцу у меня звучит</w:t>
      </w:r>
      <w:r w:rsidR="00EC0E70">
        <w:t xml:space="preserve">, </w:t>
      </w:r>
      <w:r w:rsidR="0083384A" w:rsidRPr="00816357">
        <w:t>если вам звучит</w:t>
      </w:r>
      <w:r w:rsidR="00EC0E70">
        <w:t xml:space="preserve">, </w:t>
      </w:r>
      <w:r w:rsidR="0083384A" w:rsidRPr="00816357">
        <w:t>значит это правда</w:t>
      </w:r>
      <w:r w:rsidR="00EC0E70">
        <w:t xml:space="preserve">, </w:t>
      </w:r>
      <w:r w:rsidR="0083384A" w:rsidRPr="00816357">
        <w:t>вам не звучит</w:t>
      </w:r>
      <w:r w:rsidR="00EC0E70">
        <w:t xml:space="preserve">, </w:t>
      </w:r>
      <w:r w:rsidR="0083384A" w:rsidRPr="00816357">
        <w:t>считайте</w:t>
      </w:r>
      <w:r w:rsidR="00EC0E70">
        <w:t xml:space="preserve">, </w:t>
      </w:r>
      <w:r w:rsidR="0083384A" w:rsidRPr="00816357">
        <w:t>что эти слова для вас были лишними</w:t>
      </w:r>
      <w:r w:rsidR="00EC0E70">
        <w:t xml:space="preserve">, </w:t>
      </w:r>
      <w:r w:rsidR="0083384A" w:rsidRPr="00816357">
        <w:t>идите старыми путями</w:t>
      </w:r>
      <w:r w:rsidR="00357BB5">
        <w:rPr>
          <w:i/>
        </w:rPr>
        <w:t xml:space="preserve">. </w:t>
      </w:r>
      <w:r w:rsidR="0083384A" w:rsidRPr="00816357">
        <w:t>И мы сейчас свободно об этом говорим</w:t>
      </w:r>
      <w:r w:rsidR="00EC0E70">
        <w:t xml:space="preserve">, </w:t>
      </w:r>
      <w:r w:rsidR="0083384A" w:rsidRPr="00816357">
        <w:t>потому что нас самих к этому приучали пять лет</w:t>
      </w:r>
      <w:r w:rsidR="00357BB5">
        <w:t xml:space="preserve">. </w:t>
      </w:r>
      <w:r w:rsidR="0083384A" w:rsidRPr="00816357">
        <w:t>Было очень много падших Учеников нашей Школы</w:t>
      </w:r>
      <w:r w:rsidR="00EC0E70">
        <w:t xml:space="preserve">, </w:t>
      </w:r>
      <w:r w:rsidR="0083384A" w:rsidRPr="00816357">
        <w:t>вот этой</w:t>
      </w:r>
      <w:r w:rsidR="00EC0E70">
        <w:t xml:space="preserve">, </w:t>
      </w:r>
      <w:r w:rsidR="0083384A" w:rsidRPr="00816357">
        <w:t>за эти пять лет</w:t>
      </w:r>
      <w:r w:rsidR="00EC0E70">
        <w:t xml:space="preserve">, </w:t>
      </w:r>
      <w:r w:rsidR="0083384A" w:rsidRPr="00816357">
        <w:t>которые не принимали перестройку Иерархии</w:t>
      </w:r>
      <w:r w:rsidR="00EC0E70">
        <w:t xml:space="preserve">, </w:t>
      </w:r>
      <w:r w:rsidR="0083384A" w:rsidRPr="00816357">
        <w:t>им было сложно</w:t>
      </w:r>
      <w:r w:rsidR="00357BB5">
        <w:t xml:space="preserve">. </w:t>
      </w:r>
      <w:r w:rsidR="0083384A" w:rsidRPr="00816357">
        <w:t>Они привыкали к старым традициям</w:t>
      </w:r>
      <w:r w:rsidR="00357BB5">
        <w:t xml:space="preserve">. </w:t>
      </w:r>
      <w:r w:rsidR="0083384A" w:rsidRPr="00816357">
        <w:t>И говорили:</w:t>
      </w:r>
    </w:p>
    <w:p w:rsidR="0083384A" w:rsidRPr="00816357" w:rsidRDefault="0083384A" w:rsidP="0083384A">
      <w:r w:rsidRPr="00816357">
        <w:t>— Виталик</w:t>
      </w:r>
      <w:r w:rsidR="00EC0E70">
        <w:t xml:space="preserve">, </w:t>
      </w:r>
      <w:r w:rsidRPr="00816357">
        <w:t xml:space="preserve">ты что несёшь? О чём ты говоришь? </w:t>
      </w:r>
    </w:p>
    <w:p w:rsidR="0083384A" w:rsidRPr="00816357" w:rsidRDefault="0083384A" w:rsidP="0083384A">
      <w:r w:rsidRPr="00816357">
        <w:t>И хотя я ссылался на источники</w:t>
      </w:r>
      <w:r w:rsidR="00EC0E70">
        <w:t xml:space="preserve">, </w:t>
      </w:r>
      <w:r w:rsidRPr="00816357">
        <w:t>которые тоже об этом чуть</w:t>
      </w:r>
      <w:r w:rsidR="00153E27">
        <w:t>-</w:t>
      </w:r>
      <w:r w:rsidRPr="00816357">
        <w:t>чуть говорили</w:t>
      </w:r>
      <w:r w:rsidR="00871A05" w:rsidRPr="00C61418">
        <w:t>…</w:t>
      </w:r>
      <w:r w:rsidR="00EC0E70">
        <w:t xml:space="preserve"> </w:t>
      </w:r>
      <w:r w:rsidRPr="00816357">
        <w:t>но они говорили</w:t>
      </w:r>
      <w:r w:rsidR="00EC0E70">
        <w:t xml:space="preserve">, </w:t>
      </w:r>
      <w:r w:rsidRPr="00816357">
        <w:t>что это эгоизм</w:t>
      </w:r>
      <w:r w:rsidR="00EC0E70">
        <w:t xml:space="preserve">, </w:t>
      </w:r>
      <w:r w:rsidRPr="00816357">
        <w:t>гордыня</w:t>
      </w:r>
      <w:r w:rsidR="00EC0E70">
        <w:t xml:space="preserve">, </w:t>
      </w:r>
      <w:r w:rsidRPr="00816357">
        <w:t>и всё остальное</w:t>
      </w:r>
      <w:r w:rsidR="00357BB5">
        <w:t xml:space="preserve">. </w:t>
      </w:r>
      <w:r w:rsidRPr="00816357">
        <w:t>Но Школа продолжает развиваться и мы вместе с ней</w:t>
      </w:r>
      <w:r w:rsidR="00153E27">
        <w:t>,</w:t>
      </w:r>
      <w:r w:rsidRPr="00816357">
        <w:t xml:space="preserve"> и я в том числе</w:t>
      </w:r>
      <w:r w:rsidR="00EC0E70">
        <w:t xml:space="preserve">, </w:t>
      </w:r>
      <w:r w:rsidRPr="00816357">
        <w:t>это доказывает</w:t>
      </w:r>
      <w:r w:rsidR="00EC0E70">
        <w:t xml:space="preserve"> </w:t>
      </w:r>
      <w:r w:rsidRPr="00816357">
        <w:t>то</w:t>
      </w:r>
      <w:r w:rsidR="00EC0E70">
        <w:t xml:space="preserve">, </w:t>
      </w:r>
      <w:r w:rsidRPr="00816357">
        <w:t>что мы говорим правду</w:t>
      </w:r>
      <w:r w:rsidR="00357BB5">
        <w:t xml:space="preserve">. </w:t>
      </w:r>
      <w:r w:rsidRPr="00816357">
        <w:t>После всех этих заявлений мы ещё развили семь Ступеней Школы</w:t>
      </w:r>
      <w:r w:rsidR="00EC0E70">
        <w:t xml:space="preserve">, </w:t>
      </w:r>
      <w:r w:rsidRPr="00816357">
        <w:t>и продолжаем развивать</w:t>
      </w:r>
      <w:r w:rsidR="00EC0E70">
        <w:t xml:space="preserve">, </w:t>
      </w:r>
      <w:r w:rsidRPr="00816357">
        <w:t>сверх того</w:t>
      </w:r>
      <w:r w:rsidR="00357BB5">
        <w:t xml:space="preserve">. </w:t>
      </w:r>
      <w:r w:rsidRPr="00816357">
        <w:t>Если б мы тогда ещё пять лет назад говорили неправду</w:t>
      </w:r>
      <w:r w:rsidR="00EC0E70">
        <w:t xml:space="preserve">, </w:t>
      </w:r>
      <w:r w:rsidRPr="00816357">
        <w:t>мы б так же поломались</w:t>
      </w:r>
      <w:r w:rsidR="00871A05">
        <w:t>,</w:t>
      </w:r>
      <w:r w:rsidRPr="00816357">
        <w:t xml:space="preserve"> и наша Школа</w:t>
      </w:r>
      <w:r w:rsidR="00EC0E70">
        <w:t xml:space="preserve"> </w:t>
      </w:r>
      <w:r w:rsidRPr="00816357">
        <w:t>говорила бы только</w:t>
      </w:r>
      <w:r w:rsidR="00871A05">
        <w:t>,</w:t>
      </w:r>
      <w:r w:rsidRPr="00816357">
        <w:t xml:space="preserve"> максимум</w:t>
      </w:r>
      <w:r w:rsidR="00871A05">
        <w:t>,</w:t>
      </w:r>
      <w:r w:rsidRPr="00816357">
        <w:t xml:space="preserve"> о Новом Рождении</w:t>
      </w:r>
      <w:r w:rsidR="00871A05">
        <w:t>:</w:t>
      </w:r>
      <w:r w:rsidR="00357BB5">
        <w:t xml:space="preserve"> </w:t>
      </w:r>
      <w:r w:rsidR="00871A05">
        <w:t>«</w:t>
      </w:r>
      <w:r w:rsidRPr="00816357">
        <w:t>Давайте войдём в Новое Рождение и станем Человеком Метагалактики</w:t>
      </w:r>
      <w:r w:rsidR="00EC0E70">
        <w:t xml:space="preserve">, </w:t>
      </w:r>
      <w:r w:rsidRPr="00816357">
        <w:t>что с этим потом делать</w:t>
      </w:r>
      <w:r w:rsidR="00EC0E70">
        <w:t xml:space="preserve">, </w:t>
      </w:r>
      <w:r w:rsidRPr="00816357">
        <w:t>мы не знаем</w:t>
      </w:r>
      <w:r w:rsidR="00871A05">
        <w:t>»</w:t>
      </w:r>
      <w:r w:rsidR="00357BB5">
        <w:t xml:space="preserve">. </w:t>
      </w:r>
      <w:r w:rsidRPr="00816357">
        <w:t>А нас уже обучают и восьмой</w:t>
      </w:r>
      <w:r w:rsidR="00EC0E70">
        <w:t xml:space="preserve">, </w:t>
      </w:r>
      <w:r w:rsidRPr="00816357">
        <w:t>и девятой</w:t>
      </w:r>
      <w:r w:rsidR="00EC0E70">
        <w:t xml:space="preserve">, </w:t>
      </w:r>
      <w:r w:rsidRPr="00816357">
        <w:t>и пятнадцатой Ступени как в этом жить</w:t>
      </w:r>
      <w:r w:rsidR="00871A05">
        <w:t>. В</w:t>
      </w:r>
      <w:r w:rsidRPr="00816357">
        <w:t>сех Учеников Школы</w:t>
      </w:r>
      <w:r w:rsidR="00357BB5">
        <w:t xml:space="preserve">. </w:t>
      </w:r>
    </w:p>
    <w:p w:rsidR="00871A05" w:rsidRDefault="0083384A" w:rsidP="0083384A">
      <w:r w:rsidRPr="00816357">
        <w:t>Вот это единственное доказательство</w:t>
      </w:r>
      <w:r w:rsidR="00EC0E70">
        <w:t xml:space="preserve">, </w:t>
      </w:r>
      <w:r w:rsidRPr="00816357">
        <w:t>которое я могу привести по поводу этих слов</w:t>
      </w:r>
      <w:r w:rsidR="00EC0E70">
        <w:t xml:space="preserve">, </w:t>
      </w:r>
      <w:r w:rsidRPr="00816357">
        <w:t>что на практике</w:t>
      </w:r>
      <w:r w:rsidR="00871A05">
        <w:t>,</w:t>
      </w:r>
      <w:r w:rsidRPr="00816357">
        <w:t xml:space="preserve"> если бы мы неправильно говорили</w:t>
      </w:r>
      <w:r w:rsidR="00871A05">
        <w:t>,</w:t>
      </w:r>
      <w:r w:rsidRPr="00816357">
        <w:t xml:space="preserve"> нас бы не обучали</w:t>
      </w:r>
      <w:r w:rsidR="00871A05">
        <w:t>,</w:t>
      </w:r>
      <w:r w:rsidRPr="00816357">
        <w:t xml:space="preserve"> и вы бы не чувствовали Поток Иерархии на наших занятиях</w:t>
      </w:r>
      <w:r w:rsidR="00357BB5">
        <w:t xml:space="preserve">. </w:t>
      </w:r>
      <w:r w:rsidRPr="00816357">
        <w:t>Если вы не чувствуете</w:t>
      </w:r>
      <w:r w:rsidR="00871A05" w:rsidRPr="00C61418">
        <w:t>…</w:t>
      </w:r>
      <w:r w:rsidRPr="00816357">
        <w:t xml:space="preserve"> ваши проблемы</w:t>
      </w:r>
      <w:r w:rsidR="00EC0E70">
        <w:t xml:space="preserve">, </w:t>
      </w:r>
      <w:r w:rsidRPr="00816357">
        <w:t>вы правильно ответили</w:t>
      </w:r>
      <w:r w:rsidR="00EC0E70">
        <w:t xml:space="preserve">, </w:t>
      </w:r>
      <w:r w:rsidRPr="00816357">
        <w:t>но мы стремимся к тому</w:t>
      </w:r>
      <w:r w:rsidR="00EC0E70">
        <w:t xml:space="preserve">, </w:t>
      </w:r>
      <w:r w:rsidRPr="00816357">
        <w:t>чтобы вы почувствовали</w:t>
      </w:r>
      <w:r w:rsidR="00EC0E70">
        <w:t xml:space="preserve">, </w:t>
      </w:r>
      <w:r w:rsidRPr="00816357">
        <w:t>от всей души</w:t>
      </w:r>
      <w:r w:rsidR="00357BB5">
        <w:t>.</w:t>
      </w:r>
    </w:p>
    <w:p w:rsidR="0083384A" w:rsidRPr="00816357" w:rsidRDefault="0083384A" w:rsidP="0083384A">
      <w:r w:rsidRPr="00816357">
        <w:t>Поэтому будьте внимательны к развитию лучевому</w:t>
      </w:r>
      <w:r w:rsidR="00871A05">
        <w:t>. В</w:t>
      </w:r>
      <w:r w:rsidRPr="00816357">
        <w:t>ы должны развиваться и на Лучах</w:t>
      </w:r>
      <w:r w:rsidR="00EC0E70">
        <w:t xml:space="preserve">, </w:t>
      </w:r>
      <w:r w:rsidRPr="00816357">
        <w:t>вы должны развиваться и сотрудничать с отдельным Центром</w:t>
      </w:r>
      <w:r w:rsidR="00EC0E70">
        <w:t xml:space="preserve">, </w:t>
      </w:r>
      <w:r w:rsidRPr="00816357">
        <w:t>постепенно вас к этому выведут</w:t>
      </w:r>
      <w:r w:rsidR="00357BB5">
        <w:t xml:space="preserve">. </w:t>
      </w:r>
      <w:r w:rsidRPr="00816357">
        <w:t xml:space="preserve">В первую очередь организуют работу Ученики </w:t>
      </w:r>
      <w:r w:rsidR="00871A05">
        <w:t>13-го</w:t>
      </w:r>
      <w:r w:rsidRPr="00816357">
        <w:t xml:space="preserve"> Центра</w:t>
      </w:r>
      <w:r w:rsidR="00EC0E70">
        <w:t xml:space="preserve">, </w:t>
      </w:r>
      <w:r w:rsidRPr="00816357">
        <w:t>сейчас включились Ученики Владыки Дома Отца Мории</w:t>
      </w:r>
      <w:r w:rsidR="00EC0E70">
        <w:t xml:space="preserve">, </w:t>
      </w:r>
      <w:r w:rsidRPr="00816357">
        <w:t xml:space="preserve">сейчас </w:t>
      </w:r>
      <w:r w:rsidR="001B5CBF">
        <w:t xml:space="preserve">— </w:t>
      </w:r>
      <w:r w:rsidRPr="00816357">
        <w:t>это последние полгода</w:t>
      </w:r>
      <w:r w:rsidR="00357BB5">
        <w:t xml:space="preserve">. </w:t>
      </w:r>
      <w:r w:rsidRPr="00816357">
        <w:t>Это тоже прописано в источниках</w:t>
      </w:r>
      <w:r w:rsidR="00F35073">
        <w:t>,</w:t>
      </w:r>
      <w:r w:rsidRPr="00816357">
        <w:t xml:space="preserve"> почитайте</w:t>
      </w:r>
      <w:r w:rsidR="00EC0E70">
        <w:t xml:space="preserve">, </w:t>
      </w:r>
      <w:r w:rsidRPr="00816357">
        <w:t>и вы поймёте</w:t>
      </w:r>
      <w:r w:rsidR="00EC0E70">
        <w:t xml:space="preserve">, </w:t>
      </w:r>
      <w:r w:rsidRPr="00816357">
        <w:t>о чём я говорю</w:t>
      </w:r>
      <w:r w:rsidR="00EC0E70">
        <w:t xml:space="preserve">, </w:t>
      </w:r>
      <w:r w:rsidRPr="00816357">
        <w:t>не хочу я это опубликовать</w:t>
      </w:r>
      <w:r w:rsidR="00EC0E70">
        <w:t xml:space="preserve">, </w:t>
      </w:r>
      <w:r w:rsidRPr="00816357">
        <w:t>сами найдёте</w:t>
      </w:r>
      <w:r w:rsidR="00357BB5">
        <w:t xml:space="preserve">. </w:t>
      </w:r>
      <w:r w:rsidRPr="00816357">
        <w:t>В остальную очередь сейчас простраиваются другие Центры</w:t>
      </w:r>
      <w:r w:rsidR="00EC0E70">
        <w:t xml:space="preserve">, </w:t>
      </w:r>
      <w:r w:rsidRPr="00816357">
        <w:t>где постепенно они тоже включаются в работу</w:t>
      </w:r>
      <w:r w:rsidR="00357BB5">
        <w:t xml:space="preserve">. </w:t>
      </w:r>
      <w:r w:rsidR="00F35073">
        <w:t>Т</w:t>
      </w:r>
      <w:r w:rsidRPr="00816357">
        <w:t>ак надо</w:t>
      </w:r>
      <w:r w:rsidR="00F35073">
        <w:t>. В</w:t>
      </w:r>
      <w:r w:rsidRPr="00816357">
        <w:t xml:space="preserve"> Духе они работают</w:t>
      </w:r>
      <w:r w:rsidR="00EC0E70">
        <w:t xml:space="preserve">, </w:t>
      </w:r>
      <w:r w:rsidRPr="00816357">
        <w:t>я имею в виду на физике</w:t>
      </w:r>
      <w:r w:rsidR="00EC0E70">
        <w:t xml:space="preserve">, </w:t>
      </w:r>
      <w:r w:rsidRPr="00816357">
        <w:t>на Физическом плане</w:t>
      </w:r>
      <w:r w:rsidR="00357BB5">
        <w:t xml:space="preserve">. </w:t>
      </w:r>
      <w:r w:rsidR="00F35073">
        <w:t>А</w:t>
      </w:r>
      <w:r w:rsidRPr="00816357">
        <w:t xml:space="preserve"> Знак</w:t>
      </w:r>
      <w:r w:rsidR="00EC0E70">
        <w:t xml:space="preserve">, </w:t>
      </w:r>
      <w:r w:rsidRPr="00816357">
        <w:t>который ведёт всю нашу работу</w:t>
      </w:r>
      <w:r w:rsidR="00EC0E70">
        <w:t xml:space="preserve">, </w:t>
      </w:r>
      <w:r w:rsidRPr="00816357">
        <w:t>это вот этот Знак Ученичества у Отца или Знак Ученичества Отца</w:t>
      </w:r>
      <w:r w:rsidR="00EC0E70">
        <w:t xml:space="preserve">, </w:t>
      </w:r>
      <w:r w:rsidRPr="00816357">
        <w:t>который выражает</w:t>
      </w:r>
      <w:r w:rsidR="00EC0E70">
        <w:t xml:space="preserve"> </w:t>
      </w:r>
      <w:r w:rsidRPr="00816357">
        <w:t>полноту вот этой идеи</w:t>
      </w:r>
      <w:r w:rsidR="00357BB5">
        <w:t xml:space="preserve">. </w:t>
      </w:r>
    </w:p>
    <w:p w:rsidR="0083384A" w:rsidRPr="00816357" w:rsidRDefault="0083384A" w:rsidP="0083384A">
      <w:r w:rsidRPr="00816357">
        <w:lastRenderedPageBreak/>
        <w:t>И ещё такое</w:t>
      </w:r>
      <w:r w:rsidR="00EC0E70">
        <w:t xml:space="preserve">, </w:t>
      </w:r>
      <w:r w:rsidRPr="00816357">
        <w:t>подумайте</w:t>
      </w:r>
      <w:r w:rsidR="00EC0E70">
        <w:t xml:space="preserve">, </w:t>
      </w:r>
      <w:r w:rsidRPr="00816357">
        <w:t>что основной девиз Школы</w:t>
      </w:r>
      <w:r w:rsidR="00EC0E70">
        <w:t xml:space="preserve">, </w:t>
      </w:r>
      <w:r w:rsidRPr="00816357">
        <w:t>который мы сейчас везде публикуем</w:t>
      </w:r>
      <w:r w:rsidR="00EC0E70">
        <w:t>,</w:t>
      </w:r>
      <w:r w:rsidR="00F35073">
        <w:t xml:space="preserve"> он вырос. Это</w:t>
      </w:r>
      <w:r w:rsidR="00F35073" w:rsidRPr="00C61418">
        <w:t>…</w:t>
      </w:r>
      <w:r w:rsidR="00F35073">
        <w:t xml:space="preserve"> н</w:t>
      </w:r>
      <w:r w:rsidRPr="00816357">
        <w:t>икто не знает</w:t>
      </w:r>
      <w:r w:rsidR="00F35073">
        <w:t>?</w:t>
      </w:r>
      <w:r w:rsidR="00EC0E70">
        <w:t xml:space="preserve"> </w:t>
      </w:r>
      <w:r w:rsidR="00F35073">
        <w:t>П</w:t>
      </w:r>
      <w:r w:rsidRPr="00816357">
        <w:t xml:space="preserve">о кассетам московской школы? </w:t>
      </w:r>
      <w:r w:rsidRPr="00816357">
        <w:rPr>
          <w:b/>
        </w:rPr>
        <w:t>Живи Отцом</w:t>
      </w:r>
      <w:r w:rsidR="00EC0E70">
        <w:rPr>
          <w:b/>
        </w:rPr>
        <w:t xml:space="preserve">, </w:t>
      </w:r>
      <w:r w:rsidRPr="00816357">
        <w:rPr>
          <w:b/>
        </w:rPr>
        <w:t>Служа Матери</w:t>
      </w:r>
      <w:r w:rsidR="00EC0E70">
        <w:t xml:space="preserve">, </w:t>
      </w:r>
      <w:r w:rsidRPr="00816357">
        <w:t>то есть наполняйся Жизнью Отцом</w:t>
      </w:r>
      <w:r w:rsidR="00EC0E70">
        <w:t xml:space="preserve">, </w:t>
      </w:r>
      <w:r w:rsidRPr="00816357">
        <w:t>в слиянии с Отцом</w:t>
      </w:r>
      <w:r w:rsidR="00EC0E70">
        <w:t xml:space="preserve">, </w:t>
      </w:r>
      <w:r w:rsidRPr="00816357">
        <w:t>в выражении Отца</w:t>
      </w:r>
      <w:r w:rsidR="00F35073">
        <w:t>,</w:t>
      </w:r>
      <w:r w:rsidRPr="00816357">
        <w:t xml:space="preserve"> и вот эту Жизнь в Отце вырази в Служении Матери</w:t>
      </w:r>
      <w:r w:rsidR="00357BB5">
        <w:t xml:space="preserve">. </w:t>
      </w:r>
      <w:r w:rsidRPr="00816357">
        <w:t>Что значит</w:t>
      </w:r>
      <w:r w:rsidR="00F35073">
        <w:t>,</w:t>
      </w:r>
      <w:r w:rsidRPr="00816357">
        <w:t xml:space="preserve"> Служение Матери? В преображении Материи</w:t>
      </w:r>
      <w:r w:rsidR="00F35073">
        <w:t>,</w:t>
      </w:r>
      <w:r w:rsidRPr="00816357">
        <w:t xml:space="preserve"> в восхождении Материи</w:t>
      </w:r>
      <w:r w:rsidR="00EC0E70">
        <w:t xml:space="preserve">, </w:t>
      </w:r>
      <w:r w:rsidRPr="00816357">
        <w:t>в её эволюционном развитии</w:t>
      </w:r>
      <w:r w:rsidR="00EC0E70">
        <w:t xml:space="preserve">, </w:t>
      </w:r>
      <w:r w:rsidRPr="00816357">
        <w:t>в её росте</w:t>
      </w:r>
      <w:r w:rsidR="00357BB5">
        <w:t xml:space="preserve">. </w:t>
      </w:r>
      <w:r w:rsidRPr="00816357">
        <w:t>Ведь мы</w:t>
      </w:r>
      <w:r w:rsidR="00EC0E70">
        <w:t xml:space="preserve">, </w:t>
      </w:r>
      <w:r w:rsidRPr="00816357">
        <w:t>действуя вот здесь по жизни</w:t>
      </w:r>
      <w:r w:rsidR="00EC0E70">
        <w:t xml:space="preserve">, </w:t>
      </w:r>
      <w:r w:rsidRPr="00816357">
        <w:t>мы что делаем? В принципе</w:t>
      </w:r>
      <w:r w:rsidR="00F35073">
        <w:t>,</w:t>
      </w:r>
      <w:r w:rsidRPr="00816357">
        <w:t xml:space="preserve"> растим Материю</w:t>
      </w:r>
      <w:r w:rsidR="00F35073">
        <w:t>. И</w:t>
      </w:r>
      <w:r w:rsidRPr="00816357">
        <w:t xml:space="preserve"> сюда нас направляют как Учеников для материального роста</w:t>
      </w:r>
      <w:r w:rsidR="00EC0E70">
        <w:t xml:space="preserve">, </w:t>
      </w:r>
      <w:r w:rsidRPr="00816357">
        <w:t>роста Материи</w:t>
      </w:r>
      <w:r w:rsidR="00357BB5">
        <w:t xml:space="preserve">. </w:t>
      </w:r>
      <w:r w:rsidRPr="00816357">
        <w:t>Для подтверждения наших накоплений Духа в Материи</w:t>
      </w:r>
      <w:r w:rsidR="00EC0E70">
        <w:t xml:space="preserve">, </w:t>
      </w:r>
      <w:r w:rsidRPr="00816357">
        <w:t>поэтому основная</w:t>
      </w:r>
      <w:r w:rsidR="00EC0E70">
        <w:t xml:space="preserve">, </w:t>
      </w:r>
      <w:r w:rsidRPr="00816357">
        <w:t>основной</w:t>
      </w:r>
      <w:r w:rsidR="00EC0E70">
        <w:t xml:space="preserve">, </w:t>
      </w:r>
      <w:r w:rsidRPr="00816357">
        <w:t xml:space="preserve">главный </w:t>
      </w:r>
      <w:r w:rsidRPr="00816357">
        <w:rPr>
          <w:b/>
        </w:rPr>
        <w:t>девиз и цель работы Школы — Живи</w:t>
      </w:r>
      <w:r w:rsidRPr="00816357">
        <w:t xml:space="preserve"> </w:t>
      </w:r>
      <w:r w:rsidRPr="00816357">
        <w:rPr>
          <w:b/>
        </w:rPr>
        <w:t>Отцом</w:t>
      </w:r>
      <w:r w:rsidR="00EC0E70">
        <w:rPr>
          <w:b/>
        </w:rPr>
        <w:t xml:space="preserve">, </w:t>
      </w:r>
      <w:r w:rsidRPr="00816357">
        <w:rPr>
          <w:b/>
        </w:rPr>
        <w:t>Служа Матери</w:t>
      </w:r>
      <w:r w:rsidR="00357BB5">
        <w:t xml:space="preserve">. </w:t>
      </w:r>
      <w:r w:rsidRPr="00816357">
        <w:t>И это и есть выражение этого Знака</w:t>
      </w:r>
      <w:r w:rsidR="00F35073">
        <w:t>. О</w:t>
      </w:r>
      <w:r w:rsidRPr="00816357">
        <w:t>созна</w:t>
      </w:r>
      <w:r w:rsidR="00F35073">
        <w:t>ли?</w:t>
      </w:r>
      <w:r w:rsidR="00EC0E70">
        <w:t xml:space="preserve"> </w:t>
      </w:r>
      <w:r w:rsidR="00F35073">
        <w:t>П</w:t>
      </w:r>
      <w:r w:rsidRPr="00816357">
        <w:t>оэтому</w:t>
      </w:r>
      <w:r w:rsidR="00EC0E70">
        <w:t xml:space="preserve">, </w:t>
      </w:r>
      <w:r w:rsidRPr="00816357">
        <w:t>когда вас спросят</w:t>
      </w:r>
      <w:r w:rsidR="00EC0E70">
        <w:t xml:space="preserve">, </w:t>
      </w:r>
      <w:r w:rsidRPr="00816357">
        <w:t>а цель Школы? Вот у нас в Московской Школе в Московско</w:t>
      </w:r>
      <w:r w:rsidR="00F35073">
        <w:t>м</w:t>
      </w:r>
      <w:r w:rsidR="0026081B">
        <w:t xml:space="preserve"> Файв</w:t>
      </w:r>
      <w:r w:rsidR="00F35073">
        <w:t>е</w:t>
      </w:r>
      <w:r w:rsidR="00EC0E70">
        <w:t xml:space="preserve"> </w:t>
      </w:r>
      <w:r w:rsidRPr="00816357">
        <w:t>на пятой Ступени напряг Огня такой создался</w:t>
      </w:r>
      <w:r w:rsidR="00EC0E70">
        <w:t xml:space="preserve">, </w:t>
      </w:r>
      <w:r w:rsidRPr="00816357">
        <w:t>что у всех людей начал возникать вопрос</w:t>
      </w:r>
      <w:r w:rsidR="00EC0E70">
        <w:t xml:space="preserve">, </w:t>
      </w:r>
      <w:r w:rsidRPr="00F35073">
        <w:rPr>
          <w:i/>
        </w:rPr>
        <w:t>а к чему мы идём</w:t>
      </w:r>
      <w:r w:rsidRPr="00816357">
        <w:t>? Зачем нам такой массив знаний</w:t>
      </w:r>
      <w:r w:rsidR="00EC0E70">
        <w:t xml:space="preserve">, </w:t>
      </w:r>
      <w:r w:rsidRPr="00816357">
        <w:t>Огня</w:t>
      </w:r>
      <w:r w:rsidR="00EC0E70">
        <w:t xml:space="preserve">, </w:t>
      </w:r>
      <w:r w:rsidRPr="00816357">
        <w:t>перестроек</w:t>
      </w:r>
      <w:r w:rsidR="00EC0E70">
        <w:t xml:space="preserve">, </w:t>
      </w:r>
      <w:r w:rsidRPr="00816357">
        <w:t>это просто раздавливает</w:t>
      </w:r>
      <w:r w:rsidR="00357BB5">
        <w:t xml:space="preserve">. </w:t>
      </w:r>
      <w:r w:rsidRPr="00816357">
        <w:t xml:space="preserve">Вы можете </w:t>
      </w:r>
      <w:r w:rsidR="00F35073">
        <w:t xml:space="preserve">это </w:t>
      </w:r>
      <w:r w:rsidRPr="00816357">
        <w:t>почувствовать по вчерашнему дню</w:t>
      </w:r>
      <w:r w:rsidR="00EC0E70">
        <w:t xml:space="preserve">, </w:t>
      </w:r>
      <w:r w:rsidRPr="00816357">
        <w:t>это только начало</w:t>
      </w:r>
      <w:r w:rsidR="00EC0E70">
        <w:t xml:space="preserve">, </w:t>
      </w:r>
      <w:r w:rsidRPr="00816357">
        <w:t>это всего лишь Первая Ступень</w:t>
      </w:r>
      <w:r w:rsidR="00EC0E70">
        <w:t xml:space="preserve">, </w:t>
      </w:r>
      <w:r w:rsidRPr="00816357">
        <w:t>это перестроение всего</w:t>
      </w:r>
      <w:r w:rsidR="00357BB5">
        <w:t xml:space="preserve">. </w:t>
      </w:r>
      <w:r w:rsidRPr="00816357">
        <w:t>Вся Планета перестроилась</w:t>
      </w:r>
      <w:r w:rsidR="00EC0E70">
        <w:t xml:space="preserve">, </w:t>
      </w:r>
      <w:r w:rsidRPr="00816357">
        <w:t>мы должны этому соответствовать</w:t>
      </w:r>
      <w:r w:rsidR="00EC0E70">
        <w:t xml:space="preserve">, </w:t>
      </w:r>
      <w:r w:rsidRPr="00816357">
        <w:t>это первое</w:t>
      </w:r>
      <w:r w:rsidR="00357BB5">
        <w:t xml:space="preserve">. </w:t>
      </w:r>
    </w:p>
    <w:p w:rsidR="0083384A" w:rsidRPr="00816357" w:rsidRDefault="0083384A" w:rsidP="0083384A">
      <w:r w:rsidRPr="00816357">
        <w:t>Но второе</w:t>
      </w:r>
      <w:r w:rsidR="00274988">
        <w:t>,</w:t>
      </w:r>
      <w:r w:rsidRPr="00816357">
        <w:t xml:space="preserve"> мы как Ученики</w:t>
      </w:r>
      <w:r w:rsidR="00EC0E70">
        <w:t xml:space="preserve">, </w:t>
      </w:r>
      <w:r w:rsidRPr="00816357">
        <w:t>должны учиться у Жизни</w:t>
      </w:r>
      <w:r w:rsidR="00357BB5">
        <w:t xml:space="preserve">. </w:t>
      </w:r>
      <w:r w:rsidRPr="00816357">
        <w:t>Правильно? Человек — Ученик Жизни</w:t>
      </w:r>
      <w:r w:rsidR="00EC0E70">
        <w:t xml:space="preserve">, </w:t>
      </w:r>
      <w:r w:rsidRPr="00816357">
        <w:t>в первую очередь</w:t>
      </w:r>
      <w:r w:rsidR="00EC0E70">
        <w:t xml:space="preserve">, </w:t>
      </w:r>
      <w:r w:rsidRPr="00816357">
        <w:t>и Агни Йога об этом говорит</w:t>
      </w:r>
      <w:r w:rsidR="00357BB5">
        <w:t xml:space="preserve">. </w:t>
      </w:r>
      <w:r w:rsidRPr="00816357">
        <w:t>Но Жизнь</w:t>
      </w:r>
      <w:r w:rsidR="00274988">
        <w:t>,</w:t>
      </w:r>
      <w:r w:rsidRPr="00816357">
        <w:t xml:space="preserve"> это что? Это Отец</w:t>
      </w:r>
      <w:r w:rsidR="00357BB5">
        <w:t xml:space="preserve">. </w:t>
      </w:r>
      <w:r w:rsidRPr="00816357">
        <w:t>Жизнь исходит из Отца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живя Жизнью</w:t>
      </w:r>
      <w:r w:rsidR="00274988">
        <w:t xml:space="preserve"> и</w:t>
      </w:r>
      <w:r w:rsidR="00EC0E70">
        <w:t xml:space="preserve"> </w:t>
      </w:r>
      <w:r w:rsidRPr="00816357">
        <w:t>учась у Жизни</w:t>
      </w:r>
      <w:r w:rsidR="00EC0E70">
        <w:t xml:space="preserve">, </w:t>
      </w:r>
      <w:r w:rsidRPr="00816357">
        <w:t>мы учимся у Отца Планеты</w:t>
      </w:r>
      <w:r w:rsidR="00EC0E70">
        <w:t xml:space="preserve">, </w:t>
      </w:r>
      <w:r w:rsidRPr="00816357">
        <w:t>знак Ученичества Отца</w:t>
      </w:r>
      <w:r w:rsidR="00357BB5">
        <w:t xml:space="preserve">. </w:t>
      </w:r>
      <w:r w:rsidRPr="00816357">
        <w:t>Но учась у Отца</w:t>
      </w:r>
      <w:r w:rsidR="00EC0E70">
        <w:t xml:space="preserve">, </w:t>
      </w:r>
      <w:r w:rsidRPr="00816357">
        <w:t>мы должны знать и учиться</w:t>
      </w:r>
      <w:r w:rsidR="00EC0E70">
        <w:t xml:space="preserve">, </w:t>
      </w:r>
      <w:r w:rsidRPr="00816357">
        <w:t>как живёт Отец через всю Иерархию</w:t>
      </w:r>
      <w:r w:rsidR="00EC0E70">
        <w:t xml:space="preserve">, </w:t>
      </w:r>
      <w:r w:rsidRPr="00816357">
        <w:t>через все Центры</w:t>
      </w:r>
      <w:r w:rsidR="00EC0E70">
        <w:t xml:space="preserve">, </w:t>
      </w:r>
      <w:r w:rsidRPr="00816357">
        <w:t>все Лучи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И как живёт Отец в Новом Плане Творения и развития Планеты</w:t>
      </w:r>
      <w:r w:rsidR="00EC0E70">
        <w:t xml:space="preserve">, </w:t>
      </w:r>
      <w:r w:rsidRPr="00816357">
        <w:t>то есть</w:t>
      </w:r>
      <w:r w:rsidR="00EC0E70">
        <w:t xml:space="preserve">, </w:t>
      </w:r>
      <w:r w:rsidRPr="00816357">
        <w:t>как творится Планета</w:t>
      </w:r>
      <w:r w:rsidR="00EC0E70">
        <w:t xml:space="preserve">, </w:t>
      </w:r>
      <w:r w:rsidRPr="00816357">
        <w:t>познай себя и ты познаешь Мир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А значит</w:t>
      </w:r>
      <w:r w:rsidR="00EC0E70">
        <w:t xml:space="preserve">, </w:t>
      </w:r>
      <w:r w:rsidRPr="00816357">
        <w:t>как творится</w:t>
      </w:r>
      <w:r w:rsidR="00EC0E70">
        <w:t xml:space="preserve"> </w:t>
      </w:r>
      <w:r w:rsidRPr="00816357">
        <w:t>и дальше эволюционно развиваться будет Человек</w:t>
      </w:r>
      <w:r w:rsidR="00357BB5">
        <w:t xml:space="preserve">. </w:t>
      </w:r>
      <w:r w:rsidRPr="00816357">
        <w:t>А потом эти знания уже и умения</w:t>
      </w:r>
      <w:r w:rsidR="00EC0E70">
        <w:t xml:space="preserve">, </w:t>
      </w:r>
      <w:r w:rsidRPr="00816357">
        <w:t>навыки и всё остальное применять той жизнью</w:t>
      </w:r>
      <w:r w:rsidR="00EC0E70">
        <w:t xml:space="preserve">, </w:t>
      </w:r>
      <w:r w:rsidRPr="00816357">
        <w:t>которой вы живёте</w:t>
      </w:r>
      <w:r w:rsidR="00357BB5">
        <w:t xml:space="preserve">. </w:t>
      </w:r>
      <w:r w:rsidRPr="00816357">
        <w:t>Закон Ученичества</w:t>
      </w:r>
      <w:r w:rsidR="00274988">
        <w:t xml:space="preserve"> </w:t>
      </w:r>
      <w:r w:rsidR="001B5CBF">
        <w:t xml:space="preserve">— </w:t>
      </w:r>
      <w:r w:rsidRPr="00816357">
        <w:t>это не абстрактный закон</w:t>
      </w:r>
      <w:r w:rsidR="00EC0E70">
        <w:t xml:space="preserve">, </w:t>
      </w:r>
      <w:r w:rsidRPr="00816357">
        <w:t>что вы накопили духовность и говорите</w:t>
      </w:r>
      <w:r w:rsidR="00EC0E70">
        <w:t xml:space="preserve">, </w:t>
      </w:r>
      <w:r w:rsidR="00274988">
        <w:t>«</w:t>
      </w:r>
      <w:r w:rsidRPr="00816357">
        <w:t>какой я духовен</w:t>
      </w:r>
      <w:r w:rsidR="00EC0E70">
        <w:t xml:space="preserve">, </w:t>
      </w:r>
      <w:r w:rsidRPr="00816357">
        <w:t>как я много прочитал книг Агни Йоги</w:t>
      </w:r>
      <w:r w:rsidR="00EC0E70">
        <w:t xml:space="preserve">, </w:t>
      </w:r>
      <w:r w:rsidRPr="00816357">
        <w:t>Блава</w:t>
      </w:r>
      <w:r w:rsidR="004D732A">
        <w:t>т</w:t>
      </w:r>
      <w:r w:rsidRPr="00816357">
        <w:t>ской</w:t>
      </w:r>
      <w:r w:rsidR="00EC0E70">
        <w:t xml:space="preserve">, </w:t>
      </w:r>
      <w:r w:rsidRPr="00816357">
        <w:t>так сложно</w:t>
      </w:r>
      <w:r w:rsidR="00274988" w:rsidRPr="00C61418">
        <w:t>…</w:t>
      </w:r>
      <w:r w:rsidR="00274988">
        <w:t xml:space="preserve"> у меня</w:t>
      </w:r>
      <w:r w:rsidRPr="00816357">
        <w:t xml:space="preserve"> такое духовное поле теперь</w:t>
      </w:r>
      <w:r w:rsidR="00274988">
        <w:t>». Б</w:t>
      </w:r>
      <w:r w:rsidRPr="00816357">
        <w:t>олтология</w:t>
      </w:r>
      <w:r w:rsidR="00EC0E70">
        <w:t xml:space="preserve">, </w:t>
      </w:r>
      <w:r w:rsidRPr="00816357">
        <w:t>бред такой</w:t>
      </w:r>
      <w:r w:rsidR="00357BB5">
        <w:t xml:space="preserve">. </w:t>
      </w:r>
      <w:r w:rsidRPr="00816357">
        <w:t>Это вы смеётесь</w:t>
      </w:r>
      <w:r w:rsidR="00EC0E70">
        <w:t xml:space="preserve">, </w:t>
      </w:r>
      <w:r w:rsidRPr="00816357">
        <w:t>я это слышал конкретно</w:t>
      </w:r>
      <w:r w:rsidR="00EC0E70">
        <w:t xml:space="preserve">, </w:t>
      </w:r>
      <w:r w:rsidRPr="00816357">
        <w:t>мне это человек пришёл и заявлял</w:t>
      </w:r>
      <w:r w:rsidR="00357BB5">
        <w:t xml:space="preserve">. </w:t>
      </w:r>
    </w:p>
    <w:p w:rsidR="00274988" w:rsidRDefault="0083384A" w:rsidP="0083384A">
      <w:r w:rsidRPr="00816357">
        <w:t>Я говорю: «Прекрасно</w:t>
      </w:r>
      <w:r w:rsidR="00357BB5">
        <w:t xml:space="preserve">. </w:t>
      </w:r>
      <w:r w:rsidRPr="00816357">
        <w:t>Давай по поводу этой духовности</w:t>
      </w:r>
      <w:r w:rsidR="00357BB5">
        <w:t xml:space="preserve">. </w:t>
      </w:r>
      <w:r w:rsidRPr="00816357">
        <w:t>Как ты её применяешь в жизни?» — «Как</w:t>
      </w:r>
      <w:r w:rsidR="00274988">
        <w:t>?</w:t>
      </w:r>
      <w:r w:rsidR="00357BB5">
        <w:t xml:space="preserve"> </w:t>
      </w:r>
      <w:r w:rsidRPr="00816357">
        <w:t>Я об этом говорю всем</w:t>
      </w:r>
      <w:r w:rsidR="00274988">
        <w:t>!</w:t>
      </w:r>
      <w:r w:rsidR="00357BB5">
        <w:t xml:space="preserve"> </w:t>
      </w:r>
      <w:r w:rsidRPr="00816357">
        <w:t>Я несу духовность народу»</w:t>
      </w:r>
      <w:r w:rsidR="00357BB5">
        <w:t xml:space="preserve">. </w:t>
      </w:r>
      <w:r w:rsidRPr="00816357">
        <w:t>Такая культурная традиция</w:t>
      </w:r>
      <w:r w:rsidR="00357BB5">
        <w:t>.</w:t>
      </w:r>
    </w:p>
    <w:p w:rsidR="0083384A" w:rsidRPr="00816357" w:rsidRDefault="0083384A" w:rsidP="0083384A">
      <w:r w:rsidRPr="00816357">
        <w:t>Н</w:t>
      </w:r>
      <w:r w:rsidR="00274988">
        <w:t>о</w:t>
      </w:r>
      <w:r w:rsidR="00EC0E70">
        <w:t xml:space="preserve"> </w:t>
      </w:r>
      <w:r w:rsidRPr="00816357">
        <w:t>то</w:t>
      </w:r>
      <w:r w:rsidR="00EC0E70">
        <w:t xml:space="preserve">, </w:t>
      </w:r>
      <w:r w:rsidRPr="00816357">
        <w:t>что он несёт — это просто страшно</w:t>
      </w:r>
      <w:r w:rsidR="00357BB5">
        <w:t xml:space="preserve">. </w:t>
      </w:r>
      <w:r w:rsidRPr="00816357">
        <w:t>То есть</w:t>
      </w:r>
      <w:r w:rsidR="00274988">
        <w:t>,</w:t>
      </w:r>
      <w:r w:rsidRPr="00816357">
        <w:t xml:space="preserve"> вот это отчуждённое действие</w:t>
      </w:r>
      <w:r w:rsidR="00357BB5">
        <w:t xml:space="preserve">. </w:t>
      </w:r>
      <w:r w:rsidRPr="00816357">
        <w:t>Как это</w:t>
      </w:r>
      <w:r w:rsidR="00274988">
        <w:t xml:space="preserve"> </w:t>
      </w:r>
      <w:r w:rsidR="001B5CBF">
        <w:t xml:space="preserve">— </w:t>
      </w:r>
      <w:r w:rsidRPr="00816357">
        <w:t>нести народу</w:t>
      </w:r>
      <w:r w:rsidR="00274988">
        <w:t>?</w:t>
      </w:r>
      <w:r w:rsidR="00357BB5">
        <w:t xml:space="preserve"> </w:t>
      </w:r>
      <w:r w:rsidRPr="00816357">
        <w:t>То есть</w:t>
      </w:r>
      <w:r w:rsidR="00274988">
        <w:t>,</w:t>
      </w:r>
      <w:r w:rsidRPr="00816357">
        <w:t xml:space="preserve"> ты не народ</w:t>
      </w:r>
      <w:r w:rsidR="00357BB5">
        <w:t xml:space="preserve">. </w:t>
      </w:r>
      <w:r w:rsidR="00274988">
        <w:t xml:space="preserve">Уже </w:t>
      </w:r>
      <w:r w:rsidRPr="00816357">
        <w:t>поняли</w:t>
      </w:r>
      <w:r w:rsidR="00EC0E70">
        <w:t xml:space="preserve">, </w:t>
      </w:r>
      <w:r w:rsidRPr="00816357">
        <w:t>да?</w:t>
      </w:r>
      <w:r w:rsidR="00274988">
        <w:t xml:space="preserve"> </w:t>
      </w:r>
      <w:r w:rsidRPr="00816357">
        <w:t>Это уже не духовно</w:t>
      </w:r>
      <w:r w:rsidR="00357BB5">
        <w:t xml:space="preserve">. </w:t>
      </w:r>
      <w:r w:rsidRPr="00816357">
        <w:t>Это уже сума</w:t>
      </w:r>
      <w:r w:rsidR="004D732A">
        <w:t>с</w:t>
      </w:r>
      <w:r w:rsidRPr="00816357">
        <w:t>шедше</w:t>
      </w:r>
      <w:r w:rsidR="00357BB5">
        <w:t xml:space="preserve">. </w:t>
      </w:r>
      <w:r w:rsidRPr="00816357">
        <w:t xml:space="preserve">Ты </w:t>
      </w:r>
      <w:r w:rsidR="001B5CBF">
        <w:t xml:space="preserve">— </w:t>
      </w:r>
      <w:r w:rsidRPr="00816357">
        <w:t>часть жизни</w:t>
      </w:r>
      <w:r w:rsidR="00357BB5">
        <w:t xml:space="preserve">. </w:t>
      </w:r>
      <w:r w:rsidRPr="00816357">
        <w:t>Ты</w:t>
      </w:r>
      <w:r w:rsidR="00274988">
        <w:t xml:space="preserve"> </w:t>
      </w:r>
      <w:r w:rsidR="001B5CBF">
        <w:t xml:space="preserve">— </w:t>
      </w:r>
      <w:r w:rsidRPr="00816357">
        <w:t>часть этого</w:t>
      </w:r>
      <w:r w:rsidR="00357BB5">
        <w:t xml:space="preserve">. </w:t>
      </w:r>
      <w:r w:rsidRPr="00816357">
        <w:t>Живи</w:t>
      </w:r>
      <w:r w:rsidR="00274988">
        <w:t>!</w:t>
      </w:r>
      <w:r w:rsidR="00357BB5">
        <w:t xml:space="preserve"> </w:t>
      </w:r>
      <w:r w:rsidRPr="00816357">
        <w:t>Неси в своей жизни своим качеством жизни</w:t>
      </w:r>
      <w:r w:rsidR="00274988">
        <w:t>!</w:t>
      </w:r>
      <w:r w:rsidR="00357BB5">
        <w:t xml:space="preserve"> </w:t>
      </w:r>
      <w:r w:rsidRPr="00816357">
        <w:t>Если тебе надо</w:t>
      </w:r>
      <w:r w:rsidR="00EC0E70">
        <w:t xml:space="preserve"> </w:t>
      </w:r>
      <w:r w:rsidRPr="00816357">
        <w:t>или через тебя идёт</w:t>
      </w:r>
      <w:r w:rsidR="00EC0E70">
        <w:t xml:space="preserve">, </w:t>
      </w:r>
      <w:r w:rsidRPr="00816357">
        <w:t>что ты можешь чему-то обучить — тебе подтянут людей</w:t>
      </w:r>
      <w:r w:rsidR="00357BB5">
        <w:t xml:space="preserve">. </w:t>
      </w:r>
      <w:r w:rsidRPr="00816357">
        <w:t>Не можешь обучить — не подтянут</w:t>
      </w:r>
      <w:r w:rsidR="00357BB5">
        <w:t xml:space="preserve">. </w:t>
      </w:r>
      <w:r w:rsidRPr="00816357">
        <w:t>Все будут убегать</w:t>
      </w:r>
      <w:r w:rsidR="00357BB5">
        <w:t xml:space="preserve">. </w:t>
      </w:r>
      <w:r w:rsidRPr="00816357">
        <w:t>Всё</w:t>
      </w:r>
      <w:r w:rsidR="00357BB5">
        <w:t xml:space="preserve">. </w:t>
      </w:r>
      <w:r w:rsidRPr="00816357">
        <w:t>Вопрос простой</w:t>
      </w:r>
      <w:r w:rsidR="00357BB5">
        <w:t xml:space="preserve">. </w:t>
      </w:r>
    </w:p>
    <w:p w:rsidR="0083384A" w:rsidRPr="00816357" w:rsidRDefault="0083384A" w:rsidP="0083384A">
      <w:r w:rsidRPr="00816357">
        <w:t>И с учётом этого</w:t>
      </w:r>
      <w:r w:rsidR="007433E1">
        <w:t>,</w:t>
      </w:r>
      <w:r w:rsidRPr="00816357">
        <w:t xml:space="preserve"> мы должны чётко осознать </w:t>
      </w:r>
      <w:r w:rsidRPr="007433E1">
        <w:rPr>
          <w:b/>
        </w:rPr>
        <w:t>новый план ученичества и новый план развития</w:t>
      </w:r>
      <w:r w:rsidR="00357BB5">
        <w:t>.</w:t>
      </w:r>
      <w:r w:rsidR="007433E1">
        <w:t xml:space="preserve"> </w:t>
      </w:r>
    </w:p>
    <w:p w:rsidR="0083384A" w:rsidRPr="00816357" w:rsidRDefault="0083384A" w:rsidP="0083384A">
      <w:r w:rsidRPr="007433E1">
        <w:rPr>
          <w:b/>
        </w:rPr>
        <w:t>Вот этим планом эволюционных ступеней развития человека и человечества занимается наша Школа</w:t>
      </w:r>
      <w:r w:rsidR="00357BB5">
        <w:t xml:space="preserve">. </w:t>
      </w:r>
    </w:p>
    <w:p w:rsidR="0083384A" w:rsidRPr="00816357" w:rsidRDefault="0083384A" w:rsidP="0083384A">
      <w:r w:rsidRPr="00816357">
        <w:t>Каждая ступень</w:t>
      </w:r>
      <w:r w:rsidR="00357BB5">
        <w:t xml:space="preserve">. </w:t>
      </w:r>
      <w:r w:rsidRPr="00816357">
        <w:t xml:space="preserve">Вот это первая ступень — </w:t>
      </w:r>
      <w:r w:rsidRPr="007433E1">
        <w:rPr>
          <w:i/>
        </w:rPr>
        <w:t>Валеосинтез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Вот это её новое звучание</w:t>
      </w:r>
      <w:r w:rsidR="00357BB5">
        <w:t xml:space="preserve">. </w:t>
      </w:r>
      <w:r w:rsidRPr="00816357">
        <w:t>Четыре столпа</w:t>
      </w:r>
      <w:r w:rsidR="00357BB5">
        <w:t xml:space="preserve">. </w:t>
      </w:r>
      <w:r w:rsidRPr="00816357">
        <w:t>Раньше она так не звучала</w:t>
      </w:r>
      <w:r w:rsidR="00357BB5">
        <w:t xml:space="preserve">. </w:t>
      </w:r>
      <w:r w:rsidRPr="00816357">
        <w:t>Это первый эволюционный шаг</w:t>
      </w:r>
      <w:r w:rsidR="00EC0E70">
        <w:t xml:space="preserve">, </w:t>
      </w:r>
      <w:r w:rsidRPr="00816357">
        <w:t>как называется в Плане Отца</w:t>
      </w:r>
      <w:r w:rsidR="00357BB5">
        <w:t xml:space="preserve">. </w:t>
      </w:r>
    </w:p>
    <w:p w:rsidR="0083384A" w:rsidRPr="00816357" w:rsidRDefault="0083384A" w:rsidP="0083384A">
      <w:r w:rsidRPr="00816357">
        <w:t>Вторая ступень — это второй эволюционный шаг</w:t>
      </w:r>
      <w:r w:rsidR="00357BB5">
        <w:t xml:space="preserve">. </w:t>
      </w:r>
      <w:r w:rsidRPr="00816357">
        <w:t xml:space="preserve">И вторая ступень называется </w:t>
      </w:r>
      <w:r w:rsidRPr="007433E1">
        <w:rPr>
          <w:i/>
        </w:rPr>
        <w:t>Экософия Жизни</w:t>
      </w:r>
      <w:r w:rsidR="00357BB5">
        <w:t xml:space="preserve">. </w:t>
      </w:r>
    </w:p>
    <w:p w:rsidR="0083384A" w:rsidRPr="00816357" w:rsidRDefault="0083384A" w:rsidP="0083384A">
      <w:r w:rsidRPr="00816357">
        <w:t>Потом будет третья ступень</w:t>
      </w:r>
      <w:r w:rsidR="00357BB5">
        <w:t xml:space="preserve">. </w:t>
      </w:r>
      <w:r w:rsidRPr="00816357">
        <w:t>Третий эволюционный шаг</w:t>
      </w:r>
      <w:r w:rsidR="00357BB5">
        <w:t xml:space="preserve">. </w:t>
      </w:r>
      <w:r w:rsidRPr="00816357">
        <w:t xml:space="preserve">И третья ступень называется </w:t>
      </w:r>
      <w:r w:rsidRPr="007433E1">
        <w:rPr>
          <w:i/>
        </w:rPr>
        <w:t>Иерархическое Содружество</w:t>
      </w:r>
      <w:r w:rsidR="00357BB5">
        <w:t xml:space="preserve">. </w:t>
      </w:r>
    </w:p>
    <w:p w:rsidR="0083384A" w:rsidRPr="00816357" w:rsidRDefault="0083384A" w:rsidP="0083384A">
      <w:r w:rsidRPr="00816357">
        <w:t>Потом будет четвёртая ступень</w:t>
      </w:r>
      <w:r w:rsidR="00357BB5">
        <w:t xml:space="preserve">. </w:t>
      </w:r>
      <w:r w:rsidRPr="00816357">
        <w:t>Четвёртый эволюционный шаг</w:t>
      </w:r>
      <w:r w:rsidR="00357BB5">
        <w:t xml:space="preserve">. </w:t>
      </w:r>
      <w:r w:rsidRPr="00816357">
        <w:t>Помните? В Московской Школе мы это опубликовали</w:t>
      </w:r>
      <w:r w:rsidR="00357BB5">
        <w:t xml:space="preserve">. </w:t>
      </w:r>
      <w:r w:rsidRPr="00816357">
        <w:t>На кассетах</w:t>
      </w:r>
      <w:r w:rsidR="00357BB5">
        <w:t xml:space="preserve">. </w:t>
      </w:r>
      <w:r w:rsidRPr="00816357">
        <w:t xml:space="preserve">Вы не изучали? Четвёртая </w:t>
      </w:r>
      <w:r w:rsidRPr="00816357">
        <w:lastRenderedPageBreak/>
        <w:t>ступень</w:t>
      </w:r>
      <w:r w:rsidR="007433E1">
        <w:t>,</w:t>
      </w:r>
      <w:r w:rsidRPr="00816357">
        <w:t xml:space="preserve"> никто не помнит</w:t>
      </w:r>
      <w:r w:rsidR="00EC0E70">
        <w:t xml:space="preserve">, </w:t>
      </w:r>
      <w:r w:rsidRPr="00816357">
        <w:t>как звучит? Я забыл</w:t>
      </w:r>
      <w:r w:rsidR="00357BB5">
        <w:t xml:space="preserve">. </w:t>
      </w:r>
      <w:r w:rsidRPr="00816357">
        <w:t>Не</w:t>
      </w:r>
      <w:r w:rsidR="00EC0E70">
        <w:t xml:space="preserve">, </w:t>
      </w:r>
      <w:r w:rsidRPr="00816357">
        <w:t>я помню</w:t>
      </w:r>
      <w:r w:rsidR="00357BB5">
        <w:t xml:space="preserve">. </w:t>
      </w:r>
      <w:r w:rsidRPr="00816357">
        <w:t>Я забыл для вас</w:t>
      </w:r>
      <w:r w:rsidR="00357BB5">
        <w:t xml:space="preserve">. </w:t>
      </w:r>
      <w:r w:rsidRPr="00816357">
        <w:t xml:space="preserve">Сердечная Мысль или Огненная Мысль? </w:t>
      </w:r>
      <w:r w:rsidRPr="007433E1">
        <w:rPr>
          <w:i/>
        </w:rPr>
        <w:t>Огненная Мысль</w:t>
      </w:r>
      <w:r w:rsidRPr="00816357">
        <w:t xml:space="preserve"> — четвёртая ступень</w:t>
      </w:r>
      <w:r w:rsidR="00357BB5">
        <w:t xml:space="preserve">. </w:t>
      </w:r>
      <w:r w:rsidRPr="00816357">
        <w:t>Новое название четвёртой ступени</w:t>
      </w:r>
      <w:r w:rsidR="00357BB5">
        <w:t xml:space="preserve">. </w:t>
      </w:r>
    </w:p>
    <w:p w:rsidR="0083384A" w:rsidRPr="00816357" w:rsidRDefault="0083384A" w:rsidP="0083384A">
      <w:r w:rsidRPr="00816357">
        <w:t>И пятая ступень? Давайте так подойдём</w:t>
      </w:r>
      <w:r w:rsidR="00357BB5">
        <w:t xml:space="preserve">. </w:t>
      </w:r>
      <w:r w:rsidRPr="00816357">
        <w:t>Это по-новому</w:t>
      </w:r>
      <w:r w:rsidR="00357BB5">
        <w:t xml:space="preserve">. </w:t>
      </w:r>
      <w:r w:rsidRPr="00816357">
        <w:t>Нам дали новое название ступеней</w:t>
      </w:r>
      <w:r w:rsidR="00357BB5">
        <w:t xml:space="preserve">. </w:t>
      </w:r>
      <w:r w:rsidRPr="00816357">
        <w:t>Это вы не знаете</w:t>
      </w:r>
      <w:r w:rsidR="00357BB5">
        <w:t xml:space="preserve">. </w:t>
      </w:r>
      <w:r w:rsidRPr="007433E1">
        <w:rPr>
          <w:i/>
        </w:rPr>
        <w:t>Иерархическая Теофа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Теофа?</w:t>
      </w:r>
    </w:p>
    <w:p w:rsidR="0083384A" w:rsidRPr="00816357" w:rsidRDefault="0083384A" w:rsidP="0083384A">
      <w:r w:rsidRPr="00816357">
        <w:t>Теофа</w:t>
      </w:r>
      <w:r w:rsidR="00357BB5">
        <w:t xml:space="preserve">. </w:t>
      </w:r>
      <w:r w:rsidRPr="00816357">
        <w:t>Раньше это называлось Универсальн</w:t>
      </w:r>
      <w:r w:rsidR="007433E1">
        <w:t>ый театр</w:t>
      </w:r>
      <w:r w:rsidR="00357BB5">
        <w:t xml:space="preserve">. </w:t>
      </w:r>
    </w:p>
    <w:p w:rsidR="0083384A" w:rsidRPr="00816357" w:rsidRDefault="0083384A" w:rsidP="0083384A">
      <w:r w:rsidRPr="00816357">
        <w:t>Теофа — это как бы</w:t>
      </w:r>
      <w:r w:rsidR="0026081B">
        <w:t xml:space="preserve"> Файв</w:t>
      </w:r>
      <w:r w:rsidR="007433E1">
        <w:t xml:space="preserve">, это </w:t>
      </w:r>
      <w:r w:rsidRPr="00816357">
        <w:t>действие внутри</w:t>
      </w:r>
      <w:r w:rsidR="0026081B">
        <w:t xml:space="preserve"> Файв</w:t>
      </w:r>
      <w:r w:rsidR="007433E1">
        <w:t>а</w:t>
      </w:r>
      <w:r w:rsidR="00EC0E70">
        <w:t xml:space="preserve">, </w:t>
      </w:r>
      <w:r w:rsidRPr="00816357">
        <w:t>Теофа</w:t>
      </w:r>
      <w:r w:rsidR="00357BB5">
        <w:t xml:space="preserve">. </w:t>
      </w:r>
      <w:r w:rsidRPr="00816357">
        <w:t>Примерно так определимся</w:t>
      </w:r>
      <w:r w:rsidR="00357BB5">
        <w:t xml:space="preserve">. </w:t>
      </w:r>
      <w:r w:rsidRPr="00816357">
        <w:t>На пятой ступени это изучим</w:t>
      </w:r>
      <w:r w:rsidR="00357BB5">
        <w:t xml:space="preserve">. </w:t>
      </w:r>
    </w:p>
    <w:p w:rsidR="0083384A" w:rsidRPr="00816357" w:rsidRDefault="0083384A" w:rsidP="0083384A">
      <w:r w:rsidRPr="00816357">
        <w:t>И шестая ступень</w:t>
      </w:r>
      <w:r w:rsidR="00EC0E70">
        <w:t xml:space="preserve">, </w:t>
      </w:r>
      <w:r w:rsidRPr="00816357">
        <w:t>связанная с системой образования</w:t>
      </w:r>
      <w:r w:rsidR="007433E1">
        <w:t>, к</w:t>
      </w:r>
      <w:r w:rsidRPr="00816357">
        <w:t xml:space="preserve">оторая называется </w:t>
      </w:r>
      <w:r w:rsidRPr="007433E1">
        <w:rPr>
          <w:i/>
        </w:rPr>
        <w:t>Совершенное Сердце</w:t>
      </w:r>
      <w:r w:rsidR="00357BB5">
        <w:t xml:space="preserve">. </w:t>
      </w:r>
      <w:r w:rsidRPr="00816357">
        <w:t>Экософия Жизни — это вторая ступень</w:t>
      </w:r>
      <w:r w:rsidR="00357BB5">
        <w:t xml:space="preserve">. </w:t>
      </w:r>
      <w:r w:rsidRPr="00816357">
        <w:t>Но давайте шесть ступеней</w:t>
      </w:r>
      <w:r w:rsidR="00357BB5">
        <w:t xml:space="preserve">. </w:t>
      </w:r>
    </w:p>
    <w:p w:rsidR="0083384A" w:rsidRPr="00816357" w:rsidRDefault="0083384A" w:rsidP="0083384A">
      <w:r w:rsidRPr="00816357">
        <w:t>Ладно</w:t>
      </w:r>
      <w:r w:rsidR="00357BB5">
        <w:t xml:space="preserve">. </w:t>
      </w:r>
      <w:r w:rsidRPr="00816357">
        <w:t>Седьмая ступень</w:t>
      </w:r>
      <w:r w:rsidR="00357BB5">
        <w:t xml:space="preserve">. </w:t>
      </w:r>
      <w:r w:rsidRPr="00816357">
        <w:t xml:space="preserve">И седьмая ступень — это </w:t>
      </w:r>
      <w:r w:rsidRPr="007433E1">
        <w:rPr>
          <w:i/>
        </w:rPr>
        <w:t>Новое Рождение</w:t>
      </w:r>
      <w:r w:rsidR="00357BB5">
        <w:t xml:space="preserve">. </w:t>
      </w:r>
    </w:p>
    <w:p w:rsidR="0083384A" w:rsidRPr="00816357" w:rsidRDefault="0083384A" w:rsidP="0083384A">
      <w:r w:rsidRPr="00816357">
        <w:t>Вот это первая цель Школы</w:t>
      </w:r>
      <w:r w:rsidR="00EC0E70">
        <w:t xml:space="preserve">, </w:t>
      </w:r>
      <w:r w:rsidRPr="00816357">
        <w:t>которую перед нами ставил Аватар Синтеза</w:t>
      </w:r>
      <w:r w:rsidR="00357BB5">
        <w:t xml:space="preserve">. </w:t>
      </w:r>
      <w:r w:rsidRPr="00816357">
        <w:t>Седьмая ступень</w:t>
      </w:r>
      <w:r w:rsidR="00357BB5">
        <w:t xml:space="preserve">. </w:t>
      </w:r>
      <w:r w:rsidRPr="00816357">
        <w:t>Новое Рождение</w:t>
      </w:r>
      <w:r w:rsidR="00357BB5">
        <w:t xml:space="preserve">. </w:t>
      </w:r>
      <w:r w:rsidRPr="00816357">
        <w:t>И в принципе</w:t>
      </w:r>
      <w:r w:rsidR="007433E1">
        <w:t>,</w:t>
      </w:r>
      <w:r w:rsidRPr="00816357">
        <w:t xml:space="preserve"> это был пик Школы</w:t>
      </w:r>
      <w:r w:rsidR="00EC0E70">
        <w:t xml:space="preserve">, </w:t>
      </w:r>
      <w:r w:rsidRPr="00816357">
        <w:t>к чему мы шли много лет</w:t>
      </w:r>
      <w:r w:rsidR="00357BB5">
        <w:t xml:space="preserve">. </w:t>
      </w:r>
      <w:r w:rsidR="007433E1">
        <w:t>С</w:t>
      </w:r>
      <w:r w:rsidRPr="00816357">
        <w:t xml:space="preserve"> 95-го года</w:t>
      </w:r>
      <w:r w:rsidR="00357BB5">
        <w:t xml:space="preserve">. </w:t>
      </w:r>
    </w:p>
    <w:p w:rsidR="0083384A" w:rsidRPr="00816357" w:rsidRDefault="0083384A" w:rsidP="0083384A">
      <w:r w:rsidRPr="00816357">
        <w:t>Вот семь ступеней — это план Школы</w:t>
      </w:r>
      <w:r w:rsidR="00EC0E70">
        <w:t xml:space="preserve">, </w:t>
      </w:r>
      <w:r w:rsidRPr="00816357">
        <w:t>который был первоначально</w:t>
      </w:r>
      <w:r w:rsidR="00357BB5">
        <w:t xml:space="preserve">. </w:t>
      </w:r>
      <w:r w:rsidR="007433E1">
        <w:t>С</w:t>
      </w:r>
      <w:r w:rsidRPr="00816357">
        <w:t>емь этапов эволюционных</w:t>
      </w:r>
      <w:r w:rsidR="00357BB5">
        <w:t xml:space="preserve">. </w:t>
      </w:r>
    </w:p>
    <w:p w:rsidR="0083384A" w:rsidRPr="00816357" w:rsidRDefault="0083384A" w:rsidP="0083384A">
      <w:r w:rsidRPr="00816357">
        <w:t>А сейчас Школа имеет 15-16 ступеней</w:t>
      </w:r>
      <w:r w:rsidR="00357BB5">
        <w:t xml:space="preserve">. </w:t>
      </w:r>
      <w:r w:rsidRPr="00816357">
        <w:t>Такой большой коллектив учеников действует сейчас на 11-й ступени</w:t>
      </w:r>
      <w:r w:rsidR="00EC0E70">
        <w:t xml:space="preserve">, </w:t>
      </w:r>
      <w:r w:rsidRPr="00816357">
        <w:t>развивают её</w:t>
      </w:r>
      <w:r w:rsidR="00357BB5">
        <w:t xml:space="preserve">. </w:t>
      </w:r>
      <w:r w:rsidRPr="00816357">
        <w:t>Вот это</w:t>
      </w:r>
      <w:r w:rsidR="00EC0E70">
        <w:t xml:space="preserve">, </w:t>
      </w:r>
      <w:r w:rsidRPr="00816357">
        <w:t>кстати</w:t>
      </w:r>
      <w:r w:rsidR="00EC0E70">
        <w:t xml:space="preserve">, </w:t>
      </w:r>
      <w:r w:rsidRPr="00816357">
        <w:t>выражение 11-й ступени</w:t>
      </w:r>
      <w:r w:rsidR="007433E1">
        <w:t>,</w:t>
      </w:r>
      <w:r w:rsidRPr="00816357">
        <w:t xml:space="preserve"> наших творческих наработок разных учеников</w:t>
      </w:r>
      <w:r w:rsidR="00EC0E70">
        <w:t xml:space="preserve">, </w:t>
      </w:r>
      <w:r w:rsidRPr="00816357">
        <w:t>которое влияет уже на перестройку первой ступени</w:t>
      </w:r>
      <w:r w:rsidR="00357BB5">
        <w:t xml:space="preserve">. </w:t>
      </w:r>
      <w:r w:rsidRPr="00816357">
        <w:t>Увидели? Осознали?</w:t>
      </w:r>
    </w:p>
    <w:p w:rsidR="0083384A" w:rsidRPr="00816357" w:rsidRDefault="0083384A" w:rsidP="0083384A">
      <w:r w:rsidRPr="00816357">
        <w:t>То есть</w:t>
      </w:r>
      <w:r w:rsidR="007433E1">
        <w:t>,</w:t>
      </w:r>
      <w:r w:rsidRPr="00816357">
        <w:t xml:space="preserve"> сама и каждая новая ступень — это новый этап усилий учеников Школы</w:t>
      </w:r>
      <w:r w:rsidR="00357BB5">
        <w:t xml:space="preserve">. </w:t>
      </w:r>
      <w:r w:rsidRPr="00816357">
        <w:t>Причём</w:t>
      </w:r>
      <w:r w:rsidR="007433E1">
        <w:t>,</w:t>
      </w:r>
      <w:r w:rsidRPr="00816357">
        <w:t xml:space="preserve"> это не только один должен сделать</w:t>
      </w:r>
      <w:r w:rsidR="00357BB5">
        <w:t xml:space="preserve">. </w:t>
      </w:r>
      <w:r w:rsidRPr="00816357">
        <w:t>Изменись сам</w:t>
      </w:r>
      <w:r w:rsidR="00357BB5">
        <w:t xml:space="preserve">. </w:t>
      </w:r>
      <w:r w:rsidRPr="00816357">
        <w:t>Чтобы Школа взошла на новую ступень</w:t>
      </w:r>
      <w:r w:rsidR="007433E1">
        <w:t>,</w:t>
      </w:r>
      <w:r w:rsidRPr="00816357">
        <w:t xml:space="preserve"> это должны</w:t>
      </w:r>
      <w:r w:rsidR="00EC0E70">
        <w:t xml:space="preserve">, </w:t>
      </w:r>
      <w:r w:rsidRPr="00816357">
        <w:t>один изменился</w:t>
      </w:r>
      <w:r w:rsidR="00EC0E70">
        <w:t xml:space="preserve">, </w:t>
      </w:r>
      <w:r w:rsidRPr="00816357">
        <w:t>остальные должны подтвердить</w:t>
      </w:r>
      <w:r w:rsidR="00357BB5">
        <w:t xml:space="preserve">. </w:t>
      </w:r>
      <w:r w:rsidRPr="00816357">
        <w:t>Хотя бы небольшой коллективчик</w:t>
      </w:r>
      <w:r w:rsidR="00357BB5">
        <w:t xml:space="preserve">. </w:t>
      </w:r>
      <w:r w:rsidRPr="00816357">
        <w:t>Хотя бы 3-5 человек</w:t>
      </w:r>
      <w:r w:rsidR="00357BB5">
        <w:t xml:space="preserve">. </w:t>
      </w:r>
      <w:r w:rsidRPr="00816357">
        <w:t>Иначе ступени на всю Школу не открываются</w:t>
      </w:r>
      <w:r w:rsidR="00357BB5">
        <w:t xml:space="preserve">. </w:t>
      </w:r>
      <w:r w:rsidRPr="00816357">
        <w:t>Увидели</w:t>
      </w:r>
      <w:r w:rsidR="00EC0E70">
        <w:t xml:space="preserve">, </w:t>
      </w:r>
      <w:r w:rsidRPr="00816357">
        <w:t>да? Содружество</w:t>
      </w:r>
      <w:r w:rsidR="00357BB5">
        <w:t xml:space="preserve">. </w:t>
      </w:r>
      <w:r w:rsidRPr="00816357">
        <w:t>Закон</w:t>
      </w:r>
      <w:r w:rsidR="00357BB5">
        <w:t xml:space="preserve">. </w:t>
      </w:r>
      <w:r w:rsidRPr="00816357">
        <w:t>Другими словами</w:t>
      </w:r>
      <w:r w:rsidR="001D6036">
        <w:t>,</w:t>
      </w:r>
      <w:r w:rsidRPr="00816357">
        <w:t xml:space="preserve"> Школа пошла дальше</w:t>
      </w:r>
      <w:r w:rsidR="00357BB5">
        <w:t xml:space="preserve">. </w:t>
      </w:r>
      <w:r w:rsidRPr="00816357">
        <w:t>Значит</w:t>
      </w:r>
      <w:r w:rsidR="001D6036">
        <w:t>,</w:t>
      </w:r>
      <w:r w:rsidRPr="00816357">
        <w:t xml:space="preserve"> План Отца развёртывается глубже </w:t>
      </w:r>
      <w:r w:rsidR="001D6036">
        <w:t>и</w:t>
      </w:r>
      <w:r w:rsidRPr="00816357">
        <w:t xml:space="preserve"> условий эволюционного развития у нас больше</w:t>
      </w:r>
      <w:r w:rsidR="00357BB5">
        <w:t xml:space="preserve">. </w:t>
      </w:r>
      <w:r w:rsidRPr="00816357">
        <w:t>Это хорошо</w:t>
      </w:r>
      <w:r w:rsidR="001D6036">
        <w:t>?</w:t>
      </w:r>
      <w:r w:rsidR="00357BB5">
        <w:t xml:space="preserve"> </w:t>
      </w:r>
      <w:r w:rsidRPr="00816357">
        <w:t>Чем многообразнее жизнь</w:t>
      </w:r>
      <w:r w:rsidR="00EC0E70">
        <w:t xml:space="preserve">, </w:t>
      </w:r>
      <w:r w:rsidRPr="00816357">
        <w:t>тем она интересней</w:t>
      </w:r>
      <w:r w:rsidR="00357BB5">
        <w:t xml:space="preserve">. </w:t>
      </w:r>
      <w:r w:rsidRPr="00816357">
        <w:t>Помните? Чем множество ступеней</w:t>
      </w:r>
      <w:r w:rsidR="00EC0E70">
        <w:t xml:space="preserve">, </w:t>
      </w:r>
      <w:r w:rsidRPr="00816357">
        <w:t>тем интересней в них развиваться</w:t>
      </w:r>
      <w:r w:rsidR="00EC0E70">
        <w:t xml:space="preserve">, </w:t>
      </w:r>
      <w:r w:rsidRPr="00816357">
        <w:t>зная план</w:t>
      </w:r>
      <w:r w:rsidR="00357BB5">
        <w:t xml:space="preserve">. </w:t>
      </w:r>
    </w:p>
    <w:p w:rsidR="0083384A" w:rsidRPr="00816357" w:rsidRDefault="0083384A" w:rsidP="0083384A">
      <w:r w:rsidRPr="00816357">
        <w:t>Вот на этих семинарах мы выдаём план эволюционного развития в Отце</w:t>
      </w:r>
      <w:r w:rsidR="00357BB5">
        <w:t xml:space="preserve">. </w:t>
      </w:r>
      <w:r w:rsidRPr="00816357">
        <w:t>Это как бы Школа Огня Духа</w:t>
      </w:r>
      <w:r w:rsidR="00357BB5">
        <w:t xml:space="preserve">. </w:t>
      </w:r>
      <w:r w:rsidRPr="00816357">
        <w:t>Заметьте</w:t>
      </w:r>
      <w:r w:rsidR="00EC0E70">
        <w:t xml:space="preserve">, </w:t>
      </w:r>
      <w:r w:rsidRPr="00816357">
        <w:t>Иерархическая Школа Огня</w:t>
      </w:r>
      <w:r w:rsidR="001D6036">
        <w:t xml:space="preserve"> </w:t>
      </w:r>
      <w:r w:rsidRPr="00816357">
        <w:t>духа</w:t>
      </w:r>
      <w:r w:rsidR="00357BB5">
        <w:t xml:space="preserve">. </w:t>
      </w:r>
      <w:r w:rsidRPr="00816357">
        <w:t>Центры Огня</w:t>
      </w:r>
      <w:r w:rsidR="001D6036">
        <w:t xml:space="preserve"> </w:t>
      </w:r>
      <w:r w:rsidRPr="00816357">
        <w:t>духа</w:t>
      </w:r>
      <w:r w:rsidR="001D6036">
        <w:t>.</w:t>
      </w:r>
      <w:r w:rsidRPr="00816357">
        <w:t xml:space="preserve"> То есть</w:t>
      </w:r>
      <w:r w:rsidR="001D6036">
        <w:t>,</w:t>
      </w:r>
      <w:r w:rsidRPr="00816357">
        <w:t xml:space="preserve"> план эволюционного развития в разных центрах</w:t>
      </w:r>
      <w:r w:rsidR="00357BB5">
        <w:t xml:space="preserve">. </w:t>
      </w:r>
      <w:r w:rsidRPr="00816357">
        <w:t>Для человека</w:t>
      </w:r>
      <w:r w:rsidR="00EC0E70">
        <w:t xml:space="preserve">, </w:t>
      </w:r>
      <w:r w:rsidRPr="00816357">
        <w:t>чтобы он знал план</w:t>
      </w:r>
      <w:r w:rsidR="00357BB5">
        <w:t xml:space="preserve">. </w:t>
      </w:r>
      <w:r w:rsidRPr="00816357">
        <w:t>А потом применял это в деятельности разных центров</w:t>
      </w:r>
      <w:r w:rsidR="00EC0E70">
        <w:t xml:space="preserve">, </w:t>
      </w:r>
      <w:r w:rsidRPr="00816357">
        <w:t>сливаясь с Отцом</w:t>
      </w:r>
      <w:r w:rsidR="00357BB5">
        <w:t xml:space="preserve">. </w:t>
      </w:r>
      <w:r w:rsidRPr="00816357">
        <w:t>Выражая Аватара Синтеза</w:t>
      </w:r>
      <w:r w:rsidR="00EC0E70">
        <w:t xml:space="preserve">, </w:t>
      </w:r>
      <w:r w:rsidRPr="00816357">
        <w:t>Отца Метагалактики</w:t>
      </w:r>
      <w:r w:rsidR="001D6036">
        <w:t xml:space="preserve"> и</w:t>
      </w:r>
      <w:r w:rsidR="00EC0E70">
        <w:t xml:space="preserve"> </w:t>
      </w:r>
      <w:r w:rsidRPr="00816357">
        <w:t>других Владык</w:t>
      </w:r>
      <w:r w:rsidR="00357BB5">
        <w:t xml:space="preserve">. </w:t>
      </w:r>
      <w:r w:rsidRPr="00816357">
        <w:t>И Отца Галактики</w:t>
      </w:r>
      <w:r w:rsidR="001D6036">
        <w:t>,</w:t>
      </w:r>
      <w:r w:rsidRPr="00816357">
        <w:t xml:space="preserve"> и Солнечного Отца</w:t>
      </w:r>
      <w:r w:rsidR="00357BB5">
        <w:t xml:space="preserve">. </w:t>
      </w:r>
      <w:r w:rsidRPr="00816357">
        <w:t>То есть</w:t>
      </w:r>
      <w:r w:rsidR="001D6036">
        <w:t>,</w:t>
      </w:r>
      <w:r w:rsidRPr="00816357">
        <w:t xml:space="preserve"> там масса работы</w:t>
      </w:r>
      <w:r w:rsidR="00EC0E70">
        <w:t xml:space="preserve">, </w:t>
      </w:r>
      <w:r w:rsidRPr="00816357">
        <w:t>непочатый край</w:t>
      </w:r>
      <w:r w:rsidR="00EC0E70">
        <w:t xml:space="preserve">, </w:t>
      </w:r>
      <w:r w:rsidRPr="00816357">
        <w:t>называется</w:t>
      </w:r>
      <w:r w:rsidR="00357BB5">
        <w:t xml:space="preserve">. </w:t>
      </w:r>
      <w:r w:rsidRPr="00816357">
        <w:t>Это только начало</w:t>
      </w:r>
      <w:r w:rsidR="00357BB5">
        <w:t xml:space="preserve">. </w:t>
      </w:r>
    </w:p>
    <w:p w:rsidR="0083384A" w:rsidRPr="00816357" w:rsidRDefault="0083384A" w:rsidP="0083384A">
      <w:r w:rsidRPr="00816357">
        <w:t>Поэтому то</w:t>
      </w:r>
      <w:r w:rsidR="00EC0E70">
        <w:t xml:space="preserve">, </w:t>
      </w:r>
      <w:r w:rsidRPr="00816357">
        <w:t>чему мы обучаем — это ещё всего лишь планы вашей деятельности</w:t>
      </w:r>
      <w:r w:rsidR="00357BB5">
        <w:t xml:space="preserve">. </w:t>
      </w:r>
      <w:r w:rsidRPr="00816357">
        <w:t>То</w:t>
      </w:r>
      <w:r w:rsidR="001D6036">
        <w:t>,</w:t>
      </w:r>
      <w:r w:rsidRPr="00816357">
        <w:t xml:space="preserve"> к чему мы вас пристраиваем — мы лишь пытаемся перестроить и помочь вам войти в этот план и жить Отцом</w:t>
      </w:r>
      <w:r w:rsidR="00357BB5">
        <w:t xml:space="preserve">. </w:t>
      </w:r>
      <w:r w:rsidRPr="00816357">
        <w:t>Жить этим планом</w:t>
      </w:r>
      <w:r w:rsidR="00357BB5">
        <w:t xml:space="preserve">. </w:t>
      </w:r>
      <w:r w:rsidRPr="00816357">
        <w:t>Жить этим Словом Отца</w:t>
      </w:r>
      <w:r w:rsidR="00357BB5">
        <w:t xml:space="preserve">. </w:t>
      </w:r>
      <w:r w:rsidRPr="00816357">
        <w:t>А когда вы научитесь этим жить — дальше вы будете сами действовать</w:t>
      </w:r>
      <w:r w:rsidR="00357BB5">
        <w:t xml:space="preserve">. </w:t>
      </w:r>
    </w:p>
    <w:p w:rsidR="0083384A" w:rsidRPr="00816357" w:rsidRDefault="001D6036" w:rsidP="0083384A">
      <w:r>
        <w:t>П</w:t>
      </w:r>
      <w:r w:rsidR="0083384A" w:rsidRPr="00816357">
        <w:t>ример</w:t>
      </w:r>
      <w:r w:rsidR="00EC0E70">
        <w:t xml:space="preserve">, </w:t>
      </w:r>
      <w:r w:rsidR="0083384A" w:rsidRPr="00816357">
        <w:t>допустим</w:t>
      </w:r>
      <w:r w:rsidR="00357BB5">
        <w:t xml:space="preserve">. </w:t>
      </w:r>
      <w:r w:rsidR="0083384A" w:rsidRPr="00816357">
        <w:t>У нас несколько учеников формируют свои Школы</w:t>
      </w:r>
      <w:r w:rsidR="00EC0E70">
        <w:t xml:space="preserve">, </w:t>
      </w:r>
      <w:r w:rsidR="0083384A" w:rsidRPr="00816357">
        <w:t>направления развития внутри общей Школы</w:t>
      </w:r>
      <w:r w:rsidR="00357BB5">
        <w:t xml:space="preserve">. </w:t>
      </w:r>
      <w:r w:rsidR="0083384A" w:rsidRPr="00816357">
        <w:t>Литология — работа камнями</w:t>
      </w:r>
      <w:r w:rsidR="00EC0E70">
        <w:t xml:space="preserve">, </w:t>
      </w:r>
      <w:r w:rsidR="0083384A" w:rsidRPr="00816357">
        <w:t>лечение камнями</w:t>
      </w:r>
      <w:r w:rsidR="00357BB5">
        <w:t xml:space="preserve">. </w:t>
      </w:r>
      <w:r w:rsidR="0083384A" w:rsidRPr="00816357">
        <w:t>Лита — камень</w:t>
      </w:r>
      <w:r w:rsidR="00EC0E70">
        <w:t xml:space="preserve">, </w:t>
      </w:r>
      <w:r w:rsidR="0083384A" w:rsidRPr="00816357">
        <w:t>да? Логия — знание камней</w:t>
      </w:r>
      <w:r w:rsidR="00357BB5">
        <w:t xml:space="preserve">. </w:t>
      </w:r>
      <w:r w:rsidR="0083384A" w:rsidRPr="00816357">
        <w:t>Есть какие-то варианты использования в других</w:t>
      </w:r>
      <w:r>
        <w:t>, это</w:t>
      </w:r>
      <w:r w:rsidR="0083384A" w:rsidRPr="00816357">
        <w:t xml:space="preserve"> не новая практика</w:t>
      </w:r>
      <w:r w:rsidR="00357BB5">
        <w:t xml:space="preserve">. </w:t>
      </w:r>
      <w:r>
        <w:t>Но, с</w:t>
      </w:r>
      <w:r w:rsidR="0083384A" w:rsidRPr="00816357">
        <w:t xml:space="preserve"> другой стороны</w:t>
      </w:r>
      <w:r>
        <w:t>,</w:t>
      </w:r>
      <w:r w:rsidR="0083384A" w:rsidRPr="00816357">
        <w:t xml:space="preserve"> в связи с погружением это получается новая практика</w:t>
      </w:r>
      <w:r>
        <w:t>, п</w:t>
      </w:r>
      <w:r w:rsidR="0083384A" w:rsidRPr="00816357">
        <w:t>отому что там слияние с Владыками Царств планетарных</w:t>
      </w:r>
      <w:r w:rsidR="00EC0E70">
        <w:t xml:space="preserve">, </w:t>
      </w:r>
      <w:r w:rsidR="0083384A" w:rsidRPr="00816357">
        <w:t>галактических</w:t>
      </w:r>
      <w:r w:rsidR="00EC0E70">
        <w:t xml:space="preserve">, </w:t>
      </w:r>
      <w:r w:rsidR="0083384A" w:rsidRPr="00816357">
        <w:t>метагалактических</w:t>
      </w:r>
      <w:r w:rsidR="00357BB5">
        <w:t xml:space="preserve">. </w:t>
      </w:r>
      <w:r w:rsidR="0083384A" w:rsidRPr="00816357">
        <w:t>С учётом того</w:t>
      </w:r>
      <w:r w:rsidR="00EC0E70">
        <w:t xml:space="preserve">, </w:t>
      </w:r>
      <w:r w:rsidR="0083384A" w:rsidRPr="00816357">
        <w:t>что наше сознание для Метагалактики — это камень</w:t>
      </w:r>
      <w:r w:rsidR="00357BB5">
        <w:t xml:space="preserve">. </w:t>
      </w:r>
      <w:r>
        <w:t>П</w:t>
      </w:r>
      <w:r w:rsidR="0083384A" w:rsidRPr="00816357">
        <w:t>ускай даже драгоценный</w:t>
      </w:r>
      <w:r w:rsidR="00EC0E70">
        <w:t xml:space="preserve">, </w:t>
      </w:r>
      <w:r w:rsidR="0083384A" w:rsidRPr="00816357">
        <w:t>но камень</w:t>
      </w:r>
      <w:r w:rsidR="00357BB5">
        <w:t xml:space="preserve">. </w:t>
      </w:r>
      <w:r w:rsidR="0083384A" w:rsidRPr="00816357">
        <w:t>Вы поняли</w:t>
      </w:r>
      <w:r w:rsidR="00EC0E70">
        <w:t xml:space="preserve">, </w:t>
      </w:r>
      <w:r w:rsidR="0083384A" w:rsidRPr="00816357">
        <w:t>что такое литология</w:t>
      </w:r>
      <w:r w:rsidR="00EC0E70">
        <w:t xml:space="preserve">, </w:t>
      </w:r>
      <w:r w:rsidR="0083384A" w:rsidRPr="00816357">
        <w:t>да? Перестройка сознания</w:t>
      </w:r>
      <w:r w:rsidR="00357BB5">
        <w:t xml:space="preserve">. </w:t>
      </w:r>
    </w:p>
    <w:p w:rsidR="0083384A" w:rsidRPr="00816357" w:rsidRDefault="0083384A" w:rsidP="0083384A">
      <w:r w:rsidRPr="00816357">
        <w:lastRenderedPageBreak/>
        <w:t>Или Школа Символического Синтеза</w:t>
      </w:r>
      <w:r w:rsidR="00357BB5">
        <w:t xml:space="preserve">. </w:t>
      </w:r>
      <w:r w:rsidRPr="00816357">
        <w:t>Или Школа Матрицы Совершенного Человека</w:t>
      </w:r>
      <w:r w:rsidR="00357BB5">
        <w:t xml:space="preserve">. </w:t>
      </w:r>
      <w:r w:rsidRPr="00816357">
        <w:t>На первой ступени развёртка этого всего</w:t>
      </w:r>
      <w:r w:rsidR="00357BB5">
        <w:t xml:space="preserve">. </w:t>
      </w:r>
      <w:r w:rsidRPr="00816357">
        <w:t>Владыки над этим работают</w:t>
      </w:r>
      <w:r w:rsidR="001D6036">
        <w:t>, р</w:t>
      </w:r>
      <w:r w:rsidRPr="00816357">
        <w:t>азвивая</w:t>
      </w:r>
      <w:r w:rsidR="001D6036">
        <w:t xml:space="preserve"> эти</w:t>
      </w:r>
      <w:r w:rsidRPr="00816357">
        <w:t xml:space="preserve"> Школы</w:t>
      </w:r>
      <w:r w:rsidR="00357BB5">
        <w:t xml:space="preserve">. </w:t>
      </w:r>
      <w:r w:rsidRPr="00816357">
        <w:t>Или Школа Любви</w:t>
      </w:r>
      <w:r w:rsidR="00EC0E70">
        <w:t xml:space="preserve">, </w:t>
      </w:r>
      <w:r w:rsidRPr="00816357">
        <w:t>которая сейчас ещё формируется</w:t>
      </w:r>
      <w:r w:rsidR="00357BB5">
        <w:t xml:space="preserve">. </w:t>
      </w:r>
      <w:r w:rsidRPr="00816357">
        <w:t>Там просыпается ещё один Сотрудник</w:t>
      </w:r>
      <w:r w:rsidR="00357BB5">
        <w:t xml:space="preserve">. </w:t>
      </w:r>
      <w:r w:rsidRPr="00816357">
        <w:t>Или Школа Космического Миракля</w:t>
      </w:r>
      <w:r w:rsidR="00357BB5">
        <w:t xml:space="preserve">. </w:t>
      </w:r>
      <w:r w:rsidRPr="00816357">
        <w:t>Школа Погружений Москва отрабатывает</w:t>
      </w:r>
      <w:r w:rsidR="00357BB5">
        <w:t xml:space="preserve">. </w:t>
      </w:r>
      <w:r w:rsidRPr="00816357">
        <w:t>Но это поручение второго</w:t>
      </w:r>
      <w:r w:rsidR="0026081B">
        <w:t xml:space="preserve"> Файв</w:t>
      </w:r>
      <w:r w:rsidR="001D6036">
        <w:t>а, э</w:t>
      </w:r>
      <w:r w:rsidRPr="00816357">
        <w:t>то ему там</w:t>
      </w:r>
      <w:r w:rsidR="00357BB5">
        <w:t xml:space="preserve">. </w:t>
      </w:r>
    </w:p>
    <w:p w:rsidR="0083384A" w:rsidRPr="00816357" w:rsidRDefault="0083384A" w:rsidP="0083384A">
      <w:r w:rsidRPr="00816357">
        <w:t>У вас возникнут постепенно свои направления работы</w:t>
      </w:r>
      <w:r w:rsidR="00357BB5">
        <w:t xml:space="preserve">. </w:t>
      </w:r>
    </w:p>
    <w:p w:rsidR="0083384A" w:rsidRPr="00816357" w:rsidRDefault="0083384A" w:rsidP="0083384A">
      <w:r w:rsidRPr="00816357">
        <w:t>Информационная Школа</w:t>
      </w:r>
      <w:r w:rsidR="00357BB5">
        <w:t xml:space="preserve">. </w:t>
      </w:r>
      <w:r w:rsidRPr="00816357">
        <w:t>Школа Руководителей</w:t>
      </w:r>
      <w:r w:rsidR="00357BB5">
        <w:t xml:space="preserve">. </w:t>
      </w:r>
      <w:r w:rsidRPr="00816357">
        <w:t>По этому плану работы</w:t>
      </w:r>
      <w:r w:rsidR="00357BB5">
        <w:t xml:space="preserve">. </w:t>
      </w:r>
    </w:p>
    <w:p w:rsidR="0083384A" w:rsidRPr="00816357" w:rsidRDefault="0083384A" w:rsidP="0083384A">
      <w:r w:rsidRPr="00816357">
        <w:t>Вот цели</w:t>
      </w:r>
      <w:r w:rsidR="00EC0E70">
        <w:t xml:space="preserve">, </w:t>
      </w:r>
      <w:r w:rsidRPr="00816357">
        <w:t>которые ставит наша Школа для развития</w:t>
      </w:r>
      <w:r w:rsidR="00357BB5">
        <w:t xml:space="preserve">. </w:t>
      </w:r>
      <w:r w:rsidRPr="00816357">
        <w:t>То есть</w:t>
      </w:r>
      <w:r w:rsidR="00EE44E8">
        <w:t>,</w:t>
      </w:r>
      <w:r w:rsidRPr="00816357">
        <w:t xml:space="preserve"> наша Школа</w:t>
      </w:r>
      <w:r w:rsidR="00EC0E70">
        <w:t xml:space="preserve">, </w:t>
      </w:r>
      <w:r w:rsidRPr="00816357">
        <w:t>главная цель: научиться жить Отцом</w:t>
      </w:r>
      <w:r w:rsidR="00357BB5">
        <w:t xml:space="preserve">. </w:t>
      </w:r>
      <w:r w:rsidRPr="00816357">
        <w:t>По плану его</w:t>
      </w:r>
      <w:r w:rsidR="00357BB5">
        <w:t xml:space="preserve">. </w:t>
      </w:r>
      <w:r w:rsidRPr="00816357">
        <w:t>То есть</w:t>
      </w:r>
      <w:r w:rsidR="00EE44E8">
        <w:t>,</w:t>
      </w:r>
      <w:r w:rsidRPr="00816357">
        <w:t xml:space="preserve"> по Воле его</w:t>
      </w:r>
      <w:r w:rsidR="00357BB5">
        <w:t xml:space="preserve">. </w:t>
      </w:r>
      <w:r w:rsidRPr="00816357">
        <w:t>Ибо План Отца — это Слово Отца</w:t>
      </w:r>
      <w:r w:rsidR="00EC0E70">
        <w:t xml:space="preserve">, </w:t>
      </w:r>
      <w:r w:rsidRPr="00816357">
        <w:t>развёрнутое вот такими большими словами</w:t>
      </w:r>
      <w:r w:rsidR="00357BB5">
        <w:t xml:space="preserve">. </w:t>
      </w:r>
      <w:r w:rsidRPr="00816357">
        <w:t>В Отце это одно слово</w:t>
      </w:r>
      <w:r w:rsidR="00357BB5">
        <w:t xml:space="preserve">. </w:t>
      </w:r>
      <w:r w:rsidRPr="00816357">
        <w:t>Знаете такое</w:t>
      </w:r>
      <w:r w:rsidR="00EE44E8">
        <w:t>?</w:t>
      </w:r>
      <w:r w:rsidR="00357BB5">
        <w:t xml:space="preserve"> </w:t>
      </w:r>
      <w:r w:rsidRPr="00816357">
        <w:t>Но когда он</w:t>
      </w:r>
      <w:r w:rsidR="00EE44E8">
        <w:t>о</w:t>
      </w:r>
      <w:r w:rsidRPr="00816357">
        <w:t xml:space="preserve"> доходит до нас</w:t>
      </w:r>
      <w:r w:rsidR="00EC0E70">
        <w:t xml:space="preserve">, </w:t>
      </w:r>
      <w:r w:rsidRPr="00816357">
        <w:t>да? Сейчас мы уже не можем объять его в 16-ти Планах</w:t>
      </w:r>
      <w:r w:rsidR="00357BB5">
        <w:t xml:space="preserve">. </w:t>
      </w:r>
      <w:r w:rsidRPr="00816357">
        <w:t>16-ти ступенях</w:t>
      </w:r>
      <w:r w:rsidR="00EE44E8">
        <w:t>,</w:t>
      </w:r>
      <w:r w:rsidR="00357BB5">
        <w:t xml:space="preserve"> </w:t>
      </w:r>
      <w:r w:rsidRPr="00816357">
        <w:t>16</w:t>
      </w:r>
      <w:r w:rsidR="00EE44E8">
        <w:t>-ти</w:t>
      </w:r>
      <w:r w:rsidRPr="00816357">
        <w:t xml:space="preserve"> эволюционных этапах</w:t>
      </w:r>
      <w:r w:rsidR="00357BB5">
        <w:t xml:space="preserve">. </w:t>
      </w:r>
      <w:r w:rsidRPr="00816357">
        <w:t>Это всё для человека только</w:t>
      </w:r>
      <w:r w:rsidR="00357BB5">
        <w:t xml:space="preserve">. </w:t>
      </w:r>
    </w:p>
    <w:p w:rsidR="0083384A" w:rsidRPr="00816357" w:rsidRDefault="0083384A" w:rsidP="0083384A">
      <w:r w:rsidRPr="00816357">
        <w:t>Как-то это сказывается и на другие Глобусы</w:t>
      </w:r>
      <w:r w:rsidR="00357BB5">
        <w:t xml:space="preserve">. </w:t>
      </w:r>
      <w:r w:rsidRPr="00816357">
        <w:t>Там взаимосвязь своя есть</w:t>
      </w:r>
      <w:r w:rsidR="00357BB5">
        <w:t xml:space="preserve">. </w:t>
      </w:r>
      <w:r w:rsidRPr="00816357">
        <w:t>Но</w:t>
      </w:r>
      <w:r w:rsidR="00EE44E8">
        <w:t>,</w:t>
      </w:r>
      <w:r w:rsidRPr="00816357">
        <w:t xml:space="preserve"> прежде всего</w:t>
      </w:r>
      <w:r w:rsidR="00EE44E8">
        <w:t>,</w:t>
      </w:r>
      <w:r w:rsidRPr="00816357">
        <w:t xml:space="preserve"> это человечеству читается</w:t>
      </w:r>
      <w:r w:rsidR="00357BB5">
        <w:t xml:space="preserve">. </w:t>
      </w:r>
      <w:r w:rsidRPr="00816357">
        <w:t>Осознали? Это цель работы нашей Школы</w:t>
      </w:r>
      <w:r w:rsidR="00357BB5">
        <w:t xml:space="preserve">. </w:t>
      </w:r>
    </w:p>
    <w:p w:rsidR="0083384A" w:rsidRPr="00816357" w:rsidRDefault="0083384A" w:rsidP="0083384A">
      <w:r w:rsidRPr="00816357">
        <w:t>Поэтому служение — это не что-то такое абстрактное</w:t>
      </w:r>
      <w:r w:rsidR="00357BB5">
        <w:t xml:space="preserve">. </w:t>
      </w:r>
      <w:r w:rsidRPr="00816357">
        <w:t>Я живу</w:t>
      </w:r>
      <w:r w:rsidR="00EC0E70">
        <w:t xml:space="preserve">, </w:t>
      </w:r>
      <w:r w:rsidRPr="00816357">
        <w:t>читаю книжки</w:t>
      </w:r>
      <w:r w:rsidR="00EC0E70">
        <w:t xml:space="preserve">, </w:t>
      </w:r>
      <w:r w:rsidRPr="00816357">
        <w:t>якобы изучаю литературу и этим служу</w:t>
      </w:r>
      <w:r w:rsidR="00357BB5">
        <w:t xml:space="preserve">. </w:t>
      </w:r>
      <w:r w:rsidRPr="00816357">
        <w:t>Этим вы не служите</w:t>
      </w:r>
      <w:r w:rsidR="00357BB5">
        <w:t xml:space="preserve">. </w:t>
      </w:r>
      <w:r w:rsidRPr="00816357">
        <w:t>Это ваше эволюционное желание</w:t>
      </w:r>
      <w:r w:rsidR="00357BB5">
        <w:t xml:space="preserve">. </w:t>
      </w:r>
      <w:r w:rsidRPr="00816357">
        <w:t>Хотите</w:t>
      </w:r>
      <w:r w:rsidR="00EE44E8">
        <w:t>,</w:t>
      </w:r>
      <w:r w:rsidRPr="00816357">
        <w:t xml:space="preserve"> интерес — читайте</w:t>
      </w:r>
      <w:r w:rsidR="00357BB5">
        <w:t xml:space="preserve">. </w:t>
      </w:r>
      <w:r w:rsidRPr="00816357">
        <w:t>Хотите — не читайте</w:t>
      </w:r>
      <w:r w:rsidR="00357BB5">
        <w:t xml:space="preserve">. </w:t>
      </w:r>
      <w:r w:rsidRPr="00816357">
        <w:t>Ваши проблемы</w:t>
      </w:r>
      <w:r w:rsidR="00357BB5">
        <w:t xml:space="preserve">. </w:t>
      </w:r>
    </w:p>
    <w:p w:rsidR="0083384A" w:rsidRPr="00816357" w:rsidRDefault="0083384A" w:rsidP="0083384A">
      <w:r w:rsidRPr="00816357">
        <w:t>Служить вы начинаете</w:t>
      </w:r>
      <w:r w:rsidR="00EC0E70">
        <w:t xml:space="preserve">, </w:t>
      </w:r>
      <w:r w:rsidRPr="00816357">
        <w:t>когда вы начинаете применять в деятельности</w:t>
      </w:r>
      <w:r w:rsidR="00EE44E8">
        <w:t>,</w:t>
      </w:r>
      <w:r w:rsidRPr="00816357">
        <w:t xml:space="preserve"> </w:t>
      </w:r>
      <w:r w:rsidRPr="00EE44E8">
        <w:rPr>
          <w:i/>
        </w:rPr>
        <w:t>по жизни</w:t>
      </w:r>
      <w:r w:rsidR="00357BB5">
        <w:t xml:space="preserve">. </w:t>
      </w:r>
      <w:r w:rsidRPr="00816357">
        <w:t>По любой вашей жизни</w:t>
      </w:r>
      <w:r w:rsidR="00EC0E70">
        <w:t xml:space="preserve">, </w:t>
      </w:r>
      <w:r w:rsidRPr="00816357">
        <w:t>Даже если вы коммерсантом работаете</w:t>
      </w:r>
      <w:r w:rsidR="00EC0E70">
        <w:t xml:space="preserve">, </w:t>
      </w:r>
      <w:r w:rsidR="00CA382D">
        <w:t>д</w:t>
      </w:r>
      <w:r w:rsidRPr="00816357">
        <w:t>аже в коммерции</w:t>
      </w:r>
      <w:r w:rsidR="00CA382D">
        <w:t>.</w:t>
      </w:r>
      <w:r w:rsidR="00EC0E70">
        <w:t xml:space="preserve"> </w:t>
      </w:r>
      <w:r w:rsidRPr="00816357">
        <w:t>То</w:t>
      </w:r>
      <w:r w:rsidR="00EC0E70">
        <w:t xml:space="preserve">, </w:t>
      </w:r>
      <w:r w:rsidRPr="00816357">
        <w:t>что вы накопили здесь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как мы вчера говорили о п</w:t>
      </w:r>
      <w:r w:rsidR="004D732A">
        <w:t>е</w:t>
      </w:r>
      <w:r w:rsidRPr="00816357">
        <w:t>дагогике</w:t>
      </w:r>
      <w:r w:rsidR="00357BB5">
        <w:t xml:space="preserve">. </w:t>
      </w:r>
      <w:r w:rsidRPr="00816357">
        <w:t>Сознательно</w:t>
      </w:r>
      <w:r w:rsidR="00357BB5">
        <w:t xml:space="preserve">. </w:t>
      </w:r>
      <w:r w:rsidRPr="00816357">
        <w:t>Преображая себя и</w:t>
      </w:r>
      <w:r w:rsidR="00EC0E70">
        <w:t xml:space="preserve"> </w:t>
      </w:r>
      <w:r w:rsidRPr="00816357">
        <w:t>стремясь помочь в любой степени преображению окружающих</w:t>
      </w:r>
      <w:r w:rsidR="00357BB5">
        <w:t xml:space="preserve">. </w:t>
      </w:r>
      <w:r w:rsidRPr="00816357">
        <w:t>Даже если они не готовы к этому — не надо их пробивать</w:t>
      </w:r>
      <w:r w:rsidR="00357BB5">
        <w:t xml:space="preserve">. </w:t>
      </w:r>
      <w:r w:rsidRPr="00816357">
        <w:t>Надо уметь по</w:t>
      </w:r>
      <w:r w:rsidR="004D732A">
        <w:t xml:space="preserve"> </w:t>
      </w:r>
      <w:r w:rsidRPr="00816357">
        <w:t>чуть-чуть строить ситуацию</w:t>
      </w:r>
      <w:r w:rsidR="00EC0E70">
        <w:t xml:space="preserve">, </w:t>
      </w:r>
      <w:r w:rsidRPr="00816357">
        <w:t>чтоб что-то улучшалось</w:t>
      </w:r>
      <w:r w:rsidR="00357BB5">
        <w:t xml:space="preserve">. </w:t>
      </w:r>
      <w:r w:rsidRPr="00816357">
        <w:t>Это тоже будет полезно</w:t>
      </w:r>
      <w:r w:rsidR="00357BB5">
        <w:t xml:space="preserve">. </w:t>
      </w:r>
    </w:p>
    <w:p w:rsidR="0083384A" w:rsidRPr="00816357" w:rsidRDefault="0083384A" w:rsidP="0083384A">
      <w:r w:rsidRPr="00816357">
        <w:t>Поэтому в нашей Школе и в Иерархии есть новый принцип</w:t>
      </w:r>
      <w:r w:rsidR="00CA382D">
        <w:t>,</w:t>
      </w:r>
      <w:r w:rsidRPr="00816357">
        <w:t xml:space="preserve"> обязательный</w:t>
      </w:r>
      <w:r w:rsidR="00357BB5">
        <w:t xml:space="preserve">. </w:t>
      </w:r>
      <w:r w:rsidRPr="00816357">
        <w:t>Обязательный</w:t>
      </w:r>
      <w:r w:rsidR="00357BB5">
        <w:t xml:space="preserve">. </w:t>
      </w:r>
      <w:r w:rsidRPr="00816357">
        <w:t>Ученик</w:t>
      </w:r>
      <w:r w:rsidR="00EC0E70">
        <w:t xml:space="preserve">, </w:t>
      </w:r>
      <w:r w:rsidRPr="00816357">
        <w:t>образовываясь</w:t>
      </w:r>
      <w:r w:rsidR="00EC0E70">
        <w:t xml:space="preserve">, </w:t>
      </w:r>
      <w:r w:rsidRPr="00816357">
        <w:t>растёт в Иерархии</w:t>
      </w:r>
      <w:r w:rsidR="00EC0E70">
        <w:t xml:space="preserve">, </w:t>
      </w:r>
      <w:r w:rsidRPr="00816357">
        <w:t>живёт Отцом</w:t>
      </w:r>
      <w:r w:rsidR="00EC0E70">
        <w:t xml:space="preserve">, </w:t>
      </w:r>
      <w:r w:rsidRPr="00816357">
        <w:t>но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Pr="00816357">
        <w:t>обязан это всё профессионально выразить в материи</w:t>
      </w:r>
      <w:r w:rsidR="00357BB5">
        <w:t xml:space="preserve">. </w:t>
      </w:r>
    </w:p>
    <w:p w:rsidR="0083384A" w:rsidRPr="00816357" w:rsidRDefault="0083384A" w:rsidP="0083384A">
      <w:r w:rsidRPr="00816357">
        <w:t>Если раньше ученики уходили в горы</w:t>
      </w:r>
      <w:r w:rsidR="00EC0E70">
        <w:t xml:space="preserve">, </w:t>
      </w:r>
      <w:r w:rsidRPr="00816357">
        <w:t>в леса там</w:t>
      </w:r>
      <w:r w:rsidR="00EC0E70">
        <w:t xml:space="preserve">, </w:t>
      </w:r>
      <w:r w:rsidRPr="00816357">
        <w:t>медитировали</w:t>
      </w:r>
      <w:r w:rsidR="00EC0E70">
        <w:t xml:space="preserve">, </w:t>
      </w:r>
      <w:r w:rsidRPr="00816357">
        <w:t>чтобы выйти там к Иерархии</w:t>
      </w:r>
      <w:r w:rsidR="00EC0E70">
        <w:t xml:space="preserve">, </w:t>
      </w:r>
      <w:r w:rsidRPr="00816357">
        <w:t>в огонь и от всех запрятаться</w:t>
      </w:r>
      <w:r w:rsidR="00EC0E70">
        <w:t xml:space="preserve">, </w:t>
      </w:r>
      <w:r w:rsidRPr="00816357">
        <w:t>почиститься — то теперь Владыки говорят: «Чуть-чуть научился? Ну-ка</w:t>
      </w:r>
      <w:r w:rsidR="00CA382D">
        <w:t>,</w:t>
      </w:r>
      <w:r w:rsidRPr="00816357">
        <w:t xml:space="preserve"> — это ещё в Агни-йоге</w:t>
      </w:r>
      <w:r w:rsidR="00EC0E70">
        <w:t xml:space="preserve">, </w:t>
      </w:r>
      <w:r w:rsidRPr="00816357">
        <w:t>— докажи матери</w:t>
      </w:r>
      <w:r w:rsidR="00CA382D">
        <w:t>ей!</w:t>
      </w:r>
      <w:r w:rsidRPr="00816357">
        <w:t>»</w:t>
      </w:r>
      <w:r w:rsidR="00357BB5">
        <w:t xml:space="preserve"> </w:t>
      </w:r>
      <w:r w:rsidRPr="00816357">
        <w:t>А теперь наоборот ещё ж</w:t>
      </w:r>
      <w:r w:rsidR="00CA382D">
        <w:t>ё</w:t>
      </w:r>
      <w:r w:rsidRPr="00816357">
        <w:t>сткая установка</w:t>
      </w:r>
      <w:r w:rsidR="00CA382D">
        <w:t>, т</w:t>
      </w:r>
      <w:r w:rsidRPr="00816357">
        <w:t>ы должен стать профессионалом в своём деле</w:t>
      </w:r>
      <w:r w:rsidR="00EC0E70">
        <w:t xml:space="preserve">, </w:t>
      </w:r>
      <w:r w:rsidRPr="00816357">
        <w:t>допустим</w:t>
      </w:r>
      <w:r w:rsidR="00CA382D">
        <w:t>,</w:t>
      </w:r>
      <w:r w:rsidRPr="00816357">
        <w:t xml:space="preserve"> в книгоиздательстве</w:t>
      </w:r>
      <w:r w:rsidR="00EC0E70">
        <w:t xml:space="preserve">, </w:t>
      </w:r>
      <w:r w:rsidRPr="00816357">
        <w:t>условно</w:t>
      </w:r>
      <w:r w:rsidR="00357BB5">
        <w:t xml:space="preserve">. </w:t>
      </w:r>
      <w:r w:rsidRPr="00816357">
        <w:t>Идеальным профессионалом</w:t>
      </w:r>
      <w:r w:rsidR="00357BB5">
        <w:t xml:space="preserve">. </w:t>
      </w:r>
      <w:r w:rsidRPr="00816357">
        <w:t>Максимально совершенным</w:t>
      </w:r>
      <w:r w:rsidR="00357BB5">
        <w:t xml:space="preserve">. </w:t>
      </w:r>
      <w:r w:rsidRPr="00816357">
        <w:t>Продолжая также максимально совершенствоваться</w:t>
      </w:r>
      <w:r w:rsidR="00EC0E70">
        <w:t xml:space="preserve"> </w:t>
      </w:r>
      <w:r w:rsidRPr="00816357">
        <w:t>как ученик</w:t>
      </w:r>
      <w:r w:rsidR="00EC0E70">
        <w:t xml:space="preserve">, </w:t>
      </w:r>
      <w:r w:rsidRPr="00816357">
        <w:t>уравновесив дух и материю</w:t>
      </w:r>
      <w:r w:rsidR="00357BB5">
        <w:t xml:space="preserve">. </w:t>
      </w:r>
      <w:r w:rsidRPr="00816357">
        <w:t>Огонь и материю</w:t>
      </w:r>
      <w:r w:rsidR="00357BB5">
        <w:t xml:space="preserve">. </w:t>
      </w:r>
      <w:r w:rsidRPr="00816357">
        <w:t>В слиянии огненной материи</w:t>
      </w:r>
      <w:r w:rsidR="00357BB5">
        <w:t xml:space="preserve">. </w:t>
      </w:r>
      <w:r w:rsidRPr="00816357">
        <w:t>В материи ты профессионал в том деле</w:t>
      </w:r>
      <w:r w:rsidR="00EC0E70">
        <w:t xml:space="preserve">, </w:t>
      </w:r>
      <w:r w:rsidRPr="00816357">
        <w:t>которым живёшь</w:t>
      </w:r>
      <w:r w:rsidR="00EC0E70">
        <w:t xml:space="preserve">, </w:t>
      </w:r>
      <w:r w:rsidRPr="00816357">
        <w:t>действуешь вовне</w:t>
      </w:r>
      <w:r w:rsidR="00EC0E70">
        <w:t xml:space="preserve">, </w:t>
      </w:r>
      <w:r w:rsidRPr="00816357">
        <w:t>применяя знания огня</w:t>
      </w:r>
      <w:r w:rsidR="00CA382D">
        <w:t xml:space="preserve"> </w:t>
      </w:r>
      <w:r w:rsidRPr="00816357">
        <w:t>духа</w:t>
      </w:r>
      <w:r w:rsidR="00357BB5">
        <w:t xml:space="preserve">. </w:t>
      </w:r>
      <w:r w:rsidRPr="00816357">
        <w:t>В огне духа ты совершенен</w:t>
      </w:r>
      <w:r w:rsidR="00EC0E70">
        <w:t xml:space="preserve">, </w:t>
      </w:r>
      <w:r w:rsidRPr="00816357">
        <w:t>как ученик</w:t>
      </w:r>
      <w:r w:rsidR="00EC0E70">
        <w:t xml:space="preserve">, </w:t>
      </w:r>
      <w:r w:rsidRPr="00816357">
        <w:t>стремясь к полноте совершенства по Плану Отца</w:t>
      </w:r>
      <w:r w:rsidR="00357BB5">
        <w:t xml:space="preserve">. </w:t>
      </w:r>
      <w:r w:rsidRPr="00816357">
        <w:t>В том числе</w:t>
      </w:r>
      <w:r w:rsidR="00CA382D">
        <w:t>,</w:t>
      </w:r>
      <w:r w:rsidRPr="00816357">
        <w:t xml:space="preserve"> накапливая такие условия через профессию</w:t>
      </w:r>
      <w:r w:rsidR="00357BB5">
        <w:t xml:space="preserve">. </w:t>
      </w:r>
    </w:p>
    <w:p w:rsidR="00CA382D" w:rsidRDefault="0083384A" w:rsidP="00CA382D">
      <w:r w:rsidRPr="00816357">
        <w:t>Так меня проверяли</w:t>
      </w:r>
      <w:r w:rsidR="00357BB5">
        <w:t>.</w:t>
      </w:r>
    </w:p>
    <w:p w:rsidR="0083384A" w:rsidRPr="00816357" w:rsidRDefault="0083384A" w:rsidP="00CA382D">
      <w:r w:rsidRPr="00816357">
        <w:t>Допустим</w:t>
      </w:r>
      <w:r w:rsidR="00CA382D">
        <w:t>, я</w:t>
      </w:r>
      <w:r w:rsidRPr="00816357">
        <w:t xml:space="preserve"> был директором лицея</w:t>
      </w:r>
      <w:r w:rsidR="00EC0E70">
        <w:t xml:space="preserve">, </w:t>
      </w:r>
      <w:r w:rsidRPr="00816357">
        <w:t>который стал экспериментальной площадкой Министерства Образования Российской Федерации</w:t>
      </w:r>
      <w:r w:rsidR="00357BB5">
        <w:t xml:space="preserve">. </w:t>
      </w:r>
      <w:r w:rsidRPr="00816357">
        <w:t>Единственной</w:t>
      </w:r>
      <w:r w:rsidR="00357BB5">
        <w:t xml:space="preserve">. </w:t>
      </w:r>
      <w:r w:rsidRPr="00816357">
        <w:t>Лет на 5-6</w:t>
      </w:r>
      <w:r w:rsidR="00357BB5">
        <w:t xml:space="preserve">. </w:t>
      </w:r>
      <w:r w:rsidRPr="00816357">
        <w:t>На мне это проверили жестко</w:t>
      </w:r>
      <w:r w:rsidR="00357BB5">
        <w:t xml:space="preserve">. </w:t>
      </w:r>
      <w:r w:rsidR="00AF273A">
        <w:t>Чтоб я</w:t>
      </w:r>
      <w:r w:rsidRPr="00816357">
        <w:t xml:space="preserve"> стал профессионалом</w:t>
      </w:r>
      <w:r w:rsidR="00357BB5">
        <w:t xml:space="preserve">. </w:t>
      </w:r>
      <w:r w:rsidRPr="00816357">
        <w:t>Да</w:t>
      </w:r>
      <w:r w:rsidR="00357BB5">
        <w:t xml:space="preserve">. </w:t>
      </w:r>
      <w:r w:rsidRPr="00816357">
        <w:t>Конфликтная экспериментальная площадка</w:t>
      </w:r>
      <w:r w:rsidR="00357BB5">
        <w:t xml:space="preserve">. </w:t>
      </w:r>
      <w:r w:rsidRPr="00816357">
        <w:t>В 25 лет на меня многие наезжали</w:t>
      </w:r>
      <w:r w:rsidR="00357BB5">
        <w:t xml:space="preserve">. </w:t>
      </w:r>
      <w:r w:rsidRPr="00816357">
        <w:t>Создал государственный лицей</w:t>
      </w:r>
      <w:r w:rsidR="00357BB5">
        <w:t xml:space="preserve">. </w:t>
      </w:r>
      <w:r w:rsidR="00AF273A">
        <w:t>Не частный</w:t>
      </w:r>
      <w:r w:rsidR="00357BB5">
        <w:t xml:space="preserve">. </w:t>
      </w:r>
    </w:p>
    <w:p w:rsidR="0083384A" w:rsidRPr="00816357" w:rsidRDefault="0083384A" w:rsidP="0083384A">
      <w:r w:rsidRPr="00816357">
        <w:t>В министерстве до сих пор некоторые меня видят в ужасе</w:t>
      </w:r>
      <w:r w:rsidR="00357BB5">
        <w:t xml:space="preserve">. </w:t>
      </w:r>
      <w:r w:rsidRPr="00816357">
        <w:t>То есть</w:t>
      </w:r>
      <w:r w:rsidR="00AF273A">
        <w:t>,</w:t>
      </w:r>
      <w:r w:rsidRPr="00816357">
        <w:t xml:space="preserve"> они видят меня в коридорах и очень хотели бы сразу клетку поставить вокруг</w:t>
      </w:r>
      <w:r w:rsidR="00357BB5">
        <w:t xml:space="preserve">. </w:t>
      </w:r>
    </w:p>
    <w:p w:rsidR="0083384A" w:rsidRPr="00816357" w:rsidRDefault="0083384A" w:rsidP="0083384A">
      <w:r w:rsidRPr="00816357">
        <w:t>То есть</w:t>
      </w:r>
      <w:r w:rsidR="00AF273A">
        <w:t>,</w:t>
      </w:r>
      <w:r w:rsidRPr="00816357">
        <w:t xml:space="preserve"> наша научная парадигма образования не совпадает с научной парадигмой министерства на 185 процентов</w:t>
      </w:r>
      <w:r w:rsidR="00357BB5">
        <w:t xml:space="preserve">. </w:t>
      </w:r>
    </w:p>
    <w:p w:rsidR="0083384A" w:rsidRPr="00816357" w:rsidRDefault="0083384A" w:rsidP="0083384A">
      <w:r w:rsidRPr="00816357">
        <w:lastRenderedPageBreak/>
        <w:t>Поэтому</w:t>
      </w:r>
      <w:r w:rsidR="00EC0E70">
        <w:t xml:space="preserve">, </w:t>
      </w:r>
      <w:r w:rsidRPr="00816357">
        <w:t>в конечном счёте</w:t>
      </w:r>
      <w:r w:rsidR="00EC0E70">
        <w:t xml:space="preserve">, </w:t>
      </w:r>
      <w:r w:rsidRPr="00816357">
        <w:t>когда министры</w:t>
      </w:r>
      <w:r w:rsidR="00EC0E70">
        <w:t xml:space="preserve">, </w:t>
      </w:r>
      <w:r w:rsidRPr="00816357">
        <w:t>которые понимали это</w:t>
      </w:r>
      <w:r w:rsidR="00EC0E70">
        <w:t xml:space="preserve">, </w:t>
      </w:r>
      <w:r w:rsidRPr="00816357">
        <w:t>ушли</w:t>
      </w:r>
      <w:r w:rsidR="00357BB5">
        <w:t xml:space="preserve">. </w:t>
      </w:r>
      <w:r w:rsidR="00AF273A">
        <w:t>Т</w:t>
      </w:r>
      <w:r w:rsidRPr="00816357">
        <w:t>о есть</w:t>
      </w:r>
      <w:r w:rsidR="00AF273A">
        <w:t>,</w:t>
      </w:r>
      <w:r w:rsidRPr="00816357">
        <w:t xml:space="preserve"> они на волне новой России пытались создать новое образование</w:t>
      </w:r>
      <w:r w:rsidR="00357BB5">
        <w:t xml:space="preserve">. </w:t>
      </w:r>
      <w:r w:rsidRPr="00816357">
        <w:t>Нас так сказать</w:t>
      </w:r>
      <w:r w:rsidR="00EC0E70">
        <w:t xml:space="preserve">, </w:t>
      </w:r>
      <w:r w:rsidRPr="00816357">
        <w:t>слегка закрыли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денег нет</w:t>
      </w:r>
      <w:r w:rsidR="00357BB5">
        <w:t xml:space="preserve">. </w:t>
      </w:r>
      <w:r w:rsidRPr="00816357">
        <w:t>Какое там развитие эксперимента</w:t>
      </w:r>
      <w:r w:rsidR="00357BB5">
        <w:t xml:space="preserve">. </w:t>
      </w:r>
    </w:p>
    <w:p w:rsidR="0083384A" w:rsidRPr="00816357" w:rsidRDefault="0083384A" w:rsidP="0083384A">
      <w:r w:rsidRPr="00816357">
        <w:t>Хотя многие идеи уже теперь живут в жизни</w:t>
      </w:r>
      <w:r w:rsidR="00EC0E70">
        <w:t xml:space="preserve">, </w:t>
      </w:r>
      <w:r w:rsidRPr="00816357">
        <w:t>типа индивидуальное обучение</w:t>
      </w:r>
      <w:r w:rsidR="00EC0E70">
        <w:t xml:space="preserve">, </w:t>
      </w:r>
      <w:r w:rsidRPr="00816357">
        <w:t>индивидуальный подход</w:t>
      </w:r>
      <w:r w:rsidR="00357BB5">
        <w:t xml:space="preserve">. </w:t>
      </w:r>
      <w:r w:rsidR="00AF273A">
        <w:t>Э</w:t>
      </w:r>
      <w:r w:rsidRPr="00816357">
        <w:t>то было</w:t>
      </w:r>
      <w:r w:rsidR="00357BB5">
        <w:t xml:space="preserve">. </w:t>
      </w:r>
      <w:r w:rsidRPr="00816357">
        <w:t>А</w:t>
      </w:r>
      <w:r w:rsidR="00EC0E70">
        <w:t xml:space="preserve"> </w:t>
      </w:r>
      <w:r w:rsidRPr="00816357">
        <w:t>процесс индивидуального развития каждого ученика</w:t>
      </w:r>
      <w:r w:rsidR="00AF273A">
        <w:t>?</w:t>
      </w:r>
      <w:r w:rsidR="00357BB5">
        <w:t xml:space="preserve"> </w:t>
      </w:r>
      <w:r w:rsidRPr="00816357">
        <w:t>Педагоги меня уже поняли</w:t>
      </w:r>
      <w:r w:rsidR="00357BB5">
        <w:t xml:space="preserve">. </w:t>
      </w:r>
      <w:r w:rsidRPr="00816357">
        <w:t>Или система 12-ричных оценок в Украине введена</w:t>
      </w:r>
      <w:r w:rsidR="00357BB5">
        <w:t xml:space="preserve">. </w:t>
      </w:r>
      <w:r w:rsidRPr="00816357">
        <w:t>Мы так ментальную матрицу делали</w:t>
      </w:r>
      <w:r w:rsidR="00357BB5">
        <w:t xml:space="preserve">. </w:t>
      </w:r>
      <w:r w:rsidRPr="00816357">
        <w:t>Мы ещё применяли законы Школы</w:t>
      </w:r>
      <w:r w:rsidR="00357BB5">
        <w:t xml:space="preserve">. </w:t>
      </w:r>
      <w:r w:rsidRPr="00816357">
        <w:t>А в России</w:t>
      </w:r>
      <w:r w:rsidR="00EC0E70">
        <w:t xml:space="preserve">, </w:t>
      </w:r>
      <w:r w:rsidRPr="00816357">
        <w:t>и готовы были</w:t>
      </w:r>
      <w:r w:rsidR="00EC0E70">
        <w:t xml:space="preserve">, </w:t>
      </w:r>
      <w:r w:rsidRPr="00816357">
        <w:t>и не смогли</w:t>
      </w:r>
      <w:r w:rsidR="00357BB5">
        <w:t xml:space="preserve">. </w:t>
      </w:r>
    </w:p>
    <w:p w:rsidR="0083384A" w:rsidRPr="00816357" w:rsidRDefault="0083384A" w:rsidP="0083384A">
      <w:r w:rsidRPr="00816357">
        <w:t>Это же так сложно переучивать всех педагогов с пятибалльной системы</w:t>
      </w:r>
      <w:r w:rsidR="00EC0E70">
        <w:t xml:space="preserve">, </w:t>
      </w:r>
      <w:r w:rsidRPr="00816357">
        <w:t>до 12-ти</w:t>
      </w:r>
      <w:r w:rsidR="00357BB5">
        <w:t xml:space="preserve">. </w:t>
      </w:r>
      <w:r w:rsidRPr="00816357">
        <w:t>Нет</w:t>
      </w:r>
      <w:r w:rsidR="00357BB5">
        <w:t xml:space="preserve">. </w:t>
      </w:r>
      <w:r w:rsidRPr="00816357">
        <w:t>Там ещё до 81-го надо было научить</w:t>
      </w:r>
      <w:r w:rsidR="00357BB5">
        <w:t xml:space="preserve">. </w:t>
      </w:r>
      <w:r w:rsidRPr="00816357">
        <w:t>Там 12 на 12 система была</w:t>
      </w:r>
      <w:r w:rsidR="00357BB5">
        <w:t xml:space="preserve">. </w:t>
      </w:r>
      <w:r w:rsidRPr="00816357">
        <w:t>Матрица такая</w:t>
      </w:r>
      <w:r w:rsidR="00357BB5">
        <w:t xml:space="preserve">. </w:t>
      </w:r>
      <w:r w:rsidRPr="00816357">
        <w:t>Квадратик 9 на 9</w:t>
      </w:r>
      <w:r w:rsidR="00357BB5">
        <w:t xml:space="preserve">. </w:t>
      </w:r>
      <w:r w:rsidRPr="00816357">
        <w:t>Вот как здесь</w:t>
      </w:r>
      <w:r w:rsidR="00357BB5">
        <w:t xml:space="preserve">. </w:t>
      </w:r>
      <w:r w:rsidRPr="00816357">
        <w:t>Система оценок</w:t>
      </w:r>
      <w:r w:rsidR="00357BB5">
        <w:t xml:space="preserve">. </w:t>
      </w:r>
      <w:r w:rsidRPr="00816357">
        <w:t>Это тяжело</w:t>
      </w:r>
      <w:r w:rsidR="00357BB5">
        <w:t xml:space="preserve">. </w:t>
      </w:r>
    </w:p>
    <w:p w:rsidR="0083384A" w:rsidRPr="00816357" w:rsidRDefault="0083384A" w:rsidP="0083384A">
      <w:r w:rsidRPr="00816357">
        <w:t>Зато это было бы такое облегчение вузам и ученикам</w:t>
      </w:r>
      <w:r w:rsidR="00357BB5">
        <w:t xml:space="preserve">. </w:t>
      </w:r>
      <w:r w:rsidRPr="00816357">
        <w:t>Они у нас жили</w:t>
      </w:r>
      <w:r w:rsidR="00EC0E70">
        <w:t xml:space="preserve">, </w:t>
      </w:r>
      <w:r w:rsidRPr="00816357">
        <w:t>только радовались</w:t>
      </w:r>
      <w:r w:rsidR="00357BB5">
        <w:t xml:space="preserve">. </w:t>
      </w:r>
    </w:p>
    <w:p w:rsidR="0083384A" w:rsidRPr="00816357" w:rsidRDefault="0083384A" w:rsidP="0083384A">
      <w:r w:rsidRPr="00816357">
        <w:t>Там же денег не поимеешь с этого</w:t>
      </w:r>
      <w:r w:rsidR="00EC0E70">
        <w:t xml:space="preserve">, </w:t>
      </w:r>
      <w:r w:rsidRPr="00816357">
        <w:t>потому что там всё объективно тестово</w:t>
      </w:r>
      <w:r w:rsidR="00357BB5">
        <w:t xml:space="preserve">. </w:t>
      </w:r>
      <w:r w:rsidRPr="00816357">
        <w:t>Замылили</w:t>
      </w:r>
      <w:r w:rsidR="00357BB5">
        <w:t xml:space="preserve">. </w:t>
      </w:r>
      <w:r w:rsidRPr="00816357">
        <w:t>Это такое сумасшествие</w:t>
      </w:r>
      <w:r w:rsidR="00357BB5">
        <w:t xml:space="preserve">. </w:t>
      </w:r>
      <w:r w:rsidRPr="00816357">
        <w:t>«Виталик</w:t>
      </w:r>
      <w:r w:rsidR="00EC0E70">
        <w:t xml:space="preserve">, </w:t>
      </w:r>
      <w:r w:rsidRPr="00816357">
        <w:t>такое сумасшествие</w:t>
      </w:r>
      <w:r w:rsidR="00357BB5">
        <w:t xml:space="preserve">. </w:t>
      </w:r>
      <w:r w:rsidRPr="00816357">
        <w:t>Бред просто»</w:t>
      </w:r>
      <w:r w:rsidR="00EC0E70">
        <w:t xml:space="preserve">, </w:t>
      </w:r>
      <w:r w:rsidRPr="00816357">
        <w:t>— кандидат математических наук мне сказал</w:t>
      </w:r>
      <w:r w:rsidR="00357BB5">
        <w:t xml:space="preserve">. </w:t>
      </w:r>
      <w:r w:rsidRPr="00816357">
        <w:t>Я думаю: «Ну</w:t>
      </w:r>
      <w:r w:rsidR="00EC0E70">
        <w:t xml:space="preserve">, </w:t>
      </w:r>
      <w:r w:rsidRPr="00816357">
        <w:t>если вам бред</w:t>
      </w:r>
      <w:r w:rsidR="00EC0E70">
        <w:t xml:space="preserve">, </w:t>
      </w:r>
      <w:r w:rsidRPr="00816357">
        <w:t>вы математик</w:t>
      </w:r>
      <w:r w:rsidR="00EC0E70">
        <w:t xml:space="preserve">, </w:t>
      </w:r>
      <w:r w:rsidRPr="00816357">
        <w:t>то</w:t>
      </w:r>
      <w:r w:rsidR="00C00DA4">
        <w:t>,</w:t>
      </w:r>
      <w:r w:rsidRPr="00816357">
        <w:t xml:space="preserve"> что я могу сказать»</w:t>
      </w:r>
      <w:r w:rsidR="00357BB5">
        <w:t xml:space="preserve">. </w:t>
      </w:r>
    </w:p>
    <w:p w:rsidR="0083384A" w:rsidRPr="00816357" w:rsidRDefault="0083384A" w:rsidP="0083384A">
      <w:r w:rsidRPr="00816357">
        <w:t>Ладно</w:t>
      </w:r>
      <w:r w:rsidR="00357BB5">
        <w:t xml:space="preserve">. </w:t>
      </w:r>
      <w:r w:rsidRPr="00816357">
        <w:t>Это не важно</w:t>
      </w:r>
      <w:r w:rsidR="00357BB5">
        <w:t xml:space="preserve">. </w:t>
      </w:r>
      <w:r w:rsidRPr="00816357">
        <w:t>То есть</w:t>
      </w:r>
      <w:r w:rsidR="00AF273A">
        <w:t>,</w:t>
      </w:r>
      <w:r w:rsidRPr="00816357">
        <w:t xml:space="preserve"> попытка профессионально применить в жизни иногда будет натыкаться на сопротивление жизни</w:t>
      </w:r>
      <w:r w:rsidR="00357BB5">
        <w:t xml:space="preserve">. </w:t>
      </w:r>
      <w:r w:rsidRPr="00816357">
        <w:t>И вот тут уже нужно творчество ученика</w:t>
      </w:r>
      <w:r w:rsidR="00EC0E70">
        <w:t xml:space="preserve">, </w:t>
      </w:r>
      <w:r w:rsidRPr="00816357">
        <w:t>чтобы это всё тоже преодолеть</w:t>
      </w:r>
      <w:r w:rsidR="00357BB5">
        <w:t xml:space="preserve">. </w:t>
      </w:r>
      <w:r w:rsidRPr="00816357">
        <w:t>Это есть наш ученический рост</w:t>
      </w:r>
      <w:r w:rsidR="00357BB5">
        <w:t xml:space="preserve">. </w:t>
      </w:r>
    </w:p>
    <w:p w:rsidR="0083384A" w:rsidRPr="00816357" w:rsidRDefault="0083384A" w:rsidP="0083384A">
      <w:r w:rsidRPr="00816357">
        <w:t>Поэтому знак Иерархии новой — это ромб</w:t>
      </w:r>
      <w:r w:rsidR="00357BB5">
        <w:t xml:space="preserve">. </w:t>
      </w:r>
    </w:p>
    <w:p w:rsidR="00952E6E" w:rsidRDefault="0083384A" w:rsidP="0083384A">
      <w:r w:rsidRPr="00816357">
        <w:t xml:space="preserve">Ещё я такую </w:t>
      </w:r>
      <w:r w:rsidRPr="00952E6E">
        <w:t>вещь скажу</w:t>
      </w:r>
      <w:r w:rsidR="00357BB5" w:rsidRPr="00952E6E">
        <w:t xml:space="preserve">. </w:t>
      </w:r>
      <w:r w:rsidRPr="00952E6E">
        <w:t>Вот внутри ромба нарисуйте ещё три</w:t>
      </w:r>
      <w:r w:rsidR="00357BB5" w:rsidRPr="00952E6E">
        <w:t xml:space="preserve">. </w:t>
      </w:r>
      <w:r w:rsidRPr="00952E6E">
        <w:t xml:space="preserve">У меня тут не совсем получается </w:t>
      </w:r>
      <w:r w:rsidRPr="00952E6E">
        <w:rPr>
          <w:i/>
        </w:rPr>
        <w:t>(рисует — ред</w:t>
      </w:r>
      <w:r w:rsidR="00357BB5" w:rsidRPr="00952E6E">
        <w:rPr>
          <w:i/>
        </w:rPr>
        <w:t>.</w:t>
      </w:r>
      <w:r w:rsidRPr="00952E6E">
        <w:rPr>
          <w:i/>
        </w:rPr>
        <w:t>)</w:t>
      </w:r>
      <w:r w:rsidR="00EC0E70" w:rsidRPr="00952E6E">
        <w:t xml:space="preserve">, </w:t>
      </w:r>
      <w:r w:rsidRPr="00952E6E">
        <w:t>но как бы примерно</w:t>
      </w:r>
      <w:r w:rsidR="00357BB5" w:rsidRPr="00952E6E">
        <w:t xml:space="preserve">. </w:t>
      </w:r>
    </w:p>
    <w:p w:rsidR="00952E6E" w:rsidRDefault="00952E6E" w:rsidP="0083384A"/>
    <w:p w:rsidR="00952E6E" w:rsidRDefault="002B1F71" w:rsidP="00952E6E">
      <w:pPr>
        <w:ind w:firstLine="0"/>
        <w:jc w:val="center"/>
      </w:pPr>
      <w:r>
        <w:pict>
          <v:shape id="_x0000_i1042" type="#_x0000_t75" style="width:180.3pt;height:173.95pt">
            <v:imagedata r:id="rId26" o:title="1Си4часть1-33"/>
          </v:shape>
        </w:pict>
      </w:r>
    </w:p>
    <w:p w:rsidR="00952E6E" w:rsidRDefault="00952E6E" w:rsidP="0083384A"/>
    <w:p w:rsidR="0083384A" w:rsidRDefault="0083384A" w:rsidP="0083384A">
      <w:r w:rsidRPr="00952E6E">
        <w:t xml:space="preserve"> И вот получается Центр</w:t>
      </w:r>
      <w:r w:rsidR="00EC0E70" w:rsidRPr="00952E6E">
        <w:t xml:space="preserve">, </w:t>
      </w:r>
      <w:r w:rsidRPr="00952E6E">
        <w:t>Луч и</w:t>
      </w:r>
      <w:r w:rsidR="0026081B" w:rsidRPr="00952E6E">
        <w:t xml:space="preserve"> Файв</w:t>
      </w:r>
      <w:r w:rsidR="00357BB5" w:rsidRPr="00952E6E">
        <w:t xml:space="preserve">. </w:t>
      </w:r>
      <w:r w:rsidRPr="00952E6E">
        <w:t>Помните</w:t>
      </w:r>
      <w:r w:rsidR="00EC0E70" w:rsidRPr="00952E6E">
        <w:t xml:space="preserve">, </w:t>
      </w:r>
      <w:r w:rsidRPr="00952E6E">
        <w:t>я параболу</w:t>
      </w:r>
      <w:r w:rsidRPr="00816357">
        <w:t xml:space="preserve"> рисовал</w:t>
      </w:r>
      <w:r w:rsidR="00357BB5">
        <w:t xml:space="preserve">. </w:t>
      </w:r>
      <w:r w:rsidRPr="00816357">
        <w:t>Да? 13-й центр — 1-й Луч</w:t>
      </w:r>
      <w:r w:rsidR="00357BB5">
        <w:t xml:space="preserve">. </w:t>
      </w:r>
      <w:r w:rsidRPr="00816357">
        <w:t>Получается Первый</w:t>
      </w:r>
      <w:r w:rsidR="0026081B">
        <w:t xml:space="preserve"> Файв</w:t>
      </w:r>
      <w:r w:rsidR="00952E6E">
        <w:t>.</w:t>
      </w:r>
    </w:p>
    <w:p w:rsidR="00952E6E" w:rsidRDefault="00952E6E" w:rsidP="0083384A"/>
    <w:p w:rsidR="00952E6E" w:rsidRDefault="002B1F71" w:rsidP="00952E6E">
      <w:pPr>
        <w:ind w:firstLine="0"/>
        <w:jc w:val="center"/>
      </w:pPr>
      <w:r>
        <w:pict>
          <v:shape id="_x0000_i1043" type="#_x0000_t75" style="width:139.95pt;height:2in">
            <v:imagedata r:id="rId27" o:title="1Си4часть1-33а"/>
          </v:shape>
        </w:pict>
      </w:r>
    </w:p>
    <w:p w:rsidR="0083384A" w:rsidRPr="00816357" w:rsidRDefault="0083384A" w:rsidP="0083384A">
      <w:r w:rsidRPr="00816357">
        <w:lastRenderedPageBreak/>
        <w:t>Вот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13-й Центр</w:t>
      </w:r>
      <w:r w:rsidR="00EC0E70">
        <w:t xml:space="preserve">, </w:t>
      </w:r>
      <w:r w:rsidRPr="00816357">
        <w:t>1-й Луч и 1-й</w:t>
      </w:r>
      <w:r w:rsidR="0026081B">
        <w:t xml:space="preserve"> Файв</w:t>
      </w:r>
      <w:r w:rsidR="00357BB5">
        <w:t xml:space="preserve">. </w:t>
      </w:r>
      <w:r w:rsidRPr="00816357">
        <w:t>Увидели взаимосвязь?</w:t>
      </w:r>
    </w:p>
    <w:p w:rsidR="0083384A" w:rsidRPr="00816357" w:rsidRDefault="00F412D5" w:rsidP="0083384A">
      <w:r>
        <w:t>Д</w:t>
      </w:r>
      <w:r w:rsidR="0083384A" w:rsidRPr="00816357">
        <w:t>ля вашего 4-го</w:t>
      </w:r>
      <w:r w:rsidR="0026081B">
        <w:t xml:space="preserve"> Файв</w:t>
      </w:r>
      <w:r w:rsidR="0083384A" w:rsidRPr="00816357">
        <w:t>а — это 10-й Центр</w:t>
      </w:r>
      <w:r w:rsidR="00EC0E70">
        <w:t xml:space="preserve">, </w:t>
      </w:r>
      <w:r>
        <w:t xml:space="preserve">если вы </w:t>
      </w:r>
      <w:r w:rsidR="0083384A" w:rsidRPr="00816357">
        <w:t>помните</w:t>
      </w:r>
      <w:r w:rsidR="00357BB5">
        <w:t xml:space="preserve">. </w:t>
      </w:r>
      <w:r w:rsidR="0083384A" w:rsidRPr="00816357">
        <w:t>Да? 4-й Луч</w:t>
      </w:r>
      <w:r w:rsidR="00357BB5">
        <w:t xml:space="preserve">. </w:t>
      </w:r>
      <w:r w:rsidR="0083384A" w:rsidRPr="00816357">
        <w:t>Получается 4-й</w:t>
      </w:r>
      <w:r w:rsidR="0026081B">
        <w:t xml:space="preserve"> Файв</w:t>
      </w:r>
      <w:r w:rsidR="00357BB5">
        <w:t xml:space="preserve">. </w:t>
      </w:r>
    </w:p>
    <w:p w:rsidR="0083384A" w:rsidRPr="00816357" w:rsidRDefault="0083384A" w:rsidP="0083384A">
      <w:r w:rsidRPr="00816357">
        <w:t>То же самое можно: 10-й Центр</w:t>
      </w:r>
      <w:r w:rsidR="00EC0E70">
        <w:t xml:space="preserve">, </w:t>
      </w:r>
      <w:r w:rsidRPr="00816357">
        <w:t>4-й Луч — 4-й</w:t>
      </w:r>
      <w:r w:rsidR="0026081B">
        <w:t xml:space="preserve"> Файв</w:t>
      </w:r>
      <w:r w:rsidR="00357BB5">
        <w:t xml:space="preserve">. </w:t>
      </w:r>
      <w:r w:rsidRPr="00816357">
        <w:t>И здесь получается: Владыка Центра</w:t>
      </w:r>
      <w:r w:rsidR="00EC0E70">
        <w:t xml:space="preserve">, </w:t>
      </w:r>
      <w:r w:rsidRPr="00816357">
        <w:t>вот здесь Владычица Центра</w:t>
      </w:r>
      <w:r w:rsidR="00EC0E70">
        <w:t xml:space="preserve">, </w:t>
      </w:r>
      <w:r w:rsidRPr="00816357">
        <w:t>а здесь Владыка Луча</w:t>
      </w:r>
      <w:r w:rsidR="00357BB5">
        <w:t xml:space="preserve">. </w:t>
      </w:r>
      <w:r w:rsidRPr="00816357">
        <w:t>Они сходятся в одной точке</w:t>
      </w:r>
      <w:r w:rsidR="00357BB5">
        <w:t xml:space="preserve">. </w:t>
      </w:r>
      <w:r w:rsidRPr="00816357">
        <w:t>Двойное усилие</w:t>
      </w:r>
      <w:r w:rsidR="00357BB5">
        <w:t xml:space="preserve">. </w:t>
      </w:r>
      <w:r w:rsidRPr="00816357">
        <w:t>Вот здесь Владычица Луча</w:t>
      </w:r>
      <w:r w:rsidR="00EC0E70">
        <w:t xml:space="preserve">, </w:t>
      </w:r>
      <w:r w:rsidRPr="00816357">
        <w:t>а здесь Владыка</w:t>
      </w:r>
      <w:r w:rsidR="0026081B">
        <w:t xml:space="preserve"> Файв</w:t>
      </w:r>
      <w:r w:rsidRPr="00816357">
        <w:t>а</w:t>
      </w:r>
      <w:r w:rsidR="00357BB5">
        <w:t xml:space="preserve">. </w:t>
      </w:r>
      <w:r w:rsidRPr="00816357">
        <w:t>Их точки сходятся — Владычица</w:t>
      </w:r>
      <w:r w:rsidR="0026081B">
        <w:t xml:space="preserve"> Файв</w:t>
      </w:r>
      <w:r w:rsidRPr="00816357">
        <w:t>а</w:t>
      </w:r>
      <w:r w:rsidR="00357BB5">
        <w:t xml:space="preserve">. </w:t>
      </w:r>
    </w:p>
    <w:p w:rsidR="0083384A" w:rsidRPr="00816357" w:rsidRDefault="0083384A" w:rsidP="0083384A">
      <w:r w:rsidRPr="00816357">
        <w:t>Ещё раз</w:t>
      </w:r>
      <w:r w:rsidR="00357BB5">
        <w:t xml:space="preserve">. </w:t>
      </w:r>
      <w:r w:rsidRPr="00816357">
        <w:t>Вершина — Владыка Центра</w:t>
      </w:r>
      <w:r w:rsidR="00EC0E70">
        <w:t xml:space="preserve">, </w:t>
      </w:r>
      <w:r w:rsidRPr="00816357">
        <w:t>Владычица Центра</w:t>
      </w:r>
      <w:r w:rsidR="00EC0E70">
        <w:t xml:space="preserve">, </w:t>
      </w:r>
      <w:r w:rsidRPr="00816357">
        <w:t>и здесь же Владыка Луча</w:t>
      </w:r>
      <w:r w:rsidR="00EC0E70">
        <w:t xml:space="preserve">, </w:t>
      </w:r>
      <w:r w:rsidRPr="00816357">
        <w:t>Владычица Луча</w:t>
      </w:r>
      <w:r w:rsidR="00357BB5">
        <w:t xml:space="preserve">. </w:t>
      </w:r>
      <w:r w:rsidRPr="00816357">
        <w:t>Здесь же Владыка</w:t>
      </w:r>
      <w:r w:rsidR="0026081B">
        <w:t xml:space="preserve"> Файв</w:t>
      </w:r>
      <w:r w:rsidRPr="00816357">
        <w:t>а</w:t>
      </w:r>
      <w:r w:rsidR="00EC0E70">
        <w:t xml:space="preserve">, </w:t>
      </w:r>
      <w:r w:rsidRPr="00816357">
        <w:t>здесь же Владычица</w:t>
      </w:r>
      <w:r w:rsidR="0026081B">
        <w:t xml:space="preserve"> Файв</w:t>
      </w:r>
      <w:r w:rsidRPr="00816357">
        <w:t>а</w:t>
      </w:r>
      <w:r w:rsidR="00357BB5">
        <w:t xml:space="preserve">. </w:t>
      </w:r>
      <w:r w:rsidRPr="00816357">
        <w:t>3 пары Владык</w:t>
      </w:r>
      <w:r w:rsidR="00357BB5">
        <w:t xml:space="preserve">. </w:t>
      </w:r>
      <w:r w:rsidRPr="00816357">
        <w:t>Да? Ещё раз</w:t>
      </w:r>
      <w:r w:rsidR="00357BB5">
        <w:t xml:space="preserve">. </w:t>
      </w:r>
      <w:r w:rsidRPr="00816357">
        <w:t>Вверху Владыка</w:t>
      </w:r>
      <w:r w:rsidR="00EC0E70">
        <w:t xml:space="preserve">, </w:t>
      </w:r>
      <w:r w:rsidRPr="00816357">
        <w:t>внизу Владычица</w:t>
      </w:r>
      <w:r w:rsidR="00357BB5">
        <w:t xml:space="preserve">. </w:t>
      </w:r>
      <w:r w:rsidRPr="00816357">
        <w:t>Опять вверху Владыка</w:t>
      </w:r>
      <w:r w:rsidR="00EC0E70">
        <w:t xml:space="preserve">, </w:t>
      </w:r>
      <w:r w:rsidRPr="00816357">
        <w:t>внизу Владычица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А влево</w:t>
      </w:r>
      <w:r w:rsidR="00EC0E70">
        <w:rPr>
          <w:i/>
        </w:rPr>
        <w:t xml:space="preserve">, </w:t>
      </w:r>
      <w:r w:rsidRPr="00816357">
        <w:rPr>
          <w:i/>
        </w:rPr>
        <w:t>вправо — не имеет значение?</w:t>
      </w:r>
    </w:p>
    <w:p w:rsidR="0083384A" w:rsidRPr="00816357" w:rsidRDefault="0083384A" w:rsidP="0083384A">
      <w:r w:rsidRPr="00816357">
        <w:t>Чего? Владыка</w:t>
      </w:r>
      <w:r w:rsidR="00EC0E70">
        <w:t xml:space="preserve">, </w:t>
      </w:r>
      <w:r w:rsidRPr="00816357">
        <w:t>Владычица? Они в одной точке</w:t>
      </w:r>
      <w:r w:rsidR="00357BB5">
        <w:t xml:space="preserve">. </w:t>
      </w:r>
      <w:r w:rsidRPr="00816357">
        <w:t>Что значит лево</w:t>
      </w:r>
      <w:r w:rsidR="00EC0E70">
        <w:t xml:space="preserve">, </w:t>
      </w:r>
      <w:r w:rsidRPr="00816357">
        <w:t>право</w:t>
      </w:r>
      <w:r w:rsidR="00357BB5">
        <w:t xml:space="preserve">. </w:t>
      </w:r>
      <w:r w:rsidRPr="00816357">
        <w:t>Это я пишу справа</w:t>
      </w:r>
      <w:r w:rsidR="00EC0E70">
        <w:t xml:space="preserve">, </w:t>
      </w:r>
      <w:r w:rsidRPr="00816357">
        <w:t>слева</w:t>
      </w:r>
      <w:r w:rsidR="00EC0E70">
        <w:t xml:space="preserve">, </w:t>
      </w:r>
      <w:r w:rsidRPr="00816357">
        <w:t>чтобы вам было удобно</w:t>
      </w:r>
      <w:r w:rsidR="00357BB5">
        <w:t xml:space="preserve">. </w:t>
      </w:r>
      <w:r w:rsidRPr="00816357">
        <w:t>Увидели?</w:t>
      </w:r>
    </w:p>
    <w:p w:rsidR="0083384A" w:rsidRPr="00816357" w:rsidRDefault="0083384A" w:rsidP="0083384A">
      <w:r w:rsidRPr="00816357">
        <w:t>Вот это иерархическая схема</w:t>
      </w:r>
      <w:r w:rsidR="00EC0E70">
        <w:t xml:space="preserve">, </w:t>
      </w:r>
      <w:r w:rsidRPr="00816357">
        <w:t>которая действует сейчас</w:t>
      </w:r>
      <w:r w:rsidR="00357BB5">
        <w:t xml:space="preserve">. </w:t>
      </w:r>
    </w:p>
    <w:p w:rsidR="0083384A" w:rsidRPr="00816357" w:rsidRDefault="0083384A" w:rsidP="0083384A">
      <w:r w:rsidRPr="00816357">
        <w:t>Я говорю это на первой ступени</w:t>
      </w:r>
      <w:r w:rsidR="00EC0E70">
        <w:t xml:space="preserve">, </w:t>
      </w:r>
      <w:r w:rsidRPr="00816357">
        <w:t>потому что это важно знать</w:t>
      </w:r>
      <w:r w:rsidR="00357BB5">
        <w:t xml:space="preserve">. </w:t>
      </w:r>
      <w:r w:rsidRPr="00816357">
        <w:t>Вы должны понимать</w:t>
      </w:r>
      <w:r w:rsidR="00357BB5">
        <w:t xml:space="preserve">. </w:t>
      </w:r>
      <w:r w:rsidRPr="00816357">
        <w:t>То есть</w:t>
      </w:r>
      <w:r w:rsidR="00F412D5">
        <w:t>,</w:t>
      </w:r>
      <w:r w:rsidRPr="00816357">
        <w:t xml:space="preserve"> Центр сотрудничает с Лучом</w:t>
      </w:r>
      <w:r w:rsidR="00EC0E70">
        <w:t xml:space="preserve">, </w:t>
      </w:r>
      <w:r w:rsidRPr="00816357">
        <w:t>реализуя всё это в</w:t>
      </w:r>
      <w:r w:rsidR="0026081B">
        <w:t xml:space="preserve"> Файв</w:t>
      </w:r>
      <w:r w:rsidRPr="00816357">
        <w:t>е</w:t>
      </w:r>
      <w:r w:rsidR="00357BB5">
        <w:t xml:space="preserve">. </w:t>
      </w:r>
    </w:p>
    <w:p w:rsidR="0083384A" w:rsidRPr="00816357" w:rsidRDefault="0083384A" w:rsidP="0083384A">
      <w:r w:rsidRPr="00816357">
        <w:t>Можно ещё такую схему сделать</w:t>
      </w:r>
      <w:r w:rsidR="00357BB5">
        <w:t xml:space="preserve">. </w:t>
      </w:r>
      <w:r w:rsidRPr="00816357">
        <w:t>Центр — это огонь Духа</w:t>
      </w:r>
      <w:r w:rsidR="00EC0E70">
        <w:t xml:space="preserve">, </w:t>
      </w:r>
      <w:r w:rsidRPr="00816357">
        <w:t>Луч — это Высшая Душа</w:t>
      </w:r>
      <w:r w:rsidR="00EC0E70">
        <w:t xml:space="preserve">, </w:t>
      </w:r>
      <w:r w:rsidRPr="00816357">
        <w:t>а</w:t>
      </w:r>
      <w:r w:rsidR="0026081B">
        <w:t xml:space="preserve"> Файв</w:t>
      </w:r>
      <w:r w:rsidRPr="00816357">
        <w:t xml:space="preserve"> — это личность</w:t>
      </w:r>
      <w:r w:rsidR="00EC0E70">
        <w:t xml:space="preserve">, </w:t>
      </w:r>
      <w:r w:rsidRPr="00816357">
        <w:t>Тело</w:t>
      </w:r>
      <w:r w:rsidR="00357BB5">
        <w:t xml:space="preserve">. </w:t>
      </w:r>
      <w:r w:rsidRPr="00816357">
        <w:t>Тело</w:t>
      </w:r>
      <w:r w:rsidR="00357BB5">
        <w:t xml:space="preserve">. </w:t>
      </w:r>
      <w:r w:rsidRPr="00816357">
        <w:t>Личность или Тело</w:t>
      </w:r>
      <w:r w:rsidR="00357BB5">
        <w:t xml:space="preserve">. </w:t>
      </w:r>
      <w:r w:rsidRPr="00816357">
        <w:t>Увидели?</w:t>
      </w:r>
    </w:p>
    <w:p w:rsidR="0083384A" w:rsidRPr="00816357" w:rsidRDefault="0083384A" w:rsidP="0083384A">
      <w:r w:rsidRPr="00816357">
        <w:t>Вот эти 3 вещи действуют в синтезе</w:t>
      </w:r>
      <w:r w:rsidR="00357BB5">
        <w:t xml:space="preserve">. </w:t>
      </w:r>
    </w:p>
    <w:p w:rsidR="0083384A" w:rsidRPr="00816357" w:rsidRDefault="0083384A" w:rsidP="0083384A">
      <w:r w:rsidRPr="00816357">
        <w:t>Можно ещё одну вещь такую сказать</w:t>
      </w:r>
      <w:r w:rsidR="00F412D5">
        <w:t>,</w:t>
      </w:r>
      <w:r w:rsidRPr="00816357">
        <w:t xml:space="preserve"> последнюю</w:t>
      </w:r>
      <w:r w:rsidR="00EC0E70">
        <w:t xml:space="preserve">, </w:t>
      </w:r>
      <w:r w:rsidRPr="00816357">
        <w:t>чтоб закончить эту тему</w:t>
      </w:r>
      <w:r w:rsidR="00357BB5">
        <w:t xml:space="preserve">. </w:t>
      </w:r>
      <w:r w:rsidRPr="00816357">
        <w:t xml:space="preserve">Вот здесь ещё два угла </w:t>
      </w:r>
      <w:r w:rsidRPr="00816357">
        <w:rPr>
          <w:i/>
        </w:rPr>
        <w:t>(рисует — ред</w:t>
      </w:r>
      <w:r w:rsidR="00357BB5">
        <w:rPr>
          <w:i/>
        </w:rPr>
        <w:t>.</w:t>
      </w:r>
      <w:r w:rsidRPr="00816357">
        <w:rPr>
          <w:i/>
        </w:rPr>
        <w:t>)</w:t>
      </w:r>
      <w:r w:rsidRPr="00816357">
        <w:t xml:space="preserve"> один и второй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Вот здесь Владыки Огня</w:t>
      </w:r>
      <w:r w:rsidR="00EC0E70">
        <w:t xml:space="preserve">, </w:t>
      </w:r>
      <w:r w:rsidRPr="00816357">
        <w:t>а здесь — Владыки Липика</w:t>
      </w:r>
      <w:r w:rsidR="00357BB5">
        <w:t xml:space="preserve">. </w:t>
      </w:r>
      <w:r w:rsidRPr="00816357">
        <w:t>Липика</w:t>
      </w:r>
      <w:r w:rsidR="00357BB5">
        <w:t xml:space="preserve">. </w:t>
      </w:r>
      <w:r w:rsidRPr="00816357">
        <w:t>Кто знает</w:t>
      </w:r>
      <w:r w:rsidR="00EC0E70">
        <w:t xml:space="preserve">, </w:t>
      </w:r>
      <w:r w:rsidRPr="00816357">
        <w:t>кто такие Владыки Липика?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Кармы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Владыки кармы</w:t>
      </w:r>
      <w:r w:rsidR="00357BB5">
        <w:t xml:space="preserve">. </w:t>
      </w:r>
      <w:r w:rsidRPr="00816357">
        <w:t>А Владыки Огня? Владыки Солнечной кармы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так</w:t>
      </w:r>
      <w:r w:rsidR="00EC0E70">
        <w:t xml:space="preserve">, </w:t>
      </w:r>
      <w:r w:rsidRPr="00816357">
        <w:t>поприще</w:t>
      </w:r>
      <w:r w:rsidR="00357BB5">
        <w:t xml:space="preserve">. </w:t>
      </w:r>
      <w:r w:rsidRPr="00816357">
        <w:t>Увидели?</w:t>
      </w:r>
    </w:p>
    <w:p w:rsidR="0083384A" w:rsidRPr="00816357" w:rsidRDefault="0083384A" w:rsidP="0083384A">
      <w:r w:rsidRPr="00816357">
        <w:t>А здесь их помощники</w:t>
      </w:r>
      <w:r w:rsidR="00357BB5">
        <w:t xml:space="preserve">. </w:t>
      </w:r>
      <w:r w:rsidRPr="00816357">
        <w:t>Есть помощники Владыки Огня</w:t>
      </w:r>
      <w:r w:rsidR="00EC0E70">
        <w:t xml:space="preserve">, </w:t>
      </w:r>
      <w:r w:rsidRPr="00816357">
        <w:t>Владыки Липик</w:t>
      </w:r>
      <w:r w:rsidR="00444602">
        <w:t>а</w:t>
      </w:r>
      <w:r w:rsidRPr="00816357">
        <w:t xml:space="preserve"> 13-го Центра</w:t>
      </w:r>
      <w:r w:rsidR="00357BB5">
        <w:t xml:space="preserve">. </w:t>
      </w:r>
      <w:r w:rsidRPr="00816357">
        <w:t>Кто их выражает? Элои и элохимы</w:t>
      </w:r>
      <w:r w:rsidR="00357BB5">
        <w:t xml:space="preserve">. </w:t>
      </w:r>
      <w:r w:rsidRPr="00816357">
        <w:t>Да? Всё нормально</w:t>
      </w:r>
      <w:r w:rsidR="00357BB5">
        <w:t xml:space="preserve">. </w:t>
      </w:r>
      <w:r w:rsidRPr="00816357">
        <w:t>Не пугайтесь</w:t>
      </w:r>
      <w:r w:rsidR="00357BB5">
        <w:t xml:space="preserve">. </w:t>
      </w:r>
      <w:r w:rsidRPr="00816357">
        <w:t>Элохимы</w:t>
      </w:r>
      <w:r w:rsidR="00EC0E70">
        <w:t xml:space="preserve">, </w:t>
      </w:r>
      <w:r w:rsidRPr="00816357">
        <w:t>элои</w:t>
      </w:r>
      <w:r w:rsidR="00357BB5">
        <w:t xml:space="preserve">. </w:t>
      </w:r>
      <w:r w:rsidRPr="00816357">
        <w:t>Они принадлежат</w:t>
      </w:r>
      <w:r w:rsidR="00EC0E70">
        <w:t xml:space="preserve">, </w:t>
      </w:r>
      <w:r w:rsidRPr="00816357">
        <w:t>как помощники</w:t>
      </w:r>
      <w:r w:rsidR="00EC0E70">
        <w:t xml:space="preserve">, </w:t>
      </w:r>
      <w:r w:rsidRPr="00816357">
        <w:t>сотрудники Владык Центра</w:t>
      </w:r>
      <w:r w:rsidR="00357BB5">
        <w:t xml:space="preserve">. </w:t>
      </w:r>
      <w:r w:rsidRPr="00816357">
        <w:t>У Лучей — Архангелы</w:t>
      </w:r>
      <w:r w:rsidR="00EC0E70">
        <w:t xml:space="preserve">, </w:t>
      </w:r>
      <w:r w:rsidRPr="00816357">
        <w:t>Архангелессы</w:t>
      </w:r>
      <w:r w:rsidR="00357BB5">
        <w:t xml:space="preserve">. </w:t>
      </w:r>
      <w:r w:rsidRPr="00816357">
        <w:t>У Лучей Архангелы</w:t>
      </w:r>
      <w:r w:rsidR="00EC0E70">
        <w:t xml:space="preserve">, </w:t>
      </w:r>
      <w:r w:rsidRPr="00816357">
        <w:t>Архангелессы</w:t>
      </w:r>
      <w:r w:rsidR="00357BB5">
        <w:t xml:space="preserve">. </w:t>
      </w:r>
      <w:r w:rsidRPr="00816357">
        <w:t>Старая иерархическая система</w:t>
      </w:r>
      <w:r w:rsidR="00357BB5">
        <w:t xml:space="preserve">. </w:t>
      </w:r>
    </w:p>
    <w:p w:rsidR="0083384A" w:rsidRPr="00816357" w:rsidRDefault="0083384A" w:rsidP="0083384A">
      <w:r w:rsidRPr="00816357">
        <w:t>К первому Лучу</w:t>
      </w:r>
      <w:r w:rsidR="00EC0E70">
        <w:t xml:space="preserve">, </w:t>
      </w:r>
      <w:r w:rsidRPr="00816357">
        <w:t>какой Архангел принадлежит? И работает с ним</w:t>
      </w:r>
      <w:r w:rsidR="00357BB5">
        <w:t xml:space="preserve">. </w:t>
      </w:r>
      <w:r w:rsidRPr="00816357">
        <w:t>Архангел Михаил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А вы говорили</w:t>
      </w:r>
      <w:r w:rsidR="00EC0E70">
        <w:rPr>
          <w:i/>
        </w:rPr>
        <w:t xml:space="preserve">, </w:t>
      </w:r>
      <w:r w:rsidRPr="00816357">
        <w:rPr>
          <w:i/>
        </w:rPr>
        <w:t>что Ангелы</w:t>
      </w:r>
      <w:r w:rsidR="00EC0E70">
        <w:rPr>
          <w:i/>
        </w:rPr>
        <w:t xml:space="preserve">, </w:t>
      </w:r>
      <w:r w:rsidRPr="00816357">
        <w:rPr>
          <w:i/>
        </w:rPr>
        <w:t>Архангелы андрогинны</w:t>
      </w:r>
      <w:r w:rsidR="00357BB5">
        <w:rPr>
          <w:i/>
        </w:rPr>
        <w:t xml:space="preserve">. </w:t>
      </w:r>
    </w:p>
    <w:p w:rsidR="00444602" w:rsidRDefault="0083384A" w:rsidP="0083384A">
      <w:r w:rsidRPr="00816357">
        <w:t xml:space="preserve">Ну и что? А что они не могут на Луче работать? </w:t>
      </w:r>
    </w:p>
    <w:p w:rsidR="00444602" w:rsidRDefault="00444602" w:rsidP="0083384A">
      <w:r w:rsidRPr="00816357">
        <w:rPr>
          <w:i/>
        </w:rPr>
        <w:t>Из зала: —</w:t>
      </w:r>
      <w:r>
        <w:rPr>
          <w:i/>
        </w:rPr>
        <w:t xml:space="preserve"> Почему Архангелессы?</w:t>
      </w:r>
    </w:p>
    <w:p w:rsidR="0083384A" w:rsidRPr="00816357" w:rsidRDefault="0083384A" w:rsidP="0083384A">
      <w:r w:rsidRPr="00816357">
        <w:t>Потому что всё в близнецовом единстве появляется</w:t>
      </w:r>
      <w:r w:rsidR="00357BB5">
        <w:t xml:space="preserve">. </w:t>
      </w:r>
      <w:r w:rsidRPr="00816357">
        <w:t>У Ангелов идут большие изменения на глобусах</w:t>
      </w:r>
      <w:r w:rsidR="00357BB5">
        <w:t xml:space="preserve">. </w:t>
      </w:r>
      <w:r w:rsidRPr="00816357">
        <w:t>Архангелы и Архангелессы</w:t>
      </w:r>
      <w:r w:rsidR="00357BB5">
        <w:t xml:space="preserve">. </w:t>
      </w:r>
      <w:r w:rsidRPr="00816357">
        <w:t>Всё появилось</w:t>
      </w:r>
      <w:r w:rsidR="00357BB5">
        <w:t xml:space="preserve">. </w:t>
      </w:r>
      <w:r w:rsidRPr="00816357">
        <w:t>Там другое развитие начинается</w:t>
      </w:r>
      <w:r w:rsidR="00357BB5">
        <w:t xml:space="preserve">. </w:t>
      </w:r>
      <w:r w:rsidRPr="00816357">
        <w:t>Как только наш Отец Планеты пришёл — он тут же появился</w:t>
      </w:r>
      <w:r w:rsidR="00357BB5">
        <w:t xml:space="preserve">. </w:t>
      </w:r>
      <w:r w:rsidRPr="00816357">
        <w:t>Он так с Аватаром Синтеза начал всё перестраивать</w:t>
      </w:r>
      <w:r w:rsidR="00357BB5">
        <w:t xml:space="preserve">. </w:t>
      </w:r>
      <w:r w:rsidRPr="00816357">
        <w:t>В Центрах</w:t>
      </w:r>
      <w:r w:rsidR="00357BB5">
        <w:t xml:space="preserve">. </w:t>
      </w:r>
      <w:r w:rsidRPr="00816357">
        <w:t>Архангелы</w:t>
      </w:r>
      <w:r w:rsidR="00EC0E70">
        <w:t xml:space="preserve">, </w:t>
      </w:r>
      <w:r w:rsidRPr="00816357">
        <w:t>Архангелессы — Владыкам Лучей</w:t>
      </w:r>
      <w:r w:rsidR="00357BB5">
        <w:t xml:space="preserve">. </w:t>
      </w:r>
    </w:p>
    <w:p w:rsidR="0083384A" w:rsidRPr="00816357" w:rsidRDefault="0083384A" w:rsidP="0083384A">
      <w:r w:rsidRPr="00816357">
        <w:t>У нас закон: близнецовое единство на планете</w:t>
      </w:r>
      <w:r w:rsidR="00357BB5">
        <w:t xml:space="preserve">. </w:t>
      </w:r>
      <w:r w:rsidRPr="00816357">
        <w:t>И на это перестраиваются все</w:t>
      </w:r>
      <w:r w:rsidR="00357BB5">
        <w:t xml:space="preserve">. </w:t>
      </w:r>
    </w:p>
    <w:p w:rsidR="0083384A" w:rsidRPr="00816357" w:rsidRDefault="0083384A" w:rsidP="0083384A">
      <w:r w:rsidRPr="00816357">
        <w:t>Нам было</w:t>
      </w:r>
      <w:r w:rsidR="00EC0E70">
        <w:t xml:space="preserve">, </w:t>
      </w:r>
      <w:r w:rsidRPr="00816357">
        <w:t>однажды нам показали</w:t>
      </w:r>
      <w:r w:rsidR="00EC0E70">
        <w:t xml:space="preserve">, </w:t>
      </w:r>
      <w:r w:rsidRPr="00816357">
        <w:t>как это</w:t>
      </w:r>
      <w:r w:rsidR="00444602">
        <w:t>,</w:t>
      </w:r>
      <w:r w:rsidRPr="00816357">
        <w:t xml:space="preserve"> </w:t>
      </w:r>
      <w:r w:rsidR="00444602">
        <w:t>не</w:t>
      </w:r>
      <w:r w:rsidRPr="00816357">
        <w:t xml:space="preserve"> смешно</w:t>
      </w:r>
      <w:r w:rsidR="00EC0E70">
        <w:t xml:space="preserve">, </w:t>
      </w:r>
      <w:r w:rsidRPr="00816357">
        <w:t>и печально</w:t>
      </w:r>
      <w:r w:rsidR="00EC0E70">
        <w:t xml:space="preserve">, </w:t>
      </w:r>
      <w:r w:rsidRPr="00816357">
        <w:t>и смешно</w:t>
      </w:r>
      <w:r w:rsidR="00EC0E70">
        <w:t xml:space="preserve">, </w:t>
      </w:r>
      <w:r w:rsidRPr="00816357">
        <w:t>как Владыки Лучей демонов начали искать Владычиц своих близнецовых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когда мы выполняли поручение</w:t>
      </w:r>
      <w:r w:rsidR="00EC0E70">
        <w:t xml:space="preserve">, </w:t>
      </w:r>
      <w:r w:rsidRPr="00816357">
        <w:t>учили глобальный огонь вмещать в демонский глобус Владык Лучей</w:t>
      </w:r>
      <w:r w:rsidR="00EC0E70">
        <w:t xml:space="preserve">, </w:t>
      </w:r>
      <w:r w:rsidRPr="00816357">
        <w:t>ну</w:t>
      </w:r>
      <w:r w:rsidR="00EC0E70">
        <w:t xml:space="preserve">, </w:t>
      </w:r>
      <w:r w:rsidRPr="00816357">
        <w:t>учеников Иерархии</w:t>
      </w:r>
      <w:r w:rsidR="00357BB5">
        <w:t xml:space="preserve">. </w:t>
      </w:r>
      <w:r w:rsidRPr="00816357">
        <w:t>Они-то приняли</w:t>
      </w:r>
      <w:r w:rsidR="00357BB5">
        <w:t xml:space="preserve">. </w:t>
      </w:r>
      <w:r w:rsidRPr="00816357">
        <w:t>Но потом вдруг поняли маленький закон</w:t>
      </w:r>
      <w:r w:rsidR="00EC0E70">
        <w:t xml:space="preserve">, </w:t>
      </w:r>
      <w:r w:rsidRPr="00816357">
        <w:t>что глобальный-то огонь для них без Владычиц — не выдержат</w:t>
      </w:r>
      <w:r w:rsidR="00444602">
        <w:t>ь</w:t>
      </w:r>
      <w:r w:rsidR="00357BB5">
        <w:t xml:space="preserve">. </w:t>
      </w:r>
      <w:r w:rsidRPr="00816357">
        <w:t>Но</w:t>
      </w:r>
      <w:r w:rsidR="00444602">
        <w:t>,</w:t>
      </w:r>
      <w:r w:rsidRPr="00816357">
        <w:t xml:space="preserve"> это не человеческие</w:t>
      </w:r>
      <w:r w:rsidR="00EC0E70">
        <w:t xml:space="preserve">, </w:t>
      </w:r>
      <w:r w:rsidRPr="00816357">
        <w:t>это просто демонские условия</w:t>
      </w:r>
      <w:r w:rsidR="00357BB5">
        <w:t xml:space="preserve">. </w:t>
      </w:r>
      <w:r w:rsidRPr="00816357">
        <w:t>Нам — выдерж</w:t>
      </w:r>
      <w:r w:rsidR="00444602">
        <w:t>ать</w:t>
      </w:r>
      <w:r w:rsidR="00EC0E70">
        <w:t xml:space="preserve">, </w:t>
      </w:r>
      <w:r w:rsidRPr="00816357">
        <w:t>но у нас Абсолютный не выдерж</w:t>
      </w:r>
      <w:r w:rsidR="00444602">
        <w:t>ать</w:t>
      </w:r>
      <w:r w:rsidRPr="00816357">
        <w:t xml:space="preserve"> без половинок близнецовых</w:t>
      </w:r>
      <w:r w:rsidR="00357BB5">
        <w:t xml:space="preserve">. </w:t>
      </w:r>
      <w:r w:rsidRPr="00816357">
        <w:t>В два счёта</w:t>
      </w:r>
      <w:r w:rsidR="00EC0E70">
        <w:t xml:space="preserve">, </w:t>
      </w:r>
      <w:r w:rsidRPr="00816357">
        <w:t>в течение часа по всему глобусу Владыки Лучей нашли своих Владычиц</w:t>
      </w:r>
      <w:r w:rsidR="00357BB5">
        <w:t xml:space="preserve">. </w:t>
      </w:r>
      <w:r w:rsidRPr="00816357">
        <w:t>Ох</w:t>
      </w:r>
      <w:r w:rsidR="00EC0E70">
        <w:t xml:space="preserve">, </w:t>
      </w:r>
      <w:r w:rsidRPr="00816357">
        <w:t>откуда они их вы</w:t>
      </w:r>
      <w:r w:rsidR="00444602">
        <w:t>д</w:t>
      </w:r>
      <w:r w:rsidRPr="00816357">
        <w:t>ирали! Чтоб поставить рядом с собой и держать вместе огонь</w:t>
      </w:r>
      <w:r w:rsidR="00357BB5">
        <w:t xml:space="preserve">. </w:t>
      </w:r>
      <w:r w:rsidRPr="00816357">
        <w:t>Ох</w:t>
      </w:r>
      <w:r w:rsidR="00EC0E70">
        <w:t xml:space="preserve">, </w:t>
      </w:r>
      <w:r w:rsidRPr="00816357">
        <w:t>как они были «готовы»</w:t>
      </w:r>
      <w:r w:rsidR="00EC0E70">
        <w:t xml:space="preserve">, </w:t>
      </w:r>
      <w:r w:rsidRPr="00816357">
        <w:t>эти Владычицы</w:t>
      </w:r>
      <w:r w:rsidR="00357BB5">
        <w:t xml:space="preserve">. </w:t>
      </w:r>
      <w:r w:rsidRPr="00816357">
        <w:t>Они ж этим не занимались вообще</w:t>
      </w:r>
      <w:r w:rsidR="00357BB5">
        <w:t xml:space="preserve">. </w:t>
      </w:r>
      <w:r w:rsidRPr="00816357">
        <w:lastRenderedPageBreak/>
        <w:t>Ну</w:t>
      </w:r>
      <w:r w:rsidR="00EC0E70">
        <w:t xml:space="preserve">, </w:t>
      </w:r>
      <w:r w:rsidRPr="00816357">
        <w:t>как</w:t>
      </w:r>
      <w:r w:rsidR="00444602">
        <w:t>,</w:t>
      </w:r>
      <w:r w:rsidRPr="00816357">
        <w:t xml:space="preserve"> женщина</w:t>
      </w:r>
      <w:r w:rsidR="00444602" w:rsidRPr="00C61418">
        <w:t>…</w:t>
      </w:r>
      <w:r w:rsidR="00444602">
        <w:t>. ну</w:t>
      </w:r>
      <w:r w:rsidR="00EC0E70">
        <w:t xml:space="preserve">, </w:t>
      </w:r>
      <w:r w:rsidRPr="00816357">
        <w:t>знаете как</w:t>
      </w:r>
      <w:r w:rsidR="00357BB5">
        <w:t xml:space="preserve">. </w:t>
      </w:r>
      <w:r w:rsidRPr="00816357">
        <w:t>Это отражение демонского влияния: «Женщина — это адская сковорода»</w:t>
      </w:r>
      <w:r w:rsidR="00EC0E70">
        <w:t xml:space="preserve">, </w:t>
      </w:r>
      <w:r w:rsidRPr="00816357">
        <w:t>и так далее</w:t>
      </w:r>
      <w:r w:rsidR="00357BB5">
        <w:t xml:space="preserve">. </w:t>
      </w:r>
      <w:r w:rsidRPr="00816357">
        <w:t>Гадость такая</w:t>
      </w:r>
      <w:r w:rsidR="00357BB5">
        <w:t xml:space="preserve">. </w:t>
      </w:r>
      <w:r w:rsidRPr="000C53B0">
        <w:rPr>
          <w:i/>
        </w:rPr>
        <w:t>Гад</w:t>
      </w:r>
      <w:r w:rsidR="00357BB5">
        <w:t xml:space="preserve">. </w:t>
      </w:r>
      <w:r w:rsidRPr="00816357">
        <w:t xml:space="preserve">Чувствуете? </w:t>
      </w:r>
      <w:r w:rsidR="000C53B0">
        <w:t xml:space="preserve">Владыка и </w:t>
      </w:r>
      <w:r w:rsidRPr="00816357">
        <w:t xml:space="preserve">Владычица </w:t>
      </w:r>
      <w:r w:rsidR="000C53B0">
        <w:t>1-</w:t>
      </w:r>
      <w:r w:rsidRPr="00816357">
        <w:t>го Луча</w:t>
      </w:r>
      <w:r w:rsidR="00357BB5">
        <w:t xml:space="preserve">. </w:t>
      </w:r>
      <w:r w:rsidRPr="00816357">
        <w:t>Вот они их нашли</w:t>
      </w:r>
      <w:r w:rsidR="00357BB5">
        <w:t xml:space="preserve">. </w:t>
      </w:r>
      <w:r w:rsidRPr="00816357">
        <w:t>А знаете</w:t>
      </w:r>
      <w:r w:rsidR="00EC0E70">
        <w:t xml:space="preserve">, </w:t>
      </w:r>
      <w:r w:rsidRPr="00816357">
        <w:t>как их готовили к приёму Глобального огня?</w:t>
      </w:r>
      <w:r w:rsidR="000C53B0">
        <w:t xml:space="preserve"> </w:t>
      </w:r>
      <w:r w:rsidR="000C53B0" w:rsidRPr="000C53B0">
        <w:rPr>
          <w:i/>
        </w:rPr>
        <w:t>(</w:t>
      </w:r>
      <w:r w:rsidR="000C53B0" w:rsidRPr="00816357">
        <w:rPr>
          <w:i/>
        </w:rPr>
        <w:t xml:space="preserve">Из зала: </w:t>
      </w:r>
      <w:r w:rsidR="000C53B0">
        <w:rPr>
          <w:i/>
        </w:rPr>
        <w:t xml:space="preserve">а хвосты у них есть?) </w:t>
      </w:r>
      <w:r w:rsidRPr="00816357">
        <w:t xml:space="preserve">Ещё </w:t>
      </w:r>
      <w:r w:rsidRPr="00677E0A">
        <w:t xml:space="preserve">какие! Это </w:t>
      </w:r>
      <w:r w:rsidR="00677E0A" w:rsidRPr="00677E0A">
        <w:t xml:space="preserve">не </w:t>
      </w:r>
      <w:r w:rsidR="000C53B0" w:rsidRPr="00677E0A">
        <w:t>соболиный! Т</w:t>
      </w:r>
      <w:r w:rsidRPr="00677E0A">
        <w:t xml:space="preserve">ам </w:t>
      </w:r>
      <w:r w:rsidR="001B5CBF">
        <w:t xml:space="preserve">— </w:t>
      </w:r>
      <w:r w:rsidRPr="00677E0A">
        <w:t>лучшие её накопления</w:t>
      </w:r>
      <w:r w:rsidR="000C53B0" w:rsidRPr="00677E0A">
        <w:t>!</w:t>
      </w:r>
      <w:r w:rsidR="00357BB5" w:rsidRPr="00677E0A">
        <w:t xml:space="preserve"> </w:t>
      </w:r>
      <w:r w:rsidRPr="00677E0A">
        <w:t>Причёсанные</w:t>
      </w:r>
      <w:r w:rsidR="00EC0E70" w:rsidRPr="00677E0A">
        <w:t xml:space="preserve">, </w:t>
      </w:r>
      <w:r w:rsidRPr="00677E0A">
        <w:t>с косичками</w:t>
      </w:r>
      <w:r w:rsidR="000C53B0" w:rsidRPr="00677E0A">
        <w:t>, т</w:t>
      </w:r>
      <w:r w:rsidRPr="00677E0A">
        <w:t>акие красивые</w:t>
      </w:r>
      <w:r w:rsidR="00EC0E70">
        <w:t xml:space="preserve">, </w:t>
      </w:r>
      <w:r w:rsidRPr="00816357">
        <w:t>что у бедных Владык всё таяло</w:t>
      </w:r>
      <w:r w:rsidR="000C53B0">
        <w:t>, д</w:t>
      </w:r>
      <w:r w:rsidRPr="00816357">
        <w:t>аже рога</w:t>
      </w:r>
      <w:r w:rsidR="00357BB5">
        <w:t xml:space="preserve">. </w:t>
      </w:r>
      <w:r w:rsidRPr="00816357">
        <w:t>Иначе ж их ничем не возьмёшь</w:t>
      </w:r>
      <w:r w:rsidR="00357BB5">
        <w:t xml:space="preserve">. </w:t>
      </w:r>
      <w:r w:rsidRPr="00816357">
        <w:t>И всё</w:t>
      </w:r>
      <w:r w:rsidR="00357BB5">
        <w:t xml:space="preserve">. </w:t>
      </w:r>
    </w:p>
    <w:p w:rsidR="0083384A" w:rsidRPr="00816357" w:rsidRDefault="0083384A" w:rsidP="0083384A">
      <w:r w:rsidRPr="00816357">
        <w:t>Так вот их готовили на сковородках</w:t>
      </w:r>
      <w:r w:rsidR="00EC0E70">
        <w:t xml:space="preserve">, </w:t>
      </w:r>
      <w:r w:rsidRPr="00816357">
        <w:t>жаря</w:t>
      </w:r>
      <w:r w:rsidR="00EC0E70">
        <w:t xml:space="preserve">, </w:t>
      </w:r>
      <w:r w:rsidRPr="00816357">
        <w:t>чтобы они готовились к приёму Глобального огня</w:t>
      </w:r>
      <w:r w:rsidR="00357BB5">
        <w:t xml:space="preserve">. </w:t>
      </w:r>
      <w:r w:rsidRPr="00816357">
        <w:t>Вам страшно? Это для них нормально</w:t>
      </w:r>
      <w:r w:rsidR="00357BB5">
        <w:t xml:space="preserve">. </w:t>
      </w:r>
      <w:r w:rsidRPr="00816357">
        <w:t>Они же материя</w:t>
      </w:r>
      <w:r w:rsidR="00357BB5">
        <w:t xml:space="preserve">. </w:t>
      </w:r>
      <w:r w:rsidRPr="00816357">
        <w:t>Они камни</w:t>
      </w:r>
      <w:r w:rsidR="00357BB5">
        <w:t xml:space="preserve">. </w:t>
      </w:r>
      <w:r w:rsidRPr="00816357">
        <w:t>Они плотные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Что мы делаем землю? Мы прокаливаем её</w:t>
      </w:r>
      <w:r w:rsidR="00357BB5">
        <w:t xml:space="preserve">. </w:t>
      </w:r>
      <w:r w:rsidRPr="00816357">
        <w:t>Да? Чтоб вся гадость оттуда вышла</w:t>
      </w:r>
      <w:r w:rsidR="00EC0E70">
        <w:t xml:space="preserve">, </w:t>
      </w:r>
      <w:r w:rsidRPr="00816357">
        <w:t>и земля могла вместить новое зерно</w:t>
      </w:r>
      <w:r w:rsidR="00357BB5">
        <w:t xml:space="preserve">. </w:t>
      </w:r>
      <w:r w:rsidRPr="00816357">
        <w:t>Их на сковородках и прокаливали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А до этого они та</w:t>
      </w:r>
      <w:r w:rsidR="000C53B0">
        <w:rPr>
          <w:i/>
        </w:rPr>
        <w:t>м действительно</w:t>
      </w:r>
      <w:r w:rsidRPr="00816357">
        <w:rPr>
          <w:i/>
        </w:rPr>
        <w:t xml:space="preserve"> жили без Владычиц вообще?</w:t>
      </w:r>
    </w:p>
    <w:p w:rsidR="0083384A" w:rsidRPr="00816357" w:rsidRDefault="0083384A" w:rsidP="0083384A">
      <w:r w:rsidRPr="00816357">
        <w:t>А вообще Иерархия жила без Владычиц</w:t>
      </w:r>
      <w:r w:rsidR="00357BB5">
        <w:t xml:space="preserve">. </w:t>
      </w:r>
      <w:r w:rsidRPr="00816357">
        <w:t>Вы помните об этом? И человеческая</w:t>
      </w:r>
      <w:r w:rsidR="00EC0E70">
        <w:t xml:space="preserve">, </w:t>
      </w:r>
      <w:r w:rsidRPr="00816357">
        <w:t>и демонская</w:t>
      </w:r>
      <w:r w:rsidR="00357BB5">
        <w:t xml:space="preserve">. </w:t>
      </w:r>
      <w:r w:rsidRPr="00816357">
        <w:t>Не было такого закона</w:t>
      </w:r>
      <w:r w:rsidR="00357BB5">
        <w:t xml:space="preserve">. </w:t>
      </w:r>
      <w:r w:rsidRPr="00816357">
        <w:t>Этот закон пришёл с новым Отцом</w:t>
      </w:r>
      <w:r w:rsidR="00357BB5">
        <w:t xml:space="preserve">. </w:t>
      </w:r>
      <w:r w:rsidRPr="00816357">
        <w:t>Вот так</w:t>
      </w:r>
      <w:r w:rsidR="00357BB5">
        <w:t xml:space="preserve">. </w:t>
      </w:r>
    </w:p>
    <w:p w:rsidR="0083384A" w:rsidRPr="00816357" w:rsidRDefault="0083384A" w:rsidP="0083384A">
      <w:r w:rsidRPr="00816357">
        <w:t>Элохимы и Элои</w:t>
      </w:r>
      <w:r w:rsidR="00357BB5">
        <w:t xml:space="preserve">. </w:t>
      </w:r>
      <w:r w:rsidRPr="00816357">
        <w:t>Есть такое имя</w:t>
      </w:r>
      <w:r w:rsidR="00EC0E70">
        <w:t xml:space="preserve">, </w:t>
      </w:r>
      <w:r w:rsidRPr="00816357">
        <w:t>да? Элохим</w:t>
      </w:r>
      <w:r w:rsidR="00357BB5">
        <w:t xml:space="preserve">. </w:t>
      </w:r>
      <w:r w:rsidRPr="00816357">
        <w:t>Кстати</w:t>
      </w:r>
      <w:r w:rsidR="00EC0E70">
        <w:t xml:space="preserve">, </w:t>
      </w:r>
      <w:r w:rsidRPr="00816357">
        <w:t>Элохим</w:t>
      </w:r>
      <w:r w:rsidR="00EC0E70">
        <w:t xml:space="preserve">, </w:t>
      </w:r>
      <w:r w:rsidRPr="00816357">
        <w:t>вот вы спрашивали</w:t>
      </w:r>
      <w:r w:rsidR="00EC0E70">
        <w:t xml:space="preserve">, </w:t>
      </w:r>
      <w:r w:rsidRPr="00816357">
        <w:t>Ангелы</w:t>
      </w:r>
      <w:r w:rsidR="00EC0E70">
        <w:t xml:space="preserve">, </w:t>
      </w:r>
      <w:r w:rsidRPr="00816357">
        <w:t>Ангеле</w:t>
      </w:r>
      <w:r w:rsidR="000C53B0">
        <w:t>сс</w:t>
      </w:r>
      <w:r w:rsidRPr="00816357">
        <w:t>ы — это андрогинные существа</w:t>
      </w:r>
      <w:r w:rsidR="00357BB5">
        <w:t xml:space="preserve">. </w:t>
      </w:r>
      <w:r w:rsidRPr="00816357">
        <w:t>А Элохим — это коллективное существо</w:t>
      </w:r>
      <w:r w:rsidR="00EC0E70">
        <w:t xml:space="preserve">, </w:t>
      </w:r>
      <w:r w:rsidRPr="00816357">
        <w:t>вообще</w:t>
      </w:r>
      <w:r w:rsidR="00357BB5">
        <w:t xml:space="preserve">. </w:t>
      </w:r>
      <w:r w:rsidRPr="00816357">
        <w:t xml:space="preserve">А вы Библию вспомните: </w:t>
      </w:r>
      <w:r w:rsidR="000C53B0">
        <w:rPr>
          <w:lang w:bidi="ar-SY"/>
        </w:rPr>
        <w:t>«</w:t>
      </w:r>
      <w:r w:rsidRPr="00816357">
        <w:t>множество Элохим</w:t>
      </w:r>
      <w:r w:rsidR="000C53B0">
        <w:t>»</w:t>
      </w:r>
      <w:r w:rsidR="00357BB5">
        <w:t xml:space="preserve">. </w:t>
      </w:r>
      <w:r w:rsidRPr="00816357">
        <w:t>Множественный Элохим — Элохим</w:t>
      </w:r>
      <w:r w:rsidR="00EC0E70">
        <w:t xml:space="preserve">, </w:t>
      </w:r>
      <w:r w:rsidRPr="00816357">
        <w:t>как множество</w:t>
      </w:r>
      <w:r w:rsidR="00EC0E70">
        <w:t xml:space="preserve">, </w:t>
      </w:r>
      <w:r w:rsidRPr="00816357">
        <w:t>там он определён как коллективное существо</w:t>
      </w:r>
      <w:r w:rsidR="00357BB5">
        <w:t xml:space="preserve">. </w:t>
      </w:r>
      <w:r w:rsidRPr="00816357">
        <w:t>А вот так</w:t>
      </w:r>
      <w:r w:rsidR="00357BB5">
        <w:t xml:space="preserve">. </w:t>
      </w:r>
      <w:r w:rsidRPr="00816357">
        <w:t>Тут есть законы</w:t>
      </w:r>
      <w:r w:rsidR="00EC0E70">
        <w:t xml:space="preserve">, </w:t>
      </w:r>
      <w:r w:rsidRPr="00816357">
        <w:t>которые вы можете думать и познавать</w:t>
      </w:r>
      <w:r w:rsidR="00357BB5">
        <w:t xml:space="preserve">. </w:t>
      </w:r>
      <w:r w:rsidRPr="00816357">
        <w:t>Очень Интересн</w:t>
      </w:r>
      <w:r w:rsidR="0026081B">
        <w:t>ые</w:t>
      </w:r>
      <w:r w:rsidR="00357BB5">
        <w:t xml:space="preserve">. </w:t>
      </w:r>
      <w:r w:rsidRPr="00816357">
        <w:t>Ладно</w:t>
      </w:r>
      <w:r w:rsidR="00357BB5">
        <w:t xml:space="preserve">. </w:t>
      </w:r>
    </w:p>
    <w:p w:rsidR="0083384A" w:rsidRPr="00816357" w:rsidRDefault="0083384A" w:rsidP="0083384A">
      <w:r w:rsidRPr="00816357">
        <w:t>Владыкам</w:t>
      </w:r>
      <w:r w:rsidR="00EC0E70">
        <w:t xml:space="preserve">, </w:t>
      </w:r>
      <w:r w:rsidRPr="00816357">
        <w:t>кстати</w:t>
      </w:r>
      <w:r w:rsidR="00EC0E70">
        <w:t xml:space="preserve">, </w:t>
      </w:r>
      <w:r w:rsidRPr="00816357">
        <w:t>и Владычицам</w:t>
      </w:r>
      <w:r w:rsidR="0026081B">
        <w:t xml:space="preserve"> Файв</w:t>
      </w:r>
      <w:r w:rsidRPr="00816357">
        <w:t>ов в</w:t>
      </w:r>
      <w:r w:rsidR="0026081B">
        <w:t xml:space="preserve"> Файв</w:t>
      </w:r>
      <w:r w:rsidRPr="00816357">
        <w:t>е помогают Ангелы и Ангеле</w:t>
      </w:r>
      <w:r w:rsidR="0026081B">
        <w:t>сс</w:t>
      </w:r>
      <w:r w:rsidRPr="00816357">
        <w:t>ы</w:t>
      </w:r>
      <w:r w:rsidR="00357BB5">
        <w:t xml:space="preserve">. </w:t>
      </w:r>
      <w:r w:rsidRPr="00816357">
        <w:t>Или ещё другой вариант: Человек с большой буквы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людина</w:t>
      </w:r>
      <w:r w:rsidR="00EC0E70">
        <w:t xml:space="preserve">, </w:t>
      </w:r>
      <w:r w:rsidRPr="00816357">
        <w:t>если брать по-украински</w:t>
      </w:r>
      <w:r w:rsidR="00EC0E70">
        <w:t xml:space="preserve">, </w:t>
      </w:r>
      <w:r w:rsidRPr="00816357">
        <w:t>мужчина и женщина</w:t>
      </w:r>
      <w:r w:rsidR="00EC0E70">
        <w:t xml:space="preserve">, </w:t>
      </w:r>
      <w:r w:rsidR="001B5CBF">
        <w:t xml:space="preserve">— </w:t>
      </w:r>
      <w:r w:rsidRPr="00816357">
        <w:t>смотря</w:t>
      </w:r>
      <w:r w:rsidR="00EC0E70">
        <w:t xml:space="preserve">, </w:t>
      </w:r>
      <w:r w:rsidRPr="00816357">
        <w:t>в каком глобусе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мы с вами</w:t>
      </w:r>
      <w:r w:rsidR="0026081B">
        <w:t>.</w:t>
      </w:r>
      <w:r w:rsidRPr="00816357">
        <w:t xml:space="preserve"> </w:t>
      </w:r>
      <w:r w:rsidR="0026081B">
        <w:t>П</w:t>
      </w:r>
      <w:r w:rsidRPr="00816357">
        <w:t>ары: ангелы и люди</w:t>
      </w:r>
      <w:r w:rsidR="00357BB5">
        <w:t xml:space="preserve">. </w:t>
      </w:r>
      <w:r w:rsidRPr="00816357">
        <w:t>В принципе</w:t>
      </w:r>
      <w:r w:rsidR="00EC0E70">
        <w:t xml:space="preserve">, </w:t>
      </w:r>
      <w:r w:rsidRPr="00816357">
        <w:t>ангелы человека рождают постепенно из себя</w:t>
      </w:r>
      <w:r w:rsidR="00EC0E70">
        <w:t xml:space="preserve">, </w:t>
      </w:r>
      <w:r w:rsidRPr="00816357">
        <w:t>так называемого Универсального человека</w:t>
      </w:r>
      <w:r w:rsidR="00EC0E70">
        <w:t xml:space="preserve">, </w:t>
      </w:r>
      <w:r w:rsidRPr="00816357">
        <w:t>где синтез ангела и человека</w:t>
      </w:r>
      <w:r w:rsidR="00357BB5">
        <w:t xml:space="preserve">. </w:t>
      </w:r>
      <w:r w:rsidRPr="00816357">
        <w:t>Здесь постепенно встанет Универсальный Человек</w:t>
      </w:r>
      <w:r w:rsidR="00357BB5">
        <w:t xml:space="preserve">. </w:t>
      </w:r>
    </w:p>
    <w:p w:rsidR="0083384A" w:rsidRPr="00816357" w:rsidRDefault="0083384A" w:rsidP="0083384A">
      <w:pPr>
        <w:rPr>
          <w:i/>
          <w:iCs/>
        </w:rPr>
      </w:pPr>
      <w:r w:rsidRPr="00816357">
        <w:rPr>
          <w:i/>
          <w:iCs/>
        </w:rPr>
        <w:t>Из зала: — А у Владык?</w:t>
      </w:r>
    </w:p>
    <w:p w:rsidR="0083384A" w:rsidRPr="00816357" w:rsidRDefault="0083384A" w:rsidP="0083384A">
      <w:r w:rsidRPr="00816357">
        <w:t xml:space="preserve">Файва? </w:t>
      </w:r>
    </w:p>
    <w:p w:rsidR="0083384A" w:rsidRPr="00816357" w:rsidRDefault="0083384A" w:rsidP="0083384A">
      <w:pPr>
        <w:rPr>
          <w:i/>
          <w:iCs/>
        </w:rPr>
      </w:pPr>
      <w:r w:rsidRPr="00816357">
        <w:rPr>
          <w:i/>
          <w:iCs/>
        </w:rPr>
        <w:t>Из зала: — Да</w:t>
      </w:r>
      <w:r w:rsidR="00357BB5">
        <w:rPr>
          <w:i/>
          <w:iCs/>
        </w:rPr>
        <w:t xml:space="preserve">. </w:t>
      </w:r>
    </w:p>
    <w:p w:rsidR="0083384A" w:rsidRPr="00816357" w:rsidRDefault="0083384A" w:rsidP="0083384A">
      <w:r w:rsidRPr="00816357">
        <w:t>Владыки</w:t>
      </w:r>
      <w:r w:rsidR="0026081B">
        <w:t xml:space="preserve"> Файв</w:t>
      </w:r>
      <w:r w:rsidRPr="00816357">
        <w:t>а в Иерархии не называются</w:t>
      </w:r>
      <w:r w:rsidR="00357BB5">
        <w:t xml:space="preserve">. </w:t>
      </w:r>
      <w:r w:rsidRPr="00816357">
        <w:t>Они ещё растут</w:t>
      </w:r>
      <w:r w:rsidR="00357BB5">
        <w:t xml:space="preserve">. </w:t>
      </w:r>
      <w:r w:rsidRPr="00816357">
        <w:t>Они… Вот там вот</w:t>
      </w:r>
      <w:r w:rsidR="00357BB5">
        <w:t xml:space="preserve">. </w:t>
      </w:r>
      <w:r w:rsidRPr="00816357">
        <w:t>Эти имена пока не называются</w:t>
      </w:r>
      <w:r w:rsidR="00357BB5">
        <w:t xml:space="preserve">. </w:t>
      </w:r>
      <w:r w:rsidRPr="00816357">
        <w:t>В Иерархии обозначены ученики</w:t>
      </w:r>
      <w:r w:rsidR="00EC0E70">
        <w:t xml:space="preserve">, </w:t>
      </w:r>
      <w:r w:rsidRPr="00816357">
        <w:t>которые отвечают за развитие</w:t>
      </w:r>
      <w:r w:rsidR="0026081B">
        <w:t xml:space="preserve"> Файв</w:t>
      </w:r>
      <w:r w:rsidRPr="00816357">
        <w:t>ов</w:t>
      </w:r>
      <w:r w:rsidR="00357BB5">
        <w:t xml:space="preserve">. </w:t>
      </w:r>
      <w:r w:rsidRPr="00816357">
        <w:t>Растут Владыки</w:t>
      </w:r>
      <w:r w:rsidR="0026081B">
        <w:t xml:space="preserve"> Файв</w:t>
      </w:r>
      <w:r w:rsidRPr="00816357">
        <w:t>ов</w:t>
      </w:r>
      <w:r w:rsidR="00357BB5">
        <w:t xml:space="preserve">. </w:t>
      </w:r>
      <w:r w:rsidRPr="00816357">
        <w:t>Но они как бы</w:t>
      </w:r>
      <w:r w:rsidR="00EC0E70">
        <w:t xml:space="preserve">, </w:t>
      </w:r>
      <w:r w:rsidRPr="00816357">
        <w:t>их ещё нельзя назвать</w:t>
      </w:r>
      <w:r w:rsidR="00EC0E70">
        <w:t xml:space="preserve">, </w:t>
      </w:r>
      <w:r w:rsidRPr="00816357">
        <w:t>что они есть</w:t>
      </w:r>
      <w:r w:rsidR="00357BB5">
        <w:t xml:space="preserve">. </w:t>
      </w:r>
      <w:r w:rsidRPr="00816357">
        <w:t>Это — новая система</w:t>
      </w:r>
      <w:r w:rsidR="00EC0E70">
        <w:t xml:space="preserve">, </w:t>
      </w:r>
      <w:r w:rsidRPr="00816357">
        <w:t>которая проявляется год</w:t>
      </w:r>
      <w:r w:rsidR="00357BB5">
        <w:t xml:space="preserve">. </w:t>
      </w:r>
      <w:r w:rsidRPr="00816357">
        <w:t>Есть ответственные за развитие</w:t>
      </w:r>
      <w:r w:rsidR="0026081B">
        <w:t xml:space="preserve"> Файв</w:t>
      </w:r>
      <w:r w:rsidRPr="00816357">
        <w:t>ов</w:t>
      </w:r>
      <w:r w:rsidR="00EC0E70">
        <w:t xml:space="preserve">, </w:t>
      </w:r>
      <w:r w:rsidRPr="00816357">
        <w:t>есть ученики</w:t>
      </w:r>
      <w:r w:rsidR="00EC0E70">
        <w:t xml:space="preserve">, </w:t>
      </w:r>
      <w:r w:rsidRPr="00816357">
        <w:t>ответственные на физическом плане за развитие</w:t>
      </w:r>
      <w:r w:rsidR="0026081B">
        <w:t xml:space="preserve"> Файв</w:t>
      </w:r>
      <w:r w:rsidRPr="00816357">
        <w:t>ов</w:t>
      </w:r>
      <w:r w:rsidR="00357BB5">
        <w:t xml:space="preserve">. </w:t>
      </w:r>
      <w:r w:rsidRPr="00816357">
        <w:t>Вот за четвёртый</w:t>
      </w:r>
      <w:r w:rsidR="0026081B">
        <w:t xml:space="preserve"> Файв</w:t>
      </w:r>
      <w:r w:rsidRPr="00816357">
        <w:t xml:space="preserve"> </w:t>
      </w:r>
      <w:r w:rsidR="001B5CBF">
        <w:t xml:space="preserve">— </w:t>
      </w:r>
      <w:r w:rsidRPr="00816357">
        <w:t>Татьяна</w:t>
      </w:r>
      <w:r w:rsidR="00EC0E70">
        <w:t xml:space="preserve">, </w:t>
      </w:r>
      <w:r w:rsidRPr="00816357">
        <w:t>Саша</w:t>
      </w:r>
      <w:r w:rsidR="00357BB5">
        <w:t xml:space="preserve">. </w:t>
      </w:r>
      <w:r w:rsidRPr="00816357">
        <w:t>И вот у них помощники Саша и Наташа</w:t>
      </w:r>
      <w:r w:rsidR="00357BB5">
        <w:t xml:space="preserve">. </w:t>
      </w:r>
      <w:r w:rsidRPr="00816357">
        <w:t>Это ответственные за развитие</w:t>
      </w:r>
      <w:r w:rsidR="0026081B">
        <w:t xml:space="preserve"> Файв</w:t>
      </w:r>
      <w:r w:rsidRPr="00816357">
        <w:t>а</w:t>
      </w:r>
      <w:r w:rsidR="00357BB5">
        <w:t xml:space="preserve">. </w:t>
      </w:r>
      <w:r w:rsidRPr="00816357">
        <w:t>То же самое</w:t>
      </w:r>
      <w:r w:rsidR="00EC0E70">
        <w:t xml:space="preserve">, </w:t>
      </w:r>
      <w:r w:rsidRPr="00816357">
        <w:t>есть ответственные в Севастополе</w:t>
      </w:r>
      <w:r w:rsidR="00EC0E70">
        <w:t xml:space="preserve">, </w:t>
      </w:r>
      <w:r w:rsidRPr="00816357">
        <w:t>там… И мы ответственные за развёртывание четырёх</w:t>
      </w:r>
      <w:r w:rsidR="0026081B">
        <w:t xml:space="preserve"> Файв</w:t>
      </w:r>
      <w:r w:rsidRPr="00816357">
        <w:t>ов</w:t>
      </w:r>
      <w:r w:rsidR="00EC0E70">
        <w:t xml:space="preserve">, </w:t>
      </w:r>
      <w:r w:rsidRPr="00816357">
        <w:t>пока только четырёх</w:t>
      </w:r>
      <w:r w:rsidR="00357BB5">
        <w:t xml:space="preserve">. </w:t>
      </w:r>
      <w:r w:rsidRPr="00816357">
        <w:t>Больше не разрешают</w:t>
      </w:r>
      <w:r w:rsidR="00357BB5">
        <w:t xml:space="preserve">. </w:t>
      </w:r>
      <w:r w:rsidRPr="00816357">
        <w:t>Хотя готовится пятый</w:t>
      </w:r>
      <w:r w:rsidR="00357BB5">
        <w:t xml:space="preserve">. </w:t>
      </w:r>
      <w:r w:rsidRPr="00816357">
        <w:t>Это оказалось очень сложная работа — подготовка огня</w:t>
      </w:r>
      <w:r w:rsidR="0026081B">
        <w:t xml:space="preserve"> Файв</w:t>
      </w:r>
      <w:r w:rsidRPr="00816357">
        <w:t>а к воплощению на физике</w:t>
      </w:r>
      <w:r w:rsidR="00357BB5">
        <w:t xml:space="preserve">. </w:t>
      </w:r>
    </w:p>
    <w:p w:rsidR="0083384A" w:rsidRPr="00816357" w:rsidRDefault="0083384A" w:rsidP="0083384A">
      <w:r w:rsidRPr="00816357">
        <w:t>Для примера</w:t>
      </w:r>
      <w:r w:rsidR="00EC0E70">
        <w:t xml:space="preserve">, </w:t>
      </w:r>
      <w:r w:rsidRPr="00816357">
        <w:t>четыре</w:t>
      </w:r>
      <w:r w:rsidR="0026081B">
        <w:t xml:space="preserve"> Файв</w:t>
      </w:r>
      <w:r w:rsidRPr="00816357">
        <w:t>а готовились год</w:t>
      </w:r>
      <w:r w:rsidR="00EC0E70">
        <w:t xml:space="preserve">, </w:t>
      </w:r>
      <w:r w:rsidRPr="00816357">
        <w:t>пятый</w:t>
      </w:r>
      <w:r w:rsidR="0026081B">
        <w:t xml:space="preserve"> Файв</w:t>
      </w:r>
      <w:r w:rsidRPr="00816357">
        <w:t xml:space="preserve"> готовится уже полтора года к развёртке</w:t>
      </w:r>
      <w:r w:rsidR="00357BB5">
        <w:t xml:space="preserve">. </w:t>
      </w:r>
      <w:r w:rsidRPr="00816357">
        <w:t>Понятно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И ещё нельзя сказать</w:t>
      </w:r>
      <w:r w:rsidR="00EC0E70">
        <w:t xml:space="preserve">, </w:t>
      </w:r>
      <w:r w:rsidRPr="00816357">
        <w:t>что готов</w:t>
      </w:r>
      <w:r w:rsidR="009C6377">
        <w:t>, п</w:t>
      </w:r>
      <w:r w:rsidRPr="00816357">
        <w:t>отому что</w:t>
      </w:r>
      <w:r w:rsidR="00EC0E70">
        <w:t xml:space="preserve"> </w:t>
      </w:r>
      <w:r w:rsidRPr="00816357">
        <w:t>даже Учителя не сказали место</w:t>
      </w:r>
      <w:r w:rsidR="00EC0E70">
        <w:t xml:space="preserve">, </w:t>
      </w:r>
      <w:r w:rsidRPr="00816357">
        <w:t>где он должен быть организован</w:t>
      </w:r>
      <w:r w:rsidR="00357BB5">
        <w:t xml:space="preserve">. </w:t>
      </w:r>
      <w:r w:rsidRPr="00816357">
        <w:t>Ещё нет</w:t>
      </w:r>
      <w:r w:rsidR="00EC0E70">
        <w:t xml:space="preserve">, </w:t>
      </w:r>
      <w:r w:rsidRPr="00816357">
        <w:t>ещё условия не созрели</w:t>
      </w:r>
      <w:r w:rsidR="00357BB5">
        <w:t xml:space="preserve">. </w:t>
      </w:r>
      <w:r w:rsidRPr="00816357">
        <w:t>Вот</w:t>
      </w:r>
      <w:r w:rsidR="00EC0E70">
        <w:t xml:space="preserve">, </w:t>
      </w:r>
      <w:r w:rsidRPr="00816357">
        <w:t>к этому</w:t>
      </w:r>
      <w:r w:rsidR="00357BB5">
        <w:t xml:space="preserve">. </w:t>
      </w:r>
      <w:r w:rsidRPr="00816357">
        <w:t>А назначение идут опять же не от нас</w:t>
      </w:r>
      <w:r w:rsidR="00357BB5">
        <w:t xml:space="preserve">. </w:t>
      </w:r>
      <w:r w:rsidRPr="00816357">
        <w:t>Нам там говорят</w:t>
      </w:r>
      <w:r w:rsidR="00EC0E70">
        <w:t xml:space="preserve">, </w:t>
      </w:r>
    </w:p>
    <w:p w:rsidR="0083384A" w:rsidRPr="00816357" w:rsidRDefault="0083384A" w:rsidP="0083384A">
      <w:pPr>
        <w:rPr>
          <w:i/>
          <w:iCs/>
        </w:rPr>
      </w:pPr>
      <w:r w:rsidRPr="00816357">
        <w:rPr>
          <w:i/>
          <w:iCs/>
        </w:rPr>
        <w:t>Из зала: — А по четвёртому</w:t>
      </w:r>
      <w:r w:rsidR="0026081B">
        <w:rPr>
          <w:i/>
          <w:iCs/>
        </w:rPr>
        <w:t xml:space="preserve"> Файв</w:t>
      </w:r>
      <w:r w:rsidRPr="00816357">
        <w:rPr>
          <w:i/>
          <w:iCs/>
        </w:rPr>
        <w:t>у кто наши Архангелы?</w:t>
      </w:r>
    </w:p>
    <w:p w:rsidR="0083384A" w:rsidRPr="00816357" w:rsidRDefault="0083384A" w:rsidP="0083384A">
      <w:r w:rsidRPr="00816357">
        <w:t>Не говорят</w:t>
      </w:r>
      <w:r w:rsidR="00357BB5">
        <w:t xml:space="preserve">. </w:t>
      </w:r>
      <w:r w:rsidRPr="00E905B1">
        <w:rPr>
          <w:b/>
          <w:i/>
        </w:rPr>
        <w:t>Вот Владыки вот этого уровня</w:t>
      </w:r>
      <w:r w:rsidR="00EC0E70" w:rsidRPr="00E905B1">
        <w:rPr>
          <w:b/>
          <w:i/>
        </w:rPr>
        <w:t xml:space="preserve">, </w:t>
      </w:r>
      <w:r w:rsidRPr="00E905B1">
        <w:rPr>
          <w:b/>
          <w:i/>
        </w:rPr>
        <w:t>вот так — не сообщаются</w:t>
      </w:r>
      <w:r w:rsidR="00357BB5">
        <w:t xml:space="preserve">. </w:t>
      </w:r>
      <w:r w:rsidRPr="00816357">
        <w:t>Нам тоже… Мы тоже не знаем</w:t>
      </w:r>
      <w:r w:rsidR="00357BB5">
        <w:t xml:space="preserve">. </w:t>
      </w:r>
      <w:r w:rsidRPr="00816357">
        <w:t>Честное слово</w:t>
      </w:r>
      <w:r w:rsidR="00357BB5">
        <w:t xml:space="preserve">. </w:t>
      </w:r>
      <w:r w:rsidRPr="00816357">
        <w:t>Не потому</w:t>
      </w:r>
      <w:r w:rsidR="00EC0E70">
        <w:t xml:space="preserve">, </w:t>
      </w:r>
      <w:r w:rsidRPr="00816357">
        <w:t>что не хотим</w:t>
      </w:r>
      <w:r w:rsidR="00357BB5">
        <w:t xml:space="preserve">. </w:t>
      </w:r>
    </w:p>
    <w:p w:rsidR="0083384A" w:rsidRPr="00816357" w:rsidRDefault="0083384A" w:rsidP="0083384A">
      <w:pPr>
        <w:rPr>
          <w:i/>
          <w:iCs/>
        </w:rPr>
      </w:pPr>
      <w:r w:rsidRPr="00816357">
        <w:rPr>
          <w:i/>
          <w:iCs/>
        </w:rPr>
        <w:t xml:space="preserve">Из зала: </w:t>
      </w:r>
      <w:r w:rsidR="001B5CBF">
        <w:rPr>
          <w:i/>
          <w:iCs/>
        </w:rPr>
        <w:t xml:space="preserve">— </w:t>
      </w:r>
      <w:r w:rsidR="009C6377">
        <w:rPr>
          <w:i/>
          <w:iCs/>
        </w:rPr>
        <w:t>Известны же в Москве?</w:t>
      </w:r>
    </w:p>
    <w:p w:rsidR="0083384A" w:rsidRPr="00816357" w:rsidRDefault="0083384A" w:rsidP="0083384A">
      <w:r w:rsidRPr="00816357">
        <w:t>Не</w:t>
      </w:r>
      <w:r w:rsidR="00EC0E70">
        <w:t xml:space="preserve">, </w:t>
      </w:r>
      <w:r w:rsidRPr="00816357">
        <w:t>в Москве известны координаторы</w:t>
      </w:r>
      <w:r w:rsidR="00EC0E70">
        <w:t xml:space="preserve">, </w:t>
      </w:r>
      <w:r w:rsidRPr="00816357">
        <w:t>вот на физическом плане</w:t>
      </w:r>
      <w:r w:rsidR="00EC0E70">
        <w:t xml:space="preserve">, </w:t>
      </w:r>
      <w:r w:rsidRPr="00816357">
        <w:t>ученики</w:t>
      </w:r>
      <w:r w:rsidR="00357BB5">
        <w:t xml:space="preserve">. </w:t>
      </w:r>
      <w:r w:rsidRPr="00816357">
        <w:t>Только координаторы</w:t>
      </w:r>
      <w:r w:rsidR="0026081B">
        <w:t xml:space="preserve"> Файв</w:t>
      </w:r>
      <w:r w:rsidRPr="00816357">
        <w:t>а известны</w:t>
      </w:r>
      <w:r w:rsidR="00357BB5">
        <w:t xml:space="preserve">. </w:t>
      </w:r>
      <w:r w:rsidRPr="00816357">
        <w:t>Владык</w:t>
      </w:r>
      <w:r w:rsidR="00EC0E70">
        <w:t xml:space="preserve">, </w:t>
      </w:r>
      <w:r w:rsidRPr="00816357">
        <w:t>Владычиц ни в одном</w:t>
      </w:r>
      <w:r w:rsidR="0026081B">
        <w:t xml:space="preserve"> Файв</w:t>
      </w:r>
      <w:r w:rsidRPr="00816357">
        <w:t>е</w:t>
      </w:r>
      <w:r w:rsidR="00EC0E70">
        <w:t xml:space="preserve">, </w:t>
      </w:r>
      <w:r w:rsidRPr="00816357">
        <w:t>ни в Севастополе</w:t>
      </w:r>
      <w:r w:rsidR="00EC0E70">
        <w:t xml:space="preserve">, </w:t>
      </w:r>
      <w:r w:rsidRPr="00816357">
        <w:t>первый</w:t>
      </w:r>
      <w:r w:rsidR="0026081B">
        <w:t xml:space="preserve"> Файв</w:t>
      </w:r>
      <w:r w:rsidR="00EC0E70">
        <w:t xml:space="preserve">, </w:t>
      </w:r>
      <w:r w:rsidRPr="00816357">
        <w:t>который ещё самый первый создавался</w:t>
      </w:r>
      <w:r w:rsidR="00EC0E70">
        <w:t xml:space="preserve">, </w:t>
      </w:r>
      <w:r w:rsidRPr="00816357">
        <w:t>нигде неизвестн</w:t>
      </w:r>
      <w:r w:rsidR="009C6377">
        <w:t>ы</w:t>
      </w:r>
      <w:r w:rsidR="00EC0E70">
        <w:t xml:space="preserve">, </w:t>
      </w:r>
      <w:r w:rsidRPr="00816357">
        <w:t>и не говорится</w:t>
      </w:r>
      <w:r w:rsidR="00357BB5">
        <w:t xml:space="preserve">. </w:t>
      </w:r>
      <w:r w:rsidRPr="00816357">
        <w:t>Есть ученики-координаторы</w:t>
      </w:r>
      <w:r w:rsidR="00EC0E70">
        <w:t xml:space="preserve">, </w:t>
      </w:r>
      <w:r w:rsidRPr="00816357">
        <w:t xml:space="preserve">которые отвечают за </w:t>
      </w:r>
      <w:r w:rsidRPr="00816357">
        <w:lastRenderedPageBreak/>
        <w:t>развитие</w:t>
      </w:r>
      <w:r w:rsidR="0026081B">
        <w:t xml:space="preserve"> Файв</w:t>
      </w:r>
      <w:r w:rsidRPr="00816357">
        <w:t>а и его развёртывание на физическом плане</w:t>
      </w:r>
      <w:r w:rsidR="00357BB5">
        <w:t xml:space="preserve">. </w:t>
      </w:r>
      <w:r w:rsidRPr="00816357">
        <w:t>Всё</w:t>
      </w:r>
      <w:r w:rsidR="00357BB5">
        <w:t xml:space="preserve">. </w:t>
      </w:r>
      <w:r w:rsidRPr="00816357">
        <w:t>С них</w:t>
      </w:r>
      <w:r w:rsidR="00EC0E70">
        <w:t xml:space="preserve">, </w:t>
      </w:r>
      <w:r w:rsidRPr="00816357">
        <w:t>это как поручение</w:t>
      </w:r>
      <w:r w:rsidR="00EC0E70">
        <w:t xml:space="preserve">, </w:t>
      </w:r>
      <w:r w:rsidRPr="00816357">
        <w:t>снимется Учителями</w:t>
      </w:r>
      <w:r w:rsidR="00EC0E70">
        <w:t xml:space="preserve">, </w:t>
      </w:r>
      <w:r w:rsidRPr="00816357">
        <w:t xml:space="preserve">и оно </w:t>
      </w:r>
      <w:r w:rsidR="009C6377">
        <w:t>счища</w:t>
      </w:r>
      <w:r w:rsidRPr="00816357">
        <w:t>ется с них по полной программе</w:t>
      </w:r>
      <w:r w:rsidR="00357BB5">
        <w:t xml:space="preserve">. </w:t>
      </w:r>
      <w:r w:rsidRPr="00816357">
        <w:t xml:space="preserve">Запомнили? </w:t>
      </w:r>
    </w:p>
    <w:p w:rsidR="0083384A" w:rsidRPr="00816357" w:rsidRDefault="0083384A" w:rsidP="0083384A">
      <w:r w:rsidRPr="00816357">
        <w:t>Владыки Лучей</w:t>
      </w:r>
      <w:r w:rsidR="00EC0E70">
        <w:t xml:space="preserve">, </w:t>
      </w:r>
      <w:r w:rsidRPr="00816357">
        <w:t>Владыки Центров говорятся</w:t>
      </w:r>
      <w:r w:rsidR="00357BB5">
        <w:t xml:space="preserve">. </w:t>
      </w:r>
      <w:r w:rsidRPr="00816357">
        <w:t>Просто</w:t>
      </w:r>
      <w:r w:rsidR="00EC0E70">
        <w:t xml:space="preserve">, </w:t>
      </w:r>
      <w:r w:rsidRPr="00816357">
        <w:t>скорее всего</w:t>
      </w:r>
      <w:r w:rsidR="00EC0E70">
        <w:t xml:space="preserve">, </w:t>
      </w:r>
      <w:r w:rsidRPr="00816357">
        <w:t>пока вся система</w:t>
      </w:r>
      <w:r w:rsidR="0026081B">
        <w:t xml:space="preserve"> Файв</w:t>
      </w:r>
      <w:r w:rsidRPr="00816357">
        <w:t>ов не развернётся</w:t>
      </w:r>
      <w:r w:rsidR="00EC0E70">
        <w:t xml:space="preserve">, </w:t>
      </w:r>
      <w:r w:rsidRPr="00816357">
        <w:t>Владыки не будут сообщаться</w:t>
      </w:r>
      <w:r w:rsidR="00357BB5">
        <w:t xml:space="preserve">. </w:t>
      </w:r>
      <w:r w:rsidRPr="00816357">
        <w:t>Сама система только строится</w:t>
      </w:r>
      <w:r w:rsidR="00357BB5">
        <w:t xml:space="preserve">. </w:t>
      </w:r>
      <w:r w:rsidRPr="00816357">
        <w:t>Вот вы в процессе эволюции нового иерархического построения</w:t>
      </w:r>
      <w:r w:rsidR="00357BB5">
        <w:t xml:space="preserve">. </w:t>
      </w:r>
    </w:p>
    <w:p w:rsidR="0083384A" w:rsidRPr="00816357" w:rsidRDefault="0083384A" w:rsidP="0083384A">
      <w:r w:rsidRPr="00816357">
        <w:t>Но зато нам недавно</w:t>
      </w:r>
      <w:r w:rsidR="00EC0E70">
        <w:t xml:space="preserve">, </w:t>
      </w:r>
      <w:r w:rsidRPr="00816357">
        <w:t>неделю назад</w:t>
      </w:r>
      <w:r w:rsidR="00EC0E70">
        <w:t xml:space="preserve">, </w:t>
      </w:r>
      <w:r w:rsidRPr="00816357">
        <w:t>тоже новая информация</w:t>
      </w:r>
      <w:r w:rsidR="00EC0E70">
        <w:t xml:space="preserve">, </w:t>
      </w:r>
      <w:r w:rsidRPr="00816357">
        <w:t>сообщили</w:t>
      </w:r>
      <w:r w:rsidR="00EC0E70">
        <w:t xml:space="preserve">, </w:t>
      </w:r>
      <w:r w:rsidRPr="00816357">
        <w:t>что нужно</w:t>
      </w:r>
      <w:r w:rsidR="00EC0E70">
        <w:t xml:space="preserve">, </w:t>
      </w:r>
      <w:r w:rsidRPr="00816357">
        <w:t>чтобы Иерархия развернула свою деятельность на физическом плане Планеты</w:t>
      </w:r>
      <w:r w:rsidR="00EC0E70">
        <w:t xml:space="preserve">, </w:t>
      </w:r>
      <w:r w:rsidRPr="00816357">
        <w:t>хотя бы</w:t>
      </w:r>
      <w:r w:rsidR="00EC0E70">
        <w:t xml:space="preserve">, </w:t>
      </w:r>
      <w:r w:rsidRPr="00816357">
        <w:t>через нашу школу</w:t>
      </w:r>
      <w:r w:rsidR="00357BB5">
        <w:t xml:space="preserve">. </w:t>
      </w:r>
      <w:r w:rsidRPr="00816357">
        <w:t>Наша часть работы</w:t>
      </w:r>
      <w:r w:rsidR="00357BB5">
        <w:t xml:space="preserve">. </w:t>
      </w:r>
      <w:r w:rsidRPr="00816357">
        <w:t>Мы</w:t>
      </w:r>
      <w:r w:rsidR="00EC0E70">
        <w:t xml:space="preserve">, </w:t>
      </w:r>
      <w:r w:rsidRPr="00816357">
        <w:t>мы так не думали</w:t>
      </w:r>
      <w:r w:rsidR="00357BB5">
        <w:t xml:space="preserve">. </w:t>
      </w:r>
      <w:r w:rsidRPr="00816357">
        <w:t>У нас это у самих вызвало</w:t>
      </w:r>
      <w:r w:rsidR="00357BB5">
        <w:t xml:space="preserve">. </w:t>
      </w:r>
      <w:r w:rsidRPr="00816357">
        <w:t>13</w:t>
      </w:r>
      <w:r w:rsidR="0026081B">
        <w:t xml:space="preserve"> Файв</w:t>
      </w:r>
      <w:r w:rsidRPr="00816357">
        <w:t>ов</w:t>
      </w:r>
      <w:r w:rsidR="00EC0E70">
        <w:t xml:space="preserve">, </w:t>
      </w:r>
      <w:r w:rsidRPr="00816357">
        <w:t>13 Иерархических Центров и 13 Святилищ Матери — 39 организаций</w:t>
      </w:r>
      <w:r w:rsidR="00EC0E70">
        <w:t xml:space="preserve">, </w:t>
      </w:r>
      <w:r w:rsidRPr="00816357">
        <w:t>чтоб мы как-то в нашей школе выразили план работы Иерархии для физического плана</w:t>
      </w:r>
      <w:r w:rsidR="00357BB5">
        <w:t xml:space="preserve">. </w:t>
      </w:r>
      <w:r w:rsidRPr="00816357">
        <w:t>Осознали? Мы пока занимаемся четвёртым</w:t>
      </w:r>
      <w:r w:rsidR="0026081B">
        <w:t xml:space="preserve"> Файв</w:t>
      </w:r>
      <w:r w:rsidRPr="00816357">
        <w:t>ом</w:t>
      </w:r>
      <w:r w:rsidR="00357BB5">
        <w:t xml:space="preserve">. </w:t>
      </w:r>
    </w:p>
    <w:p w:rsidR="0083384A" w:rsidRPr="00816357" w:rsidRDefault="0083384A" w:rsidP="0083384A">
      <w:r w:rsidRPr="00816357">
        <w:t>Иерархические Центры — это</w:t>
      </w:r>
      <w:r w:rsidR="009C6377" w:rsidRPr="00C61418">
        <w:t>…</w:t>
      </w:r>
      <w:r w:rsidRPr="00816357">
        <w:t xml:space="preserve"> два прообраза чуть-чуть готовятся</w:t>
      </w:r>
      <w:r w:rsidR="00EC0E70">
        <w:t xml:space="preserve">, </w:t>
      </w:r>
      <w:r w:rsidRPr="00816357">
        <w:t>но это очень отдалённый прообраз того</w:t>
      </w:r>
      <w:r w:rsidR="00EC0E70">
        <w:t xml:space="preserve">, </w:t>
      </w:r>
      <w:r w:rsidRPr="00816357">
        <w:t>что должно быть</w:t>
      </w:r>
      <w:r w:rsidR="00357BB5">
        <w:t xml:space="preserve">. </w:t>
      </w:r>
      <w:r w:rsidRPr="00816357">
        <w:t>А о Святилищах мы вообще первый раз узнали неделю назад</w:t>
      </w:r>
      <w:r w:rsidR="00EC0E70">
        <w:t xml:space="preserve">, </w:t>
      </w:r>
      <w:r w:rsidRPr="00816357">
        <w:t>что они тоже</w:t>
      </w:r>
      <w:r w:rsidR="00EC0E70">
        <w:t xml:space="preserve">, </w:t>
      </w:r>
      <w:r w:rsidRPr="00816357">
        <w:t>оказывается</w:t>
      </w:r>
      <w:r w:rsidR="00EC0E70">
        <w:t xml:space="preserve">, </w:t>
      </w:r>
      <w:r w:rsidRPr="00816357">
        <w:t>должны быть в нашей работе</w:t>
      </w:r>
      <w:r w:rsidR="00357BB5">
        <w:t xml:space="preserve">. </w:t>
      </w:r>
      <w:r w:rsidRPr="00816357">
        <w:t>Вот такой объём! Поэтому</w:t>
      </w:r>
      <w:r w:rsidR="00EC0E70">
        <w:t xml:space="preserve">, </w:t>
      </w:r>
      <w:r w:rsidRPr="00816357">
        <w:t>работать нам с вами</w:t>
      </w:r>
      <w:r w:rsidR="00EC0E70">
        <w:t xml:space="preserve">, </w:t>
      </w:r>
      <w:r w:rsidRPr="00816357">
        <w:t>если вы будете работать в школе</w:t>
      </w:r>
      <w:r w:rsidR="00EC0E70">
        <w:t xml:space="preserve">, </w:t>
      </w:r>
      <w:r w:rsidRPr="00816357">
        <w:t>много… Работы хватит всем</w:t>
      </w:r>
      <w:r w:rsidR="00357BB5">
        <w:t xml:space="preserve">. </w:t>
      </w:r>
      <w:r w:rsidRPr="00816357">
        <w:t>И так далее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 То есть</w:t>
      </w:r>
      <w:r w:rsidR="00EC0E70">
        <w:t xml:space="preserve">, </w:t>
      </w:r>
      <w:r w:rsidRPr="00816357">
        <w:t>39 систем</w:t>
      </w:r>
      <w:r w:rsidR="00EC0E70">
        <w:t xml:space="preserve">, </w:t>
      </w:r>
      <w:r w:rsidRPr="00816357">
        <w:t>которые мы должны простроить</w:t>
      </w:r>
      <w:r w:rsidR="00EC0E70">
        <w:t xml:space="preserve">, </w:t>
      </w:r>
      <w:r w:rsidRPr="00816357">
        <w:t>с учётом того</w:t>
      </w:r>
      <w:r w:rsidR="00EC0E70">
        <w:t xml:space="preserve">, </w:t>
      </w:r>
      <w:r w:rsidRPr="00816357">
        <w:t>что мы с вами начинаем</w:t>
      </w:r>
      <w:r w:rsidR="00EC0E70">
        <w:t xml:space="preserve">, </w:t>
      </w:r>
      <w:r w:rsidRPr="00816357">
        <w:t>всего лишь</w:t>
      </w:r>
      <w:r w:rsidR="00EC0E70">
        <w:t xml:space="preserve">, </w:t>
      </w:r>
      <w:r w:rsidRPr="00816357">
        <w:t>вхождение в четвёртую систему</w:t>
      </w:r>
      <w:r w:rsidR="00357BB5">
        <w:t xml:space="preserve">. </w:t>
      </w:r>
      <w:r w:rsidRPr="00816357">
        <w:t>Москва — вторая система</w:t>
      </w:r>
      <w:r w:rsidR="00EC0E70">
        <w:t xml:space="preserve">, </w:t>
      </w:r>
      <w:r w:rsidRPr="00816357">
        <w:t>Севастополь — первая</w:t>
      </w:r>
      <w:r w:rsidR="00357BB5">
        <w:t xml:space="preserve">. </w:t>
      </w:r>
      <w:r w:rsidRPr="00816357">
        <w:t>И ещё третья система</w:t>
      </w:r>
      <w:r w:rsidR="00EC0E70">
        <w:t xml:space="preserve">, </w:t>
      </w:r>
      <w:r w:rsidRPr="00816357">
        <w:t>которая только брезжит</w:t>
      </w:r>
      <w:r w:rsidR="00357BB5">
        <w:t xml:space="preserve">. </w:t>
      </w:r>
      <w:r w:rsidRPr="00816357">
        <w:t>Там ещё вхождения нет</w:t>
      </w:r>
      <w:r w:rsidR="00EC0E70">
        <w:t xml:space="preserve">, </w:t>
      </w:r>
      <w:r w:rsidRPr="00816357">
        <w:t>там готовятся условия</w:t>
      </w:r>
      <w:r w:rsidR="00357BB5">
        <w:t xml:space="preserve">. </w:t>
      </w:r>
      <w:r w:rsidRPr="00816357">
        <w:t>Третий</w:t>
      </w:r>
      <w:r w:rsidR="0026081B">
        <w:t xml:space="preserve"> Файв</w:t>
      </w:r>
      <w:r w:rsidR="00357BB5">
        <w:t xml:space="preserve">. </w:t>
      </w:r>
      <w:r w:rsidRPr="00816357">
        <w:t>Увидели? Увидели</w:t>
      </w:r>
      <w:r w:rsidR="00357BB5">
        <w:t xml:space="preserve">. </w:t>
      </w:r>
      <w:r w:rsidRPr="00816357">
        <w:t>Всё</w:t>
      </w:r>
      <w:r w:rsidR="00357BB5">
        <w:t xml:space="preserve">. </w:t>
      </w:r>
      <w:r w:rsidRPr="00816357">
        <w:t>Об Иерархии</w:t>
      </w:r>
      <w:r w:rsidR="00EC0E70">
        <w:t xml:space="preserve">, </w:t>
      </w:r>
      <w:r w:rsidRPr="00816357">
        <w:t>о знаках — всё</w:t>
      </w:r>
      <w:r w:rsidR="00357BB5">
        <w:t xml:space="preserve">. </w:t>
      </w:r>
      <w:r w:rsidRPr="00816357">
        <w:t xml:space="preserve">Всё рассказал? </w:t>
      </w:r>
    </w:p>
    <w:p w:rsidR="0083384A" w:rsidRPr="00816357" w:rsidRDefault="0083384A" w:rsidP="0083384A">
      <w:r w:rsidRPr="00816357">
        <w:t>И напоследок вот</w:t>
      </w:r>
      <w:r w:rsidR="00EC0E70">
        <w:t xml:space="preserve">, </w:t>
      </w:r>
      <w:r w:rsidRPr="00816357">
        <w:t>чтоб завершить эту тему</w:t>
      </w:r>
      <w:r w:rsidR="00EC0E70">
        <w:t xml:space="preserve">, </w:t>
      </w:r>
      <w:r w:rsidRPr="00816357">
        <w:t>девиз первой ступени</w:t>
      </w:r>
      <w:r w:rsidR="00357BB5">
        <w:t xml:space="preserve">. </w:t>
      </w:r>
      <w:r w:rsidRPr="00816357">
        <w:t>Вот для первой ступени девиз</w:t>
      </w:r>
      <w:r w:rsidR="00EC0E70">
        <w:t xml:space="preserve">, </w:t>
      </w:r>
      <w:r w:rsidRPr="00816357">
        <w:t>чтобы вы знали</w:t>
      </w:r>
      <w:r w:rsidR="00EC0E70">
        <w:t xml:space="preserve">, </w:t>
      </w:r>
      <w:r w:rsidRPr="00816357">
        <w:t>что такое перв</w:t>
      </w:r>
      <w:r w:rsidR="001A7113">
        <w:t>ая</w:t>
      </w:r>
      <w:r w:rsidRPr="00816357">
        <w:t xml:space="preserve"> ступень</w:t>
      </w:r>
      <w:r w:rsidR="001A7113">
        <w:t>.</w:t>
      </w:r>
      <w:r w:rsidRPr="00816357">
        <w:t xml:space="preserve"> </w:t>
      </w:r>
      <w:r w:rsidRPr="001A7113">
        <w:rPr>
          <w:b/>
          <w:i/>
        </w:rPr>
        <w:t>Быть совершенным</w:t>
      </w:r>
      <w:r w:rsidR="00EC0E70" w:rsidRPr="001A7113">
        <w:rPr>
          <w:b/>
          <w:i/>
        </w:rPr>
        <w:t xml:space="preserve">, </w:t>
      </w:r>
      <w:r w:rsidRPr="001A7113">
        <w:rPr>
          <w:b/>
          <w:i/>
        </w:rPr>
        <w:t xml:space="preserve">как Совершенен Отец наш Небесный! </w:t>
      </w:r>
    </w:p>
    <w:p w:rsidR="0083384A" w:rsidRPr="00816357" w:rsidRDefault="0083384A" w:rsidP="0083384A">
      <w:r w:rsidRPr="00816357">
        <w:t>Девиз первой ступени</w:t>
      </w:r>
      <w:r w:rsidR="001A7113">
        <w:t xml:space="preserve">, Валеосинтез. </w:t>
      </w:r>
      <w:r w:rsidRPr="00816357">
        <w:t>Быть совершенным</w:t>
      </w:r>
      <w:r w:rsidR="00EC0E70">
        <w:t xml:space="preserve">, </w:t>
      </w:r>
      <w:r w:rsidRPr="00816357">
        <w:t>как Совершенен Отец наш Небесный</w:t>
      </w:r>
      <w:r w:rsidR="00357BB5">
        <w:t xml:space="preserve">. </w:t>
      </w:r>
      <w:r w:rsidRPr="00816357">
        <w:t>Я могу объяснить эту фразу</w:t>
      </w:r>
      <w:r w:rsidR="00EC0E70">
        <w:t xml:space="preserve">, </w:t>
      </w:r>
      <w:r w:rsidRPr="00816357">
        <w:t>чтобы она не рубила</w:t>
      </w:r>
      <w:r w:rsidR="00357BB5">
        <w:t xml:space="preserve">. </w:t>
      </w:r>
      <w:r w:rsidRPr="00816357">
        <w:t>Помните</w:t>
      </w:r>
      <w:r w:rsidR="00EC0E70">
        <w:t xml:space="preserve">, </w:t>
      </w:r>
      <w:r w:rsidRPr="00816357">
        <w:t>по Образу и Подобию Отца? Фраза Иисуса Христа</w:t>
      </w:r>
      <w:r w:rsidR="00EC0E70">
        <w:t xml:space="preserve">, </w:t>
      </w:r>
      <w:r w:rsidRPr="00816357">
        <w:t>да? Помните? Если по Образу и Подобию Отца — это</w:t>
      </w:r>
      <w:r w:rsidR="001A7113">
        <w:t>,</w:t>
      </w:r>
      <w:r w:rsidRPr="00816357">
        <w:t xml:space="preserve"> фактически</w:t>
      </w:r>
      <w:r w:rsidR="00EC0E70">
        <w:t xml:space="preserve">, </w:t>
      </w:r>
      <w:r w:rsidRPr="00816357">
        <w:t>по Образу и Подобию Отца Небесного</w:t>
      </w:r>
      <w:r w:rsidR="00357BB5">
        <w:t xml:space="preserve">. </w:t>
      </w:r>
      <w:r w:rsidRPr="00816357">
        <w:t>Это же в Библии прописано</w:t>
      </w:r>
      <w:r w:rsidR="00357BB5">
        <w:t xml:space="preserve">. </w:t>
      </w:r>
      <w:r w:rsidRPr="00816357">
        <w:t>Это</w:t>
      </w:r>
      <w:r w:rsidR="001A7113">
        <w:t>,</w:t>
      </w:r>
      <w:r w:rsidRPr="00816357">
        <w:t xml:space="preserve"> в принципе</w:t>
      </w:r>
      <w:r w:rsidR="00EC0E70">
        <w:t xml:space="preserve">, </w:t>
      </w:r>
      <w:r w:rsidRPr="00816357">
        <w:t>в другом языке: быть совершенным</w:t>
      </w:r>
      <w:r w:rsidR="00EC0E70">
        <w:t xml:space="preserve">, </w:t>
      </w:r>
      <w:r w:rsidRPr="00816357">
        <w:t>как Совершенен Отец наш Небесный</w:t>
      </w:r>
      <w:r w:rsidR="00357BB5">
        <w:t xml:space="preserve">. </w:t>
      </w:r>
      <w:r w:rsidRPr="00816357">
        <w:t>Добавим</w:t>
      </w:r>
      <w:r w:rsidR="001A7113">
        <w:t>,</w:t>
      </w:r>
      <w:r w:rsidRPr="00816357">
        <w:t xml:space="preserve"> </w:t>
      </w:r>
      <w:r w:rsidR="001A7113">
        <w:t>«</w:t>
      </w:r>
      <w:r w:rsidRPr="00816357">
        <w:t>по Образу и Подобию Отца</w:t>
      </w:r>
      <w:r w:rsidR="001A7113">
        <w:t>»,</w:t>
      </w:r>
      <w:r w:rsidRPr="00816357">
        <w:t xml:space="preserve"> — в принципе</w:t>
      </w:r>
      <w:r w:rsidR="00EC0E70">
        <w:t xml:space="preserve">, </w:t>
      </w:r>
      <w:r w:rsidRPr="00816357">
        <w:t>то же самое</w:t>
      </w:r>
      <w:r w:rsidR="00357BB5">
        <w:t xml:space="preserve">. </w:t>
      </w:r>
      <w:r w:rsidRPr="00816357">
        <w:t>Мы это знали тысячу лет</w:t>
      </w:r>
      <w:r w:rsidR="00EC0E70">
        <w:t xml:space="preserve">, </w:t>
      </w:r>
      <w:r w:rsidRPr="00816357">
        <w:t>но мы об этом не задумывались</w:t>
      </w:r>
      <w:r w:rsidR="00EC0E70">
        <w:t xml:space="preserve">, </w:t>
      </w:r>
      <w:r w:rsidRPr="00816357">
        <w:t>что такое по Образу и Подобию Отца</w:t>
      </w:r>
      <w:r w:rsidR="00357BB5">
        <w:t xml:space="preserve">. </w:t>
      </w:r>
      <w:r w:rsidR="001A7113">
        <w:t>И</w:t>
      </w:r>
      <w:r w:rsidRPr="00816357">
        <w:t>ли ещё расшифруем</w:t>
      </w:r>
      <w:r w:rsidR="00EC0E70">
        <w:t xml:space="preserve">, </w:t>
      </w:r>
      <w:r w:rsidRPr="00816357">
        <w:t>что у каждого человека своё Слово Отца</w:t>
      </w:r>
      <w:r w:rsidR="00EC0E70">
        <w:t xml:space="preserve">, </w:t>
      </w:r>
      <w:r w:rsidRPr="00816357">
        <w:t>свой Образ</w:t>
      </w:r>
      <w:r w:rsidR="001A7113">
        <w:t xml:space="preserve"> </w:t>
      </w:r>
      <w:r w:rsidRPr="00816357">
        <w:t>выражения Отца</w:t>
      </w:r>
      <w:r w:rsidR="00EC0E70">
        <w:t xml:space="preserve">, </w:t>
      </w:r>
      <w:r w:rsidRPr="00816357">
        <w:t>который должен</w:t>
      </w:r>
      <w:r w:rsidR="001A7113">
        <w:t>,</w:t>
      </w:r>
      <w:r w:rsidRPr="00816357">
        <w:t xml:space="preserve"> этот образ</w:t>
      </w:r>
      <w:r w:rsidR="001A7113">
        <w:t>,</w:t>
      </w:r>
      <w:r w:rsidRPr="00816357">
        <w:t xml:space="preserve"> претвориться в материю</w:t>
      </w:r>
      <w:r w:rsidR="00EC0E70">
        <w:t xml:space="preserve">, </w:t>
      </w:r>
      <w:r w:rsidRPr="00816357">
        <w:t xml:space="preserve">выразиться в Подобие </w:t>
      </w:r>
      <w:r w:rsidR="001B5CBF">
        <w:t xml:space="preserve">— </w:t>
      </w:r>
      <w:r w:rsidRPr="00816357">
        <w:t>в человеке</w:t>
      </w:r>
      <w:r w:rsidR="00357BB5">
        <w:t xml:space="preserve">. </w:t>
      </w:r>
      <w:r w:rsidRPr="00816357">
        <w:t>Так увидели? Это и есть совершенство человека</w:t>
      </w:r>
      <w:r w:rsidR="00EC0E70">
        <w:t xml:space="preserve">, </w:t>
      </w:r>
      <w:r w:rsidRPr="00816357">
        <w:t>который совершенно выражает Отца: не всего Отца пока</w:t>
      </w:r>
      <w:r w:rsidR="00EC0E70">
        <w:t xml:space="preserve">, </w:t>
      </w:r>
      <w:r w:rsidRPr="00816357">
        <w:t>а хотя бы</w:t>
      </w:r>
      <w:r w:rsidR="00EC0E70">
        <w:t xml:space="preserve"> </w:t>
      </w:r>
      <w:r w:rsidRPr="00816357">
        <w:t>ту часть</w:t>
      </w:r>
      <w:r w:rsidR="00EC0E70">
        <w:t xml:space="preserve">, </w:t>
      </w:r>
      <w:r w:rsidRPr="00816357">
        <w:t>которую Он вам поручил</w:t>
      </w:r>
      <w:r w:rsidR="00357BB5">
        <w:t xml:space="preserve">. </w:t>
      </w:r>
      <w:r w:rsidRPr="00816357">
        <w:t>Ваше Слово Отца</w:t>
      </w:r>
      <w:r w:rsidR="00EC0E70">
        <w:t xml:space="preserve">, </w:t>
      </w:r>
      <w:r w:rsidRPr="00816357">
        <w:t>ваш Образ Отца</w:t>
      </w:r>
      <w:r w:rsidR="00357BB5">
        <w:t xml:space="preserve">. </w:t>
      </w:r>
      <w:r w:rsidRPr="00816357">
        <w:t>А из этого уже развёртывать совершенство Отца в себе во всей полноте</w:t>
      </w:r>
      <w:r w:rsidR="00357BB5">
        <w:t xml:space="preserve">. </w:t>
      </w:r>
    </w:p>
    <w:p w:rsidR="0083384A" w:rsidRPr="00816357" w:rsidRDefault="0083384A" w:rsidP="0083384A">
      <w:r w:rsidRPr="00816357">
        <w:t>Но</w:t>
      </w:r>
      <w:r w:rsidR="00EC0E70">
        <w:t xml:space="preserve"> </w:t>
      </w:r>
      <w:r w:rsidRPr="00816357">
        <w:t>первый этап — по Образу и Подобию Божьему</w:t>
      </w:r>
      <w:r w:rsidR="00357BB5">
        <w:t xml:space="preserve">. </w:t>
      </w:r>
      <w:r w:rsidRPr="00816357">
        <w:t>Задача первой ступени — пройти Второе Рождение на Анупадическом плане и начать координировать Образ и Подобие Божие</w:t>
      </w:r>
      <w:r w:rsidR="00357BB5">
        <w:t xml:space="preserve">. </w:t>
      </w:r>
      <w:r w:rsidRPr="00816357">
        <w:t>Без Второго Рождения на девятом плане образы не выражаются</w:t>
      </w:r>
      <w:r w:rsidR="00357BB5">
        <w:t xml:space="preserve">. </w:t>
      </w:r>
      <w:r w:rsidRPr="00816357">
        <w:t>Они есть в зачатках</w:t>
      </w:r>
      <w:r w:rsidR="00EC0E70">
        <w:t xml:space="preserve">, </w:t>
      </w:r>
      <w:r w:rsidRPr="00816357">
        <w:t>но не действуют</w:t>
      </w:r>
      <w:r w:rsidR="00357BB5">
        <w:t xml:space="preserve">. </w:t>
      </w:r>
      <w:r w:rsidRPr="00816357">
        <w:t>Поэтому</w:t>
      </w:r>
      <w:r w:rsidR="00EC0E70">
        <w:t xml:space="preserve">, </w:t>
      </w:r>
      <w:r w:rsidRPr="00816357">
        <w:t>это ещё даже не Новое Рождение</w:t>
      </w:r>
      <w:r w:rsidR="00EC0E70">
        <w:t xml:space="preserve">, </w:t>
      </w:r>
      <w:r w:rsidRPr="00816357">
        <w:t>это второе Рождение</w:t>
      </w:r>
      <w:r w:rsidR="00EC0E70">
        <w:t xml:space="preserve">, </w:t>
      </w:r>
      <w:r w:rsidRPr="00816357">
        <w:t>да? Первая ступень</w:t>
      </w:r>
      <w:r w:rsidR="00357BB5">
        <w:t xml:space="preserve">. </w:t>
      </w:r>
      <w:r w:rsidRPr="00816357">
        <w:t xml:space="preserve">Есть? </w:t>
      </w:r>
      <w:r w:rsidR="00705875" w:rsidRPr="00816357">
        <w:rPr>
          <w:i/>
          <w:iCs/>
        </w:rPr>
        <w:t>(</w:t>
      </w:r>
      <w:r w:rsidR="00705875">
        <w:rPr>
          <w:i/>
          <w:iCs/>
        </w:rPr>
        <w:t>В</w:t>
      </w:r>
      <w:r w:rsidR="00705875" w:rsidRPr="00816357">
        <w:rPr>
          <w:i/>
          <w:iCs/>
        </w:rPr>
        <w:t xml:space="preserve"> аудитории звучит мобильный телефон</w:t>
      </w:r>
      <w:r w:rsidR="00705875" w:rsidRPr="00705875">
        <w:rPr>
          <w:i/>
        </w:rPr>
        <w:t>)</w:t>
      </w:r>
      <w:r w:rsidR="00705875">
        <w:t xml:space="preserve"> </w:t>
      </w:r>
      <w:r w:rsidRPr="00816357">
        <w:t>Нас</w:t>
      </w:r>
      <w:r w:rsidR="00EC0E70">
        <w:t xml:space="preserve">, </w:t>
      </w:r>
      <w:r w:rsidRPr="00816357">
        <w:t>как всегда</w:t>
      </w:r>
      <w:r w:rsidR="00EC0E70">
        <w:t xml:space="preserve">, </w:t>
      </w:r>
      <w:r w:rsidRPr="00816357">
        <w:t>приветствуют музыкой маленьких магнитофончиков</w:t>
      </w:r>
      <w:r w:rsidR="00357BB5">
        <w:t xml:space="preserve">. </w:t>
      </w:r>
    </w:p>
    <w:p w:rsidR="0083384A" w:rsidRDefault="0083384A" w:rsidP="0083384A">
      <w:r w:rsidRPr="00816357">
        <w:t>И первая лекция</w:t>
      </w:r>
      <w:r w:rsidR="00EC0E70">
        <w:t xml:space="preserve">, </w:t>
      </w:r>
      <w:r w:rsidRPr="00816357">
        <w:t>первая часть закончена</w:t>
      </w:r>
      <w:r w:rsidR="00357BB5">
        <w:t xml:space="preserve">. </w:t>
      </w:r>
      <w:r w:rsidRPr="00816357">
        <w:t>Это не относится ещё к четырём столпам</w:t>
      </w:r>
      <w:r w:rsidR="00705875">
        <w:t>, н</w:t>
      </w:r>
      <w:r w:rsidRPr="00816357">
        <w:t>о это очень важно для первой ступени</w:t>
      </w:r>
      <w:r w:rsidR="00357BB5">
        <w:t xml:space="preserve">. </w:t>
      </w:r>
      <w:r w:rsidRPr="00816357">
        <w:t>Вы должны знать</w:t>
      </w:r>
      <w:r w:rsidR="00EC0E70">
        <w:t xml:space="preserve">, </w:t>
      </w:r>
      <w:r w:rsidRPr="00816357">
        <w:t>над чем мы работаем</w:t>
      </w:r>
      <w:r w:rsidR="00EC0E70">
        <w:t xml:space="preserve">, </w:t>
      </w:r>
      <w:r w:rsidRPr="00816357">
        <w:t>к чему мы работаем</w:t>
      </w:r>
      <w:r w:rsidR="00EC0E70">
        <w:t xml:space="preserve">, </w:t>
      </w:r>
      <w:r w:rsidRPr="00816357">
        <w:t>чем мы занимаемся</w:t>
      </w:r>
      <w:r w:rsidR="00EC0E70">
        <w:t xml:space="preserve">, </w:t>
      </w:r>
      <w:r w:rsidRPr="00816357">
        <w:t>в чём цель нашей работы</w:t>
      </w:r>
      <w:r w:rsidR="00EC0E70">
        <w:t xml:space="preserve">, </w:t>
      </w:r>
      <w:r w:rsidR="00705875">
        <w:t xml:space="preserve">и </w:t>
      </w:r>
      <w:r w:rsidRPr="00816357">
        <w:t>какие знаки</w:t>
      </w:r>
      <w:r w:rsidR="00EC0E70">
        <w:t xml:space="preserve">, </w:t>
      </w:r>
      <w:r w:rsidRPr="00816357">
        <w:t>девизы… То есть</w:t>
      </w:r>
      <w:r w:rsidR="00EC0E70">
        <w:t xml:space="preserve">, </w:t>
      </w:r>
      <w:r w:rsidRPr="00816357">
        <w:t>понятно</w:t>
      </w:r>
      <w:r w:rsidR="00EC0E70">
        <w:t xml:space="preserve">, </w:t>
      </w:r>
      <w:r w:rsidRPr="00816357">
        <w:t>идеология</w:t>
      </w:r>
      <w:r w:rsidR="00357BB5">
        <w:t xml:space="preserve">. </w:t>
      </w:r>
      <w:r w:rsidRPr="00816357">
        <w:t>Вот это — идеология нашей работы</w:t>
      </w:r>
      <w:r w:rsidR="00357BB5">
        <w:t xml:space="preserve">. </w:t>
      </w:r>
      <w:r w:rsidRPr="00816357">
        <w:t>Чем мы постоянно живём и чем мы действуем</w:t>
      </w:r>
      <w:r w:rsidR="00D0770B">
        <w:t>.</w:t>
      </w:r>
    </w:p>
    <w:p w:rsidR="00D0770B" w:rsidRPr="00816357" w:rsidRDefault="00D0770B" w:rsidP="00D0770B">
      <w:pPr>
        <w:pStyle w:val="12"/>
      </w:pPr>
      <w:bookmarkStart w:id="43" w:name="_Toc10639675"/>
      <w:r>
        <w:lastRenderedPageBreak/>
        <w:t>Ответы на вопросы об Иерархии</w:t>
      </w:r>
      <w:bookmarkEnd w:id="43"/>
      <w:r>
        <w:t xml:space="preserve"> </w:t>
      </w:r>
    </w:p>
    <w:p w:rsidR="0083384A" w:rsidRPr="00A234B8" w:rsidRDefault="0083384A" w:rsidP="0083384A">
      <w:r w:rsidRPr="00816357">
        <w:t>Вопросы</w:t>
      </w:r>
      <w:r w:rsidR="00357BB5">
        <w:t xml:space="preserve">. </w:t>
      </w:r>
      <w:r w:rsidRPr="00816357">
        <w:t>Это важное</w:t>
      </w:r>
      <w:r w:rsidR="00357BB5">
        <w:t xml:space="preserve">. </w:t>
      </w:r>
      <w:r w:rsidRPr="00816357">
        <w:t>Это самая важная тема всех семинаров</w:t>
      </w:r>
      <w:r w:rsidR="00357BB5">
        <w:t xml:space="preserve">. </w:t>
      </w:r>
      <w:r w:rsidRPr="00816357">
        <w:t>Я вам честно говорю</w:t>
      </w:r>
      <w:r w:rsidR="00EC0E70">
        <w:t xml:space="preserve">, </w:t>
      </w:r>
      <w:r w:rsidRPr="00816357">
        <w:t xml:space="preserve">что в Москве на </w:t>
      </w:r>
      <w:r w:rsidRPr="00A234B8">
        <w:t>протяжении всех семинаров мы постоянно к этому возвращаемся</w:t>
      </w:r>
      <w:r w:rsidR="00EC0E70" w:rsidRPr="00A234B8">
        <w:t xml:space="preserve">, </w:t>
      </w:r>
      <w:r w:rsidRPr="00A234B8">
        <w:t>постоянно у людей возникают вопросы</w:t>
      </w:r>
      <w:r w:rsidR="00EC0E70" w:rsidRPr="00A234B8">
        <w:t xml:space="preserve">, </w:t>
      </w:r>
      <w:r w:rsidRPr="00A234B8">
        <w:t>и постоянно вот мы об этом говорим</w:t>
      </w:r>
      <w:r w:rsidR="00357BB5" w:rsidRPr="00A234B8">
        <w:t xml:space="preserve">. </w:t>
      </w:r>
      <w:r w:rsidRPr="00A234B8">
        <w:t>Я просто почувствовал</w:t>
      </w:r>
      <w:r w:rsidR="00EC0E70" w:rsidRPr="00A234B8">
        <w:t xml:space="preserve">, </w:t>
      </w:r>
      <w:r w:rsidRPr="00A234B8">
        <w:t>что здесь назревают вопросы вот об этом у некоторых</w:t>
      </w:r>
      <w:r w:rsidR="00357BB5" w:rsidRPr="00A234B8">
        <w:t xml:space="preserve">. </w:t>
      </w:r>
    </w:p>
    <w:p w:rsidR="0083384A" w:rsidRPr="00A234B8" w:rsidRDefault="0083384A" w:rsidP="0083384A">
      <w:pPr>
        <w:rPr>
          <w:i/>
          <w:iCs/>
        </w:rPr>
      </w:pPr>
      <w:r w:rsidRPr="00A234B8">
        <w:rPr>
          <w:i/>
          <w:iCs/>
        </w:rPr>
        <w:t xml:space="preserve">Из зала: — У меня </w:t>
      </w:r>
      <w:r w:rsidR="00102B42" w:rsidRPr="00A234B8">
        <w:rPr>
          <w:i/>
          <w:iCs/>
        </w:rPr>
        <w:t>на</w:t>
      </w:r>
      <w:r w:rsidRPr="00A234B8">
        <w:rPr>
          <w:i/>
          <w:iCs/>
        </w:rPr>
        <w:t>зрел</w:t>
      </w:r>
      <w:r w:rsidR="00357BB5" w:rsidRPr="00A234B8">
        <w:rPr>
          <w:i/>
          <w:iCs/>
        </w:rPr>
        <w:t xml:space="preserve">. </w:t>
      </w:r>
      <w:r w:rsidRPr="00A234B8">
        <w:rPr>
          <w:i/>
          <w:iCs/>
        </w:rPr>
        <w:t>Почему Владыки и Владычицы</w:t>
      </w:r>
      <w:r w:rsidR="00EC0E70" w:rsidRPr="00A234B8">
        <w:rPr>
          <w:i/>
          <w:iCs/>
        </w:rPr>
        <w:t xml:space="preserve">, </w:t>
      </w:r>
      <w:r w:rsidRPr="00A234B8">
        <w:rPr>
          <w:i/>
          <w:iCs/>
        </w:rPr>
        <w:t>допустим</w:t>
      </w:r>
      <w:r w:rsidR="00EC0E70" w:rsidRPr="00A234B8">
        <w:rPr>
          <w:i/>
          <w:iCs/>
        </w:rPr>
        <w:t xml:space="preserve">, </w:t>
      </w:r>
      <w:r w:rsidRPr="00A234B8">
        <w:rPr>
          <w:i/>
          <w:iCs/>
        </w:rPr>
        <w:t>Центров</w:t>
      </w:r>
      <w:r w:rsidR="00EC0E70" w:rsidRPr="00A234B8">
        <w:rPr>
          <w:i/>
          <w:iCs/>
        </w:rPr>
        <w:t xml:space="preserve">, </w:t>
      </w:r>
      <w:r w:rsidRPr="00A234B8">
        <w:rPr>
          <w:i/>
          <w:iCs/>
        </w:rPr>
        <w:t>они в разных углах</w:t>
      </w:r>
      <w:r w:rsidR="00357BB5" w:rsidRPr="00A234B8">
        <w:rPr>
          <w:i/>
          <w:iCs/>
        </w:rPr>
        <w:t xml:space="preserve">. </w:t>
      </w:r>
      <w:r w:rsidRPr="00A234B8">
        <w:rPr>
          <w:i/>
          <w:iCs/>
        </w:rPr>
        <w:t>Получается</w:t>
      </w:r>
      <w:r w:rsidR="00EC0E70" w:rsidRPr="00A234B8">
        <w:rPr>
          <w:i/>
          <w:iCs/>
        </w:rPr>
        <w:t xml:space="preserve">, </w:t>
      </w:r>
      <w:r w:rsidRPr="00A234B8">
        <w:rPr>
          <w:i/>
          <w:iCs/>
        </w:rPr>
        <w:t>что Владычицы Центра</w:t>
      </w:r>
      <w:r w:rsidR="00EC0E70" w:rsidRPr="00A234B8">
        <w:rPr>
          <w:i/>
          <w:iCs/>
        </w:rPr>
        <w:t xml:space="preserve"> </w:t>
      </w:r>
      <w:r w:rsidRPr="00A234B8">
        <w:rPr>
          <w:i/>
          <w:iCs/>
        </w:rPr>
        <w:t>почему-то в одной точке с Владыкой</w:t>
      </w:r>
      <w:r w:rsidR="00102B42" w:rsidRPr="00A234B8">
        <w:rPr>
          <w:i/>
          <w:iCs/>
        </w:rPr>
        <w:t xml:space="preserve"> Луча</w:t>
      </w:r>
      <w:r w:rsidR="00357BB5" w:rsidRPr="00A234B8">
        <w:rPr>
          <w:i/>
          <w:iCs/>
        </w:rPr>
        <w:t>.</w:t>
      </w:r>
    </w:p>
    <w:p w:rsidR="0083384A" w:rsidRPr="00816357" w:rsidRDefault="0083384A" w:rsidP="0083384A">
      <w:r w:rsidRPr="00A234B8">
        <w:t>Да</w:t>
      </w:r>
      <w:r w:rsidR="00A234B8">
        <w:t>. Что</w:t>
      </w:r>
      <w:r w:rsidRPr="00A234B8">
        <w:t xml:space="preserve"> вас здесь смущает</w:t>
      </w:r>
      <w:r w:rsidRPr="00816357">
        <w:t xml:space="preserve">? </w:t>
      </w:r>
    </w:p>
    <w:p w:rsidR="0083384A" w:rsidRPr="00816357" w:rsidRDefault="0083384A" w:rsidP="0083384A">
      <w:pPr>
        <w:rPr>
          <w:i/>
          <w:iCs/>
        </w:rPr>
      </w:pPr>
      <w:r w:rsidRPr="00816357">
        <w:rPr>
          <w:i/>
          <w:iCs/>
        </w:rPr>
        <w:t>Из зала: — Они же пламя</w:t>
      </w:r>
      <w:r w:rsidR="00EC0E70">
        <w:rPr>
          <w:i/>
          <w:iCs/>
        </w:rPr>
        <w:t xml:space="preserve">, </w:t>
      </w:r>
      <w:r w:rsidRPr="00816357">
        <w:rPr>
          <w:i/>
          <w:iCs/>
        </w:rPr>
        <w:t>близнецовое</w:t>
      </w:r>
      <w:r w:rsidR="00357BB5">
        <w:rPr>
          <w:i/>
          <w:iCs/>
        </w:rPr>
        <w:t xml:space="preserve">. </w:t>
      </w:r>
    </w:p>
    <w:p w:rsidR="0083384A" w:rsidRPr="00816357" w:rsidRDefault="0083384A" w:rsidP="0083384A">
      <w:r w:rsidRPr="00816357">
        <w:t>Пламя</w:t>
      </w:r>
      <w:r w:rsidR="00357BB5">
        <w:t xml:space="preserve">. </w:t>
      </w:r>
    </w:p>
    <w:p w:rsidR="0083384A" w:rsidRPr="00816357" w:rsidRDefault="0083384A" w:rsidP="0083384A">
      <w:pPr>
        <w:rPr>
          <w:i/>
          <w:iCs/>
        </w:rPr>
      </w:pPr>
      <w:r w:rsidRPr="00816357">
        <w:rPr>
          <w:i/>
          <w:iCs/>
        </w:rPr>
        <w:t xml:space="preserve">Из зала: — Почему они </w:t>
      </w:r>
      <w:r w:rsidR="00A234B8">
        <w:rPr>
          <w:i/>
          <w:iCs/>
        </w:rPr>
        <w:t xml:space="preserve">не </w:t>
      </w:r>
      <w:r w:rsidRPr="00816357">
        <w:rPr>
          <w:i/>
          <w:iCs/>
        </w:rPr>
        <w:t xml:space="preserve">вместе? </w:t>
      </w:r>
    </w:p>
    <w:p w:rsidR="0083384A" w:rsidRPr="00816357" w:rsidRDefault="0083384A" w:rsidP="0083384A">
      <w:r w:rsidRPr="00816357">
        <w:t>Вот</w:t>
      </w:r>
      <w:r w:rsidR="00EC0E70">
        <w:t xml:space="preserve">, </w:t>
      </w:r>
      <w:r w:rsidRPr="00816357">
        <w:t>почему я стою здесь</w:t>
      </w:r>
      <w:r w:rsidR="00EC0E70">
        <w:t xml:space="preserve">, </w:t>
      </w:r>
      <w:r w:rsidRPr="00816357">
        <w:t>а моё близнецовое пламя сидит вон там в углу? Как ты думаешь? Ну</w:t>
      </w:r>
      <w:r w:rsidR="00EC0E70">
        <w:t xml:space="preserve">, </w:t>
      </w:r>
      <w:r w:rsidRPr="00816357">
        <w:t>давай так</w:t>
      </w:r>
      <w:r w:rsidR="00357BB5">
        <w:t xml:space="preserve">. </w:t>
      </w:r>
    </w:p>
    <w:p w:rsidR="0083384A" w:rsidRPr="00816357" w:rsidRDefault="0083384A" w:rsidP="0083384A">
      <w:pPr>
        <w:rPr>
          <w:i/>
          <w:iCs/>
        </w:rPr>
      </w:pPr>
      <w:r w:rsidRPr="00816357">
        <w:rPr>
          <w:i/>
          <w:iCs/>
        </w:rPr>
        <w:t>Из зала: — Ну</w:t>
      </w:r>
      <w:r w:rsidR="00EC0E70">
        <w:rPr>
          <w:i/>
          <w:iCs/>
        </w:rPr>
        <w:t xml:space="preserve">, </w:t>
      </w:r>
      <w:r w:rsidRPr="00816357">
        <w:rPr>
          <w:i/>
          <w:iCs/>
        </w:rPr>
        <w:t>чтобы поток шёл</w:t>
      </w:r>
      <w:r w:rsidR="00357BB5">
        <w:rPr>
          <w:i/>
          <w:iCs/>
        </w:rPr>
        <w:t xml:space="preserve">. </w:t>
      </w:r>
    </w:p>
    <w:p w:rsidR="0083384A" w:rsidRPr="00816357" w:rsidRDefault="0083384A" w:rsidP="0083384A">
      <w:r w:rsidRPr="00816357">
        <w:t>Чтобы поток</w:t>
      </w:r>
      <w:r w:rsidR="00357BB5">
        <w:t xml:space="preserve">. </w:t>
      </w:r>
      <w:r w:rsidRPr="00816357">
        <w:t>Чтобы было… Почему есть северный полюс и южный? Кстати</w:t>
      </w:r>
      <w:r w:rsidR="00EC0E70">
        <w:t xml:space="preserve">, </w:t>
      </w:r>
      <w:r w:rsidRPr="00816357">
        <w:t>Отец Планеты больше выражается через северный полюс</w:t>
      </w:r>
      <w:r w:rsidR="00EC0E70">
        <w:t xml:space="preserve">, </w:t>
      </w:r>
      <w:r w:rsidRPr="00816357">
        <w:t>Мать — через южный</w:t>
      </w:r>
      <w:r w:rsidR="00357BB5">
        <w:t xml:space="preserve">. </w:t>
      </w:r>
      <w:r w:rsidRPr="00816357">
        <w:t>Такой интерес</w:t>
      </w:r>
      <w:r w:rsidR="00357BB5">
        <w:t xml:space="preserve">. </w:t>
      </w:r>
      <w:r w:rsidRPr="00816357">
        <w:t>А в целом — это Планета</w:t>
      </w:r>
      <w:r w:rsidR="00357BB5">
        <w:t xml:space="preserve">. </w:t>
      </w:r>
      <w:r w:rsidRPr="00816357">
        <w:t>Чтоб шар держать</w:t>
      </w:r>
      <w:r w:rsidR="00357BB5">
        <w:t xml:space="preserve">. </w:t>
      </w:r>
      <w:r w:rsidRPr="00816357">
        <w:t>Так и здесь</w:t>
      </w:r>
      <w:r w:rsidR="00357BB5">
        <w:t xml:space="preserve">. </w:t>
      </w:r>
      <w:r w:rsidRPr="00816357">
        <w:t>Владыка делает северное усилие</w:t>
      </w:r>
      <w:r w:rsidR="00EC0E70">
        <w:t xml:space="preserve">, </w:t>
      </w:r>
      <w:r w:rsidRPr="00816357">
        <w:t>Владычица — южное</w:t>
      </w:r>
      <w:r w:rsidR="00EC0E70">
        <w:t xml:space="preserve">, </w:t>
      </w:r>
      <w:r w:rsidRPr="00816357">
        <w:t>чтобы центр держался в полноте ромба</w:t>
      </w:r>
      <w:r w:rsidR="00357BB5">
        <w:t xml:space="preserve">. </w:t>
      </w:r>
      <w:r w:rsidRPr="00816357">
        <w:t>Дух и материя</w:t>
      </w:r>
      <w:r w:rsidR="00357BB5">
        <w:t xml:space="preserve">. </w:t>
      </w:r>
      <w:r w:rsidRPr="00816357">
        <w:t>Но то</w:t>
      </w:r>
      <w:r w:rsidR="00EC0E70">
        <w:t xml:space="preserve">, </w:t>
      </w:r>
      <w:r w:rsidRPr="00816357">
        <w:t xml:space="preserve">что является </w:t>
      </w:r>
      <w:r w:rsidR="00660A89">
        <w:t>М</w:t>
      </w:r>
      <w:r w:rsidRPr="00816357">
        <w:t>онадой для Владычицы… Давайте так ещё</w:t>
      </w:r>
      <w:r w:rsidR="00357BB5">
        <w:t xml:space="preserve">. </w:t>
      </w:r>
      <w:r w:rsidRPr="00816357">
        <w:t>Владык</w:t>
      </w:r>
      <w:r w:rsidR="00A234B8">
        <w:t>и</w:t>
      </w:r>
      <w:r w:rsidRPr="00816357">
        <w:t xml:space="preserve"> Центра — это девятый план</w:t>
      </w:r>
      <w:r w:rsidR="00EC0E70">
        <w:t xml:space="preserve">, </w:t>
      </w:r>
      <w:r w:rsidRPr="00816357">
        <w:t>Анупадический</w:t>
      </w:r>
      <w:r w:rsidR="00357BB5">
        <w:t xml:space="preserve">. </w:t>
      </w:r>
      <w:r w:rsidRPr="00816357">
        <w:t>Владыки Центра</w:t>
      </w:r>
      <w:r w:rsidR="00357BB5">
        <w:t xml:space="preserve">. </w:t>
      </w:r>
      <w:r w:rsidRPr="00816357">
        <w:t>Владычицы Центра — Монадический план</w:t>
      </w:r>
      <w:r w:rsidR="00EC0E70">
        <w:t xml:space="preserve">, </w:t>
      </w:r>
      <w:r w:rsidRPr="00816357">
        <w:t>выражение Матери</w:t>
      </w:r>
      <w:r w:rsidR="00357BB5">
        <w:t xml:space="preserve">. </w:t>
      </w:r>
      <w:r w:rsidRPr="00816357">
        <w:t xml:space="preserve">Увидели? </w:t>
      </w:r>
    </w:p>
    <w:p w:rsidR="0083384A" w:rsidRPr="00816357" w:rsidRDefault="0083384A" w:rsidP="0083384A">
      <w:r w:rsidRPr="00816357">
        <w:t>Седьмой план — Атмический</w:t>
      </w:r>
      <w:r w:rsidR="00EC0E70">
        <w:t xml:space="preserve">, </w:t>
      </w:r>
      <w:r w:rsidRPr="00816357">
        <w:t>Владыки Луча</w:t>
      </w:r>
      <w:r w:rsidR="00357BB5">
        <w:t xml:space="preserve">. </w:t>
      </w:r>
      <w:r w:rsidRPr="00816357">
        <w:t>Видите их связочку? Семь</w:t>
      </w:r>
      <w:r w:rsidR="00EC0E70">
        <w:t xml:space="preserve">, </w:t>
      </w:r>
      <w:r w:rsidRPr="00816357">
        <w:t>восемь</w:t>
      </w:r>
      <w:r w:rsidR="00357BB5">
        <w:t xml:space="preserve">. </w:t>
      </w:r>
      <w:r w:rsidRPr="00816357">
        <w:t>И шестой план — Будхический</w:t>
      </w:r>
      <w:r w:rsidR="00EC0E70">
        <w:t xml:space="preserve">, </w:t>
      </w:r>
      <w:r w:rsidRPr="00816357">
        <w:t>Владычицы Луча</w:t>
      </w:r>
      <w:r w:rsidR="00357BB5">
        <w:t xml:space="preserve">. </w:t>
      </w:r>
      <w:r w:rsidRPr="00816357">
        <w:t>Тоже увидели</w:t>
      </w:r>
      <w:r w:rsidR="00357BB5">
        <w:t xml:space="preserve">. </w:t>
      </w:r>
      <w:r w:rsidRPr="00816357">
        <w:t>Это распределение Владык и Владычиц по планам</w:t>
      </w:r>
      <w:r w:rsidR="00EC0E70">
        <w:t xml:space="preserve">, </w:t>
      </w:r>
      <w:r w:rsidRPr="00816357">
        <w:t>их усилий по их работе в нашей Вселенной</w:t>
      </w:r>
      <w:r w:rsidR="00357BB5">
        <w:t xml:space="preserve">. </w:t>
      </w:r>
      <w:r w:rsidRPr="00816357">
        <w:t>Ответил?</w:t>
      </w:r>
    </w:p>
    <w:p w:rsidR="0083384A" w:rsidRPr="00952E6E" w:rsidRDefault="0083384A" w:rsidP="0083384A">
      <w:r w:rsidRPr="00816357">
        <w:t>Тогда</w:t>
      </w:r>
      <w:r w:rsidR="00EC0E70">
        <w:t xml:space="preserve">, </w:t>
      </w:r>
      <w:r w:rsidRPr="00816357">
        <w:t>Причинный план</w:t>
      </w:r>
      <w:r w:rsidR="00EC0E70">
        <w:t xml:space="preserve">, </w:t>
      </w:r>
      <w:r w:rsidRPr="00816357">
        <w:t>пятый</w:t>
      </w:r>
      <w:r w:rsidR="00EC0E70">
        <w:t xml:space="preserve">, </w:t>
      </w:r>
      <w:r w:rsidRPr="00816357">
        <w:t>Причинный — Владыки</w:t>
      </w:r>
      <w:r w:rsidR="0026081B">
        <w:t xml:space="preserve"> Файв</w:t>
      </w:r>
      <w:r w:rsidRPr="00816357">
        <w:t>ов</w:t>
      </w:r>
      <w:r w:rsidR="00EC0E70">
        <w:t xml:space="preserve">, </w:t>
      </w:r>
      <w:r w:rsidR="005611E6">
        <w:t>Разум,</w:t>
      </w:r>
      <w:r w:rsidRPr="00816357">
        <w:t xml:space="preserve"> Причинный план</w:t>
      </w:r>
      <w:r w:rsidR="00357BB5">
        <w:t xml:space="preserve">. </w:t>
      </w:r>
      <w:r w:rsidRPr="00816357">
        <w:t>И Ментальный план</w:t>
      </w:r>
      <w:r w:rsidR="00EC0E70">
        <w:t xml:space="preserve">, </w:t>
      </w:r>
      <w:r w:rsidRPr="00816357">
        <w:t>четвёртый план — Владычицы</w:t>
      </w:r>
      <w:r w:rsidR="0026081B">
        <w:t xml:space="preserve"> Файв</w:t>
      </w:r>
      <w:r w:rsidR="005611E6">
        <w:t>ов</w:t>
      </w:r>
      <w:r w:rsidR="00357BB5">
        <w:t xml:space="preserve">. </w:t>
      </w:r>
      <w:r w:rsidRPr="00952E6E">
        <w:t>Заметили? В будущем это всё поднимется на одну ступень</w:t>
      </w:r>
      <w:r w:rsidR="00357BB5" w:rsidRPr="00952E6E">
        <w:t xml:space="preserve">. </w:t>
      </w:r>
      <w:r w:rsidRPr="00952E6E">
        <w:t>Вот так</w:t>
      </w:r>
      <w:r w:rsidR="00357BB5" w:rsidRPr="00952E6E">
        <w:t xml:space="preserve">. </w:t>
      </w:r>
      <w:r w:rsidRPr="00952E6E">
        <w:t>Почему? А появится новый план: Атмо-монадический</w:t>
      </w:r>
      <w:r w:rsidR="00952E6E" w:rsidRPr="00952E6E">
        <w:t>, и</w:t>
      </w:r>
      <w:r w:rsidRPr="00952E6E">
        <w:t xml:space="preserve"> Владыки Лучей уйдут на этот план</w:t>
      </w:r>
      <w:r w:rsidR="00357BB5" w:rsidRPr="00952E6E">
        <w:t xml:space="preserve">. </w:t>
      </w:r>
      <w:r w:rsidRPr="00952E6E">
        <w:t>А Владыки Центров останутся</w:t>
      </w:r>
      <w:r w:rsidR="00EC0E70" w:rsidRPr="00952E6E">
        <w:t xml:space="preserve">, </w:t>
      </w:r>
      <w:r w:rsidRPr="00952E6E">
        <w:t>вот так</w:t>
      </w:r>
      <w:r w:rsidR="00357BB5" w:rsidRPr="00952E6E">
        <w:t xml:space="preserve">. </w:t>
      </w:r>
      <w:r w:rsidRPr="00952E6E">
        <w:t xml:space="preserve">Увидели? </w:t>
      </w:r>
    </w:p>
    <w:p w:rsidR="0083384A" w:rsidRPr="00952E6E" w:rsidRDefault="0083384A" w:rsidP="0083384A">
      <w:r w:rsidRPr="00952E6E">
        <w:t>То есть</w:t>
      </w:r>
      <w:r w:rsidR="00EC0E70" w:rsidRPr="00952E6E">
        <w:t xml:space="preserve">, </w:t>
      </w:r>
      <w:r w:rsidRPr="00952E6E">
        <w:t>Владыки Лучей сейчас делают усилие на Атмо-монадический план</w:t>
      </w:r>
      <w:r w:rsidR="00357BB5" w:rsidRPr="00952E6E">
        <w:t xml:space="preserve">. </w:t>
      </w:r>
      <w:r w:rsidRPr="00952E6E">
        <w:t>Владычицы Лучей — на Атмический</w:t>
      </w:r>
      <w:r w:rsidR="00357BB5" w:rsidRPr="00952E6E">
        <w:t xml:space="preserve">. </w:t>
      </w:r>
      <w:r w:rsidRPr="00952E6E">
        <w:t>Владыки</w:t>
      </w:r>
      <w:r w:rsidR="0026081B" w:rsidRPr="00952E6E">
        <w:t xml:space="preserve"> Файв</w:t>
      </w:r>
      <w:r w:rsidRPr="00952E6E">
        <w:t>а — на Будхический</w:t>
      </w:r>
      <w:r w:rsidR="00EC0E70" w:rsidRPr="00952E6E">
        <w:t xml:space="preserve">, </w:t>
      </w:r>
      <w:r w:rsidRPr="00952E6E">
        <w:t>и Владычицы</w:t>
      </w:r>
      <w:r w:rsidR="0026081B" w:rsidRPr="00952E6E">
        <w:t xml:space="preserve"> Файв</w:t>
      </w:r>
      <w:r w:rsidRPr="00952E6E">
        <w:t>а — на Причинный план</w:t>
      </w:r>
      <w:r w:rsidR="00357BB5" w:rsidRPr="00952E6E">
        <w:t xml:space="preserve">. </w:t>
      </w:r>
      <w:r w:rsidRPr="00952E6E">
        <w:t>Есть? Вот</w:t>
      </w:r>
      <w:r w:rsidR="00EC0E70" w:rsidRPr="00952E6E">
        <w:t xml:space="preserve">, </w:t>
      </w:r>
      <w:r w:rsidRPr="00952E6E">
        <w:t>поэтому</w:t>
      </w:r>
      <w:r w:rsidR="00EC0E70" w:rsidRPr="00952E6E">
        <w:t xml:space="preserve">, </w:t>
      </w:r>
      <w:r w:rsidRPr="00952E6E">
        <w:t>если Владычица Центра — восьмой план</w:t>
      </w:r>
      <w:r w:rsidR="00EC0E70" w:rsidRPr="00952E6E">
        <w:t xml:space="preserve">, </w:t>
      </w:r>
      <w:r w:rsidRPr="00952E6E">
        <w:t>ближе всего к ней Владыка Луча</w:t>
      </w:r>
      <w:r w:rsidR="00357BB5" w:rsidRPr="00952E6E">
        <w:t xml:space="preserve">. </w:t>
      </w:r>
      <w:r w:rsidR="005611E6" w:rsidRPr="00952E6E">
        <w:t>В</w:t>
      </w:r>
      <w:r w:rsidRPr="00952E6E">
        <w:t>от</w:t>
      </w:r>
      <w:r w:rsidR="00EC0E70" w:rsidRPr="00952E6E">
        <w:t xml:space="preserve">, </w:t>
      </w:r>
      <w:r w:rsidRPr="00952E6E">
        <w:t>ромбики пошли</w:t>
      </w:r>
      <w:r w:rsidR="00EC0E70" w:rsidRPr="00952E6E">
        <w:t xml:space="preserve">, </w:t>
      </w:r>
      <w:r w:rsidRPr="00952E6E">
        <w:t>вот</w:t>
      </w:r>
      <w:r w:rsidR="00357BB5" w:rsidRPr="00952E6E">
        <w:t xml:space="preserve">. </w:t>
      </w:r>
      <w:r w:rsidR="00952E6E" w:rsidRPr="00952E6E">
        <w:t>Да? Увидели?</w:t>
      </w:r>
    </w:p>
    <w:p w:rsidR="00952E6E" w:rsidRPr="00952E6E" w:rsidRDefault="00952E6E" w:rsidP="0083384A"/>
    <w:p w:rsidR="00952E6E" w:rsidRDefault="002B1F71" w:rsidP="00952E6E">
      <w:pPr>
        <w:ind w:firstLine="0"/>
        <w:jc w:val="center"/>
      </w:pPr>
      <w:r>
        <w:pict>
          <v:shape id="_x0000_i1044" type="#_x0000_t75" style="width:211.4pt;height:97.35pt">
            <v:imagedata r:id="rId28" o:title="1Си4часть1-50"/>
          </v:shape>
        </w:pict>
      </w:r>
    </w:p>
    <w:p w:rsidR="00952E6E" w:rsidRPr="00816357" w:rsidRDefault="00952E6E" w:rsidP="0083384A"/>
    <w:p w:rsidR="0083384A" w:rsidRPr="00816357" w:rsidRDefault="0083384A" w:rsidP="0083384A">
      <w:pPr>
        <w:rPr>
          <w:i/>
          <w:iCs/>
        </w:rPr>
      </w:pPr>
      <w:r w:rsidRPr="00816357">
        <w:rPr>
          <w:i/>
          <w:iCs/>
        </w:rPr>
        <w:t>Из зала: — Виталий</w:t>
      </w:r>
      <w:r w:rsidR="00EC0E70">
        <w:rPr>
          <w:i/>
          <w:iCs/>
        </w:rPr>
        <w:t xml:space="preserve">, </w:t>
      </w:r>
      <w:r w:rsidRPr="00816357">
        <w:rPr>
          <w:i/>
          <w:iCs/>
        </w:rPr>
        <w:t>можно вопрос?</w:t>
      </w:r>
    </w:p>
    <w:p w:rsidR="0083384A" w:rsidRPr="00816357" w:rsidRDefault="0083384A" w:rsidP="0083384A">
      <w:r w:rsidRPr="00816357">
        <w:t>Да</w:t>
      </w:r>
      <w:r w:rsidR="00357BB5">
        <w:t xml:space="preserve">. </w:t>
      </w:r>
    </w:p>
    <w:p w:rsidR="0083384A" w:rsidRPr="00374550" w:rsidRDefault="0083384A" w:rsidP="0083384A">
      <w:pPr>
        <w:rPr>
          <w:i/>
        </w:rPr>
      </w:pPr>
      <w:r w:rsidRPr="00816357">
        <w:rPr>
          <w:i/>
          <w:iCs/>
        </w:rPr>
        <w:t>Из зала: — Вообще</w:t>
      </w:r>
      <w:r w:rsidR="00EC0E70">
        <w:rPr>
          <w:i/>
          <w:iCs/>
        </w:rPr>
        <w:t xml:space="preserve">, </w:t>
      </w:r>
      <w:r w:rsidRPr="00374550">
        <w:rPr>
          <w:i/>
          <w:iCs/>
        </w:rPr>
        <w:t>когда рождается новое…</w:t>
      </w:r>
      <w:r w:rsidR="00357BB5" w:rsidRPr="00374550">
        <w:rPr>
          <w:i/>
          <w:iCs/>
        </w:rPr>
        <w:t xml:space="preserve"> </w:t>
      </w:r>
      <w:r w:rsidRPr="00374550">
        <w:rPr>
          <w:i/>
          <w:iCs/>
        </w:rPr>
        <w:t>идею создать машину</w:t>
      </w:r>
      <w:r w:rsidR="00EC0E70" w:rsidRPr="00374550">
        <w:rPr>
          <w:i/>
          <w:iCs/>
        </w:rPr>
        <w:t xml:space="preserve">, </w:t>
      </w:r>
      <w:r w:rsidRPr="00374550">
        <w:rPr>
          <w:i/>
          <w:iCs/>
        </w:rPr>
        <w:t>условно говоря</w:t>
      </w:r>
      <w:r w:rsidR="00EC0E70" w:rsidRPr="00374550">
        <w:rPr>
          <w:i/>
          <w:iCs/>
        </w:rPr>
        <w:t xml:space="preserve">, </w:t>
      </w:r>
      <w:r w:rsidRPr="00374550">
        <w:rPr>
          <w:i/>
          <w:iCs/>
        </w:rPr>
        <w:t>что-нибудь такое</w:t>
      </w:r>
      <w:r w:rsidR="00357BB5" w:rsidRPr="00374550">
        <w:rPr>
          <w:i/>
          <w:iCs/>
        </w:rPr>
        <w:t xml:space="preserve">. </w:t>
      </w:r>
      <w:r w:rsidRPr="00374550">
        <w:rPr>
          <w:i/>
          <w:iCs/>
        </w:rPr>
        <w:t>Он разрабатывает эту идейку</w:t>
      </w:r>
      <w:r w:rsidR="00EC0E70" w:rsidRPr="00374550">
        <w:rPr>
          <w:i/>
          <w:iCs/>
        </w:rPr>
        <w:t xml:space="preserve">, </w:t>
      </w:r>
      <w:r w:rsidRPr="00374550">
        <w:rPr>
          <w:i/>
        </w:rPr>
        <w:t xml:space="preserve">привлекает каких-то </w:t>
      </w:r>
      <w:r w:rsidRPr="00374550">
        <w:rPr>
          <w:i/>
        </w:rPr>
        <w:lastRenderedPageBreak/>
        <w:t>помощников</w:t>
      </w:r>
      <w:r w:rsidR="00EC0E70" w:rsidRPr="00374550">
        <w:rPr>
          <w:i/>
        </w:rPr>
        <w:t xml:space="preserve">, </w:t>
      </w:r>
      <w:r w:rsidRPr="00374550">
        <w:rPr>
          <w:i/>
        </w:rPr>
        <w:t>даёт им какие-то задания</w:t>
      </w:r>
      <w:r w:rsidR="00357BB5" w:rsidRPr="00374550">
        <w:rPr>
          <w:i/>
        </w:rPr>
        <w:t xml:space="preserve">. </w:t>
      </w:r>
      <w:r w:rsidRPr="00374550">
        <w:rPr>
          <w:i/>
        </w:rPr>
        <w:t>И дальше по цепочке завершается</w:t>
      </w:r>
      <w:r w:rsidR="00357BB5" w:rsidRPr="00374550">
        <w:rPr>
          <w:i/>
        </w:rPr>
        <w:t xml:space="preserve">. </w:t>
      </w:r>
      <w:r w:rsidRPr="00374550">
        <w:rPr>
          <w:i/>
        </w:rPr>
        <w:t>А тут получается</w:t>
      </w:r>
      <w:r w:rsidR="00EC0E70" w:rsidRPr="00374550">
        <w:rPr>
          <w:i/>
        </w:rPr>
        <w:t xml:space="preserve">, </w:t>
      </w:r>
      <w:r w:rsidRPr="00374550">
        <w:rPr>
          <w:i/>
        </w:rPr>
        <w:t>что снизу идёт усилие</w:t>
      </w:r>
      <w:r w:rsidR="00EC0E70" w:rsidRPr="00374550">
        <w:rPr>
          <w:i/>
        </w:rPr>
        <w:t xml:space="preserve">, </w:t>
      </w:r>
      <w:r w:rsidRPr="00374550">
        <w:rPr>
          <w:i/>
        </w:rPr>
        <w:t>а сверху Владык…</w:t>
      </w:r>
    </w:p>
    <w:p w:rsidR="0083384A" w:rsidRPr="00816357" w:rsidRDefault="0083384A" w:rsidP="0083384A">
      <w:r w:rsidRPr="00816357">
        <w:t>С каких сверху Владык…?</w:t>
      </w:r>
      <w:r w:rsidRPr="00816357">
        <w:rPr>
          <w:i/>
          <w:iCs/>
        </w:rPr>
        <w:t xml:space="preserve"> </w:t>
      </w:r>
      <w:r w:rsidRPr="00816357">
        <w:t>Файв вы имеете в</w:t>
      </w:r>
      <w:r w:rsidR="00374550">
        <w:t xml:space="preserve"> </w:t>
      </w:r>
      <w:r w:rsidRPr="00816357">
        <w:t>виду?</w:t>
      </w:r>
    </w:p>
    <w:p w:rsidR="0083384A" w:rsidRPr="00816357" w:rsidRDefault="0083384A" w:rsidP="0083384A">
      <w:pPr>
        <w:rPr>
          <w:i/>
          <w:iCs/>
        </w:rPr>
      </w:pPr>
      <w:r w:rsidRPr="00816357">
        <w:rPr>
          <w:i/>
          <w:iCs/>
        </w:rPr>
        <w:t>Из зала: —</w:t>
      </w:r>
      <w:r w:rsidR="00374550">
        <w:rPr>
          <w:i/>
          <w:iCs/>
        </w:rPr>
        <w:t xml:space="preserve"> </w:t>
      </w:r>
      <w:r w:rsidRPr="00816357">
        <w:rPr>
          <w:i/>
          <w:iCs/>
        </w:rPr>
        <w:t>Да</w:t>
      </w:r>
      <w:r w:rsidR="00357BB5">
        <w:rPr>
          <w:i/>
          <w:iCs/>
        </w:rPr>
        <w:t xml:space="preserve">. </w:t>
      </w:r>
    </w:p>
    <w:p w:rsidR="0083384A" w:rsidRPr="00816357" w:rsidRDefault="0083384A" w:rsidP="0083384A">
      <w:r w:rsidRPr="00816357">
        <w:t>Извините</w:t>
      </w:r>
      <w:r w:rsidR="00EC0E70">
        <w:t xml:space="preserve">, </w:t>
      </w:r>
      <w:r w:rsidRPr="00816357">
        <w:t>мы вчера говорили</w:t>
      </w:r>
      <w:r w:rsidR="00EC0E70">
        <w:t xml:space="preserve">, </w:t>
      </w:r>
      <w:r w:rsidRPr="00816357">
        <w:t>что</w:t>
      </w:r>
      <w:r w:rsidR="0026081B">
        <w:t xml:space="preserve"> Файв</w:t>
      </w:r>
      <w:r w:rsidRPr="00816357">
        <w:t>ами сейчас занимаются Владыка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вашего</w:t>
      </w:r>
      <w:r w:rsidR="00EC0E70">
        <w:t xml:space="preserve">, </w:t>
      </w:r>
      <w:r w:rsidRPr="00816357">
        <w:t>десятого</w:t>
      </w:r>
      <w:r w:rsidR="00EC0E70">
        <w:t xml:space="preserve">, </w:t>
      </w:r>
      <w:r w:rsidRPr="00816357">
        <w:t>Центра…</w:t>
      </w:r>
    </w:p>
    <w:p w:rsidR="0083384A" w:rsidRPr="00816357" w:rsidRDefault="0083384A" w:rsidP="0083384A">
      <w:pPr>
        <w:rPr>
          <w:i/>
          <w:iCs/>
        </w:rPr>
      </w:pPr>
      <w:r w:rsidRPr="00816357">
        <w:rPr>
          <w:i/>
          <w:iCs/>
        </w:rPr>
        <w:t>Из зала: — нет</w:t>
      </w:r>
      <w:r w:rsidR="00EC0E70">
        <w:rPr>
          <w:i/>
          <w:iCs/>
        </w:rPr>
        <w:t xml:space="preserve">, </w:t>
      </w:r>
      <w:r w:rsidRPr="00816357">
        <w:rPr>
          <w:i/>
          <w:iCs/>
        </w:rPr>
        <w:t>я имею в</w:t>
      </w:r>
      <w:r w:rsidR="00374550">
        <w:rPr>
          <w:i/>
          <w:iCs/>
        </w:rPr>
        <w:t xml:space="preserve"> </w:t>
      </w:r>
      <w:r w:rsidRPr="00816357">
        <w:rPr>
          <w:i/>
          <w:iCs/>
        </w:rPr>
        <w:t>виду</w:t>
      </w:r>
      <w:r w:rsidR="00EC0E70">
        <w:rPr>
          <w:i/>
          <w:iCs/>
        </w:rPr>
        <w:t xml:space="preserve">, </w:t>
      </w:r>
      <w:r w:rsidRPr="00816357">
        <w:rPr>
          <w:i/>
          <w:iCs/>
        </w:rPr>
        <w:t>что нет именно Владыки</w:t>
      </w:r>
      <w:r w:rsidR="0026081B">
        <w:rPr>
          <w:i/>
          <w:iCs/>
        </w:rPr>
        <w:t xml:space="preserve"> Файв</w:t>
      </w:r>
      <w:r w:rsidRPr="00816357">
        <w:rPr>
          <w:i/>
          <w:iCs/>
        </w:rPr>
        <w:t>а</w:t>
      </w:r>
      <w:r w:rsidR="00357BB5">
        <w:rPr>
          <w:i/>
          <w:iCs/>
        </w:rPr>
        <w:t xml:space="preserve">. </w:t>
      </w:r>
      <w:r w:rsidRPr="00816357">
        <w:rPr>
          <w:i/>
          <w:iCs/>
        </w:rPr>
        <w:t>То есть</w:t>
      </w:r>
      <w:r w:rsidR="00EC0E70">
        <w:rPr>
          <w:i/>
          <w:iCs/>
        </w:rPr>
        <w:t xml:space="preserve">, </w:t>
      </w:r>
      <w:r w:rsidRPr="00816357">
        <w:rPr>
          <w:i/>
          <w:iCs/>
        </w:rPr>
        <w:t>есть более высокостоящ</w:t>
      </w:r>
      <w:r w:rsidR="00374550">
        <w:rPr>
          <w:i/>
          <w:iCs/>
        </w:rPr>
        <w:t>и</w:t>
      </w:r>
      <w:r w:rsidRPr="00816357">
        <w:rPr>
          <w:i/>
          <w:iCs/>
        </w:rPr>
        <w:t>е</w:t>
      </w:r>
      <w:r w:rsidR="00EC0E70">
        <w:rPr>
          <w:i/>
          <w:iCs/>
        </w:rPr>
        <w:t xml:space="preserve">, </w:t>
      </w:r>
      <w:r w:rsidRPr="00816357">
        <w:rPr>
          <w:i/>
          <w:iCs/>
        </w:rPr>
        <w:t>а вот конкретный человек</w:t>
      </w:r>
      <w:r w:rsidR="00EC0E70">
        <w:rPr>
          <w:i/>
          <w:iCs/>
        </w:rPr>
        <w:t xml:space="preserve">, </w:t>
      </w:r>
      <w:r w:rsidRPr="00816357">
        <w:rPr>
          <w:i/>
          <w:iCs/>
        </w:rPr>
        <w:t>который занимается…</w:t>
      </w:r>
    </w:p>
    <w:p w:rsidR="0083384A" w:rsidRPr="00816357" w:rsidRDefault="0083384A" w:rsidP="0083384A">
      <w:r w:rsidRPr="00816357">
        <w:t>Значит</w:t>
      </w:r>
      <w:r w:rsidR="00EC0E70">
        <w:t xml:space="preserve">, </w:t>
      </w:r>
      <w:r w:rsidRPr="00816357">
        <w:t>ещё раз</w:t>
      </w:r>
      <w:r w:rsidR="00357BB5">
        <w:t xml:space="preserve">. </w:t>
      </w:r>
      <w:r w:rsidRPr="00816357">
        <w:t>Там назначены ученики</w:t>
      </w:r>
      <w:r w:rsidR="00EC0E70">
        <w:t xml:space="preserve">, </w:t>
      </w:r>
      <w:r w:rsidR="001B5CBF">
        <w:t xml:space="preserve">— </w:t>
      </w:r>
      <w:r w:rsidRPr="00816357">
        <w:t>ещё раз повторяю</w:t>
      </w:r>
      <w:r w:rsidR="00EC0E70">
        <w:t xml:space="preserve">, </w:t>
      </w:r>
      <w:r w:rsidR="001B5CBF">
        <w:t xml:space="preserve">— </w:t>
      </w:r>
      <w:r w:rsidRPr="00816357">
        <w:t>в огненных планах</w:t>
      </w:r>
      <w:r w:rsidR="00EC0E70">
        <w:t xml:space="preserve">, </w:t>
      </w:r>
      <w:r w:rsidRPr="00816357">
        <w:t>ученики</w:t>
      </w:r>
      <w:r w:rsidR="00357BB5">
        <w:t xml:space="preserve">. </w:t>
      </w:r>
      <w:r w:rsidR="00374550">
        <w:t>И</w:t>
      </w:r>
      <w:r w:rsidR="00E31224">
        <w:t xml:space="preserve"> </w:t>
      </w:r>
      <w:r w:rsidRPr="00816357">
        <w:t>некоторы</w:t>
      </w:r>
      <w:r w:rsidR="00374550">
        <w:t>е</w:t>
      </w:r>
      <w:r w:rsidRPr="00816357">
        <w:t xml:space="preserve"> Учителя</w:t>
      </w:r>
      <w:r w:rsidR="00EC0E70">
        <w:t xml:space="preserve">, </w:t>
      </w:r>
      <w:r w:rsidRPr="00816357">
        <w:t>то есть</w:t>
      </w:r>
      <w:r w:rsidR="00EC0E70">
        <w:t xml:space="preserve">, </w:t>
      </w:r>
      <w:r w:rsidRPr="00816357">
        <w:t>ученики</w:t>
      </w:r>
      <w:r w:rsidR="00EC0E70">
        <w:t xml:space="preserve">, </w:t>
      </w:r>
      <w:r w:rsidRPr="00816357">
        <w:t>имеющие статус Учителей</w:t>
      </w:r>
      <w:r w:rsidR="00EC0E70">
        <w:t xml:space="preserve">, </w:t>
      </w:r>
      <w:r w:rsidRPr="00816357">
        <w:t>которые развёртывают работу</w:t>
      </w:r>
      <w:r w:rsidR="0026081B">
        <w:t xml:space="preserve"> Файв</w:t>
      </w:r>
      <w:r w:rsidRPr="00816357">
        <w:t>а по всем планам</w:t>
      </w:r>
      <w:r w:rsidR="00357BB5">
        <w:t xml:space="preserve">. </w:t>
      </w:r>
      <w:r w:rsidRPr="00816357">
        <w:t>Но для того</w:t>
      </w:r>
      <w:r w:rsidR="00EC0E70">
        <w:t xml:space="preserve">, </w:t>
      </w:r>
      <w:r w:rsidRPr="00816357">
        <w:t>чтобы окончательно произвести назначение</w:t>
      </w:r>
      <w:r w:rsidR="00EC0E70">
        <w:t xml:space="preserve">, </w:t>
      </w:r>
      <w:r w:rsidRPr="00816357">
        <w:t>нужно развернуть эту работу в 13-ти</w:t>
      </w:r>
      <w:r w:rsidR="0026081B">
        <w:t xml:space="preserve"> Файв</w:t>
      </w:r>
      <w:r w:rsidRPr="00816357">
        <w:t>ах</w:t>
      </w:r>
      <w:r w:rsidR="00357BB5">
        <w:t xml:space="preserve">. </w:t>
      </w:r>
    </w:p>
    <w:p w:rsidR="0083384A" w:rsidRPr="00816357" w:rsidRDefault="0083384A" w:rsidP="0083384A">
      <w:r w:rsidRPr="00816357">
        <w:t>Когда развёртывались Владыки Центр</w:t>
      </w:r>
      <w:r w:rsidR="00374550">
        <w:t>ов</w:t>
      </w:r>
      <w:r w:rsidR="00EC0E70">
        <w:t xml:space="preserve">, </w:t>
      </w:r>
      <w:r w:rsidRPr="00816357">
        <w:t>Иерархия не сообщает</w:t>
      </w:r>
      <w:r w:rsidR="00EC0E70">
        <w:t xml:space="preserve">, </w:t>
      </w:r>
      <w:r w:rsidRPr="00816357">
        <w:t>знаете</w:t>
      </w:r>
      <w:r w:rsidR="00EC0E70">
        <w:t xml:space="preserve">, </w:t>
      </w:r>
      <w:r w:rsidRPr="00816357">
        <w:t>почему? В нашей школе проводилась работа</w:t>
      </w:r>
      <w:r w:rsidR="00357BB5">
        <w:t xml:space="preserve">. </w:t>
      </w:r>
      <w:r w:rsidRPr="00816357">
        <w:t>Когда перестраивались Центры из трёх отделов в 13 Центров</w:t>
      </w:r>
      <w:r w:rsidR="00EC0E70">
        <w:t xml:space="preserve">, </w:t>
      </w:r>
      <w:r w:rsidRPr="00816357">
        <w:t>мы ежемесячно сообщили изменение Владык Иерархии</w:t>
      </w:r>
      <w:r w:rsidR="00357BB5">
        <w:t xml:space="preserve">. </w:t>
      </w:r>
      <w:r w:rsidRPr="00816357">
        <w:t>На пятый или четвёртый месяц все ученики школы так возмутились и так на меня начали наезжать: — Сумасшествие! Ты чего нам сообщаешь?</w:t>
      </w:r>
    </w:p>
    <w:p w:rsidR="0083384A" w:rsidRPr="00816357" w:rsidRDefault="0083384A" w:rsidP="0083384A">
      <w:r w:rsidRPr="00816357">
        <w:t>Просто</w:t>
      </w:r>
      <w:r w:rsidR="00EC0E70">
        <w:t xml:space="preserve">, </w:t>
      </w:r>
      <w:r w:rsidRPr="00816357">
        <w:t>просто были в шоке</w:t>
      </w:r>
      <w:r w:rsidR="00357BB5">
        <w:t xml:space="preserve">. </w:t>
      </w:r>
      <w:r w:rsidRPr="00816357">
        <w:t>А когда мы ещё говорили изменение позиций</w:t>
      </w:r>
      <w:r w:rsidR="00374550">
        <w:t>,</w:t>
      </w:r>
      <w:r w:rsidR="00357BB5">
        <w:t xml:space="preserve"> </w:t>
      </w:r>
      <w:r w:rsidR="00374550">
        <w:t>к</w:t>
      </w:r>
      <w:r w:rsidRPr="00816357">
        <w:t>то куда взошёл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условно</w:t>
      </w:r>
      <w:r w:rsidR="00EC0E70">
        <w:t xml:space="preserve">, </w:t>
      </w:r>
      <w:r w:rsidRPr="00816357">
        <w:t>вот по-нашему</w:t>
      </w:r>
      <w:r w:rsidR="00EC0E70">
        <w:t xml:space="preserve">, </w:t>
      </w:r>
      <w:r w:rsidRPr="00816357">
        <w:t>вначале Владыка Кут Хуми стал Христом Иерархии</w:t>
      </w:r>
      <w:r w:rsidR="00357BB5">
        <w:t xml:space="preserve">. </w:t>
      </w:r>
      <w:r w:rsidRPr="00816357">
        <w:t>Потом перескочил на 10-й Центр</w:t>
      </w:r>
      <w:r w:rsidR="00EC0E70">
        <w:t xml:space="preserve">, </w:t>
      </w:r>
      <w:r w:rsidRPr="00816357">
        <w:t>потом вышел на 13-й Центр</w:t>
      </w:r>
      <w:r w:rsidR="00357BB5">
        <w:t xml:space="preserve">. </w:t>
      </w:r>
    </w:p>
    <w:p w:rsidR="003F19C2" w:rsidRDefault="001B5CBF" w:rsidP="0083384A">
      <w:r>
        <w:t xml:space="preserve">— </w:t>
      </w:r>
      <w:r w:rsidR="0083384A" w:rsidRPr="00816357">
        <w:t>А почему так?</w:t>
      </w:r>
    </w:p>
    <w:p w:rsidR="003F19C2" w:rsidRDefault="0083384A" w:rsidP="0083384A">
      <w:r w:rsidRPr="00816357">
        <w:t xml:space="preserve">А я говорю: </w:t>
      </w:r>
    </w:p>
    <w:p w:rsidR="0083384A" w:rsidRPr="00816357" w:rsidRDefault="001B5CBF" w:rsidP="0083384A">
      <w:pPr>
        <w:rPr>
          <w:lang w:bidi="ar-SY"/>
        </w:rPr>
      </w:pPr>
      <w:r>
        <w:t xml:space="preserve">— </w:t>
      </w:r>
      <w:r w:rsidR="0083384A" w:rsidRPr="00816357">
        <w:t>А я откуда знаю?</w:t>
      </w:r>
    </w:p>
    <w:p w:rsidR="0083384A" w:rsidRPr="00816357" w:rsidRDefault="0083384A" w:rsidP="0083384A">
      <w:r w:rsidRPr="00816357">
        <w:t>Понятно</w:t>
      </w:r>
      <w:r w:rsidR="00EC0E70">
        <w:t xml:space="preserve">, </w:t>
      </w:r>
      <w:r w:rsidRPr="00816357">
        <w:t xml:space="preserve">да? </w:t>
      </w:r>
    </w:p>
    <w:p w:rsidR="0083384A" w:rsidRPr="00E905B1" w:rsidRDefault="0083384A" w:rsidP="0083384A">
      <w:pPr>
        <w:rPr>
          <w:i/>
          <w:iCs/>
        </w:rPr>
      </w:pPr>
      <w:r w:rsidRPr="00816357">
        <w:rPr>
          <w:i/>
          <w:iCs/>
        </w:rPr>
        <w:t xml:space="preserve">Из зала: — Уточнение маленькое можно? </w:t>
      </w:r>
      <w:r w:rsidR="003F19C2">
        <w:rPr>
          <w:i/>
          <w:iCs/>
        </w:rPr>
        <w:t>В Альманахе В</w:t>
      </w:r>
      <w:r w:rsidRPr="00816357">
        <w:rPr>
          <w:i/>
          <w:iCs/>
        </w:rPr>
        <w:t xml:space="preserve">ладычица 13-го </w:t>
      </w:r>
      <w:r w:rsidRPr="00E905B1">
        <w:rPr>
          <w:i/>
          <w:iCs/>
        </w:rPr>
        <w:t>Центра…</w:t>
      </w:r>
    </w:p>
    <w:p w:rsidR="0083384A" w:rsidRPr="00E905B1" w:rsidRDefault="0083384A" w:rsidP="0083384A">
      <w:r w:rsidRPr="00E905B1">
        <w:t>Рокс</w:t>
      </w:r>
      <w:r w:rsidR="00E905B1" w:rsidRPr="00E905B1">
        <w:t>о</w:t>
      </w:r>
      <w:r w:rsidRPr="00E905B1">
        <w:t>лана</w:t>
      </w:r>
      <w:r w:rsidR="00357BB5" w:rsidRPr="00E905B1">
        <w:t xml:space="preserve">. </w:t>
      </w:r>
      <w:r w:rsidRPr="00E905B1">
        <w:t>Это её тонко-плановое имя</w:t>
      </w:r>
      <w:r w:rsidR="00357BB5" w:rsidRPr="00E905B1">
        <w:t xml:space="preserve">. </w:t>
      </w:r>
    </w:p>
    <w:p w:rsidR="0083384A" w:rsidRPr="00E905B1" w:rsidRDefault="0083384A" w:rsidP="0083384A">
      <w:pPr>
        <w:rPr>
          <w:i/>
          <w:iCs/>
        </w:rPr>
      </w:pPr>
      <w:r w:rsidRPr="00E905B1">
        <w:rPr>
          <w:i/>
          <w:iCs/>
        </w:rPr>
        <w:t>Из зала: — Второе имя — Фаинь</w:t>
      </w:r>
      <w:r w:rsidR="00EC0E70" w:rsidRPr="00E905B1">
        <w:rPr>
          <w:i/>
          <w:iCs/>
        </w:rPr>
        <w:t xml:space="preserve">, </w:t>
      </w:r>
      <w:r w:rsidRPr="00E905B1">
        <w:rPr>
          <w:i/>
          <w:iCs/>
        </w:rPr>
        <w:t xml:space="preserve">да? </w:t>
      </w:r>
    </w:p>
    <w:p w:rsidR="0083384A" w:rsidRPr="00816357" w:rsidRDefault="0083384A" w:rsidP="0083384A">
      <w:r w:rsidRPr="00E905B1">
        <w:t>Фаинь — это более высокое её имя</w:t>
      </w:r>
      <w:r w:rsidR="00357BB5" w:rsidRPr="00E905B1">
        <w:t xml:space="preserve">. </w:t>
      </w:r>
      <w:r w:rsidRPr="00E905B1">
        <w:t>Фаинь относится к огненным планам</w:t>
      </w:r>
      <w:r w:rsidR="00EC0E70" w:rsidRPr="00E905B1">
        <w:t xml:space="preserve">, </w:t>
      </w:r>
      <w:r w:rsidR="003F19C2" w:rsidRPr="00E905B1">
        <w:t xml:space="preserve">а </w:t>
      </w:r>
      <w:r w:rsidRPr="00E905B1">
        <w:t>Ро</w:t>
      </w:r>
      <w:r w:rsidR="00E905B1">
        <w:t>кс</w:t>
      </w:r>
      <w:r w:rsidRPr="00E905B1">
        <w:t>олана — она Владычица украинского эгрегора</w:t>
      </w:r>
      <w:r w:rsidR="00EC0E70" w:rsidRPr="00E905B1">
        <w:t xml:space="preserve">, </w:t>
      </w:r>
      <w:r w:rsidRPr="00E905B1">
        <w:t>эгрегора Украины</w:t>
      </w:r>
      <w:r w:rsidR="00357BB5" w:rsidRPr="00E905B1">
        <w:t xml:space="preserve">. </w:t>
      </w:r>
      <w:r w:rsidRPr="00E905B1">
        <w:t>И это более известное тонко</w:t>
      </w:r>
      <w:r w:rsidRPr="00816357">
        <w:t>-плановое имя</w:t>
      </w:r>
      <w:r w:rsidR="00357BB5">
        <w:t xml:space="preserve">. </w:t>
      </w:r>
      <w:r w:rsidRPr="00816357">
        <w:t>И там давались некоторые имена Владычиц тонко-плановые</w:t>
      </w:r>
      <w:r w:rsidR="00357BB5">
        <w:t xml:space="preserve">. </w:t>
      </w:r>
      <w:r w:rsidRPr="00816357">
        <w:t>Это их защита от массового воспроизводства</w:t>
      </w:r>
      <w:r w:rsidR="00357BB5">
        <w:t xml:space="preserve">. </w:t>
      </w:r>
      <w:r w:rsidR="003F19C2">
        <w:t>Т</w:t>
      </w:r>
      <w:r w:rsidRPr="00816357">
        <w:t>о есть</w:t>
      </w:r>
      <w:r w:rsidR="00EC0E70">
        <w:t xml:space="preserve">, </w:t>
      </w:r>
      <w:r w:rsidRPr="00816357">
        <w:t>когда человек читает</w:t>
      </w:r>
      <w:r w:rsidR="00EC0E70">
        <w:t xml:space="preserve">, </w:t>
      </w:r>
      <w:r w:rsidRPr="00816357">
        <w:t>неподготовленный в школе</w:t>
      </w:r>
      <w:r w:rsidR="00EC0E70">
        <w:t xml:space="preserve">, </w:t>
      </w:r>
      <w:r w:rsidRPr="00816357">
        <w:t>чтобы не бить своим активным личностным началом</w:t>
      </w:r>
      <w:r w:rsidR="003F19C2">
        <w:t xml:space="preserve"> </w:t>
      </w:r>
      <w:r w:rsidRPr="00816357">
        <w:t>Владычицу</w:t>
      </w:r>
      <w:r w:rsidR="00EC0E70">
        <w:t xml:space="preserve">, </w:t>
      </w:r>
      <w:r w:rsidRPr="00816357">
        <w:t>пускай бьёт одно из её имён</w:t>
      </w:r>
      <w:r w:rsidR="003F19C2">
        <w:t>.</w:t>
      </w:r>
      <w:r w:rsidRPr="00816357">
        <w:t xml:space="preserve"> Владычица эгрегора</w:t>
      </w:r>
      <w:r w:rsidR="00EC0E70">
        <w:t xml:space="preserve">, </w:t>
      </w:r>
      <w:r w:rsidRPr="00816357">
        <w:t>та</w:t>
      </w:r>
      <w:r w:rsidR="003F19C2" w:rsidRPr="00C61418">
        <w:t>…</w:t>
      </w:r>
      <w:r w:rsidR="00EC0E70">
        <w:t xml:space="preserve"> </w:t>
      </w:r>
      <w:r w:rsidRPr="00816357">
        <w:t>понятно</w:t>
      </w:r>
      <w:r w:rsidR="00357BB5">
        <w:t xml:space="preserve">. </w:t>
      </w:r>
      <w:r w:rsidRPr="00816357">
        <w:t>Та на то и создана</w:t>
      </w:r>
      <w:r w:rsidR="00EC0E70">
        <w:t xml:space="preserve">, </w:t>
      </w:r>
      <w:r w:rsidRPr="00816357">
        <w:t>чтобы держать всех</w:t>
      </w:r>
      <w:r w:rsidR="00EC0E70">
        <w:t xml:space="preserve">, </w:t>
      </w:r>
      <w:r w:rsidRPr="00816357">
        <w:t>как Владычица эгрегора</w:t>
      </w:r>
      <w:r w:rsidR="00357BB5">
        <w:t xml:space="preserve">. </w:t>
      </w:r>
    </w:p>
    <w:p w:rsidR="0083384A" w:rsidRPr="00816357" w:rsidRDefault="0083384A" w:rsidP="0083384A">
      <w:r w:rsidRPr="00816357">
        <w:t>А Фаинь — это более утончённое</w:t>
      </w:r>
      <w:r w:rsidR="00EC0E70">
        <w:t xml:space="preserve">, </w:t>
      </w:r>
      <w:r w:rsidRPr="00816357">
        <w:t>более огненное</w:t>
      </w:r>
      <w:r w:rsidR="00357BB5">
        <w:t xml:space="preserve">. </w:t>
      </w:r>
      <w:r w:rsidRPr="00816357">
        <w:t>Её же работа</w:t>
      </w:r>
      <w:r w:rsidR="00EC0E70">
        <w:t xml:space="preserve">, </w:t>
      </w:r>
      <w:r w:rsidRPr="00816357">
        <w:t>только её Высшей Души</w:t>
      </w:r>
      <w:r w:rsidR="00EC0E70">
        <w:t xml:space="preserve">, </w:t>
      </w:r>
      <w:r w:rsidRPr="00816357">
        <w:t>Огня Духа</w:t>
      </w:r>
      <w:r w:rsidR="00357BB5">
        <w:t xml:space="preserve">. </w:t>
      </w:r>
      <w:r w:rsidRPr="00816357">
        <w:t>И здесь мы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это имя сообщаем ученикам</w:t>
      </w:r>
      <w:r w:rsidR="00EC0E70">
        <w:t xml:space="preserve">, </w:t>
      </w:r>
      <w:r w:rsidRPr="00816357">
        <w:t xml:space="preserve">но не публикуем </w:t>
      </w:r>
      <w:r w:rsidR="003F19C2">
        <w:t xml:space="preserve">в </w:t>
      </w:r>
      <w:r w:rsidRPr="00816357">
        <w:t>текст</w:t>
      </w:r>
      <w:r w:rsidR="003F19C2">
        <w:t>ах</w:t>
      </w:r>
      <w:r w:rsidR="00357BB5">
        <w:t xml:space="preserve">. </w:t>
      </w:r>
    </w:p>
    <w:p w:rsidR="0083384A" w:rsidRPr="00816357" w:rsidRDefault="0083384A" w:rsidP="0083384A">
      <w:r w:rsidRPr="00816357">
        <w:t>У нас много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данных</w:t>
      </w:r>
      <w:r w:rsidR="00EC0E70">
        <w:t xml:space="preserve">, </w:t>
      </w:r>
      <w:r w:rsidRPr="00816357">
        <w:t xml:space="preserve">которые </w:t>
      </w:r>
      <w:r w:rsidR="003F19C2" w:rsidRPr="00816357">
        <w:t xml:space="preserve">мы </w:t>
      </w:r>
      <w:r w:rsidRPr="00816357">
        <w:t>в текстах просто не публикуем</w:t>
      </w:r>
      <w:r w:rsidR="00357BB5">
        <w:t xml:space="preserve">. </w:t>
      </w:r>
      <w:r w:rsidRPr="00816357">
        <w:t>Но человек просто будет в шоке от того</w:t>
      </w:r>
      <w:r w:rsidR="00EC0E70">
        <w:t xml:space="preserve">, </w:t>
      </w:r>
      <w:r w:rsidRPr="00816357">
        <w:t>что будет писаться</w:t>
      </w:r>
      <w:r w:rsidR="00357BB5">
        <w:t xml:space="preserve">. </w:t>
      </w:r>
    </w:p>
    <w:p w:rsidR="0083384A" w:rsidRPr="00816357" w:rsidRDefault="0083384A" w:rsidP="0083384A">
      <w:pPr>
        <w:rPr>
          <w:i/>
          <w:iCs/>
        </w:rPr>
      </w:pPr>
      <w:r w:rsidRPr="00816357">
        <w:rPr>
          <w:i/>
          <w:iCs/>
        </w:rPr>
        <w:t>Из зала: — Ещё один вопрос</w:t>
      </w:r>
      <w:r w:rsidR="00357BB5">
        <w:rPr>
          <w:i/>
          <w:iCs/>
        </w:rPr>
        <w:t xml:space="preserve">. </w:t>
      </w:r>
      <w:r w:rsidRPr="00816357">
        <w:rPr>
          <w:i/>
          <w:iCs/>
        </w:rPr>
        <w:t>Владыки Лучей — это ученики Владык Центров</w:t>
      </w:r>
      <w:r w:rsidR="00357BB5">
        <w:rPr>
          <w:i/>
          <w:iCs/>
        </w:rPr>
        <w:t xml:space="preserve">. </w:t>
      </w:r>
    </w:p>
    <w:p w:rsidR="0083384A" w:rsidRPr="00816357" w:rsidRDefault="0083384A" w:rsidP="0083384A">
      <w:r w:rsidRPr="00816357">
        <w:t>Да</w:t>
      </w:r>
      <w:r w:rsidR="00357BB5">
        <w:t xml:space="preserve">. </w:t>
      </w:r>
    </w:p>
    <w:p w:rsidR="0083384A" w:rsidRPr="00816357" w:rsidRDefault="0083384A" w:rsidP="0083384A">
      <w:pPr>
        <w:rPr>
          <w:i/>
          <w:iCs/>
        </w:rPr>
      </w:pPr>
      <w:r w:rsidRPr="00816357">
        <w:rPr>
          <w:i/>
          <w:iCs/>
        </w:rPr>
        <w:t>Из зала: — Вот</w:t>
      </w:r>
      <w:r w:rsidR="00EC0E70">
        <w:rPr>
          <w:i/>
          <w:iCs/>
        </w:rPr>
        <w:t xml:space="preserve">, </w:t>
      </w:r>
      <w:r w:rsidRPr="00816357">
        <w:rPr>
          <w:i/>
          <w:iCs/>
        </w:rPr>
        <w:t>Ланто — Владыка второго Луча и Владыка…</w:t>
      </w:r>
    </w:p>
    <w:p w:rsidR="0083384A" w:rsidRPr="00816357" w:rsidRDefault="0083384A" w:rsidP="0083384A">
      <w:r w:rsidRPr="00816357">
        <w:t>Дома Отца ангельского глобуса</w:t>
      </w:r>
      <w:r w:rsidR="00357BB5">
        <w:t xml:space="preserve">. </w:t>
      </w:r>
      <w:r w:rsidRPr="00816357">
        <w:t>Его матрица…</w:t>
      </w:r>
    </w:p>
    <w:p w:rsidR="0083384A" w:rsidRPr="00816357" w:rsidRDefault="0083384A" w:rsidP="0083384A">
      <w:pPr>
        <w:rPr>
          <w:i/>
          <w:iCs/>
        </w:rPr>
      </w:pPr>
      <w:r w:rsidRPr="00816357">
        <w:rPr>
          <w:i/>
          <w:iCs/>
        </w:rPr>
        <w:t>Из зала: — И ещё Владыка Центра</w:t>
      </w:r>
      <w:r w:rsidR="00357BB5">
        <w:rPr>
          <w:i/>
          <w:iCs/>
        </w:rPr>
        <w:t xml:space="preserve">. </w:t>
      </w:r>
    </w:p>
    <w:p w:rsidR="0083384A" w:rsidRPr="00816357" w:rsidRDefault="0083384A" w:rsidP="0083384A">
      <w:r w:rsidRPr="00816357">
        <w:t>Владыка второго Центра</w:t>
      </w:r>
      <w:r w:rsidR="00357BB5">
        <w:t xml:space="preserve">. </w:t>
      </w:r>
      <w:r w:rsidRPr="00816357">
        <w:t>Всё правильно</w:t>
      </w:r>
      <w:r w:rsidR="00357BB5">
        <w:t xml:space="preserve">. </w:t>
      </w:r>
      <w:r w:rsidRPr="00816357">
        <w:t>Есть разные матрицы Владыки Ланто</w:t>
      </w:r>
      <w:r w:rsidR="00357BB5">
        <w:t xml:space="preserve">. </w:t>
      </w:r>
      <w:r w:rsidRPr="00816357">
        <w:t>Он такой широкий</w:t>
      </w:r>
      <w:r w:rsidR="00357BB5">
        <w:t xml:space="preserve">. </w:t>
      </w:r>
      <w:r w:rsidRPr="00816357">
        <w:t>В ангельском глобусе он — Владыка Дома Отца</w:t>
      </w:r>
      <w:r w:rsidR="00EC0E70">
        <w:t xml:space="preserve">, </w:t>
      </w:r>
      <w:r w:rsidRPr="00816357">
        <w:t>и у него учатся Владыки Лучей</w:t>
      </w:r>
      <w:r w:rsidR="00357BB5">
        <w:t xml:space="preserve">. </w:t>
      </w:r>
      <w:r w:rsidRPr="00816357">
        <w:t>В человеческом глобусе он выполняет роль Владыки второго Центра</w:t>
      </w:r>
      <w:r w:rsidR="00EC0E70">
        <w:t xml:space="preserve">, </w:t>
      </w:r>
      <w:r w:rsidRPr="00816357">
        <w:t>и там он — Владыка</w:t>
      </w:r>
      <w:r w:rsidR="00EC0E70">
        <w:t xml:space="preserve">, </w:t>
      </w:r>
      <w:r w:rsidRPr="00816357">
        <w:t>работающий со всеми лучами</w:t>
      </w:r>
      <w:r w:rsidR="00357BB5">
        <w:t xml:space="preserve">. </w:t>
      </w:r>
      <w:r w:rsidRPr="00816357">
        <w:t>Как и Владыка второго Луча</w:t>
      </w:r>
      <w:r w:rsidR="00EC0E70">
        <w:t xml:space="preserve">, </w:t>
      </w:r>
      <w:r w:rsidRPr="00816357">
        <w:t>он ещё работает со всеми нижестоящими 12-ю</w:t>
      </w:r>
      <w:r w:rsidR="00EC0E70">
        <w:t xml:space="preserve">, </w:t>
      </w:r>
      <w:r w:rsidRPr="00816357">
        <w:t>11-ю Лучами</w:t>
      </w:r>
      <w:r w:rsidR="00357BB5">
        <w:t xml:space="preserve">. </w:t>
      </w:r>
      <w:r w:rsidRPr="00816357">
        <w:t>Но</w:t>
      </w:r>
      <w:r w:rsidR="000E2F8F">
        <w:t>,</w:t>
      </w:r>
      <w:r w:rsidRPr="00816357">
        <w:t xml:space="preserve"> с другой стороны</w:t>
      </w:r>
      <w:r w:rsidR="00EC0E70">
        <w:t xml:space="preserve">, </w:t>
      </w:r>
      <w:r w:rsidRPr="00816357">
        <w:t>он</w:t>
      </w:r>
      <w:r w:rsidR="000E2F8F">
        <w:t>,</w:t>
      </w:r>
      <w:r w:rsidRPr="00816357">
        <w:t xml:space="preserve"> как Владыка второго Луча</w:t>
      </w:r>
      <w:r w:rsidR="00EC0E70">
        <w:t xml:space="preserve">, </w:t>
      </w:r>
      <w:r w:rsidRPr="00816357">
        <w:t>координирует свою работу</w:t>
      </w:r>
      <w:r w:rsidR="00EC0E70">
        <w:t xml:space="preserve">, </w:t>
      </w:r>
      <w:r w:rsidRPr="00816357">
        <w:t>является учеником всех Владык Центров</w:t>
      </w:r>
      <w:r w:rsidR="00357BB5">
        <w:t xml:space="preserve">. </w:t>
      </w:r>
      <w:r w:rsidRPr="00816357">
        <w:t>Это более сложная позиция</w:t>
      </w:r>
      <w:r w:rsidR="00357BB5">
        <w:t xml:space="preserve">. </w:t>
      </w:r>
      <w:r w:rsidRPr="00816357">
        <w:t xml:space="preserve">Это </w:t>
      </w:r>
      <w:r w:rsidRPr="00816357">
        <w:lastRenderedPageBreak/>
        <w:t>и есть та многомерность</w:t>
      </w:r>
      <w:r w:rsidR="00EC0E70">
        <w:t xml:space="preserve">, </w:t>
      </w:r>
      <w:r w:rsidRPr="00816357">
        <w:t>когда</w:t>
      </w:r>
      <w:r w:rsidR="00EC0E70">
        <w:t xml:space="preserve">, </w:t>
      </w:r>
      <w:r w:rsidRPr="00816357">
        <w:t>с одной стороны</w:t>
      </w:r>
      <w:r w:rsidR="00EC0E70">
        <w:t xml:space="preserve">, </w:t>
      </w:r>
      <w:r w:rsidRPr="00816357">
        <w:t>Учитель</w:t>
      </w:r>
      <w:r w:rsidR="00EC0E70">
        <w:t xml:space="preserve">, </w:t>
      </w:r>
      <w:r w:rsidRPr="00816357">
        <w:t>с другой стороны</w:t>
      </w:r>
      <w:r w:rsidR="00EC0E70">
        <w:t xml:space="preserve">, </w:t>
      </w:r>
      <w:r w:rsidRPr="00816357">
        <w:t>Владыка</w:t>
      </w:r>
      <w:r w:rsidR="00EC0E70">
        <w:t xml:space="preserve">, </w:t>
      </w:r>
      <w:r w:rsidRPr="00816357">
        <w:t>а с третьей стороны — ученик</w:t>
      </w:r>
      <w:r w:rsidR="00357BB5">
        <w:t xml:space="preserve">. </w:t>
      </w:r>
      <w:r w:rsidRPr="00816357">
        <w:t>Ибо на Планете развёртывается новый план</w:t>
      </w:r>
      <w:r w:rsidR="00EC0E70">
        <w:t xml:space="preserve">, </w:t>
      </w:r>
      <w:r w:rsidRPr="00816357">
        <w:t>и сами Учителя учатся этому плану снова</w:t>
      </w:r>
      <w:r w:rsidR="00EC0E70">
        <w:t xml:space="preserve">, </w:t>
      </w:r>
      <w:r w:rsidRPr="00816357">
        <w:t>как и мы с вами</w:t>
      </w:r>
      <w:r w:rsidR="00357BB5">
        <w:t xml:space="preserve">. </w:t>
      </w:r>
      <w:r w:rsidRPr="00816357">
        <w:t>У нас это в своём ракурсе</w:t>
      </w:r>
      <w:r w:rsidR="00357BB5">
        <w:t xml:space="preserve">. </w:t>
      </w:r>
      <w:r w:rsidRPr="00816357">
        <w:t>У них это в своём ракурсе</w:t>
      </w:r>
      <w:r w:rsidR="00357BB5">
        <w:t xml:space="preserve">. </w:t>
      </w:r>
      <w:r w:rsidRPr="00816357">
        <w:t>Ракурсы — разные</w:t>
      </w:r>
      <w:r w:rsidR="00EC0E70">
        <w:t xml:space="preserve">, </w:t>
      </w:r>
      <w:r w:rsidRPr="00816357">
        <w:t>многомерные</w:t>
      </w:r>
      <w:r w:rsidR="00357BB5">
        <w:t xml:space="preserve">. </w:t>
      </w:r>
      <w:r w:rsidR="000E2F8F">
        <w:t>Но э</w:t>
      </w:r>
      <w:r w:rsidRPr="00816357">
        <w:t>то вот тот синтез</w:t>
      </w:r>
      <w:r w:rsidR="00EC0E70">
        <w:t xml:space="preserve">, </w:t>
      </w:r>
      <w:r w:rsidRPr="00816357">
        <w:t>который…</w:t>
      </w:r>
      <w:r w:rsidR="000E2F8F">
        <w:t>.</w:t>
      </w:r>
      <w:r w:rsidRPr="00816357">
        <w:t xml:space="preserve"> </w:t>
      </w:r>
    </w:p>
    <w:p w:rsidR="0083384A" w:rsidRPr="00816357" w:rsidRDefault="0083384A" w:rsidP="0083384A">
      <w:r w:rsidRPr="00816357">
        <w:t>Мы привыкли</w:t>
      </w:r>
      <w:r w:rsidR="00EC0E70">
        <w:t xml:space="preserve">, </w:t>
      </w:r>
      <w:r w:rsidRPr="00816357">
        <w:t>знаете</w:t>
      </w:r>
      <w:r w:rsidR="00EC0E70">
        <w:t xml:space="preserve">, </w:t>
      </w:r>
      <w:r w:rsidRPr="00816357">
        <w:t>так: уж если Владыка</w:t>
      </w:r>
      <w:r w:rsidR="00EC0E70">
        <w:t xml:space="preserve">, </w:t>
      </w:r>
      <w:r w:rsidRPr="00816357">
        <w:t>то он — царь</w:t>
      </w:r>
      <w:r w:rsidR="00EC0E70">
        <w:t xml:space="preserve">, </w:t>
      </w:r>
      <w:r w:rsidRPr="00816357">
        <w:t>и…</w:t>
      </w:r>
      <w:r w:rsidR="000E2F8F">
        <w:t>.</w:t>
      </w:r>
      <w:r w:rsidRPr="00816357">
        <w:t xml:space="preserve"> Это наша неправильная привычка</w:t>
      </w:r>
      <w:r w:rsidR="00357BB5">
        <w:t xml:space="preserve">. </w:t>
      </w:r>
      <w:r w:rsidRPr="00816357">
        <w:t>Сейчас же всё текуче</w:t>
      </w:r>
      <w:r w:rsidR="00357BB5">
        <w:t xml:space="preserve">. </w:t>
      </w:r>
      <w:r w:rsidR="000E2F8F">
        <w:t>Д</w:t>
      </w:r>
      <w:r w:rsidRPr="00816357">
        <w:t>опустим</w:t>
      </w:r>
      <w:r w:rsidR="00EC0E70">
        <w:t xml:space="preserve">, </w:t>
      </w:r>
      <w:r w:rsidR="000E2F8F">
        <w:t>в</w:t>
      </w:r>
      <w:r w:rsidRPr="00816357">
        <w:t>ладыка администрации</w:t>
      </w:r>
      <w:r w:rsidR="00EC0E70">
        <w:t>,</w:t>
      </w:r>
      <w:r w:rsidR="00E31224">
        <w:t xml:space="preserve"> </w:t>
      </w:r>
      <w:r w:rsidRPr="00816357">
        <w:t>допустим</w:t>
      </w:r>
      <w:r w:rsidR="00EC0E70">
        <w:t xml:space="preserve">, </w:t>
      </w:r>
      <w:r w:rsidRPr="00816357">
        <w:t>Петербурга</w:t>
      </w:r>
      <w:r w:rsidR="00EC0E70">
        <w:t xml:space="preserve">, </w:t>
      </w:r>
      <w:r w:rsidRPr="00816357">
        <w:t>он одновременно может учиться в академии и быть учеником… Там</w:t>
      </w:r>
      <w:r w:rsidR="00EC0E70">
        <w:t xml:space="preserve">, </w:t>
      </w:r>
      <w:r w:rsidRPr="00816357">
        <w:t>Академия Управления Президента</w:t>
      </w:r>
      <w:r w:rsidR="00357BB5">
        <w:t xml:space="preserve">. </w:t>
      </w:r>
      <w:r w:rsidRPr="00816357">
        <w:t>И он там ученик</w:t>
      </w:r>
      <w:r w:rsidR="00EC0E70">
        <w:t xml:space="preserve">, </w:t>
      </w:r>
      <w:r w:rsidRPr="00816357">
        <w:t>он там студент</w:t>
      </w:r>
      <w:r w:rsidR="00357BB5">
        <w:t xml:space="preserve">. </w:t>
      </w:r>
      <w:r w:rsidR="000E2F8F">
        <w:t>П</w:t>
      </w:r>
      <w:r w:rsidRPr="00816357">
        <w:t>онятно</w:t>
      </w:r>
      <w:r w:rsidR="00EC0E70">
        <w:t xml:space="preserve">, </w:t>
      </w:r>
      <w:r w:rsidRPr="00816357">
        <w:t>его уважают там</w:t>
      </w:r>
      <w:r w:rsidR="00357BB5">
        <w:t xml:space="preserve">. </w:t>
      </w:r>
      <w:r w:rsidRPr="00816357">
        <w:t>Н</w:t>
      </w:r>
      <w:r w:rsidR="000E2F8F">
        <w:t>о</w:t>
      </w:r>
      <w:r w:rsidR="00EC0E70">
        <w:t xml:space="preserve">, </w:t>
      </w:r>
      <w:r w:rsidRPr="00816357">
        <w:t>профессора там</w:t>
      </w:r>
      <w:r w:rsidR="00EC0E70">
        <w:t xml:space="preserve">, </w:t>
      </w:r>
      <w:r w:rsidRPr="00816357">
        <w:t>они не имеют в</w:t>
      </w:r>
      <w:r w:rsidR="000E2F8F">
        <w:t xml:space="preserve"> </w:t>
      </w:r>
      <w:r w:rsidRPr="00816357">
        <w:t>виду</w:t>
      </w:r>
      <w:r w:rsidR="00EC0E70">
        <w:t xml:space="preserve">, </w:t>
      </w:r>
      <w:r w:rsidRPr="00816357">
        <w:t>что он там</w:t>
      </w:r>
      <w:r w:rsidR="00357BB5">
        <w:t xml:space="preserve">. </w:t>
      </w:r>
      <w:r w:rsidRPr="00816357">
        <w:t>Ты</w:t>
      </w:r>
      <w:r w:rsidR="00EC0E70">
        <w:t xml:space="preserve">, </w:t>
      </w:r>
      <w:r w:rsidRPr="00816357">
        <w:t>пожалуйста</w:t>
      </w:r>
      <w:r w:rsidR="00EC0E70">
        <w:t xml:space="preserve">, </w:t>
      </w:r>
      <w:r w:rsidRPr="00816357">
        <w:t>будь добр</w:t>
      </w:r>
      <w:r w:rsidR="00EC0E70">
        <w:t xml:space="preserve">, </w:t>
      </w:r>
      <w:r w:rsidRPr="00816357">
        <w:t>ответь мне…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кто учился</w:t>
      </w:r>
      <w:r w:rsidR="00357BB5">
        <w:t xml:space="preserve">. </w:t>
      </w:r>
      <w:r w:rsidRPr="00816357">
        <w:t>Я</w:t>
      </w:r>
      <w:r w:rsidR="00EC0E70">
        <w:t xml:space="preserve">, </w:t>
      </w:r>
      <w:r w:rsidRPr="00816357">
        <w:t>как директор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учился тоже в академии</w:t>
      </w:r>
      <w:r w:rsidR="00357BB5">
        <w:t xml:space="preserve">. </w:t>
      </w:r>
      <w:r w:rsidRPr="00816357">
        <w:t>Мало ли</w:t>
      </w:r>
      <w:r w:rsidR="00EC0E70">
        <w:t xml:space="preserve">, </w:t>
      </w:r>
      <w:r w:rsidRPr="00816357">
        <w:t>что я там директор чего-то там</w:t>
      </w:r>
      <w:r w:rsidR="00357BB5">
        <w:t xml:space="preserve">. </w:t>
      </w:r>
      <w:r w:rsidRPr="00816357">
        <w:t>Ты пришёл обучаться</w:t>
      </w:r>
      <w:r w:rsidR="00EC0E70">
        <w:t xml:space="preserve">, </w:t>
      </w:r>
      <w:r w:rsidRPr="00816357">
        <w:t>ты — студент</w:t>
      </w:r>
      <w:r w:rsidR="00357BB5">
        <w:t xml:space="preserve">. </w:t>
      </w:r>
      <w:r w:rsidRPr="00816357">
        <w:t>Со мной учились мэры городов и краёв</w:t>
      </w:r>
      <w:r w:rsidR="00EC0E70">
        <w:t xml:space="preserve">, </w:t>
      </w:r>
      <w:r w:rsidRPr="00816357">
        <w:t>там</w:t>
      </w:r>
      <w:r w:rsidR="00EC0E70">
        <w:t xml:space="preserve">, </w:t>
      </w:r>
      <w:r w:rsidRPr="00816357">
        <w:t>в академии</w:t>
      </w:r>
      <w:r w:rsidR="00357BB5">
        <w:t xml:space="preserve">. </w:t>
      </w:r>
      <w:r w:rsidRPr="00816357">
        <w:t>Не</w:t>
      </w:r>
      <w:r w:rsidR="00EC0E70">
        <w:t xml:space="preserve">, </w:t>
      </w:r>
      <w:r w:rsidRPr="00816357">
        <w:t>уважительно</w:t>
      </w:r>
      <w:r w:rsidR="000E2F8F">
        <w:t>, такой дед</w:t>
      </w:r>
      <w:r w:rsidR="00357BB5">
        <w:t xml:space="preserve">. </w:t>
      </w:r>
      <w:r w:rsidRPr="00816357">
        <w:t>К ним уважительно относятся</w:t>
      </w:r>
      <w:r w:rsidR="00EC0E70">
        <w:t xml:space="preserve">, </w:t>
      </w:r>
      <w:r w:rsidRPr="00816357">
        <w:t>там сбрасывают много со счетов… понятно</w:t>
      </w:r>
      <w:r w:rsidR="00EC0E70">
        <w:t xml:space="preserve">, </w:t>
      </w:r>
      <w:r w:rsidRPr="00816357">
        <w:t>чем к нам</w:t>
      </w:r>
      <w:r w:rsidR="00B5055E">
        <w:t xml:space="preserve"> </w:t>
      </w:r>
      <w:r w:rsidR="001B5CBF">
        <w:t xml:space="preserve">— </w:t>
      </w:r>
      <w:r w:rsidRPr="00816357">
        <w:t>к директорам там отдельных мелких организаций</w:t>
      </w:r>
      <w:r w:rsidR="00357BB5">
        <w:t xml:space="preserve">. </w:t>
      </w:r>
      <w:r w:rsidRPr="00816357">
        <w:t>Но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Pr="00816357">
        <w:t>кое-что он был обязан сделать</w:t>
      </w:r>
      <w:r w:rsidR="00EC0E70">
        <w:t xml:space="preserve">, </w:t>
      </w:r>
      <w:r w:rsidRPr="00816357">
        <w:t>смотря</w:t>
      </w:r>
      <w:r w:rsidR="00EC0E70">
        <w:t xml:space="preserve">, </w:t>
      </w:r>
      <w:r w:rsidRPr="00816357">
        <w:t>к какому профессору попадёшь</w:t>
      </w:r>
      <w:r w:rsidR="00357BB5">
        <w:t xml:space="preserve">. </w:t>
      </w:r>
      <w:r w:rsidRPr="00816357">
        <w:t>А некоторые специально его выковыривали</w:t>
      </w:r>
      <w:r w:rsidR="00EC0E70">
        <w:t xml:space="preserve">, </w:t>
      </w:r>
      <w:r w:rsidRPr="00816357">
        <w:t>чтоб он</w:t>
      </w:r>
      <w:r w:rsidR="00EC0E70">
        <w:t xml:space="preserve"> </w:t>
      </w:r>
      <w:r w:rsidRPr="00816357">
        <w:t>понимал</w:t>
      </w:r>
      <w:r w:rsidR="00EC0E70">
        <w:t xml:space="preserve">, </w:t>
      </w:r>
      <w:r w:rsidRPr="00816357">
        <w:t>что такое учиться и не особо так плохо работал со своим персоналом</w:t>
      </w:r>
      <w:r w:rsidR="00357BB5">
        <w:t xml:space="preserve">. </w:t>
      </w:r>
      <w:r w:rsidRPr="00816357">
        <w:t>И всё правильно было</w:t>
      </w:r>
      <w:r w:rsidR="00357BB5">
        <w:t xml:space="preserve">. </w:t>
      </w:r>
      <w:r w:rsidRPr="00816357">
        <w:t>То же самое</w:t>
      </w:r>
      <w:r w:rsidR="00357BB5">
        <w:t xml:space="preserve">. </w:t>
      </w:r>
    </w:p>
    <w:p w:rsidR="0083384A" w:rsidRPr="00816357" w:rsidRDefault="0083384A" w:rsidP="0083384A">
      <w:pPr>
        <w:rPr>
          <w:i/>
          <w:iCs/>
        </w:rPr>
      </w:pPr>
      <w:r w:rsidRPr="00816357">
        <w:rPr>
          <w:i/>
          <w:iCs/>
        </w:rPr>
        <w:t>Из зала: — Только два Владыки Лучей являются Владыками…</w:t>
      </w:r>
    </w:p>
    <w:p w:rsidR="0083384A" w:rsidRPr="00816357" w:rsidRDefault="0083384A" w:rsidP="0083384A">
      <w:r w:rsidRPr="00816357">
        <w:t>Владыками Центров</w:t>
      </w:r>
      <w:r w:rsidR="00357BB5">
        <w:t xml:space="preserve">. </w:t>
      </w:r>
      <w:r w:rsidRPr="00816357">
        <w:t>Это Ланто и Марко</w:t>
      </w:r>
      <w:r w:rsidR="00357BB5">
        <w:t xml:space="preserve">. </w:t>
      </w:r>
      <w:r w:rsidRPr="00816357">
        <w:t>Выбор Отца</w:t>
      </w:r>
      <w:r w:rsidR="00357BB5">
        <w:t xml:space="preserve">. </w:t>
      </w:r>
      <w:r w:rsidRPr="00816357">
        <w:t xml:space="preserve">Я так </w:t>
      </w:r>
      <w:r w:rsidR="00B5055E" w:rsidRPr="00816357">
        <w:t xml:space="preserve">вам </w:t>
      </w:r>
      <w:r w:rsidRPr="00816357">
        <w:t>могу сказать</w:t>
      </w:r>
      <w:r w:rsidR="00B5055E">
        <w:t>.</w:t>
      </w:r>
      <w:r w:rsidR="00EC0E70">
        <w:t xml:space="preserve"> </w:t>
      </w:r>
      <w:r w:rsidR="00B5055E">
        <w:t>Э</w:t>
      </w:r>
      <w:r w:rsidRPr="00816357">
        <w:t>то их задач</w:t>
      </w:r>
      <w:r w:rsidR="00B5055E">
        <w:t>и</w:t>
      </w:r>
      <w:r w:rsidRPr="00816357">
        <w:t xml:space="preserve"> иерархически</w:t>
      </w:r>
      <w:r w:rsidR="00357BB5">
        <w:t xml:space="preserve">. </w:t>
      </w:r>
      <w:r w:rsidRPr="00816357">
        <w:t>У них ещё больше задач иерархических</w:t>
      </w:r>
      <w:r w:rsidR="00EC0E70">
        <w:t xml:space="preserve">, </w:t>
      </w:r>
      <w:r w:rsidRPr="00816357">
        <w:t>чем показано в сборн</w:t>
      </w:r>
      <w:r w:rsidR="00B5055E">
        <w:t>иках</w:t>
      </w:r>
      <w:r w:rsidR="00357BB5">
        <w:t xml:space="preserve">. </w:t>
      </w:r>
      <w:r w:rsidRPr="00816357">
        <w:t>Это только с позиции человеческого глобуса</w:t>
      </w:r>
      <w:r w:rsidR="00357BB5">
        <w:t xml:space="preserve">. </w:t>
      </w:r>
      <w:r w:rsidRPr="00816357">
        <w:t>Если расписать хотя бы пять глобусов</w:t>
      </w:r>
      <w:r w:rsidR="00EC0E70">
        <w:t xml:space="preserve">, </w:t>
      </w:r>
      <w:r w:rsidRPr="00816357">
        <w:t>это вызовет у вас очень много недоумения</w:t>
      </w:r>
      <w:r w:rsidR="00B5055E">
        <w:t xml:space="preserve">, </w:t>
      </w:r>
      <w:r w:rsidR="001B5CBF">
        <w:t xml:space="preserve">— </w:t>
      </w:r>
      <w:r w:rsidR="00B5055E">
        <w:t>я</w:t>
      </w:r>
      <w:r w:rsidRPr="00816357">
        <w:t xml:space="preserve"> вам так отвечу</w:t>
      </w:r>
      <w:r w:rsidR="00357BB5">
        <w:t xml:space="preserve">. </w:t>
      </w:r>
      <w:r w:rsidRPr="00816357">
        <w:t>Поэтому</w:t>
      </w:r>
      <w:r w:rsidR="00EC0E70">
        <w:t xml:space="preserve">, </w:t>
      </w:r>
      <w:r w:rsidRPr="00816357">
        <w:t>пока не всё публикуется</w:t>
      </w:r>
      <w:r w:rsidR="00EC0E70">
        <w:t xml:space="preserve">, </w:t>
      </w:r>
      <w:r w:rsidRPr="00816357">
        <w:t>из их работы</w:t>
      </w:r>
      <w:r w:rsidR="00EC0E70">
        <w:t xml:space="preserve">, </w:t>
      </w:r>
      <w:r w:rsidRPr="00816357">
        <w:t>даже этих двух Владык</w:t>
      </w:r>
      <w:r w:rsidR="00357BB5">
        <w:t xml:space="preserve">. </w:t>
      </w:r>
      <w:r w:rsidRPr="00816357">
        <w:t xml:space="preserve">Ответил? </w:t>
      </w:r>
    </w:p>
    <w:p w:rsidR="0083384A" w:rsidRPr="00816357" w:rsidRDefault="0083384A" w:rsidP="0083384A">
      <w:r w:rsidRPr="00816357">
        <w:t>Я могу тебе так ещё сказать</w:t>
      </w:r>
      <w:r w:rsidR="00357BB5">
        <w:t xml:space="preserve">. </w:t>
      </w:r>
      <w:r w:rsidRPr="00816357">
        <w:t>Владыка Ланто</w:t>
      </w:r>
      <w:r w:rsidR="00EC0E70">
        <w:t xml:space="preserve">, </w:t>
      </w:r>
      <w:r w:rsidRPr="00816357">
        <w:t>он ещё и Владыка глобуса</w:t>
      </w:r>
      <w:r w:rsidR="00357BB5">
        <w:t xml:space="preserve">. </w:t>
      </w:r>
    </w:p>
    <w:p w:rsidR="0083384A" w:rsidRPr="00816357" w:rsidRDefault="0083384A" w:rsidP="0083384A">
      <w:pPr>
        <w:rPr>
          <w:i/>
          <w:iCs/>
        </w:rPr>
      </w:pPr>
      <w:r w:rsidRPr="00816357">
        <w:rPr>
          <w:i/>
          <w:iCs/>
        </w:rPr>
        <w:t>Из зала: — У него очень много обязанностей</w:t>
      </w:r>
      <w:r w:rsidR="00357BB5">
        <w:rPr>
          <w:i/>
          <w:iCs/>
        </w:rPr>
        <w:t xml:space="preserve">. </w:t>
      </w:r>
    </w:p>
    <w:p w:rsidR="0083384A" w:rsidRPr="00816357" w:rsidRDefault="0083384A" w:rsidP="0083384A">
      <w:r w:rsidRPr="00816357">
        <w:t>Марко тоже</w:t>
      </w:r>
      <w:r w:rsidR="00EC0E70">
        <w:t xml:space="preserve">, </w:t>
      </w:r>
      <w:r w:rsidRPr="00816357">
        <w:t>кстати</w:t>
      </w:r>
      <w:r w:rsidR="00EC0E70">
        <w:t xml:space="preserve">, </w:t>
      </w:r>
      <w:r w:rsidRPr="00816357">
        <w:t>Владыка одного из глобусов</w:t>
      </w:r>
      <w:r w:rsidR="00357BB5">
        <w:t xml:space="preserve">. </w:t>
      </w:r>
      <w:r w:rsidRPr="00816357">
        <w:t>Так же</w:t>
      </w:r>
      <w:r w:rsidR="00EC0E70">
        <w:t xml:space="preserve">, </w:t>
      </w:r>
      <w:r w:rsidRPr="00816357">
        <w:t xml:space="preserve">как и </w:t>
      </w:r>
      <w:r w:rsidR="002B1F71">
        <w:t>Эгис</w:t>
      </w:r>
      <w:r w:rsidRPr="00816357">
        <w:t xml:space="preserve"> — Владыка одного из глобусов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есть масса обязанностей</w:t>
      </w:r>
      <w:r w:rsidR="00EC0E70">
        <w:t xml:space="preserve">, </w:t>
      </w:r>
      <w:r w:rsidRPr="00816357">
        <w:t>которых мы не знаем</w:t>
      </w:r>
      <w:r w:rsidR="00357BB5">
        <w:t xml:space="preserve">. </w:t>
      </w:r>
      <w:r w:rsidRPr="00816357">
        <w:t>Так</w:t>
      </w:r>
      <w:r w:rsidR="00EC0E70">
        <w:t xml:space="preserve">, </w:t>
      </w:r>
      <w:r w:rsidRPr="00816357">
        <w:t>эту тему закрываем</w:t>
      </w:r>
      <w:r w:rsidR="00357BB5">
        <w:t xml:space="preserve">. </w:t>
      </w:r>
      <w:r w:rsidRPr="00816357">
        <w:t>Всё</w:t>
      </w:r>
      <w:r w:rsidR="00357BB5">
        <w:t xml:space="preserve">. </w:t>
      </w:r>
      <w:r w:rsidRPr="00816357">
        <w:t>Вот</w:t>
      </w:r>
      <w:r w:rsidR="00EC0E70">
        <w:t xml:space="preserve">, </w:t>
      </w:r>
      <w:r w:rsidRPr="00816357">
        <w:t>по этой теме всё</w:t>
      </w:r>
      <w:r w:rsidR="00357BB5">
        <w:t xml:space="preserve">. </w:t>
      </w:r>
      <w:r w:rsidRPr="00816357">
        <w:t>Это по Иерархии</w:t>
      </w:r>
      <w:r w:rsidR="00EC0E70">
        <w:t xml:space="preserve">, </w:t>
      </w:r>
      <w:r w:rsidRPr="00816357">
        <w:t>по вхождению в Иерархию</w:t>
      </w:r>
      <w:r w:rsidR="00EC0E70">
        <w:t xml:space="preserve">, </w:t>
      </w:r>
      <w:r w:rsidRPr="00816357">
        <w:t>по знакам</w:t>
      </w:r>
      <w:r w:rsidR="00357BB5">
        <w:t xml:space="preserve">. </w:t>
      </w:r>
      <w:r w:rsidRPr="00816357">
        <w:t>Думайте</w:t>
      </w:r>
      <w:r w:rsidR="00357BB5">
        <w:t xml:space="preserve">. </w:t>
      </w:r>
      <w:r w:rsidRPr="00816357">
        <w:t>На каждом семинаре будут возникать вопросы</w:t>
      </w:r>
      <w:r w:rsidR="00EC0E70">
        <w:t xml:space="preserve">, </w:t>
      </w:r>
      <w:r w:rsidRPr="00816357">
        <w:t>будем по чуть-чуть углублять те или иные вопросы</w:t>
      </w:r>
      <w:r w:rsidR="00357BB5">
        <w:t xml:space="preserve">. </w:t>
      </w:r>
      <w:r w:rsidRPr="00816357">
        <w:t>Кстати</w:t>
      </w:r>
      <w:r w:rsidR="00EC0E70">
        <w:t xml:space="preserve">, </w:t>
      </w:r>
      <w:r w:rsidRPr="00816357">
        <w:t>и думайте</w:t>
      </w:r>
      <w:r w:rsidR="00EC0E70">
        <w:t xml:space="preserve">, </w:t>
      </w:r>
      <w:r w:rsidRPr="00816357">
        <w:t>как вы пристраиваетесь</w:t>
      </w:r>
      <w:r w:rsidR="00EC0E70">
        <w:t xml:space="preserve"> </w:t>
      </w:r>
      <w:r w:rsidRPr="00816357">
        <w:t>как ученики</w:t>
      </w:r>
      <w:r w:rsidR="00EC0E70">
        <w:t xml:space="preserve">, </w:t>
      </w:r>
      <w:r w:rsidRPr="00816357">
        <w:t>чем вам жить и действовать</w:t>
      </w:r>
      <w:r w:rsidR="00EC0E70">
        <w:t xml:space="preserve"> </w:t>
      </w:r>
      <w:r w:rsidRPr="00816357">
        <w:t>как ученикам с учётом всего этого</w:t>
      </w:r>
      <w:r w:rsidR="00357BB5">
        <w:t xml:space="preserve">. </w:t>
      </w:r>
      <w:r w:rsidR="00DF155D">
        <w:t>Я</w:t>
      </w:r>
      <w:r w:rsidRPr="00816357">
        <w:t xml:space="preserve"> уже думаю</w:t>
      </w:r>
      <w:r w:rsidR="00EC0E70">
        <w:t xml:space="preserve">, </w:t>
      </w:r>
      <w:r w:rsidRPr="00816357">
        <w:t>опоздавших нет</w:t>
      </w:r>
      <w:r w:rsidR="00357BB5">
        <w:t xml:space="preserve">. </w:t>
      </w:r>
      <w:r w:rsidRPr="00816357">
        <w:t>Практика</w:t>
      </w:r>
      <w:r w:rsidR="00357BB5">
        <w:t xml:space="preserve">. </w:t>
      </w:r>
    </w:p>
    <w:p w:rsidR="0083384A" w:rsidRPr="00816357" w:rsidRDefault="0083384A" w:rsidP="0083384A">
      <w:pPr>
        <w:rPr>
          <w:i/>
          <w:iCs/>
        </w:rPr>
      </w:pPr>
      <w:r w:rsidRPr="00816357">
        <w:rPr>
          <w:i/>
          <w:iCs/>
        </w:rPr>
        <w:t>Из зала: — Виталий</w:t>
      </w:r>
      <w:r w:rsidR="00EC0E70">
        <w:rPr>
          <w:i/>
          <w:iCs/>
        </w:rPr>
        <w:t xml:space="preserve">, </w:t>
      </w:r>
      <w:r w:rsidRPr="00816357">
        <w:rPr>
          <w:i/>
          <w:iCs/>
        </w:rPr>
        <w:t>подожди</w:t>
      </w:r>
      <w:r w:rsidR="00EC0E70">
        <w:rPr>
          <w:i/>
          <w:iCs/>
        </w:rPr>
        <w:t xml:space="preserve">, </w:t>
      </w:r>
      <w:r w:rsidRPr="00816357">
        <w:rPr>
          <w:i/>
          <w:iCs/>
        </w:rPr>
        <w:t>пожалуйста</w:t>
      </w:r>
      <w:r w:rsidR="00357BB5">
        <w:rPr>
          <w:i/>
          <w:iCs/>
        </w:rPr>
        <w:t xml:space="preserve">. </w:t>
      </w:r>
      <w:r w:rsidRPr="00816357">
        <w:rPr>
          <w:i/>
          <w:iCs/>
        </w:rPr>
        <w:t>У нас только 10 минут осталось</w:t>
      </w:r>
      <w:r w:rsidR="00DF155D">
        <w:rPr>
          <w:i/>
          <w:iCs/>
        </w:rPr>
        <w:t xml:space="preserve"> на кассете.</w:t>
      </w:r>
    </w:p>
    <w:p w:rsidR="0083384A" w:rsidRPr="00816357" w:rsidRDefault="0083384A" w:rsidP="0083384A">
      <w:r w:rsidRPr="00816357">
        <w:t>Я думаю</w:t>
      </w:r>
      <w:r w:rsidR="00EC0E70">
        <w:t xml:space="preserve">, </w:t>
      </w:r>
      <w:r w:rsidRPr="00816357">
        <w:t>нам хватит</w:t>
      </w:r>
      <w:r w:rsidR="00357BB5">
        <w:t xml:space="preserve">. </w:t>
      </w:r>
      <w:r w:rsidRPr="00816357">
        <w:t>А вообще… 10 минут</w:t>
      </w:r>
      <w:r w:rsidR="00357BB5">
        <w:t xml:space="preserve">. </w:t>
      </w:r>
      <w:r w:rsidRPr="00816357">
        <w:t xml:space="preserve">А что ждать? </w:t>
      </w:r>
    </w:p>
    <w:p w:rsidR="0083384A" w:rsidRPr="00816357" w:rsidRDefault="0083384A" w:rsidP="0083384A">
      <w:pPr>
        <w:rPr>
          <w:i/>
          <w:iCs/>
        </w:rPr>
      </w:pPr>
      <w:r w:rsidRPr="00816357">
        <w:rPr>
          <w:i/>
          <w:iCs/>
        </w:rPr>
        <w:t>Из зала: — Нет</w:t>
      </w:r>
      <w:r w:rsidR="00357BB5">
        <w:rPr>
          <w:i/>
          <w:iCs/>
        </w:rPr>
        <w:t xml:space="preserve">. </w:t>
      </w:r>
      <w:r w:rsidRPr="00816357">
        <w:rPr>
          <w:i/>
          <w:iCs/>
        </w:rPr>
        <w:t>Поменять</w:t>
      </w:r>
      <w:r w:rsidR="00357BB5">
        <w:rPr>
          <w:i/>
          <w:iCs/>
        </w:rPr>
        <w:t xml:space="preserve">. </w:t>
      </w:r>
    </w:p>
    <w:p w:rsidR="0083384A" w:rsidRDefault="0083384A" w:rsidP="0083384A">
      <w:r w:rsidRPr="00816357">
        <w:t>А меняйте</w:t>
      </w:r>
      <w:r w:rsidR="00357BB5">
        <w:t xml:space="preserve">. </w:t>
      </w:r>
      <w:r w:rsidRPr="00816357">
        <w:t>Паузу ставьте</w:t>
      </w:r>
      <w:r w:rsidR="00357BB5">
        <w:t xml:space="preserve">. </w:t>
      </w:r>
      <w:r w:rsidRPr="00816357">
        <w:t>Давайте тогда пять минут</w:t>
      </w:r>
      <w:r w:rsidR="00357BB5">
        <w:t xml:space="preserve">. </w:t>
      </w:r>
      <w:r w:rsidRPr="00816357">
        <w:t>У нас времени мало</w:t>
      </w:r>
      <w:r w:rsidR="00357BB5">
        <w:t xml:space="preserve">. </w:t>
      </w:r>
      <w:r w:rsidRPr="00816357">
        <w:t>Обеденный перерыв ещё не наступил</w:t>
      </w:r>
      <w:r w:rsidR="00357BB5">
        <w:t xml:space="preserve">. </w:t>
      </w:r>
      <w:r w:rsidRPr="00816357">
        <w:t>Я надеюсь</w:t>
      </w:r>
      <w:r w:rsidR="00EC0E70">
        <w:t xml:space="preserve">, </w:t>
      </w:r>
      <w:r w:rsidRPr="00816357">
        <w:t>ещё неголодные все</w:t>
      </w:r>
      <w:r w:rsidR="00DF155D">
        <w:t>.</w:t>
      </w:r>
    </w:p>
    <w:p w:rsidR="00DF155D" w:rsidRPr="00816357" w:rsidRDefault="00ED09B4" w:rsidP="00D41714">
      <w:pPr>
        <w:pStyle w:val="12"/>
      </w:pPr>
      <w:bookmarkStart w:id="44" w:name="_Toc10639676"/>
      <w:r>
        <w:t xml:space="preserve">Подготовка к практике. </w:t>
      </w:r>
      <w:r w:rsidR="00D41714">
        <w:t>Любовь, Мудрость и Воля</w:t>
      </w:r>
      <w:bookmarkEnd w:id="44"/>
      <w:r w:rsidR="00D41714">
        <w:t xml:space="preserve"> </w:t>
      </w:r>
    </w:p>
    <w:p w:rsidR="0083384A" w:rsidRPr="00816357" w:rsidRDefault="0083384A" w:rsidP="0083384A">
      <w:r w:rsidRPr="00816357">
        <w:t>Итак</w:t>
      </w:r>
      <w:r w:rsidR="00EC0E70">
        <w:t xml:space="preserve">, </w:t>
      </w:r>
      <w:r w:rsidRPr="00816357">
        <w:t>итак</w:t>
      </w:r>
      <w:r w:rsidR="00EC0E70">
        <w:t xml:space="preserve">, </w:t>
      </w:r>
      <w:r w:rsidRPr="00816357">
        <w:t>сразу же работа</w:t>
      </w:r>
      <w:r w:rsidR="00357BB5">
        <w:t xml:space="preserve">. </w:t>
      </w:r>
      <w:r w:rsidRPr="00816357">
        <w:t xml:space="preserve">Так мы сейчас будем входить в </w:t>
      </w:r>
      <w:r w:rsidR="00DF155D">
        <w:t>М</w:t>
      </w:r>
      <w:r w:rsidRPr="00816357">
        <w:t>агнит</w:t>
      </w:r>
      <w:r w:rsidR="00357BB5">
        <w:t xml:space="preserve">. </w:t>
      </w:r>
      <w:r w:rsidRPr="00816357">
        <w:t>И на первой ступени</w:t>
      </w:r>
      <w:r w:rsidR="00EC0E70">
        <w:t xml:space="preserve">, </w:t>
      </w:r>
      <w:r w:rsidRPr="00816357">
        <w:t>так как это ступень</w:t>
      </w:r>
      <w:r w:rsidR="00EC0E70">
        <w:t xml:space="preserve">, </w:t>
      </w:r>
      <w:r w:rsidRPr="00816357">
        <w:t>с одной стороны</w:t>
      </w:r>
      <w:r w:rsidR="00EC0E70">
        <w:t xml:space="preserve">, </w:t>
      </w:r>
      <w:r w:rsidRPr="00816357">
        <w:t>Совершенного Человека</w:t>
      </w:r>
      <w:r w:rsidR="00D0770B">
        <w:t>, с</w:t>
      </w:r>
      <w:r w:rsidRPr="00816357">
        <w:t xml:space="preserve"> другой стороны</w:t>
      </w:r>
      <w:r w:rsidR="00EC0E70">
        <w:t xml:space="preserve">, </w:t>
      </w:r>
      <w:r w:rsidRPr="00816357">
        <w:t>это начало нашего эволюционного восхождения</w:t>
      </w:r>
      <w:r w:rsidR="00EC0E70">
        <w:t xml:space="preserve">, </w:t>
      </w:r>
      <w:r w:rsidRPr="00816357">
        <w:t>то у каждого человека есть три главных аспекта деятельности</w:t>
      </w:r>
      <w:r w:rsidR="00357BB5">
        <w:t xml:space="preserve">. </w:t>
      </w:r>
      <w:r w:rsidRPr="00816357">
        <w:t>Любая ваша деятельность</w:t>
      </w:r>
      <w:r w:rsidR="00EC0E70">
        <w:t xml:space="preserve">, </w:t>
      </w:r>
      <w:r w:rsidRPr="00816357">
        <w:t>в конечном счёте</w:t>
      </w:r>
      <w:r w:rsidR="00EC0E70">
        <w:t xml:space="preserve">, </w:t>
      </w:r>
      <w:r w:rsidRPr="00816357">
        <w:t>синтезируется</w:t>
      </w:r>
      <w:r w:rsidR="00EC0E70">
        <w:t xml:space="preserve">, </w:t>
      </w:r>
      <w:r w:rsidRPr="00816357">
        <w:t>как любовь</w:t>
      </w:r>
      <w:r w:rsidR="00357BB5">
        <w:t xml:space="preserve">. </w:t>
      </w:r>
      <w:r w:rsidRPr="00816357">
        <w:t>Запомните</w:t>
      </w:r>
      <w:r w:rsidR="00357BB5">
        <w:t xml:space="preserve">. </w:t>
      </w:r>
    </w:p>
    <w:p w:rsidR="0083384A" w:rsidRPr="00816357" w:rsidRDefault="0083384A" w:rsidP="0083384A">
      <w:r w:rsidRPr="00D41714">
        <w:rPr>
          <w:b/>
        </w:rPr>
        <w:t>Любовь</w:t>
      </w:r>
      <w:r w:rsidRPr="00816357">
        <w:t xml:space="preserve"> — это конкретное выражение ма-те-ри-и</w:t>
      </w:r>
      <w:r w:rsidR="00EC0E70">
        <w:t xml:space="preserve">, </w:t>
      </w:r>
      <w:r w:rsidRPr="00816357">
        <w:t>Матери</w:t>
      </w:r>
      <w:r w:rsidR="00357BB5">
        <w:t xml:space="preserve">. </w:t>
      </w:r>
      <w:r w:rsidRPr="00816357">
        <w:t>Это звучит странно</w:t>
      </w:r>
      <w:r w:rsidR="00EC0E70">
        <w:t xml:space="preserve">, </w:t>
      </w:r>
      <w:r w:rsidRPr="00816357">
        <w:t>но это так</w:t>
      </w:r>
      <w:r w:rsidR="00357BB5">
        <w:t xml:space="preserve">. </w:t>
      </w:r>
      <w:r w:rsidRPr="00816357">
        <w:t>Другими словами</w:t>
      </w:r>
      <w:r w:rsidR="00EC0E70">
        <w:t xml:space="preserve">, </w:t>
      </w:r>
      <w:r w:rsidRPr="00816357">
        <w:t>огонь Любви вы должны уметь проявлять или жить этим огнём в материи</w:t>
      </w:r>
      <w:r w:rsidR="00357BB5">
        <w:t xml:space="preserve">. </w:t>
      </w:r>
      <w:r w:rsidRPr="00816357">
        <w:t>И такой парадокс</w:t>
      </w:r>
      <w:r w:rsidR="00357BB5">
        <w:t xml:space="preserve">. </w:t>
      </w:r>
      <w:r w:rsidRPr="00816357">
        <w:t>К Отцу вы в огне Любви не можете идти</w:t>
      </w:r>
      <w:r w:rsidR="00357BB5">
        <w:t xml:space="preserve">. </w:t>
      </w:r>
      <w:r w:rsidRPr="00816357">
        <w:t>Ибо Он есть Воля</w:t>
      </w:r>
      <w:r w:rsidR="00357BB5">
        <w:t xml:space="preserve">. </w:t>
      </w:r>
      <w:r w:rsidRPr="00816357">
        <w:t>Поэтому</w:t>
      </w:r>
      <w:r w:rsidR="00EC0E70">
        <w:t xml:space="preserve">, </w:t>
      </w:r>
      <w:r w:rsidRPr="00816357">
        <w:t>Христос говорил: — Только устремлённым… Вернее</w:t>
      </w:r>
      <w:r w:rsidR="00EC0E70">
        <w:t xml:space="preserve">, </w:t>
      </w:r>
      <w:r w:rsidRPr="00816357">
        <w:lastRenderedPageBreak/>
        <w:t>это агни-йога</w:t>
      </w:r>
      <w:r w:rsidR="00EC0E70">
        <w:t xml:space="preserve">, </w:t>
      </w:r>
      <w:r w:rsidRPr="00816357">
        <w:t>да? Или только усилием</w:t>
      </w:r>
      <w:r w:rsidR="00EC0E70">
        <w:t xml:space="preserve">, </w:t>
      </w:r>
      <w:r w:rsidRPr="00816357">
        <w:t>усилием! Воля</w:t>
      </w:r>
      <w:r w:rsidR="00357BB5">
        <w:t xml:space="preserve">. </w:t>
      </w:r>
      <w:r w:rsidRPr="00816357">
        <w:t>Можно войти в Царствие Небесное</w:t>
      </w:r>
      <w:r w:rsidR="00357BB5">
        <w:t xml:space="preserve">. </w:t>
      </w:r>
      <w:r w:rsidRPr="00816357">
        <w:t>Поэтому</w:t>
      </w:r>
      <w:r w:rsidR="00EC0E70">
        <w:t xml:space="preserve">, </w:t>
      </w:r>
      <w:r w:rsidRPr="00816357">
        <w:t>мы должны определить такую вещь</w:t>
      </w:r>
      <w:r w:rsidR="00357BB5">
        <w:t xml:space="preserve">. </w:t>
      </w:r>
      <w:r w:rsidRPr="00816357">
        <w:t>Что: чтобы пойти к Отцу</w:t>
      </w:r>
      <w:r w:rsidR="00EC0E70">
        <w:t xml:space="preserve">, </w:t>
      </w:r>
      <w:r w:rsidRPr="00816357">
        <w:t>мы должны собрать свою волю</w:t>
      </w:r>
      <w:r w:rsidR="00357BB5">
        <w:t xml:space="preserve">. </w:t>
      </w:r>
      <w:r w:rsidRPr="00816357">
        <w:t>Подобное притягивает подобное</w:t>
      </w:r>
      <w:r w:rsidR="00357BB5">
        <w:t xml:space="preserve">. </w:t>
      </w:r>
      <w:r w:rsidRPr="00816357">
        <w:t>Отец что делает? Волю направляет</w:t>
      </w:r>
      <w:r w:rsidR="00357BB5">
        <w:t xml:space="preserve">. </w:t>
      </w:r>
      <w:r w:rsidRPr="00816357">
        <w:t>Не моя воля</w:t>
      </w:r>
      <w:r w:rsidR="00EC0E70">
        <w:t xml:space="preserve">, </w:t>
      </w:r>
      <w:r w:rsidRPr="00816357">
        <w:t>а Твоя</w:t>
      </w:r>
      <w:r w:rsidR="00EC0E70">
        <w:t xml:space="preserve">, </w:t>
      </w:r>
      <w:r w:rsidRPr="00816357">
        <w:t>Отче</w:t>
      </w:r>
      <w:r w:rsidR="00357BB5">
        <w:t xml:space="preserve">. </w:t>
      </w:r>
      <w:r w:rsidRPr="00816357">
        <w:t>А Мать что даёт детям своим? Любовь</w:t>
      </w:r>
      <w:r w:rsidR="00357BB5">
        <w:t xml:space="preserve">. </w:t>
      </w:r>
    </w:p>
    <w:p w:rsidR="0083384A" w:rsidRPr="00816357" w:rsidRDefault="0083384A" w:rsidP="0083384A">
      <w:r w:rsidRPr="00816357">
        <w:t>Поэтому</w:t>
      </w:r>
      <w:r w:rsidR="00EC0E70">
        <w:t xml:space="preserve">, </w:t>
      </w:r>
      <w:r w:rsidRPr="00816357">
        <w:t xml:space="preserve">любовью мы ходим к </w:t>
      </w:r>
      <w:r w:rsidRPr="00E73387">
        <w:t>Матери</w:t>
      </w:r>
      <w:r w:rsidR="00EC0E70" w:rsidRPr="00E73387">
        <w:t xml:space="preserve">, </w:t>
      </w:r>
      <w:r w:rsidRPr="00E73387">
        <w:t>волей мы ходим к Отцу</w:t>
      </w:r>
      <w:r w:rsidR="00EC0E70" w:rsidRPr="00E73387">
        <w:t xml:space="preserve">, </w:t>
      </w:r>
      <w:r w:rsidRPr="00E73387">
        <w:t>усилием</w:t>
      </w:r>
      <w:r w:rsidR="00EC0E70" w:rsidRPr="00E73387">
        <w:t xml:space="preserve">, </w:t>
      </w:r>
      <w:r w:rsidRPr="00E73387">
        <w:t>устремлением</w:t>
      </w:r>
      <w:r w:rsidR="00357BB5" w:rsidRPr="00E73387">
        <w:t xml:space="preserve">. </w:t>
      </w:r>
      <w:r w:rsidRPr="00E73387">
        <w:t xml:space="preserve">А кто занимается Мудростью? </w:t>
      </w:r>
      <w:r w:rsidRPr="00E73387">
        <w:rPr>
          <w:iCs/>
        </w:rPr>
        <w:t>Учителя</w:t>
      </w:r>
      <w:r w:rsidR="00357BB5" w:rsidRPr="00E73387">
        <w:rPr>
          <w:iCs/>
        </w:rPr>
        <w:t xml:space="preserve">. </w:t>
      </w:r>
      <w:r w:rsidRPr="00E73387">
        <w:t>Да</w:t>
      </w:r>
      <w:r w:rsidR="00357BB5" w:rsidRPr="00E73387">
        <w:t xml:space="preserve">. </w:t>
      </w:r>
      <w:r w:rsidRPr="00E73387">
        <w:t>И мы с вами</w:t>
      </w:r>
      <w:r w:rsidR="00357BB5" w:rsidRPr="00E73387">
        <w:t xml:space="preserve">. </w:t>
      </w:r>
      <w:r w:rsidRPr="00E73387">
        <w:t>То есть</w:t>
      </w:r>
      <w:r w:rsidR="00EC0E70" w:rsidRPr="00E73387">
        <w:t xml:space="preserve">, </w:t>
      </w:r>
      <w:r w:rsidRPr="00E73387">
        <w:t>наша задача — синтезировать волю и любовь</w:t>
      </w:r>
      <w:r w:rsidR="00EC0E70">
        <w:t xml:space="preserve">, </w:t>
      </w:r>
      <w:r w:rsidRPr="00816357">
        <w:t>чтобы родить в себе Мудрость Сына или Дочери</w:t>
      </w:r>
      <w:r w:rsidR="00357BB5">
        <w:t xml:space="preserve">. </w:t>
      </w:r>
      <w:r w:rsidRPr="00816357">
        <w:t>Мудрость Сына — это Разумный Огонь Мудрости</w:t>
      </w:r>
      <w:r w:rsidR="00EC0E70">
        <w:t xml:space="preserve">, </w:t>
      </w:r>
      <w:r w:rsidRPr="00816357">
        <w:t>Мудрость Дочери — это Деятельностный Огонь Мудрости</w:t>
      </w:r>
      <w:r w:rsidR="00357BB5">
        <w:t xml:space="preserve">. </w:t>
      </w:r>
      <w:r w:rsidRPr="00816357">
        <w:t>Деятельностный — это как наши тела действуют</w:t>
      </w:r>
      <w:r w:rsidR="00EC0E70">
        <w:t xml:space="preserve">, </w:t>
      </w:r>
      <w:r w:rsidRPr="00816357">
        <w:t>двигаясь на разных планах</w:t>
      </w:r>
      <w:r w:rsidR="00357BB5">
        <w:t xml:space="preserve">. </w:t>
      </w:r>
      <w:r w:rsidRPr="00816357">
        <w:t>Это то</w:t>
      </w:r>
      <w:r w:rsidR="00EC0E70">
        <w:t xml:space="preserve">, </w:t>
      </w:r>
      <w:r w:rsidRPr="00816357">
        <w:t>чем занимается первая ступень: научить действовать в разных телах на всех планах в Доме Отца и научить разумно воспринимать эти действия</w:t>
      </w:r>
      <w:r w:rsidR="00357BB5">
        <w:t xml:space="preserve">. </w:t>
      </w:r>
      <w:r w:rsidRPr="00816357">
        <w:t>Это вторая часть нашего занятия</w:t>
      </w:r>
      <w:r w:rsidR="00EC0E70">
        <w:t xml:space="preserve">, </w:t>
      </w:r>
      <w:r w:rsidRPr="00816357">
        <w:t>чем будем сейчас заниматься</w:t>
      </w:r>
      <w:r w:rsidR="00357BB5">
        <w:t xml:space="preserve">. </w:t>
      </w:r>
      <w:r w:rsidRPr="00816357">
        <w:t>Но чтобы этим заниматься</w:t>
      </w:r>
      <w:r w:rsidR="00EC0E70">
        <w:t xml:space="preserve">, </w:t>
      </w:r>
      <w:r w:rsidRPr="00816357">
        <w:t>нам необходим огонь</w:t>
      </w:r>
      <w:r w:rsidR="00357BB5">
        <w:t xml:space="preserve">. </w:t>
      </w:r>
    </w:p>
    <w:p w:rsidR="0083384A" w:rsidRPr="00816357" w:rsidRDefault="0083384A" w:rsidP="0083384A">
      <w:r w:rsidRPr="00816357">
        <w:t>И вы должны сейчас чётко увидеть огонь 4-рицы</w:t>
      </w:r>
      <w:r w:rsidR="00EC0E70">
        <w:t xml:space="preserve">, </w:t>
      </w:r>
      <w:r w:rsidRPr="00816357">
        <w:t>которая действует в новую эпоху в каждом человеке для его эволюционного роста</w:t>
      </w:r>
      <w:r w:rsidR="00357BB5">
        <w:t xml:space="preserve">. </w:t>
      </w:r>
      <w:r w:rsidRPr="00816357">
        <w:t>Вершина ромбика — это Отец</w:t>
      </w:r>
      <w:r w:rsidR="00EC0E70">
        <w:t xml:space="preserve">, </w:t>
      </w:r>
      <w:r w:rsidRPr="00816357">
        <w:t>Воля</w:t>
      </w:r>
      <w:r w:rsidR="00EC0E70">
        <w:t xml:space="preserve">, </w:t>
      </w:r>
      <w:r w:rsidRPr="00816357">
        <w:t>ваши усилия</w:t>
      </w:r>
      <w:r w:rsidR="00357BB5">
        <w:t xml:space="preserve">. </w:t>
      </w:r>
      <w:r w:rsidRPr="00816357">
        <w:t>И это ваше накопление воли и ваши усилия</w:t>
      </w:r>
      <w:r w:rsidR="00357BB5">
        <w:t xml:space="preserve">. </w:t>
      </w:r>
      <w:r w:rsidRPr="00816357">
        <w:t>Потом две части ромбика — Сын</w:t>
      </w:r>
      <w:r w:rsidR="00EC0E70">
        <w:t xml:space="preserve">, </w:t>
      </w:r>
      <w:r w:rsidRPr="00816357">
        <w:t>как ваши накопления разумной мудрости</w:t>
      </w:r>
      <w:r w:rsidR="00EC0E70">
        <w:t xml:space="preserve">, </w:t>
      </w:r>
      <w:r w:rsidRPr="00816357">
        <w:t>и Дочь — как ваше накопление деятельности в телах</w:t>
      </w:r>
      <w:r w:rsidR="00357BB5">
        <w:t xml:space="preserve">. </w:t>
      </w:r>
      <w:r w:rsidRPr="00816357">
        <w:t>В синтезе — деятельностная Мудрость</w:t>
      </w:r>
      <w:r w:rsidR="00357BB5">
        <w:t xml:space="preserve">. </w:t>
      </w:r>
      <w:r w:rsidR="00E73387">
        <w:t>Ч</w:t>
      </w:r>
      <w:r w:rsidRPr="00816357">
        <w:t>то значит</w:t>
      </w:r>
      <w:r w:rsidR="00EC0E70">
        <w:t xml:space="preserve">, </w:t>
      </w:r>
      <w:r w:rsidRPr="00816357">
        <w:t>в синтезе? Вот</w:t>
      </w:r>
      <w:r w:rsidR="00EC0E70">
        <w:t xml:space="preserve">, </w:t>
      </w:r>
      <w:r w:rsidRPr="00816357">
        <w:t>все тела сливаются</w:t>
      </w:r>
      <w:r w:rsidR="00357BB5">
        <w:t xml:space="preserve">. </w:t>
      </w:r>
      <w:r w:rsidRPr="00816357">
        <w:t>Как вы умеете действовать мыслью</w:t>
      </w:r>
      <w:r w:rsidR="00EC0E70">
        <w:t xml:space="preserve">, </w:t>
      </w:r>
      <w:r w:rsidRPr="00816357">
        <w:t>чувствами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двигаться телами</w:t>
      </w:r>
      <w:r w:rsidR="00EC0E70">
        <w:t xml:space="preserve">, </w:t>
      </w:r>
      <w:r w:rsidRPr="00816357">
        <w:t>ощущать… Это ж всё — деятельность</w:t>
      </w:r>
      <w:r w:rsidR="00357BB5">
        <w:t xml:space="preserve">. </w:t>
      </w:r>
      <w:r w:rsidRPr="00816357">
        <w:t>Это — деятельность</w:t>
      </w:r>
      <w:r w:rsidR="00EC0E70">
        <w:t xml:space="preserve">, </w:t>
      </w:r>
      <w:r w:rsidRPr="00816357">
        <w:t>это ничто иное</w:t>
      </w:r>
      <w:r w:rsidR="00357BB5">
        <w:t xml:space="preserve">. </w:t>
      </w:r>
      <w:r w:rsidRPr="00816357">
        <w:t>И потом ромбик соединяется из двух в одно</w:t>
      </w:r>
      <w:r w:rsidR="00357BB5">
        <w:t xml:space="preserve">. </w:t>
      </w:r>
      <w:r w:rsidRPr="00816357">
        <w:t>Что вы есть в любви? Не как вы несёте любовь</w:t>
      </w:r>
      <w:r w:rsidR="00EC0E70">
        <w:t xml:space="preserve">, </w:t>
      </w:r>
      <w:r w:rsidRPr="00816357">
        <w:t>а что вы есть в любви? Любовь — как состояние</w:t>
      </w:r>
      <w:r w:rsidR="00EC0E70">
        <w:t xml:space="preserve">, </w:t>
      </w:r>
      <w:r w:rsidRPr="00816357">
        <w:t>которое просто есть: ни к кому-то</w:t>
      </w:r>
      <w:r w:rsidR="00EC0E70">
        <w:t xml:space="preserve">, </w:t>
      </w:r>
      <w:r w:rsidRPr="00816357">
        <w:t>ни к чему-то</w:t>
      </w:r>
      <w:r w:rsidR="00357BB5">
        <w:t xml:space="preserve">. </w:t>
      </w:r>
      <w:r w:rsidRPr="00816357">
        <w:t>А вы просто в любви</w:t>
      </w:r>
      <w:r w:rsidR="00357BB5">
        <w:t xml:space="preserve">. </w:t>
      </w:r>
      <w:r w:rsidRPr="00816357">
        <w:t>Вы просто в мудрости</w:t>
      </w:r>
      <w:r w:rsidR="00EC0E70">
        <w:t xml:space="preserve">, </w:t>
      </w:r>
      <w:r w:rsidRPr="00816357">
        <w:t>вы просто в воле</w:t>
      </w:r>
      <w:r w:rsidR="00357BB5">
        <w:t xml:space="preserve">. </w:t>
      </w:r>
      <w:r w:rsidRPr="00816357">
        <w:t>Вот это есть Божественные аспекты Любви</w:t>
      </w:r>
      <w:r w:rsidR="00EC0E70">
        <w:t xml:space="preserve">, </w:t>
      </w:r>
      <w:r w:rsidRPr="00816357">
        <w:t>Мудрости и Воли</w:t>
      </w:r>
      <w:r w:rsidR="00357BB5">
        <w:t xml:space="preserve">. </w:t>
      </w:r>
      <w:r w:rsidRPr="00816357">
        <w:t>Когда вы меряете любовь не тем</w:t>
      </w:r>
      <w:r w:rsidR="00EC0E70">
        <w:t xml:space="preserve">, </w:t>
      </w:r>
      <w:r w:rsidRPr="00816357">
        <w:t>как вы любите человека или там</w:t>
      </w:r>
      <w:r w:rsidR="00EC0E70">
        <w:t xml:space="preserve"> </w:t>
      </w:r>
      <w:r w:rsidRPr="00816357">
        <w:t>что-то</w:t>
      </w:r>
      <w:r w:rsidR="00357BB5">
        <w:t xml:space="preserve">. </w:t>
      </w:r>
      <w:r w:rsidRPr="00816357">
        <w:t>А когда мерой любви является ваше состояние любви</w:t>
      </w:r>
      <w:r w:rsidR="00EC0E70">
        <w:t xml:space="preserve">, </w:t>
      </w:r>
      <w:r w:rsidRPr="00816357">
        <w:t xml:space="preserve">насколько </w:t>
      </w:r>
      <w:r w:rsidRPr="00E73387">
        <w:rPr>
          <w:i/>
        </w:rPr>
        <w:t>вы</w:t>
      </w:r>
      <w:r w:rsidRPr="00816357">
        <w:t xml:space="preserve"> в любви</w:t>
      </w:r>
      <w:r w:rsidR="00357BB5">
        <w:t xml:space="preserve">. </w:t>
      </w:r>
      <w:r w:rsidRPr="00816357">
        <w:t>Вы есть любовь</w:t>
      </w:r>
      <w:r w:rsidR="00357BB5">
        <w:t xml:space="preserve">. </w:t>
      </w:r>
    </w:p>
    <w:p w:rsidR="0083384A" w:rsidRPr="00816357" w:rsidRDefault="0083384A" w:rsidP="0083384A">
      <w:r w:rsidRPr="00816357">
        <w:t>Когда мерой мудрости является: насколько ваш Разум в мудрости сейчас живёт</w:t>
      </w:r>
      <w:r w:rsidR="00EC0E70">
        <w:t xml:space="preserve">, </w:t>
      </w:r>
      <w:r w:rsidRPr="00816357">
        <w:t>и насколько тела действуют мудро</w:t>
      </w:r>
      <w:r w:rsidR="00357BB5">
        <w:t xml:space="preserve">. </w:t>
      </w:r>
      <w:r w:rsidRPr="00816357">
        <w:t>Автоматически</w:t>
      </w:r>
      <w:r w:rsidR="00EC0E70">
        <w:t xml:space="preserve">, </w:t>
      </w:r>
      <w:r w:rsidRPr="00816357">
        <w:t>не по принуждению</w:t>
      </w:r>
      <w:r w:rsidR="00EC0E70">
        <w:t xml:space="preserve">, </w:t>
      </w:r>
      <w:r w:rsidRPr="00816357">
        <w:t>не по обучению</w:t>
      </w:r>
      <w:r w:rsidR="00357BB5">
        <w:t xml:space="preserve">. </w:t>
      </w:r>
      <w:r w:rsidRPr="00816357">
        <w:t>А как вот автоматически</w:t>
      </w:r>
      <w:r w:rsidR="00EC0E70">
        <w:t xml:space="preserve">, </w:t>
      </w:r>
      <w:r w:rsidRPr="00816357">
        <w:t>знаете</w:t>
      </w:r>
      <w:r w:rsidR="00D41714">
        <w:t>,</w:t>
      </w:r>
      <w:r w:rsidRPr="00816357">
        <w:t xml:space="preserve"> так</w:t>
      </w:r>
      <w:r w:rsidR="00E73387">
        <w:t xml:space="preserve"> вот</w:t>
      </w:r>
      <w:r w:rsidR="00EC0E70">
        <w:t xml:space="preserve">, </w:t>
      </w:r>
      <w:r w:rsidRPr="00816357">
        <w:t>вышел и чуть не зацепил угол</w:t>
      </w:r>
      <w:r w:rsidR="00357BB5">
        <w:t xml:space="preserve">. </w:t>
      </w:r>
      <w:r w:rsidRPr="00816357">
        <w:t>Тело вовремя среагировало</w:t>
      </w:r>
      <w:r w:rsidR="00EC0E70">
        <w:t xml:space="preserve">, </w:t>
      </w:r>
      <w:r w:rsidRPr="00816357">
        <w:t>не зацепил</w:t>
      </w:r>
      <w:r w:rsidR="00E73387">
        <w:t>ось</w:t>
      </w:r>
      <w:r w:rsidR="00357BB5">
        <w:t xml:space="preserve">. </w:t>
      </w:r>
      <w:r w:rsidRPr="00816357">
        <w:t>Действует мудро</w:t>
      </w:r>
      <w:r w:rsidR="00357BB5">
        <w:t xml:space="preserve">. </w:t>
      </w:r>
      <w:r w:rsidRPr="00816357">
        <w:t>Вовремя не среагировал — зацепил</w:t>
      </w:r>
      <w:r w:rsidR="00357BB5">
        <w:t xml:space="preserve">. </w:t>
      </w:r>
      <w:r w:rsidRPr="00816357">
        <w:t>Е</w:t>
      </w:r>
      <w:r w:rsidR="00E73387">
        <w:t>щ</w:t>
      </w:r>
      <w:r w:rsidRPr="00816357">
        <w:t xml:space="preserve">ё… Увидели? </w:t>
      </w:r>
      <w:r w:rsidRPr="00D41714">
        <w:rPr>
          <w:b/>
        </w:rPr>
        <w:t>Деятельностная Мудрость</w:t>
      </w:r>
      <w:r w:rsidR="00357BB5">
        <w:t xml:space="preserve">. </w:t>
      </w:r>
    </w:p>
    <w:p w:rsidR="0083384A" w:rsidRPr="00816357" w:rsidRDefault="0083384A" w:rsidP="0083384A">
      <w:r w:rsidRPr="00816357">
        <w:t>Разум: быстренько всё простроил и помог мудро выразить</w:t>
      </w:r>
      <w:r w:rsidR="00D41714">
        <w:t>,</w:t>
      </w:r>
      <w:r w:rsidRPr="00816357">
        <w:t xml:space="preserve"> там</w:t>
      </w:r>
      <w:r w:rsidR="00EC0E70">
        <w:t xml:space="preserve">, </w:t>
      </w:r>
      <w:r w:rsidRPr="00816357">
        <w:t>ситуацию в жизни</w:t>
      </w:r>
      <w:r w:rsidR="00357BB5">
        <w:t xml:space="preserve">. </w:t>
      </w:r>
      <w:r w:rsidRPr="00816357">
        <w:t>Не простроил — напрягается</w:t>
      </w:r>
      <w:r w:rsidR="00EC0E70">
        <w:t xml:space="preserve">, </w:t>
      </w:r>
      <w:r w:rsidRPr="00816357">
        <w:t>ещё учится мудрости в этой ситуации</w:t>
      </w:r>
      <w:r w:rsidR="00357BB5">
        <w:t xml:space="preserve">. </w:t>
      </w:r>
      <w:r w:rsidRPr="00816357">
        <w:t>В другой</w:t>
      </w:r>
      <w:r w:rsidR="00D41714">
        <w:t>,</w:t>
      </w:r>
      <w:r w:rsidRPr="00816357">
        <w:t xml:space="preserve"> может быть</w:t>
      </w:r>
      <w:r w:rsidR="00EC0E70">
        <w:t xml:space="preserve">, </w:t>
      </w:r>
      <w:r w:rsidRPr="00816357">
        <w:t>простроил</w:t>
      </w:r>
      <w:r w:rsidR="00357BB5">
        <w:t xml:space="preserve">. </w:t>
      </w:r>
      <w:r w:rsidRPr="00816357">
        <w:t xml:space="preserve">И </w:t>
      </w:r>
      <w:r w:rsidRPr="00D41714">
        <w:rPr>
          <w:b/>
        </w:rPr>
        <w:t>Воля Отца</w:t>
      </w:r>
      <w:r w:rsidR="00357BB5">
        <w:t xml:space="preserve">. </w:t>
      </w:r>
      <w:r w:rsidRPr="00816357">
        <w:t>Приложили усилия — тут же в Отце</w:t>
      </w:r>
      <w:r w:rsidR="00EC0E70">
        <w:t xml:space="preserve">, </w:t>
      </w:r>
      <w:r w:rsidRPr="00816357">
        <w:t>живёте им</w:t>
      </w:r>
      <w:r w:rsidR="00EC0E70">
        <w:t xml:space="preserve">, </w:t>
      </w:r>
      <w:r w:rsidRPr="00816357">
        <w:t>то есть</w:t>
      </w:r>
      <w:r w:rsidR="00EC0E70">
        <w:t xml:space="preserve">, </w:t>
      </w:r>
      <w:r w:rsidRPr="00816357">
        <w:t>слышите Его</w:t>
      </w:r>
      <w:r w:rsidR="00357BB5">
        <w:t xml:space="preserve">. </w:t>
      </w:r>
      <w:r w:rsidRPr="00816357">
        <w:t>А если приложили усилия и не слышите Его — вы ещё не в Отце</w:t>
      </w:r>
      <w:r w:rsidR="00EC0E70">
        <w:t xml:space="preserve">, </w:t>
      </w:r>
      <w:r w:rsidRPr="00816357">
        <w:t>мало усилий</w:t>
      </w:r>
      <w:r w:rsidR="00357BB5">
        <w:t xml:space="preserve">. </w:t>
      </w:r>
      <w:r w:rsidRPr="00816357">
        <w:t>Воли у вас мало</w:t>
      </w:r>
      <w:r w:rsidR="00357BB5">
        <w:t xml:space="preserve">. </w:t>
      </w:r>
      <w:r w:rsidRPr="00816357">
        <w:t>И это не та свободная воля</w:t>
      </w:r>
      <w:r w:rsidR="00EC0E70">
        <w:t xml:space="preserve">, </w:t>
      </w:r>
      <w:r w:rsidRPr="00816357">
        <w:t>которая вообще</w:t>
      </w:r>
      <w:r w:rsidR="00EC0E70">
        <w:t xml:space="preserve">, </w:t>
      </w:r>
      <w:r w:rsidRPr="00816357">
        <w:t>как свобода выбора</w:t>
      </w:r>
      <w:r w:rsidR="00EC0E70">
        <w:t xml:space="preserve">, </w:t>
      </w:r>
      <w:r w:rsidRPr="00816357">
        <w:t>вы выбираете</w:t>
      </w:r>
      <w:r w:rsidR="00EC0E70">
        <w:t xml:space="preserve">, </w:t>
      </w:r>
      <w:r w:rsidRPr="00816357">
        <w:t>хочу — не хочу</w:t>
      </w:r>
      <w:r w:rsidR="00EC0E70">
        <w:t xml:space="preserve">, </w:t>
      </w:r>
      <w:r w:rsidRPr="00816357">
        <w:t>буду — не буду</w:t>
      </w:r>
      <w:r w:rsidR="00357BB5">
        <w:t xml:space="preserve">. </w:t>
      </w:r>
      <w:r w:rsidRPr="00816357">
        <w:t>Это не воля</w:t>
      </w:r>
      <w:r w:rsidR="00357BB5">
        <w:t xml:space="preserve">. </w:t>
      </w:r>
      <w:r w:rsidRPr="00816357">
        <w:t>Это выбор</w:t>
      </w:r>
      <w:r w:rsidR="00357BB5">
        <w:t xml:space="preserve">. </w:t>
      </w:r>
      <w:r w:rsidRPr="00D41714">
        <w:rPr>
          <w:b/>
        </w:rPr>
        <w:t>Воля — это то</w:t>
      </w:r>
      <w:r w:rsidR="00EC0E70" w:rsidRPr="00D41714">
        <w:rPr>
          <w:b/>
        </w:rPr>
        <w:t xml:space="preserve">, </w:t>
      </w:r>
      <w:r w:rsidRPr="00D41714">
        <w:rPr>
          <w:b/>
        </w:rPr>
        <w:t>что вы несёте от Отца</w:t>
      </w:r>
      <w:r w:rsidR="00357BB5" w:rsidRPr="00D41714">
        <w:rPr>
          <w:b/>
        </w:rPr>
        <w:t xml:space="preserve">. </w:t>
      </w:r>
      <w:r w:rsidRPr="00D41714">
        <w:rPr>
          <w:b/>
        </w:rPr>
        <w:t>Это — полнота жизни Отца в вас</w:t>
      </w:r>
      <w:r w:rsidR="00EC0E70" w:rsidRPr="00D41714">
        <w:rPr>
          <w:b/>
        </w:rPr>
        <w:t xml:space="preserve">, </w:t>
      </w:r>
      <w:r w:rsidRPr="00D41714">
        <w:rPr>
          <w:b/>
        </w:rPr>
        <w:t>не теоретически</w:t>
      </w:r>
      <w:r w:rsidR="00EC0E70" w:rsidRPr="00D41714">
        <w:rPr>
          <w:b/>
        </w:rPr>
        <w:t xml:space="preserve">, </w:t>
      </w:r>
      <w:r w:rsidRPr="00D41714">
        <w:rPr>
          <w:b/>
        </w:rPr>
        <w:t>а практически</w:t>
      </w:r>
      <w:r w:rsidR="00EC0E70" w:rsidRPr="00D41714">
        <w:rPr>
          <w:b/>
        </w:rPr>
        <w:t xml:space="preserve">, </w:t>
      </w:r>
      <w:r w:rsidRPr="00D41714">
        <w:rPr>
          <w:b/>
        </w:rPr>
        <w:t>как вы это проживаете</w:t>
      </w:r>
      <w:r w:rsidR="00357BB5" w:rsidRPr="00D41714">
        <w:rPr>
          <w:b/>
        </w:rPr>
        <w:t>.</w:t>
      </w:r>
      <w:r w:rsidR="00357BB5">
        <w:t xml:space="preserve"> </w:t>
      </w:r>
    </w:p>
    <w:p w:rsidR="0083384A" w:rsidRPr="00816357" w:rsidRDefault="0083384A" w:rsidP="0083384A">
      <w:r w:rsidRPr="00816357">
        <w:t>Поэтому</w:t>
      </w:r>
      <w:r w:rsidR="00EC0E70">
        <w:t xml:space="preserve">, </w:t>
      </w:r>
      <w:r w:rsidRPr="00816357">
        <w:t>задача нынешней практики на сейчас — это будет попробовать прожить</w:t>
      </w:r>
      <w:r w:rsidR="00EC0E70">
        <w:t xml:space="preserve">, </w:t>
      </w:r>
      <w:r w:rsidRPr="00816357">
        <w:t>как она есмь: воля внутри вас</w:t>
      </w:r>
      <w:r w:rsidR="00EC0E70">
        <w:t xml:space="preserve">, </w:t>
      </w:r>
      <w:r w:rsidRPr="00816357">
        <w:t>мудрость в двух аспектах внутри вас и любовь внутри вас</w:t>
      </w:r>
      <w:r w:rsidR="00357BB5">
        <w:t xml:space="preserve">. </w:t>
      </w:r>
      <w:r w:rsidRPr="00816357">
        <w:t>Вот это — позиция Совершенного Человека</w:t>
      </w:r>
      <w:r w:rsidR="00EC0E70">
        <w:t xml:space="preserve">, </w:t>
      </w:r>
      <w:r w:rsidRPr="00816357">
        <w:t>которую надо воспитывать постоянно</w:t>
      </w:r>
      <w:r w:rsidR="00357BB5">
        <w:t xml:space="preserve">. </w:t>
      </w:r>
      <w:r w:rsidRPr="00816357">
        <w:t>Знаете так</w:t>
      </w:r>
      <w:r w:rsidR="00EC0E70">
        <w:t xml:space="preserve">, </w:t>
      </w:r>
      <w:r w:rsidRPr="00816357">
        <w:t>стяжать постоянно</w:t>
      </w:r>
      <w:r w:rsidR="00357BB5">
        <w:t xml:space="preserve">. </w:t>
      </w:r>
      <w:r w:rsidRPr="00816357">
        <w:t>Развивать огонь любви</w:t>
      </w:r>
      <w:r w:rsidR="00EC0E70">
        <w:t xml:space="preserve">, </w:t>
      </w:r>
      <w:r w:rsidRPr="00816357">
        <w:t>чтоб он был в полноте любви</w:t>
      </w:r>
      <w:r w:rsidR="00EC0E70">
        <w:t xml:space="preserve">, </w:t>
      </w:r>
      <w:r w:rsidRPr="00816357">
        <w:t>развивать огонь мудрости</w:t>
      </w:r>
      <w:r w:rsidR="00EC0E70">
        <w:t xml:space="preserve">, </w:t>
      </w:r>
      <w:r w:rsidRPr="00816357">
        <w:t>чтоб он был</w:t>
      </w:r>
      <w:r w:rsidR="00EC0E70">
        <w:t xml:space="preserve">, </w:t>
      </w:r>
      <w:r w:rsidRPr="00816357">
        <w:t>не просто горел</w:t>
      </w:r>
      <w:r w:rsidR="00EC0E70">
        <w:t xml:space="preserve">, </w:t>
      </w:r>
      <w:r w:rsidRPr="00816357">
        <w:t>а быть мудростью</w:t>
      </w:r>
      <w:r w:rsidR="00357BB5">
        <w:t xml:space="preserve">. </w:t>
      </w:r>
      <w:r w:rsidRPr="00816357">
        <w:t>И развивать огонь воли</w:t>
      </w:r>
      <w:r w:rsidR="00EC0E70">
        <w:t xml:space="preserve">, </w:t>
      </w:r>
      <w:r w:rsidRPr="00816357">
        <w:t>чтобы быть в Воле Отца</w:t>
      </w:r>
      <w:r w:rsidR="00357BB5">
        <w:t xml:space="preserve">. </w:t>
      </w:r>
      <w:r w:rsidRPr="00816357">
        <w:t>А в синтезе вы уже действуете то</w:t>
      </w:r>
      <w:r w:rsidR="00EC0E70">
        <w:t xml:space="preserve">, </w:t>
      </w:r>
      <w:r w:rsidRPr="00816357">
        <w:t>что называется Человек</w:t>
      </w:r>
      <w:r w:rsidR="00357BB5">
        <w:t xml:space="preserve">. </w:t>
      </w:r>
    </w:p>
    <w:p w:rsidR="0083384A" w:rsidRPr="00816357" w:rsidRDefault="0083384A" w:rsidP="0083384A">
      <w:r w:rsidRPr="00816357">
        <w:t>Поэтому</w:t>
      </w:r>
      <w:r w:rsidR="00EC0E70">
        <w:t xml:space="preserve">, </w:t>
      </w:r>
      <w:r w:rsidRPr="00816357">
        <w:t>мы сейчас будем сливаться с Отцом</w:t>
      </w:r>
      <w:r w:rsidR="00EC0E70">
        <w:t xml:space="preserve">, </w:t>
      </w:r>
      <w:r w:rsidRPr="00816357">
        <w:t>с Матерью</w:t>
      </w:r>
      <w:r w:rsidR="00357BB5">
        <w:t xml:space="preserve">. </w:t>
      </w:r>
      <w:r w:rsidRPr="00816357">
        <w:t>Но вначале с Владыками и Владычицами ваших Центров и Лучей</w:t>
      </w:r>
      <w:r w:rsidR="00EC0E70">
        <w:t xml:space="preserve">, </w:t>
      </w:r>
      <w:r w:rsidRPr="00816357">
        <w:t>как вы вчера их узнали</w:t>
      </w:r>
      <w:r w:rsidR="00357BB5">
        <w:t xml:space="preserve">. </w:t>
      </w:r>
      <w:r w:rsidRPr="00816357">
        <w:t xml:space="preserve">Если </w:t>
      </w:r>
      <w:r w:rsidRPr="00816357">
        <w:lastRenderedPageBreak/>
        <w:t>не узнали</w:t>
      </w:r>
      <w:r w:rsidR="00EC0E70">
        <w:t xml:space="preserve">, </w:t>
      </w:r>
      <w:r w:rsidRPr="00816357">
        <w:t>вы будете просто с ними сливаться</w:t>
      </w:r>
      <w:r w:rsidR="00EC0E70">
        <w:t xml:space="preserve">, </w:t>
      </w:r>
      <w:r w:rsidRPr="00816357">
        <w:t>без имени</w:t>
      </w:r>
      <w:r w:rsidR="00357BB5">
        <w:t xml:space="preserve">. </w:t>
      </w:r>
      <w:r w:rsidRPr="00816357">
        <w:t>Вам помогут ученики нашего Центра на планах</w:t>
      </w:r>
      <w:r w:rsidR="00357BB5">
        <w:t xml:space="preserve">. </w:t>
      </w:r>
      <w:r w:rsidR="005010AA">
        <w:t>И</w:t>
      </w:r>
      <w:r w:rsidRPr="00816357">
        <w:t xml:space="preserve"> сами Учителя на вас выйдут сейчас</w:t>
      </w:r>
      <w:r w:rsidR="00357BB5">
        <w:t xml:space="preserve">. </w:t>
      </w:r>
    </w:p>
    <w:p w:rsidR="0083384A" w:rsidRPr="00816357" w:rsidRDefault="0083384A" w:rsidP="0083384A">
      <w:r w:rsidRPr="00816357">
        <w:t>Ещё раз</w:t>
      </w:r>
      <w:r w:rsidR="00357BB5">
        <w:t xml:space="preserve">. </w:t>
      </w:r>
      <w:r w:rsidRPr="00816357">
        <w:t>Вы будете сливаться по мудрости своей со своим Учителем</w:t>
      </w:r>
      <w:r w:rsidR="00357BB5">
        <w:t xml:space="preserve">. </w:t>
      </w:r>
      <w:r w:rsidRPr="00816357">
        <w:t>Это разумный огонь</w:t>
      </w:r>
      <w:r w:rsidR="00EC0E70">
        <w:t xml:space="preserve">, </w:t>
      </w:r>
      <w:r w:rsidRPr="00816357">
        <w:t>это я буду диктовать</w:t>
      </w:r>
      <w:r w:rsidR="00EC0E70">
        <w:t xml:space="preserve">, </w:t>
      </w:r>
      <w:r w:rsidRPr="00816357">
        <w:t>говорить</w:t>
      </w:r>
      <w:r w:rsidR="00357BB5">
        <w:t xml:space="preserve">. </w:t>
      </w:r>
      <w:r w:rsidRPr="00816357">
        <w:t xml:space="preserve">И с Владычицей </w:t>
      </w:r>
      <w:r w:rsidR="005010AA">
        <w:t>своей</w:t>
      </w:r>
      <w:r w:rsidR="00357BB5">
        <w:t xml:space="preserve">. </w:t>
      </w:r>
      <w:r w:rsidRPr="00816357">
        <w:t>Не надо вспоминать имена</w:t>
      </w:r>
      <w:r w:rsidR="00EC0E70">
        <w:t xml:space="preserve">, </w:t>
      </w:r>
      <w:r w:rsidRPr="00816357">
        <w:t>не надо тыкаться и выбирать Центры и Лучи</w:t>
      </w:r>
      <w:r w:rsidR="00357BB5">
        <w:t xml:space="preserve">. </w:t>
      </w:r>
      <w:r w:rsidRPr="00816357">
        <w:t>Это вредно сейчас</w:t>
      </w:r>
      <w:r w:rsidR="00357BB5">
        <w:t xml:space="preserve">. </w:t>
      </w:r>
      <w:r w:rsidRPr="00816357">
        <w:t>Пускай закроет книжку</w:t>
      </w:r>
      <w:r w:rsidR="00357BB5">
        <w:t xml:space="preserve">. </w:t>
      </w:r>
      <w:r w:rsidRPr="00816357">
        <w:t>Закрой! Ты</w:t>
      </w:r>
      <w:r w:rsidR="00EC0E70">
        <w:t xml:space="preserve">, </w:t>
      </w:r>
      <w:r w:rsidRPr="00816357">
        <w:t>ты лишь сбиваешь самого себя и Разум</w:t>
      </w:r>
      <w:r w:rsidR="00357BB5">
        <w:t xml:space="preserve">. </w:t>
      </w:r>
      <w:r w:rsidRPr="00816357">
        <w:t>Ты должна по Сердцу это почувствовать</w:t>
      </w:r>
      <w:r w:rsidR="00357BB5">
        <w:t xml:space="preserve">. </w:t>
      </w:r>
      <w:r w:rsidRPr="00816357">
        <w:t>Никакие твои выборы номеров не помогут</w:t>
      </w:r>
      <w:r w:rsidR="00357BB5">
        <w:t xml:space="preserve">. </w:t>
      </w:r>
      <w:r w:rsidRPr="00816357">
        <w:t>Никакие запоминания имён не помогут</w:t>
      </w:r>
      <w:r w:rsidR="00EC0E70">
        <w:t xml:space="preserve">, </w:t>
      </w:r>
      <w:r w:rsidRPr="00816357">
        <w:t>если всем Сердцем ты не сольёшься с Учителем</w:t>
      </w:r>
      <w:r w:rsidR="00357BB5">
        <w:t xml:space="preserve">. </w:t>
      </w:r>
    </w:p>
    <w:p w:rsidR="0083384A" w:rsidRPr="00816357" w:rsidRDefault="0083384A" w:rsidP="0083384A">
      <w:r w:rsidRPr="00816357">
        <w:t>И наоборот</w:t>
      </w:r>
      <w:r w:rsidR="00EC0E70">
        <w:t xml:space="preserve">, </w:t>
      </w:r>
      <w:r w:rsidRPr="00816357">
        <w:t>поможет</w:t>
      </w:r>
      <w:r w:rsidR="00EC0E70">
        <w:t xml:space="preserve">, </w:t>
      </w:r>
      <w:r w:rsidRPr="00816357">
        <w:t>если</w:t>
      </w:r>
      <w:r w:rsidR="00EC0E70">
        <w:t xml:space="preserve">, </w:t>
      </w:r>
      <w:r w:rsidRPr="00816357">
        <w:t>даже не зная имя</w:t>
      </w:r>
      <w:r w:rsidR="00EC0E70">
        <w:t xml:space="preserve">, </w:t>
      </w:r>
      <w:r w:rsidRPr="00816357">
        <w:t>ты сможешь слиться с ним всем Сердцем сейчас</w:t>
      </w:r>
      <w:r w:rsidR="00EC0E70">
        <w:t xml:space="preserve">, </w:t>
      </w:r>
      <w:r w:rsidRPr="00816357">
        <w:t>то имя в ближайший момент тебе появится</w:t>
      </w:r>
      <w:r w:rsidR="00357BB5">
        <w:t xml:space="preserve">. </w:t>
      </w:r>
      <w:r w:rsidRPr="00816357">
        <w:t>Неожиданно ткнёшься куда-то и прочтёшь слово</w:t>
      </w:r>
      <w:r w:rsidR="00357BB5">
        <w:t xml:space="preserve">. </w:t>
      </w:r>
      <w:r w:rsidRPr="00816357">
        <w:t>А потом будешь</w:t>
      </w:r>
      <w:r w:rsidR="00EC0E70">
        <w:t xml:space="preserve">, </w:t>
      </w:r>
      <w:r w:rsidRPr="00816357">
        <w:t>смеясь</w:t>
      </w:r>
      <w:r w:rsidR="00EC0E70">
        <w:t xml:space="preserve">, </w:t>
      </w:r>
      <w:r w:rsidRPr="00816357">
        <w:t>узнавать по книжке</w:t>
      </w:r>
      <w:r w:rsidR="00EC0E70">
        <w:t xml:space="preserve">, </w:t>
      </w:r>
      <w:r w:rsidRPr="00816357">
        <w:t>что</w:t>
      </w:r>
      <w:r w:rsidR="005010AA">
        <w:t>,</w:t>
      </w:r>
      <w:r w:rsidRPr="00816357">
        <w:t xml:space="preserve"> </w:t>
      </w:r>
      <w:r w:rsidR="005010AA">
        <w:t>оказывается,</w:t>
      </w:r>
      <w:r w:rsidRPr="00816357">
        <w:t xml:space="preserve"> это…</w:t>
      </w:r>
      <w:r w:rsidR="005010AA">
        <w:t>.</w:t>
      </w:r>
      <w:r w:rsidRPr="00816357">
        <w:t xml:space="preserve"> Знаешь</w:t>
      </w:r>
      <w:r w:rsidR="00EC0E70">
        <w:t xml:space="preserve">, </w:t>
      </w:r>
      <w:r w:rsidRPr="00816357">
        <w:t>Владычица Нада</w:t>
      </w:r>
      <w:r w:rsidR="00357BB5">
        <w:t xml:space="preserve">. </w:t>
      </w:r>
      <w:r w:rsidRPr="00816357">
        <w:t>Идём читаем где-нибудь: — Надо сделать (</w:t>
      </w:r>
      <w:r w:rsidRPr="00816357">
        <w:rPr>
          <w:i/>
          <w:iCs/>
        </w:rPr>
        <w:t>бумц</w:t>
      </w:r>
      <w:r w:rsidRPr="00816357">
        <w:t>)</w:t>
      </w:r>
      <w:r w:rsidR="00357BB5">
        <w:t xml:space="preserve">. </w:t>
      </w:r>
      <w:r w:rsidR="005010AA">
        <w:t>«</w:t>
      </w:r>
      <w:r w:rsidRPr="00816357">
        <w:t>Так</w:t>
      </w:r>
      <w:r w:rsidR="00EC0E70">
        <w:t xml:space="preserve">, </w:t>
      </w:r>
      <w:r w:rsidR="005010AA">
        <w:t>4-</w:t>
      </w:r>
      <w:r w:rsidRPr="00816357">
        <w:t>й Луч нам сообщает</w:t>
      </w:r>
      <w:r w:rsidR="005010AA">
        <w:t>»</w:t>
      </w:r>
      <w:r w:rsidR="00EC0E70">
        <w:t xml:space="preserve">, </w:t>
      </w:r>
      <w:r w:rsidRPr="00816357">
        <w:t>понятно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чего надо сделать</w:t>
      </w:r>
      <w:r w:rsidR="00357BB5">
        <w:t xml:space="preserve">. </w:t>
      </w:r>
      <w:r w:rsidRPr="00816357">
        <w:t>Увидели</w:t>
      </w:r>
      <w:r w:rsidR="00357BB5">
        <w:t xml:space="preserve">. </w:t>
      </w:r>
      <w:r w:rsidRPr="00816357">
        <w:t>Вот связка</w:t>
      </w:r>
      <w:r w:rsidR="00EC0E70">
        <w:t xml:space="preserve">, </w:t>
      </w:r>
      <w:r w:rsidRPr="00816357">
        <w:t>простая связка</w:t>
      </w:r>
      <w:r w:rsidR="00357BB5">
        <w:t xml:space="preserve">. </w:t>
      </w:r>
      <w:r w:rsidRPr="00816357">
        <w:t>Но она действует</w:t>
      </w:r>
      <w:r w:rsidR="00357BB5">
        <w:t xml:space="preserve">. </w:t>
      </w:r>
    </w:p>
    <w:p w:rsidR="0083384A" w:rsidRDefault="0083384A" w:rsidP="0083384A">
      <w:r w:rsidRPr="00816357">
        <w:t>Итак</w:t>
      </w:r>
      <w:r w:rsidR="00EC0E70">
        <w:t xml:space="preserve">, </w:t>
      </w:r>
      <w:r w:rsidRPr="00816357">
        <w:t>работаем</w:t>
      </w:r>
      <w:r w:rsidR="00357BB5">
        <w:t>.</w:t>
      </w:r>
    </w:p>
    <w:p w:rsidR="00705875" w:rsidRPr="00091B94" w:rsidRDefault="005010AA" w:rsidP="005010AA">
      <w:pPr>
        <w:pStyle w:val="12"/>
      </w:pPr>
      <w:bookmarkStart w:id="45" w:name="_Toc10639677"/>
      <w:r>
        <w:t>Практика</w:t>
      </w:r>
      <w:r w:rsidR="00091B94">
        <w:t>. Магнит Любви, Мудрости, Воли, Синтеза</w:t>
      </w:r>
      <w:bookmarkEnd w:id="45"/>
    </w:p>
    <w:p w:rsidR="0083384A" w:rsidRPr="00816357" w:rsidRDefault="0083384A" w:rsidP="0083384A">
      <w:r w:rsidRPr="00816357">
        <w:t>И мы настраиваемся в центр нашей груди</w:t>
      </w:r>
      <w:r w:rsidR="00EC0E70">
        <w:t xml:space="preserve">, </w:t>
      </w:r>
      <w:r w:rsidRPr="00816357">
        <w:t>в центр нашей грудной клетки</w:t>
      </w:r>
      <w:r w:rsidR="00357BB5">
        <w:t xml:space="preserve">. </w:t>
      </w:r>
      <w:r w:rsidRPr="00816357">
        <w:t>Устремляясь вглубь нашего Духовного Сердца</w:t>
      </w:r>
      <w:r w:rsidR="00357BB5">
        <w:t xml:space="preserve">. </w:t>
      </w:r>
      <w:r w:rsidRPr="00816357">
        <w:t xml:space="preserve">И в этой глубине мы сливаемся с </w:t>
      </w:r>
      <w:r w:rsidR="000F6647">
        <w:t>3</w:t>
      </w:r>
      <w:r w:rsidR="00632A39">
        <w:noBreakHyphen/>
      </w:r>
      <w:r w:rsidR="000F6647">
        <w:t>ле</w:t>
      </w:r>
      <w:r w:rsidRPr="00816357">
        <w:t>пестковым пламенем нашего божественного огня</w:t>
      </w:r>
      <w:r w:rsidR="00EC0E70">
        <w:t xml:space="preserve">, </w:t>
      </w:r>
      <w:r w:rsidRPr="00816357">
        <w:t>огня внутри нас</w:t>
      </w:r>
      <w:r w:rsidR="00357BB5">
        <w:t xml:space="preserve">. </w:t>
      </w:r>
    </w:p>
    <w:p w:rsidR="0083384A" w:rsidRPr="00816357" w:rsidRDefault="0083384A" w:rsidP="0083384A">
      <w:r w:rsidRPr="00816357">
        <w:t>И всей силой нашего устремления мы сливаемся с лепестком Любви</w:t>
      </w:r>
      <w:r w:rsidR="00EC0E70">
        <w:t xml:space="preserve">, </w:t>
      </w:r>
      <w:r w:rsidRPr="00816357">
        <w:t>возжигая всё наше Духовное Сердце огнём Любви</w:t>
      </w:r>
      <w:r w:rsidR="00EC0E70">
        <w:t xml:space="preserve">, </w:t>
      </w:r>
      <w:r w:rsidRPr="00816357">
        <w:t>действующим в нас</w:t>
      </w:r>
      <w:r w:rsidR="00357BB5">
        <w:t xml:space="preserve">. </w:t>
      </w:r>
      <w:r w:rsidRPr="00816357">
        <w:t>И мы излучаем огонь Любви из наших Сердец</w:t>
      </w:r>
      <w:r w:rsidR="00357BB5">
        <w:t xml:space="preserve">. </w:t>
      </w:r>
      <w:r w:rsidRPr="00816357">
        <w:t>И мы возжигаемся огнём Любви во всей полноте нашего тела</w:t>
      </w:r>
      <w:r w:rsidR="00357BB5">
        <w:t xml:space="preserve">. </w:t>
      </w:r>
    </w:p>
    <w:p w:rsidR="0083384A" w:rsidRPr="00816357" w:rsidRDefault="0083384A" w:rsidP="0083384A">
      <w:r w:rsidRPr="00816357">
        <w:t>И в этом огне Любви мы сливаемся с Огнём Любви Матушки Планеты</w:t>
      </w:r>
      <w:r w:rsidR="00357BB5">
        <w:t xml:space="preserve">. </w:t>
      </w:r>
      <w:r w:rsidRPr="00816357">
        <w:t>Возжигаясь её Огнём Любви</w:t>
      </w:r>
      <w:r w:rsidR="00357BB5">
        <w:t xml:space="preserve">. </w:t>
      </w:r>
      <w:r w:rsidRPr="00816357">
        <w:t>И</w:t>
      </w:r>
      <w:r w:rsidR="00EC0E70">
        <w:t xml:space="preserve"> </w:t>
      </w:r>
      <w:r w:rsidRPr="00816357">
        <w:t>сливаясь между собой в Огне Любви Матушки Планеты</w:t>
      </w:r>
      <w:r w:rsidR="00EC0E70">
        <w:t xml:space="preserve">, </w:t>
      </w:r>
      <w:r w:rsidRPr="00816357">
        <w:t>возжигаясь огнём Любви группы</w:t>
      </w:r>
      <w:r w:rsidR="00357BB5">
        <w:t xml:space="preserve">. </w:t>
      </w:r>
    </w:p>
    <w:p w:rsidR="004B1602" w:rsidRDefault="0083384A" w:rsidP="0083384A">
      <w:r w:rsidRPr="00816357">
        <w:t xml:space="preserve">И в этом Огне Любви мы сливаемся с Владыкой 13-го Центра </w:t>
      </w:r>
      <w:r w:rsidR="001B5CBF">
        <w:t xml:space="preserve">— </w:t>
      </w:r>
      <w:r w:rsidRPr="00816357">
        <w:t>Кут Хуми</w:t>
      </w:r>
      <w:r w:rsidR="00EC0E70">
        <w:t xml:space="preserve">, </w:t>
      </w:r>
      <w:r w:rsidRPr="00816357">
        <w:t>возжигаясь его Огнём Любви</w:t>
      </w:r>
      <w:r w:rsidR="00B9407C">
        <w:t xml:space="preserve"> Христа в Огне</w:t>
      </w:r>
      <w:r w:rsidRPr="00816357">
        <w:t xml:space="preserve"> Матушк</w:t>
      </w:r>
      <w:r w:rsidR="00B9407C">
        <w:t>и</w:t>
      </w:r>
      <w:r w:rsidRPr="00816357">
        <w:t xml:space="preserve"> Планет</w:t>
      </w:r>
      <w:r w:rsidR="00B9407C">
        <w:t>ы</w:t>
      </w:r>
      <w:r w:rsidRPr="00816357">
        <w:t xml:space="preserve"> и учась воспламенять в себе Огонь Любви Христа</w:t>
      </w:r>
      <w:r w:rsidR="00B9407C">
        <w:t>. И</w:t>
      </w:r>
      <w:r w:rsidRPr="00816357">
        <w:t xml:space="preserve"> в этом Огне Любви мы сливаемся с Владычицей 13-го Центра</w:t>
      </w:r>
      <w:r w:rsidR="00B9407C">
        <w:t xml:space="preserve"> </w:t>
      </w:r>
      <w:r w:rsidR="001B5CBF">
        <w:t xml:space="preserve">— </w:t>
      </w:r>
      <w:r w:rsidRPr="00816357">
        <w:t>Фаинь</w:t>
      </w:r>
      <w:r w:rsidR="00EC0E70">
        <w:t xml:space="preserve">, </w:t>
      </w:r>
      <w:r w:rsidRPr="00816357">
        <w:t>возжигаясь ее Огнем Любви и учась возжигать Огонь Любви Христины во всей полноте Любви нашего тела</w:t>
      </w:r>
      <w:r w:rsidR="00EC0E70">
        <w:t xml:space="preserve">, </w:t>
      </w:r>
      <w:r w:rsidRPr="00816357">
        <w:t>единого тела</w:t>
      </w:r>
      <w:r w:rsidR="00357BB5">
        <w:t xml:space="preserve">. </w:t>
      </w:r>
      <w:r w:rsidRPr="00816357">
        <w:t>И в этом треугольнике Любви</w:t>
      </w:r>
      <w:r w:rsidR="00EC0E70">
        <w:t xml:space="preserve">, </w:t>
      </w:r>
      <w:r w:rsidRPr="00816357">
        <w:t>мы сливаемся Огнем Любви Сердца Отца Планеты</w:t>
      </w:r>
      <w:r w:rsidR="00EC0E70">
        <w:t xml:space="preserve">, </w:t>
      </w:r>
      <w:r w:rsidRPr="00816357">
        <w:t>впитывая всю Любовь Отца возожженную на Планете</w:t>
      </w:r>
      <w:r w:rsidR="00357BB5">
        <w:t xml:space="preserve">. </w:t>
      </w:r>
      <w:r w:rsidRPr="00816357">
        <w:t>И возжигаясь всей полнотой Любви Планеты и усиляя Огонь Любви наших сердец</w:t>
      </w:r>
      <w:r w:rsidR="00EC0E70">
        <w:t xml:space="preserve">, </w:t>
      </w:r>
      <w:r w:rsidRPr="00816357">
        <w:t>тел</w:t>
      </w:r>
      <w:r w:rsidR="00EC0E70">
        <w:t xml:space="preserve">, </w:t>
      </w:r>
      <w:r w:rsidRPr="00816357">
        <w:t>разумов и домов</w:t>
      </w:r>
      <w:r w:rsidR="00357BB5">
        <w:t xml:space="preserve">. </w:t>
      </w:r>
      <w:r w:rsidRPr="00816357">
        <w:t>Проживите полноту Огня Любви</w:t>
      </w:r>
      <w:r w:rsidR="0080481B">
        <w:t>,</w:t>
      </w:r>
      <w:r w:rsidRPr="00816357">
        <w:t xml:space="preserve"> действующ</w:t>
      </w:r>
      <w:r w:rsidR="004B1602">
        <w:t>ую</w:t>
      </w:r>
      <w:r w:rsidRPr="00816357">
        <w:t xml:space="preserve"> сейчас в нашей группе</w:t>
      </w:r>
      <w:r w:rsidR="004B1602">
        <w:t>.</w:t>
      </w:r>
      <w:r w:rsidR="00EC0E70">
        <w:t xml:space="preserve"> </w:t>
      </w:r>
      <w:r w:rsidR="004B1602" w:rsidRPr="00816357">
        <w:t>В</w:t>
      </w:r>
      <w:r w:rsidRPr="00816357">
        <w:t>озожгитесь</w:t>
      </w:r>
      <w:r w:rsidR="00E31224">
        <w:t xml:space="preserve"> </w:t>
      </w:r>
      <w:r w:rsidRPr="00816357">
        <w:t>этим Огнем и начните действовать в этом Огне</w:t>
      </w:r>
      <w:r w:rsidR="00357BB5">
        <w:t>.</w:t>
      </w:r>
    </w:p>
    <w:p w:rsidR="0083384A" w:rsidRPr="00816357" w:rsidRDefault="0083384A" w:rsidP="0083384A">
      <w:r w:rsidRPr="00816357">
        <w:t>И воспламеняясь с Любовью Сердца Отца Планеты</w:t>
      </w:r>
      <w:r w:rsidR="00EC0E70">
        <w:t xml:space="preserve">, </w:t>
      </w:r>
      <w:r w:rsidRPr="00816357">
        <w:t>мы сливаемся с его Огнем Мудрости</w:t>
      </w:r>
      <w:r w:rsidR="00EC0E70">
        <w:t xml:space="preserve">, </w:t>
      </w:r>
      <w:r w:rsidRPr="00816357">
        <w:t>возжигаясь Пламенем Мудрости Сердца Отца Планеты</w:t>
      </w:r>
      <w:r w:rsidR="0080481B">
        <w:t>,</w:t>
      </w:r>
      <w:r w:rsidRPr="00816357">
        <w:t xml:space="preserve"> и воспламеняем наш Огонь Мудрости</w:t>
      </w:r>
      <w:r w:rsidR="00357BB5">
        <w:t xml:space="preserve">. </w:t>
      </w:r>
      <w:r w:rsidRPr="00816357">
        <w:t>И в этом Огне Мудрости мы сливаемся с Сыном Планетарным</w:t>
      </w:r>
      <w:r w:rsidR="004B1602">
        <w:t>,</w:t>
      </w:r>
      <w:r w:rsidRPr="00816357">
        <w:t xml:space="preserve"> Владык</w:t>
      </w:r>
      <w:r w:rsidR="004B1602">
        <w:t>ой</w:t>
      </w:r>
      <w:r w:rsidRPr="00816357">
        <w:t xml:space="preserve"> Кут Хуми</w:t>
      </w:r>
      <w:r w:rsidR="00EC0E70">
        <w:t xml:space="preserve">, </w:t>
      </w:r>
      <w:r w:rsidRPr="00816357">
        <w:t>возжигаясь его Огнем Мудрости и воспламеняя лепестки нашей Мудрости</w:t>
      </w:r>
      <w:r w:rsidR="004B1602">
        <w:t>,</w:t>
      </w:r>
      <w:r w:rsidRPr="00816357">
        <w:t xml:space="preserve"> и с Дочерью Планетарной Владычицей Фаинь</w:t>
      </w:r>
      <w:r w:rsidR="00EC0E70">
        <w:t xml:space="preserve">, </w:t>
      </w:r>
      <w:r w:rsidRPr="00816357">
        <w:t>возжигаясь ее Огнем Мудрости деятельностью тела</w:t>
      </w:r>
      <w:r w:rsidR="00357BB5">
        <w:t xml:space="preserve">. </w:t>
      </w:r>
      <w:r w:rsidRPr="00816357">
        <w:t>И в Огне двух Владык мы сливаемся с Огнем Мудрости Сердца Матушки Планеты</w:t>
      </w:r>
      <w:r w:rsidR="00EC0E70">
        <w:t xml:space="preserve">, </w:t>
      </w:r>
      <w:r w:rsidRPr="00816357">
        <w:t>возжигаясь ее Огнем Мудрости и воспламеняя всю полноту Огня Мудрости в нас</w:t>
      </w:r>
      <w:r w:rsidR="00EC0E70">
        <w:t xml:space="preserve">, </w:t>
      </w:r>
      <w:r w:rsidRPr="00816357">
        <w:t>в наших Сердцах</w:t>
      </w:r>
      <w:r w:rsidR="00EC0E70">
        <w:t xml:space="preserve">, </w:t>
      </w:r>
      <w:r w:rsidRPr="00816357">
        <w:t>Телах</w:t>
      </w:r>
      <w:r w:rsidR="00EC0E70">
        <w:t xml:space="preserve">, </w:t>
      </w:r>
      <w:r w:rsidRPr="00816357">
        <w:t>Разумах и Домах</w:t>
      </w:r>
      <w:r w:rsidR="00357BB5">
        <w:t xml:space="preserve">. </w:t>
      </w:r>
    </w:p>
    <w:p w:rsidR="00460273" w:rsidRDefault="0083384A" w:rsidP="0083384A">
      <w:r w:rsidRPr="00816357">
        <w:t>И в этом Огне мы возжигаемся Огнем Воли Отца внутри нас и накопленным Огнем Воли в Матери</w:t>
      </w:r>
      <w:r w:rsidR="00EC0E70">
        <w:t xml:space="preserve">, </w:t>
      </w:r>
      <w:r w:rsidRPr="00816357">
        <w:t>возжигая</w:t>
      </w:r>
      <w:r w:rsidR="004B1602">
        <w:t>сь</w:t>
      </w:r>
      <w:r w:rsidRPr="00816357">
        <w:t xml:space="preserve"> лепестком Воли Матери</w:t>
      </w:r>
      <w:r w:rsidR="004B1602">
        <w:t xml:space="preserve"> </w:t>
      </w:r>
      <w:r w:rsidR="001B5CBF">
        <w:t xml:space="preserve">— </w:t>
      </w:r>
      <w:r w:rsidRPr="00816357">
        <w:t>нашим Огнем Воли действующим в нас</w:t>
      </w:r>
      <w:r w:rsidR="00357BB5">
        <w:t xml:space="preserve">. </w:t>
      </w:r>
      <w:r w:rsidRPr="00816357">
        <w:t>И в этом Огне Воли мы сливаемся с Владыкой Кут Хуми</w:t>
      </w:r>
      <w:r w:rsidR="004B1602">
        <w:t>,</w:t>
      </w:r>
      <w:r w:rsidRPr="00816357">
        <w:t xml:space="preserve"> </w:t>
      </w:r>
      <w:r w:rsidRPr="00816357">
        <w:lastRenderedPageBreak/>
        <w:t>возжигаясь его Огнем лепестка Воли</w:t>
      </w:r>
      <w:r w:rsidR="004B1602">
        <w:t>,</w:t>
      </w:r>
      <w:r w:rsidRPr="00816357">
        <w:t xml:space="preserve"> и с Владычицей Фаинь</w:t>
      </w:r>
      <w:r w:rsidR="004B1602">
        <w:t>,</w:t>
      </w:r>
      <w:r w:rsidRPr="00816357">
        <w:t xml:space="preserve"> возжигаясь ее лепестком Огня Воли</w:t>
      </w:r>
      <w:r w:rsidR="00357BB5">
        <w:t>.</w:t>
      </w:r>
    </w:p>
    <w:p w:rsidR="00460273" w:rsidRDefault="0083384A" w:rsidP="0083384A">
      <w:r w:rsidRPr="00816357">
        <w:t>И в этом Огне</w:t>
      </w:r>
      <w:r w:rsidR="00EC0E70">
        <w:t xml:space="preserve">, </w:t>
      </w:r>
      <w:r w:rsidRPr="00816357">
        <w:t>всем устремлением наших Сердец мы сливаемся с Огнем Воли Отца Планеты</w:t>
      </w:r>
      <w:r w:rsidR="00EC0E70">
        <w:t xml:space="preserve">, </w:t>
      </w:r>
      <w:r w:rsidRPr="00816357">
        <w:t>произнося мысленно</w:t>
      </w:r>
      <w:r w:rsidR="00EC0E70">
        <w:t xml:space="preserve">, </w:t>
      </w:r>
      <w:r w:rsidRPr="00816357">
        <w:t>не моя Воля</w:t>
      </w:r>
      <w:r w:rsidR="00EC0E70">
        <w:t xml:space="preserve">, </w:t>
      </w:r>
      <w:r w:rsidRPr="00816357">
        <w:t>а твоя Отче</w:t>
      </w:r>
      <w:r w:rsidR="00460273">
        <w:t>,</w:t>
      </w:r>
      <w:r w:rsidRPr="00816357">
        <w:t xml:space="preserve"> и возжигаясь Огнем его Воли</w:t>
      </w:r>
      <w:r w:rsidR="00EC0E70">
        <w:t xml:space="preserve">, </w:t>
      </w:r>
      <w:r w:rsidRPr="00816357">
        <w:t>входя в Огонь Воли Отца Планеты</w:t>
      </w:r>
      <w:r w:rsidR="00EC0E70">
        <w:t xml:space="preserve">, </w:t>
      </w:r>
      <w:r w:rsidRPr="00816357">
        <w:t>отдавая всю свою Волю</w:t>
      </w:r>
      <w:r w:rsidR="00EC0E70">
        <w:t xml:space="preserve">, </w:t>
      </w:r>
      <w:r w:rsidRPr="00816357">
        <w:t>во всеединств</w:t>
      </w:r>
      <w:r w:rsidR="00460273">
        <w:t>о</w:t>
      </w:r>
      <w:r w:rsidRPr="00816357">
        <w:t xml:space="preserve"> Воли Отца Планеты</w:t>
      </w:r>
      <w:r w:rsidR="00357BB5">
        <w:t>.</w:t>
      </w:r>
    </w:p>
    <w:p w:rsidR="0083384A" w:rsidRPr="00816357" w:rsidRDefault="0083384A" w:rsidP="0083384A">
      <w:r w:rsidRPr="00816357">
        <w:t>И в этом Огне</w:t>
      </w:r>
      <w:r w:rsidR="00EC0E70">
        <w:t xml:space="preserve"> </w:t>
      </w:r>
      <w:r w:rsidRPr="00816357">
        <w:t>мы воспламеняемся во всей полноте наших Сердец Огнем Воли</w:t>
      </w:r>
      <w:r w:rsidR="00EC0E70">
        <w:t xml:space="preserve">, </w:t>
      </w:r>
      <w:r w:rsidRPr="00816357">
        <w:t>Мудрости и Любви внутри нас</w:t>
      </w:r>
      <w:r w:rsidR="00460273">
        <w:t>,</w:t>
      </w:r>
      <w:r w:rsidRPr="00816357">
        <w:t xml:space="preserve"> и всей силой устремления Сердц</w:t>
      </w:r>
      <w:r w:rsidR="00460273">
        <w:t>а</w:t>
      </w:r>
      <w:r w:rsidRPr="00816357">
        <w:t xml:space="preserve"> в единстве четырех Владык</w:t>
      </w:r>
      <w:r w:rsidR="00EC0E70">
        <w:t xml:space="preserve"> </w:t>
      </w:r>
      <w:r w:rsidRPr="00816357">
        <w:t xml:space="preserve">мы сливаемся с Сердцем Аватара Синтеза </w:t>
      </w:r>
      <w:r w:rsidR="001B5CBF">
        <w:t xml:space="preserve">— </w:t>
      </w:r>
      <w:r w:rsidRPr="00816357">
        <w:t>Бога-Сына Метагалактики</w:t>
      </w:r>
      <w:r w:rsidR="00EC0E70">
        <w:t xml:space="preserve">, </w:t>
      </w:r>
      <w:r w:rsidRPr="00816357">
        <w:t>воспламеняясь Огнем Синтеза</w:t>
      </w:r>
      <w:r w:rsidR="00EC0E70">
        <w:t xml:space="preserve">, </w:t>
      </w:r>
      <w:r w:rsidRPr="00816357">
        <w:t>Воли</w:t>
      </w:r>
      <w:r w:rsidR="00EC0E70">
        <w:t xml:space="preserve">, </w:t>
      </w:r>
      <w:r w:rsidRPr="00816357">
        <w:t>Любви и Мудрости в нас</w:t>
      </w:r>
      <w:r w:rsidR="00357BB5">
        <w:t xml:space="preserve">. </w:t>
      </w:r>
    </w:p>
    <w:p w:rsidR="0083384A" w:rsidRPr="00816357" w:rsidRDefault="0083384A" w:rsidP="0083384A">
      <w:r w:rsidRPr="00816357">
        <w:t>И мы возжигаемся глобальным Огнем Синтеза</w:t>
      </w:r>
      <w:r w:rsidR="0080481B">
        <w:t>,</w:t>
      </w:r>
      <w:r w:rsidRPr="00816357">
        <w:t xml:space="preserve"> воспламеняя нашу Искру Божественного Огня </w:t>
      </w:r>
      <w:r w:rsidR="001B5CBF">
        <w:t xml:space="preserve">— </w:t>
      </w:r>
      <w:r w:rsidRPr="00816357">
        <w:t>Пламя Синтеза божественной жизни внутри нас</w:t>
      </w:r>
      <w:r w:rsidR="00EC0E70">
        <w:t xml:space="preserve">, </w:t>
      </w:r>
      <w:r w:rsidRPr="00816357">
        <w:t xml:space="preserve">в </w:t>
      </w:r>
      <w:r w:rsidR="00460273">
        <w:t>3</w:t>
      </w:r>
      <w:r w:rsidR="00460273">
        <w:noBreakHyphen/>
        <w:t>л</w:t>
      </w:r>
      <w:r w:rsidRPr="00816357">
        <w:t>епестковом Огне наших усилий</w:t>
      </w:r>
      <w:r w:rsidR="00460273">
        <w:t>. И</w:t>
      </w:r>
      <w:r w:rsidRPr="00816357">
        <w:t xml:space="preserve"> сливаемся с Аватарессой Синтеза</w:t>
      </w:r>
      <w:r w:rsidR="00460273">
        <w:t>,</w:t>
      </w:r>
      <w:r w:rsidRPr="00816357">
        <w:t xml:space="preserve"> Дочерью Метагалактической</w:t>
      </w:r>
      <w:r w:rsidR="00EC0E70">
        <w:t xml:space="preserve">, </w:t>
      </w:r>
      <w:r w:rsidRPr="00816357">
        <w:t>проявляя Огонь Синтеза всеединого Пламени нашего нашей Искры божественного Огня во всех наших телах</w:t>
      </w:r>
      <w:r w:rsidR="00EC0E70">
        <w:t xml:space="preserve">, </w:t>
      </w:r>
      <w:r w:rsidRPr="00816357">
        <w:t>во всей полноте накопленного трехлепесткового Огня в Физическом</w:t>
      </w:r>
      <w:r w:rsidR="00EC0E70">
        <w:t xml:space="preserve">, </w:t>
      </w:r>
      <w:r w:rsidRPr="00816357">
        <w:t>Эфирном</w:t>
      </w:r>
      <w:r w:rsidR="00EC0E70">
        <w:t xml:space="preserve">, </w:t>
      </w:r>
      <w:r w:rsidRPr="00816357">
        <w:t>Астральном</w:t>
      </w:r>
      <w:r w:rsidR="00EC0E70">
        <w:t xml:space="preserve">, </w:t>
      </w:r>
      <w:r w:rsidRPr="00816357">
        <w:t>Ментальном</w:t>
      </w:r>
      <w:r w:rsidR="00EC0E70">
        <w:t xml:space="preserve">, </w:t>
      </w:r>
      <w:r w:rsidRPr="00816357">
        <w:t>Причинном</w:t>
      </w:r>
      <w:r w:rsidR="00EC0E70">
        <w:t xml:space="preserve">, </w:t>
      </w:r>
      <w:r w:rsidRPr="00816357">
        <w:t>Бу</w:t>
      </w:r>
      <w:r w:rsidR="005B1A0C">
        <w:t>д</w:t>
      </w:r>
      <w:r w:rsidRPr="00816357">
        <w:t>хическом</w:t>
      </w:r>
      <w:r w:rsidR="00EC0E70">
        <w:t xml:space="preserve">, </w:t>
      </w:r>
      <w:r w:rsidRPr="00816357">
        <w:t>Атмическом</w:t>
      </w:r>
      <w:r w:rsidR="00EC0E70">
        <w:t xml:space="preserve">, </w:t>
      </w:r>
      <w:r w:rsidRPr="00816357">
        <w:t>Мон</w:t>
      </w:r>
      <w:r w:rsidR="005B1A0C">
        <w:t>а</w:t>
      </w:r>
      <w:r w:rsidRPr="00816357">
        <w:t>дическом</w:t>
      </w:r>
      <w:r w:rsidR="00EC0E70">
        <w:t xml:space="preserve">, </w:t>
      </w:r>
      <w:r w:rsidRPr="00816357">
        <w:t>Ану</w:t>
      </w:r>
      <w:r w:rsidR="005B1A0C">
        <w:t>па</w:t>
      </w:r>
      <w:r w:rsidRPr="00816357">
        <w:t>дическом</w:t>
      </w:r>
      <w:r w:rsidR="00EC0E70">
        <w:t xml:space="preserve">, </w:t>
      </w:r>
      <w:r w:rsidRPr="00816357">
        <w:t>Астр</w:t>
      </w:r>
      <w:r w:rsidR="005B1A0C">
        <w:t>о</w:t>
      </w:r>
      <w:r w:rsidRPr="00816357">
        <w:t>плазменном</w:t>
      </w:r>
      <w:r w:rsidR="00EC0E70">
        <w:t xml:space="preserve">, </w:t>
      </w:r>
      <w:r w:rsidRPr="00816357">
        <w:t>Ментоплазменном</w:t>
      </w:r>
      <w:r w:rsidR="00EC0E70">
        <w:t xml:space="preserve">, </w:t>
      </w:r>
      <w:r w:rsidRPr="00816357">
        <w:t>Причинноплазменном</w:t>
      </w:r>
      <w:r w:rsidR="00EC0E70">
        <w:t xml:space="preserve">, </w:t>
      </w:r>
      <w:r w:rsidRPr="00816357">
        <w:t>Будхическиглобальном</w:t>
      </w:r>
      <w:r w:rsidR="00EC0E70">
        <w:t xml:space="preserve">, </w:t>
      </w:r>
      <w:r w:rsidRPr="00816357">
        <w:t>Атмическиглобальном</w:t>
      </w:r>
      <w:r w:rsidR="00EC0E70">
        <w:t xml:space="preserve">, </w:t>
      </w:r>
      <w:r w:rsidRPr="00816357">
        <w:t>Монадическиглобальном</w:t>
      </w:r>
      <w:r w:rsidR="00EC0E70">
        <w:t xml:space="preserve">, </w:t>
      </w:r>
      <w:r w:rsidRPr="00816357">
        <w:t>Ану</w:t>
      </w:r>
      <w:r w:rsidR="005B1A0C">
        <w:t>па</w:t>
      </w:r>
      <w:r w:rsidRPr="00816357">
        <w:t>дическиглобальном во всех телах</w:t>
      </w:r>
      <w:r w:rsidR="00EC0E70">
        <w:t xml:space="preserve">, </w:t>
      </w:r>
      <w:r w:rsidRPr="00816357">
        <w:t xml:space="preserve">которые действуют в нашем проявлении </w:t>
      </w:r>
      <w:r w:rsidR="005B1A0C">
        <w:t>творчества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И воспламеняется Огнем Синтеза </w:t>
      </w:r>
      <w:r w:rsidR="005B1A0C">
        <w:t>3-</w:t>
      </w:r>
      <w:r w:rsidRPr="00816357">
        <w:t>лепестковых усилий внутри нас</w:t>
      </w:r>
      <w:r w:rsidR="00357BB5">
        <w:t xml:space="preserve">. </w:t>
      </w:r>
      <w:r w:rsidRPr="00816357">
        <w:t>И в этом Огне мы сливаемся с нашим Владыкой Учителем всей силой наших Сердец в Пламен</w:t>
      </w:r>
      <w:r w:rsidR="005B1A0C">
        <w:t>и</w:t>
      </w:r>
      <w:r w:rsidRPr="00816357">
        <w:t xml:space="preserve"> Сердечного Синтеза Искры Божественного Огня </w:t>
      </w:r>
      <w:r w:rsidR="005B1A0C">
        <w:t>в 3-</w:t>
      </w:r>
      <w:r w:rsidRPr="00816357">
        <w:t>лепестковой Вол</w:t>
      </w:r>
      <w:r w:rsidR="005B1A0C">
        <w:t>е</w:t>
      </w:r>
      <w:r w:rsidR="00EC0E70">
        <w:t xml:space="preserve">, </w:t>
      </w:r>
      <w:r w:rsidRPr="00816357">
        <w:t>Любви и Мудрости в нас</w:t>
      </w:r>
      <w:r w:rsidR="00EC0E70">
        <w:t xml:space="preserve">, </w:t>
      </w:r>
      <w:r w:rsidRPr="00816357">
        <w:t>сливаясь с Пламенем Синтеза Искр</w:t>
      </w:r>
      <w:r w:rsidR="005B1A0C">
        <w:t>ы</w:t>
      </w:r>
      <w:r w:rsidRPr="00816357">
        <w:t xml:space="preserve"> Божественного Огня нашего Владыки всей силой наших Сердец и возжигаясь его лепестком Воли</w:t>
      </w:r>
      <w:r w:rsidR="00EC0E70">
        <w:t xml:space="preserve">, </w:t>
      </w:r>
      <w:r w:rsidRPr="00816357">
        <w:t>его лепестком Мудрости и его лепестком Любви во всей полноте трехлепесткового Пламени</w:t>
      </w:r>
      <w:r w:rsidR="00357BB5">
        <w:t xml:space="preserve">. </w:t>
      </w:r>
    </w:p>
    <w:p w:rsidR="0083384A" w:rsidRPr="00816357" w:rsidRDefault="0083384A" w:rsidP="0083384A">
      <w:r w:rsidRPr="00816357">
        <w:t>И в этом Огне</w:t>
      </w:r>
      <w:r w:rsidR="00EC0E70">
        <w:t xml:space="preserve">, </w:t>
      </w:r>
      <w:r w:rsidRPr="00816357">
        <w:t>всем Сердцем мы сливаемся с Пламенем Синтеза Искры Божественного Огня нашей Владычицы</w:t>
      </w:r>
      <w:r w:rsidR="00EC0E70">
        <w:t xml:space="preserve">, </w:t>
      </w:r>
      <w:r w:rsidRPr="00816357">
        <w:t>сливаясь с ее Искрой во всей полноте Огня Синтеза и возжигаясь ее лепестком Воли</w:t>
      </w:r>
      <w:r w:rsidR="00EC0E70">
        <w:t xml:space="preserve">, </w:t>
      </w:r>
      <w:r w:rsidRPr="00816357">
        <w:t>ее лепестком Мудрости и ее лепестком Любви и просим наших Владык и Владычиц в воспламенении их Огнем перестроить</w:t>
      </w:r>
      <w:r w:rsidR="00EC0E70">
        <w:t xml:space="preserve">, </w:t>
      </w:r>
      <w:r w:rsidRPr="00816357">
        <w:t>трансмутировать</w:t>
      </w:r>
      <w:r w:rsidR="00EC0E70">
        <w:t xml:space="preserve">, </w:t>
      </w:r>
      <w:r w:rsidRPr="00816357">
        <w:t>очистить и преобразить наши Тела</w:t>
      </w:r>
      <w:r w:rsidR="00EC0E70">
        <w:t xml:space="preserve">, </w:t>
      </w:r>
      <w:r w:rsidRPr="00816357">
        <w:t>наши Сердца</w:t>
      </w:r>
      <w:r w:rsidR="00EC0E70">
        <w:t xml:space="preserve">, </w:t>
      </w:r>
      <w:r w:rsidRPr="00816357">
        <w:t>наш Разум и наш Дом Отца в нашем ученическом устремлении</w:t>
      </w:r>
      <w:r w:rsidR="00EC0E70">
        <w:t xml:space="preserve"> </w:t>
      </w:r>
      <w:r w:rsidRPr="00816357">
        <w:t>в реализации нового Плана Отца</w:t>
      </w:r>
      <w:r w:rsidR="00EC0E70">
        <w:t xml:space="preserve">, </w:t>
      </w:r>
      <w:r w:rsidRPr="00816357">
        <w:t>в ученичестве у Отца по Плану и Слову Отца Метагалактики</w:t>
      </w:r>
      <w:r w:rsidR="007C32B9">
        <w:t>.</w:t>
      </w:r>
      <w:r w:rsidR="00EC0E70">
        <w:t xml:space="preserve"> </w:t>
      </w:r>
      <w:r w:rsidRPr="00816357">
        <w:t>Аминь</w:t>
      </w:r>
      <w:r w:rsidR="00357BB5">
        <w:t xml:space="preserve">. </w:t>
      </w:r>
    </w:p>
    <w:p w:rsidR="007C32B9" w:rsidRDefault="0083384A" w:rsidP="0083384A">
      <w:r w:rsidRPr="00816357">
        <w:t>И возжигаемся всей полнотой Огня Синтеза Владык и Владычиц внутри нас</w:t>
      </w:r>
      <w:r w:rsidR="00EC0E70">
        <w:t xml:space="preserve">, </w:t>
      </w:r>
      <w:r w:rsidRPr="00816357">
        <w:t>во всех Частях нашего существа</w:t>
      </w:r>
      <w:r w:rsidR="00357BB5">
        <w:t xml:space="preserve">. </w:t>
      </w:r>
      <w:r w:rsidRPr="00816357">
        <w:t>И отдаем все наши старые накопления на благо восходящих Эволюций отсекая их от себя</w:t>
      </w:r>
      <w:r w:rsidR="00EC0E70">
        <w:t xml:space="preserve">, </w:t>
      </w:r>
      <w:r w:rsidRPr="00816357">
        <w:t>на эволюционное развитие нижестоящих Эволюций</w:t>
      </w:r>
      <w:r w:rsidR="007C32B9">
        <w:t>,</w:t>
      </w:r>
      <w:r w:rsidRPr="00816357">
        <w:t xml:space="preserve"> и вс</w:t>
      </w:r>
      <w:r w:rsidR="007C32B9">
        <w:t>ё</w:t>
      </w:r>
      <w:r w:rsidRPr="00816357">
        <w:t xml:space="preserve"> более полнее впитываем новый Огонь Синтеза</w:t>
      </w:r>
      <w:r w:rsidR="00EC0E70">
        <w:t xml:space="preserve">, </w:t>
      </w:r>
      <w:r w:rsidRPr="00816357">
        <w:t>Воли</w:t>
      </w:r>
      <w:r w:rsidR="00EC0E70">
        <w:t xml:space="preserve">, </w:t>
      </w:r>
      <w:r w:rsidRPr="00816357">
        <w:t>Любви</w:t>
      </w:r>
      <w:r w:rsidR="00EC0E70">
        <w:t xml:space="preserve">, </w:t>
      </w:r>
      <w:r w:rsidRPr="00816357">
        <w:t>Мудрости направленн</w:t>
      </w:r>
      <w:r w:rsidR="007C32B9">
        <w:t>ы</w:t>
      </w:r>
      <w:r w:rsidRPr="00816357">
        <w:t>й нам и действующ</w:t>
      </w:r>
      <w:r w:rsidR="007C32B9">
        <w:t>и</w:t>
      </w:r>
      <w:r w:rsidRPr="00816357">
        <w:t>й в нас во всей полноте проявления</w:t>
      </w:r>
      <w:r w:rsidR="007C32B9">
        <w:t>.</w:t>
      </w:r>
      <w:r w:rsidR="00EC0E70">
        <w:t xml:space="preserve"> </w:t>
      </w:r>
      <w:r w:rsidRPr="00816357">
        <w:t>Аминь</w:t>
      </w:r>
      <w:r w:rsidR="00357BB5">
        <w:t>.</w:t>
      </w:r>
    </w:p>
    <w:p w:rsidR="0083384A" w:rsidRDefault="0083384A" w:rsidP="0083384A">
      <w:r w:rsidRPr="00816357">
        <w:t>Постепенно выходим из Магнита</w:t>
      </w:r>
      <w:r w:rsidR="007C32B9">
        <w:t>.</w:t>
      </w:r>
    </w:p>
    <w:p w:rsidR="007C32B9" w:rsidRPr="00816357" w:rsidRDefault="007C32B9" w:rsidP="0083384A"/>
    <w:p w:rsidR="0083384A" w:rsidRPr="00816357" w:rsidRDefault="0083384A" w:rsidP="0083384A">
      <w:r w:rsidRPr="00816357">
        <w:t>Вот Магнит</w:t>
      </w:r>
      <w:r w:rsidR="00EC0E70">
        <w:t xml:space="preserve">, </w:t>
      </w:r>
      <w:r w:rsidRPr="00816357">
        <w:t xml:space="preserve">вы могли сейчас почувствовать действие каждого Огня в </w:t>
      </w:r>
      <w:r w:rsidR="00091B94">
        <w:t>о</w:t>
      </w:r>
      <w:r w:rsidRPr="00816357">
        <w:t>тдельности</w:t>
      </w:r>
      <w:r w:rsidR="00091B94">
        <w:t>,</w:t>
      </w:r>
      <w:r w:rsidRPr="00816357">
        <w:t xml:space="preserve"> названного в Магните</w:t>
      </w:r>
      <w:r w:rsidR="00091B94">
        <w:t>,</w:t>
      </w:r>
      <w:r w:rsidRPr="00816357">
        <w:t xml:space="preserve"> и попытаться прожить те Огни или прожить те Огни</w:t>
      </w:r>
      <w:r w:rsidR="00091B94">
        <w:t>,</w:t>
      </w:r>
      <w:r w:rsidRPr="00816357">
        <w:t xml:space="preserve"> которые действуют в вас</w:t>
      </w:r>
      <w:r w:rsidR="00EC0E70">
        <w:t xml:space="preserve">, </w:t>
      </w:r>
      <w:r w:rsidRPr="00816357">
        <w:t>насколько готовы ваши Сердца</w:t>
      </w:r>
      <w:r w:rsidR="00EC0E70">
        <w:t xml:space="preserve">, </w:t>
      </w:r>
      <w:r w:rsidRPr="00816357">
        <w:t>Тела</w:t>
      </w:r>
      <w:r w:rsidR="00EC0E70">
        <w:t xml:space="preserve">, </w:t>
      </w:r>
      <w:r w:rsidRPr="00816357">
        <w:t>Разумы и Дома</w:t>
      </w:r>
      <w:r w:rsidR="00091B94">
        <w:t>. М</w:t>
      </w:r>
      <w:r w:rsidRPr="00816357">
        <w:t>ы бы рекомендовали на будущее</w:t>
      </w:r>
      <w:r w:rsidR="00EC0E70">
        <w:t xml:space="preserve">, </w:t>
      </w:r>
      <w:r w:rsidRPr="00816357">
        <w:t>в течени</w:t>
      </w:r>
      <w:r w:rsidR="00357BB5">
        <w:t>е</w:t>
      </w:r>
      <w:r w:rsidRPr="00816357">
        <w:t xml:space="preserve"> месяца</w:t>
      </w:r>
      <w:r w:rsidR="00EC0E70">
        <w:t xml:space="preserve">, </w:t>
      </w:r>
      <w:r w:rsidRPr="00816357">
        <w:t>до следующей Ступени вот этот Магнит использовать как эталонный</w:t>
      </w:r>
      <w:r w:rsidR="00EC0E70">
        <w:t xml:space="preserve">, </w:t>
      </w:r>
      <w:r w:rsidRPr="00816357">
        <w:t>когда вы берете кусочек Магнита</w:t>
      </w:r>
      <w:r w:rsidR="00EC0E70">
        <w:t xml:space="preserve">, </w:t>
      </w:r>
      <w:r w:rsidRPr="00816357">
        <w:t>допустим</w:t>
      </w:r>
      <w:r w:rsidR="00020FE3">
        <w:t>,</w:t>
      </w:r>
      <w:r w:rsidRPr="00816357">
        <w:t xml:space="preserve"> о Любви</w:t>
      </w:r>
      <w:r w:rsidR="00EC0E70">
        <w:t xml:space="preserve">, </w:t>
      </w:r>
      <w:r w:rsidRPr="00816357">
        <w:t>и пытаетесь прожить и возжечься Любовью с Матерью попроживать отдельно</w:t>
      </w:r>
      <w:r w:rsidR="00EC0E70">
        <w:t xml:space="preserve">, </w:t>
      </w:r>
      <w:r w:rsidRPr="00816357">
        <w:t>Любовью с Владыкой попроживать отдельно</w:t>
      </w:r>
      <w:r w:rsidR="00357BB5">
        <w:t xml:space="preserve">. </w:t>
      </w:r>
      <w:r w:rsidRPr="00816357">
        <w:t>Я назвал Учителя Кут Хуми и Фаинь</w:t>
      </w:r>
      <w:r w:rsidR="00020FE3">
        <w:t>,</w:t>
      </w:r>
      <w:r w:rsidRPr="00816357">
        <w:t xml:space="preserve"> потому что это Владыки</w:t>
      </w:r>
      <w:r w:rsidR="00020FE3">
        <w:t>,</w:t>
      </w:r>
      <w:r w:rsidRPr="00816357">
        <w:t xml:space="preserve"> которые ведут нашу Школу в </w:t>
      </w:r>
      <w:r w:rsidRPr="00816357">
        <w:lastRenderedPageBreak/>
        <w:t>целом</w:t>
      </w:r>
      <w:r w:rsidR="00EC0E70">
        <w:t xml:space="preserve">, </w:t>
      </w:r>
      <w:r w:rsidRPr="00816357">
        <w:t>и наши Учителя</w:t>
      </w:r>
      <w:r w:rsidR="00EC0E70">
        <w:t xml:space="preserve">, </w:t>
      </w:r>
      <w:r w:rsidRPr="00816357">
        <w:t>это 13-й Центр</w:t>
      </w:r>
      <w:r w:rsidR="00EC0E70">
        <w:t xml:space="preserve">, </w:t>
      </w:r>
      <w:r w:rsidRPr="00816357">
        <w:t>это вершина Любви Владык</w:t>
      </w:r>
      <w:r w:rsidR="00357BB5">
        <w:t xml:space="preserve">. </w:t>
      </w:r>
      <w:r w:rsidRPr="00816357">
        <w:t>Изучив эту полноту</w:t>
      </w:r>
      <w:r w:rsidR="00020FE3">
        <w:t>,</w:t>
      </w:r>
      <w:r w:rsidRPr="00816357">
        <w:t xml:space="preserve"> вы можете</w:t>
      </w:r>
      <w:r w:rsidR="00020FE3">
        <w:t>,</w:t>
      </w:r>
      <w:r w:rsidRPr="00816357">
        <w:t xml:space="preserve"> в принципе</w:t>
      </w:r>
      <w:r w:rsidR="00020FE3">
        <w:t>, более легко</w:t>
      </w:r>
      <w:r w:rsidRPr="00816357">
        <w:t xml:space="preserve"> выразить</w:t>
      </w:r>
      <w:r w:rsidR="00EC0E70">
        <w:t xml:space="preserve">, </w:t>
      </w:r>
      <w:r w:rsidRPr="00816357">
        <w:t>вместить Любовь Владык ваших Лучей Центра</w:t>
      </w:r>
      <w:r w:rsidR="00357BB5">
        <w:t xml:space="preserve">. </w:t>
      </w:r>
    </w:p>
    <w:p w:rsidR="0083384A" w:rsidRPr="00816357" w:rsidRDefault="0083384A" w:rsidP="0083384A">
      <w:r w:rsidRPr="00816357">
        <w:t>То же самое</w:t>
      </w:r>
      <w:r w:rsidR="00EC0E70">
        <w:t xml:space="preserve">, </w:t>
      </w:r>
      <w:r w:rsidRPr="00816357">
        <w:t>отдельно с Огнём Мудрости</w:t>
      </w:r>
      <w:r w:rsidR="00EC0E70">
        <w:t xml:space="preserve">, </w:t>
      </w:r>
      <w:r w:rsidRPr="00816357">
        <w:t>то же самое отдельно с Огнём Воли и самое главное</w:t>
      </w:r>
      <w:r w:rsidR="00EC0E70">
        <w:t xml:space="preserve">, </w:t>
      </w:r>
      <w:r w:rsidRPr="00816357">
        <w:t>после всего этого</w:t>
      </w:r>
      <w:r w:rsidR="00EC0E70">
        <w:t xml:space="preserve">, </w:t>
      </w:r>
      <w:r w:rsidRPr="00816357">
        <w:t>то же самое</w:t>
      </w:r>
      <w:r w:rsidR="00EC0E70">
        <w:t xml:space="preserve">, </w:t>
      </w:r>
      <w:r w:rsidRPr="00816357">
        <w:t>отдельно с Огнём Синтеза</w:t>
      </w:r>
      <w:r w:rsidR="00357BB5">
        <w:t xml:space="preserve">. </w:t>
      </w:r>
      <w:r w:rsidRPr="00816357">
        <w:t>Это новый Огонь Планеты</w:t>
      </w:r>
      <w:r w:rsidR="00EC0E70">
        <w:t xml:space="preserve">, </w:t>
      </w:r>
      <w:r w:rsidRPr="00816357">
        <w:t xml:space="preserve">у некоторых из Учеников Иерархии сейчас горит не </w:t>
      </w:r>
      <w:r w:rsidR="00020FE3">
        <w:t>3</w:t>
      </w:r>
      <w:r w:rsidR="00020FE3">
        <w:noBreakHyphen/>
      </w:r>
      <w:r w:rsidRPr="00816357">
        <w:t>лепестковый</w:t>
      </w:r>
      <w:r w:rsidR="00EC0E70">
        <w:t xml:space="preserve">, </w:t>
      </w:r>
      <w:r w:rsidRPr="00816357">
        <w:t>а четверичный и даже пят</w:t>
      </w:r>
      <w:r w:rsidR="00020FE3">
        <w:t>е</w:t>
      </w:r>
      <w:r w:rsidRPr="00816357">
        <w:t>ричный</w:t>
      </w:r>
      <w:r w:rsidR="00020FE3">
        <w:t xml:space="preserve"> </w:t>
      </w:r>
      <w:r w:rsidRPr="00816357">
        <w:t>лепестковый Огонь в Искре</w:t>
      </w:r>
      <w:r w:rsidR="00357BB5">
        <w:t xml:space="preserve">. </w:t>
      </w:r>
      <w:r w:rsidRPr="00816357">
        <w:t>Это новые планетарные состояния</w:t>
      </w:r>
      <w:r w:rsidR="00EC0E70">
        <w:t xml:space="preserve">, </w:t>
      </w:r>
      <w:r w:rsidRPr="00816357">
        <w:t>мы это будем проходить в будущем</w:t>
      </w:r>
      <w:r w:rsidR="00EC0E70">
        <w:t xml:space="preserve">, </w:t>
      </w:r>
      <w:r w:rsidRPr="00816357">
        <w:t>да? Но возжигаются они из Искры Божественного Огня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вначале возжигается Огонь Синтеза Искры Божественного Огня</w:t>
      </w:r>
      <w:r w:rsidR="00357BB5">
        <w:t xml:space="preserve">. </w:t>
      </w:r>
      <w:r w:rsidRPr="00816357">
        <w:t>Есть? Есть</w:t>
      </w:r>
      <w:r w:rsidR="00357BB5">
        <w:t xml:space="preserve">. </w:t>
      </w:r>
    </w:p>
    <w:p w:rsidR="0083384A" w:rsidRPr="00816357" w:rsidRDefault="0083384A" w:rsidP="0083384A">
      <w:r w:rsidRPr="00816357">
        <w:t>И сейчас наше занятие будет направлено на Искру Божественного Огня</w:t>
      </w:r>
      <w:r w:rsidR="00EC0E70">
        <w:t xml:space="preserve">, </w:t>
      </w:r>
      <w:r w:rsidRPr="00816357">
        <w:t xml:space="preserve">как Искру Разума </w:t>
      </w:r>
      <w:r w:rsidR="00020FE3">
        <w:t xml:space="preserve">в </w:t>
      </w:r>
      <w:r w:rsidRPr="00816357">
        <w:t>каждо</w:t>
      </w:r>
      <w:r w:rsidR="00020FE3">
        <w:t>м</w:t>
      </w:r>
      <w:r w:rsidRPr="00816357">
        <w:t xml:space="preserve"> человек</w:t>
      </w:r>
      <w:r w:rsidR="00020FE3">
        <w:t>е</w:t>
      </w:r>
      <w:r w:rsidR="00EC0E70">
        <w:t xml:space="preserve">, </w:t>
      </w:r>
      <w:r w:rsidRPr="00816357">
        <w:t>мы будем изучать это как Разум</w:t>
      </w:r>
      <w:r w:rsidR="00357BB5">
        <w:t xml:space="preserve">. </w:t>
      </w:r>
      <w:r w:rsidRPr="00816357">
        <w:t>Мы занимаемся</w:t>
      </w:r>
      <w:r w:rsidR="00EC0E70">
        <w:t xml:space="preserve">, </w:t>
      </w:r>
      <w:r w:rsidRPr="00816357">
        <w:t>или перерыв</w:t>
      </w:r>
      <w:r w:rsidR="00EC0E70">
        <w:t xml:space="preserve">, </w:t>
      </w:r>
      <w:r w:rsidRPr="00816357">
        <w:t xml:space="preserve">как вы настроены?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Занимаемся</w:t>
      </w:r>
      <w:r w:rsidR="00357BB5">
        <w:rPr>
          <w:i/>
        </w:rPr>
        <w:t xml:space="preserve">. </w:t>
      </w:r>
    </w:p>
    <w:p w:rsidR="0083384A" w:rsidRDefault="0083384A" w:rsidP="0083384A">
      <w:r w:rsidRPr="00816357">
        <w:t>Занимаемся</w:t>
      </w:r>
      <w:r w:rsidR="00020FE3">
        <w:t>. Б</w:t>
      </w:r>
      <w:r w:rsidRPr="00816357">
        <w:t>ез вопросов</w:t>
      </w:r>
      <w:r w:rsidR="00357BB5">
        <w:t xml:space="preserve">. </w:t>
      </w:r>
      <w:r w:rsidRPr="00816357">
        <w:t xml:space="preserve">Просто я почувствовал у некоторых </w:t>
      </w:r>
      <w:r w:rsidRPr="00020FE3">
        <w:rPr>
          <w:i/>
        </w:rPr>
        <w:t>перерывное</w:t>
      </w:r>
      <w:r w:rsidRPr="00816357">
        <w:t xml:space="preserve"> настроение</w:t>
      </w:r>
      <w:r w:rsidR="00EC0E70">
        <w:t xml:space="preserve">, </w:t>
      </w:r>
      <w:r w:rsidRPr="00816357">
        <w:t>рано ещё</w:t>
      </w:r>
      <w:r w:rsidR="00EC0E70">
        <w:t xml:space="preserve">, </w:t>
      </w:r>
      <w:r w:rsidRPr="00816357">
        <w:t>я считаю</w:t>
      </w:r>
      <w:r w:rsidR="00EC0E70">
        <w:t xml:space="preserve">, </w:t>
      </w:r>
      <w:r w:rsidRPr="00816357">
        <w:t>что ещё можно позаниматься</w:t>
      </w:r>
      <w:r w:rsidR="00020FE3">
        <w:t>. Т</w:t>
      </w:r>
      <w:r w:rsidRPr="00816357">
        <w:t>ем более</w:t>
      </w:r>
      <w:r w:rsidR="00EC0E70">
        <w:t xml:space="preserve">, </w:t>
      </w:r>
      <w:r w:rsidRPr="00816357">
        <w:t>так Огня много</w:t>
      </w:r>
      <w:r w:rsidR="00F63E4D">
        <w:t>.</w:t>
      </w:r>
    </w:p>
    <w:p w:rsidR="00F63E4D" w:rsidRPr="00816357" w:rsidRDefault="00F63E4D" w:rsidP="00F63E4D">
      <w:pPr>
        <w:pStyle w:val="12"/>
      </w:pPr>
      <w:bookmarkStart w:id="46" w:name="_Toc10639678"/>
      <w:r w:rsidRPr="00816357">
        <w:t>Столп Великого Разума</w:t>
      </w:r>
      <w:bookmarkEnd w:id="46"/>
    </w:p>
    <w:p w:rsidR="0083384A" w:rsidRPr="00816357" w:rsidRDefault="0083384A" w:rsidP="0083384A">
      <w:r w:rsidRPr="00816357">
        <w:t>И так</w:t>
      </w:r>
      <w:r w:rsidR="00EC0E70">
        <w:t xml:space="preserve">, </w:t>
      </w:r>
      <w:r w:rsidRPr="00816357">
        <w:t>и так сейчас будьте внимательны</w:t>
      </w:r>
      <w:r w:rsidR="00EC0E70">
        <w:t xml:space="preserve">, </w:t>
      </w:r>
      <w:r w:rsidRPr="00816357">
        <w:t>изучив Дома</w:t>
      </w:r>
      <w:r w:rsidR="00EC0E70">
        <w:t xml:space="preserve">, </w:t>
      </w:r>
      <w:r w:rsidRPr="00816357">
        <w:t>мы должны изучить цельную линию</w:t>
      </w:r>
      <w:r w:rsidR="00EC0E70">
        <w:t xml:space="preserve">, </w:t>
      </w:r>
      <w:r w:rsidRPr="00816357">
        <w:t>Столп Великого Разума</w:t>
      </w:r>
      <w:r w:rsidR="00EC0E70">
        <w:t xml:space="preserve">, </w:t>
      </w:r>
      <w:r w:rsidRPr="00816357">
        <w:t>или то</w:t>
      </w:r>
      <w:r w:rsidR="00EC0E70">
        <w:t xml:space="preserve">, </w:t>
      </w:r>
      <w:r w:rsidRPr="00816357">
        <w:t>что называется Столп Веры</w:t>
      </w:r>
      <w:r w:rsidR="00EC0E70">
        <w:t xml:space="preserve">, </w:t>
      </w:r>
      <w:r w:rsidRPr="00816357">
        <w:t>когда Великий Разум</w:t>
      </w:r>
      <w:r w:rsidR="00EC0E70">
        <w:t xml:space="preserve">, </w:t>
      </w:r>
      <w:r w:rsidRPr="00816357">
        <w:t>Великий Разум</w:t>
      </w:r>
      <w:r w:rsidR="00EC0E70">
        <w:t xml:space="preserve">, </w:t>
      </w:r>
      <w:r w:rsidRPr="00816357">
        <w:t>да? Ве-ра — Великий Разум</w:t>
      </w:r>
      <w:r w:rsidR="00020FE3">
        <w:t>,</w:t>
      </w:r>
      <w:r w:rsidRPr="00816357">
        <w:t xml:space="preserve"> и мы сейчас будем заниматься Верой — Великим Разумом</w:t>
      </w:r>
      <w:r w:rsidR="00357BB5">
        <w:t xml:space="preserve">. </w:t>
      </w:r>
      <w:r w:rsidRPr="00816357">
        <w:t>Ве-ра — второе составляющее после Дома Отца</w:t>
      </w:r>
      <w:r w:rsidR="00EC0E70">
        <w:t xml:space="preserve">, </w:t>
      </w:r>
      <w:r w:rsidR="001B5CBF">
        <w:t xml:space="preserve">— </w:t>
      </w:r>
      <w:r w:rsidRPr="00816357">
        <w:t>если Дом Отца стягивает Материю и Огонь каждого плана</w:t>
      </w:r>
      <w:r w:rsidR="00EC0E70">
        <w:t xml:space="preserve">, </w:t>
      </w:r>
      <w:r w:rsidRPr="00816357">
        <w:t>чтоб мы вообще жили и действовали</w:t>
      </w:r>
      <w:r w:rsidR="00EC0E70">
        <w:t xml:space="preserve">, </w:t>
      </w:r>
      <w:r w:rsidR="001B5CBF">
        <w:t xml:space="preserve">— </w:t>
      </w:r>
      <w:r w:rsidRPr="00816357">
        <w:t>является Разум человека</w:t>
      </w:r>
      <w:r w:rsidR="00357BB5">
        <w:t xml:space="preserve">. </w:t>
      </w:r>
      <w:r w:rsidRPr="00816357">
        <w:t>Мы должны ясно осознать</w:t>
      </w:r>
      <w:r w:rsidR="00EC0E70">
        <w:t xml:space="preserve">, </w:t>
      </w:r>
      <w:r w:rsidRPr="00816357">
        <w:t>что Дом Отца</w:t>
      </w:r>
      <w:r w:rsidR="00EC0E70">
        <w:t xml:space="preserve">, </w:t>
      </w:r>
      <w:r w:rsidRPr="00816357">
        <w:t>если взять его как сферу</w:t>
      </w:r>
      <w:r w:rsidR="00EC0E70">
        <w:t xml:space="preserve">, </w:t>
      </w:r>
      <w:r w:rsidRPr="00816357">
        <w:t>Дом</w:t>
      </w:r>
      <w:r w:rsidR="00EC0E70">
        <w:t xml:space="preserve">, </w:t>
      </w:r>
      <w:r w:rsidRPr="00816357">
        <w:t>как Шар</w:t>
      </w:r>
      <w:r w:rsidR="00EC0E70">
        <w:t xml:space="preserve">, </w:t>
      </w:r>
      <w:r w:rsidRPr="00816357">
        <w:t>стягивает Материю н</w:t>
      </w:r>
      <w:r w:rsidR="008E50BA">
        <w:t>е</w:t>
      </w:r>
      <w:r w:rsidRPr="00816357">
        <w:t xml:space="preserve"> куда-нибудь</w:t>
      </w:r>
      <w:r w:rsidR="00EC0E70">
        <w:t xml:space="preserve">, </w:t>
      </w:r>
      <w:r w:rsidRPr="00816357">
        <w:t>а к Разуму</w:t>
      </w:r>
      <w:r w:rsidR="00EC0E70">
        <w:t xml:space="preserve">, </w:t>
      </w:r>
      <w:r w:rsidRPr="00816357">
        <w:t>который является в центре этого Дома</w:t>
      </w:r>
      <w:r w:rsidR="00357BB5">
        <w:t xml:space="preserve">. </w:t>
      </w:r>
      <w:r w:rsidRPr="00816357">
        <w:t>И Разум</w:t>
      </w:r>
      <w:r w:rsidR="00EC0E70">
        <w:t xml:space="preserve">, </w:t>
      </w:r>
      <w:r w:rsidRPr="00816357">
        <w:t>как Раз-Ум</w:t>
      </w:r>
      <w:r w:rsidR="00EC0E70">
        <w:t xml:space="preserve">, </w:t>
      </w:r>
      <w:r w:rsidRPr="00816357">
        <w:t>«раз» — это единица</w:t>
      </w:r>
      <w:r w:rsidR="00EC0E70">
        <w:t xml:space="preserve">, </w:t>
      </w:r>
      <w:r w:rsidRPr="00816357">
        <w:t>«У» — универсальная Материя</w:t>
      </w:r>
      <w:r w:rsidR="00EC0E70">
        <w:t xml:space="preserve">, </w:t>
      </w:r>
      <w:r w:rsidRPr="00816357">
        <w:t>это перевод слова разума — Единица Универсальной Материи</w:t>
      </w:r>
      <w:r w:rsidR="00357BB5">
        <w:t xml:space="preserve">. </w:t>
      </w:r>
      <w:r w:rsidRPr="00816357">
        <w:t>Что значит единица? Это когда Материя</w:t>
      </w:r>
      <w:r w:rsidR="00EC0E70">
        <w:t xml:space="preserve">, </w:t>
      </w:r>
      <w:r w:rsidRPr="00816357">
        <w:t>направленная к вам</w:t>
      </w:r>
      <w:r w:rsidR="008E50BA">
        <w:t>,</w:t>
      </w:r>
      <w:r w:rsidRPr="00816357">
        <w:t xml:space="preserve"> стягивается в некую точку целостности Синтеза и так далее</w:t>
      </w:r>
      <w:r w:rsidR="00EC0E70">
        <w:t xml:space="preserve">, </w:t>
      </w:r>
      <w:r w:rsidRPr="00816357">
        <w:t>или «солнышко внутри вас</w:t>
      </w:r>
      <w:r w:rsidR="008E50BA" w:rsidRPr="00816357">
        <w:t>»</w:t>
      </w:r>
      <w:r w:rsidR="00357BB5">
        <w:t xml:space="preserve">. </w:t>
      </w:r>
      <w:r w:rsidRPr="00816357">
        <w:t>Увидели</w:t>
      </w:r>
      <w:r w:rsidR="00EC0E70">
        <w:t xml:space="preserve">, </w:t>
      </w:r>
      <w:r w:rsidRPr="00816357">
        <w:t>да? Поэтому</w:t>
      </w:r>
      <w:r w:rsidR="00EC0E70">
        <w:t xml:space="preserve">, </w:t>
      </w:r>
      <w:r w:rsidRPr="00816357">
        <w:t>Разум это ничто иное</w:t>
      </w:r>
      <w:r w:rsidR="00EC0E70">
        <w:t xml:space="preserve">, </w:t>
      </w:r>
      <w:r w:rsidRPr="00816357">
        <w:t>это Искра накопленного Огня</w:t>
      </w:r>
      <w:r w:rsidR="00EC0E70">
        <w:t xml:space="preserve">, </w:t>
      </w:r>
      <w:r w:rsidRPr="00816357">
        <w:t>которая выражает накопление определённой Материи внутри вас</w:t>
      </w:r>
      <w:r w:rsidR="00EC0E70">
        <w:t xml:space="preserve">, </w:t>
      </w:r>
      <w:r w:rsidRPr="00816357">
        <w:t>это в Синтезе</w:t>
      </w:r>
      <w:r w:rsidR="00357BB5">
        <w:t xml:space="preserve">. </w:t>
      </w:r>
    </w:p>
    <w:p w:rsidR="0083384A" w:rsidRPr="00816357" w:rsidRDefault="0083384A" w:rsidP="0083384A">
      <w:r w:rsidRPr="00816357">
        <w:t>Теперь мы должны осознать такую вещь</w:t>
      </w:r>
      <w:r w:rsidR="00EC0E70">
        <w:t xml:space="preserve">, </w:t>
      </w:r>
      <w:r w:rsidRPr="00816357">
        <w:t>что уровни Разума</w:t>
      </w:r>
      <w:r w:rsidR="00EC0E70">
        <w:t xml:space="preserve">, </w:t>
      </w:r>
      <w:r w:rsidRPr="00816357">
        <w:t>в каждом теле свой Разум</w:t>
      </w:r>
      <w:r w:rsidR="00EC0E70">
        <w:t xml:space="preserve">, </w:t>
      </w:r>
      <w:r w:rsidRPr="00816357">
        <w:t>у нас 9 планов</w:t>
      </w:r>
      <w:r w:rsidR="00EC0E70">
        <w:t xml:space="preserve">, </w:t>
      </w:r>
      <w:r w:rsidRPr="00816357">
        <w:t>помните мы вчера</w:t>
      </w:r>
      <w:r w:rsidR="00EC0E70">
        <w:t xml:space="preserve">, </w:t>
      </w:r>
      <w:r w:rsidRPr="00816357">
        <w:t>да? С Физического по Анупадический</w:t>
      </w:r>
      <w:r w:rsidR="008E50BA">
        <w:t>,</w:t>
      </w:r>
      <w:r w:rsidRPr="00816357">
        <w:t xml:space="preserve"> и вот есть Точка Разума Физического тела — Оджас</w:t>
      </w:r>
      <w:r w:rsidR="00EC0E70">
        <w:t xml:space="preserve">, </w:t>
      </w:r>
      <w:r w:rsidRPr="00816357">
        <w:t>точка Разума Эфирного тела</w:t>
      </w:r>
      <w:r w:rsidR="00EC0E70">
        <w:t xml:space="preserve">, </w:t>
      </w:r>
      <w:r w:rsidRPr="00816357">
        <w:t xml:space="preserve">она находится в </w:t>
      </w:r>
      <w:r w:rsidRPr="00E905B1">
        <w:t>центре Шара Эфирного тел</w:t>
      </w:r>
      <w:r w:rsidR="008E50BA" w:rsidRPr="00E905B1">
        <w:t>а</w:t>
      </w:r>
      <w:r w:rsidRPr="00E905B1">
        <w:t xml:space="preserve"> как Капелька Огня</w:t>
      </w:r>
      <w:r w:rsidR="00357BB5" w:rsidRPr="00E905B1">
        <w:t xml:space="preserve">. </w:t>
      </w:r>
      <w:r w:rsidRPr="00E905B1">
        <w:t>Точка Разума Астрального тела</w:t>
      </w:r>
      <w:r w:rsidR="00EC0E70" w:rsidRPr="00E905B1">
        <w:t xml:space="preserve">, </w:t>
      </w:r>
      <w:r w:rsidRPr="00E905B1">
        <w:t>я сейчас объясню</w:t>
      </w:r>
      <w:r w:rsidR="00EC0E70" w:rsidRPr="00E905B1">
        <w:t xml:space="preserve">, </w:t>
      </w:r>
      <w:r w:rsidRPr="00E905B1">
        <w:t>где они находятся</w:t>
      </w:r>
      <w:r w:rsidR="00EC0E70" w:rsidRPr="00E905B1">
        <w:t xml:space="preserve">, </w:t>
      </w:r>
      <w:r w:rsidRPr="00E905B1">
        <w:t>более подробно</w:t>
      </w:r>
      <w:r w:rsidR="00EC0E70" w:rsidRPr="00E905B1">
        <w:t xml:space="preserve">, </w:t>
      </w:r>
      <w:r w:rsidRPr="00E905B1">
        <w:t xml:space="preserve">да? Она находится в центре </w:t>
      </w:r>
      <w:r w:rsidR="00E905B1" w:rsidRPr="00E905B1">
        <w:t>Калачакры</w:t>
      </w:r>
      <w:r w:rsidR="00EC0E70" w:rsidRPr="00E905B1">
        <w:t xml:space="preserve">, </w:t>
      </w:r>
      <w:r w:rsidR="00E905B1" w:rsidRPr="00E905B1">
        <w:t>Калачакры</w:t>
      </w:r>
      <w:r w:rsidR="00357BB5" w:rsidRPr="00E905B1">
        <w:t xml:space="preserve">. </w:t>
      </w:r>
      <w:r w:rsidRPr="00E905B1">
        <w:t xml:space="preserve">В этом тайна </w:t>
      </w:r>
      <w:r w:rsidR="00E905B1" w:rsidRPr="00E905B1">
        <w:t>Калачакры</w:t>
      </w:r>
      <w:r w:rsidR="00EC0E70" w:rsidRPr="00E905B1">
        <w:t xml:space="preserve">, </w:t>
      </w:r>
      <w:r w:rsidRPr="00E905B1">
        <w:t>одна из тайн</w:t>
      </w:r>
      <w:r w:rsidR="008E50BA" w:rsidRPr="00E905B1">
        <w:t>.</w:t>
      </w:r>
      <w:r w:rsidR="00EC0E70" w:rsidRPr="00E905B1">
        <w:t xml:space="preserve"> </w:t>
      </w:r>
      <w:r w:rsidR="00E905B1" w:rsidRPr="00E905B1">
        <w:t>Калачакра</w:t>
      </w:r>
      <w:r w:rsidR="00EC0E70" w:rsidRPr="00E905B1">
        <w:t xml:space="preserve">, </w:t>
      </w:r>
      <w:r w:rsidRPr="00E905B1">
        <w:t>это такая большая чакра вокруг нас</w:t>
      </w:r>
      <w:r w:rsidR="00EC0E70" w:rsidRPr="00E905B1">
        <w:t xml:space="preserve">, </w:t>
      </w:r>
      <w:r w:rsidRPr="00E905B1">
        <w:t>как Шар Души</w:t>
      </w:r>
      <w:r w:rsidR="00EC0E70" w:rsidRPr="00E905B1">
        <w:t xml:space="preserve">, </w:t>
      </w:r>
      <w:r w:rsidRPr="00E905B1">
        <w:t>как шар</w:t>
      </w:r>
      <w:r w:rsidR="008E50BA" w:rsidRPr="00E905B1">
        <w:t>.</w:t>
      </w:r>
      <w:r w:rsidRPr="00E905B1">
        <w:t xml:space="preserve"> То есть</w:t>
      </w:r>
      <w:r w:rsidR="00EC0E70" w:rsidRPr="00E905B1">
        <w:t xml:space="preserve">, </w:t>
      </w:r>
      <w:r w:rsidRPr="00E905B1">
        <w:t>в центре является точка</w:t>
      </w:r>
      <w:r w:rsidRPr="00816357">
        <w:t xml:space="preserve"> Разума</w:t>
      </w:r>
      <w:r w:rsidR="00357BB5">
        <w:t xml:space="preserve">. </w:t>
      </w:r>
      <w:r w:rsidRPr="00816357">
        <w:t>Точка Разума Ментального тела</w:t>
      </w:r>
      <w:r w:rsidR="00EC0E70">
        <w:t xml:space="preserve">, </w:t>
      </w:r>
      <w:r w:rsidRPr="00816357">
        <w:t>она находится в центре 8-</w:t>
      </w:r>
      <w:r w:rsidR="008E50BA">
        <w:t>м</w:t>
      </w:r>
      <w:r w:rsidRPr="00816357">
        <w:t>и Сфер мышления</w:t>
      </w:r>
      <w:r w:rsidR="008E50BA">
        <w:t>. У</w:t>
      </w:r>
      <w:r w:rsidRPr="00816357">
        <w:t>видели</w:t>
      </w:r>
      <w:r w:rsidR="00EC0E70">
        <w:t xml:space="preserve">, </w:t>
      </w:r>
      <w:r w:rsidRPr="00816357">
        <w:t>да? Вот она</w:t>
      </w:r>
      <w:r w:rsidR="00EC0E70">
        <w:t xml:space="preserve">, </w:t>
      </w:r>
      <w:r w:rsidRPr="00816357">
        <w:t>так излучает между сферами</w:t>
      </w:r>
      <w:r w:rsidR="00EC0E70">
        <w:t xml:space="preserve">, </w:t>
      </w:r>
      <w:r w:rsidRPr="00816357">
        <w:t>стягивает</w:t>
      </w:r>
      <w:r w:rsidR="008E50BA">
        <w:t xml:space="preserve"> мышление</w:t>
      </w:r>
      <w:r w:rsidR="00357BB5">
        <w:rPr>
          <w:i/>
        </w:rPr>
        <w:t xml:space="preserve">. </w:t>
      </w:r>
      <w:r w:rsidRPr="00816357">
        <w:t>И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эта точка Разума формирует 9-е Мышление</w:t>
      </w:r>
      <w:r w:rsidR="00EC0E70">
        <w:t xml:space="preserve">, </w:t>
      </w:r>
      <w:r w:rsidRPr="00816357">
        <w:t>Экосферное</w:t>
      </w:r>
      <w:r w:rsidR="00EC0E70">
        <w:t xml:space="preserve">, </w:t>
      </w:r>
      <w:r w:rsidRPr="00816357">
        <w:t>если вы изучали Тела</w:t>
      </w:r>
      <w:r w:rsidR="00357BB5">
        <w:t xml:space="preserve">. </w:t>
      </w:r>
      <w:r w:rsidRPr="00816357">
        <w:t>Новеньких я прошу извинить</w:t>
      </w:r>
      <w:r w:rsidR="00EC0E70">
        <w:t xml:space="preserve">, </w:t>
      </w:r>
      <w:r w:rsidRPr="00816357">
        <w:t>вы пока ещё Тела не изучали</w:t>
      </w:r>
      <w:r w:rsidR="00EC0E70">
        <w:t xml:space="preserve">, </w:t>
      </w:r>
      <w:r w:rsidRPr="00816357">
        <w:t>мы ещё к ним вернёмся</w:t>
      </w:r>
      <w:r w:rsidR="00EC0E70">
        <w:t xml:space="preserve">, </w:t>
      </w:r>
      <w:r w:rsidRPr="00816357">
        <w:t>вот у нас тут система единого тела</w:t>
      </w:r>
      <w:r w:rsidR="00EC0E70">
        <w:t xml:space="preserve">, </w:t>
      </w:r>
      <w:r w:rsidRPr="00816357">
        <w:t>пока</w:t>
      </w:r>
      <w:r w:rsidR="00357BB5">
        <w:t xml:space="preserve">. </w:t>
      </w:r>
      <w:r w:rsidRPr="00816357">
        <w:t>Есть Причинное Тело</w:t>
      </w:r>
      <w:r w:rsidR="00EC0E70">
        <w:t xml:space="preserve">, </w:t>
      </w:r>
      <w:r w:rsidRPr="00816357">
        <w:t>точка Разума</w:t>
      </w:r>
      <w:r w:rsidR="001D588F">
        <w:t>,</w:t>
      </w:r>
      <w:r w:rsidRPr="00816357">
        <w:t xml:space="preserve"> и здесь она находится в центре додека</w:t>
      </w:r>
      <w:r w:rsidR="005E10B8">
        <w:t>э</w:t>
      </w:r>
      <w:r w:rsidRPr="00816357">
        <w:t>дра</w:t>
      </w:r>
      <w:r w:rsidR="00EC0E70">
        <w:t xml:space="preserve">, </w:t>
      </w:r>
      <w:r w:rsidRPr="00816357">
        <w:t>или в центре 12-лучевой Звезды</w:t>
      </w:r>
      <w:r w:rsidR="00357BB5">
        <w:t xml:space="preserve">. </w:t>
      </w:r>
      <w:r w:rsidRPr="00816357">
        <w:t>И представьте</w:t>
      </w:r>
      <w:r w:rsidR="00EC0E70">
        <w:t xml:space="preserve">, </w:t>
      </w:r>
      <w:r w:rsidRPr="00816357">
        <w:t>из точки 12 Лучей</w:t>
      </w:r>
      <w:r w:rsidR="00EC0E70">
        <w:t xml:space="preserve">, </w:t>
      </w:r>
      <w:r w:rsidRPr="00816357">
        <w:t>12 Сил</w:t>
      </w:r>
      <w:r w:rsidR="00357BB5">
        <w:t xml:space="preserve">. </w:t>
      </w:r>
    </w:p>
    <w:p w:rsidR="0083384A" w:rsidRPr="00816357" w:rsidRDefault="0083384A" w:rsidP="0083384A">
      <w:r w:rsidRPr="00816357">
        <w:t>Будхическая точка Разума</w:t>
      </w:r>
      <w:r w:rsidR="00EC0E70">
        <w:t xml:space="preserve">, </w:t>
      </w:r>
      <w:r w:rsidRPr="00816357">
        <w:t>в центре значит здесь 12 Лучей</w:t>
      </w:r>
      <w:r w:rsidR="00EC0E70">
        <w:t xml:space="preserve">, </w:t>
      </w:r>
      <w:r w:rsidRPr="00816357">
        <w:t>а здесь 22 Потока</w:t>
      </w:r>
      <w:r w:rsidR="00EC0E70">
        <w:t xml:space="preserve">, </w:t>
      </w:r>
      <w:r w:rsidRPr="00816357">
        <w:t>в центре 22</w:t>
      </w:r>
      <w:r w:rsidR="001D588F">
        <w:t>-х</w:t>
      </w:r>
      <w:r w:rsidRPr="00816357">
        <w:t xml:space="preserve"> Потоков</w:t>
      </w:r>
      <w:r w:rsidR="00357BB5">
        <w:t xml:space="preserve">. </w:t>
      </w:r>
      <w:r w:rsidRPr="00816357">
        <w:t>Вот</w:t>
      </w:r>
      <w:r w:rsidR="00EC0E70">
        <w:t xml:space="preserve">, </w:t>
      </w:r>
      <w:r w:rsidRPr="00816357">
        <w:t>20</w:t>
      </w:r>
      <w:r w:rsidR="001D588F">
        <w:t>-л</w:t>
      </w:r>
      <w:r w:rsidRPr="00816357">
        <w:t>учевая Звезда есть</w:t>
      </w:r>
      <w:r w:rsidR="00EC0E70">
        <w:t xml:space="preserve">, </w:t>
      </w:r>
      <w:r w:rsidRPr="00816357">
        <w:t>и ещё 2 потока</w:t>
      </w:r>
      <w:r w:rsidR="00EC0E70">
        <w:t xml:space="preserve">, </w:t>
      </w:r>
      <w:r w:rsidRPr="00816357">
        <w:t xml:space="preserve">которые </w:t>
      </w:r>
      <w:r w:rsidRPr="00816357">
        <w:lastRenderedPageBreak/>
        <w:t>объединяют</w:t>
      </w:r>
      <w:r w:rsidR="00357BB5">
        <w:t xml:space="preserve">. </w:t>
      </w:r>
      <w:r w:rsidRPr="00816357">
        <w:t>И теперь</w:t>
      </w:r>
      <w:r w:rsidR="00EC0E70">
        <w:t xml:space="preserve">, </w:t>
      </w:r>
      <w:r w:rsidRPr="00816357">
        <w:t>самое интересное</w:t>
      </w:r>
      <w:r w:rsidR="00EC0E70">
        <w:t xml:space="preserve">, </w:t>
      </w:r>
      <w:r w:rsidRPr="00816357">
        <w:t>которое вы знаете</w:t>
      </w:r>
      <w:r w:rsidR="001D588F">
        <w:t>. К</w:t>
      </w:r>
      <w:r w:rsidRPr="00816357">
        <w:t>ак вы думаете</w:t>
      </w:r>
      <w:r w:rsidR="00EC0E70">
        <w:t xml:space="preserve">, </w:t>
      </w:r>
      <w:r w:rsidRPr="00816357">
        <w:t>Разум Атмического тела</w:t>
      </w:r>
      <w:r w:rsidR="00EC0E70">
        <w:t xml:space="preserve">, </w:t>
      </w:r>
      <w:r w:rsidRPr="00816357">
        <w:t>где находится? Точка</w:t>
      </w:r>
      <w:r w:rsidR="001D588F">
        <w:t>. Ч</w:t>
      </w:r>
      <w:r w:rsidRPr="00816357">
        <w:t>то является Точкой в Атмическом теле?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</w:t>
      </w:r>
      <w:r w:rsidR="001D588F">
        <w:rPr>
          <w:i/>
        </w:rPr>
        <w:t xml:space="preserve"> </w:t>
      </w:r>
      <w:r w:rsidRPr="00816357">
        <w:rPr>
          <w:i/>
        </w:rPr>
        <w:t>— Я Есмь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Я Есмь</w:t>
      </w:r>
      <w:r w:rsidR="00357BB5">
        <w:t xml:space="preserve">. </w:t>
      </w:r>
      <w:r w:rsidRPr="00816357">
        <w:t>Вот самый парадокс в том</w:t>
      </w:r>
      <w:r w:rsidR="00EC0E70">
        <w:t xml:space="preserve">, </w:t>
      </w:r>
      <w:r w:rsidRPr="00816357">
        <w:t>что очень много практик</w:t>
      </w:r>
      <w:r w:rsidR="00EC0E70">
        <w:t xml:space="preserve">, </w:t>
      </w:r>
      <w:r w:rsidRPr="00816357">
        <w:t>которые практикуют «Я Есмь</w:t>
      </w:r>
      <w:r w:rsidR="00EC0E70">
        <w:t xml:space="preserve">, </w:t>
      </w:r>
      <w:r w:rsidRPr="00816357">
        <w:t>Я Есмь»</w:t>
      </w:r>
      <w:r w:rsidR="00EC0E70">
        <w:t xml:space="preserve">, </w:t>
      </w:r>
      <w:r w:rsidRPr="00816357">
        <w:t>говоря</w:t>
      </w:r>
      <w:r w:rsidR="00EC0E70">
        <w:t xml:space="preserve">, </w:t>
      </w:r>
      <w:r w:rsidRPr="00816357">
        <w:t>что это развитие Сердца</w:t>
      </w:r>
      <w:r w:rsidR="00357BB5">
        <w:t xml:space="preserve">. </w:t>
      </w:r>
      <w:r w:rsidRPr="00816357">
        <w:t>Неправда</w:t>
      </w:r>
      <w:r w:rsidR="00EC0E70">
        <w:t xml:space="preserve">, </w:t>
      </w:r>
      <w:r w:rsidRPr="00816357">
        <w:t>это развитие Разума</w:t>
      </w:r>
      <w:r w:rsidR="00EC0E70">
        <w:t xml:space="preserve">, </w:t>
      </w:r>
      <w:r w:rsidRPr="00816357">
        <w:t>то есть</w:t>
      </w:r>
      <w:r w:rsidR="00EC0E70">
        <w:t xml:space="preserve">, </w:t>
      </w:r>
      <w:r w:rsidRPr="00F63E4D">
        <w:rPr>
          <w:b/>
        </w:rPr>
        <w:t>понятие Я Есмь</w:t>
      </w:r>
      <w:r w:rsidR="00EC0E70" w:rsidRPr="00F63E4D">
        <w:rPr>
          <w:b/>
        </w:rPr>
        <w:t xml:space="preserve">, </w:t>
      </w:r>
      <w:r w:rsidRPr="00F63E4D">
        <w:rPr>
          <w:b/>
        </w:rPr>
        <w:t>это развитие Разума Атмического тела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Виталик</w:t>
      </w:r>
      <w:r w:rsidR="00EC0E70">
        <w:rPr>
          <w:i/>
        </w:rPr>
        <w:t xml:space="preserve">, </w:t>
      </w:r>
      <w:r w:rsidRPr="00816357">
        <w:rPr>
          <w:i/>
        </w:rPr>
        <w:t>полное название</w:t>
      </w:r>
      <w:r w:rsidR="00EC0E70">
        <w:rPr>
          <w:i/>
        </w:rPr>
        <w:t xml:space="preserve">, </w:t>
      </w:r>
      <w:r w:rsidRPr="00816357">
        <w:rPr>
          <w:i/>
        </w:rPr>
        <w:t>Я Есмь присутствия?</w:t>
      </w:r>
    </w:p>
    <w:p w:rsidR="001D588F" w:rsidRDefault="0083384A" w:rsidP="0083384A">
      <w:r w:rsidRPr="00816357">
        <w:t>Я Есмь присутствия</w:t>
      </w:r>
      <w:r w:rsidR="00EC0E70">
        <w:t xml:space="preserve">, </w:t>
      </w:r>
      <w:r w:rsidRPr="00816357">
        <w:t>хотя можно и Я Есмь называть</w:t>
      </w:r>
      <w:r w:rsidR="00357BB5">
        <w:t xml:space="preserve">. </w:t>
      </w:r>
      <w:r w:rsidRPr="00816357">
        <w:t>Я Есмь присутствия</w:t>
      </w:r>
      <w:r w:rsidR="00EC0E70">
        <w:t xml:space="preserve">, </w:t>
      </w:r>
      <w:r w:rsidRPr="00816357">
        <w:t>это для того</w:t>
      </w:r>
      <w:r w:rsidR="00EC0E70">
        <w:t xml:space="preserve">, </w:t>
      </w:r>
      <w:r w:rsidRPr="00816357">
        <w:t>чтоб вы проявились в Атмическом теле</w:t>
      </w:r>
      <w:r w:rsidR="00EC0E70">
        <w:t xml:space="preserve">, </w:t>
      </w:r>
      <w:r w:rsidRPr="00816357">
        <w:t>это те</w:t>
      </w:r>
      <w:r w:rsidR="00EC0E70">
        <w:t xml:space="preserve">, </w:t>
      </w:r>
      <w:r w:rsidRPr="00816357">
        <w:t>кто не мо</w:t>
      </w:r>
      <w:r w:rsidR="001D588F">
        <w:t>гу</w:t>
      </w:r>
      <w:r w:rsidRPr="00816357">
        <w:t>т туда выйти</w:t>
      </w:r>
      <w:r w:rsidR="00EC0E70">
        <w:t xml:space="preserve">, </w:t>
      </w:r>
      <w:r w:rsidRPr="00816357">
        <w:t>а так</w:t>
      </w:r>
      <w:r w:rsidR="00EC0E70">
        <w:t xml:space="preserve">, </w:t>
      </w:r>
      <w:r w:rsidRPr="00816357">
        <w:t>Я Есмь</w:t>
      </w:r>
      <w:r w:rsidR="00357BB5">
        <w:t xml:space="preserve">. </w:t>
      </w:r>
      <w:r w:rsidRPr="00816357">
        <w:t>Это то</w:t>
      </w:r>
      <w:r w:rsidR="00EC0E70">
        <w:t xml:space="preserve">, </w:t>
      </w:r>
      <w:r w:rsidRPr="00816357">
        <w:t>что называют «точкой Я Есмь»</w:t>
      </w:r>
      <w:r w:rsidR="00EC0E70">
        <w:t xml:space="preserve">, </w:t>
      </w:r>
      <w:r w:rsidRPr="00816357">
        <w:t>и для многих духовных практик</w:t>
      </w:r>
      <w:r w:rsidR="00EC0E70">
        <w:t xml:space="preserve">, </w:t>
      </w:r>
      <w:r w:rsidRPr="00816357">
        <w:t>выше Разума нет</w:t>
      </w:r>
      <w:r w:rsidR="00357BB5">
        <w:t xml:space="preserve">. </w:t>
      </w:r>
      <w:r w:rsidRPr="00816357">
        <w:t>Но выше тоже есть Разум</w:t>
      </w:r>
      <w:r w:rsidR="001D588F">
        <w:t>. Вс</w:t>
      </w:r>
      <w:r w:rsidRPr="00816357">
        <w:t>помните</w:t>
      </w:r>
      <w:r w:rsidR="00EC0E70">
        <w:t xml:space="preserve">, </w:t>
      </w:r>
      <w:r w:rsidRPr="00816357">
        <w:t>Монадическая Искра</w:t>
      </w:r>
      <w:r w:rsidR="00EC0E70">
        <w:t xml:space="preserve">, </w:t>
      </w:r>
      <w:r w:rsidRPr="00816357">
        <w:t>мы сейчас воспламенялись её Огнём</w:t>
      </w:r>
      <w:r w:rsidR="00EC0E70">
        <w:t xml:space="preserve">, </w:t>
      </w:r>
      <w:r w:rsidRPr="00816357">
        <w:t>да? Да? Вот в Монаде есть Искра Божественного Огня</w:t>
      </w:r>
      <w:r w:rsidR="00EC0E70">
        <w:t xml:space="preserve">, </w:t>
      </w:r>
      <w:r w:rsidRPr="00816357">
        <w:t>мы все её знаем</w:t>
      </w:r>
      <w:r w:rsidR="00EC0E70">
        <w:t xml:space="preserve">, </w:t>
      </w:r>
      <w:r w:rsidRPr="00816357">
        <w:t>да? Так вот</w:t>
      </w:r>
      <w:r w:rsidR="00EC0E70">
        <w:t xml:space="preserve">, </w:t>
      </w:r>
      <w:r w:rsidRPr="00816357">
        <w:t>вот эта Искра Божественного Огня есть Монадический Разум</w:t>
      </w:r>
      <w:r w:rsidR="00357BB5">
        <w:t xml:space="preserve">. </w:t>
      </w:r>
      <w:r w:rsidRPr="00816357">
        <w:t>Искра Божественного Огня</w:t>
      </w:r>
      <w:r w:rsidR="00357BB5">
        <w:t xml:space="preserve">. </w:t>
      </w:r>
      <w:r w:rsidR="001D588F">
        <w:t xml:space="preserve">Другими словами, </w:t>
      </w:r>
      <w:r w:rsidRPr="00816357">
        <w:t>Отец</w:t>
      </w:r>
      <w:r w:rsidR="00EC0E70">
        <w:t xml:space="preserve"> </w:t>
      </w:r>
      <w:r w:rsidRPr="00816357">
        <w:t>направил в Слово Отца</w:t>
      </w:r>
      <w:r w:rsidR="00EC0E70">
        <w:t xml:space="preserve">, </w:t>
      </w:r>
      <w:r w:rsidRPr="00816357">
        <w:t>фактически</w:t>
      </w:r>
      <w:r w:rsidR="001D588F">
        <w:t>,</w:t>
      </w:r>
      <w:r w:rsidRPr="00816357">
        <w:t xml:space="preserve"> возжёг в Монаде</w:t>
      </w:r>
      <w:r w:rsidR="00EC0E70">
        <w:t xml:space="preserve">, </w:t>
      </w:r>
      <w:r w:rsidRPr="00816357">
        <w:t>что</w:t>
      </w:r>
      <w:r w:rsidR="001D588F">
        <w:t xml:space="preserve">? </w:t>
      </w:r>
      <w:r w:rsidRPr="00816357">
        <w:t>Искру Разума</w:t>
      </w:r>
      <w:r w:rsidR="00EC0E70">
        <w:t xml:space="preserve">, </w:t>
      </w:r>
      <w:r w:rsidRPr="00816357">
        <w:t>как Единиц</w:t>
      </w:r>
      <w:r w:rsidR="001D588F">
        <w:t>ы</w:t>
      </w:r>
      <w:r w:rsidRPr="00816357">
        <w:t xml:space="preserve"> Универсальной Материи</w:t>
      </w:r>
      <w:r w:rsidR="00357BB5">
        <w:t>.</w:t>
      </w:r>
    </w:p>
    <w:p w:rsidR="003920A6" w:rsidRDefault="0083384A" w:rsidP="0083384A">
      <w:r w:rsidRPr="00816357">
        <w:t>И когда в процессе всех воплощений</w:t>
      </w:r>
      <w:r w:rsidR="00EC0E70">
        <w:t xml:space="preserve"> </w:t>
      </w:r>
      <w:r w:rsidRPr="00816357">
        <w:t>вы воспламеняете вот эту вертикаль всех Огней Разума во всех телах</w:t>
      </w:r>
      <w:r w:rsidR="00EC0E70">
        <w:t xml:space="preserve">, </w:t>
      </w:r>
      <w:r w:rsidRPr="00816357">
        <w:t>будьте сейчас внимательны</w:t>
      </w:r>
      <w:r w:rsidR="00EC0E70">
        <w:t xml:space="preserve">, </w:t>
      </w:r>
      <w:r w:rsidRPr="00816357">
        <w:t>то ваше Слово Отца</w:t>
      </w:r>
      <w:r w:rsidR="00EC0E70">
        <w:t xml:space="preserve">, </w:t>
      </w:r>
      <w:r w:rsidRPr="00816357">
        <w:t>заложенное в этой Искре</w:t>
      </w:r>
      <w:r w:rsidR="00EC0E70">
        <w:t xml:space="preserve">, </w:t>
      </w:r>
      <w:r w:rsidRPr="00816357">
        <w:t>начинает раскрываться постепенно</w:t>
      </w:r>
      <w:r w:rsidR="00EC0E70">
        <w:t xml:space="preserve">, </w:t>
      </w:r>
      <w:r w:rsidRPr="00816357">
        <w:t>начинает восходить постепенно</w:t>
      </w:r>
      <w:r w:rsidR="00EC0E70">
        <w:t xml:space="preserve">, </w:t>
      </w:r>
      <w:r w:rsidRPr="00816357">
        <w:t>накапливая возможности</w:t>
      </w:r>
      <w:r w:rsidR="00357BB5">
        <w:t>.</w:t>
      </w:r>
    </w:p>
    <w:p w:rsidR="003920A6" w:rsidRDefault="003920A6" w:rsidP="0083384A"/>
    <w:p w:rsidR="003920A6" w:rsidRDefault="002B1F71" w:rsidP="003920A6">
      <w:pPr>
        <w:ind w:firstLine="0"/>
        <w:jc w:val="center"/>
      </w:pPr>
      <w:r>
        <w:pict>
          <v:shape id="_x0000_i1045" type="#_x0000_t75" style="width:201pt;height:256.9pt">
            <v:imagedata r:id="rId29" o:title="1Си4часть2-39"/>
          </v:shape>
        </w:pict>
      </w:r>
    </w:p>
    <w:p w:rsidR="003920A6" w:rsidRDefault="003920A6" w:rsidP="0083384A"/>
    <w:p w:rsidR="0083384A" w:rsidRPr="00816357" w:rsidRDefault="0083384A" w:rsidP="0083384A">
      <w:r w:rsidRPr="003920A6">
        <w:t xml:space="preserve">И когда оно в </w:t>
      </w:r>
      <w:r w:rsidR="003920A6">
        <w:t>с</w:t>
      </w:r>
      <w:r w:rsidRPr="003920A6">
        <w:t>интезе восходит</w:t>
      </w:r>
      <w:r w:rsidR="00EC0E70" w:rsidRPr="003920A6">
        <w:t xml:space="preserve">, </w:t>
      </w:r>
      <w:r w:rsidRPr="003920A6">
        <w:t>то в Анупадическом плане</w:t>
      </w:r>
      <w:r w:rsidR="00EC0E70" w:rsidRPr="003920A6">
        <w:t xml:space="preserve">, </w:t>
      </w:r>
      <w:r w:rsidR="001B5CBF" w:rsidRPr="003920A6">
        <w:t xml:space="preserve">— </w:t>
      </w:r>
      <w:r w:rsidRPr="003920A6">
        <w:t>вот здесь</w:t>
      </w:r>
      <w:r w:rsidR="00EC0E70" w:rsidRPr="003920A6">
        <w:t xml:space="preserve">, </w:t>
      </w:r>
      <w:r w:rsidRPr="003920A6">
        <w:t>вот так</w:t>
      </w:r>
      <w:r w:rsidR="00F830CE" w:rsidRPr="003920A6">
        <w:t xml:space="preserve"> он рисуется,</w:t>
      </w:r>
      <w:r w:rsidRPr="003920A6">
        <w:t xml:space="preserve"> Анупадический план</w:t>
      </w:r>
      <w:r w:rsidR="00EC0E70" w:rsidRPr="003920A6">
        <w:t xml:space="preserve">, </w:t>
      </w:r>
      <w:r w:rsidR="001B5CBF" w:rsidRPr="003920A6">
        <w:t xml:space="preserve">— </w:t>
      </w:r>
      <w:r w:rsidRPr="003920A6">
        <w:t>весь Огонь</w:t>
      </w:r>
      <w:r w:rsidR="00EC0E70" w:rsidRPr="003920A6">
        <w:t xml:space="preserve">, </w:t>
      </w:r>
      <w:r w:rsidRPr="003920A6">
        <w:t>который накопили вы в разумном действии всех вот этих</w:t>
      </w:r>
      <w:r w:rsidRPr="00816357">
        <w:t xml:space="preserve"> Точек Разума</w:t>
      </w:r>
      <w:r w:rsidR="00EC0E70">
        <w:t xml:space="preserve">, </w:t>
      </w:r>
      <w:r w:rsidRPr="00816357">
        <w:t>он воспламеняется внутри формы Слова Отца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вначале Слов</w:t>
      </w:r>
      <w:r w:rsidR="00F830CE">
        <w:t>о</w:t>
      </w:r>
      <w:r w:rsidRPr="00816357">
        <w:t xml:space="preserve"> Отца заложено в Искре</w:t>
      </w:r>
      <w:r w:rsidR="00EC0E70">
        <w:t xml:space="preserve">, </w:t>
      </w:r>
      <w:r w:rsidRPr="00816357">
        <w:t>вот здесь сидит</w:t>
      </w:r>
      <w:r w:rsidR="00EC0E70">
        <w:t xml:space="preserve">, </w:t>
      </w:r>
      <w:r w:rsidRPr="00816357">
        <w:t>чтоб возжечь Искру</w:t>
      </w:r>
      <w:r w:rsidR="00EC0E70">
        <w:t xml:space="preserve">, </w:t>
      </w:r>
      <w:r w:rsidRPr="00816357">
        <w:t>а когда вы накопили разумность</w:t>
      </w:r>
      <w:r w:rsidR="00EC0E70">
        <w:t xml:space="preserve">, </w:t>
      </w:r>
      <w:r w:rsidRPr="00816357">
        <w:t>на Анупадическом плане Слово Отца образует форму человека</w:t>
      </w:r>
      <w:r w:rsidR="00EC0E70">
        <w:t xml:space="preserve">, </w:t>
      </w:r>
      <w:r w:rsidRPr="00816357">
        <w:t>и вот внутри всей этой формы</w:t>
      </w:r>
      <w:r w:rsidR="00EC0E70">
        <w:t xml:space="preserve">, </w:t>
      </w:r>
      <w:r w:rsidRPr="00816357">
        <w:t>Огонь внутри формы человека</w:t>
      </w:r>
      <w:r w:rsidR="00EC0E70">
        <w:t xml:space="preserve">, </w:t>
      </w:r>
      <w:r w:rsidRPr="00816357">
        <w:t xml:space="preserve">это </w:t>
      </w:r>
      <w:r w:rsidRPr="00F830CE">
        <w:rPr>
          <w:b/>
        </w:rPr>
        <w:t>возожжённый Разум Анупадического тела</w:t>
      </w:r>
      <w:r w:rsidR="00EC0E70">
        <w:t xml:space="preserve">, </w:t>
      </w:r>
      <w:r w:rsidRPr="00816357">
        <w:t>ясно да? Воспламенённый Огонь Разума</w:t>
      </w:r>
      <w:r w:rsidR="00EC0E70">
        <w:t xml:space="preserve">, </w:t>
      </w:r>
      <w:r w:rsidRPr="00816357">
        <w:t>то есть здесь это уже не точка</w:t>
      </w:r>
      <w:r w:rsidR="00EC0E70">
        <w:t xml:space="preserve">, </w:t>
      </w:r>
      <w:r w:rsidRPr="00816357">
        <w:t>а вот как</w:t>
      </w:r>
      <w:r w:rsidR="00F830CE">
        <w:t>,</w:t>
      </w:r>
      <w:r w:rsidRPr="00816357">
        <w:t xml:space="preserve"> если здесь представить кожу</w:t>
      </w:r>
      <w:r w:rsidR="00EC0E70">
        <w:t xml:space="preserve">, </w:t>
      </w:r>
      <w:r w:rsidRPr="00816357">
        <w:t>вот на мне</w:t>
      </w:r>
      <w:r w:rsidR="00EC0E70">
        <w:t xml:space="preserve">, </w:t>
      </w:r>
      <w:r w:rsidRPr="00816357">
        <w:t>а под кожей только Огонь</w:t>
      </w:r>
      <w:r w:rsidR="00EC0E70">
        <w:t xml:space="preserve">, </w:t>
      </w:r>
      <w:r w:rsidRPr="00816357">
        <w:t>вот это и есть Огонь Разума Анупадического тела</w:t>
      </w:r>
      <w:r w:rsidR="00F830CE">
        <w:t>.</w:t>
      </w:r>
      <w:r w:rsidRPr="00816357">
        <w:t xml:space="preserve"> С учётом того</w:t>
      </w:r>
      <w:r w:rsidR="00EC0E70">
        <w:t xml:space="preserve">, </w:t>
      </w:r>
      <w:r w:rsidRPr="00816357">
        <w:t>что на коже</w:t>
      </w:r>
      <w:r w:rsidR="00EC0E70">
        <w:t xml:space="preserve">, </w:t>
      </w:r>
      <w:r w:rsidRPr="00816357">
        <w:t>я говорил</w:t>
      </w:r>
      <w:r w:rsidR="00EC0E70">
        <w:t xml:space="preserve">, </w:t>
      </w:r>
      <w:r w:rsidRPr="00816357">
        <w:t xml:space="preserve">расписано </w:t>
      </w:r>
      <w:r w:rsidRPr="00816357">
        <w:lastRenderedPageBreak/>
        <w:t>Слово Отца</w:t>
      </w:r>
      <w:r w:rsidR="00EC0E70">
        <w:t xml:space="preserve">, </w:t>
      </w:r>
      <w:r w:rsidRPr="00816357">
        <w:t>помните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 xml:space="preserve">и Дом Отца </w:t>
      </w:r>
      <w:r w:rsidR="001B5CBF">
        <w:t xml:space="preserve">— </w:t>
      </w:r>
      <w:r w:rsidRPr="00816357">
        <w:t>это Образ Отца в Анупадическом теле</w:t>
      </w:r>
      <w:r w:rsidR="00F830CE">
        <w:t>,</w:t>
      </w:r>
      <w:r w:rsidRPr="00816357">
        <w:t xml:space="preserve"> и с учётом того</w:t>
      </w:r>
      <w:r w:rsidR="00EC0E70">
        <w:t xml:space="preserve">, </w:t>
      </w:r>
      <w:r w:rsidRPr="00816357">
        <w:t>что этот Огонь выражает как полноту Сердца Матери Слова Отца</w:t>
      </w:r>
      <w:r w:rsidR="00EC0E70">
        <w:t xml:space="preserve">, </w:t>
      </w:r>
      <w:r w:rsidRPr="00816357">
        <w:t>на коже</w:t>
      </w:r>
      <w:r w:rsidR="00F830CE">
        <w:t>, та</w:t>
      </w:r>
      <w:r w:rsidRPr="00816357">
        <w:t>к полноту Разума</w:t>
      </w:r>
      <w:r w:rsidR="00F830CE">
        <w:t>. Т</w:t>
      </w:r>
      <w:r w:rsidRPr="00816357">
        <w:t>ак Слово Отца слито с телом по форме</w:t>
      </w:r>
      <w:r w:rsidR="00EC0E70">
        <w:t xml:space="preserve">, </w:t>
      </w:r>
      <w:r w:rsidRPr="00816357">
        <w:t>так и Разум слит с Домом Отца по форме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в Анупадическом теле рождается синтез</w:t>
      </w:r>
      <w:r w:rsidR="00EC0E70">
        <w:t xml:space="preserve">, </w:t>
      </w:r>
      <w:r w:rsidRPr="00816357">
        <w:t xml:space="preserve">где вот эта четверица: </w:t>
      </w:r>
    </w:p>
    <w:p w:rsidR="0083384A" w:rsidRPr="00816357" w:rsidRDefault="0083384A" w:rsidP="0083384A">
      <w:r w:rsidRPr="00816357">
        <w:t>Дом</w:t>
      </w:r>
      <w:r w:rsidR="00EC0E70">
        <w:t xml:space="preserve">, </w:t>
      </w:r>
      <w:r w:rsidRPr="00816357">
        <w:t>это Тело</w:t>
      </w:r>
      <w:r w:rsidR="000D7D9F">
        <w:t>,</w:t>
      </w:r>
      <w:r w:rsidRPr="00816357">
        <w:t xml:space="preserve"> с одной стороны</w:t>
      </w:r>
      <w:r w:rsidR="00EC0E70">
        <w:t xml:space="preserve">, </w:t>
      </w:r>
    </w:p>
    <w:p w:rsidR="0083384A" w:rsidRPr="00816357" w:rsidRDefault="0083384A" w:rsidP="0083384A">
      <w:r w:rsidRPr="00816357">
        <w:t>Разум — это Огонь</w:t>
      </w:r>
      <w:r w:rsidR="00EC0E70">
        <w:t xml:space="preserve">, </w:t>
      </w:r>
      <w:r w:rsidRPr="00816357">
        <w:t>с другой стороны</w:t>
      </w:r>
      <w:r w:rsidR="00EC0E70">
        <w:t xml:space="preserve">, </w:t>
      </w:r>
    </w:p>
    <w:p w:rsidR="0083384A" w:rsidRPr="00816357" w:rsidRDefault="0083384A" w:rsidP="0083384A">
      <w:r w:rsidRPr="00816357">
        <w:t>Сердце — это Огонь</w:t>
      </w:r>
      <w:r w:rsidR="00EC0E70">
        <w:t xml:space="preserve">, </w:t>
      </w:r>
      <w:r w:rsidRPr="00816357">
        <w:t>то же самое</w:t>
      </w:r>
      <w:r w:rsidR="00EC0E70">
        <w:t xml:space="preserve">, </w:t>
      </w:r>
      <w:r w:rsidRPr="00816357">
        <w:t>внутренн</w:t>
      </w:r>
      <w:r w:rsidR="000D7D9F">
        <w:t>ий</w:t>
      </w:r>
      <w:r w:rsidR="00EC0E70">
        <w:t xml:space="preserve">, </w:t>
      </w:r>
    </w:p>
    <w:p w:rsidR="0083384A" w:rsidRPr="00816357" w:rsidRDefault="0083384A" w:rsidP="0083384A">
      <w:r w:rsidRPr="00816357">
        <w:t>И Тело</w:t>
      </w:r>
      <w:r w:rsidR="002B2CB5">
        <w:t xml:space="preserve"> </w:t>
      </w:r>
      <w:r w:rsidR="00146A19">
        <w:t xml:space="preserve">— </w:t>
      </w:r>
      <w:r w:rsidRPr="00816357">
        <w:t>это тоже Дом</w:t>
      </w:r>
      <w:r w:rsidR="00EC0E70">
        <w:t xml:space="preserve">, </w:t>
      </w:r>
      <w:r w:rsidRPr="00816357">
        <w:t>внешне</w:t>
      </w:r>
      <w:r w:rsidR="00357BB5">
        <w:t xml:space="preserve">. </w:t>
      </w:r>
    </w:p>
    <w:p w:rsidR="0083384A" w:rsidRPr="00816357" w:rsidRDefault="0083384A" w:rsidP="0083384A">
      <w:r w:rsidRPr="00816357">
        <w:t>Вместе</w:t>
      </w:r>
      <w:r w:rsidR="000D7D9F">
        <w:t>,</w:t>
      </w:r>
      <w:r w:rsidRPr="00816357">
        <w:t xml:space="preserve"> всё в целом</w:t>
      </w:r>
      <w:r w:rsidR="00357BB5">
        <w:t xml:space="preserve">. </w:t>
      </w:r>
      <w:r w:rsidRPr="00816357">
        <w:t>При этом Сердце выражается ещё и Словом Отца</w:t>
      </w:r>
      <w:r w:rsidR="00EC0E70">
        <w:t xml:space="preserve">, </w:t>
      </w:r>
      <w:r w:rsidRPr="00816357">
        <w:t>как кожа</w:t>
      </w:r>
      <w:r w:rsidR="00EC0E70">
        <w:t xml:space="preserve">, </w:t>
      </w:r>
      <w:r w:rsidRPr="00816357">
        <w:t>Дом</w:t>
      </w:r>
      <w:r w:rsidR="000D7D9F">
        <w:t xml:space="preserve"> </w:t>
      </w:r>
      <w:r w:rsidR="001B5CBF">
        <w:t xml:space="preserve">— </w:t>
      </w:r>
      <w:r w:rsidRPr="00816357">
        <w:t>это эманации вокруг этого Тела</w:t>
      </w:r>
      <w:r w:rsidR="00EC0E70">
        <w:t xml:space="preserve">, </w:t>
      </w:r>
      <w:r w:rsidRPr="00816357">
        <w:t>излучение Огня</w:t>
      </w:r>
      <w:r w:rsidR="00EC0E70">
        <w:t xml:space="preserve">, </w:t>
      </w:r>
      <w:r w:rsidRPr="00816357">
        <w:t>а Тело</w:t>
      </w:r>
      <w:r w:rsidR="00EC0E70">
        <w:t>,</w:t>
      </w:r>
      <w:r w:rsidR="000D7D9F">
        <w:t xml:space="preserve"> </w:t>
      </w:r>
      <w:r w:rsidR="001B5CBF">
        <w:t xml:space="preserve">— </w:t>
      </w:r>
      <w:r w:rsidRPr="00816357">
        <w:t>это та Форма</w:t>
      </w:r>
      <w:r w:rsidR="00EC0E70">
        <w:t xml:space="preserve">, </w:t>
      </w:r>
      <w:r w:rsidRPr="00816357">
        <w:t>в которой это всё двигается</w:t>
      </w:r>
      <w:r w:rsidR="00EC0E70">
        <w:t xml:space="preserve">, </w:t>
      </w:r>
      <w:r w:rsidRPr="00816357">
        <w:t>действует в синтезе</w:t>
      </w:r>
      <w:r w:rsidR="00357BB5">
        <w:t xml:space="preserve">. </w:t>
      </w:r>
    </w:p>
    <w:p w:rsidR="0083384A" w:rsidRPr="00816357" w:rsidRDefault="0083384A" w:rsidP="0083384A">
      <w:r w:rsidRPr="00816357">
        <w:t>Разум — это Огонь внутри Тела; Сердце</w:t>
      </w:r>
      <w:r w:rsidR="000D7D9F">
        <w:t xml:space="preserve"> </w:t>
      </w:r>
      <w:r w:rsidR="001B5CBF">
        <w:t xml:space="preserve">— </w:t>
      </w:r>
      <w:r w:rsidRPr="00816357">
        <w:t>это Слово Отца</w:t>
      </w:r>
      <w:r w:rsidR="00EC0E70">
        <w:t xml:space="preserve">, </w:t>
      </w:r>
      <w:r w:rsidRPr="00816357">
        <w:t>как оболочка</w:t>
      </w:r>
      <w:r w:rsidR="00EC0E70">
        <w:t xml:space="preserve">, </w:t>
      </w:r>
      <w:r w:rsidRPr="00816357">
        <w:t>образ этого тела</w:t>
      </w:r>
      <w:r w:rsidR="000D7D9F">
        <w:t>.</w:t>
      </w:r>
      <w:r w:rsidR="00EC0E70">
        <w:t xml:space="preserve"> </w:t>
      </w:r>
      <w:r w:rsidR="000D7D9F" w:rsidRPr="00816357">
        <w:t>П</w:t>
      </w:r>
      <w:r w:rsidRPr="00816357">
        <w:t>омните</w:t>
      </w:r>
      <w:r w:rsidR="000D7D9F">
        <w:t>,</w:t>
      </w:r>
      <w:r w:rsidRPr="00816357">
        <w:t xml:space="preserve"> вершина Сердца</w:t>
      </w:r>
      <w:r w:rsidR="00EC0E70">
        <w:t xml:space="preserve">, </w:t>
      </w:r>
      <w:r w:rsidRPr="00816357">
        <w:t>Слово Отца</w:t>
      </w:r>
      <w:r w:rsidR="00EC0E70">
        <w:t xml:space="preserve">, </w:t>
      </w:r>
      <w:r w:rsidRPr="00816357">
        <w:t>то есть</w:t>
      </w:r>
      <w:r w:rsidR="000D7D9F">
        <w:t>,</w:t>
      </w:r>
      <w:r w:rsidRPr="00816357">
        <w:t xml:space="preserve"> Образ Отца</w:t>
      </w:r>
      <w:r w:rsidR="00357BB5">
        <w:t xml:space="preserve">. </w:t>
      </w:r>
      <w:r w:rsidRPr="00816357">
        <w:t>Тело</w:t>
      </w:r>
      <w:r w:rsidR="000D7D9F">
        <w:t xml:space="preserve"> </w:t>
      </w:r>
      <w:r w:rsidR="001B5CBF">
        <w:t xml:space="preserve">— </w:t>
      </w:r>
      <w:r w:rsidRPr="00816357">
        <w:t>это как этот образ может двигаться в любых вариантах и уровнях материи</w:t>
      </w:r>
      <w:r w:rsidR="00EC0E70">
        <w:t xml:space="preserve">, </w:t>
      </w:r>
      <w:r w:rsidRPr="00816357">
        <w:t>да? А Дом</w:t>
      </w:r>
      <w:r w:rsidR="000D7D9F">
        <w:t xml:space="preserve"> </w:t>
      </w:r>
      <w:r w:rsidR="001B5CBF">
        <w:t>—</w:t>
      </w:r>
      <w:r w:rsidR="00E31224">
        <w:t xml:space="preserve"> </w:t>
      </w:r>
      <w:r w:rsidRPr="00816357">
        <w:t>это как Огонь излучается из вас во все эти уровни материи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что вы несёте своим Образом Слова Отца</w:t>
      </w:r>
      <w:r w:rsidR="00EC0E70">
        <w:t xml:space="preserve">, </w:t>
      </w:r>
      <w:r w:rsidRPr="00816357">
        <w:t>что вы несёте своим Огнём Разума</w:t>
      </w:r>
      <w:r w:rsidR="00EC0E70">
        <w:t xml:space="preserve">, </w:t>
      </w:r>
      <w:r w:rsidRPr="00816357">
        <w:t>во всех уровнях материи</w:t>
      </w:r>
      <w:r w:rsidR="00EC0E70">
        <w:t xml:space="preserve">, </w:t>
      </w:r>
      <w:r w:rsidRPr="00816357">
        <w:t>как вы действуете Телом Образа Слова Отца во всех уровнях материи</w:t>
      </w:r>
      <w:r w:rsidR="00EC0E70">
        <w:t xml:space="preserve">, </w:t>
      </w:r>
      <w:r w:rsidRPr="00816357">
        <w:t>да? И как вы излучаете Огонь в этом Образе во всех уровнях материи в Доме Отца в синтезе</w:t>
      </w:r>
      <w:r w:rsidR="00EC0E70">
        <w:t xml:space="preserve">, </w:t>
      </w:r>
      <w:r w:rsidRPr="00816357">
        <w:t>в сложении всех этих вещей</w:t>
      </w:r>
      <w:r w:rsidR="00357BB5">
        <w:t xml:space="preserve">. </w:t>
      </w:r>
      <w:r w:rsidRPr="00816357">
        <w:t>Сложили?</w:t>
      </w:r>
    </w:p>
    <w:p w:rsidR="000D7D9F" w:rsidRDefault="0083384A" w:rsidP="0083384A">
      <w:r w:rsidRPr="00816357">
        <w:t>И вот это вершина Великого Разума</w:t>
      </w:r>
      <w:r w:rsidR="00EC0E70">
        <w:t xml:space="preserve">, </w:t>
      </w:r>
      <w:r w:rsidRPr="00816357">
        <w:t xml:space="preserve">вот это </w:t>
      </w:r>
      <w:r w:rsidR="000D7D9F">
        <w:t xml:space="preserve">и </w:t>
      </w:r>
      <w:r w:rsidRPr="00816357">
        <w:t>является Ве-ра</w:t>
      </w:r>
      <w:r w:rsidR="00EC0E70">
        <w:t xml:space="preserve">, </w:t>
      </w:r>
      <w:r w:rsidRPr="00816357">
        <w:t>синтез Огня всех Разумов Великим Разумом</w:t>
      </w:r>
      <w:r w:rsidR="00357BB5">
        <w:t xml:space="preserve">. </w:t>
      </w:r>
      <w:r w:rsidRPr="00816357">
        <w:t>Воспламенение и проявление Образа Отца во всей полноте Анупадического присутствия</w:t>
      </w:r>
      <w:r w:rsidR="00357BB5">
        <w:t xml:space="preserve">. </w:t>
      </w:r>
      <w:r w:rsidRPr="00816357">
        <w:t>Это является вершиной по Образу и Подобию Божьему</w:t>
      </w:r>
      <w:r w:rsidR="000D7D9F">
        <w:t>.</w:t>
      </w:r>
    </w:p>
    <w:p w:rsidR="0083384A" w:rsidRPr="003920A6" w:rsidRDefault="000D7D9F" w:rsidP="0083384A">
      <w:r>
        <w:t>О</w:t>
      </w:r>
      <w:r w:rsidR="0083384A" w:rsidRPr="00816357">
        <w:t>дно такое ещё доказательство</w:t>
      </w:r>
      <w:r w:rsidR="00EC0E70">
        <w:t xml:space="preserve">, </w:t>
      </w:r>
      <w:r w:rsidR="0083384A" w:rsidRPr="00816357">
        <w:t>помните</w:t>
      </w:r>
      <w:r w:rsidR="00EC0E70">
        <w:t xml:space="preserve">, </w:t>
      </w:r>
      <w:r w:rsidR="0083384A" w:rsidRPr="00816357">
        <w:t>иногда в фильмах</w:t>
      </w:r>
      <w:r w:rsidR="00EC0E70">
        <w:t xml:space="preserve">, </w:t>
      </w:r>
      <w:r w:rsidR="0083384A" w:rsidRPr="00816357">
        <w:t>да и в библии</w:t>
      </w:r>
      <w:r w:rsidR="00EC0E70">
        <w:t xml:space="preserve">, </w:t>
      </w:r>
      <w:r w:rsidR="0083384A" w:rsidRPr="00816357">
        <w:t>церковный вариант</w:t>
      </w:r>
      <w:r w:rsidR="00EC0E70">
        <w:t xml:space="preserve">, </w:t>
      </w:r>
      <w:r w:rsidR="0083384A" w:rsidRPr="00816357">
        <w:t xml:space="preserve">сердце они показывают </w:t>
      </w:r>
      <w:r>
        <w:t>к</w:t>
      </w:r>
      <w:r w:rsidR="0083384A" w:rsidRPr="00816357">
        <w:t>ак</w:t>
      </w:r>
      <w:r w:rsidR="00EC0E70">
        <w:t xml:space="preserve">, </w:t>
      </w:r>
      <w:r w:rsidR="0083384A" w:rsidRPr="00816357">
        <w:t>как надрез</w:t>
      </w:r>
      <w:r w:rsidR="00EC0E70">
        <w:t xml:space="preserve">, </w:t>
      </w:r>
      <w:r w:rsidR="0083384A" w:rsidRPr="00816357">
        <w:t xml:space="preserve">отрываешь </w:t>
      </w:r>
      <w:r>
        <w:t>здесь</w:t>
      </w:r>
      <w:r w:rsidR="0083384A" w:rsidRPr="00816357">
        <w:t xml:space="preserve"> сердце</w:t>
      </w:r>
      <w:r w:rsidR="00EC0E70">
        <w:t xml:space="preserve">, </w:t>
      </w:r>
      <w:r w:rsidR="0083384A" w:rsidRPr="00816357">
        <w:t>а внутри свет</w:t>
      </w:r>
      <w:r w:rsidR="00EC0E70">
        <w:t xml:space="preserve">, </w:t>
      </w:r>
      <w:r w:rsidR="0083384A" w:rsidRPr="00816357">
        <w:t>или огонь</w:t>
      </w:r>
      <w:r w:rsidR="00EC0E70">
        <w:t xml:space="preserve">, </w:t>
      </w:r>
      <w:r w:rsidR="0083384A" w:rsidRPr="00816357">
        <w:t>помните</w:t>
      </w:r>
      <w:r w:rsidR="00EC0E70">
        <w:t xml:space="preserve"> </w:t>
      </w:r>
      <w:r w:rsidR="0083384A" w:rsidRPr="00816357">
        <w:t>такие фрагментики в фильмах</w:t>
      </w:r>
      <w:r>
        <w:t>? И</w:t>
      </w:r>
      <w:r w:rsidR="0083384A" w:rsidRPr="00816357">
        <w:t>ли икону рисуют</w:t>
      </w:r>
      <w:r w:rsidR="00EC0E70">
        <w:t xml:space="preserve">, </w:t>
      </w:r>
      <w:r w:rsidR="0083384A" w:rsidRPr="00816357">
        <w:t>сердце</w:t>
      </w:r>
      <w:r w:rsidR="00EC0E70">
        <w:t xml:space="preserve">, </w:t>
      </w:r>
      <w:r w:rsidR="0083384A" w:rsidRPr="00816357">
        <w:t>а оттуда</w:t>
      </w:r>
      <w:r w:rsidR="00EC0E70">
        <w:t xml:space="preserve"> </w:t>
      </w:r>
      <w:r w:rsidR="0083384A" w:rsidRPr="00816357">
        <w:t>как из тела свет сияет</w:t>
      </w:r>
      <w:r w:rsidR="00357BB5">
        <w:t xml:space="preserve">. </w:t>
      </w:r>
      <w:r w:rsidR="0083384A" w:rsidRPr="00816357">
        <w:t>То есть</w:t>
      </w:r>
      <w:r w:rsidR="00EC0E70">
        <w:t xml:space="preserve">, </w:t>
      </w:r>
      <w:r w:rsidR="0083384A" w:rsidRPr="00816357">
        <w:t>тело наполнено светом</w:t>
      </w:r>
      <w:r w:rsidR="00EC0E70">
        <w:t xml:space="preserve">, </w:t>
      </w:r>
      <w:r w:rsidR="0083384A" w:rsidRPr="00816357">
        <w:t>а свет является светом чего? Свет Разума</w:t>
      </w:r>
      <w:r w:rsidR="00357BB5">
        <w:t xml:space="preserve">. </w:t>
      </w:r>
      <w:r w:rsidR="0083384A" w:rsidRPr="00816357">
        <w:t>То есть</w:t>
      </w:r>
      <w:r w:rsidR="00EC0E70">
        <w:t xml:space="preserve">, </w:t>
      </w:r>
      <w:r w:rsidR="0083384A" w:rsidRPr="00816357">
        <w:t>это Огонь Разума</w:t>
      </w:r>
      <w:r w:rsidR="00EC0E70">
        <w:t xml:space="preserve">, </w:t>
      </w:r>
      <w:r w:rsidR="0083384A" w:rsidRPr="00816357">
        <w:t>который излучает</w:t>
      </w:r>
      <w:r w:rsidR="00C91CB4">
        <w:t>ся как</w:t>
      </w:r>
      <w:r w:rsidR="0083384A" w:rsidRPr="00816357">
        <w:t xml:space="preserve"> свет в Материи</w:t>
      </w:r>
      <w:r w:rsidR="00C91CB4">
        <w:t>. Т</w:t>
      </w:r>
      <w:r w:rsidR="0083384A" w:rsidRPr="00816357">
        <w:t>о есть</w:t>
      </w:r>
      <w:r w:rsidR="00C91CB4">
        <w:t>,</w:t>
      </w:r>
      <w:r w:rsidR="0083384A" w:rsidRPr="00816357">
        <w:t xml:space="preserve"> Огонь Разума</w:t>
      </w:r>
      <w:r w:rsidR="00EC0E70">
        <w:t xml:space="preserve">, </w:t>
      </w:r>
      <w:r w:rsidR="0083384A" w:rsidRPr="00816357">
        <w:t>это в Анупадическом плане Огонь</w:t>
      </w:r>
      <w:r w:rsidR="00EC0E70">
        <w:t xml:space="preserve">, </w:t>
      </w:r>
      <w:r w:rsidR="0083384A" w:rsidRPr="00816357">
        <w:t>а в Материи он видится как Свет внутри</w:t>
      </w:r>
      <w:r w:rsidR="00EC0E70">
        <w:t xml:space="preserve">, </w:t>
      </w:r>
      <w:r w:rsidR="0083384A" w:rsidRPr="00816357">
        <w:t>Огонь</w:t>
      </w:r>
      <w:r w:rsidR="00F5596D">
        <w:t>,</w:t>
      </w:r>
      <w:r w:rsidR="0083384A" w:rsidRPr="00816357">
        <w:t xml:space="preserve"> он излучает</w:t>
      </w:r>
      <w:r w:rsidR="00EC0E70">
        <w:t xml:space="preserve">, </w:t>
      </w:r>
      <w:r w:rsidR="0083384A" w:rsidRPr="00816357">
        <w:t>как лампа накаливания</w:t>
      </w:r>
      <w:r w:rsidR="00F5596D">
        <w:t>,</w:t>
      </w:r>
      <w:r w:rsidR="00EC0E70">
        <w:t xml:space="preserve"> </w:t>
      </w:r>
      <w:r w:rsidR="0083384A" w:rsidRPr="00816357">
        <w:t>излучает свет</w:t>
      </w:r>
      <w:r w:rsidR="00357BB5">
        <w:t xml:space="preserve">. </w:t>
      </w:r>
      <w:r w:rsidR="0083384A" w:rsidRPr="00816357">
        <w:t>Вот вам доказательство</w:t>
      </w:r>
      <w:r w:rsidR="00EC0E70">
        <w:t xml:space="preserve">, </w:t>
      </w:r>
      <w:r w:rsidR="0083384A" w:rsidRPr="00816357">
        <w:t>что Образ Отца внутри себя заполнен Огнём Разума</w:t>
      </w:r>
      <w:r w:rsidR="00357BB5">
        <w:t xml:space="preserve">. </w:t>
      </w:r>
      <w:r w:rsidR="0083384A" w:rsidRPr="00816357">
        <w:t>В принципе</w:t>
      </w:r>
      <w:r w:rsidR="00EC0E70">
        <w:t xml:space="preserve">, </w:t>
      </w:r>
      <w:r w:rsidR="0083384A" w:rsidRPr="00816357">
        <w:t>люди это знали</w:t>
      </w:r>
      <w:r w:rsidR="00EC0E70">
        <w:t xml:space="preserve"> </w:t>
      </w:r>
      <w:r w:rsidR="0083384A" w:rsidRPr="00816357">
        <w:t>после Христа</w:t>
      </w:r>
      <w:r w:rsidR="00C91CB4">
        <w:t>,</w:t>
      </w:r>
      <w:r w:rsidR="0083384A" w:rsidRPr="00816357">
        <w:t xml:space="preserve"> они этим жили</w:t>
      </w:r>
      <w:r w:rsidR="00EC0E70">
        <w:t xml:space="preserve">, </w:t>
      </w:r>
      <w:r w:rsidR="0083384A" w:rsidRPr="00816357">
        <w:t>но вот так досконально и доказательно этого не было</w:t>
      </w:r>
      <w:r w:rsidR="00357BB5">
        <w:t xml:space="preserve">. </w:t>
      </w:r>
      <w:r w:rsidR="0083384A" w:rsidRPr="00816357">
        <w:t xml:space="preserve">Поэтому мы должны </w:t>
      </w:r>
      <w:r w:rsidR="0083384A" w:rsidRPr="003920A6">
        <w:t>чётко знать</w:t>
      </w:r>
      <w:r w:rsidR="00EC0E70" w:rsidRPr="003920A6">
        <w:t xml:space="preserve">, </w:t>
      </w:r>
      <w:r w:rsidR="0083384A" w:rsidRPr="003920A6">
        <w:t>что весь Разум наших тел</w:t>
      </w:r>
      <w:r w:rsidR="00EC0E70" w:rsidRPr="003920A6">
        <w:t xml:space="preserve">, </w:t>
      </w:r>
      <w:r w:rsidR="0083384A" w:rsidRPr="003920A6">
        <w:t>это не просто Причинное тело</w:t>
      </w:r>
      <w:r w:rsidR="00EC0E70" w:rsidRPr="003920A6">
        <w:t xml:space="preserve">, </w:t>
      </w:r>
      <w:r w:rsidR="0083384A" w:rsidRPr="003920A6">
        <w:t>это все уровни Разума</w:t>
      </w:r>
      <w:r w:rsidR="00C91CB4" w:rsidRPr="003920A6">
        <w:t>,</w:t>
      </w:r>
      <w:r w:rsidR="0083384A" w:rsidRPr="003920A6">
        <w:t xml:space="preserve"> которые</w:t>
      </w:r>
      <w:r w:rsidR="00EC0E70" w:rsidRPr="003920A6">
        <w:t xml:space="preserve">, </w:t>
      </w:r>
      <w:r w:rsidR="0083384A" w:rsidRPr="003920A6">
        <w:t>в конечном счёте</w:t>
      </w:r>
      <w:r w:rsidR="00EC0E70" w:rsidRPr="003920A6">
        <w:t xml:space="preserve">, </w:t>
      </w:r>
      <w:r w:rsidR="0083384A" w:rsidRPr="003920A6">
        <w:t>накапливают Огонь внутри Образа Отца</w:t>
      </w:r>
      <w:r w:rsidR="00EC0E70" w:rsidRPr="003920A6">
        <w:t xml:space="preserve">, </w:t>
      </w:r>
      <w:r w:rsidR="0083384A" w:rsidRPr="003920A6">
        <w:t xml:space="preserve">чтобы этот </w:t>
      </w:r>
      <w:r w:rsidR="00C91CB4" w:rsidRPr="003920A6">
        <w:t>О</w:t>
      </w:r>
      <w:r w:rsidR="0083384A" w:rsidRPr="003920A6">
        <w:t>браз развернулся в Единиц</w:t>
      </w:r>
      <w:r w:rsidR="00C91CB4" w:rsidRPr="003920A6">
        <w:t>е</w:t>
      </w:r>
      <w:r w:rsidR="0083384A" w:rsidRPr="003920A6">
        <w:t xml:space="preserve"> Универсальной Материи</w:t>
      </w:r>
      <w:r w:rsidR="00EC0E70" w:rsidRPr="003920A6">
        <w:t xml:space="preserve">, </w:t>
      </w:r>
      <w:r w:rsidR="0083384A" w:rsidRPr="003920A6">
        <w:t>вот в этой Единице</w:t>
      </w:r>
      <w:r w:rsidR="00C91CB4" w:rsidRPr="003920A6">
        <w:t>,</w:t>
      </w:r>
      <w:r w:rsidR="0083384A" w:rsidRPr="003920A6">
        <w:t xml:space="preserve"> во всём вот этом</w:t>
      </w:r>
      <w:r w:rsidR="00357BB5" w:rsidRPr="003920A6">
        <w:t xml:space="preserve">. </w:t>
      </w:r>
      <w:r w:rsidR="0083384A" w:rsidRPr="003920A6">
        <w:t>Увидели? Это первая часть</w:t>
      </w:r>
      <w:r w:rsidR="00357BB5" w:rsidRPr="003920A6">
        <w:t xml:space="preserve">. </w:t>
      </w:r>
      <w:r w:rsidR="0083384A" w:rsidRPr="003920A6">
        <w:t>Есть?</w:t>
      </w:r>
    </w:p>
    <w:p w:rsidR="007116B1" w:rsidRDefault="0083384A" w:rsidP="0083384A">
      <w:r w:rsidRPr="003920A6">
        <w:t>Вот это образ очень важно взять</w:t>
      </w:r>
      <w:r w:rsidR="00EC0E70" w:rsidRPr="003920A6">
        <w:t xml:space="preserve">, </w:t>
      </w:r>
      <w:r w:rsidRPr="003920A6">
        <w:t>что Причинное тело</w:t>
      </w:r>
      <w:r w:rsidR="00EC0E70" w:rsidRPr="003920A6">
        <w:t xml:space="preserve">, </w:t>
      </w:r>
      <w:r w:rsidRPr="003920A6">
        <w:t>это лишь сердцевина усилия</w:t>
      </w:r>
      <w:r w:rsidR="00EC0E70" w:rsidRPr="003920A6">
        <w:t xml:space="preserve">, </w:t>
      </w:r>
      <w:r w:rsidRPr="003920A6">
        <w:t>оно координирует наш Разум</w:t>
      </w:r>
      <w:r w:rsidR="00EC0E70">
        <w:t xml:space="preserve">, </w:t>
      </w:r>
      <w:r w:rsidRPr="00816357">
        <w:t>оно стягивает это всё</w:t>
      </w:r>
      <w:r w:rsidR="00357BB5">
        <w:t xml:space="preserve">. </w:t>
      </w:r>
      <w:r w:rsidRPr="00816357">
        <w:t>Но развивает это всё</w:t>
      </w:r>
      <w:r w:rsidR="00C11075" w:rsidRPr="00C61418">
        <w:t>…</w:t>
      </w:r>
      <w:r w:rsidR="00EC0E70">
        <w:t xml:space="preserve"> </w:t>
      </w:r>
      <w:r w:rsidRPr="00816357">
        <w:t>почему Разумом Причинного тела и головы только нельзя жить? Потому что есть уровни разума: Будхического</w:t>
      </w:r>
      <w:r w:rsidR="00EC0E70">
        <w:t xml:space="preserve">, </w:t>
      </w:r>
      <w:r w:rsidRPr="00816357">
        <w:t>Ат</w:t>
      </w:r>
      <w:r w:rsidR="00C11075">
        <w:t>м</w:t>
      </w:r>
      <w:r w:rsidRPr="00816357">
        <w:t>ического</w:t>
      </w:r>
      <w:r w:rsidR="00EC0E70">
        <w:t xml:space="preserve">, </w:t>
      </w:r>
      <w:r w:rsidRPr="00816357">
        <w:t>Монадического тела</w:t>
      </w:r>
      <w:r w:rsidR="00357BB5">
        <w:t xml:space="preserve">. </w:t>
      </w:r>
      <w:r w:rsidRPr="00816357">
        <w:t>Иногда в буддийской литературе вы встретите</w:t>
      </w:r>
      <w:r w:rsidR="00EC0E70">
        <w:t xml:space="preserve">, </w:t>
      </w:r>
      <w:r w:rsidRPr="00816357">
        <w:t>что Будхическое тело</w:t>
      </w:r>
      <w:r w:rsidR="00EC0E70">
        <w:t xml:space="preserve">, </w:t>
      </w:r>
      <w:r w:rsidRPr="00816357">
        <w:t>вернее будхические уровни</w:t>
      </w:r>
      <w:r w:rsidR="00EC0E70">
        <w:t xml:space="preserve">, </w:t>
      </w:r>
      <w:r w:rsidRPr="00816357">
        <w:t>это тоже Разум</w:t>
      </w:r>
      <w:r w:rsidR="00EC0E70">
        <w:t xml:space="preserve">, </w:t>
      </w:r>
      <w:r w:rsidRPr="00816357">
        <w:t>там Совершенный Разум иногда называют</w:t>
      </w:r>
      <w:r w:rsidR="00357BB5">
        <w:t xml:space="preserve">. </w:t>
      </w:r>
      <w:r w:rsidRPr="00816357">
        <w:t>Это не само Будхическое тело</w:t>
      </w:r>
      <w:r w:rsidR="00EC0E70">
        <w:t xml:space="preserve">, </w:t>
      </w:r>
      <w:r w:rsidRPr="00816357">
        <w:t>это определённы</w:t>
      </w:r>
      <w:r w:rsidR="00C11075">
        <w:t xml:space="preserve">й </w:t>
      </w:r>
      <w:r w:rsidRPr="00816357">
        <w:t>уров</w:t>
      </w:r>
      <w:r w:rsidR="00C11075">
        <w:t>ень</w:t>
      </w:r>
      <w:r w:rsidRPr="00816357">
        <w:t xml:space="preserve"> разумности нашего Сознания</w:t>
      </w:r>
      <w:r w:rsidR="00EC0E70">
        <w:t xml:space="preserve">, </w:t>
      </w:r>
      <w:r w:rsidRPr="00816357">
        <w:t>как подплан</w:t>
      </w:r>
      <w:r w:rsidR="00EC0E70">
        <w:t xml:space="preserve">, </w:t>
      </w:r>
      <w:r w:rsidRPr="00816357">
        <w:t>5-</w:t>
      </w:r>
      <w:r w:rsidR="00705875">
        <w:t xml:space="preserve">й </w:t>
      </w:r>
      <w:r w:rsidRPr="00816357">
        <w:t>подплан Будхического плана</w:t>
      </w:r>
      <w:r w:rsidR="00EC0E70">
        <w:t xml:space="preserve">, </w:t>
      </w:r>
      <w:r w:rsidRPr="00816357">
        <w:t>помним по</w:t>
      </w:r>
      <w:r w:rsidR="00C11075">
        <w:t xml:space="preserve"> </w:t>
      </w:r>
      <w:r w:rsidRPr="00816357">
        <w:t>вчерашнему? Пятёрка</w:t>
      </w:r>
      <w:r w:rsidR="00EC0E70">
        <w:t xml:space="preserve">, </w:t>
      </w:r>
      <w:r w:rsidRPr="00816357">
        <w:t>это Разум</w:t>
      </w:r>
      <w:r w:rsidR="00357BB5">
        <w:t xml:space="preserve">. </w:t>
      </w:r>
      <w:r w:rsidRPr="00816357">
        <w:t>5-й подплан Будхического тела</w:t>
      </w:r>
      <w:r w:rsidR="00EC0E70">
        <w:t xml:space="preserve">, </w:t>
      </w:r>
      <w:r w:rsidRPr="00816357">
        <w:t>разумность</w:t>
      </w:r>
      <w:r w:rsidR="00EC0E70">
        <w:t xml:space="preserve">, </w:t>
      </w:r>
      <w:r w:rsidRPr="00816357">
        <w:t>как она называется? Транс</w:t>
      </w:r>
      <w:r w:rsidR="00C11075">
        <w:t>цендентальной</w:t>
      </w:r>
      <w:r w:rsidR="00357BB5">
        <w:t xml:space="preserve">. </w:t>
      </w:r>
      <w:r w:rsidRPr="00816357">
        <w:t>Ага</w:t>
      </w:r>
      <w:r w:rsidR="00EC0E70">
        <w:t xml:space="preserve">, </w:t>
      </w:r>
      <w:r w:rsidRPr="00816357">
        <w:t>кого-то задел</w:t>
      </w:r>
      <w:r w:rsidR="00EC0E70">
        <w:t xml:space="preserve">, </w:t>
      </w:r>
      <w:r w:rsidRPr="00816357">
        <w:t>кого-то задел</w:t>
      </w:r>
      <w:r w:rsidR="00357BB5">
        <w:t xml:space="preserve">. </w:t>
      </w:r>
      <w:r w:rsidRPr="00816357">
        <w:t>Почему?</w:t>
      </w:r>
    </w:p>
    <w:p w:rsidR="0083384A" w:rsidRPr="00816357" w:rsidRDefault="007116B1" w:rsidP="0083384A">
      <w:r>
        <w:t>Вспомним 5-й под</w:t>
      </w:r>
      <w:r w:rsidR="0083384A" w:rsidRPr="00816357">
        <w:t>план</w:t>
      </w:r>
      <w:r>
        <w:t>, это что такое?</w:t>
      </w:r>
      <w:r w:rsidR="0083384A" w:rsidRPr="00816357">
        <w:t xml:space="preserve"> Транс</w:t>
      </w:r>
      <w:r>
        <w:t xml:space="preserve">цендентное </w:t>
      </w:r>
      <w:r w:rsidR="0083384A" w:rsidRPr="00816357">
        <w:t>сознание</w:t>
      </w:r>
      <w:r w:rsidR="00EC0E70">
        <w:t xml:space="preserve">, </w:t>
      </w:r>
      <w:r w:rsidR="0083384A" w:rsidRPr="00816357">
        <w:t>выход за пределы сознательного</w:t>
      </w:r>
      <w:r w:rsidR="00EC0E70">
        <w:t xml:space="preserve">, </w:t>
      </w:r>
      <w:r w:rsidR="0083384A" w:rsidRPr="00816357">
        <w:t>то есть</w:t>
      </w:r>
      <w:r w:rsidR="00EC0E70">
        <w:t xml:space="preserve">, </w:t>
      </w:r>
      <w:r w:rsidR="0083384A" w:rsidRPr="00816357">
        <w:t>когда вы занимаетесь транс</w:t>
      </w:r>
      <w:r>
        <w:t>ц</w:t>
      </w:r>
      <w:r w:rsidR="0083384A" w:rsidRPr="00816357">
        <w:t>ендированием</w:t>
      </w:r>
      <w:r w:rsidR="00EC0E70">
        <w:t xml:space="preserve">, </w:t>
      </w:r>
      <w:r w:rsidR="0083384A" w:rsidRPr="00816357">
        <w:t xml:space="preserve">вы </w:t>
      </w:r>
      <w:r w:rsidR="0083384A" w:rsidRPr="00816357">
        <w:lastRenderedPageBreak/>
        <w:t xml:space="preserve">развиваете </w:t>
      </w:r>
      <w:r w:rsidR="0083384A" w:rsidRPr="00F63E4D">
        <w:rPr>
          <w:b/>
        </w:rPr>
        <w:t>Разум Будхического тела</w:t>
      </w:r>
      <w:r w:rsidR="00EC0E70">
        <w:t xml:space="preserve">, </w:t>
      </w:r>
      <w:r w:rsidR="0083384A" w:rsidRPr="00816357">
        <w:t>запомните это</w:t>
      </w:r>
      <w:r w:rsidR="00357BB5">
        <w:t xml:space="preserve">. </w:t>
      </w:r>
      <w:r w:rsidR="0083384A" w:rsidRPr="00816357">
        <w:t>Или когда вы подходите к транс</w:t>
      </w:r>
      <w:r>
        <w:t>ц</w:t>
      </w:r>
      <w:r w:rsidR="0083384A" w:rsidRPr="00816357">
        <w:t>ендированию</w:t>
      </w:r>
      <w:r w:rsidR="00EC0E70">
        <w:t xml:space="preserve">, </w:t>
      </w:r>
      <w:r w:rsidR="0083384A" w:rsidRPr="00816357">
        <w:t>выход</w:t>
      </w:r>
      <w:r>
        <w:t>у</w:t>
      </w:r>
      <w:r w:rsidR="0083384A" w:rsidRPr="00816357">
        <w:t xml:space="preserve"> за пределы</w:t>
      </w:r>
      <w:r w:rsidR="00357BB5">
        <w:t xml:space="preserve">. </w:t>
      </w:r>
    </w:p>
    <w:p w:rsidR="0083384A" w:rsidRPr="00816357" w:rsidRDefault="0083384A" w:rsidP="0083384A">
      <w:r w:rsidRPr="00816357">
        <w:t>То есть</w:t>
      </w:r>
      <w:r w:rsidR="00EC0E70">
        <w:t xml:space="preserve">, </w:t>
      </w:r>
      <w:r w:rsidRPr="00816357">
        <w:t>Будхическое тело учит вас разумно выходить за ваши пределы</w:t>
      </w:r>
      <w:r w:rsidR="00EC0E70">
        <w:t xml:space="preserve">, </w:t>
      </w:r>
      <w:r w:rsidRPr="00816357">
        <w:t xml:space="preserve">а Атмическое тело учит вас разумно говорить </w:t>
      </w:r>
      <w:r w:rsidRPr="007116B1">
        <w:rPr>
          <w:i/>
        </w:rPr>
        <w:t>Я Есмь</w:t>
      </w:r>
      <w:r w:rsidR="00EC0E70">
        <w:t xml:space="preserve">, </w:t>
      </w:r>
      <w:r w:rsidRPr="00816357">
        <w:t>то есть чётко знать</w:t>
      </w:r>
      <w:r w:rsidR="007116B1">
        <w:t>,</w:t>
      </w:r>
      <w:r w:rsidRPr="00816357">
        <w:t xml:space="preserve"> где ты Есмь</w:t>
      </w:r>
      <w:r w:rsidR="00357BB5">
        <w:t xml:space="preserve">. </w:t>
      </w:r>
      <w:r w:rsidRPr="00816357">
        <w:t>Знаете</w:t>
      </w:r>
      <w:r w:rsidR="007116B1">
        <w:t>,</w:t>
      </w:r>
      <w:r w:rsidRPr="00816357">
        <w:t xml:space="preserve"> вот как в театральной практике</w:t>
      </w:r>
      <w:r w:rsidR="007116B1">
        <w:t xml:space="preserve"> </w:t>
      </w:r>
      <w:r w:rsidR="001B5CBF">
        <w:t xml:space="preserve">— </w:t>
      </w:r>
      <w:r w:rsidRPr="00816357">
        <w:t>во времени</w:t>
      </w:r>
      <w:r w:rsidR="00EC0E70">
        <w:t xml:space="preserve">, </w:t>
      </w:r>
      <w:r w:rsidRPr="00816357">
        <w:t>пространстве</w:t>
      </w:r>
      <w:r w:rsidR="00EC0E70">
        <w:t xml:space="preserve">, </w:t>
      </w:r>
      <w:r w:rsidRPr="00816357">
        <w:t xml:space="preserve">да? </w:t>
      </w:r>
      <w:r w:rsidR="00F5596D">
        <w:t>С</w:t>
      </w:r>
      <w:r w:rsidRPr="00816357">
        <w:t>ценическое место действия</w:t>
      </w:r>
      <w:r w:rsidR="00EC0E70">
        <w:t xml:space="preserve">, </w:t>
      </w:r>
      <w:r w:rsidRPr="00816357">
        <w:t>вы должны определиться во времени</w:t>
      </w:r>
      <w:r w:rsidR="00EC0E70">
        <w:t xml:space="preserve">, </w:t>
      </w:r>
      <w:r w:rsidRPr="00816357">
        <w:t>в пространстве</w:t>
      </w:r>
      <w:r w:rsidR="00EC0E70">
        <w:t xml:space="preserve">, </w:t>
      </w:r>
      <w:r w:rsidRPr="00816357">
        <w:t>в эпохе</w:t>
      </w:r>
      <w:r w:rsidR="00140ED1">
        <w:t>.</w:t>
      </w:r>
      <w:r w:rsidRPr="00816357">
        <w:t xml:space="preserve"> То есть</w:t>
      </w:r>
      <w:r w:rsidR="00EC0E70">
        <w:t xml:space="preserve">, </w:t>
      </w:r>
      <w:r w:rsidRPr="00816357">
        <w:t>скоординироваться</w:t>
      </w:r>
      <w:r w:rsidR="00140ED1">
        <w:t>,</w:t>
      </w:r>
      <w:r w:rsidRPr="00816357">
        <w:t xml:space="preserve"> где ты Есмь</w:t>
      </w:r>
      <w:r w:rsidR="00EC0E70">
        <w:t xml:space="preserve">, </w:t>
      </w:r>
      <w:r w:rsidRPr="00816357">
        <w:t>чего ты на сцене несёшь как актёр</w:t>
      </w:r>
      <w:r w:rsidR="00357BB5">
        <w:t xml:space="preserve">. </w:t>
      </w:r>
      <w:r w:rsidRPr="00816357">
        <w:t>Вот так и здесь</w:t>
      </w:r>
      <w:r w:rsidR="00140ED1">
        <w:t xml:space="preserve">, </w:t>
      </w:r>
      <w:r w:rsidR="00140ED1" w:rsidRPr="00140ED1">
        <w:rPr>
          <w:i/>
        </w:rPr>
        <w:t>Я Есмь</w:t>
      </w:r>
      <w:r w:rsidR="00EC0E70">
        <w:t xml:space="preserve">, </w:t>
      </w:r>
      <w:r w:rsidRPr="00816357">
        <w:t>где ты есть</w:t>
      </w:r>
      <w:r w:rsidR="00EC0E70">
        <w:t xml:space="preserve">, </w:t>
      </w:r>
      <w:r w:rsidRPr="00816357">
        <w:t>в какой эпохе и чего ты делаешь как Ученик в этом Времени</w:t>
      </w:r>
      <w:r w:rsidR="00EC0E70">
        <w:t xml:space="preserve">, </w:t>
      </w:r>
      <w:r w:rsidRPr="00816357">
        <w:t>в этом месте</w:t>
      </w:r>
      <w:r w:rsidR="00EC0E70">
        <w:t xml:space="preserve">, </w:t>
      </w:r>
      <w:r w:rsidRPr="00816357">
        <w:t>в этом городе и так далее</w:t>
      </w:r>
      <w:r w:rsidR="00357BB5">
        <w:t xml:space="preserve">. </w:t>
      </w:r>
      <w:r w:rsidRPr="00816357">
        <w:t>Все остальные уровни разума несут свои условия</w:t>
      </w:r>
      <w:r w:rsidR="00357BB5">
        <w:t xml:space="preserve">. </w:t>
      </w:r>
    </w:p>
    <w:p w:rsidR="0083384A" w:rsidRPr="00816357" w:rsidRDefault="0083384A" w:rsidP="0083384A">
      <w:r w:rsidRPr="00816357">
        <w:t>Допустим Причинный подплан Разума несёт креативность</w:t>
      </w:r>
      <w:r w:rsidR="00EC0E70">
        <w:t xml:space="preserve">, </w:t>
      </w:r>
      <w:r w:rsidRPr="00816357">
        <w:t>то</w:t>
      </w:r>
      <w:r w:rsidR="00F63E4D">
        <w:t>,</w:t>
      </w:r>
      <w:r w:rsidRPr="00816357">
        <w:t xml:space="preserve"> что мы называем интеллектуальным творчеством</w:t>
      </w:r>
      <w:r w:rsidR="00EC0E70">
        <w:t xml:space="preserve">, </w:t>
      </w:r>
      <w:r w:rsidRPr="00816357">
        <w:t>сила</w:t>
      </w:r>
      <w:r w:rsidR="00140ED1">
        <w:t>.</w:t>
      </w:r>
      <w:r w:rsidRPr="00816357">
        <w:t xml:space="preserve"> То есть</w:t>
      </w:r>
      <w:r w:rsidR="00EC0E70">
        <w:t xml:space="preserve">, </w:t>
      </w:r>
      <w:r w:rsidRPr="00816357">
        <w:t>обработка всяких</w:t>
      </w:r>
      <w:r w:rsidR="00EC0E70">
        <w:t xml:space="preserve">, </w:t>
      </w:r>
      <w:r w:rsidRPr="00816357">
        <w:t>таких вот</w:t>
      </w:r>
      <w:r w:rsidR="00EC0E70">
        <w:t xml:space="preserve">, </w:t>
      </w:r>
      <w:r w:rsidRPr="00816357">
        <w:t>всего во всём попытаться обработать</w:t>
      </w:r>
      <w:r w:rsidR="00EC0E70">
        <w:t xml:space="preserve">, </w:t>
      </w:r>
      <w:r w:rsidRPr="00816357">
        <w:t>сотворить</w:t>
      </w:r>
      <w:r w:rsidR="00357BB5">
        <w:t xml:space="preserve">. </w:t>
      </w:r>
    </w:p>
    <w:p w:rsidR="0083384A" w:rsidRPr="00816357" w:rsidRDefault="0083384A" w:rsidP="0083384A">
      <w:r w:rsidRPr="00816357">
        <w:t>5-</w:t>
      </w:r>
      <w:r w:rsidR="00140ED1">
        <w:t xml:space="preserve">й </w:t>
      </w:r>
      <w:r w:rsidRPr="00816357">
        <w:t>подплан Ментального несёт ассоциативность</w:t>
      </w:r>
      <w:r w:rsidR="00EC0E70">
        <w:t xml:space="preserve">, </w:t>
      </w:r>
      <w:r w:rsidRPr="00816357">
        <w:t>Ассоциативное мышление</w:t>
      </w:r>
      <w:r w:rsidR="00357BB5">
        <w:t xml:space="preserve">. </w:t>
      </w:r>
      <w:r w:rsidRPr="00816357">
        <w:t>Что такое ассоциаци</w:t>
      </w:r>
      <w:r w:rsidR="00140ED1">
        <w:t>и</w:t>
      </w:r>
      <w:r w:rsidRPr="00816357">
        <w:t>? Связки всего со</w:t>
      </w:r>
      <w:r w:rsidR="00140ED1">
        <w:t xml:space="preserve"> </w:t>
      </w:r>
      <w:r w:rsidRPr="00816357">
        <w:t>всем</w:t>
      </w:r>
      <w:r w:rsidR="00EC0E70">
        <w:t xml:space="preserve">, </w:t>
      </w:r>
      <w:r w:rsidRPr="00816357">
        <w:t>вызывающие смех</w:t>
      </w:r>
      <w:r w:rsidR="00EC0E70">
        <w:t xml:space="preserve">, </w:t>
      </w:r>
      <w:r w:rsidRPr="00816357">
        <w:t>то есть преодоление наших углов и шероховатостей</w:t>
      </w:r>
      <w:r w:rsidR="00357BB5">
        <w:t xml:space="preserve">. </w:t>
      </w:r>
      <w:r w:rsidRPr="00816357">
        <w:t>Ассоциация предполагает возможность любой связки между собой</w:t>
      </w:r>
      <w:r w:rsidR="00EC0E70">
        <w:t xml:space="preserve">, </w:t>
      </w:r>
      <w:r w:rsidRPr="00816357">
        <w:t>вызывает если смех</w:t>
      </w:r>
      <w:r w:rsidR="00EC0E70">
        <w:t xml:space="preserve">, </w:t>
      </w:r>
      <w:r w:rsidRPr="00816357">
        <w:t xml:space="preserve">это </w:t>
      </w:r>
      <w:r w:rsidR="00140ED1">
        <w:t xml:space="preserve">смех </w:t>
      </w:r>
      <w:r w:rsidRPr="00816357">
        <w:t>что?</w:t>
      </w:r>
      <w:r w:rsidR="00EC0E70">
        <w:t xml:space="preserve"> </w:t>
      </w:r>
      <w:r w:rsidR="00140ED1">
        <w:t>Э</w:t>
      </w:r>
      <w:r w:rsidRPr="00816357">
        <w:t>то преодоление нашей закрытости</w:t>
      </w:r>
      <w:r w:rsidR="00EC0E70">
        <w:t xml:space="preserve">, </w:t>
      </w:r>
      <w:r w:rsidRPr="00816357">
        <w:t>преодоление нашей ограниченности</w:t>
      </w:r>
      <w:r w:rsidR="00357BB5">
        <w:t xml:space="preserve">. </w:t>
      </w:r>
      <w:r w:rsidRPr="00816357">
        <w:t>Умение смеяться над собой</w:t>
      </w:r>
      <w:r w:rsidR="00EC0E70">
        <w:t xml:space="preserve">, </w:t>
      </w:r>
      <w:r w:rsidRPr="00816357">
        <w:t>это преодоление своей ограниченности</w:t>
      </w:r>
      <w:r w:rsidR="00EC0E70">
        <w:t xml:space="preserve">, </w:t>
      </w:r>
      <w:r w:rsidRPr="00816357">
        <w:t>помните афоризмы великих философов</w:t>
      </w:r>
      <w:r w:rsidR="00357BB5">
        <w:t xml:space="preserve">. </w:t>
      </w:r>
    </w:p>
    <w:p w:rsidR="0083384A" w:rsidRPr="005E10B8" w:rsidRDefault="0083384A" w:rsidP="0083384A">
      <w:r w:rsidRPr="00816357">
        <w:t xml:space="preserve"> Другими словами</w:t>
      </w:r>
      <w:r w:rsidR="00EC0E70">
        <w:t xml:space="preserve">, </w:t>
      </w:r>
      <w:r w:rsidRPr="00F63E4D">
        <w:rPr>
          <w:b/>
        </w:rPr>
        <w:t>Ментальный уровень Разума</w:t>
      </w:r>
      <w:r w:rsidR="00EC0E70">
        <w:t xml:space="preserve">, </w:t>
      </w:r>
      <w:r w:rsidRPr="00816357">
        <w:t>это ассоциативность</w:t>
      </w:r>
      <w:r w:rsidR="00357BB5">
        <w:t xml:space="preserve">. </w:t>
      </w:r>
      <w:r w:rsidRPr="00816357">
        <w:t>И если вы владеете аппаратом ассоциатики</w:t>
      </w:r>
      <w:r w:rsidR="00EC0E70">
        <w:t xml:space="preserve">, </w:t>
      </w:r>
      <w:r w:rsidRPr="00816357">
        <w:t>ассоциативности</w:t>
      </w:r>
      <w:r w:rsidR="00EC0E70">
        <w:t xml:space="preserve">, </w:t>
      </w:r>
      <w:r w:rsidRPr="00816357">
        <w:t>а этому обучают все виды искусств</w:t>
      </w:r>
      <w:r w:rsidR="00EC0E70">
        <w:t xml:space="preserve">, </w:t>
      </w:r>
      <w:r w:rsidRPr="00816357">
        <w:t>в принципе</w:t>
      </w:r>
      <w:r w:rsidR="00357BB5">
        <w:t xml:space="preserve">. </w:t>
      </w:r>
      <w:r w:rsidR="00140ED1">
        <w:t>В</w:t>
      </w:r>
      <w:r w:rsidRPr="00816357">
        <w:t>ы скаж</w:t>
      </w:r>
      <w:r w:rsidR="00140ED1">
        <w:t>е</w:t>
      </w:r>
      <w:r w:rsidRPr="00816357">
        <w:t>те:</w:t>
      </w:r>
      <w:r w:rsidR="00140ED1">
        <w:t xml:space="preserve"> </w:t>
      </w:r>
      <w:r w:rsidRPr="00816357">
        <w:t>«Где этому обучают?»</w:t>
      </w:r>
      <w:r w:rsidR="00140ED1">
        <w:t xml:space="preserve"> Л</w:t>
      </w:r>
      <w:r w:rsidRPr="00816357">
        <w:t>огике обучают в науке</w:t>
      </w:r>
      <w:r w:rsidR="00EC0E70">
        <w:t xml:space="preserve">, </w:t>
      </w:r>
      <w:r w:rsidRPr="00816357">
        <w:t>ассоциатик</w:t>
      </w:r>
      <w:r w:rsidR="00140ED1">
        <w:t xml:space="preserve">е </w:t>
      </w:r>
      <w:r w:rsidR="001B5CBF">
        <w:t xml:space="preserve">— </w:t>
      </w:r>
      <w:r w:rsidRPr="00816357">
        <w:t>извините</w:t>
      </w:r>
      <w:r w:rsidR="00140ED1">
        <w:t>,</w:t>
      </w:r>
      <w:r w:rsidRPr="00816357">
        <w:t xml:space="preserve"> искусство</w:t>
      </w:r>
      <w:r w:rsidR="00140ED1">
        <w:t>.</w:t>
      </w:r>
      <w:r w:rsidRPr="00816357">
        <w:t xml:space="preserve"> Ассоциативные связи</w:t>
      </w:r>
      <w:r w:rsidR="00EC0E70">
        <w:t xml:space="preserve">, </w:t>
      </w:r>
      <w:r w:rsidRPr="00816357">
        <w:t>поэтические связи</w:t>
      </w:r>
      <w:r w:rsidR="00EC0E70">
        <w:t xml:space="preserve">, </w:t>
      </w:r>
      <w:r w:rsidRPr="00816357">
        <w:t>заметьте</w:t>
      </w:r>
      <w:r w:rsidR="00140ED1">
        <w:t>,</w:t>
      </w:r>
      <w:r w:rsidRPr="00816357">
        <w:t xml:space="preserve"> афоризмы</w:t>
      </w:r>
      <w:r w:rsidR="00EC0E70">
        <w:t xml:space="preserve">, </w:t>
      </w:r>
      <w:r w:rsidRPr="00816357">
        <w:t xml:space="preserve">тот же </w:t>
      </w:r>
      <w:r w:rsidR="00140ED1">
        <w:t>О</w:t>
      </w:r>
      <w:r w:rsidRPr="00816357">
        <w:t>мар Ха</w:t>
      </w:r>
      <w:r w:rsidR="00140ED1">
        <w:t>й</w:t>
      </w:r>
      <w:r w:rsidRPr="00816357">
        <w:t>ям</w:t>
      </w:r>
      <w:r w:rsidR="00EC0E70">
        <w:t xml:space="preserve">, </w:t>
      </w:r>
      <w:r w:rsidRPr="00816357">
        <w:t>да? Извините</w:t>
      </w:r>
      <w:r w:rsidR="00EC0E70">
        <w:t xml:space="preserve">, </w:t>
      </w:r>
      <w:r w:rsidRPr="00816357">
        <w:t>это ассоциативный аппарат</w:t>
      </w:r>
      <w:r w:rsidR="00EC0E70">
        <w:t xml:space="preserve">, </w:t>
      </w:r>
      <w:r w:rsidRPr="00816357">
        <w:t>в первую очередь</w:t>
      </w:r>
      <w:r w:rsidR="00357BB5">
        <w:t xml:space="preserve">. </w:t>
      </w:r>
      <w:r w:rsidRPr="00816357">
        <w:t>Те же дзеновские афоризмы</w:t>
      </w:r>
      <w:r w:rsidR="00140ED1">
        <w:t>,</w:t>
      </w:r>
      <w:r w:rsidRPr="00816357">
        <w:t xml:space="preserve"> да? Те же японские трёхстишья</w:t>
      </w:r>
      <w:r w:rsidR="00EC0E70">
        <w:t xml:space="preserve">, </w:t>
      </w:r>
      <w:r w:rsidRPr="00816357">
        <w:t>будем так по-русски говорить</w:t>
      </w:r>
      <w:r w:rsidR="00EC0E70">
        <w:t xml:space="preserve">, </w:t>
      </w:r>
      <w:r w:rsidRPr="00816357">
        <w:t xml:space="preserve">да? Там </w:t>
      </w:r>
      <w:r w:rsidRPr="001F0BC0">
        <w:rPr>
          <w:i/>
        </w:rPr>
        <w:t>та</w:t>
      </w:r>
      <w:r w:rsidR="001F0BC0" w:rsidRPr="001F0BC0">
        <w:rPr>
          <w:i/>
        </w:rPr>
        <w:t>нки</w:t>
      </w:r>
      <w:r w:rsidR="00EC0E70">
        <w:t>,</w:t>
      </w:r>
      <w:r w:rsidR="00F04B77">
        <w:t xml:space="preserve"> там по-разному.</w:t>
      </w:r>
      <w:r w:rsidRPr="00816357">
        <w:t xml:space="preserve"> Это же ассоциативный аппарат</w:t>
      </w:r>
      <w:r w:rsidR="00357BB5">
        <w:t xml:space="preserve">. </w:t>
      </w:r>
      <w:r w:rsidRPr="00816357">
        <w:t>То</w:t>
      </w:r>
      <w:r w:rsidR="00F04B77">
        <w:t xml:space="preserve"> </w:t>
      </w:r>
      <w:r w:rsidRPr="00816357">
        <w:t>же искусство востока</w:t>
      </w:r>
      <w:r w:rsidR="00EC0E70">
        <w:t xml:space="preserve">, </w:t>
      </w:r>
      <w:r w:rsidRPr="00816357">
        <w:t>когда там пишется иероглиф</w:t>
      </w:r>
      <w:r w:rsidR="00EC0E70">
        <w:t>,</w:t>
      </w:r>
      <w:r w:rsidR="00E31224">
        <w:t xml:space="preserve"> </w:t>
      </w:r>
      <w:r w:rsidRPr="00816357">
        <w:t xml:space="preserve">и вы </w:t>
      </w:r>
      <w:r w:rsidRPr="005E10B8">
        <w:t xml:space="preserve">ассоциативно </w:t>
      </w:r>
      <w:r w:rsidR="00F04B77" w:rsidRPr="005E10B8">
        <w:t>пристраиваетесь</w:t>
      </w:r>
      <w:r w:rsidR="00EC0E70" w:rsidRPr="005E10B8">
        <w:t xml:space="preserve">, </w:t>
      </w:r>
      <w:r w:rsidRPr="005E10B8">
        <w:t>а что там мастер написал</w:t>
      </w:r>
      <w:r w:rsidR="00F04B77" w:rsidRPr="005E10B8">
        <w:t>? Э</w:t>
      </w:r>
      <w:r w:rsidRPr="005E10B8">
        <w:t>то развитие ассоциативного аппарата</w:t>
      </w:r>
      <w:r w:rsidR="00EC0E70" w:rsidRPr="005E10B8">
        <w:t xml:space="preserve">, </w:t>
      </w:r>
      <w:r w:rsidRPr="005E10B8">
        <w:t>и так далее</w:t>
      </w:r>
      <w:r w:rsidR="00357BB5" w:rsidRPr="005E10B8">
        <w:t xml:space="preserve">. </w:t>
      </w:r>
      <w:r w:rsidRPr="005E10B8">
        <w:t>Всё это развитие Разума Ментального тела</w:t>
      </w:r>
      <w:r w:rsidR="00357BB5" w:rsidRPr="005E10B8">
        <w:t xml:space="preserve">. </w:t>
      </w:r>
    </w:p>
    <w:p w:rsidR="0083384A" w:rsidRPr="005E10B8" w:rsidRDefault="0083384A" w:rsidP="0083384A">
      <w:r w:rsidRPr="005E10B8">
        <w:t>Астральное тело</w:t>
      </w:r>
      <w:r w:rsidR="00EC0E70" w:rsidRPr="005E10B8">
        <w:t xml:space="preserve">, </w:t>
      </w:r>
      <w:r w:rsidRPr="005E10B8">
        <w:t>5-й подплан</w:t>
      </w:r>
      <w:r w:rsidR="00EC0E70" w:rsidRPr="005E10B8">
        <w:t xml:space="preserve">, </w:t>
      </w:r>
      <w:r w:rsidRPr="005E10B8">
        <w:t>это вообще Вишудха наша любимая</w:t>
      </w:r>
      <w:r w:rsidR="00EC0E70" w:rsidRPr="005E10B8">
        <w:t xml:space="preserve">, </w:t>
      </w:r>
      <w:r w:rsidRPr="005E10B8">
        <w:t>горло</w:t>
      </w:r>
      <w:r w:rsidR="00EC0E70" w:rsidRPr="005E10B8">
        <w:t xml:space="preserve">, </w:t>
      </w:r>
      <w:r w:rsidRPr="005E10B8">
        <w:t>это Огонь</w:t>
      </w:r>
      <w:r w:rsidR="00EC0E70" w:rsidRPr="005E10B8">
        <w:t xml:space="preserve">, </w:t>
      </w:r>
      <w:r w:rsidRPr="005E10B8">
        <w:t>н</w:t>
      </w:r>
      <w:r w:rsidR="00F04B77" w:rsidRPr="005E10B8">
        <w:t>о</w:t>
      </w:r>
      <w:r w:rsidRPr="005E10B8">
        <w:t xml:space="preserve"> это ещё и центр </w:t>
      </w:r>
      <w:r w:rsidR="00E905B1" w:rsidRPr="005E10B8">
        <w:t>Калачакры</w:t>
      </w:r>
      <w:r w:rsidR="00EC0E70" w:rsidRPr="005E10B8">
        <w:t xml:space="preserve">, </w:t>
      </w:r>
      <w:r w:rsidRPr="005E10B8">
        <w:t>да? За что отвечает Вишудха? Там сколько лепестков? Шестнадцать</w:t>
      </w:r>
      <w:r w:rsidR="00EC0E70" w:rsidRPr="005E10B8">
        <w:t xml:space="preserve">, </w:t>
      </w:r>
      <w:r w:rsidRPr="005E10B8">
        <w:t>да? О!</w:t>
      </w:r>
    </w:p>
    <w:p w:rsidR="0083384A" w:rsidRPr="005E10B8" w:rsidRDefault="0083384A" w:rsidP="0083384A">
      <w:pPr>
        <w:rPr>
          <w:i/>
        </w:rPr>
      </w:pPr>
      <w:r w:rsidRPr="005E10B8">
        <w:rPr>
          <w:i/>
        </w:rPr>
        <w:t xml:space="preserve">Из зала: — Ещё это центр </w:t>
      </w:r>
      <w:r w:rsidR="00E905B1" w:rsidRPr="005E10B8">
        <w:rPr>
          <w:i/>
        </w:rPr>
        <w:t>Калачакры</w:t>
      </w:r>
      <w:r w:rsidRPr="005E10B8">
        <w:rPr>
          <w:i/>
        </w:rPr>
        <w:t>?</w:t>
      </w:r>
    </w:p>
    <w:p w:rsidR="0083384A" w:rsidRPr="00816357" w:rsidRDefault="0083384A" w:rsidP="0083384A">
      <w:r w:rsidRPr="005E10B8">
        <w:t>Нет</w:t>
      </w:r>
      <w:r w:rsidR="00EC0E70" w:rsidRPr="005E10B8">
        <w:t xml:space="preserve">, </w:t>
      </w:r>
      <w:r w:rsidRPr="005E10B8">
        <w:t>она не центр</w:t>
      </w:r>
      <w:r w:rsidR="00EC0E70" w:rsidRPr="005E10B8">
        <w:t xml:space="preserve">, </w:t>
      </w:r>
      <w:r w:rsidR="00F04B77" w:rsidRPr="005E10B8">
        <w:t xml:space="preserve">но </w:t>
      </w:r>
      <w:r w:rsidRPr="005E10B8">
        <w:t>она его выражает</w:t>
      </w:r>
      <w:r w:rsidR="00EC0E70" w:rsidRPr="005E10B8">
        <w:t xml:space="preserve">, </w:t>
      </w:r>
      <w:r w:rsidRPr="005E10B8">
        <w:t>будем так говорить</w:t>
      </w:r>
      <w:r w:rsidR="00357BB5" w:rsidRPr="005E10B8">
        <w:t xml:space="preserve">. </w:t>
      </w:r>
      <w:r w:rsidRPr="005E10B8">
        <w:t>Она выражает как подплан разумности Астрального тела</w:t>
      </w:r>
      <w:r w:rsidR="00357BB5" w:rsidRPr="005E10B8">
        <w:t xml:space="preserve">. </w:t>
      </w:r>
      <w:r w:rsidRPr="005E10B8">
        <w:t xml:space="preserve">Центром </w:t>
      </w:r>
      <w:r w:rsidR="00E905B1" w:rsidRPr="005E10B8">
        <w:t>Калачакры</w:t>
      </w:r>
      <w:r w:rsidRPr="005E10B8">
        <w:t xml:space="preserve"> является </w:t>
      </w:r>
      <w:r w:rsidRPr="005E10B8">
        <w:rPr>
          <w:b/>
        </w:rPr>
        <w:t>Разум Астрального плана</w:t>
      </w:r>
      <w:r w:rsidR="00EC0E70" w:rsidRPr="005E10B8">
        <w:t xml:space="preserve">, </w:t>
      </w:r>
      <w:r w:rsidRPr="005E10B8">
        <w:t>а Вишудха как чакра</w:t>
      </w:r>
      <w:r w:rsidR="00EC0E70" w:rsidRPr="005E10B8">
        <w:t xml:space="preserve">, </w:t>
      </w:r>
      <w:r w:rsidRPr="005E10B8">
        <w:t>как подплан выражает это</w:t>
      </w:r>
      <w:r w:rsidR="00357BB5" w:rsidRPr="005E10B8">
        <w:t xml:space="preserve">. </w:t>
      </w:r>
      <w:r w:rsidR="00F04B77" w:rsidRPr="005E10B8">
        <w:t>Т</w:t>
      </w:r>
      <w:r w:rsidRPr="005E10B8">
        <w:t>о есть</w:t>
      </w:r>
      <w:r w:rsidR="00F04B77" w:rsidRPr="005E10B8">
        <w:t>,</w:t>
      </w:r>
      <w:r w:rsidRPr="005E10B8">
        <w:t xml:space="preserve"> в себе несёт</w:t>
      </w:r>
      <w:r w:rsidR="00357BB5" w:rsidRPr="005E10B8">
        <w:t xml:space="preserve">. </w:t>
      </w:r>
      <w:r w:rsidRPr="005E10B8">
        <w:t>И от того</w:t>
      </w:r>
      <w:r w:rsidR="00EC0E70" w:rsidRPr="005E10B8">
        <w:t xml:space="preserve">, </w:t>
      </w:r>
      <w:r w:rsidRPr="005E10B8">
        <w:t>что</w:t>
      </w:r>
      <w:r w:rsidR="004F696C" w:rsidRPr="005E10B8">
        <w:t>,</w:t>
      </w:r>
      <w:r w:rsidRPr="005E10B8">
        <w:t xml:space="preserve"> если вы</w:t>
      </w:r>
      <w:r w:rsidRPr="00816357">
        <w:t xml:space="preserve"> кашляете горлом и не можете переработать</w:t>
      </w:r>
      <w:r w:rsidR="00F04B77" w:rsidRPr="00C61418">
        <w:t>…</w:t>
      </w:r>
      <w:r w:rsidR="00F04B77">
        <w:t xml:space="preserve"> </w:t>
      </w:r>
      <w:r w:rsidRPr="00816357">
        <w:t>что такое Вишудха? Абстрактное мышление Астрального тела</w:t>
      </w:r>
      <w:r w:rsidR="00EC0E70">
        <w:t xml:space="preserve">, </w:t>
      </w:r>
      <w:r w:rsidR="004F696C">
        <w:t>у</w:t>
      </w:r>
      <w:r w:rsidRPr="00816357">
        <w:t>мение абстрагироваться чувствами и жить в чувстве</w:t>
      </w:r>
      <w:r w:rsidR="00EC0E70">
        <w:t xml:space="preserve">, </w:t>
      </w:r>
      <w:r w:rsidRPr="00816357">
        <w:t>но абстрагироваться от него</w:t>
      </w:r>
      <w:r w:rsidR="00357BB5">
        <w:t xml:space="preserve">. </w:t>
      </w:r>
    </w:p>
    <w:p w:rsidR="004F696C" w:rsidRDefault="0083384A" w:rsidP="006D0869">
      <w:r w:rsidRPr="00816357">
        <w:t>Знаете такое</w:t>
      </w:r>
      <w:r w:rsidR="00EC0E70">
        <w:t xml:space="preserve">, </w:t>
      </w:r>
      <w:r w:rsidRPr="00F04B77">
        <w:rPr>
          <w:i/>
        </w:rPr>
        <w:t>жить в чувстве</w:t>
      </w:r>
      <w:r w:rsidR="00F04B77" w:rsidRPr="00F04B77">
        <w:rPr>
          <w:i/>
        </w:rPr>
        <w:t>,</w:t>
      </w:r>
      <w:r w:rsidRPr="00F04B77">
        <w:rPr>
          <w:i/>
        </w:rPr>
        <w:t xml:space="preserve"> не привязываясь к нему</w:t>
      </w:r>
      <w:r w:rsidR="00EC0E70">
        <w:t xml:space="preserve">, </w:t>
      </w:r>
      <w:r w:rsidRPr="00816357">
        <w:t>такое сложное понятие</w:t>
      </w:r>
      <w:r w:rsidR="00EC0E70">
        <w:t xml:space="preserve">, </w:t>
      </w:r>
      <w:r w:rsidRPr="00816357">
        <w:t>это то</w:t>
      </w:r>
      <w:r w:rsidR="00EC0E70">
        <w:t xml:space="preserve">, </w:t>
      </w:r>
      <w:r w:rsidRPr="00816357">
        <w:t>что Вишудха несёт</w:t>
      </w:r>
      <w:r w:rsidR="00357BB5">
        <w:t xml:space="preserve">. </w:t>
      </w:r>
      <w:r w:rsidRPr="00816357">
        <w:t>Грубо говоря</w:t>
      </w:r>
      <w:r w:rsidR="00EC0E70">
        <w:t xml:space="preserve">, </w:t>
      </w:r>
      <w:r w:rsidRPr="00816357">
        <w:t>ты чувствуешь</w:t>
      </w:r>
      <w:r w:rsidR="00EC0E70">
        <w:t xml:space="preserve">, </w:t>
      </w:r>
      <w:r w:rsidRPr="00816357">
        <w:t>проживаешь</w:t>
      </w:r>
      <w:r w:rsidR="00EC0E70">
        <w:t xml:space="preserve">, </w:t>
      </w:r>
      <w:r w:rsidRPr="00816357">
        <w:t>живёшь этим</w:t>
      </w:r>
      <w:r w:rsidR="00EC0E70">
        <w:t xml:space="preserve">, </w:t>
      </w:r>
      <w:r w:rsidRPr="00816357">
        <w:t>но одновременно</w:t>
      </w:r>
      <w:r w:rsidR="00F04B77">
        <w:t xml:space="preserve"> и</w:t>
      </w:r>
      <w:r w:rsidRPr="00816357">
        <w:t xml:space="preserve"> не привязан</w:t>
      </w:r>
      <w:r w:rsidR="00EC0E70">
        <w:t xml:space="preserve">, </w:t>
      </w:r>
      <w:r w:rsidRPr="00816357">
        <w:t>есть чувство</w:t>
      </w:r>
      <w:r w:rsidR="00F04B77">
        <w:t xml:space="preserve"> </w:t>
      </w:r>
      <w:r w:rsidR="001B5CBF">
        <w:t xml:space="preserve">— </w:t>
      </w:r>
      <w:r w:rsidRPr="00816357">
        <w:t>прекрасно</w:t>
      </w:r>
      <w:r w:rsidR="00EC0E70">
        <w:t xml:space="preserve">, </w:t>
      </w:r>
      <w:r w:rsidRPr="00816357">
        <w:t>пришло другое</w:t>
      </w:r>
      <w:r w:rsidR="00F04B77">
        <w:t xml:space="preserve"> </w:t>
      </w:r>
      <w:r w:rsidR="001B5CBF">
        <w:t xml:space="preserve">— </w:t>
      </w:r>
      <w:r w:rsidRPr="00816357">
        <w:t>ты уже в другом живёшь</w:t>
      </w:r>
      <w:r w:rsidR="00357BB5">
        <w:t xml:space="preserve">. </w:t>
      </w:r>
      <w:r w:rsidRPr="00816357">
        <w:t>Умение</w:t>
      </w:r>
      <w:r w:rsidR="00EC0E70">
        <w:t xml:space="preserve">, </w:t>
      </w:r>
      <w:r w:rsidRPr="00816357">
        <w:t>но при этом не забываешь предыдущее</w:t>
      </w:r>
      <w:r w:rsidR="00EC0E70">
        <w:t xml:space="preserve">, </w:t>
      </w:r>
      <w:r w:rsidRPr="00816357">
        <w:t>как опыт-то оно сохраняется</w:t>
      </w:r>
      <w:r w:rsidR="00EC0E70">
        <w:t xml:space="preserve">, </w:t>
      </w:r>
      <w:r w:rsidRPr="00816357">
        <w:t>в нужный момент</w:t>
      </w:r>
      <w:r w:rsidR="00EC0E70">
        <w:t xml:space="preserve">, </w:t>
      </w:r>
      <w:r w:rsidRPr="00816357">
        <w:t>в любой момент это чувство в тебе есть</w:t>
      </w:r>
      <w:r w:rsidR="00EC0E70">
        <w:t xml:space="preserve">, </w:t>
      </w:r>
      <w:r w:rsidRPr="00816357">
        <w:t>не придёт</w:t>
      </w:r>
      <w:r w:rsidR="00EC0E70">
        <w:t xml:space="preserve">, </w:t>
      </w:r>
      <w:r w:rsidRPr="00816357">
        <w:t>а есть</w:t>
      </w:r>
      <w:r w:rsidR="00EC0E70">
        <w:t xml:space="preserve">, </w:t>
      </w:r>
      <w:r w:rsidRPr="00816357">
        <w:t>оно наполняется и развивается</w:t>
      </w:r>
      <w:r w:rsidR="00EC0E70">
        <w:t xml:space="preserve">, </w:t>
      </w:r>
      <w:r w:rsidRPr="00816357">
        <w:t>знаете</w:t>
      </w:r>
      <w:r w:rsidR="00EC0E70">
        <w:t xml:space="preserve">, </w:t>
      </w:r>
      <w:r w:rsidRPr="00816357">
        <w:t>как разные объёмы чувств</w:t>
      </w:r>
      <w:r w:rsidR="00EC0E70">
        <w:t xml:space="preserve">, </w:t>
      </w:r>
      <w:r w:rsidRPr="00816357">
        <w:t>не эмоци</w:t>
      </w:r>
      <w:r w:rsidR="00F04B77">
        <w:t>й</w:t>
      </w:r>
      <w:r w:rsidR="00357BB5">
        <w:t>.</w:t>
      </w:r>
    </w:p>
    <w:p w:rsidR="006D0869" w:rsidRDefault="0083384A" w:rsidP="006D0869">
      <w:pPr>
        <w:rPr>
          <w:color w:val="000000"/>
          <w:shd w:val="clear" w:color="auto" w:fill="FFFFFF"/>
        </w:rPr>
      </w:pPr>
      <w:r w:rsidRPr="00816357">
        <w:t>Эмоци</w:t>
      </w:r>
      <w:r w:rsidR="00F04B77">
        <w:t xml:space="preserve">я </w:t>
      </w:r>
      <w:r w:rsidR="001B5CBF">
        <w:t xml:space="preserve">— </w:t>
      </w:r>
      <w:r w:rsidRPr="00816357">
        <w:t>это недооформленное чувство</w:t>
      </w:r>
      <w:r w:rsidR="00357BB5">
        <w:t xml:space="preserve">. </w:t>
      </w:r>
      <w:r w:rsidRPr="00816357">
        <w:t>Если у вас есть разные объёмы эмоций</w:t>
      </w:r>
      <w:r w:rsidR="00EC0E70">
        <w:t xml:space="preserve">, </w:t>
      </w:r>
      <w:r w:rsidRPr="00816357">
        <w:t>это разные объёмы недооформленных сумасшедших чувств</w:t>
      </w:r>
      <w:r w:rsidR="00357BB5">
        <w:t xml:space="preserve">. </w:t>
      </w:r>
      <w:r w:rsidRPr="00816357">
        <w:t>Почему сумасшедших? Да потому</w:t>
      </w:r>
      <w:r w:rsidR="006D0869">
        <w:t>,</w:t>
      </w:r>
      <w:r w:rsidRPr="00816357">
        <w:t xml:space="preserve"> что</w:t>
      </w:r>
      <w:r w:rsidR="00EC0E70">
        <w:t xml:space="preserve"> </w:t>
      </w:r>
      <w:r w:rsidRPr="00816357">
        <w:t>разные объёмы эмоций</w:t>
      </w:r>
      <w:r w:rsidR="006D0869">
        <w:t>,</w:t>
      </w:r>
      <w:r w:rsidRPr="00816357">
        <w:t xml:space="preserve"> складируюясь между собой</w:t>
      </w:r>
      <w:r w:rsidR="00EC0E70">
        <w:t xml:space="preserve">, </w:t>
      </w:r>
      <w:r w:rsidRPr="00816357">
        <w:t>как недоразвитые чувства</w:t>
      </w:r>
      <w:r w:rsidR="00EC0E70">
        <w:t xml:space="preserve">, </w:t>
      </w:r>
      <w:r w:rsidRPr="00816357">
        <w:t>рождают недоразвитые состояния</w:t>
      </w:r>
      <w:r w:rsidR="00EC0E70">
        <w:t xml:space="preserve">, </w:t>
      </w:r>
      <w:r w:rsidRPr="00816357">
        <w:t>микроэмоциональных взрывов</w:t>
      </w:r>
      <w:r w:rsidR="00EC0E70">
        <w:t xml:space="preserve">, </w:t>
      </w:r>
      <w:r w:rsidRPr="00816357">
        <w:t>которые ведут непонятно к чему</w:t>
      </w:r>
      <w:r w:rsidR="00EC0E70">
        <w:t xml:space="preserve">, </w:t>
      </w:r>
      <w:r w:rsidRPr="00816357">
        <w:t>то есть</w:t>
      </w:r>
      <w:r w:rsidR="006D0869">
        <w:t>,</w:t>
      </w:r>
      <w:r w:rsidRPr="00816357">
        <w:t xml:space="preserve"> это </w:t>
      </w:r>
      <w:r w:rsidRPr="00816357">
        <w:lastRenderedPageBreak/>
        <w:t>отсутствие разумности Астрального тела</w:t>
      </w:r>
      <w:r w:rsidR="00357BB5">
        <w:t xml:space="preserve">. </w:t>
      </w:r>
      <w:r w:rsidRPr="00816357">
        <w:t>А разумность Астрального тела</w:t>
      </w:r>
      <w:r w:rsidR="00EC0E70">
        <w:t xml:space="preserve">, </w:t>
      </w:r>
      <w:r w:rsidRPr="00816357">
        <w:t>когда</w:t>
      </w:r>
      <w:r w:rsidR="006D0869">
        <w:t>,</w:t>
      </w:r>
      <w:r w:rsidRPr="00816357">
        <w:t xml:space="preserve"> если я знаю</w:t>
      </w:r>
      <w:r w:rsidR="00EC0E70">
        <w:t xml:space="preserve">, </w:t>
      </w:r>
      <w:r w:rsidRPr="00816357">
        <w:t>что это вот гладко</w:t>
      </w:r>
      <w:r w:rsidR="006D0869">
        <w:t xml:space="preserve"> </w:t>
      </w:r>
      <w:r w:rsidR="001B5CBF">
        <w:t xml:space="preserve">— </w:t>
      </w:r>
      <w:r w:rsidR="006D0869">
        <w:t>э</w:t>
      </w:r>
      <w:r w:rsidRPr="00816357">
        <w:rPr>
          <w:color w:val="000000"/>
          <w:shd w:val="clear" w:color="auto" w:fill="FFFFFF"/>
        </w:rPr>
        <w:t>то чувство во мне есть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Вот чувство</w:t>
      </w:r>
      <w:r w:rsidR="006D0869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в любой момент ты есть в этом чувстве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Тебе не надо вспоминать</w:t>
      </w:r>
      <w:r w:rsidR="006D0869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а как это? </w:t>
      </w:r>
      <w:r w:rsidR="006D0869">
        <w:rPr>
          <w:color w:val="000000"/>
          <w:shd w:val="clear" w:color="auto" w:fill="FFFFFF"/>
        </w:rPr>
        <w:t>З</w:t>
      </w:r>
      <w:r w:rsidRPr="00816357">
        <w:rPr>
          <w:color w:val="000000"/>
          <w:shd w:val="clear" w:color="auto" w:fill="FFFFFF"/>
        </w:rPr>
        <w:t>наете вот</w:t>
      </w:r>
      <w:r w:rsidR="006D0869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вспоминаешь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а как это почувствовать? Вот это отсутствие чувств</w:t>
      </w:r>
      <w:r w:rsidR="006D0869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Вот это разумность Астрального тела</w:t>
      </w:r>
      <w:r w:rsidR="00357BB5">
        <w:rPr>
          <w:color w:val="000000"/>
          <w:shd w:val="clear" w:color="auto" w:fill="FFFFFF"/>
        </w:rPr>
        <w:t>.</w:t>
      </w:r>
    </w:p>
    <w:p w:rsidR="000505E2" w:rsidRDefault="0083384A" w:rsidP="006D0869">
      <w:pPr>
        <w:rPr>
          <w:color w:val="000000"/>
          <w:shd w:val="clear" w:color="auto" w:fill="FFFFFF"/>
        </w:rPr>
      </w:pPr>
      <w:r w:rsidRPr="00816357">
        <w:rPr>
          <w:color w:val="000000"/>
          <w:shd w:val="clear" w:color="auto" w:fill="FFFFFF"/>
        </w:rPr>
        <w:t>На уровне ощущений</w:t>
      </w:r>
      <w:r w:rsidR="006D0869">
        <w:rPr>
          <w:color w:val="000000"/>
          <w:shd w:val="clear" w:color="auto" w:fill="FFFFFF"/>
        </w:rPr>
        <w:t>.</w:t>
      </w:r>
      <w:r w:rsidRPr="00816357">
        <w:rPr>
          <w:color w:val="000000"/>
          <w:shd w:val="clear" w:color="auto" w:fill="FFFFFF"/>
        </w:rPr>
        <w:t xml:space="preserve"> Самое сложное наше</w:t>
      </w:r>
      <w:r w:rsidR="00357BB5">
        <w:rPr>
          <w:color w:val="000000"/>
          <w:shd w:val="clear" w:color="auto" w:fill="FFFFFF"/>
        </w:rPr>
        <w:t xml:space="preserve">. </w:t>
      </w:r>
      <w:r w:rsidRPr="00940506">
        <w:rPr>
          <w:b/>
          <w:color w:val="000000"/>
          <w:shd w:val="clear" w:color="auto" w:fill="FFFFFF"/>
        </w:rPr>
        <w:t xml:space="preserve">Разум </w:t>
      </w:r>
      <w:r w:rsidR="003503B3">
        <w:rPr>
          <w:b/>
          <w:color w:val="000000"/>
          <w:shd w:val="clear" w:color="auto" w:fill="FFFFFF"/>
        </w:rPr>
        <w:t>Э</w:t>
      </w:r>
      <w:r w:rsidRPr="00940506">
        <w:rPr>
          <w:b/>
          <w:color w:val="000000"/>
          <w:shd w:val="clear" w:color="auto" w:fill="FFFFFF"/>
        </w:rPr>
        <w:t>фирного тела</w:t>
      </w:r>
      <w:r w:rsidR="00357BB5">
        <w:rPr>
          <w:color w:val="000000"/>
          <w:shd w:val="clear" w:color="auto" w:fill="FFFFFF"/>
        </w:rPr>
        <w:t xml:space="preserve">. </w:t>
      </w:r>
      <w:r w:rsidR="006D0869" w:rsidRPr="006D0869">
        <w:rPr>
          <w:i/>
          <w:color w:val="000000"/>
          <w:shd w:val="clear" w:color="auto" w:fill="FFFFFF"/>
        </w:rPr>
        <w:t>(</w:t>
      </w:r>
      <w:r w:rsidRPr="00816357">
        <w:rPr>
          <w:i/>
          <w:color w:val="000000"/>
          <w:shd w:val="clear" w:color="auto" w:fill="FFFFFF"/>
        </w:rPr>
        <w:t xml:space="preserve">Из зала: Раздражительность </w:t>
      </w:r>
      <w:r w:rsidR="006D0869">
        <w:rPr>
          <w:i/>
          <w:color w:val="000000"/>
          <w:shd w:val="clear" w:color="auto" w:fill="FFFFFF"/>
        </w:rPr>
        <w:t>сюда же входит</w:t>
      </w:r>
      <w:r w:rsidRPr="00816357">
        <w:rPr>
          <w:i/>
          <w:color w:val="000000"/>
          <w:shd w:val="clear" w:color="auto" w:fill="FFFFFF"/>
        </w:rPr>
        <w:t>?</w:t>
      </w:r>
      <w:r w:rsidR="006D0869">
        <w:rPr>
          <w:i/>
          <w:color w:val="000000"/>
          <w:shd w:val="clear" w:color="auto" w:fill="FFFFFF"/>
        </w:rPr>
        <w:t>)</w:t>
      </w:r>
      <w:r w:rsidRPr="00816357">
        <w:rPr>
          <w:i/>
          <w:color w:val="000000"/>
          <w:shd w:val="clear" w:color="auto" w:fill="FFFFFF"/>
        </w:rPr>
        <w:t xml:space="preserve"> </w:t>
      </w:r>
      <w:r w:rsidRPr="00816357">
        <w:rPr>
          <w:color w:val="000000"/>
          <w:shd w:val="clear" w:color="auto" w:fill="FFFFFF"/>
        </w:rPr>
        <w:t>Это эмоции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Кстати</w:t>
      </w:r>
      <w:r w:rsidR="006D0869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раздражительность </w:t>
      </w:r>
      <w:r w:rsidR="001B5CBF">
        <w:rPr>
          <w:color w:val="000000"/>
          <w:shd w:val="clear" w:color="auto" w:fill="FFFFFF"/>
        </w:rPr>
        <w:t xml:space="preserve">— </w:t>
      </w:r>
      <w:r w:rsidRPr="00816357">
        <w:rPr>
          <w:color w:val="000000"/>
          <w:shd w:val="clear" w:color="auto" w:fill="FFFFFF"/>
        </w:rPr>
        <w:t>это не чувства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Это эмоции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К чувствам относятся</w:t>
      </w:r>
      <w:r w:rsidR="006D0869" w:rsidRPr="006D0869">
        <w:rPr>
          <w:color w:val="000000"/>
          <w:shd w:val="clear" w:color="auto" w:fill="FFFFFF"/>
        </w:rPr>
        <w:t>…</w:t>
      </w:r>
      <w:r w:rsidRPr="00816357">
        <w:rPr>
          <w:color w:val="000000"/>
          <w:shd w:val="clear" w:color="auto" w:fill="FFFFFF"/>
        </w:rPr>
        <w:t xml:space="preserve"> причем</w:t>
      </w:r>
      <w:r w:rsidR="006D0869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раздражительность</w:t>
      </w:r>
      <w:r w:rsidR="006D0869">
        <w:rPr>
          <w:color w:val="000000"/>
          <w:shd w:val="clear" w:color="auto" w:fill="FFFFFF"/>
        </w:rPr>
        <w:t xml:space="preserve"> </w:t>
      </w:r>
      <w:r w:rsidR="001B5CBF">
        <w:rPr>
          <w:color w:val="000000"/>
          <w:shd w:val="clear" w:color="auto" w:fill="FFFFFF"/>
        </w:rPr>
        <w:t xml:space="preserve">— </w:t>
      </w:r>
      <w:r w:rsidRPr="00816357">
        <w:rPr>
          <w:color w:val="000000"/>
          <w:shd w:val="clear" w:color="auto" w:fill="FFFFFF"/>
        </w:rPr>
        <w:t>это аспект нескоординированности разных эмоциональных объёмов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Раздражительность возникает</w:t>
      </w:r>
      <w:r w:rsidR="006D0869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когда у вас объёмы эмоций по этому</w:t>
      </w:r>
      <w:r w:rsidR="006D0869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тому и этому поводу меж собой даже как эмоции не стыкуются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И вы не можете справиться с этими объемами эмоций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У вас возникает трение между даже объемами эмоций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И в итоге вы раздражены сами на себя астрально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потому что вы не можете сложить блоки эмоции</w:t>
      </w:r>
      <w:r w:rsidR="006D0869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у вас как</w:t>
      </w:r>
      <w:r w:rsidR="006D0869">
        <w:rPr>
          <w:color w:val="000000"/>
          <w:shd w:val="clear" w:color="auto" w:fill="FFFFFF"/>
        </w:rPr>
        <w:t>-</w:t>
      </w:r>
      <w:r w:rsidRPr="00816357">
        <w:rPr>
          <w:color w:val="000000"/>
          <w:shd w:val="clear" w:color="auto" w:fill="FFFFFF"/>
        </w:rPr>
        <w:t>то вот</w:t>
      </w:r>
      <w:r w:rsidR="006D0869" w:rsidRPr="006D0869">
        <w:rPr>
          <w:color w:val="000000"/>
          <w:shd w:val="clear" w:color="auto" w:fill="FFFFFF"/>
        </w:rPr>
        <w:t>…</w:t>
      </w:r>
      <w:r w:rsidRPr="00816357">
        <w:rPr>
          <w:color w:val="000000"/>
          <w:shd w:val="clear" w:color="auto" w:fill="FFFFFF"/>
        </w:rPr>
        <w:t xml:space="preserve"> и астральное тело как бы вспыхивает</w:t>
      </w:r>
      <w:r w:rsidR="006D0869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начинает раздражаться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Почему раздражительность относится к самому проблемному материалу духовных практик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Потому что вынести из раздражительности астральное тело</w:t>
      </w:r>
      <w:r w:rsidR="006D0869">
        <w:rPr>
          <w:color w:val="000000"/>
          <w:shd w:val="clear" w:color="auto" w:fill="FFFFFF"/>
        </w:rPr>
        <w:t xml:space="preserve"> </w:t>
      </w:r>
      <w:r w:rsidR="001B5CBF">
        <w:rPr>
          <w:color w:val="000000"/>
          <w:shd w:val="clear" w:color="auto" w:fill="FFFFFF"/>
        </w:rPr>
        <w:t xml:space="preserve">— </w:t>
      </w:r>
      <w:r w:rsidRPr="00816357">
        <w:rPr>
          <w:color w:val="000000"/>
          <w:shd w:val="clear" w:color="auto" w:fill="FFFFFF"/>
        </w:rPr>
        <w:t>это значит раскрыть блоки эмоции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А представляете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что оттуда выйдет</w:t>
      </w:r>
      <w:r w:rsidR="002B2CB5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если ткни хоть один блок</w:t>
      </w:r>
      <w:r w:rsidR="006D0869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чтоб там дырочка появлялась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а там же</w:t>
      </w:r>
      <w:r w:rsidR="006D0869">
        <w:rPr>
          <w:color w:val="000000"/>
          <w:shd w:val="clear" w:color="auto" w:fill="FFFFFF"/>
        </w:rPr>
        <w:t xml:space="preserve"> ж</w:t>
      </w:r>
      <w:r w:rsidR="006D0869" w:rsidRPr="006D0869">
        <w:rPr>
          <w:color w:val="000000"/>
          <w:shd w:val="clear" w:color="auto" w:fill="FFFFFF"/>
        </w:rPr>
        <w:t>…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а следующая третья</w:t>
      </w:r>
      <w:r w:rsidR="000505E2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если они все три в раздражении</w:t>
      </w:r>
      <w:r w:rsidR="000505E2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это же такое выльется</w:t>
      </w:r>
      <w:r w:rsidR="000505E2" w:rsidRPr="000505E2">
        <w:rPr>
          <w:color w:val="000000"/>
          <w:shd w:val="clear" w:color="auto" w:fill="FFFFFF"/>
        </w:rPr>
        <w:t>…</w:t>
      </w:r>
      <w:r w:rsidR="000505E2">
        <w:rPr>
          <w:color w:val="000000"/>
          <w:shd w:val="clear" w:color="auto" w:fill="FFFFFF"/>
        </w:rPr>
        <w:t>.</w:t>
      </w:r>
      <w:r w:rsidR="00357BB5">
        <w:rPr>
          <w:color w:val="000000"/>
          <w:shd w:val="clear" w:color="auto" w:fill="FFFFFF"/>
        </w:rPr>
        <w:t xml:space="preserve"> </w:t>
      </w:r>
      <w:r w:rsidRPr="00816357">
        <w:rPr>
          <w:color w:val="000000"/>
          <w:shd w:val="clear" w:color="auto" w:fill="FFFFFF"/>
        </w:rPr>
        <w:t>Это ж надо иметь такую силу</w:t>
      </w:r>
      <w:r w:rsidR="000505E2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чтоб</w:t>
      </w:r>
      <w:r w:rsidR="000505E2">
        <w:rPr>
          <w:color w:val="000000"/>
          <w:shd w:val="clear" w:color="auto" w:fill="FFFFFF"/>
        </w:rPr>
        <w:t xml:space="preserve"> это</w:t>
      </w:r>
      <w:r w:rsidRPr="00816357">
        <w:rPr>
          <w:color w:val="000000"/>
          <w:shd w:val="clear" w:color="auto" w:fill="FFFFFF"/>
        </w:rPr>
        <w:t xml:space="preserve"> выдержать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Вы меня понимаете</w:t>
      </w:r>
      <w:r w:rsidR="000505E2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да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Но это и есть разумность астрального тела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Раздражительность</w:t>
      </w:r>
      <w:r w:rsidR="000505E2">
        <w:rPr>
          <w:color w:val="000000"/>
          <w:shd w:val="clear" w:color="auto" w:fill="FFFFFF"/>
        </w:rPr>
        <w:t xml:space="preserve"> </w:t>
      </w:r>
      <w:r w:rsidR="001B5CBF">
        <w:rPr>
          <w:color w:val="000000"/>
          <w:shd w:val="clear" w:color="auto" w:fill="FFFFFF"/>
        </w:rPr>
        <w:t xml:space="preserve">— </w:t>
      </w:r>
      <w:r w:rsidRPr="00816357">
        <w:rPr>
          <w:color w:val="000000"/>
          <w:shd w:val="clear" w:color="auto" w:fill="FFFFFF"/>
        </w:rPr>
        <w:t>это уже показывает момент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когда у вас в астральном теле разумность не растёт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а уничтожается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И чем сильнее вы раздражительнее</w:t>
      </w:r>
      <w:r w:rsidR="000505E2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разд</w:t>
      </w:r>
      <w:r w:rsidR="000505E2">
        <w:rPr>
          <w:color w:val="000000"/>
          <w:shd w:val="clear" w:color="auto" w:fill="FFFFFF"/>
        </w:rPr>
        <w:t>ё</w:t>
      </w:r>
      <w:r w:rsidRPr="00816357">
        <w:rPr>
          <w:color w:val="000000"/>
          <w:shd w:val="clear" w:color="auto" w:fill="FFFFFF"/>
        </w:rPr>
        <w:t>рганнее</w:t>
      </w:r>
      <w:r w:rsidR="000505E2">
        <w:rPr>
          <w:color w:val="000000"/>
          <w:shd w:val="clear" w:color="auto" w:fill="FFFFFF"/>
        </w:rPr>
        <w:t xml:space="preserve">, </w:t>
      </w:r>
      <w:r w:rsidR="001B5CBF">
        <w:rPr>
          <w:color w:val="000000"/>
          <w:shd w:val="clear" w:color="auto" w:fill="FFFFFF"/>
        </w:rPr>
        <w:t xml:space="preserve">— </w:t>
      </w:r>
      <w:r w:rsidRPr="00816357">
        <w:rPr>
          <w:color w:val="000000"/>
          <w:shd w:val="clear" w:color="auto" w:fill="FFFFFF"/>
        </w:rPr>
        <w:t>будем так говорить</w:t>
      </w:r>
      <w:r w:rsidR="000505E2">
        <w:rPr>
          <w:color w:val="000000"/>
          <w:shd w:val="clear" w:color="auto" w:fill="FFFFFF"/>
        </w:rPr>
        <w:t xml:space="preserve">, </w:t>
      </w:r>
      <w:r w:rsidR="001B5CBF">
        <w:rPr>
          <w:color w:val="000000"/>
          <w:shd w:val="clear" w:color="auto" w:fill="FFFFFF"/>
        </w:rPr>
        <w:t xml:space="preserve">— </w:t>
      </w:r>
      <w:r w:rsidRPr="00816357">
        <w:rPr>
          <w:color w:val="000000"/>
          <w:shd w:val="clear" w:color="auto" w:fill="FFFFFF"/>
        </w:rPr>
        <w:t>некорректнее в чувствах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 xml:space="preserve">тем меньше у вас </w:t>
      </w:r>
      <w:r w:rsidR="00940506" w:rsidRPr="00940506">
        <w:rPr>
          <w:i/>
          <w:color w:val="000000"/>
          <w:shd w:val="clear" w:color="auto" w:fill="FFFFFF"/>
        </w:rPr>
        <w:t>Р</w:t>
      </w:r>
      <w:r w:rsidRPr="00940506">
        <w:rPr>
          <w:i/>
          <w:color w:val="000000"/>
          <w:shd w:val="clear" w:color="auto" w:fill="FFFFFF"/>
        </w:rPr>
        <w:t>азума астрального тела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 xml:space="preserve">Поэтому раздражительность </w:t>
      </w:r>
      <w:r w:rsidR="001B5CBF">
        <w:rPr>
          <w:color w:val="000000"/>
          <w:shd w:val="clear" w:color="auto" w:fill="FFFFFF"/>
        </w:rPr>
        <w:t xml:space="preserve">— </w:t>
      </w:r>
      <w:r w:rsidRPr="00816357">
        <w:rPr>
          <w:color w:val="000000"/>
          <w:shd w:val="clear" w:color="auto" w:fill="FFFFFF"/>
        </w:rPr>
        <w:t>это как этот термометр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градусник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Чем выше раздражительность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тем меньше у вас разумности астрального тела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А если разумность астрального тела отсутствует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все вышестоящие уровни разума блокируются</w:t>
      </w:r>
      <w:r w:rsidR="00357BB5">
        <w:rPr>
          <w:color w:val="000000"/>
          <w:shd w:val="clear" w:color="auto" w:fill="FFFFFF"/>
        </w:rPr>
        <w:t xml:space="preserve">. </w:t>
      </w:r>
      <w:r w:rsidR="000505E2">
        <w:rPr>
          <w:color w:val="000000"/>
          <w:shd w:val="clear" w:color="auto" w:fill="FFFFFF"/>
        </w:rPr>
        <w:t>М</w:t>
      </w:r>
      <w:r w:rsidRPr="00816357">
        <w:rPr>
          <w:color w:val="000000"/>
          <w:shd w:val="clear" w:color="auto" w:fill="FFFFFF"/>
        </w:rPr>
        <w:t>ожет быть</w:t>
      </w:r>
      <w:r w:rsidR="000505E2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не сразу во всей полноте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Но чем больше раздражительность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тем больше блокируется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В пике раздражительности блок полный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разума нет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разум эфирного плана</w:t>
      </w:r>
      <w:r w:rsidR="000505E2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и вы все вибрируете</w:t>
      </w:r>
      <w:r w:rsidR="000505E2">
        <w:rPr>
          <w:color w:val="000000"/>
          <w:shd w:val="clear" w:color="auto" w:fill="FFFFFF"/>
        </w:rPr>
        <w:t xml:space="preserve"> </w:t>
      </w:r>
      <w:r w:rsidRPr="00816357">
        <w:rPr>
          <w:color w:val="000000"/>
          <w:shd w:val="clear" w:color="auto" w:fill="FFFFFF"/>
        </w:rPr>
        <w:t>— аа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Почему? Потому что остаётся разум эфирного тела</w:t>
      </w:r>
      <w:r w:rsidR="000505E2">
        <w:rPr>
          <w:color w:val="000000"/>
          <w:shd w:val="clear" w:color="auto" w:fill="FFFFFF"/>
        </w:rPr>
        <w:t>. В</w:t>
      </w:r>
      <w:r w:rsidRPr="00816357">
        <w:rPr>
          <w:color w:val="000000"/>
          <w:shd w:val="clear" w:color="auto" w:fill="FFFFFF"/>
        </w:rPr>
        <w:t>идите</w:t>
      </w:r>
      <w:r w:rsidR="000505E2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как все просто</w:t>
      </w:r>
      <w:r w:rsidR="00357BB5">
        <w:rPr>
          <w:color w:val="000000"/>
          <w:shd w:val="clear" w:color="auto" w:fill="FFFFFF"/>
        </w:rPr>
        <w:t>.</w:t>
      </w:r>
    </w:p>
    <w:p w:rsidR="003F5F1C" w:rsidRDefault="0083384A" w:rsidP="006D0869">
      <w:pPr>
        <w:rPr>
          <w:color w:val="000000"/>
          <w:shd w:val="clear" w:color="auto" w:fill="FFFFFF"/>
        </w:rPr>
      </w:pPr>
      <w:r w:rsidRPr="00816357">
        <w:rPr>
          <w:color w:val="000000"/>
          <w:shd w:val="clear" w:color="auto" w:fill="FFFFFF"/>
        </w:rPr>
        <w:t xml:space="preserve">Чем занимается </w:t>
      </w:r>
      <w:r w:rsidRPr="003503B3">
        <w:rPr>
          <w:b/>
          <w:color w:val="000000"/>
          <w:shd w:val="clear" w:color="auto" w:fill="FFFFFF"/>
        </w:rPr>
        <w:t xml:space="preserve">Разум Эфирного </w:t>
      </w:r>
      <w:r w:rsidR="003503B3">
        <w:rPr>
          <w:b/>
          <w:color w:val="000000"/>
          <w:shd w:val="clear" w:color="auto" w:fill="FFFFFF"/>
        </w:rPr>
        <w:t>т</w:t>
      </w:r>
      <w:r w:rsidRPr="003503B3">
        <w:rPr>
          <w:b/>
          <w:color w:val="000000"/>
          <w:shd w:val="clear" w:color="auto" w:fill="FFFFFF"/>
        </w:rPr>
        <w:t>ела</w:t>
      </w:r>
      <w:r w:rsidRPr="00816357">
        <w:rPr>
          <w:color w:val="000000"/>
          <w:shd w:val="clear" w:color="auto" w:fill="FFFFFF"/>
        </w:rPr>
        <w:t>? Синтезом вибраций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Но эфирное тело в сердце</w:t>
      </w:r>
      <w:r w:rsidR="000505E2">
        <w:rPr>
          <w:color w:val="000000"/>
          <w:shd w:val="clear" w:color="auto" w:fill="FFFFFF"/>
        </w:rPr>
        <w:t>-</w:t>
      </w:r>
      <w:r w:rsidRPr="00816357">
        <w:rPr>
          <w:color w:val="000000"/>
          <w:shd w:val="clear" w:color="auto" w:fill="FFFFFF"/>
        </w:rPr>
        <w:t>то несет вибрации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а разум как единица универсальной материи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это не просто ощущения он стягивает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да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Он вибрации стягивает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 xml:space="preserve">Что такое ощущения? </w:t>
      </w:r>
      <w:r w:rsidR="000505E2">
        <w:rPr>
          <w:color w:val="000000"/>
          <w:shd w:val="clear" w:color="auto" w:fill="FFFFFF"/>
        </w:rPr>
        <w:t>В</w:t>
      </w:r>
      <w:r w:rsidRPr="00816357">
        <w:rPr>
          <w:color w:val="000000"/>
          <w:shd w:val="clear" w:color="auto" w:fill="FFFFFF"/>
        </w:rPr>
        <w:t>заимосвязь вибраций</w:t>
      </w:r>
      <w:r w:rsidR="000505E2">
        <w:rPr>
          <w:color w:val="000000"/>
          <w:shd w:val="clear" w:color="auto" w:fill="FFFFFF"/>
        </w:rPr>
        <w:t>, к</w:t>
      </w:r>
      <w:r w:rsidRPr="00816357">
        <w:rPr>
          <w:color w:val="000000"/>
          <w:shd w:val="clear" w:color="auto" w:fill="FFFFFF"/>
        </w:rPr>
        <w:t>ак вот это вибрирует с моей рукой</w:t>
      </w:r>
      <w:r w:rsidR="000505E2">
        <w:rPr>
          <w:color w:val="000000"/>
          <w:shd w:val="clear" w:color="auto" w:fill="FFFFFF"/>
        </w:rPr>
        <w:t xml:space="preserve"> </w:t>
      </w:r>
      <w:r w:rsidRPr="00816357">
        <w:rPr>
          <w:i/>
          <w:color w:val="000000"/>
          <w:shd w:val="clear" w:color="auto" w:fill="FFFFFF"/>
        </w:rPr>
        <w:t>(показыват)</w:t>
      </w:r>
      <w:r w:rsidRPr="00816357">
        <w:rPr>
          <w:color w:val="000000"/>
          <w:shd w:val="clear" w:color="auto" w:fill="FFFFFF"/>
        </w:rPr>
        <w:t xml:space="preserve"> Здесь свой уровень вибрации материи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у меня свой уровень вибрации ладони и мы стыкуемся</w:t>
      </w:r>
      <w:r w:rsidR="000505E2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примерно у людей одинаковые аппараты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Поэтому это всё гладко блестяще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но ощущение теплоты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холода</w:t>
      </w:r>
      <w:r w:rsidR="00EC0E70">
        <w:rPr>
          <w:color w:val="000000"/>
          <w:shd w:val="clear" w:color="auto" w:fill="FFFFFF"/>
        </w:rPr>
        <w:t xml:space="preserve">, </w:t>
      </w:r>
      <w:r w:rsidR="000505E2">
        <w:rPr>
          <w:color w:val="000000"/>
          <w:shd w:val="clear" w:color="auto" w:fill="FFFFFF"/>
        </w:rPr>
        <w:t>и там приятно-не</w:t>
      </w:r>
      <w:r w:rsidRPr="00816357">
        <w:rPr>
          <w:color w:val="000000"/>
          <w:shd w:val="clear" w:color="auto" w:fill="FFFFFF"/>
        </w:rPr>
        <w:t>приятно</w:t>
      </w:r>
      <w:r w:rsidR="00EC0E70">
        <w:rPr>
          <w:color w:val="000000"/>
          <w:shd w:val="clear" w:color="auto" w:fill="FFFFFF"/>
        </w:rPr>
        <w:t xml:space="preserve">, </w:t>
      </w:r>
      <w:r w:rsidR="001B5CBF">
        <w:rPr>
          <w:color w:val="000000"/>
          <w:shd w:val="clear" w:color="auto" w:fill="FFFFFF"/>
        </w:rPr>
        <w:t xml:space="preserve">— </w:t>
      </w:r>
      <w:r w:rsidRPr="00816357">
        <w:rPr>
          <w:color w:val="000000"/>
          <w:shd w:val="clear" w:color="auto" w:fill="FFFFFF"/>
        </w:rPr>
        <w:t>знаете такое слово</w:t>
      </w:r>
      <w:r w:rsidR="000505E2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приятно</w:t>
      </w:r>
      <w:r w:rsidR="000505E2">
        <w:rPr>
          <w:color w:val="000000"/>
          <w:shd w:val="clear" w:color="auto" w:fill="FFFFFF"/>
        </w:rPr>
        <w:t>-</w:t>
      </w:r>
      <w:r w:rsidRPr="00816357">
        <w:rPr>
          <w:color w:val="000000"/>
          <w:shd w:val="clear" w:color="auto" w:fill="FFFFFF"/>
        </w:rPr>
        <w:t>неприятно</w:t>
      </w:r>
      <w:r w:rsidR="000505E2">
        <w:rPr>
          <w:color w:val="000000"/>
          <w:shd w:val="clear" w:color="auto" w:fill="FFFFFF"/>
        </w:rPr>
        <w:t xml:space="preserve">, </w:t>
      </w:r>
      <w:r w:rsidR="001B5CBF">
        <w:rPr>
          <w:color w:val="000000"/>
          <w:shd w:val="clear" w:color="auto" w:fill="FFFFFF"/>
        </w:rPr>
        <w:t xml:space="preserve">— </w:t>
      </w:r>
      <w:r w:rsidRPr="00816357">
        <w:rPr>
          <w:color w:val="000000"/>
          <w:shd w:val="clear" w:color="auto" w:fill="FFFFFF"/>
        </w:rPr>
        <w:t>разное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кому</w:t>
      </w:r>
      <w:r w:rsidR="003F5F1C">
        <w:rPr>
          <w:color w:val="000000"/>
          <w:shd w:val="clear" w:color="auto" w:fill="FFFFFF"/>
        </w:rPr>
        <w:t>-</w:t>
      </w:r>
      <w:r w:rsidRPr="00816357">
        <w:rPr>
          <w:color w:val="000000"/>
          <w:shd w:val="clear" w:color="auto" w:fill="FFFFFF"/>
        </w:rPr>
        <w:t>то ду</w:t>
      </w:r>
      <w:r w:rsidR="003F5F1C">
        <w:rPr>
          <w:color w:val="000000"/>
          <w:shd w:val="clear" w:color="auto" w:fill="FFFFFF"/>
        </w:rPr>
        <w:t>б</w:t>
      </w:r>
      <w:r w:rsidRPr="00816357">
        <w:rPr>
          <w:color w:val="000000"/>
          <w:shd w:val="clear" w:color="auto" w:fill="FFFFFF"/>
        </w:rPr>
        <w:t>ленка приятна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а кому</w:t>
      </w:r>
      <w:r w:rsidR="003503B3">
        <w:rPr>
          <w:color w:val="000000"/>
          <w:shd w:val="clear" w:color="auto" w:fill="FFFFFF"/>
        </w:rPr>
        <w:t>-</w:t>
      </w:r>
      <w:r w:rsidRPr="00816357">
        <w:rPr>
          <w:color w:val="000000"/>
          <w:shd w:val="clear" w:color="auto" w:fill="FFFFFF"/>
        </w:rPr>
        <w:t>то ш</w:t>
      </w:r>
      <w:r w:rsidR="003F5F1C">
        <w:rPr>
          <w:color w:val="000000"/>
          <w:shd w:val="clear" w:color="auto" w:fill="FFFFFF"/>
        </w:rPr>
        <w:t>е</w:t>
      </w:r>
      <w:r w:rsidRPr="00816357">
        <w:rPr>
          <w:color w:val="000000"/>
          <w:shd w:val="clear" w:color="auto" w:fill="FFFFFF"/>
        </w:rPr>
        <w:t>ршаво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ой как неприятна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Кому</w:t>
      </w:r>
      <w:r w:rsidR="003F5F1C">
        <w:rPr>
          <w:color w:val="000000"/>
          <w:shd w:val="clear" w:color="auto" w:fill="FFFFFF"/>
        </w:rPr>
        <w:t>-</w:t>
      </w:r>
      <w:r w:rsidRPr="00816357">
        <w:rPr>
          <w:color w:val="000000"/>
          <w:shd w:val="clear" w:color="auto" w:fill="FFFFFF"/>
        </w:rPr>
        <w:t>то гладкость</w:t>
      </w:r>
      <w:r w:rsidR="003503B3">
        <w:rPr>
          <w:color w:val="000000"/>
          <w:shd w:val="clear" w:color="auto" w:fill="FFFFFF"/>
        </w:rPr>
        <w:t>,</w:t>
      </w:r>
      <w:r w:rsidR="00EC0E70">
        <w:rPr>
          <w:color w:val="000000"/>
          <w:shd w:val="clear" w:color="auto" w:fill="FFFFFF"/>
        </w:rPr>
        <w:t xml:space="preserve"> </w:t>
      </w:r>
      <w:r w:rsidRPr="00816357">
        <w:rPr>
          <w:color w:val="000000"/>
          <w:shd w:val="clear" w:color="auto" w:fill="FFFFFF"/>
        </w:rPr>
        <w:t>ой</w:t>
      </w:r>
      <w:r w:rsidR="003503B3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как хорошо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а кто</w:t>
      </w:r>
      <w:r w:rsidR="003F5F1C">
        <w:rPr>
          <w:color w:val="000000"/>
          <w:shd w:val="clear" w:color="auto" w:fill="FFFFFF"/>
        </w:rPr>
        <w:t>-</w:t>
      </w:r>
      <w:r w:rsidRPr="00816357">
        <w:rPr>
          <w:color w:val="000000"/>
          <w:shd w:val="clear" w:color="auto" w:fill="FFFFFF"/>
        </w:rPr>
        <w:t>то говорит</w:t>
      </w:r>
      <w:r w:rsidR="003F5F1C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какая гадость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да</w:t>
      </w:r>
      <w:r w:rsidR="00357BB5">
        <w:rPr>
          <w:color w:val="000000"/>
          <w:shd w:val="clear" w:color="auto" w:fill="FFFFFF"/>
        </w:rPr>
        <w:t xml:space="preserve">. </w:t>
      </w:r>
      <w:r w:rsidR="003F5F1C">
        <w:rPr>
          <w:color w:val="000000"/>
          <w:shd w:val="clear" w:color="auto" w:fill="FFFFFF"/>
        </w:rPr>
        <w:t>Мне б</w:t>
      </w:r>
      <w:r w:rsidRPr="00816357">
        <w:rPr>
          <w:color w:val="000000"/>
          <w:shd w:val="clear" w:color="auto" w:fill="FFFFFF"/>
        </w:rPr>
        <w:t xml:space="preserve"> землю пощупать</w:t>
      </w:r>
      <w:r w:rsidR="003503B3">
        <w:rPr>
          <w:color w:val="000000"/>
          <w:shd w:val="clear" w:color="auto" w:fill="FFFFFF"/>
        </w:rPr>
        <w:t xml:space="preserve"> </w:t>
      </w:r>
      <w:r w:rsidRPr="00816357">
        <w:rPr>
          <w:color w:val="000000"/>
          <w:shd w:val="clear" w:color="auto" w:fill="FFFFFF"/>
        </w:rPr>
        <w:t>естественно</w:t>
      </w:r>
      <w:r w:rsidR="00EC0E70">
        <w:rPr>
          <w:color w:val="000000"/>
          <w:shd w:val="clear" w:color="auto" w:fill="FFFFFF"/>
        </w:rPr>
        <w:t xml:space="preserve">, </w:t>
      </w:r>
      <w:r w:rsidR="00146A19">
        <w:rPr>
          <w:color w:val="000000"/>
          <w:shd w:val="clear" w:color="auto" w:fill="FFFFFF"/>
        </w:rPr>
        <w:t xml:space="preserve">— </w:t>
      </w:r>
      <w:r w:rsidRPr="00816357">
        <w:rPr>
          <w:color w:val="000000"/>
          <w:shd w:val="clear" w:color="auto" w:fill="FFFFFF"/>
        </w:rPr>
        <w:t>это ж химия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Понятно</w:t>
      </w:r>
      <w:r w:rsidR="003F5F1C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да</w:t>
      </w:r>
      <w:r w:rsidR="003F5F1C">
        <w:rPr>
          <w:color w:val="000000"/>
          <w:shd w:val="clear" w:color="auto" w:fill="FFFFFF"/>
        </w:rPr>
        <w:t>?</w:t>
      </w:r>
      <w:r w:rsidR="00357BB5">
        <w:rPr>
          <w:color w:val="000000"/>
          <w:shd w:val="clear" w:color="auto" w:fill="FFFFFF"/>
        </w:rPr>
        <w:t xml:space="preserve"> </w:t>
      </w:r>
      <w:r w:rsidRPr="00816357">
        <w:rPr>
          <w:color w:val="000000"/>
          <w:shd w:val="clear" w:color="auto" w:fill="FFFFFF"/>
        </w:rPr>
        <w:t>Вот это уровень разумности ощущалок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Как у нас один ученик в школе говорил:</w:t>
      </w:r>
      <w:r w:rsidR="003F5F1C">
        <w:rPr>
          <w:color w:val="000000"/>
          <w:shd w:val="clear" w:color="auto" w:fill="FFFFFF"/>
        </w:rPr>
        <w:t xml:space="preserve"> «</w:t>
      </w:r>
      <w:r w:rsidRPr="00816357">
        <w:rPr>
          <w:color w:val="000000"/>
          <w:shd w:val="clear" w:color="auto" w:fill="FFFFFF"/>
        </w:rPr>
        <w:t>Ощущалки</w:t>
      </w:r>
      <w:r w:rsidR="003F5F1C">
        <w:rPr>
          <w:color w:val="000000"/>
          <w:shd w:val="clear" w:color="auto" w:fill="FFFFFF"/>
        </w:rPr>
        <w:t xml:space="preserve"> </w:t>
      </w:r>
      <w:r w:rsidR="001B5CBF">
        <w:rPr>
          <w:color w:val="000000"/>
          <w:shd w:val="clear" w:color="auto" w:fill="FFFFFF"/>
        </w:rPr>
        <w:t xml:space="preserve">— </w:t>
      </w:r>
      <w:r w:rsidRPr="00816357">
        <w:rPr>
          <w:color w:val="000000"/>
          <w:shd w:val="clear" w:color="auto" w:fill="FFFFFF"/>
        </w:rPr>
        <w:t>это моя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ну слабость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Мне</w:t>
      </w:r>
      <w:r w:rsidR="003F5F1C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пожалуйста</w:t>
      </w:r>
      <w:r w:rsidR="003F5F1C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вот ощущать»</w:t>
      </w:r>
      <w:r w:rsidR="003F5F1C">
        <w:rPr>
          <w:color w:val="000000"/>
          <w:shd w:val="clear" w:color="auto" w:fill="FFFFFF"/>
        </w:rPr>
        <w:t>.</w:t>
      </w:r>
      <w:r w:rsidRPr="00816357">
        <w:rPr>
          <w:color w:val="000000"/>
          <w:shd w:val="clear" w:color="auto" w:fill="FFFFFF"/>
        </w:rPr>
        <w:t xml:space="preserve"> Вот человек одевается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настраивается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садится на пенёк</w:t>
      </w:r>
      <w:r w:rsidR="00EC0E70">
        <w:rPr>
          <w:color w:val="000000"/>
          <w:shd w:val="clear" w:color="auto" w:fill="FFFFFF"/>
        </w:rPr>
        <w:t xml:space="preserve">, </w:t>
      </w:r>
      <w:r w:rsidR="003F5F1C">
        <w:rPr>
          <w:color w:val="000000"/>
          <w:shd w:val="clear" w:color="auto" w:fill="FFFFFF"/>
        </w:rPr>
        <w:t>пол</w:t>
      </w:r>
      <w:r w:rsidRPr="00816357">
        <w:rPr>
          <w:color w:val="000000"/>
          <w:shd w:val="clear" w:color="auto" w:fill="FFFFFF"/>
        </w:rPr>
        <w:t>часа ощущает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чтобы его сфотографировали</w:t>
      </w:r>
      <w:r w:rsidR="00357BB5">
        <w:rPr>
          <w:i/>
          <w:color w:val="000000"/>
          <w:shd w:val="clear" w:color="auto" w:fill="FFFFFF"/>
        </w:rPr>
        <w:t xml:space="preserve">. </w:t>
      </w:r>
      <w:r w:rsidRPr="00816357">
        <w:rPr>
          <w:i/>
          <w:color w:val="000000"/>
          <w:shd w:val="clear" w:color="auto" w:fill="FFFFFF"/>
        </w:rPr>
        <w:t xml:space="preserve">(Из зала: — Счастливый человек) </w:t>
      </w:r>
      <w:r w:rsidRPr="00816357">
        <w:rPr>
          <w:color w:val="000000"/>
          <w:shd w:val="clear" w:color="auto" w:fill="FFFFFF"/>
        </w:rPr>
        <w:t>Я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во-во! Разум эфирного тела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Счастливый Человек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Сработало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То есть</w:t>
      </w:r>
      <w:r w:rsidR="003F5F1C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сразу же</w:t>
      </w:r>
      <w:r w:rsidR="003F5F1C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вы говорите: почему у вас раздражительность? Вы ищете </w:t>
      </w:r>
      <w:r w:rsidR="003F5F1C">
        <w:rPr>
          <w:color w:val="000000"/>
          <w:shd w:val="clear" w:color="auto" w:fill="FFFFFF"/>
        </w:rPr>
        <w:t>Р</w:t>
      </w:r>
      <w:r w:rsidRPr="00816357">
        <w:rPr>
          <w:color w:val="000000"/>
          <w:shd w:val="clear" w:color="auto" w:fill="FFFFFF"/>
        </w:rPr>
        <w:t>азум Эфирного тела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Раздражительность ещё возникает ещё от того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что вы не можете скоординировать свои ощущения жизни в некий полный объём проживаемости жизни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 xml:space="preserve">знаете </w:t>
      </w:r>
      <w:r w:rsidR="003F5F1C">
        <w:rPr>
          <w:color w:val="000000"/>
          <w:shd w:val="clear" w:color="auto" w:fill="FFFFFF"/>
        </w:rPr>
        <w:t>такое, ж</w:t>
      </w:r>
      <w:r w:rsidRPr="00816357">
        <w:rPr>
          <w:color w:val="000000"/>
          <w:shd w:val="clear" w:color="auto" w:fill="FFFFFF"/>
        </w:rPr>
        <w:t>изненных ощущалок</w:t>
      </w:r>
      <w:r w:rsidR="00357BB5">
        <w:rPr>
          <w:color w:val="000000"/>
          <w:shd w:val="clear" w:color="auto" w:fill="FFFFFF"/>
        </w:rPr>
        <w:t xml:space="preserve">. </w:t>
      </w:r>
      <w:r w:rsidR="003F5F1C">
        <w:rPr>
          <w:color w:val="000000"/>
          <w:shd w:val="clear" w:color="auto" w:fill="FFFFFF"/>
        </w:rPr>
        <w:t>Или</w:t>
      </w:r>
      <w:r w:rsidR="00E31224">
        <w:rPr>
          <w:color w:val="000000"/>
          <w:shd w:val="clear" w:color="auto" w:fill="FFFFFF"/>
        </w:rPr>
        <w:t xml:space="preserve"> </w:t>
      </w:r>
      <w:r w:rsidRPr="00816357">
        <w:rPr>
          <w:color w:val="000000"/>
          <w:shd w:val="clear" w:color="auto" w:fill="FFFFFF"/>
        </w:rPr>
        <w:t>вам нужно медленнее жить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чтобы вкусы полнее получать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 xml:space="preserve">Или вам надо быстрее </w:t>
      </w:r>
      <w:r w:rsidR="003F5F1C">
        <w:rPr>
          <w:color w:val="000000"/>
          <w:shd w:val="clear" w:color="auto" w:fill="FFFFFF"/>
        </w:rPr>
        <w:t>ж</w:t>
      </w:r>
      <w:r w:rsidRPr="00816357">
        <w:rPr>
          <w:color w:val="000000"/>
          <w:shd w:val="clear" w:color="auto" w:fill="FFFFFF"/>
        </w:rPr>
        <w:t>ить</w:t>
      </w:r>
      <w:r w:rsidR="00357BB5">
        <w:rPr>
          <w:color w:val="000000"/>
          <w:shd w:val="clear" w:color="auto" w:fill="FFFFFF"/>
        </w:rPr>
        <w:t xml:space="preserve">. </w:t>
      </w:r>
      <w:r w:rsidR="003F5F1C">
        <w:rPr>
          <w:color w:val="000000"/>
          <w:shd w:val="clear" w:color="auto" w:fill="FFFFFF"/>
        </w:rPr>
        <w:t>Т</w:t>
      </w:r>
      <w:r w:rsidRPr="00816357">
        <w:rPr>
          <w:color w:val="000000"/>
          <w:shd w:val="clear" w:color="auto" w:fill="FFFFFF"/>
        </w:rPr>
        <w:t>о есть</w:t>
      </w:r>
      <w:r w:rsidR="003F5F1C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надо выбрать уровень вибрационных ощущалок</w:t>
      </w:r>
      <w:r w:rsidR="00357BB5">
        <w:rPr>
          <w:color w:val="000000"/>
          <w:shd w:val="clear" w:color="auto" w:fill="FFFFFF"/>
        </w:rPr>
        <w:t>.</w:t>
      </w:r>
    </w:p>
    <w:p w:rsidR="00DE7C6C" w:rsidRDefault="0083384A" w:rsidP="006D0869">
      <w:pPr>
        <w:rPr>
          <w:color w:val="000000"/>
          <w:shd w:val="clear" w:color="auto" w:fill="FFFFFF"/>
        </w:rPr>
      </w:pPr>
      <w:r w:rsidRPr="00816357">
        <w:rPr>
          <w:color w:val="000000"/>
          <w:shd w:val="clear" w:color="auto" w:fill="FFFFFF"/>
        </w:rPr>
        <w:lastRenderedPageBreak/>
        <w:t>Кстати</w:t>
      </w:r>
      <w:r w:rsidR="003F5F1C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вершина чувств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вершина чувств ведёт к чему? К звучанию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Ведь центральное духовное сердце</w:t>
      </w:r>
      <w:r w:rsidR="003F5F1C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оно звучит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а значит</w:t>
      </w:r>
      <w:r w:rsidR="003F5F1C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если разум астрального тела начинает развиваться</w:t>
      </w:r>
      <w:r w:rsidR="003F5F1C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он развёртывается чем? Звуком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Поэтому</w:t>
      </w:r>
      <w:r w:rsidR="003F5F1C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если вы хотите познать</w:t>
      </w:r>
      <w:r w:rsidR="003F5F1C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как развивается </w:t>
      </w:r>
      <w:r w:rsidR="003F5F1C">
        <w:rPr>
          <w:color w:val="000000"/>
          <w:shd w:val="clear" w:color="auto" w:fill="FFFFFF"/>
        </w:rPr>
        <w:t>Р</w:t>
      </w:r>
      <w:r w:rsidRPr="00816357">
        <w:rPr>
          <w:color w:val="000000"/>
          <w:shd w:val="clear" w:color="auto" w:fill="FFFFFF"/>
        </w:rPr>
        <w:t>азум у вас астрального тела и как развиваются ваши чувства</w:t>
      </w:r>
      <w:r w:rsidR="003F5F1C" w:rsidRPr="003F5F1C">
        <w:rPr>
          <w:color w:val="000000"/>
          <w:shd w:val="clear" w:color="auto" w:fill="FFFFFF"/>
        </w:rPr>
        <w:t>…</w:t>
      </w:r>
      <w:r w:rsidR="00EC0E70">
        <w:rPr>
          <w:color w:val="000000"/>
          <w:shd w:val="clear" w:color="auto" w:fill="FFFFFF"/>
        </w:rPr>
        <w:t xml:space="preserve"> </w:t>
      </w:r>
      <w:r w:rsidRPr="00816357">
        <w:rPr>
          <w:color w:val="000000"/>
          <w:shd w:val="clear" w:color="auto" w:fill="FFFFFF"/>
        </w:rPr>
        <w:t xml:space="preserve">а вы должны почувствовать: </w:t>
      </w:r>
      <w:r w:rsidR="003F5F1C" w:rsidRPr="003F5F1C">
        <w:rPr>
          <w:b/>
          <w:i/>
          <w:color w:val="000000"/>
          <w:shd w:val="clear" w:color="auto" w:fill="FFFFFF"/>
        </w:rPr>
        <w:t>С</w:t>
      </w:r>
      <w:r w:rsidRPr="003F5F1C">
        <w:rPr>
          <w:b/>
          <w:i/>
          <w:color w:val="000000"/>
          <w:shd w:val="clear" w:color="auto" w:fill="FFFFFF"/>
        </w:rPr>
        <w:t xml:space="preserve">ердце </w:t>
      </w:r>
      <w:r w:rsidR="003F5F1C" w:rsidRPr="003F5F1C">
        <w:rPr>
          <w:b/>
          <w:i/>
          <w:color w:val="000000"/>
          <w:shd w:val="clear" w:color="auto" w:fill="FFFFFF"/>
        </w:rPr>
        <w:t>в</w:t>
      </w:r>
      <w:r w:rsidRPr="003F5F1C">
        <w:rPr>
          <w:b/>
          <w:i/>
          <w:color w:val="000000"/>
          <w:shd w:val="clear" w:color="auto" w:fill="FFFFFF"/>
        </w:rPr>
        <w:t xml:space="preserve"> вас звучит или нет</w:t>
      </w:r>
      <w:r w:rsidR="003F5F1C" w:rsidRPr="003F5F1C">
        <w:rPr>
          <w:b/>
          <w:i/>
          <w:color w:val="000000"/>
          <w:shd w:val="clear" w:color="auto" w:fill="FFFFFF"/>
        </w:rPr>
        <w:t>?</w:t>
      </w:r>
      <w:r w:rsidR="00357BB5">
        <w:rPr>
          <w:color w:val="000000"/>
          <w:shd w:val="clear" w:color="auto" w:fill="FFFFFF"/>
        </w:rPr>
        <w:t xml:space="preserve"> </w:t>
      </w:r>
      <w:r w:rsidRPr="00816357">
        <w:rPr>
          <w:color w:val="000000"/>
          <w:shd w:val="clear" w:color="auto" w:fill="FFFFFF"/>
        </w:rPr>
        <w:t xml:space="preserve">А есть ещё сложнее: </w:t>
      </w:r>
      <w:r w:rsidR="003F5F1C" w:rsidRPr="003F5F1C">
        <w:rPr>
          <w:b/>
          <w:i/>
          <w:color w:val="000000"/>
          <w:shd w:val="clear" w:color="auto" w:fill="FFFFFF"/>
        </w:rPr>
        <w:t>Р</w:t>
      </w:r>
      <w:r w:rsidRPr="003F5F1C">
        <w:rPr>
          <w:b/>
          <w:i/>
          <w:color w:val="000000"/>
          <w:shd w:val="clear" w:color="auto" w:fill="FFFFFF"/>
        </w:rPr>
        <w:t>азум у вас звучит?</w:t>
      </w:r>
      <w:r w:rsidRPr="00816357">
        <w:rPr>
          <w:color w:val="000000"/>
          <w:shd w:val="clear" w:color="auto" w:fill="FFFFFF"/>
        </w:rPr>
        <w:t xml:space="preserve"> Вот</w:t>
      </w:r>
      <w:r w:rsidR="005D5491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знаете как: Я в своём чувстве любви пою! Читали такое? Вот</w:t>
      </w:r>
      <w:r w:rsidR="003F5F1C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вершина разумности Астрального </w:t>
      </w:r>
      <w:r w:rsidR="00DE7C6C">
        <w:rPr>
          <w:color w:val="000000"/>
          <w:shd w:val="clear" w:color="auto" w:fill="FFFFFF"/>
        </w:rPr>
        <w:t>т</w:t>
      </w:r>
      <w:r w:rsidRPr="00816357">
        <w:rPr>
          <w:color w:val="000000"/>
          <w:shd w:val="clear" w:color="auto" w:fill="FFFFFF"/>
        </w:rPr>
        <w:t>ела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Или я в чувстве вот там гармония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и вот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понятно</w:t>
      </w:r>
      <w:r w:rsidR="005D5491" w:rsidRPr="005D5491">
        <w:rPr>
          <w:color w:val="000000"/>
          <w:shd w:val="clear" w:color="auto" w:fill="FFFFFF"/>
        </w:rPr>
        <w:t>…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Вы говорите</w:t>
      </w:r>
      <w:r w:rsidR="005D5491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это стихотворная форма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Но это и есть выражение разумности астрального тела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i/>
          <w:color w:val="000000"/>
          <w:shd w:val="clear" w:color="auto" w:fill="FFFFFF"/>
        </w:rPr>
        <w:t>(</w:t>
      </w:r>
      <w:r w:rsidR="005D5491">
        <w:rPr>
          <w:i/>
          <w:color w:val="000000"/>
          <w:shd w:val="clear" w:color="auto" w:fill="FFFFFF"/>
        </w:rPr>
        <w:t>И</w:t>
      </w:r>
      <w:r w:rsidRPr="00816357">
        <w:rPr>
          <w:i/>
          <w:color w:val="000000"/>
          <w:shd w:val="clear" w:color="auto" w:fill="FFFFFF"/>
        </w:rPr>
        <w:t>з зала</w:t>
      </w:r>
      <w:r w:rsidR="005D5491">
        <w:rPr>
          <w:i/>
          <w:color w:val="000000"/>
          <w:shd w:val="clear" w:color="auto" w:fill="FFFFFF"/>
        </w:rPr>
        <w:t xml:space="preserve">: </w:t>
      </w:r>
      <w:r w:rsidRPr="00816357">
        <w:rPr>
          <w:i/>
          <w:color w:val="000000"/>
          <w:shd w:val="clear" w:color="auto" w:fill="FFFFFF"/>
        </w:rPr>
        <w:t>душа поёт)</w:t>
      </w:r>
      <w:r w:rsidRPr="00816357">
        <w:rPr>
          <w:color w:val="000000"/>
          <w:shd w:val="clear" w:color="auto" w:fill="FFFFFF"/>
        </w:rPr>
        <w:t xml:space="preserve"> То есть</w:t>
      </w:r>
      <w:r w:rsidR="005D5491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когда возникает на чувстве понятие </w:t>
      </w:r>
      <w:r w:rsidRPr="005D5491">
        <w:rPr>
          <w:i/>
          <w:color w:val="000000"/>
          <w:shd w:val="clear" w:color="auto" w:fill="FFFFFF"/>
        </w:rPr>
        <w:t>песни</w:t>
      </w:r>
      <w:r w:rsidR="005D5491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центральное духовное сердце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Это разум Астрального тела сливается с сердцем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Вы полны чувствами</w:t>
      </w:r>
      <w:r w:rsidR="005D5491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и это не плохо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это вы развили разумность астрального тела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Или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если вибрируете полно</w:t>
      </w:r>
      <w:r w:rsidR="005D5491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ощущаете</w:t>
      </w:r>
      <w:r w:rsidR="005D5491">
        <w:rPr>
          <w:color w:val="000000"/>
          <w:shd w:val="clear" w:color="auto" w:fill="FFFFFF"/>
        </w:rPr>
        <w:t>, э</w:t>
      </w:r>
      <w:r w:rsidRPr="00816357">
        <w:rPr>
          <w:color w:val="000000"/>
          <w:shd w:val="clear" w:color="auto" w:fill="FFFFFF"/>
        </w:rPr>
        <w:t>то разумность эфирного тела</w:t>
      </w:r>
      <w:r w:rsidR="00357BB5">
        <w:rPr>
          <w:color w:val="000000"/>
          <w:shd w:val="clear" w:color="auto" w:fill="FFFFFF"/>
        </w:rPr>
        <w:t>.</w:t>
      </w:r>
    </w:p>
    <w:p w:rsidR="00DE7C6C" w:rsidRDefault="005D5491" w:rsidP="006D0869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</w:t>
      </w:r>
      <w:r w:rsidR="0083384A" w:rsidRPr="00816357">
        <w:rPr>
          <w:color w:val="000000"/>
          <w:shd w:val="clear" w:color="auto" w:fill="FFFFFF"/>
        </w:rPr>
        <w:t xml:space="preserve"> </w:t>
      </w:r>
      <w:r w:rsidR="0083384A" w:rsidRPr="00DE7C6C">
        <w:rPr>
          <w:b/>
          <w:color w:val="000000"/>
          <w:shd w:val="clear" w:color="auto" w:fill="FFFFFF"/>
        </w:rPr>
        <w:t>разумность физического тела</w:t>
      </w:r>
      <w:r>
        <w:rPr>
          <w:color w:val="000000"/>
          <w:shd w:val="clear" w:color="auto" w:fill="FFFFFF"/>
        </w:rPr>
        <w:t>,</w:t>
      </w:r>
      <w:r w:rsidR="0083384A" w:rsidRPr="00816357">
        <w:rPr>
          <w:color w:val="000000"/>
          <w:shd w:val="clear" w:color="auto" w:fill="FFFFFF"/>
        </w:rPr>
        <w:t xml:space="preserve"> пятая часть</w:t>
      </w:r>
      <w:r>
        <w:rPr>
          <w:color w:val="000000"/>
          <w:shd w:val="clear" w:color="auto" w:fill="FFFFFF"/>
        </w:rPr>
        <w:t>,</w:t>
      </w:r>
      <w:r w:rsidR="0083384A" w:rsidRPr="00816357">
        <w:rPr>
          <w:color w:val="000000"/>
          <w:shd w:val="clear" w:color="auto" w:fill="FFFFFF"/>
        </w:rPr>
        <w:t xml:space="preserve"> Разум</w:t>
      </w:r>
      <w:r w:rsidR="00EC0E70">
        <w:rPr>
          <w:color w:val="000000"/>
          <w:shd w:val="clear" w:color="auto" w:fill="FFFFFF"/>
        </w:rPr>
        <w:t xml:space="preserve">, </w:t>
      </w:r>
      <w:r w:rsidR="0083384A" w:rsidRPr="00816357">
        <w:rPr>
          <w:color w:val="000000"/>
          <w:shd w:val="clear" w:color="auto" w:fill="FFFFFF"/>
        </w:rPr>
        <w:t>физическое сердце</w:t>
      </w:r>
      <w:r>
        <w:rPr>
          <w:color w:val="000000"/>
          <w:shd w:val="clear" w:color="auto" w:fill="FFFFFF"/>
        </w:rPr>
        <w:t>,</w:t>
      </w:r>
      <w:r w:rsidR="0083384A" w:rsidRPr="00816357">
        <w:rPr>
          <w:color w:val="000000"/>
          <w:shd w:val="clear" w:color="auto" w:fill="FFFFFF"/>
        </w:rPr>
        <w:t xml:space="preserve"> ритм</w:t>
      </w:r>
      <w:r w:rsidR="00357BB5">
        <w:rPr>
          <w:color w:val="000000"/>
          <w:shd w:val="clear" w:color="auto" w:fill="FFFFFF"/>
        </w:rPr>
        <w:t xml:space="preserve">. </w:t>
      </w:r>
      <w:r w:rsidR="0083384A" w:rsidRPr="00816357">
        <w:rPr>
          <w:color w:val="000000"/>
          <w:shd w:val="clear" w:color="auto" w:fill="FFFFFF"/>
        </w:rPr>
        <w:t>Что синтезирует физический Разум? Ритм ваших действий</w:t>
      </w:r>
      <w:r w:rsidR="00357BB5">
        <w:rPr>
          <w:color w:val="000000"/>
          <w:shd w:val="clear" w:color="auto" w:fill="FFFFFF"/>
        </w:rPr>
        <w:t xml:space="preserve">. </w:t>
      </w:r>
      <w:r w:rsidR="0083384A" w:rsidRPr="00816357">
        <w:rPr>
          <w:color w:val="000000"/>
          <w:shd w:val="clear" w:color="auto" w:fill="FFFFFF"/>
        </w:rPr>
        <w:t>Почему для физического тела кайф</w:t>
      </w:r>
      <w:r w:rsidR="00164240">
        <w:rPr>
          <w:color w:val="000000"/>
          <w:shd w:val="clear" w:color="auto" w:fill="FFFFFF"/>
        </w:rPr>
        <w:t xml:space="preserve"> </w:t>
      </w:r>
      <w:r w:rsidR="00146A19">
        <w:rPr>
          <w:color w:val="000000"/>
          <w:shd w:val="clear" w:color="auto" w:fill="FFFFFF"/>
        </w:rPr>
        <w:t xml:space="preserve">— </w:t>
      </w:r>
      <w:r w:rsidR="0083384A" w:rsidRPr="00816357">
        <w:rPr>
          <w:color w:val="000000"/>
          <w:shd w:val="clear" w:color="auto" w:fill="FFFFFF"/>
        </w:rPr>
        <w:t>это что? Танец</w:t>
      </w:r>
      <w:r w:rsidR="00357BB5">
        <w:rPr>
          <w:color w:val="000000"/>
          <w:shd w:val="clear" w:color="auto" w:fill="FFFFFF"/>
        </w:rPr>
        <w:t xml:space="preserve">. </w:t>
      </w:r>
      <w:r w:rsidR="0083384A" w:rsidRPr="00816357">
        <w:rPr>
          <w:color w:val="000000"/>
          <w:shd w:val="clear" w:color="auto" w:fill="FFFFFF"/>
        </w:rPr>
        <w:t>Соединение ритма от мелоди</w:t>
      </w:r>
      <w:r w:rsidR="00164240">
        <w:rPr>
          <w:color w:val="000000"/>
          <w:shd w:val="clear" w:color="auto" w:fill="FFFFFF"/>
        </w:rPr>
        <w:t xml:space="preserve">й </w:t>
      </w:r>
      <w:r w:rsidR="00146A19">
        <w:rPr>
          <w:color w:val="000000"/>
          <w:shd w:val="clear" w:color="auto" w:fill="FFFFFF"/>
        </w:rPr>
        <w:t xml:space="preserve">— </w:t>
      </w:r>
      <w:r w:rsidR="0083384A" w:rsidRPr="00816357">
        <w:rPr>
          <w:color w:val="000000"/>
          <w:shd w:val="clear" w:color="auto" w:fill="FFFFFF"/>
        </w:rPr>
        <w:t>астральное сердце</w:t>
      </w:r>
      <w:r w:rsidR="00164240">
        <w:rPr>
          <w:color w:val="000000"/>
          <w:shd w:val="clear" w:color="auto" w:fill="FFFFFF"/>
        </w:rPr>
        <w:t>;</w:t>
      </w:r>
      <w:r w:rsidR="00EC0E70">
        <w:rPr>
          <w:color w:val="000000"/>
          <w:shd w:val="clear" w:color="auto" w:fill="FFFFFF"/>
        </w:rPr>
        <w:t xml:space="preserve"> </w:t>
      </w:r>
      <w:r w:rsidR="0083384A" w:rsidRPr="00816357">
        <w:rPr>
          <w:color w:val="000000"/>
          <w:shd w:val="clear" w:color="auto" w:fill="FFFFFF"/>
        </w:rPr>
        <w:t xml:space="preserve">вибрационных мелодических рядов </w:t>
      </w:r>
      <w:r w:rsidR="00146A19">
        <w:rPr>
          <w:color w:val="000000"/>
          <w:shd w:val="clear" w:color="auto" w:fill="FFFFFF"/>
        </w:rPr>
        <w:t xml:space="preserve">— </w:t>
      </w:r>
      <w:r w:rsidR="0083384A" w:rsidRPr="00816357">
        <w:rPr>
          <w:color w:val="000000"/>
          <w:shd w:val="clear" w:color="auto" w:fill="FFFFFF"/>
        </w:rPr>
        <w:t>эфирное</w:t>
      </w:r>
      <w:r w:rsidR="00164240">
        <w:rPr>
          <w:color w:val="000000"/>
          <w:shd w:val="clear" w:color="auto" w:fill="FFFFFF"/>
        </w:rPr>
        <w:t>, и</w:t>
      </w:r>
      <w:r w:rsidR="0083384A" w:rsidRPr="00816357">
        <w:rPr>
          <w:color w:val="000000"/>
          <w:shd w:val="clear" w:color="auto" w:fill="FFFFFF"/>
        </w:rPr>
        <w:t xml:space="preserve"> собственно ритмическое движение</w:t>
      </w:r>
      <w:r w:rsidR="00357BB5">
        <w:rPr>
          <w:color w:val="000000"/>
          <w:shd w:val="clear" w:color="auto" w:fill="FFFFFF"/>
        </w:rPr>
        <w:t xml:space="preserve">. </w:t>
      </w:r>
      <w:r w:rsidR="0083384A" w:rsidRPr="00816357">
        <w:rPr>
          <w:color w:val="000000"/>
          <w:shd w:val="clear" w:color="auto" w:fill="FFFFFF"/>
        </w:rPr>
        <w:t>Причем</w:t>
      </w:r>
      <w:r w:rsidR="00164240">
        <w:rPr>
          <w:color w:val="000000"/>
          <w:shd w:val="clear" w:color="auto" w:fill="FFFFFF"/>
        </w:rPr>
        <w:t>,</w:t>
      </w:r>
      <w:r w:rsidR="0083384A" w:rsidRPr="00816357">
        <w:rPr>
          <w:color w:val="000000"/>
          <w:shd w:val="clear" w:color="auto" w:fill="FFFFFF"/>
        </w:rPr>
        <w:t xml:space="preserve"> ритмическое движение отрабатывается и в спорте</w:t>
      </w:r>
      <w:r w:rsidR="00164240">
        <w:rPr>
          <w:color w:val="000000"/>
          <w:shd w:val="clear" w:color="auto" w:fill="FFFFFF"/>
        </w:rPr>
        <w:t>. В</w:t>
      </w:r>
      <w:r w:rsidR="0083384A" w:rsidRPr="00816357">
        <w:rPr>
          <w:color w:val="000000"/>
          <w:shd w:val="clear" w:color="auto" w:fill="FFFFFF"/>
        </w:rPr>
        <w:t xml:space="preserve"> принципе</w:t>
      </w:r>
      <w:r w:rsidR="00164240">
        <w:rPr>
          <w:color w:val="000000"/>
          <w:shd w:val="clear" w:color="auto" w:fill="FFFFFF"/>
        </w:rPr>
        <w:t>,</w:t>
      </w:r>
      <w:r w:rsidR="0083384A" w:rsidRPr="00816357">
        <w:rPr>
          <w:color w:val="000000"/>
          <w:shd w:val="clear" w:color="auto" w:fill="FFFFFF"/>
        </w:rPr>
        <w:t xml:space="preserve"> большинство видов спорта</w:t>
      </w:r>
      <w:r w:rsidR="00940506">
        <w:rPr>
          <w:color w:val="000000"/>
          <w:shd w:val="clear" w:color="auto" w:fill="FFFFFF"/>
        </w:rPr>
        <w:t>,</w:t>
      </w:r>
      <w:r w:rsidR="0083384A" w:rsidRPr="00816357">
        <w:rPr>
          <w:color w:val="000000"/>
          <w:shd w:val="clear" w:color="auto" w:fill="FFFFFF"/>
        </w:rPr>
        <w:t xml:space="preserve"> в конечном счете</w:t>
      </w:r>
      <w:r w:rsidR="00940506">
        <w:rPr>
          <w:color w:val="000000"/>
          <w:shd w:val="clear" w:color="auto" w:fill="FFFFFF"/>
        </w:rPr>
        <w:t>,</w:t>
      </w:r>
      <w:r w:rsidR="0083384A" w:rsidRPr="00816357">
        <w:rPr>
          <w:color w:val="000000"/>
          <w:shd w:val="clear" w:color="auto" w:fill="FFFFFF"/>
        </w:rPr>
        <w:t xml:space="preserve"> четкое выверенное ритмическое движение</w:t>
      </w:r>
      <w:r w:rsidR="00357BB5">
        <w:rPr>
          <w:color w:val="000000"/>
          <w:shd w:val="clear" w:color="auto" w:fill="FFFFFF"/>
        </w:rPr>
        <w:t xml:space="preserve">. </w:t>
      </w:r>
      <w:r w:rsidR="0083384A" w:rsidRPr="00816357">
        <w:rPr>
          <w:color w:val="000000"/>
          <w:shd w:val="clear" w:color="auto" w:fill="FFFFFF"/>
        </w:rPr>
        <w:t>Ритмическое движение</w:t>
      </w:r>
      <w:r w:rsidR="00357BB5">
        <w:rPr>
          <w:color w:val="000000"/>
          <w:shd w:val="clear" w:color="auto" w:fill="FFFFFF"/>
        </w:rPr>
        <w:t>.</w:t>
      </w:r>
      <w:r w:rsidR="00DE7C6C">
        <w:rPr>
          <w:color w:val="000000"/>
          <w:shd w:val="clear" w:color="auto" w:fill="FFFFFF"/>
        </w:rPr>
        <w:t xml:space="preserve"> </w:t>
      </w:r>
      <w:r w:rsidR="0083384A" w:rsidRPr="00816357">
        <w:rPr>
          <w:color w:val="000000"/>
          <w:shd w:val="clear" w:color="auto" w:fill="FFFFFF"/>
        </w:rPr>
        <w:t xml:space="preserve">У нас от этого пошла </w:t>
      </w:r>
      <w:r w:rsidR="00164240">
        <w:rPr>
          <w:color w:val="000000"/>
          <w:shd w:val="clear" w:color="auto" w:fill="FFFFFF"/>
        </w:rPr>
        <w:t>П</w:t>
      </w:r>
      <w:r w:rsidR="0083384A" w:rsidRPr="00816357">
        <w:rPr>
          <w:color w:val="000000"/>
          <w:shd w:val="clear" w:color="auto" w:fill="FFFFFF"/>
        </w:rPr>
        <w:t xml:space="preserve">сиходинамическая </w:t>
      </w:r>
      <w:r w:rsidR="00164240">
        <w:rPr>
          <w:color w:val="000000"/>
          <w:shd w:val="clear" w:color="auto" w:fill="FFFFFF"/>
        </w:rPr>
        <w:t>Г</w:t>
      </w:r>
      <w:r w:rsidR="0083384A" w:rsidRPr="00816357">
        <w:rPr>
          <w:color w:val="000000"/>
          <w:shd w:val="clear" w:color="auto" w:fill="FFFFFF"/>
        </w:rPr>
        <w:t>рация</w:t>
      </w:r>
      <w:r w:rsidR="00EC0E70">
        <w:rPr>
          <w:color w:val="000000"/>
          <w:shd w:val="clear" w:color="auto" w:fill="FFFFFF"/>
        </w:rPr>
        <w:t xml:space="preserve">, </w:t>
      </w:r>
      <w:r w:rsidR="0083384A" w:rsidRPr="00816357">
        <w:rPr>
          <w:color w:val="000000"/>
          <w:shd w:val="clear" w:color="auto" w:fill="FFFFFF"/>
        </w:rPr>
        <w:t>попытка четкое ритмическое движение вызыва</w:t>
      </w:r>
      <w:r w:rsidR="00164240">
        <w:rPr>
          <w:color w:val="000000"/>
          <w:shd w:val="clear" w:color="auto" w:fill="FFFFFF"/>
        </w:rPr>
        <w:t>ть</w:t>
      </w:r>
      <w:r w:rsidR="0083384A" w:rsidRPr="00816357">
        <w:rPr>
          <w:color w:val="000000"/>
          <w:shd w:val="clear" w:color="auto" w:fill="FFFFFF"/>
        </w:rPr>
        <w:t xml:space="preserve"> в глубине разумности тел</w:t>
      </w:r>
      <w:r w:rsidR="00DE7C6C">
        <w:rPr>
          <w:color w:val="000000"/>
          <w:shd w:val="clear" w:color="auto" w:fill="FFFFFF"/>
        </w:rPr>
        <w:t>,</w:t>
      </w:r>
      <w:r w:rsidR="0083384A" w:rsidRPr="00816357">
        <w:rPr>
          <w:color w:val="000000"/>
          <w:shd w:val="clear" w:color="auto" w:fill="FFFFFF"/>
        </w:rPr>
        <w:t xml:space="preserve"> эффект</w:t>
      </w:r>
      <w:r w:rsidR="00357BB5">
        <w:rPr>
          <w:color w:val="000000"/>
          <w:shd w:val="clear" w:color="auto" w:fill="FFFFFF"/>
        </w:rPr>
        <w:t>.</w:t>
      </w:r>
    </w:p>
    <w:p w:rsidR="00164240" w:rsidRDefault="0083384A" w:rsidP="006D0869">
      <w:pPr>
        <w:rPr>
          <w:color w:val="000000"/>
          <w:shd w:val="clear" w:color="auto" w:fill="FFFFFF"/>
        </w:rPr>
      </w:pPr>
      <w:r w:rsidRPr="00816357">
        <w:rPr>
          <w:color w:val="000000"/>
          <w:shd w:val="clear" w:color="auto" w:fill="FFFFFF"/>
        </w:rPr>
        <w:t>И вот и получается</w:t>
      </w:r>
      <w:r w:rsidR="00164240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</w:t>
      </w:r>
      <w:r w:rsidRPr="00DE7C6C">
        <w:rPr>
          <w:b/>
          <w:i/>
          <w:color w:val="000000"/>
          <w:shd w:val="clear" w:color="auto" w:fill="FFFFFF"/>
        </w:rPr>
        <w:t>ритмическое движение</w:t>
      </w:r>
      <w:r w:rsidR="00940506">
        <w:rPr>
          <w:color w:val="000000"/>
          <w:shd w:val="clear" w:color="auto" w:fill="FFFFFF"/>
        </w:rPr>
        <w:t xml:space="preserve"> </w:t>
      </w:r>
      <w:r w:rsidRPr="00816357">
        <w:rPr>
          <w:color w:val="000000"/>
          <w:shd w:val="clear" w:color="auto" w:fill="FFFFFF"/>
        </w:rPr>
        <w:t>— уровень разума физического</w:t>
      </w:r>
      <w:r w:rsidR="00164240">
        <w:rPr>
          <w:color w:val="000000"/>
          <w:shd w:val="clear" w:color="auto" w:fill="FFFFFF"/>
        </w:rPr>
        <w:t>;</w:t>
      </w:r>
      <w:r w:rsidR="00EC0E70">
        <w:rPr>
          <w:color w:val="000000"/>
          <w:shd w:val="clear" w:color="auto" w:fill="FFFFFF"/>
        </w:rPr>
        <w:t xml:space="preserve"> </w:t>
      </w:r>
      <w:r w:rsidRPr="00DE7C6C">
        <w:rPr>
          <w:b/>
          <w:i/>
          <w:color w:val="000000"/>
          <w:shd w:val="clear" w:color="auto" w:fill="FFFFFF"/>
        </w:rPr>
        <w:t>вибрационные ощущения</w:t>
      </w:r>
      <w:r w:rsidRPr="00816357">
        <w:rPr>
          <w:color w:val="000000"/>
          <w:shd w:val="clear" w:color="auto" w:fill="FFFFFF"/>
        </w:rPr>
        <w:t xml:space="preserve"> </w:t>
      </w:r>
      <w:r w:rsidR="001B5CBF">
        <w:rPr>
          <w:color w:val="000000"/>
          <w:shd w:val="clear" w:color="auto" w:fill="FFFFFF"/>
        </w:rPr>
        <w:t xml:space="preserve">— </w:t>
      </w:r>
      <w:r w:rsidRPr="00816357">
        <w:rPr>
          <w:color w:val="000000"/>
          <w:shd w:val="clear" w:color="auto" w:fill="FFFFFF"/>
        </w:rPr>
        <w:t>эфирный разум</w:t>
      </w:r>
      <w:r w:rsidR="00164240">
        <w:rPr>
          <w:color w:val="000000"/>
          <w:shd w:val="clear" w:color="auto" w:fill="FFFFFF"/>
        </w:rPr>
        <w:t>;</w:t>
      </w:r>
      <w:r w:rsidR="00EC0E70">
        <w:rPr>
          <w:color w:val="000000"/>
          <w:shd w:val="clear" w:color="auto" w:fill="FFFFFF"/>
        </w:rPr>
        <w:t xml:space="preserve"> </w:t>
      </w:r>
      <w:r w:rsidRPr="00DE7C6C">
        <w:rPr>
          <w:b/>
          <w:i/>
          <w:color w:val="000000"/>
          <w:shd w:val="clear" w:color="auto" w:fill="FFFFFF"/>
        </w:rPr>
        <w:t>пение чувств</w:t>
      </w:r>
      <w:r w:rsidR="00940506">
        <w:rPr>
          <w:color w:val="000000"/>
          <w:shd w:val="clear" w:color="auto" w:fill="FFFFFF"/>
        </w:rPr>
        <w:t xml:space="preserve"> </w:t>
      </w:r>
      <w:r w:rsidRPr="00816357">
        <w:rPr>
          <w:color w:val="000000"/>
          <w:shd w:val="clear" w:color="auto" w:fill="FFFFFF"/>
        </w:rPr>
        <w:t>— астральный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Ментальный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что мы говорили? Прошляпили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Ассоциативность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Да</w:t>
      </w:r>
      <w:r w:rsidR="003F01A4">
        <w:rPr>
          <w:color w:val="000000"/>
          <w:shd w:val="clear" w:color="auto" w:fill="FFFFFF"/>
        </w:rPr>
        <w:t>?</w:t>
      </w:r>
      <w:r w:rsidRPr="00816357">
        <w:rPr>
          <w:color w:val="000000"/>
          <w:shd w:val="clear" w:color="auto" w:fill="FFFFFF"/>
        </w:rPr>
        <w:t xml:space="preserve"> </w:t>
      </w:r>
      <w:r w:rsidRPr="00DE7C6C">
        <w:rPr>
          <w:b/>
          <w:i/>
          <w:color w:val="000000"/>
          <w:shd w:val="clear" w:color="auto" w:fill="FFFFFF"/>
        </w:rPr>
        <w:t>Ассоциативный аппарат</w:t>
      </w:r>
      <w:r w:rsidR="00940506">
        <w:rPr>
          <w:color w:val="000000"/>
          <w:shd w:val="clear" w:color="auto" w:fill="FFFFFF"/>
        </w:rPr>
        <w:t xml:space="preserve"> </w:t>
      </w:r>
      <w:r w:rsidRPr="00816357">
        <w:rPr>
          <w:color w:val="000000"/>
          <w:shd w:val="clear" w:color="auto" w:fill="FFFFFF"/>
        </w:rPr>
        <w:t>— умение связывать ассоциативно всё во всём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Причинный план</w:t>
      </w:r>
      <w:r w:rsidR="00940506">
        <w:rPr>
          <w:color w:val="000000"/>
          <w:shd w:val="clear" w:color="auto" w:fill="FFFFFF"/>
        </w:rPr>
        <w:t xml:space="preserve"> </w:t>
      </w:r>
      <w:r w:rsidRPr="00816357">
        <w:rPr>
          <w:color w:val="000000"/>
          <w:shd w:val="clear" w:color="auto" w:fill="FFFFFF"/>
        </w:rPr>
        <w:t xml:space="preserve">— умение </w:t>
      </w:r>
      <w:r w:rsidRPr="00DE7C6C">
        <w:rPr>
          <w:b/>
          <w:i/>
          <w:color w:val="000000"/>
          <w:shd w:val="clear" w:color="auto" w:fill="FFFFFF"/>
        </w:rPr>
        <w:t>креативно выражаться</w:t>
      </w:r>
      <w:r w:rsidR="00164240">
        <w:rPr>
          <w:color w:val="000000"/>
          <w:shd w:val="clear" w:color="auto" w:fill="FFFFFF"/>
        </w:rPr>
        <w:t>, и</w:t>
      </w:r>
      <w:r w:rsidRPr="00816357">
        <w:rPr>
          <w:color w:val="000000"/>
          <w:shd w:val="clear" w:color="auto" w:fill="FFFFFF"/>
        </w:rPr>
        <w:t>нтеллектуально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творчески ко всему подходить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Будхический</w:t>
      </w:r>
      <w:r w:rsidR="00164240">
        <w:rPr>
          <w:color w:val="000000"/>
          <w:shd w:val="clear" w:color="auto" w:fill="FFFFFF"/>
        </w:rPr>
        <w:t xml:space="preserve"> </w:t>
      </w:r>
      <w:r w:rsidRPr="00816357">
        <w:rPr>
          <w:color w:val="000000"/>
          <w:shd w:val="clear" w:color="auto" w:fill="FFFFFF"/>
        </w:rPr>
        <w:t xml:space="preserve">— </w:t>
      </w:r>
      <w:r w:rsidRPr="00DE7C6C">
        <w:rPr>
          <w:b/>
          <w:i/>
          <w:color w:val="000000"/>
          <w:shd w:val="clear" w:color="auto" w:fill="FFFFFF"/>
        </w:rPr>
        <w:t>транс</w:t>
      </w:r>
      <w:r w:rsidR="00164240" w:rsidRPr="00DE7C6C">
        <w:rPr>
          <w:b/>
          <w:i/>
          <w:color w:val="000000"/>
          <w:shd w:val="clear" w:color="auto" w:fill="FFFFFF"/>
        </w:rPr>
        <w:t>ц</w:t>
      </w:r>
      <w:r w:rsidRPr="00DE7C6C">
        <w:rPr>
          <w:b/>
          <w:i/>
          <w:color w:val="000000"/>
          <w:shd w:val="clear" w:color="auto" w:fill="FFFFFF"/>
        </w:rPr>
        <w:t>ен</w:t>
      </w:r>
      <w:r w:rsidR="00164240" w:rsidRPr="00DE7C6C">
        <w:rPr>
          <w:b/>
          <w:i/>
          <w:color w:val="000000"/>
          <w:shd w:val="clear" w:color="auto" w:fill="FFFFFF"/>
        </w:rPr>
        <w:t>д</w:t>
      </w:r>
      <w:r w:rsidRPr="00DE7C6C">
        <w:rPr>
          <w:b/>
          <w:i/>
          <w:color w:val="000000"/>
          <w:shd w:val="clear" w:color="auto" w:fill="FFFFFF"/>
        </w:rPr>
        <w:t>ироваться</w:t>
      </w:r>
      <w:r w:rsidR="00EC0E70" w:rsidRPr="00DE7C6C">
        <w:rPr>
          <w:b/>
          <w:i/>
          <w:color w:val="000000"/>
          <w:shd w:val="clear" w:color="auto" w:fill="FFFFFF"/>
        </w:rPr>
        <w:t xml:space="preserve">, </w:t>
      </w:r>
      <w:r w:rsidRPr="00DE7C6C">
        <w:rPr>
          <w:b/>
          <w:i/>
          <w:color w:val="000000"/>
          <w:shd w:val="clear" w:color="auto" w:fill="FFFFFF"/>
        </w:rPr>
        <w:t>выходить за пределы</w:t>
      </w:r>
      <w:r w:rsidR="0016424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пятый подплан Будхического тела</w:t>
      </w:r>
      <w:r w:rsidR="00164240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развёртываться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Атмический</w:t>
      </w:r>
      <w:r w:rsidR="00940506">
        <w:rPr>
          <w:color w:val="000000"/>
          <w:shd w:val="clear" w:color="auto" w:fill="FFFFFF"/>
        </w:rPr>
        <w:t xml:space="preserve"> </w:t>
      </w:r>
      <w:r w:rsidRPr="00816357">
        <w:rPr>
          <w:color w:val="000000"/>
          <w:shd w:val="clear" w:color="auto" w:fill="FFFFFF"/>
        </w:rPr>
        <w:t xml:space="preserve">— всё это в синтезе уже иметь как </w:t>
      </w:r>
      <w:r w:rsidR="00164240" w:rsidRPr="00DE7C6C">
        <w:rPr>
          <w:b/>
          <w:i/>
          <w:color w:val="000000"/>
          <w:shd w:val="clear" w:color="auto" w:fill="FFFFFF"/>
        </w:rPr>
        <w:t>Я</w:t>
      </w:r>
      <w:r w:rsidRPr="00DE7C6C">
        <w:rPr>
          <w:b/>
          <w:i/>
          <w:color w:val="000000"/>
          <w:shd w:val="clear" w:color="auto" w:fill="FFFFFF"/>
        </w:rPr>
        <w:t xml:space="preserve"> </w:t>
      </w:r>
      <w:r w:rsidR="00164240" w:rsidRPr="00DE7C6C">
        <w:rPr>
          <w:b/>
          <w:i/>
          <w:color w:val="000000"/>
          <w:shd w:val="clear" w:color="auto" w:fill="FFFFFF"/>
        </w:rPr>
        <w:t>Е</w:t>
      </w:r>
      <w:r w:rsidRPr="00DE7C6C">
        <w:rPr>
          <w:b/>
          <w:i/>
          <w:color w:val="000000"/>
          <w:shd w:val="clear" w:color="auto" w:fill="FFFFFF"/>
        </w:rPr>
        <w:t>смь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да</w:t>
      </w:r>
      <w:r w:rsidR="003F01A4">
        <w:rPr>
          <w:color w:val="000000"/>
          <w:shd w:val="clear" w:color="auto" w:fill="FFFFFF"/>
        </w:rPr>
        <w:t>?</w:t>
      </w:r>
      <w:r w:rsidRPr="00816357">
        <w:rPr>
          <w:color w:val="000000"/>
          <w:shd w:val="clear" w:color="auto" w:fill="FFFFFF"/>
        </w:rPr>
        <w:t xml:space="preserve"> Монадический</w:t>
      </w:r>
      <w:r w:rsidR="00940506">
        <w:rPr>
          <w:color w:val="000000"/>
          <w:shd w:val="clear" w:color="auto" w:fill="FFFFFF"/>
        </w:rPr>
        <w:t xml:space="preserve"> </w:t>
      </w:r>
      <w:r w:rsidRPr="00816357">
        <w:rPr>
          <w:color w:val="000000"/>
          <w:shd w:val="clear" w:color="auto" w:fill="FFFFFF"/>
        </w:rPr>
        <w:t xml:space="preserve">— возжигаться </w:t>
      </w:r>
      <w:r w:rsidRPr="00DE7C6C">
        <w:rPr>
          <w:b/>
          <w:i/>
          <w:color w:val="000000"/>
          <w:shd w:val="clear" w:color="auto" w:fill="FFFFFF"/>
        </w:rPr>
        <w:t>Искрой Божественного Огня</w:t>
      </w:r>
      <w:r w:rsidRPr="00816357">
        <w:rPr>
          <w:color w:val="000000"/>
          <w:shd w:val="clear" w:color="auto" w:fill="FFFFFF"/>
        </w:rPr>
        <w:t xml:space="preserve"> в этом </w:t>
      </w:r>
      <w:r w:rsidR="00DE7C6C">
        <w:rPr>
          <w:color w:val="000000"/>
          <w:shd w:val="clear" w:color="auto" w:fill="FFFFFF"/>
        </w:rPr>
        <w:t>с</w:t>
      </w:r>
      <w:r w:rsidRPr="00816357">
        <w:rPr>
          <w:color w:val="000000"/>
          <w:shd w:val="clear" w:color="auto" w:fill="FFFFFF"/>
        </w:rPr>
        <w:t>интезе</w:t>
      </w:r>
      <w:r w:rsidR="00DE7C6C">
        <w:rPr>
          <w:color w:val="000000"/>
          <w:shd w:val="clear" w:color="auto" w:fill="FFFFFF"/>
        </w:rPr>
        <w:t>.</w:t>
      </w:r>
      <w:r w:rsidR="00164240">
        <w:rPr>
          <w:color w:val="000000"/>
          <w:shd w:val="clear" w:color="auto" w:fill="FFFFFF"/>
        </w:rPr>
        <w:t xml:space="preserve"> </w:t>
      </w:r>
      <w:r w:rsidRPr="00816357">
        <w:rPr>
          <w:color w:val="000000"/>
          <w:shd w:val="clear" w:color="auto" w:fill="FFFFFF"/>
        </w:rPr>
        <w:t>И в конечном счёте</w:t>
      </w:r>
      <w:r w:rsidR="00164240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всё</w:t>
      </w:r>
      <w:r w:rsidR="00164240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что вы накопили в восьмеричности</w:t>
      </w:r>
      <w:r w:rsidR="00940506">
        <w:rPr>
          <w:color w:val="000000"/>
          <w:shd w:val="clear" w:color="auto" w:fill="FFFFFF"/>
        </w:rPr>
        <w:t>, в</w:t>
      </w:r>
      <w:r w:rsidRPr="00816357">
        <w:rPr>
          <w:color w:val="000000"/>
          <w:shd w:val="clear" w:color="auto" w:fill="FFFFFF"/>
        </w:rPr>
        <w:t xml:space="preserve">ыразить </w:t>
      </w:r>
      <w:r w:rsidRPr="00DE7C6C">
        <w:rPr>
          <w:b/>
          <w:i/>
          <w:color w:val="000000"/>
          <w:shd w:val="clear" w:color="auto" w:fill="FFFFFF"/>
        </w:rPr>
        <w:t>в Слове Отца</w:t>
      </w:r>
      <w:r w:rsidR="00EC0E70" w:rsidRPr="00DE7C6C">
        <w:rPr>
          <w:b/>
          <w:i/>
          <w:color w:val="000000"/>
          <w:shd w:val="clear" w:color="auto" w:fill="FFFFFF"/>
        </w:rPr>
        <w:t xml:space="preserve">, </w:t>
      </w:r>
      <w:r w:rsidRPr="00DE7C6C">
        <w:rPr>
          <w:b/>
          <w:i/>
          <w:color w:val="000000"/>
          <w:shd w:val="clear" w:color="auto" w:fill="FFFFFF"/>
        </w:rPr>
        <w:t>в Образе Божественного Огня внутри вас</w:t>
      </w:r>
      <w:r w:rsidR="00357BB5">
        <w:rPr>
          <w:color w:val="000000"/>
          <w:shd w:val="clear" w:color="auto" w:fill="FFFFFF"/>
        </w:rPr>
        <w:t>.</w:t>
      </w:r>
    </w:p>
    <w:p w:rsidR="00164240" w:rsidRDefault="0083384A" w:rsidP="006D0869">
      <w:pPr>
        <w:rPr>
          <w:color w:val="000000"/>
          <w:shd w:val="clear" w:color="auto" w:fill="FFFFFF"/>
        </w:rPr>
      </w:pPr>
      <w:r w:rsidRPr="00816357">
        <w:rPr>
          <w:color w:val="000000"/>
          <w:shd w:val="clear" w:color="auto" w:fill="FFFFFF"/>
        </w:rPr>
        <w:t>То есть</w:t>
      </w:r>
      <w:r w:rsidR="00164240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Слово Отца</w:t>
      </w:r>
      <w:r w:rsidR="00164240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в первую очередь</w:t>
      </w:r>
      <w:r w:rsidR="00164240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будет проверяться восемью уровнями вашей разумности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восемью подпланами восьми тел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Увидели?</w:t>
      </w:r>
    </w:p>
    <w:p w:rsidR="001B5CBF" w:rsidRDefault="0083384A" w:rsidP="00C5728B">
      <w:pPr>
        <w:rPr>
          <w:color w:val="000000"/>
        </w:rPr>
      </w:pPr>
      <w:r w:rsidRPr="00816357">
        <w:rPr>
          <w:color w:val="000000"/>
          <w:shd w:val="clear" w:color="auto" w:fill="FFFFFF"/>
        </w:rPr>
        <w:t>Теперь вспомните: восьмиконечная звезда Майтре</w:t>
      </w:r>
      <w:r w:rsidR="00940506">
        <w:rPr>
          <w:color w:val="000000"/>
          <w:shd w:val="clear" w:color="auto" w:fill="FFFFFF"/>
        </w:rPr>
        <w:t>й</w:t>
      </w:r>
      <w:r w:rsidRPr="00816357">
        <w:rPr>
          <w:color w:val="000000"/>
          <w:shd w:val="clear" w:color="auto" w:fill="FFFFFF"/>
        </w:rPr>
        <w:t>и</w:t>
      </w:r>
      <w:r w:rsidR="00940506">
        <w:rPr>
          <w:color w:val="000000"/>
          <w:shd w:val="clear" w:color="auto" w:fill="FFFFFF"/>
        </w:rPr>
        <w:t>.</w:t>
      </w:r>
      <w:r w:rsidRPr="00816357">
        <w:rPr>
          <w:color w:val="000000"/>
          <w:shd w:val="clear" w:color="auto" w:fill="FFFFFF"/>
        </w:rPr>
        <w:t xml:space="preserve"> Помните? О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Ведь можно это связать как восемь уровней разума в центре Образа Отца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 xml:space="preserve">И как вы действуете тем или иным углом разумности из </w:t>
      </w:r>
      <w:r w:rsidR="002B2CB5">
        <w:rPr>
          <w:color w:val="000000"/>
          <w:shd w:val="clear" w:color="auto" w:fill="FFFFFF"/>
        </w:rPr>
        <w:t>о</w:t>
      </w:r>
      <w:r w:rsidRPr="00816357">
        <w:rPr>
          <w:color w:val="000000"/>
          <w:shd w:val="clear" w:color="auto" w:fill="FFFFFF"/>
        </w:rPr>
        <w:t>писанного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Вот это всё есть Столп Великого Разума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И кстати</w:t>
      </w:r>
      <w:r w:rsidR="002B2CB5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Вера ваша</w:t>
      </w:r>
      <w:r w:rsidR="002B2CB5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</w:t>
      </w:r>
      <w:r w:rsidRPr="002B2CB5">
        <w:rPr>
          <w:b/>
          <w:color w:val="000000"/>
          <w:shd w:val="clear" w:color="auto" w:fill="FFFFFF"/>
        </w:rPr>
        <w:t>Вера как Великий Разум</w:t>
      </w:r>
      <w:r w:rsidR="002B2CB5" w:rsidRPr="002B2CB5">
        <w:rPr>
          <w:b/>
          <w:color w:val="000000"/>
          <w:shd w:val="clear" w:color="auto" w:fill="FFFFFF"/>
        </w:rPr>
        <w:t>, о</w:t>
      </w:r>
      <w:r w:rsidRPr="002B2CB5">
        <w:rPr>
          <w:b/>
          <w:color w:val="000000"/>
          <w:shd w:val="clear" w:color="auto" w:fill="FFFFFF"/>
        </w:rPr>
        <w:t>на опирается на ваши достижения вот этих пяти подуровней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Поэтому</w:t>
      </w:r>
      <w:r w:rsidR="002B2CB5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если вы раздражительны</w:t>
      </w:r>
      <w:r w:rsidR="002B2CB5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Вера начинает теряться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А вы блок ставите вышестоящих уровн</w:t>
      </w:r>
      <w:r w:rsidR="002B2CB5">
        <w:rPr>
          <w:color w:val="000000"/>
          <w:shd w:val="clear" w:color="auto" w:fill="FFFFFF"/>
        </w:rPr>
        <w:t>ей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И только</w:t>
      </w:r>
      <w:r w:rsidR="002B2CB5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чем полнее связка этих пяти подуровней</w:t>
      </w:r>
      <w:r w:rsidR="002B2CB5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тем полнее и больше то</w:t>
      </w:r>
      <w:r w:rsidR="002B2CB5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что люди называют Верой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Почему? А человек как единица Универсальной материи начинает чувствовать в себе развёртывание Образа Отца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А Вера к чему идет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даже церковная? К Отцу ведёт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К чему ведут Разум? К возжиганию Огня Образа Отца внутри вас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И чем сильнее воз</w:t>
      </w:r>
      <w:r w:rsidR="00940506">
        <w:rPr>
          <w:color w:val="000000"/>
          <w:shd w:val="clear" w:color="auto" w:fill="FFFFFF"/>
        </w:rPr>
        <w:t>о</w:t>
      </w:r>
      <w:r w:rsidRPr="00816357">
        <w:rPr>
          <w:color w:val="000000"/>
          <w:shd w:val="clear" w:color="auto" w:fill="FFFFFF"/>
        </w:rPr>
        <w:t>ж</w:t>
      </w:r>
      <w:r w:rsidR="00940506">
        <w:rPr>
          <w:color w:val="000000"/>
          <w:shd w:val="clear" w:color="auto" w:fill="FFFFFF"/>
        </w:rPr>
        <w:t>ж</w:t>
      </w:r>
      <w:r w:rsidRPr="00816357">
        <w:rPr>
          <w:color w:val="000000"/>
          <w:shd w:val="clear" w:color="auto" w:fill="FFFFFF"/>
        </w:rPr>
        <w:t>ен кажд</w:t>
      </w:r>
      <w:r w:rsidR="002B2CB5">
        <w:rPr>
          <w:color w:val="000000"/>
          <w:shd w:val="clear" w:color="auto" w:fill="FFFFFF"/>
        </w:rPr>
        <w:t>ый</w:t>
      </w:r>
      <w:r w:rsidRPr="00816357">
        <w:rPr>
          <w:color w:val="000000"/>
          <w:shd w:val="clear" w:color="auto" w:fill="FFFFFF"/>
        </w:rPr>
        <w:t xml:space="preserve"> уров</w:t>
      </w:r>
      <w:r w:rsidR="002B2CB5">
        <w:rPr>
          <w:color w:val="000000"/>
          <w:shd w:val="clear" w:color="auto" w:fill="FFFFFF"/>
        </w:rPr>
        <w:t>ень</w:t>
      </w:r>
      <w:r w:rsidRPr="00816357">
        <w:rPr>
          <w:color w:val="000000"/>
          <w:shd w:val="clear" w:color="auto" w:fill="FFFFFF"/>
        </w:rPr>
        <w:t xml:space="preserve"> разумности</w:t>
      </w:r>
      <w:r w:rsidR="00EC0E70">
        <w:rPr>
          <w:color w:val="000000"/>
          <w:shd w:val="clear" w:color="auto" w:fill="FFFFFF"/>
        </w:rPr>
        <w:t xml:space="preserve">, </w:t>
      </w:r>
      <w:r w:rsidRPr="00816357">
        <w:rPr>
          <w:color w:val="000000"/>
          <w:shd w:val="clear" w:color="auto" w:fill="FFFFFF"/>
        </w:rPr>
        <w:t>тем сильнее начинает действовать в вас Слово Отца и Образ Отца внутри вас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Тем полнее это звучит в вас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А значит</w:t>
      </w:r>
      <w:r w:rsidR="002B2CB5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тем сильнее ваша вера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Ибо Отец начинает жить внутри вас через это</w:t>
      </w:r>
      <w:r w:rsidR="00357BB5">
        <w:rPr>
          <w:color w:val="000000"/>
          <w:shd w:val="clear" w:color="auto" w:fill="FFFFFF"/>
        </w:rPr>
        <w:t xml:space="preserve">. </w:t>
      </w:r>
      <w:r w:rsidRPr="00816357">
        <w:rPr>
          <w:color w:val="000000"/>
          <w:shd w:val="clear" w:color="auto" w:fill="FFFFFF"/>
        </w:rPr>
        <w:t>Ведь Разум</w:t>
      </w:r>
      <w:r w:rsidR="002B2CB5">
        <w:rPr>
          <w:color w:val="000000"/>
          <w:shd w:val="clear" w:color="auto" w:fill="FFFFFF"/>
        </w:rPr>
        <w:t>,</w:t>
      </w:r>
      <w:r w:rsidRPr="00816357">
        <w:rPr>
          <w:color w:val="000000"/>
          <w:shd w:val="clear" w:color="auto" w:fill="FFFFFF"/>
        </w:rPr>
        <w:t xml:space="preserve"> это понятие Бога</w:t>
      </w:r>
      <w:r w:rsidR="00940506">
        <w:rPr>
          <w:color w:val="000000"/>
          <w:shd w:val="clear" w:color="auto" w:fill="FFFFFF"/>
        </w:rPr>
        <w:t>-</w:t>
      </w:r>
      <w:r w:rsidRPr="00816357">
        <w:rPr>
          <w:color w:val="000000"/>
          <w:shd w:val="clear" w:color="auto" w:fill="FFFFFF"/>
        </w:rPr>
        <w:t>Сына</w:t>
      </w:r>
      <w:r w:rsidR="002B2CB5">
        <w:rPr>
          <w:color w:val="000000"/>
          <w:shd w:val="clear" w:color="auto" w:fill="FFFFFF"/>
        </w:rPr>
        <w:t xml:space="preserve">. </w:t>
      </w:r>
    </w:p>
    <w:p w:rsidR="001B5CBF" w:rsidRDefault="001B5CBF" w:rsidP="001B5CBF">
      <w:pPr>
        <w:spacing w:line="100" w:lineRule="atLeast"/>
      </w:pPr>
      <w:r>
        <w:t>Христос, извините, развёртывал Разум</w:t>
      </w:r>
      <w:r w:rsidR="00C5728B">
        <w:t>,</w:t>
      </w:r>
      <w:r>
        <w:t xml:space="preserve"> в первую очередь. Разумность действий. И в нём можно даже по словам проследить некоторые вот эти элементики, хотя и не в такой степени. На тот момент окружающая паства не была </w:t>
      </w:r>
      <w:r>
        <w:lastRenderedPageBreak/>
        <w:t>готова. Называется так. Но какие-то моментики</w:t>
      </w:r>
      <w:r w:rsidR="00C5728B" w:rsidRPr="00C61418">
        <w:t>…</w:t>
      </w:r>
      <w:r>
        <w:t>, а очень простое доказательство: ведь Христос обучался и на Востоке, а там уже была система более</w:t>
      </w:r>
      <w:r w:rsidR="002B2CB5">
        <w:t>-</w:t>
      </w:r>
      <w:r>
        <w:t xml:space="preserve">менее чёткого прохождения разумности. Кто у нас просветлил Разум? — Будда. Знаменитый </w:t>
      </w:r>
      <w:r w:rsidRPr="00C5728B">
        <w:rPr>
          <w:i/>
        </w:rPr>
        <w:t xml:space="preserve">восьмеричный </w:t>
      </w:r>
      <w:r>
        <w:t>путь Будды: правильные чувства, правильные мысли, правильные действия ритмически. Правда</w:t>
      </w:r>
      <w:r w:rsidR="00C5728B">
        <w:t>,</w:t>
      </w:r>
      <w:r>
        <w:t xml:space="preserve"> совпадает? То есть, каждая позиция там, пускай, по</w:t>
      </w:r>
      <w:r w:rsidR="00C5728B">
        <w:t>-</w:t>
      </w:r>
      <w:r>
        <w:t>своему выражена, но Будда стремился выразить вот эти восемь позиций, чтобы было понятно в том языке и в том уровне интеллектуальности, чтобы можно было сорганизовать разумность и всё-таки возжечь Образ Отца как дхаммическое начало.</w:t>
      </w:r>
    </w:p>
    <w:p w:rsidR="001B5CBF" w:rsidRDefault="001B5CBF" w:rsidP="001B5CBF">
      <w:pPr>
        <w:spacing w:line="100" w:lineRule="atLeast"/>
        <w:rPr>
          <w:i/>
        </w:rPr>
      </w:pPr>
      <w:r>
        <w:t>Правда, легче теперь с Разумом будет справляться? И не надо говорить о том, что он закрыт, плох. Он хорош. Без разума вы жить не сможете. Вы Отца не сможете выразить. Это бред, когда говорят: «Перекройте, отключите разум». У нас одни умники приходили: «Мы отключаем мозг, чтобы сильнее проживать Отца». Как-как? «Это ты не понимаешь, дурак: мозг надо отключить, он нам мешает</w:t>
      </w:r>
      <w:r w:rsidR="00C5728B">
        <w:t>,</w:t>
      </w:r>
      <w:r>
        <w:t xml:space="preserve"> чтоб прожить». Мозг создал Отец</w:t>
      </w:r>
      <w:r w:rsidR="00C5728B">
        <w:t>!</w:t>
      </w:r>
      <w:r>
        <w:t xml:space="preserve"> Зачем? Как управитель Тела</w:t>
      </w:r>
      <w:r w:rsidR="00C5728B">
        <w:t>!</w:t>
      </w:r>
      <w:r>
        <w:t xml:space="preserve"> Если он вам мешает чувствовать телом, то как вы можете прожить Отца? Вот</w:t>
      </w:r>
      <w:r w:rsidR="00C5728B">
        <w:t>,</w:t>
      </w:r>
      <w:r>
        <w:t xml:space="preserve"> дикость разума. Целую практику на этом построили. Мы </w:t>
      </w:r>
      <w:r w:rsidR="00C5728B">
        <w:t>их,</w:t>
      </w:r>
      <w:r>
        <w:t xml:space="preserve"> единственно, что предупредили: «Закончите психушкой». Но</w:t>
      </w:r>
      <w:r w:rsidR="00C5728B">
        <w:t>,</w:t>
      </w:r>
      <w:r>
        <w:t xml:space="preserve"> насильно мил не будешь, они уже так занимаются. Это не </w:t>
      </w:r>
      <w:r w:rsidR="00C5728B">
        <w:t xml:space="preserve">в </w:t>
      </w:r>
      <w:r>
        <w:t>наш</w:t>
      </w:r>
      <w:r w:rsidR="00C5728B">
        <w:t>ей Школе</w:t>
      </w:r>
      <w:r>
        <w:t>. Они просто пришли в нашу Школу изучить, почему мы не отключаем мозг, чтобы прожить Отца. Совершенно серьёзн</w:t>
      </w:r>
      <w:r w:rsidR="00C5728B">
        <w:t>о, э</w:t>
      </w:r>
      <w:r>
        <w:t xml:space="preserve">то не шутка. То есть, доходит вот до такой дикости. Или борьба с разумом: «Надо побороть свой разум, чтобы заняться духовностью». </w:t>
      </w:r>
    </w:p>
    <w:p w:rsidR="001B5CBF" w:rsidRDefault="001B5CBF" w:rsidP="001B5CBF">
      <w:pPr>
        <w:spacing w:line="100" w:lineRule="atLeast"/>
      </w:pPr>
      <w:r>
        <w:rPr>
          <w:i/>
        </w:rPr>
        <w:t>Из зала: — Но потом его лучше станешь.</w:t>
      </w:r>
      <w:r w:rsidR="000C173D">
        <w:rPr>
          <w:i/>
        </w:rPr>
        <w:t xml:space="preserve"> </w:t>
      </w:r>
      <w:r>
        <w:rPr>
          <w:i/>
        </w:rPr>
        <w:t>(</w:t>
      </w:r>
      <w:r w:rsidR="000C173D">
        <w:rPr>
          <w:i/>
        </w:rPr>
        <w:t>С</w:t>
      </w:r>
      <w:r>
        <w:rPr>
          <w:i/>
        </w:rPr>
        <w:t>мех)</w:t>
      </w:r>
    </w:p>
    <w:p w:rsidR="001B5CBF" w:rsidRDefault="001B5CBF" w:rsidP="001B5CBF">
      <w:pPr>
        <w:spacing w:line="100" w:lineRule="atLeast"/>
        <w:rPr>
          <w:i/>
        </w:rPr>
      </w:pPr>
      <w:r>
        <w:t xml:space="preserve">Знаешь такое: испачкав красивую вещь, </w:t>
      </w:r>
      <w:r w:rsidR="00146A19">
        <w:t xml:space="preserve">— </w:t>
      </w:r>
      <w:r>
        <w:t>неважно</w:t>
      </w:r>
      <w:r w:rsidR="000C173D">
        <w:t>,</w:t>
      </w:r>
      <w:r>
        <w:t xml:space="preserve"> чем, </w:t>
      </w:r>
      <w:r w:rsidR="00146A19">
        <w:t xml:space="preserve">— </w:t>
      </w:r>
      <w:r>
        <w:t>ты потом её больше ценишь</w:t>
      </w:r>
      <w:r w:rsidR="000C173D">
        <w:t xml:space="preserve">, </w:t>
      </w:r>
      <w:r>
        <w:t>такая была красивая</w:t>
      </w:r>
      <w:r w:rsidR="000C173D">
        <w:t>!</w:t>
      </w:r>
    </w:p>
    <w:p w:rsidR="001B5CBF" w:rsidRDefault="001B5CBF" w:rsidP="001B5CBF">
      <w:pPr>
        <w:spacing w:line="100" w:lineRule="atLeast"/>
      </w:pPr>
      <w:r>
        <w:rPr>
          <w:i/>
        </w:rPr>
        <w:t>Из зала: — Но, Виталик, не потеряешь, не оценишь. Есть же такое</w:t>
      </w:r>
      <w:r w:rsidR="000C173D">
        <w:rPr>
          <w:i/>
        </w:rPr>
        <w:t>,</w:t>
      </w:r>
      <w:r>
        <w:rPr>
          <w:i/>
        </w:rPr>
        <w:t xml:space="preserve"> пока не потеряешь</w:t>
      </w:r>
      <w:r w:rsidR="000C173D">
        <w:rPr>
          <w:i/>
        </w:rPr>
        <w:t>,</w:t>
      </w:r>
      <w:r>
        <w:rPr>
          <w:i/>
        </w:rPr>
        <w:t xml:space="preserve"> не поймешь, что потерял.</w:t>
      </w:r>
      <w:r w:rsidR="000C173D" w:rsidRPr="000C173D">
        <w:rPr>
          <w:i/>
        </w:rPr>
        <w:t xml:space="preserve"> </w:t>
      </w:r>
      <w:r w:rsidR="000C173D">
        <w:rPr>
          <w:i/>
        </w:rPr>
        <w:t>(Смех)</w:t>
      </w:r>
    </w:p>
    <w:p w:rsidR="000C173D" w:rsidRDefault="001B5CBF" w:rsidP="001B5CBF">
      <w:pPr>
        <w:spacing w:line="100" w:lineRule="atLeast"/>
      </w:pPr>
      <w:r>
        <w:t xml:space="preserve">То есть, </w:t>
      </w:r>
      <w:r w:rsidR="000C173D">
        <w:t xml:space="preserve">пока не </w:t>
      </w:r>
      <w:r>
        <w:t>потеряешь разум, не поймёшь, что имел, да? Другими словами</w:t>
      </w:r>
      <w:r w:rsidR="000C173D" w:rsidRPr="00C61418">
        <w:t>…</w:t>
      </w:r>
      <w:r>
        <w:t xml:space="preserve"> а чем вы оцени</w:t>
      </w:r>
      <w:r w:rsidR="000C173D">
        <w:t>вае</w:t>
      </w:r>
      <w:r>
        <w:t>те после этого</w:t>
      </w:r>
      <w:r w:rsidR="000C173D">
        <w:t>? Вы ж должны</w:t>
      </w:r>
      <w:r>
        <w:t xml:space="preserve"> его</w:t>
      </w:r>
      <w:r w:rsidR="000C173D" w:rsidRPr="00C61418">
        <w:t>…</w:t>
      </w:r>
      <w:r w:rsidR="000C173D">
        <w:t xml:space="preserve"> </w:t>
      </w:r>
      <w:r>
        <w:t xml:space="preserve">Вот знаете, </w:t>
      </w:r>
      <w:r w:rsidR="000C173D">
        <w:t xml:space="preserve">вот </w:t>
      </w:r>
      <w:r>
        <w:t xml:space="preserve">здесь есть </w:t>
      </w:r>
      <w:r w:rsidR="000C173D">
        <w:t xml:space="preserve">такая </w:t>
      </w:r>
      <w:r>
        <w:t>алогика.</w:t>
      </w:r>
    </w:p>
    <w:p w:rsidR="001B5CBF" w:rsidRDefault="001B5CBF" w:rsidP="001B5CBF">
      <w:pPr>
        <w:spacing w:line="100" w:lineRule="atLeast"/>
        <w:rPr>
          <w:i/>
        </w:rPr>
      </w:pPr>
      <w:r>
        <w:t xml:space="preserve">Это уже нелогичность, извините. </w:t>
      </w:r>
      <w:r w:rsidR="000C173D">
        <w:t>Если ты п</w:t>
      </w:r>
      <w:r>
        <w:t xml:space="preserve">отерял </w:t>
      </w:r>
      <w:r w:rsidR="000C173D">
        <w:t>Р</w:t>
      </w:r>
      <w:r>
        <w:t xml:space="preserve">азум, ты уже не можешь это оценить. А когда ты восстановил </w:t>
      </w:r>
      <w:r w:rsidR="000C173D">
        <w:t>Р</w:t>
      </w:r>
      <w:r>
        <w:t>азум — оценивать нечего</w:t>
      </w:r>
      <w:r w:rsidR="000C173D">
        <w:t>.</w:t>
      </w:r>
    </w:p>
    <w:p w:rsidR="001B5CBF" w:rsidRDefault="001B5CBF" w:rsidP="001B5CBF">
      <w:pPr>
        <w:spacing w:line="100" w:lineRule="atLeast"/>
      </w:pPr>
      <w:r>
        <w:rPr>
          <w:i/>
        </w:rPr>
        <w:t>Из зала: — Виталик, его не отключишь. Как не старайся</w:t>
      </w:r>
      <w:r w:rsidR="000C173D">
        <w:rPr>
          <w:i/>
        </w:rPr>
        <w:t>,</w:t>
      </w:r>
      <w:r>
        <w:rPr>
          <w:i/>
        </w:rPr>
        <w:t xml:space="preserve"> его не отключишь.</w:t>
      </w:r>
    </w:p>
    <w:p w:rsidR="001B5CBF" w:rsidRDefault="001B5CBF" w:rsidP="001B5CBF">
      <w:pPr>
        <w:spacing w:line="100" w:lineRule="atLeast"/>
      </w:pPr>
      <w:r>
        <w:t xml:space="preserve">Правильно, поэтому его надо сорганизовать и направить на Образ Отца. Его отключать не надо. Он безумствует только из-за того, что ты, небось, его зациклила где-нибудь вот здесь и не на ассоциативном аппарате, а на логическом, который по подплану ниже. </w:t>
      </w:r>
      <w:r>
        <w:rPr>
          <w:b/>
          <w:bCs/>
        </w:rPr>
        <w:t xml:space="preserve">Проблема закрытости разума — </w:t>
      </w:r>
      <w:r>
        <w:t>это когда в причинном теле, которое для нас пытается развернуть все эти подпланы, то есть соорганизовать.</w:t>
      </w:r>
    </w:p>
    <w:p w:rsidR="001B5CBF" w:rsidRDefault="001B5CBF" w:rsidP="001B5CBF">
      <w:pPr>
        <w:spacing w:line="100" w:lineRule="atLeast"/>
        <w:rPr>
          <w:i/>
        </w:rPr>
      </w:pPr>
      <w:r>
        <w:t>Что такое причинное тело? Причины, да?! Что делают Владыки Кармы? Что мы развиваем? Вот внимательно, внимательно</w:t>
      </w:r>
      <w:r w:rsidR="00F07DA2">
        <w:t>,</w:t>
      </w:r>
      <w:r>
        <w:t xml:space="preserve"> карма, карма. А-а. Во, реакция пошла. Разумная реакция — нормально. Владыки кармы что делают? Что они с нами делают? Зачем нам отрабатывать причины, подумайте? У нас есть причинное тело. Оно развивается. Зачем нам отрабатывать причину?</w:t>
      </w:r>
    </w:p>
    <w:p w:rsidR="001B5CBF" w:rsidRDefault="001B5CBF" w:rsidP="001B5CBF">
      <w:pPr>
        <w:spacing w:line="100" w:lineRule="atLeast"/>
      </w:pPr>
      <w:r>
        <w:rPr>
          <w:i/>
        </w:rPr>
        <w:t>Из зала: — Присмотреться.</w:t>
      </w:r>
    </w:p>
    <w:p w:rsidR="001B5CBF" w:rsidRPr="00F07DA2" w:rsidRDefault="001B5CBF" w:rsidP="001B5CBF">
      <w:pPr>
        <w:spacing w:line="100" w:lineRule="atLeast"/>
      </w:pPr>
      <w:r>
        <w:t>Подумайте глобальнее. Причинное тело. Я подсказал. И причина. Это же одно и то</w:t>
      </w:r>
      <w:r w:rsidR="00F07DA2">
        <w:t xml:space="preserve"> </w:t>
      </w:r>
      <w:r>
        <w:t xml:space="preserve">же, да? То есть, причинное тело состоит из причин. Сознание здесь не при чём. Причинное тело — это Разум. Да? Так вот проблема отработки причин — это когда мы должны выйти из четырёх первых сил: </w:t>
      </w:r>
      <w:r w:rsidRPr="00F07DA2">
        <w:rPr>
          <w:i/>
        </w:rPr>
        <w:t>биосоматической</w:t>
      </w:r>
      <w:r>
        <w:t xml:space="preserve"> — только жизни тела, </w:t>
      </w:r>
      <w:r w:rsidRPr="00F07DA2">
        <w:rPr>
          <w:i/>
        </w:rPr>
        <w:t>социоприродной</w:t>
      </w:r>
      <w:r>
        <w:t xml:space="preserve"> — связки</w:t>
      </w:r>
      <w:r w:rsidR="00E31224">
        <w:t xml:space="preserve"> </w:t>
      </w:r>
      <w:r>
        <w:t xml:space="preserve">с социально-природными вещами, </w:t>
      </w:r>
      <w:r w:rsidRPr="00F07DA2">
        <w:rPr>
          <w:i/>
        </w:rPr>
        <w:t>психологической</w:t>
      </w:r>
      <w:r>
        <w:t xml:space="preserve"> — неправильный психизм и </w:t>
      </w:r>
      <w:r w:rsidRPr="00F07DA2">
        <w:rPr>
          <w:i/>
        </w:rPr>
        <w:t>когнитивной</w:t>
      </w:r>
      <w:r>
        <w:t xml:space="preserve">. </w:t>
      </w:r>
      <w:r>
        <w:rPr>
          <w:b/>
          <w:bCs/>
        </w:rPr>
        <w:t xml:space="preserve">Как только мы начинаем интеллектуально творить, карма у нас начинает заканчиваться. </w:t>
      </w:r>
      <w:r>
        <w:t>Запомните. Ибо мы начинаем сорганизовывать причины.</w:t>
      </w:r>
      <w:r w:rsidR="00F07DA2">
        <w:t xml:space="preserve"> </w:t>
      </w:r>
      <w:r w:rsidR="00F07DA2" w:rsidRPr="00F07DA2">
        <w:t>/</w:t>
      </w:r>
      <w:r w:rsidR="00F07DA2" w:rsidRPr="00C61418">
        <w:t>…</w:t>
      </w:r>
      <w:r w:rsidR="00F07DA2" w:rsidRPr="00F07DA2">
        <w:t>/</w:t>
      </w:r>
    </w:p>
    <w:p w:rsidR="001B5CBF" w:rsidRDefault="001B5CBF" w:rsidP="001B5CBF">
      <w:pPr>
        <w:spacing w:line="100" w:lineRule="atLeast"/>
        <w:rPr>
          <w:i/>
          <w:iCs/>
        </w:rPr>
      </w:pPr>
      <w:r>
        <w:rPr>
          <w:i/>
          <w:iCs/>
        </w:rPr>
        <w:lastRenderedPageBreak/>
        <w:t>(Ответы на вопросы из зала)</w:t>
      </w:r>
      <w:r w:rsidR="00F07DA2">
        <w:t xml:space="preserve"> Е</w:t>
      </w:r>
      <w:r>
        <w:t xml:space="preserve">сли в физическом </w:t>
      </w:r>
      <w:r w:rsidR="00F07DA2">
        <w:t>9</w:t>
      </w:r>
      <w:r>
        <w:t xml:space="preserve"> тел </w:t>
      </w:r>
      <w:r w:rsidR="00146A19">
        <w:t xml:space="preserve">— </w:t>
      </w:r>
      <w:r>
        <w:t>совпадают, а если тела различные — не совпадают.</w:t>
      </w:r>
    </w:p>
    <w:p w:rsidR="001B5CBF" w:rsidRDefault="001B5CBF" w:rsidP="001B5CBF">
      <w:pPr>
        <w:spacing w:line="100" w:lineRule="atLeast"/>
      </w:pPr>
      <w:r>
        <w:rPr>
          <w:i/>
          <w:iCs/>
        </w:rPr>
        <w:t>Из зала: — Это я понимаю, это то, что вот тут, когда вместе.</w:t>
      </w:r>
    </w:p>
    <w:p w:rsidR="001B5CBF" w:rsidRDefault="001B5CBF" w:rsidP="001B5CBF">
      <w:pPr>
        <w:spacing w:line="100" w:lineRule="atLeast"/>
      </w:pPr>
      <w:r>
        <w:t xml:space="preserve">Совпадают. Таня, тебе же ответ человек дал. То есть, </w:t>
      </w:r>
      <w:r>
        <w:rPr>
          <w:b/>
          <w:bCs/>
        </w:rPr>
        <w:t>Оджас — это капелька Огня в центре мозга.</w:t>
      </w:r>
      <w:r>
        <w:t xml:space="preserve"> Если ты в физическом теле соединяешь физическое тело и ментальное, то капелька Огня Разума ментального и физического совпадают в Оджасе. Оджас, как бы, в себя вбирает пять капелек Огня, чтобы воспламенить Разум. А если эти тела у вас ещё не скоординированы</w:t>
      </w:r>
      <w:r w:rsidR="00F07DA2">
        <w:t>,</w:t>
      </w:r>
      <w:r>
        <w:t xml:space="preserve"> и мышление само по себе, а тело само по себе, — а таких людей хоть отбавляй. Почему? — Они живут чувствами. Знаете, такое, </w:t>
      </w:r>
      <w:r>
        <w:rPr>
          <w:b/>
          <w:bCs/>
        </w:rPr>
        <w:t>первые виды болезней: физическое тело само по себе, астральное тело само по себе.</w:t>
      </w:r>
      <w:r>
        <w:t xml:space="preserve"> Мышление где-то гуляет — физическое тело болеет. То есть, </w:t>
      </w:r>
      <w:r>
        <w:rPr>
          <w:b/>
          <w:bCs/>
        </w:rPr>
        <w:t>Оджас не координирует вот эти условия Разума.</w:t>
      </w:r>
    </w:p>
    <w:p w:rsidR="001B5CBF" w:rsidRDefault="001B5CBF" w:rsidP="001B5CBF">
      <w:pPr>
        <w:spacing w:line="100" w:lineRule="atLeast"/>
      </w:pPr>
      <w:r>
        <w:t xml:space="preserve">Давайте, будьте внимательны. Давайте ещё раз. </w:t>
      </w:r>
      <w:r w:rsidR="00F07DA2">
        <w:t>Е</w:t>
      </w:r>
      <w:r>
        <w:t>щё раз пройдём: преодоление Кармы, причинных следствий. (</w:t>
      </w:r>
      <w:r>
        <w:rPr>
          <w:i/>
          <w:iCs/>
        </w:rPr>
        <w:t>К техническим специалистам:</w:t>
      </w:r>
      <w:r>
        <w:t xml:space="preserve"> Кассету переставили?)</w:t>
      </w:r>
    </w:p>
    <w:p w:rsidR="001B5CBF" w:rsidRDefault="001B5CBF" w:rsidP="001B5CBF">
      <w:pPr>
        <w:spacing w:line="100" w:lineRule="atLeast"/>
      </w:pPr>
      <w:r>
        <w:t xml:space="preserve">Смотрите, Оджас должен накапливать, Оджас должен синтезировать. </w:t>
      </w:r>
      <w:r>
        <w:rPr>
          <w:b/>
          <w:bCs/>
        </w:rPr>
        <w:t>Задача, что? — В физическом теле синтезировать Образ Отца по Образу и подобию.</w:t>
      </w:r>
      <w:r>
        <w:t xml:space="preserve"> Через что вы соединяете это? Через, прежде всего, разумность. То есть, когда вы в физическое тело</w:t>
      </w:r>
      <w:r w:rsidR="00F07DA2">
        <w:t>,</w:t>
      </w:r>
      <w:r>
        <w:t xml:space="preserve"> в Оджас</w:t>
      </w:r>
      <w:r w:rsidR="00F07DA2">
        <w:t>,</w:t>
      </w:r>
      <w:r>
        <w:t xml:space="preserve"> начинаете спускать все капельки Разума: вначале эфирного тела, потом астрального, </w:t>
      </w:r>
      <w:r w:rsidR="00146A19">
        <w:t xml:space="preserve">— </w:t>
      </w:r>
      <w:r>
        <w:t>если там есть что спускать, — потом ментального, потом причинного, будхического, атмического и монадического. И всё вот сюда в Оджас. Чтобы вот здесь развернуть Образ Отца. Но это вы начинаете делать, начиная с пятого и шестого подуровня сил и подпланов.</w:t>
      </w:r>
    </w:p>
    <w:p w:rsidR="001B5CBF" w:rsidRDefault="001B5CBF" w:rsidP="001B5CBF">
      <w:pPr>
        <w:spacing w:line="100" w:lineRule="atLeast"/>
      </w:pPr>
      <w:r>
        <w:t xml:space="preserve">До этого Владыки Кармы пытаются вас научить, чтобы вы выбились из первых четырёх подпланов, на любом теле. То есть, когда вы реагируете четырьмя телами: ментальным, астральным, эфирным, физическим. То есть, в принципе, </w:t>
      </w:r>
      <w:r>
        <w:rPr>
          <w:b/>
          <w:bCs/>
        </w:rPr>
        <w:t>работа Владык Кармы — попытаться организовать четыре ваших первых подплана и четыре тела.</w:t>
      </w:r>
      <w:r>
        <w:t xml:space="preserve"> Чтобы Мышление чётко действовало вместе с Телом, Чувство с Мыслью и Движением Тела, Ощущение тоже Мыслью, Движени</w:t>
      </w:r>
      <w:r w:rsidR="00A67B61">
        <w:t>ем</w:t>
      </w:r>
      <w:r>
        <w:t>, Чувствами, и всё это ещё развивалось как Силы Разума. Как только у вас интеллектуальное творчество действенно по Плану Отца и по Образу и подобию божьему, Владыки говорят (</w:t>
      </w:r>
      <w:r>
        <w:rPr>
          <w:i/>
          <w:iCs/>
        </w:rPr>
        <w:t>В.С. чмокает)</w:t>
      </w:r>
      <w:r>
        <w:t xml:space="preserve">: «Наша задача выполнена — Ученик», — и </w:t>
      </w:r>
      <w:r>
        <w:rPr>
          <w:b/>
          <w:bCs/>
        </w:rPr>
        <w:t>переводят вас в статус Будхического тела, и вы начинаете уже учиться в Иерархии</w:t>
      </w:r>
      <w:r w:rsidR="00A67B61">
        <w:rPr>
          <w:b/>
          <w:bCs/>
        </w:rPr>
        <w:t>,</w:t>
      </w:r>
      <w:r>
        <w:rPr>
          <w:b/>
          <w:bCs/>
        </w:rPr>
        <w:t xml:space="preserve"> как глубже и корректнее выразить Образ Отца по жизни.</w:t>
      </w:r>
      <w:r>
        <w:t xml:space="preserve"> И Владыки Кармы к вам включаются только, если вы некорректно выразили или опять не состыковали какие-то позиции в пяти телах — они </w:t>
      </w:r>
      <w:r w:rsidR="00A67B61">
        <w:t>тут</w:t>
      </w:r>
      <w:r>
        <w:t xml:space="preserve"> действуют. Учителя говорят: «О, господи, опять </w:t>
      </w:r>
      <w:r w:rsidR="00A67B61">
        <w:t>влез</w:t>
      </w:r>
      <w:r>
        <w:t xml:space="preserve">». Но Учитель </w:t>
      </w:r>
      <w:r w:rsidR="00A67B61">
        <w:t>уже здесь</w:t>
      </w:r>
      <w:r>
        <w:t xml:space="preserve"> не трогает, вас Владыки Кармы опять, так сказать, «подчищают». Как только ты не влазишь в это самое, у тебя всё </w:t>
      </w:r>
      <w:r w:rsidR="00A67B61">
        <w:t xml:space="preserve">опять </w:t>
      </w:r>
      <w:r>
        <w:t>налаживается — ты Ученик. Учитель опять включается, даёт тебе Огонь, ты выполняешь его задание, чтобы Образ Отца проявить в физическом теле. Увидели? Поэтому, когда с вами работают Владыки Кармы, вы теряете степень ученичества. Когда с вами работают Учителя, и вы Ученик, вы выходите из работы с Владыками Кармы.</w:t>
      </w:r>
    </w:p>
    <w:p w:rsidR="00A67B61" w:rsidRDefault="001B5CBF" w:rsidP="001B5CBF">
      <w:pPr>
        <w:spacing w:line="100" w:lineRule="atLeast"/>
      </w:pPr>
      <w:r>
        <w:t>Рас</w:t>
      </w:r>
      <w:r w:rsidR="00A67B61">
        <w:t>с</w:t>
      </w:r>
      <w:r>
        <w:t xml:space="preserve">кажу один опыт. Ученик осознал свои некорректные какие-то качества, ну осознал, что они у него есть. Вошёл в это. Выходим на Совет Владык Кармы, он начинает становиться перед ними, каяться, что он вот такой гадкий, вот то-то плохо делал, такие качества нашёл, а Владыки Кармы умирают со смеху. Человек в шоке говорит: «Они валяются по полу от смеха. Чего мне делать?» Я говорю: «Прекратить каяться. Тебе это не надо». То есть, человек имеет высокий ученический статус, выковырял из себя ма-аленькую процентовку там, какого-то качества остаточного. Вместо того, чтобы снести это своим огнём и сказать, этого во мне нет, больше не будет, и я это разумно осознал. Вместо того, чтобы взять </w:t>
      </w:r>
      <w:r>
        <w:lastRenderedPageBreak/>
        <w:t>ответственность на себя, как Ученик</w:t>
      </w:r>
      <w:r w:rsidR="00A67B61">
        <w:t>,</w:t>
      </w:r>
      <w:r>
        <w:t xml:space="preserve"> осознать и пойти дальше, он сдуру</w:t>
      </w:r>
      <w:r w:rsidR="00A67B61">
        <w:t>,</w:t>
      </w:r>
      <w:r>
        <w:t xml:space="preserve"> — по-другому не скажешь</w:t>
      </w:r>
      <w:r w:rsidR="00A67B61">
        <w:t>,</w:t>
      </w:r>
      <w:r>
        <w:t xml:space="preserve"> — с помощью своего ближайшего друга, который его на это под</w:t>
      </w:r>
      <w:r w:rsidR="00A67B61">
        <w:t>зуди</w:t>
      </w:r>
      <w:r>
        <w:t>л, побежал к нам на погружение, погрузился и вышел к Владыкам Кармы каяться за отрицательные качества. Владыки Кармы видят всю эту ситуацию и катаются со смеху. Увидели?</w:t>
      </w:r>
    </w:p>
    <w:p w:rsidR="001B5CBF" w:rsidRDefault="001B5CBF" w:rsidP="001B5CBF">
      <w:pPr>
        <w:spacing w:line="100" w:lineRule="atLeast"/>
      </w:pPr>
      <w:r>
        <w:t xml:space="preserve">То есть, у </w:t>
      </w:r>
      <w:r w:rsidR="00A67B61">
        <w:t xml:space="preserve">нас, </w:t>
      </w:r>
      <w:r>
        <w:t>Владык</w:t>
      </w:r>
      <w:r w:rsidR="00A67B61">
        <w:t>и</w:t>
      </w:r>
      <w:r>
        <w:t xml:space="preserve"> Кармы</w:t>
      </w:r>
      <w:r w:rsidR="00A67B61">
        <w:t>,</w:t>
      </w:r>
      <w:r>
        <w:t xml:space="preserve"> мы видели два момента</w:t>
      </w:r>
      <w:r w:rsidR="00A67B61">
        <w:t>.</w:t>
      </w:r>
      <w:r>
        <w:t xml:space="preserve"> </w:t>
      </w:r>
      <w:r w:rsidR="00A67B61">
        <w:t>О</w:t>
      </w:r>
      <w:r>
        <w:t>дин раз</w:t>
      </w:r>
      <w:r w:rsidR="00A67B61">
        <w:t xml:space="preserve"> они говорят</w:t>
      </w:r>
      <w:r w:rsidR="00A67B61" w:rsidRPr="00C61418">
        <w:t>…</w:t>
      </w:r>
      <w:r w:rsidR="00FA18D2">
        <w:t>.</w:t>
      </w:r>
      <w:r>
        <w:t xml:space="preserve"> </w:t>
      </w:r>
      <w:r w:rsidR="00FA18D2">
        <w:t>П</w:t>
      </w:r>
      <w:r>
        <w:t>окажу, это уникально</w:t>
      </w:r>
      <w:r w:rsidR="00FA18D2">
        <w:t>. К</w:t>
      </w:r>
      <w:r>
        <w:t xml:space="preserve">огда мы </w:t>
      </w:r>
      <w:r w:rsidR="00FA18D2">
        <w:t>первый раз видели</w:t>
      </w:r>
      <w:r>
        <w:t>, нам было очень стыдно. Стоят Владыки Кармы, все в капюшонах, закрыты, типа «Уберите его отсюда».</w:t>
      </w:r>
      <w:r w:rsidR="00FA18D2">
        <w:t xml:space="preserve"> </w:t>
      </w:r>
      <w:r w:rsidRPr="00FA18D2">
        <w:rPr>
          <w:i/>
        </w:rPr>
        <w:t>(</w:t>
      </w:r>
      <w:r w:rsidR="00FA18D2" w:rsidRPr="00FA18D2">
        <w:rPr>
          <w:i/>
          <w:iCs/>
        </w:rPr>
        <w:t>Показывает, затыкает нос</w:t>
      </w:r>
      <w:r w:rsidRPr="00FA18D2">
        <w:rPr>
          <w:i/>
        </w:rPr>
        <w:t xml:space="preserve">) </w:t>
      </w:r>
      <w:r>
        <w:t>Мы просим: «</w:t>
      </w:r>
      <w:r w:rsidR="00FA18D2">
        <w:t>П</w:t>
      </w:r>
      <w:r>
        <w:t>омогите человеку». Всё. То есть, человек вообще не готов, там такое «г» вылезло, что даже на причинном плане</w:t>
      </w:r>
      <w:r w:rsidR="00FA18D2">
        <w:t xml:space="preserve"> пахнет</w:t>
      </w:r>
      <w:r>
        <w:t xml:space="preserve"> и смотреть плохо. Я серьёзно. Они вот так показывали на</w:t>
      </w:r>
      <w:r w:rsidR="00FA18D2">
        <w:t>м</w:t>
      </w:r>
      <w:r>
        <w:t>.</w:t>
      </w:r>
    </w:p>
    <w:p w:rsidR="001B5CBF" w:rsidRDefault="001B5CBF" w:rsidP="001B5CBF">
      <w:pPr>
        <w:spacing w:line="100" w:lineRule="atLeast"/>
      </w:pPr>
      <w:r>
        <w:t>А однажды в центре наркоманов один наш парень занимался погружением, Миша знает, Глеб. Выводит туда</w:t>
      </w:r>
      <w:r w:rsidR="00FA18D2">
        <w:t>.</w:t>
      </w:r>
      <w:r>
        <w:t xml:space="preserve"> Владыки Кармы вызывают Учителя срочно, </w:t>
      </w:r>
      <w:r w:rsidR="002B1F71">
        <w:t>Эгис</w:t>
      </w:r>
      <w:r>
        <w:t xml:space="preserve"> приходит и говорит</w:t>
      </w:r>
      <w:r w:rsidR="00FA18D2">
        <w:t xml:space="preserve">, </w:t>
      </w:r>
      <w:r>
        <w:t>Николай Угодник</w:t>
      </w:r>
      <w:r w:rsidR="00FA18D2">
        <w:t>:</w:t>
      </w:r>
      <w:r>
        <w:t xml:space="preserve"> «</w:t>
      </w:r>
      <w:r w:rsidR="00FA18D2">
        <w:t>Ты кого</w:t>
      </w:r>
      <w:r>
        <w:t xml:space="preserve"> сюда привёл! Иди отсюда вместе с ним, пускай идёт каяться за свои... наркоманские делишки», прямо вот так</w:t>
      </w:r>
      <w:r w:rsidR="00FA18D2">
        <w:t xml:space="preserve"> показывает</w:t>
      </w:r>
      <w:r>
        <w:t xml:space="preserve">. Глеб в шоке, </w:t>
      </w:r>
      <w:r w:rsidR="00FA18D2">
        <w:t xml:space="preserve">я </w:t>
      </w:r>
      <w:r>
        <w:t>приезжа</w:t>
      </w:r>
      <w:r w:rsidR="00FA18D2">
        <w:t>ю</w:t>
      </w:r>
      <w:r>
        <w:t xml:space="preserve">, говорит: «Виталик, мне </w:t>
      </w:r>
      <w:r w:rsidR="002B1F71">
        <w:t>Эгис</w:t>
      </w:r>
      <w:r w:rsidR="00FA18D2">
        <w:t xml:space="preserve"> вот</w:t>
      </w:r>
      <w:r>
        <w:t xml:space="preserve"> так показал</w:t>
      </w:r>
      <w:r w:rsidR="00FA18D2">
        <w:t>! Ч</w:t>
      </w:r>
      <w:r>
        <w:t>ем я занимаюсь». Я говорю: «</w:t>
      </w:r>
      <w:r w:rsidR="00FA18D2">
        <w:t>Ты д</w:t>
      </w:r>
      <w:r>
        <w:t>урак, кого ты туда повёл?» Видно, не подготовил товарища, а Владыкам Кармы и делать нечего.</w:t>
      </w:r>
    </w:p>
    <w:p w:rsidR="001B5CBF" w:rsidRDefault="001B5CBF" w:rsidP="001B5CBF">
      <w:pPr>
        <w:spacing w:line="100" w:lineRule="atLeast"/>
      </w:pPr>
      <w:r>
        <w:t xml:space="preserve">То есть, они люди творческие, они свободно творчески действуют. И если есть возможность Ученику самому выйти, они не будут вас трогать. Пускай вас жизнь пинает, </w:t>
      </w:r>
      <w:r>
        <w:rPr>
          <w:b/>
          <w:bCs/>
        </w:rPr>
        <w:t>чтобы вы накопили силу и вышли сами, чтобы вы начали развиваться на более высоких: пятых, шестых, седьмых подпланах</w:t>
      </w:r>
      <w:r>
        <w:t xml:space="preserve">, — то есть, шли вверх. Вот </w:t>
      </w:r>
      <w:r>
        <w:rPr>
          <w:b/>
          <w:bCs/>
        </w:rPr>
        <w:t>это и есть Ученичество и развёртывание Образа Отца с пятого и выше уровня подпланов на всех телах.</w:t>
      </w:r>
      <w:r>
        <w:t xml:space="preserve"> Если вы попытаетесь в четыре нижних — это нужна координация. Вот и учите</w:t>
      </w:r>
      <w:r w:rsidR="00AE208D">
        <w:t>сь</w:t>
      </w:r>
      <w:r>
        <w:t>. Увидели?</w:t>
      </w:r>
    </w:p>
    <w:p w:rsidR="001B5CBF" w:rsidRDefault="001B5CBF" w:rsidP="001B5CBF">
      <w:pPr>
        <w:spacing w:line="100" w:lineRule="atLeast"/>
      </w:pPr>
      <w:r>
        <w:t>Вот и проблемы Владык Кармы нет. Другими словами, вся проблема Владык Кармы — это соорганизация четырёх подпланов четырёх тел. Извините, шестнадцать или двадцать позиций. Шестнадцать — четырёх тел, или двадцать позиций — пяти тел. В итоге получается двадцать первая позиция — «</w:t>
      </w:r>
      <w:r>
        <w:rPr>
          <w:i/>
          <w:iCs/>
        </w:rPr>
        <w:t>дурак</w:t>
      </w:r>
      <w:r>
        <w:t>» по арканам</w:t>
      </w:r>
      <w:r w:rsidR="00AE208D">
        <w:t xml:space="preserve"> </w:t>
      </w:r>
      <w:r w:rsidR="00146A19">
        <w:t xml:space="preserve">— </w:t>
      </w:r>
      <w:r>
        <w:t>или все свои накопления лучшие, или полный идиотизм их отсутстви</w:t>
      </w:r>
      <w:r w:rsidR="00AE208D">
        <w:t>я</w:t>
      </w:r>
      <w:r>
        <w:t>. И «</w:t>
      </w:r>
      <w:r>
        <w:rPr>
          <w:i/>
          <w:iCs/>
        </w:rPr>
        <w:t>новый мир</w:t>
      </w:r>
      <w:r>
        <w:t>» — двадцать два. Тебя или, извините, Владыки Кармы «имеют» по полной программе, или ты разумно и сознательно учишься у Владык и Отца Планеты. Выбирай</w:t>
      </w:r>
      <w:r w:rsidR="00AE208D">
        <w:t>те</w:t>
      </w:r>
      <w:r>
        <w:t xml:space="preserve">. Правда, сложно? Ничего </w:t>
      </w:r>
      <w:r w:rsidR="00AE208D">
        <w:t>проблемного</w:t>
      </w:r>
      <w:r>
        <w:t xml:space="preserve"> нет</w:t>
      </w:r>
      <w:r w:rsidR="00AE208D">
        <w:t>!</w:t>
      </w:r>
    </w:p>
    <w:p w:rsidR="001B5CBF" w:rsidRDefault="001B5CBF" w:rsidP="001B5CBF">
      <w:pPr>
        <w:spacing w:line="100" w:lineRule="atLeast"/>
        <w:rPr>
          <w:i/>
          <w:iCs/>
        </w:rPr>
      </w:pPr>
      <w:r>
        <w:t xml:space="preserve">Мы можем долго читать Лазарева, ну там </w:t>
      </w:r>
      <w:r w:rsidRPr="00167A12">
        <w:t xml:space="preserve">всяких </w:t>
      </w:r>
      <w:r w:rsidR="00AE208D" w:rsidRPr="00167A12">
        <w:t>Сви</w:t>
      </w:r>
      <w:r w:rsidR="00167A12" w:rsidRPr="00167A12">
        <w:t>я</w:t>
      </w:r>
      <w:r w:rsidR="00AE208D" w:rsidRPr="00167A12">
        <w:t>шей</w:t>
      </w:r>
      <w:r w:rsidRPr="00167A12">
        <w:t xml:space="preserve">, </w:t>
      </w:r>
      <w:r w:rsidR="00AE208D" w:rsidRPr="00167A12">
        <w:t>всех</w:t>
      </w:r>
      <w:r w:rsidR="00AE208D">
        <w:t xml:space="preserve"> </w:t>
      </w:r>
      <w:r>
        <w:t>остальных по</w:t>
      </w:r>
      <w:r w:rsidR="00AE208D">
        <w:t xml:space="preserve"> карме</w:t>
      </w:r>
      <w:r>
        <w:t>, сколько угодно. Читайте на здоровье</w:t>
      </w:r>
      <w:r w:rsidR="00AE208D">
        <w:t>,</w:t>
      </w:r>
      <w:r>
        <w:t xml:space="preserve"> это во! Это ученики, которые отрабатывают четыре подплана четырёх-пяти тел, не выше. Это Закон Иерархии. И это Учителя стимулируют, потому что люди, которые не осознают себя Учениками Иерархии, хоть так их </w:t>
      </w:r>
      <w:r w:rsidRPr="00AE208D">
        <w:rPr>
          <w:i/>
        </w:rPr>
        <w:t>поддвинуть</w:t>
      </w:r>
      <w:r>
        <w:t xml:space="preserve"> к Папе. Они уже в церковь не ходят, они не каются, они, извините, не...</w:t>
      </w:r>
      <w:r w:rsidR="00E31224">
        <w:t xml:space="preserve"> </w:t>
      </w:r>
      <w:r>
        <w:t xml:space="preserve">хотя бы раз в три-четыре месяца, как положено в церковной практике, не пытаются осознать свои грехи и сказать: «Папа, я грешен». Пускай церковь это не снимет, так </w:t>
      </w:r>
      <w:r w:rsidR="00AE208D">
        <w:t xml:space="preserve">он </w:t>
      </w:r>
      <w:r>
        <w:t>хоть осознал, что он, извините, грубо скажу «блядствует»</w:t>
      </w:r>
      <w:r w:rsidR="00AE208D">
        <w:t>, да?</w:t>
      </w:r>
      <w:r>
        <w:t xml:space="preserve"> </w:t>
      </w:r>
      <w:r w:rsidR="00AE208D" w:rsidRPr="00C61418">
        <w:t>…</w:t>
      </w:r>
      <w:r>
        <w:t xml:space="preserve"> </w:t>
      </w:r>
      <w:r w:rsidR="00AE208D" w:rsidRPr="00AE208D">
        <w:rPr>
          <w:i/>
        </w:rPr>
        <w:t>«</w:t>
      </w:r>
      <w:r w:rsidRPr="00AE208D">
        <w:rPr>
          <w:i/>
        </w:rPr>
        <w:t>какое слово гадкое, как он мог сказать».</w:t>
      </w:r>
      <w:r>
        <w:t xml:space="preserve"> «Прелюбодействует», —</w:t>
      </w:r>
      <w:r w:rsidR="00AE208D">
        <w:t xml:space="preserve"> </w:t>
      </w:r>
      <w:r>
        <w:t>корректнее.</w:t>
      </w:r>
    </w:p>
    <w:p w:rsidR="001B5CBF" w:rsidRDefault="001B5CBF" w:rsidP="001B5CBF">
      <w:pPr>
        <w:spacing w:line="100" w:lineRule="atLeast"/>
      </w:pPr>
      <w:r>
        <w:rPr>
          <w:i/>
          <w:iCs/>
        </w:rPr>
        <w:t xml:space="preserve">Из зала: — </w:t>
      </w:r>
      <w:r w:rsidR="00AE208D">
        <w:rPr>
          <w:i/>
          <w:iCs/>
        </w:rPr>
        <w:t>Прелюбодействие</w:t>
      </w:r>
      <w:r>
        <w:rPr>
          <w:i/>
          <w:iCs/>
        </w:rPr>
        <w:t>.</w:t>
      </w:r>
    </w:p>
    <w:p w:rsidR="001B5CBF" w:rsidRDefault="00AE208D" w:rsidP="001B5CBF">
      <w:pPr>
        <w:spacing w:line="100" w:lineRule="atLeast"/>
      </w:pPr>
      <w:r>
        <w:t>В</w:t>
      </w:r>
      <w:r w:rsidR="001B5CBF">
        <w:t>от видите. А, ведь, среагировал</w:t>
      </w:r>
      <w:r>
        <w:t>а на</w:t>
      </w:r>
      <w:r w:rsidR="001B5CBF">
        <w:t xml:space="preserve"> слово</w:t>
      </w:r>
      <w:r>
        <w:t>!</w:t>
      </w:r>
      <w:r w:rsidR="001B5CBF">
        <w:t xml:space="preserve"> </w:t>
      </w:r>
      <w:r>
        <w:t>И</w:t>
      </w:r>
      <w:r w:rsidR="001B5CBF">
        <w:t xml:space="preserve"> скажет: «Папа, я грешен — я этим занимаюсь. Фу, какая гадость! Я больше не буду. Ну, или постараюсь от этого отойти», —</w:t>
      </w:r>
      <w:r w:rsidR="00E31224">
        <w:t xml:space="preserve"> </w:t>
      </w:r>
      <w:r w:rsidR="001B5CBF">
        <w:t xml:space="preserve">ну, </w:t>
      </w:r>
      <w:r>
        <w:t xml:space="preserve">там, </w:t>
      </w:r>
      <w:r w:rsidR="001B5CBF">
        <w:t>много ест</w:t>
      </w:r>
      <w:r>
        <w:t>, курит</w:t>
      </w:r>
      <w:r w:rsidR="001B5CBF">
        <w:t xml:space="preserve">, пьёт и так далее. </w:t>
      </w:r>
      <w:r w:rsidR="001B5CBF" w:rsidRPr="00235E6A">
        <w:rPr>
          <w:i/>
        </w:rPr>
        <w:t>(</w:t>
      </w:r>
      <w:r w:rsidR="00235E6A" w:rsidRPr="00235E6A">
        <w:rPr>
          <w:i/>
          <w:iCs/>
        </w:rPr>
        <w:t>С</w:t>
      </w:r>
      <w:r w:rsidR="001B5CBF" w:rsidRPr="00235E6A">
        <w:rPr>
          <w:i/>
          <w:iCs/>
        </w:rPr>
        <w:t>мех</w:t>
      </w:r>
      <w:r w:rsidR="001B5CBF" w:rsidRPr="00235E6A">
        <w:rPr>
          <w:i/>
        </w:rPr>
        <w:t>)</w:t>
      </w:r>
      <w:r w:rsidR="001B5CBF">
        <w:t xml:space="preserve"> А так как в церковь многие не ходят, понадобились другие ученики, которые теперь вбили слово </w:t>
      </w:r>
      <w:r w:rsidR="001B5CBF">
        <w:rPr>
          <w:i/>
          <w:iCs/>
        </w:rPr>
        <w:t>Карма</w:t>
      </w:r>
      <w:r w:rsidR="001B5CBF">
        <w:t xml:space="preserve"> по всем позициям, и для учеников, которые не могут взойти</w:t>
      </w:r>
      <w:r w:rsidR="00235E6A">
        <w:t>,</w:t>
      </w:r>
      <w:r w:rsidR="001B5CBF">
        <w:t xml:space="preserve"> постоянно в книжках </w:t>
      </w:r>
      <w:r w:rsidR="00235E6A">
        <w:t xml:space="preserve">говорят: </w:t>
      </w:r>
      <w:r w:rsidR="001B5CBF">
        <w:rPr>
          <w:i/>
          <w:iCs/>
        </w:rPr>
        <w:t>Карма, Карма, Карма, Карма, Карма,</w:t>
      </w:r>
      <w:r w:rsidR="00235E6A">
        <w:rPr>
          <w:i/>
          <w:iCs/>
        </w:rPr>
        <w:t xml:space="preserve"> </w:t>
      </w:r>
      <w:r w:rsidR="001B5CBF">
        <w:rPr>
          <w:i/>
          <w:iCs/>
        </w:rPr>
        <w:t xml:space="preserve">— </w:t>
      </w:r>
      <w:r w:rsidR="001B5CBF">
        <w:t xml:space="preserve">так, что это слово уже стало притчей во языцех. </w:t>
      </w:r>
      <w:r w:rsidR="001B5CBF">
        <w:rPr>
          <w:i/>
          <w:iCs/>
        </w:rPr>
        <w:t>Кар</w:t>
      </w:r>
      <w:r w:rsidR="00235E6A">
        <w:rPr>
          <w:i/>
          <w:iCs/>
        </w:rPr>
        <w:t>-</w:t>
      </w:r>
      <w:r w:rsidR="001B5CBF">
        <w:rPr>
          <w:i/>
          <w:iCs/>
        </w:rPr>
        <w:t>Ма — карканье Матери</w:t>
      </w:r>
      <w:r w:rsidR="001B5CBF">
        <w:t xml:space="preserve">, в общем. То есть, вместо развития в Матери, она на вас каркает. </w:t>
      </w:r>
      <w:r w:rsidR="001B5CBF">
        <w:rPr>
          <w:i/>
          <w:iCs/>
        </w:rPr>
        <w:t>(</w:t>
      </w:r>
      <w:r w:rsidR="00235E6A">
        <w:rPr>
          <w:i/>
          <w:iCs/>
        </w:rPr>
        <w:t>С</w:t>
      </w:r>
      <w:r w:rsidR="001B5CBF">
        <w:rPr>
          <w:i/>
          <w:iCs/>
        </w:rPr>
        <w:t>мех)</w:t>
      </w:r>
      <w:r w:rsidR="001B5CBF">
        <w:t xml:space="preserve"> А что</w:t>
      </w:r>
      <w:r w:rsidR="00235E6A">
        <w:t>, по-русски</w:t>
      </w:r>
      <w:r w:rsidR="001B5CBF">
        <w:t xml:space="preserve">, извините. Санскрит и </w:t>
      </w:r>
      <w:r w:rsidR="001B5CBF">
        <w:lastRenderedPageBreak/>
        <w:t xml:space="preserve">русский язык — это очень близкие. </w:t>
      </w:r>
      <w:r w:rsidR="00235E6A">
        <w:t>Т</w:t>
      </w:r>
      <w:r w:rsidR="001B5CBF">
        <w:t xml:space="preserve">о есть, вместо того, чтобы вы общались с Матерью, с материей, вы заставляете её на вас каркать как ворона: «Кар! Иди отсюда». Ничего </w:t>
      </w:r>
      <w:r w:rsidR="00235E6A">
        <w:t xml:space="preserve">в этом </w:t>
      </w:r>
      <w:r w:rsidR="001B5CBF">
        <w:t>проблемного я не вижу. Есть.</w:t>
      </w:r>
    </w:p>
    <w:p w:rsidR="001B5CBF" w:rsidRDefault="001B5CBF" w:rsidP="00235E6A">
      <w:pPr>
        <w:spacing w:line="100" w:lineRule="atLeast"/>
      </w:pPr>
      <w:r>
        <w:t>Другими словами, если вы развиваете ассоциативный аппарат</w:t>
      </w:r>
      <w:r w:rsidR="00235E6A">
        <w:t xml:space="preserve">, </w:t>
      </w:r>
      <w:r>
        <w:t>связыва</w:t>
      </w:r>
      <w:r w:rsidR="00235E6A">
        <w:t>е</w:t>
      </w:r>
      <w:r>
        <w:t>те всё во всём. Даже вот эти слова использу</w:t>
      </w:r>
      <w:r w:rsidR="00235E6A">
        <w:t>е</w:t>
      </w:r>
      <w:r>
        <w:t>те не как</w:t>
      </w:r>
      <w:r w:rsidR="00235E6A" w:rsidRPr="00C61418">
        <w:t>…</w:t>
      </w:r>
      <w:r>
        <w:t xml:space="preserve"> </w:t>
      </w:r>
      <w:r w:rsidR="00235E6A">
        <w:t>каят материнство</w:t>
      </w:r>
      <w:r>
        <w:t xml:space="preserve">, </w:t>
      </w:r>
      <w:r w:rsidRPr="00235E6A">
        <w:rPr>
          <w:i/>
        </w:rPr>
        <w:t>матершинный</w:t>
      </w:r>
      <w:r>
        <w:t xml:space="preserve"> — видите разницу, а как чёткий ассоциативный ряд, чтобы вывести из каких-то наших блоков</w:t>
      </w:r>
      <w:r w:rsidR="00235E6A">
        <w:t>,</w:t>
      </w:r>
      <w:r>
        <w:t xml:space="preserve"> человечески</w:t>
      </w:r>
      <w:r w:rsidR="00235E6A">
        <w:t>х</w:t>
      </w:r>
      <w:r>
        <w:t>. А очень много человеческих блоков связаны с отношениями полов. Это тоже надо выбивать из нас. И это показано в культуре, допустим, той же Древней Греции. Это нормально. Это в картинах, в искусстве показано, то что же мы боимся</w:t>
      </w:r>
      <w:r w:rsidR="00235E6A">
        <w:t xml:space="preserve"> тогда</w:t>
      </w:r>
      <w:r>
        <w:t xml:space="preserve"> этого? И так далее. Ассоциативный ряд.</w:t>
      </w:r>
    </w:p>
    <w:p w:rsidR="001B5CBF" w:rsidRDefault="001B5CBF" w:rsidP="001B5CBF">
      <w:pPr>
        <w:spacing w:line="100" w:lineRule="atLeast"/>
      </w:pPr>
      <w:r>
        <w:t>Развивать интеллектуальное творчество, которое может вот эти вещи связывать, нести силу, связки разных причин жизни, чтобы мы корректно их исполняли. Развивать астральные чувства, как разумность астральную</w:t>
      </w:r>
      <w:r w:rsidR="00235E6A">
        <w:t>, к</w:t>
      </w:r>
      <w:r>
        <w:t>ак пение чувств</w:t>
      </w:r>
      <w:r w:rsidR="00235E6A">
        <w:t>. Р</w:t>
      </w:r>
      <w:r>
        <w:t xml:space="preserve">азвивать вибрации, ощущения полноты жизни, вкуса жизни, да, и ритмического движения во всей полноте. Помните, у Будды: есть только Разум и Тело. То есть, </w:t>
      </w:r>
      <w:r>
        <w:rPr>
          <w:b/>
          <w:bCs/>
        </w:rPr>
        <w:t>когда мы сливаем пять подуровней</w:t>
      </w:r>
      <w:r w:rsidR="00235E6A">
        <w:rPr>
          <w:b/>
          <w:bCs/>
        </w:rPr>
        <w:t>,</w:t>
      </w:r>
      <w:r>
        <w:t xml:space="preserve"> вот этих, </w:t>
      </w:r>
      <w:r>
        <w:rPr>
          <w:b/>
          <w:bCs/>
        </w:rPr>
        <w:t>пятый подуровень — Разум</w:t>
      </w:r>
      <w:r w:rsidR="00235E6A">
        <w:rPr>
          <w:b/>
          <w:bCs/>
        </w:rPr>
        <w:t>,</w:t>
      </w:r>
      <w:r>
        <w:rPr>
          <w:b/>
          <w:bCs/>
        </w:rPr>
        <w:t xml:space="preserve"> пятый подуровень — Тело, в Оджасе</w:t>
      </w:r>
      <w:r w:rsidR="00235E6A">
        <w:rPr>
          <w:b/>
          <w:bCs/>
        </w:rPr>
        <w:t>,</w:t>
      </w:r>
      <w:r>
        <w:rPr>
          <w:b/>
          <w:bCs/>
        </w:rPr>
        <w:t xml:space="preserve"> идёт воспламенение, Оджас сливает пять уровней Разума, вы </w:t>
      </w:r>
      <w:r w:rsidRPr="00235E6A">
        <w:rPr>
          <w:b/>
          <w:bCs/>
          <w:i/>
        </w:rPr>
        <w:t>просветляетесь</w:t>
      </w:r>
      <w:r>
        <w:rPr>
          <w:b/>
          <w:bCs/>
        </w:rPr>
        <w:t>.</w:t>
      </w:r>
      <w:r>
        <w:t xml:space="preserve"> Но при этом вы просветляетесь на шестом подуровне, в будхическом теле называется </w:t>
      </w:r>
      <w:r w:rsidRPr="0083163D">
        <w:rPr>
          <w:i/>
        </w:rPr>
        <w:t>Единосознание</w:t>
      </w:r>
      <w:r>
        <w:t xml:space="preserve">. </w:t>
      </w:r>
      <w:r w:rsidR="00235E6A">
        <w:t>В</w:t>
      </w:r>
      <w:r>
        <w:t xml:space="preserve"> других подуровнях, там тоже называется</w:t>
      </w:r>
      <w:r w:rsidR="0083163D">
        <w:t>,</w:t>
      </w:r>
      <w:r>
        <w:t xml:space="preserve"> Сознание и так далее</w:t>
      </w:r>
      <w:r w:rsidR="0083163D">
        <w:t>. О</w:t>
      </w:r>
      <w:r>
        <w:t xml:space="preserve">бразное мышление, как выражение Сознания. И </w:t>
      </w:r>
      <w:r>
        <w:rPr>
          <w:b/>
          <w:bCs/>
        </w:rPr>
        <w:t>вы начинаете развиваться с позиции Сознания,</w:t>
      </w:r>
      <w:r>
        <w:t xml:space="preserve"> так на шестых, седьмых, восьмых, девятых подпланах, развивая уже Сознание и разумность Христа в себе. Сложили? Увидели?</w:t>
      </w:r>
    </w:p>
    <w:p w:rsidR="001B5CBF" w:rsidRDefault="001B5CBF" w:rsidP="001B5CBF">
      <w:pPr>
        <w:spacing w:line="100" w:lineRule="atLeast"/>
      </w:pPr>
      <w:r>
        <w:t>И тогда Владыки Кармы, опять же, включаются только, если вы где-то нагадили, то есть</w:t>
      </w:r>
      <w:r w:rsidR="0083163D">
        <w:t>,</w:t>
      </w:r>
      <w:r>
        <w:t xml:space="preserve"> включились в отношения с Владыкой первого Луча нижестоящего глобуса. Ну, </w:t>
      </w:r>
      <w:r>
        <w:rPr>
          <w:i/>
          <w:iCs/>
        </w:rPr>
        <w:t>гадина</w:t>
      </w:r>
      <w:r>
        <w:t xml:space="preserve"> — это же его близнецовое пламя, как</w:t>
      </w:r>
      <w:r w:rsidR="0083163D">
        <w:t xml:space="preserve"> и</w:t>
      </w:r>
      <w:r>
        <w:t xml:space="preserve"> </w:t>
      </w:r>
      <w:r>
        <w:rPr>
          <w:i/>
          <w:iCs/>
        </w:rPr>
        <w:t xml:space="preserve">гадость — </w:t>
      </w:r>
      <w:r>
        <w:t xml:space="preserve">одно из слов её учениц, вышестоящих. </w:t>
      </w:r>
      <w:r w:rsidR="0083163D">
        <w:t>А</w:t>
      </w:r>
      <w:r>
        <w:t xml:space="preserve"> что, нет? Инь —</w:t>
      </w:r>
      <w:r w:rsidR="00E31224">
        <w:t xml:space="preserve"> </w:t>
      </w:r>
      <w:r>
        <w:t xml:space="preserve">материя, инь — женское начало. </w:t>
      </w:r>
      <w:r>
        <w:rPr>
          <w:i/>
          <w:iCs/>
        </w:rPr>
        <w:t>Гад-Инь</w:t>
      </w:r>
      <w:r>
        <w:t xml:space="preserve"> — Владычица первого луча нижестоящего глобуса, мощная Владычица. Так слова эти приелись, что ой-ой-ой, попробуй отойти от них. Вот это система.</w:t>
      </w:r>
    </w:p>
    <w:p w:rsidR="001B5CBF" w:rsidRDefault="001B5CBF" w:rsidP="001B5CBF">
      <w:pPr>
        <w:spacing w:line="100" w:lineRule="atLeast"/>
      </w:pPr>
    </w:p>
    <w:p w:rsidR="001B5CBF" w:rsidRDefault="001B5CBF" w:rsidP="001B5CBF">
      <w:pPr>
        <w:spacing w:line="100" w:lineRule="atLeast"/>
      </w:pPr>
      <w:r>
        <w:rPr>
          <w:b/>
          <w:bCs/>
        </w:rPr>
        <w:t>Что происходит внутри? Накопление точкой Разума единиц Универсальной Материи</w:t>
      </w:r>
    </w:p>
    <w:p w:rsidR="001B5CBF" w:rsidRDefault="001B5CBF" w:rsidP="001B5CBF">
      <w:pPr>
        <w:spacing w:line="100" w:lineRule="atLeast"/>
      </w:pPr>
    </w:p>
    <w:p w:rsidR="0083163D" w:rsidRDefault="001B5CBF" w:rsidP="001B5CBF">
      <w:pPr>
        <w:spacing w:line="100" w:lineRule="atLeast"/>
      </w:pPr>
      <w:r>
        <w:t>Теперь</w:t>
      </w:r>
      <w:r w:rsidR="0083163D">
        <w:t>,</w:t>
      </w:r>
      <w:r>
        <w:t xml:space="preserve"> почему</w:t>
      </w:r>
      <w:r w:rsidR="0083163D">
        <w:t>.</w:t>
      </w:r>
      <w:r>
        <w:t xml:space="preserve"> Вот это мы ответили</w:t>
      </w:r>
      <w:r w:rsidR="0083163D">
        <w:t>,</w:t>
      </w:r>
      <w:r>
        <w:t xml:space="preserve"> почему</w:t>
      </w:r>
      <w:r w:rsidR="0083163D">
        <w:t>.</w:t>
      </w:r>
    </w:p>
    <w:p w:rsidR="001B5CBF" w:rsidRDefault="001B5CBF" w:rsidP="001B5CBF">
      <w:pPr>
        <w:spacing w:line="100" w:lineRule="atLeast"/>
      </w:pPr>
      <w:r>
        <w:t xml:space="preserve">Теперь, почему это так происходит? Что происходит вообще внутри? Ещё такая более глубокая вещь. Каждая точка Разума накапливает единицу Универсальной Материи. Теперь задумаемся другим вопросом, за счёт чего? </w:t>
      </w:r>
      <w:r w:rsidR="0083163D">
        <w:t>П</w:t>
      </w:r>
      <w:r>
        <w:t xml:space="preserve">онятно, что надо ассоциативный аппарат развивать, понятно, что надо пение чувств развивать, понятно, что интеллектуальную силу, творчество </w:t>
      </w:r>
      <w:r w:rsidR="0083163D">
        <w:t xml:space="preserve">интеллектуальное </w:t>
      </w:r>
      <w:r>
        <w:t xml:space="preserve">надо развивать. А за счёт чего это развивается? И тут возникает система, которую мы, в принципе, развёртываем больше на четвёртой Ступени, но надо её осознать, начиная с первой. Это очень важная вещь. Это то, что называется Огненная Мысль, Сердечная Сила, Сердечная Мысль, Чувствознание. </w:t>
      </w:r>
    </w:p>
    <w:p w:rsidR="001B5CBF" w:rsidRDefault="001B5CBF" w:rsidP="001B5CBF">
      <w:pPr>
        <w:spacing w:line="100" w:lineRule="atLeast"/>
      </w:pPr>
      <w:r>
        <w:t xml:space="preserve">Вот теперь будьте внимательны. Есть такое понятие как Чувствознание в Агни-Йоге. Берём </w:t>
      </w:r>
      <w:r>
        <w:rPr>
          <w:i/>
          <w:iCs/>
        </w:rPr>
        <w:t>Чувствознание</w:t>
      </w:r>
      <w:r w:rsidR="0083163D">
        <w:rPr>
          <w:i/>
          <w:iCs/>
        </w:rPr>
        <w:t>.</w:t>
      </w:r>
      <w:r>
        <w:t xml:space="preserve"> </w:t>
      </w:r>
      <w:r w:rsidR="0083163D">
        <w:t>В</w:t>
      </w:r>
      <w:r>
        <w:t xml:space="preserve">начале ведь </w:t>
      </w:r>
      <w:r>
        <w:rPr>
          <w:i/>
          <w:iCs/>
        </w:rPr>
        <w:t>Чувство</w:t>
      </w:r>
      <w:r>
        <w:t xml:space="preserve">, потом </w:t>
      </w:r>
      <w:r>
        <w:rPr>
          <w:i/>
          <w:iCs/>
        </w:rPr>
        <w:t>Знание</w:t>
      </w:r>
      <w:r>
        <w:t xml:space="preserve">. Значит, Чувство относится к какому телу? — К третьему. </w:t>
      </w:r>
      <w:r w:rsidR="0083163D">
        <w:t>И</w:t>
      </w:r>
      <w:r>
        <w:t xml:space="preserve"> начинаем развёртывать, что Чувствознание с третьего начинает объединять пять тел: два вниз, два вверх, — получается проект «</w:t>
      </w:r>
      <w:r w:rsidRPr="005E10B8">
        <w:t>Чувствознание». Ведь Чувствознание предполагает Мышление и Разум — «знать», но через Чувства. Естественно</w:t>
      </w:r>
      <w:r w:rsidR="0083163D" w:rsidRPr="005E10B8">
        <w:t>,</w:t>
      </w:r>
      <w:r w:rsidRPr="005E10B8">
        <w:t xml:space="preserve"> эфирное и физическое тело уже отработаны. Так вот, </w:t>
      </w:r>
      <w:r w:rsidRPr="005E10B8">
        <w:rPr>
          <w:b/>
          <w:bCs/>
        </w:rPr>
        <w:t xml:space="preserve">Чувствознание накапливает Разум астрального тела. </w:t>
      </w:r>
      <w:r w:rsidRPr="005E10B8">
        <w:t xml:space="preserve">То есть, через Чувствознание Огонь Разума астрального чувства, пение Чувств, у вас </w:t>
      </w:r>
      <w:r w:rsidRPr="005E10B8">
        <w:lastRenderedPageBreak/>
        <w:t xml:space="preserve">возжигается. Чем больше вы чувствознаете, тем сильнее Искра Разума возжигается, Искра Разума астрального тела, Огонь в центре </w:t>
      </w:r>
      <w:r w:rsidR="00E905B1" w:rsidRPr="005E10B8">
        <w:t>Калачак</w:t>
      </w:r>
      <w:r w:rsidRPr="005E10B8">
        <w:t xml:space="preserve">ры у вас возжигается. Поэтому, когда вы чувствознаете, вы возжигаете и развиваете </w:t>
      </w:r>
      <w:r w:rsidR="00E905B1" w:rsidRPr="005E10B8">
        <w:t>Калачак</w:t>
      </w:r>
      <w:r w:rsidRPr="005E10B8">
        <w:t xml:space="preserve">ру, Огонь Разума в центре </w:t>
      </w:r>
      <w:r w:rsidR="00E905B1" w:rsidRPr="005E10B8">
        <w:t>Калачак</w:t>
      </w:r>
      <w:r w:rsidRPr="005E10B8">
        <w:t xml:space="preserve">ры. </w:t>
      </w:r>
      <w:r w:rsidR="00E905B1" w:rsidRPr="005E10B8">
        <w:t>Калачак</w:t>
      </w:r>
      <w:r w:rsidRPr="005E10B8">
        <w:t xml:space="preserve">ры, как чакры, </w:t>
      </w:r>
      <w:r w:rsidR="00146A19" w:rsidRPr="005E10B8">
        <w:t xml:space="preserve">— </w:t>
      </w:r>
      <w:r w:rsidRPr="005E10B8">
        <w:t xml:space="preserve">давайте так, </w:t>
      </w:r>
      <w:r w:rsidR="00146A19" w:rsidRPr="005E10B8">
        <w:t xml:space="preserve">— </w:t>
      </w:r>
      <w:r w:rsidRPr="005E10B8">
        <w:t>абсолютной чакры внутри вас, самой такой совершенной чакры. Об этом мы</w:t>
      </w:r>
      <w:r>
        <w:t xml:space="preserve"> поговорим в Телах. Увидели? Увидели.</w:t>
      </w:r>
    </w:p>
    <w:p w:rsidR="001B5CBF" w:rsidRDefault="001B5CBF" w:rsidP="001B5CBF">
      <w:pPr>
        <w:spacing w:line="100" w:lineRule="atLeast"/>
      </w:pPr>
      <w:r>
        <w:t xml:space="preserve">А как только вы переходите на четвёртый уровень, у вас начинается более высокое объединение семи, нечётное объединение. </w:t>
      </w:r>
      <w:r w:rsidR="00104E71">
        <w:t>И э</w:t>
      </w:r>
      <w:r>
        <w:t>то называется Сердечной Мыслью. Когда-то целая четвёртая Ступень Школы, отвечала за Сердечную Мысль, пока мы не пошли дальше.</w:t>
      </w:r>
      <w:r w:rsidR="00E31224">
        <w:t xml:space="preserve"> </w:t>
      </w:r>
      <w:r>
        <w:t>Почему? Ну, Мысль — это же ментальное тело</w:t>
      </w:r>
      <w:r w:rsidR="00104E71">
        <w:t>? И</w:t>
      </w:r>
      <w:r>
        <w:t xml:space="preserve"> сердечная мысль. Теперь, вспоминаем: </w:t>
      </w:r>
      <w:r>
        <w:rPr>
          <w:i/>
          <w:iCs/>
        </w:rPr>
        <w:t>СО-Стояние</w:t>
      </w:r>
      <w:r>
        <w:t xml:space="preserve"> — соединённое стояние. Вот, </w:t>
      </w:r>
      <w:r>
        <w:rPr>
          <w:b/>
          <w:bCs/>
        </w:rPr>
        <w:t>Сердечная Мысль — это вершина состояний как синтеза работы семи тел</w:t>
      </w:r>
      <w:r>
        <w:t xml:space="preserve">, как свобода работы Мысли. То есть, если </w:t>
      </w:r>
      <w:r>
        <w:rPr>
          <w:b/>
          <w:bCs/>
        </w:rPr>
        <w:t>Чувствознание — это синтез работы пяти тел</w:t>
      </w:r>
      <w:r>
        <w:t>, без огненных, Сердечная Мысль впервые выводит нас в огненные тела и учит синтезу состояний семи тел. И возжигает Разум, какого тела? — Ментального.</w:t>
      </w:r>
    </w:p>
    <w:p w:rsidR="001B5CBF" w:rsidRDefault="001B5CBF" w:rsidP="001B5CBF">
      <w:pPr>
        <w:spacing w:line="100" w:lineRule="atLeast"/>
        <w:rPr>
          <w:i/>
          <w:iCs/>
        </w:rPr>
      </w:pPr>
      <w:r>
        <w:t>Парадокс: люди, которые мыслят ощущалками, развивают Разум какого тела? сейчас покажу...</w:t>
      </w:r>
    </w:p>
    <w:p w:rsidR="001B5CBF" w:rsidRDefault="001B5CBF" w:rsidP="001B5CBF">
      <w:pPr>
        <w:spacing w:line="100" w:lineRule="atLeast"/>
      </w:pPr>
      <w:r>
        <w:rPr>
          <w:i/>
          <w:iCs/>
        </w:rPr>
        <w:t>Из зала: — эфирного.</w:t>
      </w:r>
    </w:p>
    <w:p w:rsidR="001B5CBF" w:rsidRDefault="001B5CBF" w:rsidP="001B5CBF">
      <w:pPr>
        <w:spacing w:line="100" w:lineRule="atLeast"/>
        <w:rPr>
          <w:i/>
          <w:iCs/>
        </w:rPr>
      </w:pPr>
      <w:r>
        <w:t>Эфирного. А как это называется? То есть, у них мыслей нет.</w:t>
      </w:r>
    </w:p>
    <w:p w:rsidR="001B5CBF" w:rsidRDefault="001B5CBF" w:rsidP="001B5CBF">
      <w:pPr>
        <w:spacing w:line="100" w:lineRule="atLeast"/>
      </w:pPr>
      <w:r>
        <w:rPr>
          <w:i/>
          <w:iCs/>
        </w:rPr>
        <w:t>Из зала: — Интуиция?</w:t>
      </w:r>
    </w:p>
    <w:p w:rsidR="001B5CBF" w:rsidRDefault="001B5CBF" w:rsidP="001B5CBF">
      <w:pPr>
        <w:spacing w:line="100" w:lineRule="atLeast"/>
      </w:pPr>
      <w:r>
        <w:t xml:space="preserve">Нет, ну зачем так опускать интуицию? Интуиция — это будхический уровень, не ниже. Кстати, интуиция, </w:t>
      </w:r>
      <w:r w:rsidR="00146A19">
        <w:t xml:space="preserve">— </w:t>
      </w:r>
      <w:r>
        <w:t>давайте</w:t>
      </w:r>
      <w:r w:rsidR="00104E71">
        <w:t>,</w:t>
      </w:r>
      <w:r>
        <w:t xml:space="preserve"> пока вспомнили, — это разумность будхического тела. Запомните. </w:t>
      </w:r>
      <w:r>
        <w:rPr>
          <w:b/>
          <w:bCs/>
        </w:rPr>
        <w:t>Интуиция — это выражение разумности будхического тела.</w:t>
      </w:r>
      <w:r>
        <w:t xml:space="preserve"> Это пятый подплан — трансцендирование будхического тела. Это мы потом, попозже, на высших Ступенях, вам докажем. Сейчас</w:t>
      </w:r>
      <w:r w:rsidR="00104E71">
        <w:t xml:space="preserve"> просто</w:t>
      </w:r>
      <w:r>
        <w:t xml:space="preserve"> осознайте: Интуиция — это разумность будхического тела. Это </w:t>
      </w:r>
      <w:r w:rsidR="00104E71">
        <w:t xml:space="preserve">вам </w:t>
      </w:r>
      <w:r>
        <w:t>подсказка от Сознания: «Ребята, срочно, разумно, так действуйте».</w:t>
      </w:r>
    </w:p>
    <w:p w:rsidR="001B5CBF" w:rsidRDefault="001B5CBF" w:rsidP="001B5CBF">
      <w:pPr>
        <w:spacing w:line="100" w:lineRule="atLeast"/>
        <w:rPr>
          <w:i/>
          <w:iCs/>
        </w:rPr>
      </w:pPr>
      <w:r>
        <w:t>А вот есть много людей, которые живут ощущениями астрала, у них вершина</w:t>
      </w:r>
      <w:r w:rsidR="00104E71">
        <w:t xml:space="preserve"> </w:t>
      </w:r>
      <w:r w:rsidR="00146A19">
        <w:t xml:space="preserve">— </w:t>
      </w:r>
      <w:r w:rsidR="00104E71">
        <w:t xml:space="preserve">это </w:t>
      </w:r>
      <w:r>
        <w:t xml:space="preserve">чувства </w:t>
      </w:r>
      <w:r w:rsidR="00104E71">
        <w:t>и</w:t>
      </w:r>
      <w:r>
        <w:t xml:space="preserve"> эмоции. Они по-другому не мыслят. </w:t>
      </w:r>
      <w:r w:rsidR="00104E71">
        <w:t>Они мы</w:t>
      </w:r>
      <w:r>
        <w:t>слят</w:t>
      </w:r>
      <w:r w:rsidR="00104E71">
        <w:t>, действуют</w:t>
      </w:r>
      <w:r>
        <w:t xml:space="preserve"> через чувства и ощущения, у них</w:t>
      </w:r>
      <w:r w:rsidR="00104E71">
        <w:t xml:space="preserve"> вот</w:t>
      </w:r>
      <w:r>
        <w:t xml:space="preserve"> такой уровень развёртки. Но если есть Чувствознание</w:t>
      </w:r>
      <w:r w:rsidR="00104E71">
        <w:t>,</w:t>
      </w:r>
      <w:r>
        <w:t xml:space="preserve"> на уровне </w:t>
      </w:r>
      <w:r w:rsidR="00104E71">
        <w:t>о</w:t>
      </w:r>
      <w:r>
        <w:t>щущений, как это называется? Есть в теле пять органов чувств: вкусовые, слуховые...</w:t>
      </w:r>
    </w:p>
    <w:p w:rsidR="001B5CBF" w:rsidRDefault="001B5CBF" w:rsidP="001B5CBF">
      <w:pPr>
        <w:spacing w:line="100" w:lineRule="atLeast"/>
      </w:pPr>
      <w:r>
        <w:rPr>
          <w:i/>
          <w:iCs/>
        </w:rPr>
        <w:t>Из зала: — Гурманы.</w:t>
      </w:r>
    </w:p>
    <w:p w:rsidR="001B5CBF" w:rsidRDefault="001B5CBF" w:rsidP="001B5CBF">
      <w:pPr>
        <w:spacing w:line="100" w:lineRule="atLeast"/>
        <w:rPr>
          <w:i/>
          <w:iCs/>
        </w:rPr>
      </w:pPr>
      <w:r>
        <w:t>О, близко, «гурманы», дальше. Это использование пяти органов чувств для наслаждений слухом, вкусом, взглядом, телом. На-сла-жде-ние.</w:t>
      </w:r>
    </w:p>
    <w:p w:rsidR="001B5CBF" w:rsidRDefault="001B5CBF" w:rsidP="001B5CBF">
      <w:pPr>
        <w:spacing w:line="100" w:lineRule="atLeast"/>
      </w:pPr>
      <w:r>
        <w:rPr>
          <w:i/>
          <w:iCs/>
        </w:rPr>
        <w:t>Из зала: — Эпикурейцы.</w:t>
      </w:r>
    </w:p>
    <w:p w:rsidR="001B5CBF" w:rsidRDefault="001B5CBF" w:rsidP="001B5CBF">
      <w:pPr>
        <w:spacing w:line="100" w:lineRule="atLeast"/>
      </w:pPr>
      <w:r>
        <w:t xml:space="preserve">Эпикурейцы. Наслаждение жизнью. На-сла-жде-ние. Сладость. Наслаждение. Так вот, первые три уровня Разума. </w:t>
      </w:r>
      <w:r>
        <w:rPr>
          <w:b/>
          <w:bCs/>
        </w:rPr>
        <w:t>Что возжигает Огонь разумности эфирного тела? — Наслаждение.</w:t>
      </w:r>
      <w:r>
        <w:t xml:space="preserve"> Наслаждённость. Помните? Полнота вибраций. Спокойно подойти, сесть, одеться, чтобы вас сфотографировали. Это</w:t>
      </w:r>
      <w:r w:rsidR="00FF021E">
        <w:t xml:space="preserve"> ж</w:t>
      </w:r>
      <w:r>
        <w:t xml:space="preserve"> наслаждение, </w:t>
      </w:r>
      <w:r w:rsidR="00FF021E">
        <w:t xml:space="preserve">это вот </w:t>
      </w:r>
      <w:r>
        <w:t>проживание полноты каких-то действий по жизни. Поэтому, когда вы чем-то наслаждаетесь... Этим надо заниматься, я не сказал, что это плохо. Но надо знать, что наслаждение развивает разумность эфирного тела. И когда человек наслаждается пищей, ну, гурман, с одной стороны, это плохо, он может... но, с другой стороны, если это в меру</w:t>
      </w:r>
      <w:r w:rsidR="00FF021E">
        <w:t>,</w:t>
      </w:r>
      <w:r>
        <w:t xml:space="preserve"> </w:t>
      </w:r>
      <w:r w:rsidR="00FF021E">
        <w:t>но</w:t>
      </w:r>
      <w:r>
        <w:t xml:space="preserve"> со вкусом</w:t>
      </w:r>
      <w:r w:rsidR="00FF021E">
        <w:t xml:space="preserve"> и</w:t>
      </w:r>
      <w:r>
        <w:t xml:space="preserve"> красиво — это, извините, развитие разумности эфирного тела. Это важно. Это надо развивать. Иначе, как мы будем развивать эфирное тело и полноту </w:t>
      </w:r>
      <w:r w:rsidR="00FF021E">
        <w:t>о</w:t>
      </w:r>
      <w:r>
        <w:t>щущений? То же самое, потом идёт Чувствознание, потом Сердечная Мысль.</w:t>
      </w:r>
    </w:p>
    <w:p w:rsidR="001B5CBF" w:rsidRDefault="001B5CBF" w:rsidP="001B5CBF">
      <w:pPr>
        <w:spacing w:line="100" w:lineRule="atLeast"/>
        <w:rPr>
          <w:i/>
          <w:iCs/>
        </w:rPr>
      </w:pPr>
      <w:r>
        <w:t>А есть ещё более вообще слабый уровень — физическое тело, которое само в себе зациклено. Которое не познаёт ещё наслаждение, а живёт чем?</w:t>
      </w:r>
    </w:p>
    <w:p w:rsidR="001B5CBF" w:rsidRDefault="001B5CBF" w:rsidP="001B5CBF">
      <w:pPr>
        <w:spacing w:line="100" w:lineRule="atLeast"/>
      </w:pPr>
      <w:r>
        <w:rPr>
          <w:i/>
          <w:iCs/>
        </w:rPr>
        <w:t>Из зала: — Движением.</w:t>
      </w:r>
    </w:p>
    <w:p w:rsidR="001B5CBF" w:rsidRDefault="00FF021E" w:rsidP="001B5CBF">
      <w:pPr>
        <w:spacing w:line="100" w:lineRule="atLeast"/>
        <w:rPr>
          <w:i/>
          <w:iCs/>
        </w:rPr>
      </w:pPr>
      <w:r>
        <w:lastRenderedPageBreak/>
        <w:t>П</w:t>
      </w:r>
      <w:r w:rsidR="001B5CBF">
        <w:t xml:space="preserve">онятно, что ритмом движения — это как бы разумный уровень, у него пять планов. Помните, девять частей человека — это тоже Физическое Тело. Оно живёт девятью подуровнями физического тела. </w:t>
      </w:r>
      <w:r>
        <w:t>П</w:t>
      </w:r>
      <w:r w:rsidR="001B5CBF">
        <w:t xml:space="preserve">одумайте, разумность физического тела — это что? — Оджас. Над чем работает Оджас для разумности физического тела? Это не дебилы. Это далеко не дебилы. У нас очень много в культуре из практики Разума физического тела. Допустим, культуристы. </w:t>
      </w:r>
      <w:r>
        <w:t>И</w:t>
      </w:r>
      <w:r w:rsidR="001B5CBF">
        <w:t xml:space="preserve"> там всякие «мисс грудь», «мисс попка», «мисс всё остальное» и так далее.</w:t>
      </w:r>
    </w:p>
    <w:p w:rsidR="001B5CBF" w:rsidRDefault="001B5CBF" w:rsidP="001B5CBF">
      <w:pPr>
        <w:spacing w:line="100" w:lineRule="atLeast"/>
      </w:pPr>
      <w:r>
        <w:rPr>
          <w:i/>
          <w:iCs/>
        </w:rPr>
        <w:t>Из зала: — Спортсмены.</w:t>
      </w:r>
    </w:p>
    <w:p w:rsidR="0083384A" w:rsidRPr="00816357" w:rsidRDefault="001B5CBF" w:rsidP="0083384A">
      <w:r>
        <w:t>Очень много спортсменов туда относится.</w:t>
      </w:r>
      <w:r w:rsidR="00FF021E">
        <w:t xml:space="preserve"> </w:t>
      </w:r>
      <w:r w:rsidR="0083384A" w:rsidRPr="00816357">
        <w:t>Телесные уровни воспроизведения</w:t>
      </w:r>
      <w:r w:rsidR="00357BB5">
        <w:t xml:space="preserve">. </w:t>
      </w:r>
    </w:p>
    <w:p w:rsidR="00FF021E" w:rsidRDefault="00FF021E" w:rsidP="0083384A">
      <w:pPr>
        <w:rPr>
          <w:i/>
        </w:rPr>
      </w:pPr>
      <w:r w:rsidRPr="00816357">
        <w:rPr>
          <w:i/>
        </w:rPr>
        <w:t xml:space="preserve">Из зала: — </w:t>
      </w:r>
      <w:r w:rsidRPr="00FF021E">
        <w:rPr>
          <w:i/>
        </w:rPr>
        <w:t>Бодибилдинг</w:t>
      </w:r>
      <w:r>
        <w:rPr>
          <w:i/>
        </w:rPr>
        <w:t>.</w:t>
      </w:r>
    </w:p>
    <w:p w:rsidR="00FF021E" w:rsidRDefault="0083384A" w:rsidP="0083384A">
      <w:r w:rsidRPr="00816357">
        <w:t>Бодибилдинг</w:t>
      </w:r>
      <w:r w:rsidR="00FF021E">
        <w:t>.</w:t>
      </w:r>
      <w:r w:rsidRPr="00816357">
        <w:t xml:space="preserve">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А шейпинг тоже</w:t>
      </w:r>
      <w:r w:rsidR="003F01A4">
        <w:rPr>
          <w:i/>
        </w:rPr>
        <w:t>?</w:t>
      </w:r>
    </w:p>
    <w:p w:rsidR="0083384A" w:rsidRPr="00FF021E" w:rsidRDefault="0083384A" w:rsidP="0083384A">
      <w:pPr>
        <w:rPr>
          <w:i/>
        </w:rPr>
      </w:pPr>
      <w:r w:rsidRPr="00816357">
        <w:t>Конечно</w:t>
      </w:r>
      <w:r w:rsidR="00EC0E70">
        <w:t xml:space="preserve">, </w:t>
      </w:r>
      <w:r w:rsidRPr="00816357">
        <w:t xml:space="preserve">это </w:t>
      </w:r>
      <w:r w:rsidR="00FF021E">
        <w:t xml:space="preserve">ж </w:t>
      </w:r>
      <w:r w:rsidRPr="00816357">
        <w:t>занятия Телом</w:t>
      </w:r>
      <w:r w:rsidR="00357BB5">
        <w:t xml:space="preserve">. </w:t>
      </w:r>
      <w:r w:rsidR="00FF021E" w:rsidRPr="00FF021E">
        <w:rPr>
          <w:i/>
        </w:rPr>
        <w:t>(Смех, шум)</w:t>
      </w:r>
    </w:p>
    <w:p w:rsidR="0083384A" w:rsidRPr="00816357" w:rsidRDefault="0083384A" w:rsidP="0083384A">
      <w:r w:rsidRPr="00816357">
        <w:t>Да по самой высокой цене</w:t>
      </w:r>
      <w:r w:rsidR="00FF021E">
        <w:t>,</w:t>
      </w:r>
      <w:r w:rsidRPr="00816357">
        <w:t xml:space="preserve"> телом</w:t>
      </w:r>
      <w:r w:rsidR="00FF021E">
        <w:t>-</w:t>
      </w:r>
      <w:r w:rsidRPr="00816357">
        <w:t xml:space="preserve">то надо заниматься </w:t>
      </w:r>
      <w:r w:rsidR="00FF021E">
        <w:t>основ</w:t>
      </w:r>
      <w:r w:rsidRPr="00816357">
        <w:t>ательно</w:t>
      </w:r>
      <w:r w:rsidR="00FF021E">
        <w:t>!</w:t>
      </w:r>
      <w:r w:rsidR="00357BB5">
        <w:t xml:space="preserve"> </w:t>
      </w:r>
      <w:r w:rsidRPr="00816357">
        <w:t>Нет</w:t>
      </w:r>
      <w:r w:rsidR="00FF021E">
        <w:t>,</w:t>
      </w:r>
      <w:r w:rsidRPr="00816357">
        <w:t xml:space="preserve"> я ничего не хочу плохого сказать</w:t>
      </w:r>
      <w:r w:rsidR="00EC0E70">
        <w:t xml:space="preserve">, </w:t>
      </w:r>
      <w:r w:rsidRPr="00816357">
        <w:t>это тоже надо делать</w:t>
      </w:r>
      <w:r w:rsidR="00EC0E70">
        <w:t xml:space="preserve">, </w:t>
      </w:r>
      <w:r w:rsidRPr="00816357">
        <w:t>но надо осознавать</w:t>
      </w:r>
      <w:r w:rsidR="00EC0E70">
        <w:t xml:space="preserve">, </w:t>
      </w:r>
      <w:r w:rsidRPr="00816357">
        <w:t>что это развивает разумность Физического тела</w:t>
      </w:r>
      <w:r w:rsidR="00EC0E70">
        <w:t xml:space="preserve">, </w:t>
      </w:r>
      <w:r w:rsidRPr="00816357">
        <w:t>не выше</w:t>
      </w:r>
      <w:r w:rsidR="00357BB5">
        <w:t xml:space="preserve">. </w:t>
      </w:r>
      <w:r w:rsidRPr="00816357">
        <w:t xml:space="preserve">И это развитие огня </w:t>
      </w:r>
      <w:r w:rsidR="00FA2D1B">
        <w:t>Оджаса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За счёт чего развивается огонь </w:t>
      </w:r>
      <w:r w:rsidR="00FA2D1B">
        <w:t>Оджаса</w:t>
      </w:r>
      <w:r w:rsidR="003F01A4">
        <w:t>?</w:t>
      </w:r>
      <w:r w:rsidRPr="00816357">
        <w:t xml:space="preserve"> За счёт активации физической деятельности</w:t>
      </w:r>
      <w:r w:rsidR="00EC0E70">
        <w:t xml:space="preserve">, </w:t>
      </w:r>
      <w:r w:rsidRPr="00816357">
        <w:t>за счёт формы</w:t>
      </w:r>
      <w:r w:rsidR="00EC0E70">
        <w:t xml:space="preserve">, </w:t>
      </w:r>
      <w:r w:rsidRPr="00816357">
        <w:t>извините меня</w:t>
      </w:r>
      <w:r w:rsidR="00EC0E70">
        <w:t xml:space="preserve">, </w:t>
      </w:r>
      <w:r w:rsidRPr="00816357">
        <w:t>тела</w:t>
      </w:r>
      <w:r w:rsidR="00357BB5">
        <w:t xml:space="preserve">. </w:t>
      </w:r>
    </w:p>
    <w:p w:rsidR="0083384A" w:rsidRPr="00816357" w:rsidRDefault="0083384A" w:rsidP="0083384A">
      <w:r w:rsidRPr="00816357">
        <w:t>Помните</w:t>
      </w:r>
      <w:r w:rsidR="00357BB5">
        <w:t xml:space="preserve">. </w:t>
      </w:r>
      <w:r w:rsidRPr="00816357">
        <w:t>Давайте так</w:t>
      </w:r>
      <w:r w:rsidR="00357BB5">
        <w:t xml:space="preserve">. </w:t>
      </w:r>
      <w:r w:rsidRPr="00816357">
        <w:t>Первая сфера мышления — Миф</w:t>
      </w:r>
      <w:r w:rsidR="00357BB5">
        <w:t xml:space="preserve">. </w:t>
      </w:r>
      <w:r w:rsidRPr="00816357">
        <w:t>Да</w:t>
      </w:r>
      <w:r w:rsidR="00357BB5">
        <w:t xml:space="preserve">. </w:t>
      </w:r>
      <w:r w:rsidRPr="00816357">
        <w:t>Первая чакра</w:t>
      </w:r>
      <w:r w:rsidR="00EC0E70">
        <w:t xml:space="preserve">, </w:t>
      </w:r>
      <w:r w:rsidRPr="00816357">
        <w:t>вспоминаем</w:t>
      </w:r>
      <w:r w:rsidR="00FA2D1B">
        <w:t>,</w:t>
      </w:r>
      <w:r w:rsidRPr="00816357">
        <w:t xml:space="preserve"> Муладхара</w:t>
      </w:r>
      <w:r w:rsidR="00357BB5">
        <w:t xml:space="preserve">. </w:t>
      </w:r>
      <w:r w:rsidRPr="00816357">
        <w:t>Первая сила — Биосоматическая</w:t>
      </w:r>
      <w:r w:rsidR="00357BB5">
        <w:t xml:space="preserve">. </w:t>
      </w:r>
      <w:r w:rsidRPr="00816357">
        <w:rPr>
          <w:i/>
        </w:rPr>
        <w:t>Био-сомо</w:t>
      </w:r>
      <w:r w:rsidRPr="00816357">
        <w:t xml:space="preserve"> — жизнь Тела</w:t>
      </w:r>
      <w:r w:rsidR="00357BB5">
        <w:t xml:space="preserve">. </w:t>
      </w:r>
      <w:r w:rsidRPr="00816357">
        <w:t>Вот задача первого уровня Разума — это жизнь Телом</w:t>
      </w:r>
      <w:r w:rsidR="00EC0E70">
        <w:t xml:space="preserve">, </w:t>
      </w:r>
      <w:r w:rsidRPr="00816357">
        <w:t>то есть жизнь Тела</w:t>
      </w:r>
      <w:r w:rsidR="00EC0E70">
        <w:t xml:space="preserve">, </w:t>
      </w:r>
      <w:r w:rsidRPr="00816357">
        <w:t>выжить</w:t>
      </w:r>
      <w:r w:rsidR="00357BB5">
        <w:t xml:space="preserve">. </w:t>
      </w:r>
      <w:r w:rsidR="00FA2D1B">
        <w:t>П</w:t>
      </w:r>
      <w:r w:rsidRPr="00816357">
        <w:t>рожить полнотой жизнь Тела</w:t>
      </w:r>
      <w:r w:rsidR="00357BB5">
        <w:t xml:space="preserve">. </w:t>
      </w:r>
      <w:r w:rsidRPr="00816357">
        <w:t>Извините</w:t>
      </w:r>
      <w:r w:rsidR="00EC0E70">
        <w:t xml:space="preserve">, </w:t>
      </w:r>
      <w:r w:rsidRPr="00816357">
        <w:t>наесться — ты удовлетворён</w:t>
      </w:r>
      <w:r w:rsidR="00EC0E70">
        <w:t xml:space="preserve">, </w:t>
      </w:r>
      <w:r w:rsidRPr="00816357">
        <w:t xml:space="preserve">отоспаться — </w:t>
      </w:r>
      <w:r w:rsidR="00FA2D1B">
        <w:t xml:space="preserve">и </w:t>
      </w:r>
      <w:r w:rsidRPr="00816357">
        <w:t>ты удовлетворён</w:t>
      </w:r>
      <w:r w:rsidR="00EC0E70">
        <w:t xml:space="preserve">, </w:t>
      </w:r>
      <w:r w:rsidRPr="00816357">
        <w:t>Разум Тела</w:t>
      </w:r>
      <w:r w:rsidR="00EC0E70">
        <w:t xml:space="preserve">, </w:t>
      </w:r>
      <w:r w:rsidRPr="00816357">
        <w:t>да</w:t>
      </w:r>
      <w:r w:rsidR="003F01A4">
        <w:t>?</w:t>
      </w:r>
      <w:r w:rsidRPr="00816357">
        <w:t xml:space="preserve"> Инстинкт продолжени</w:t>
      </w:r>
      <w:r w:rsidR="00FA2D1B">
        <w:t>я</w:t>
      </w:r>
      <w:r w:rsidRPr="00816357">
        <w:t xml:space="preserve"> рода</w:t>
      </w:r>
      <w:r w:rsidR="00EC0E70">
        <w:t xml:space="preserve">, </w:t>
      </w:r>
      <w:r w:rsidRPr="00816357">
        <w:t>побыть</w:t>
      </w:r>
      <w:r w:rsidR="00FE6DB8">
        <w:t>,</w:t>
      </w:r>
      <w:r w:rsidRPr="00816357">
        <w:t xml:space="preserve"> так сказать</w:t>
      </w:r>
      <w:r w:rsidR="00EC0E70">
        <w:t xml:space="preserve">, </w:t>
      </w:r>
      <w:r w:rsidRPr="00816357">
        <w:t>с противоположным полом и ты удовлетворён</w:t>
      </w:r>
      <w:r w:rsidR="00EC0E70">
        <w:t xml:space="preserve">, </w:t>
      </w:r>
      <w:r w:rsidRPr="00816357">
        <w:t>то есть</w:t>
      </w:r>
      <w:r w:rsidR="00FA2D1B">
        <w:t>,</w:t>
      </w:r>
      <w:r w:rsidRPr="00816357">
        <w:t xml:space="preserve"> это удовлетворение</w:t>
      </w:r>
      <w:r w:rsidR="00EC0E70">
        <w:t xml:space="preserve"> </w:t>
      </w:r>
      <w:r w:rsidRPr="00816357">
        <w:t>телесных потребностей во всей полноте</w:t>
      </w:r>
      <w:r w:rsidR="00357BB5">
        <w:t xml:space="preserve">. </w:t>
      </w:r>
      <w:r w:rsidRPr="00816357">
        <w:t>Вкусовой — это еда</w:t>
      </w:r>
      <w:r w:rsidR="00357BB5">
        <w:t xml:space="preserve">. </w:t>
      </w:r>
      <w:r w:rsidRPr="00816357">
        <w:t>Зрительный — смотрим на всякие конкурсы</w:t>
      </w:r>
      <w:r w:rsidR="00EC0E70">
        <w:t xml:space="preserve">, </w:t>
      </w:r>
      <w:r w:rsidRPr="00816357">
        <w:t>мужской и женской красы</w:t>
      </w:r>
      <w:r w:rsidR="00EC0E70">
        <w:t xml:space="preserve">, </w:t>
      </w:r>
      <w:r w:rsidRPr="00816357">
        <w:t>да</w:t>
      </w:r>
      <w:r w:rsidR="003F01A4">
        <w:t>?</w:t>
      </w:r>
      <w:r w:rsidRPr="00816357">
        <w:t xml:space="preserve"> Двигательной — спорт</w:t>
      </w:r>
      <w:r w:rsidR="00EC0E70">
        <w:t xml:space="preserve">, </w:t>
      </w:r>
      <w:r w:rsidRPr="00816357">
        <w:t>активность</w:t>
      </w:r>
      <w:r w:rsidR="00EC0E70">
        <w:t xml:space="preserve">, </w:t>
      </w:r>
      <w:r w:rsidRPr="00816357">
        <w:t>движение</w:t>
      </w:r>
      <w:r w:rsidR="00357BB5">
        <w:t xml:space="preserve">. </w:t>
      </w:r>
      <w:r w:rsidRPr="00816357">
        <w:t>Спорт не только к этому относится</w:t>
      </w:r>
      <w:r w:rsidR="00EC0E70">
        <w:t xml:space="preserve">, </w:t>
      </w:r>
      <w:r w:rsidRPr="00816357">
        <w:t>он и к причинному телу относится</w:t>
      </w:r>
      <w:r w:rsidR="00EC0E70">
        <w:t xml:space="preserve">, </w:t>
      </w:r>
      <w:r w:rsidRPr="00816357">
        <w:t>то есть</w:t>
      </w:r>
      <w:r w:rsidR="00FA2D1B">
        <w:t>,</w:t>
      </w:r>
      <w:r w:rsidRPr="00816357">
        <w:t xml:space="preserve"> понятно</w:t>
      </w:r>
      <w:r w:rsidR="00EC0E70">
        <w:t xml:space="preserve">, </w:t>
      </w:r>
      <w:r w:rsidRPr="00816357">
        <w:t>и шейпинг туда же относится</w:t>
      </w:r>
      <w:r w:rsidR="00357BB5">
        <w:t xml:space="preserve">. </w:t>
      </w:r>
    </w:p>
    <w:p w:rsidR="0083384A" w:rsidRPr="00816357" w:rsidRDefault="0083384A" w:rsidP="0083384A">
      <w:r w:rsidRPr="00816357">
        <w:t>Но</w:t>
      </w:r>
      <w:r w:rsidR="00FA2D1B">
        <w:t>,</w:t>
      </w:r>
      <w:r w:rsidRPr="00816357">
        <w:t xml:space="preserve"> в принципе</w:t>
      </w:r>
      <w:r w:rsidR="00EC0E70">
        <w:t xml:space="preserve">, </w:t>
      </w:r>
      <w:r w:rsidRPr="00816357">
        <w:t>большинство людей</w:t>
      </w:r>
      <w:r w:rsidR="00EC0E70">
        <w:t xml:space="preserve">, </w:t>
      </w:r>
      <w:r w:rsidRPr="00816357">
        <w:t>в первую очередь</w:t>
      </w:r>
      <w:r w:rsidR="00EC0E70">
        <w:t xml:space="preserve">, </w:t>
      </w:r>
      <w:r w:rsidRPr="00816357">
        <w:t>приходят туда</w:t>
      </w:r>
      <w:r w:rsidR="00FA2D1B">
        <w:t>,</w:t>
      </w:r>
      <w:r w:rsidRPr="00816357">
        <w:t xml:space="preserve"> зачем</w:t>
      </w:r>
      <w:r w:rsidR="003F01A4">
        <w:t>?</w:t>
      </w:r>
      <w:r w:rsidRPr="00816357">
        <w:t xml:space="preserve"> Поддержать </w:t>
      </w:r>
      <w:r w:rsidRPr="00FA2D1B">
        <w:rPr>
          <w:i/>
        </w:rPr>
        <w:t>Тело</w:t>
      </w:r>
      <w:r w:rsidR="00FA2D1B">
        <w:t>. О</w:t>
      </w:r>
      <w:r w:rsidRPr="00816357">
        <w:t>ни так и называют</w:t>
      </w:r>
      <w:r w:rsidR="00FA2D1B">
        <w:t>,</w:t>
      </w:r>
      <w:r w:rsidRPr="00816357">
        <w:t xml:space="preserve"> двигательные реакции</w:t>
      </w:r>
      <w:r w:rsidR="00EC0E70">
        <w:t xml:space="preserve">, </w:t>
      </w:r>
      <w:r w:rsidRPr="00816357">
        <w:t>тактильные ощущени</w:t>
      </w:r>
      <w:r w:rsidR="00FA2D1B">
        <w:t>я</w:t>
      </w:r>
      <w:r w:rsidR="00EC0E70">
        <w:t xml:space="preserve">, </w:t>
      </w:r>
      <w:r w:rsidRPr="00816357">
        <w:t>всё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Вот </w:t>
      </w:r>
      <w:r w:rsidRPr="00816357">
        <w:rPr>
          <w:i/>
        </w:rPr>
        <w:t>удо-вольствия</w:t>
      </w:r>
      <w:r w:rsidRPr="00816357">
        <w:t xml:space="preserve"> — </w:t>
      </w:r>
      <w:r w:rsidRPr="00816357">
        <w:rPr>
          <w:i/>
        </w:rPr>
        <w:t>уда</w:t>
      </w:r>
      <w:r w:rsidRPr="00816357">
        <w:t>вка</w:t>
      </w:r>
      <w:r w:rsidR="00FA2D1B">
        <w:t>,</w:t>
      </w:r>
      <w:r w:rsidRPr="00816357">
        <w:t xml:space="preserve"> так называемая</w:t>
      </w:r>
      <w:r w:rsidR="00EC0E70">
        <w:t xml:space="preserve">, </w:t>
      </w:r>
      <w:r w:rsidRPr="00816357">
        <w:t>-</w:t>
      </w:r>
      <w:r w:rsidRPr="00816357">
        <w:rPr>
          <w:i/>
        </w:rPr>
        <w:t>вольстви</w:t>
      </w:r>
      <w:r w:rsidR="00FA2D1B">
        <w:rPr>
          <w:i/>
        </w:rPr>
        <w:t>й</w:t>
      </w:r>
      <w:r w:rsidR="00357BB5">
        <w:rPr>
          <w:i/>
        </w:rPr>
        <w:t xml:space="preserve">. </w:t>
      </w:r>
      <w:r w:rsidRPr="00816357">
        <w:rPr>
          <w:i/>
        </w:rPr>
        <w:t xml:space="preserve">Вольность удавки — </w:t>
      </w:r>
      <w:r w:rsidRPr="00816357">
        <w:t>удовольствие</w:t>
      </w:r>
      <w:r w:rsidR="00357BB5">
        <w:t xml:space="preserve">. </w:t>
      </w:r>
      <w:r w:rsidRPr="00816357">
        <w:t>Это разумность Физического тела</w:t>
      </w:r>
      <w:r w:rsidR="00357BB5">
        <w:t xml:space="preserve">. </w:t>
      </w:r>
    </w:p>
    <w:p w:rsidR="0083384A" w:rsidRPr="00816357" w:rsidRDefault="00FA2D1B" w:rsidP="0083384A">
      <w:r>
        <w:t xml:space="preserve">Сердечная мысль </w:t>
      </w:r>
      <w:r w:rsidR="00146A19">
        <w:t xml:space="preserve">— </w:t>
      </w:r>
      <w:r w:rsidR="0083384A" w:rsidRPr="00816357">
        <w:t>это объединение</w:t>
      </w:r>
      <w:r w:rsidRPr="00C61418">
        <w:t>…</w:t>
      </w:r>
      <w:r>
        <w:t>. И</w:t>
      </w:r>
      <w:r w:rsidR="0083384A" w:rsidRPr="00816357">
        <w:t xml:space="preserve"> чем выше развитие</w:t>
      </w:r>
      <w:r>
        <w:t>,</w:t>
      </w:r>
      <w:r w:rsidR="0083384A" w:rsidRPr="00816357">
        <w:t xml:space="preserve"> тем больше объединений</w:t>
      </w:r>
      <w:r w:rsidR="00357BB5">
        <w:t xml:space="preserve">. </w:t>
      </w:r>
    </w:p>
    <w:p w:rsidR="0083384A" w:rsidRPr="00816357" w:rsidRDefault="0083384A" w:rsidP="0083384A">
      <w:r w:rsidRPr="00816357">
        <w:t>Вот смотрите</w:t>
      </w:r>
      <w:r w:rsidR="00EC0E70">
        <w:t xml:space="preserve">, </w:t>
      </w:r>
      <w:r w:rsidRPr="00816357">
        <w:t>чтобы р</w:t>
      </w:r>
      <w:r w:rsidR="00FA2D1B">
        <w:t>аз</w:t>
      </w:r>
      <w:r w:rsidRPr="00816357">
        <w:t xml:space="preserve">илось </w:t>
      </w:r>
      <w:r w:rsidR="00FA2D1B">
        <w:t>Ч</w:t>
      </w:r>
      <w:r w:rsidRPr="00816357">
        <w:t>увствознани</w:t>
      </w:r>
      <w:r w:rsidR="00FA2D1B">
        <w:t>е</w:t>
      </w:r>
      <w:r w:rsidR="00EC0E70">
        <w:t xml:space="preserve">, </w:t>
      </w:r>
      <w:r w:rsidRPr="00816357">
        <w:t>вы должны учиться объедин</w:t>
      </w:r>
      <w:r w:rsidR="00FA2D1B">
        <w:t>я</w:t>
      </w:r>
      <w:r w:rsidRPr="00816357">
        <w:t xml:space="preserve">ть 5 </w:t>
      </w:r>
      <w:r w:rsidR="00E032F2">
        <w:t>подп</w:t>
      </w:r>
      <w:r w:rsidRPr="00816357">
        <w:t>ланов</w:t>
      </w:r>
      <w:r w:rsidR="00EC0E70">
        <w:t xml:space="preserve">, </w:t>
      </w:r>
      <w:r w:rsidRPr="00816357">
        <w:t>5</w:t>
      </w:r>
      <w:r w:rsidR="00FA2D1B">
        <w:t>-ти Разумных</w:t>
      </w:r>
      <w:r w:rsidRPr="00816357">
        <w:t xml:space="preserve"> уровней</w:t>
      </w:r>
      <w:r w:rsidR="00357BB5">
        <w:t xml:space="preserve">. </w:t>
      </w:r>
      <w:r w:rsidRPr="00816357">
        <w:t>Что такое Чувствознани</w:t>
      </w:r>
      <w:r w:rsidR="00FA2D1B">
        <w:t>е</w:t>
      </w:r>
      <w:r w:rsidRPr="00816357">
        <w:t xml:space="preserve"> — ритм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Дальше</w:t>
      </w:r>
      <w:r w:rsidR="00357BB5">
        <w:t xml:space="preserve">. </w:t>
      </w:r>
      <w:r w:rsidRPr="00816357">
        <w:t>Эфирное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Вибрации</w:t>
      </w:r>
      <w:r w:rsidR="00F709FB">
        <w:rPr>
          <w:i/>
        </w:rPr>
        <w:t>.</w:t>
      </w:r>
    </w:p>
    <w:p w:rsidR="0083384A" w:rsidRPr="00816357" w:rsidRDefault="0083384A" w:rsidP="0083384A">
      <w:r w:rsidRPr="00816357">
        <w:t>Вибрации</w:t>
      </w:r>
      <w:r w:rsidR="00F709FB">
        <w:t>. И</w:t>
      </w:r>
      <w:r w:rsidRPr="00816357">
        <w:t>ли Энерги</w:t>
      </w:r>
      <w:r w:rsidR="00F709FB">
        <w:t>и</w:t>
      </w:r>
      <w:r w:rsidR="00EC0E70">
        <w:t xml:space="preserve">, </w:t>
      </w:r>
      <w:r w:rsidR="00F709FB">
        <w:t xml:space="preserve">полнота энергии, </w:t>
      </w:r>
      <w:r w:rsidRPr="00816357">
        <w:t>полнота вибрации</w:t>
      </w:r>
      <w:r w:rsidR="00EC0E70">
        <w:t xml:space="preserve">, </w:t>
      </w:r>
      <w:r w:rsidRPr="00816357">
        <w:t>котор</w:t>
      </w:r>
      <w:r w:rsidR="00F709FB">
        <w:t>ые</w:t>
      </w:r>
      <w:r w:rsidRPr="00816357">
        <w:t xml:space="preserve"> разумн</w:t>
      </w:r>
      <w:r w:rsidR="00F709FB">
        <w:t>о</w:t>
      </w:r>
      <w:r w:rsidRPr="00816357">
        <w:t xml:space="preserve"> у вас в полноте должн</w:t>
      </w:r>
      <w:r w:rsidR="00F709FB">
        <w:t>ы</w:t>
      </w:r>
      <w:r w:rsidRPr="00816357">
        <w:t xml:space="preserve"> быть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Астральная — </w:t>
      </w:r>
      <w:r w:rsidR="00F709FB">
        <w:t>пение</w:t>
      </w:r>
      <w:r w:rsidRPr="00816357">
        <w:t xml:space="preserve"> чувств</w:t>
      </w:r>
      <w:r w:rsidR="00357BB5">
        <w:t xml:space="preserve">. </w:t>
      </w:r>
      <w:r w:rsidRPr="00816357">
        <w:t>Мышление — ассоциатика</w:t>
      </w:r>
      <w:r w:rsidR="00357BB5">
        <w:t xml:space="preserve">. </w:t>
      </w:r>
      <w:r w:rsidRPr="00816357">
        <w:t>И Разум — креативность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В синтезе этих пяти вариантов у вас </w:t>
      </w:r>
      <w:r w:rsidR="00F709FB">
        <w:t>Чувствознание</w:t>
      </w:r>
      <w:r w:rsidRPr="00816357">
        <w:t xml:space="preserve"> возникает</w:t>
      </w:r>
      <w:r w:rsidR="00357BB5">
        <w:t xml:space="preserve">. </w:t>
      </w:r>
      <w:r w:rsidRPr="00816357">
        <w:t xml:space="preserve">Почему люди не могут войти в </w:t>
      </w:r>
      <w:r w:rsidR="00F709FB">
        <w:t>Ч</w:t>
      </w:r>
      <w:r w:rsidRPr="00816357">
        <w:t>увс</w:t>
      </w:r>
      <w:r w:rsidR="00FE6DB8">
        <w:t>тв</w:t>
      </w:r>
      <w:r w:rsidRPr="00816357">
        <w:t>оз</w:t>
      </w:r>
      <w:r w:rsidR="00FE6DB8">
        <w:t>н</w:t>
      </w:r>
      <w:r w:rsidRPr="00816357">
        <w:t>ание</w:t>
      </w:r>
      <w:r w:rsidR="003F01A4">
        <w:t>?</w:t>
      </w:r>
      <w:r w:rsidRPr="00816357">
        <w:t xml:space="preserve"> </w:t>
      </w:r>
      <w:r w:rsidR="00F709FB">
        <w:t>В</w:t>
      </w:r>
      <w:r w:rsidRPr="00816357">
        <w:t>ыпадает один из этих блоков</w:t>
      </w:r>
      <w:r w:rsidR="00357BB5">
        <w:t xml:space="preserve">. </w:t>
      </w:r>
      <w:r w:rsidRPr="00816357">
        <w:t>А если продолжить дальше</w:t>
      </w:r>
      <w:r w:rsidR="00EC0E70">
        <w:t xml:space="preserve">, </w:t>
      </w:r>
      <w:r w:rsidRPr="00816357">
        <w:t>когда возникает в Сознании</w:t>
      </w:r>
      <w:r w:rsidR="00EC0E70">
        <w:t xml:space="preserve"> </w:t>
      </w:r>
      <w:r w:rsidRPr="00816357">
        <w:t>то</w:t>
      </w:r>
      <w:r w:rsidR="00F709FB">
        <w:t>,</w:t>
      </w:r>
      <w:r w:rsidRPr="00816357">
        <w:t xml:space="preserve"> что мы называем трансцендентностью</w:t>
      </w:r>
      <w:r w:rsidR="00EC0E70">
        <w:t xml:space="preserve">, </w:t>
      </w:r>
      <w:r w:rsidR="00F709FB">
        <w:t>ко</w:t>
      </w:r>
      <w:r w:rsidRPr="00816357">
        <w:t xml:space="preserve">гда всё это </w:t>
      </w:r>
      <w:r w:rsidR="00F709FB">
        <w:t xml:space="preserve">ещё и может </w:t>
      </w:r>
      <w:r w:rsidRPr="00816357">
        <w:t>за пределы выйти</w:t>
      </w:r>
      <w:r w:rsidR="00F709FB">
        <w:t>,</w:t>
      </w:r>
      <w:r w:rsidRPr="00816357">
        <w:t xml:space="preserve"> познать что</w:t>
      </w:r>
      <w:r w:rsidR="00F709FB">
        <w:t>-</w:t>
      </w:r>
      <w:r w:rsidRPr="00816357">
        <w:t>то новое</w:t>
      </w:r>
      <w:r w:rsidR="00F709FB">
        <w:t>.</w:t>
      </w:r>
    </w:p>
    <w:p w:rsidR="0083384A" w:rsidRPr="00816357" w:rsidRDefault="0083384A" w:rsidP="0083384A">
      <w:r w:rsidRPr="00816357">
        <w:t xml:space="preserve">Когда ещё возникает точка </w:t>
      </w:r>
      <w:r w:rsidRPr="00F709FB">
        <w:rPr>
          <w:i/>
        </w:rPr>
        <w:t>Я Есмь</w:t>
      </w:r>
      <w:r w:rsidRPr="00816357">
        <w:t xml:space="preserve"> и 5</w:t>
      </w:r>
      <w:r w:rsidR="00F709FB">
        <w:t>-й</w:t>
      </w:r>
      <w:r w:rsidRPr="00816357">
        <w:t xml:space="preserve"> Аркан Иерофант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Посвятитель</w:t>
      </w:r>
      <w:r w:rsidR="00EC0E70">
        <w:t xml:space="preserve">, </w:t>
      </w:r>
      <w:r w:rsidRPr="00816357">
        <w:t>когда ты сливаешься с Энергией Владык или Отца</w:t>
      </w:r>
      <w:r w:rsidR="00EC0E70">
        <w:t xml:space="preserve">, </w:t>
      </w:r>
      <w:r w:rsidRPr="00816357">
        <w:t>в смысле</w:t>
      </w:r>
      <w:r w:rsidR="00EC0E70">
        <w:t xml:space="preserve">, </w:t>
      </w:r>
      <w:r w:rsidRPr="00816357">
        <w:t>что ты познаёшь ещё в этом и новую Энергетику Отца какую-то</w:t>
      </w:r>
      <w:r w:rsidR="00EC0E70">
        <w:t xml:space="preserve">, </w:t>
      </w:r>
      <w:r w:rsidRPr="00816357">
        <w:t>возникает Сердечная мысль</w:t>
      </w:r>
      <w:r w:rsidR="00EC0E70">
        <w:t xml:space="preserve">, </w:t>
      </w:r>
      <w:r w:rsidRPr="00816357">
        <w:t>в синтезе 7</w:t>
      </w:r>
      <w:r w:rsidR="00F709FB">
        <w:t>-ми</w:t>
      </w:r>
      <w:r w:rsidRPr="00816357">
        <w:t xml:space="preserve"> </w:t>
      </w:r>
      <w:r w:rsidR="00E032F2">
        <w:t>подп</w:t>
      </w:r>
      <w:r w:rsidRPr="00816357">
        <w:t>ланов</w:t>
      </w:r>
      <w:r w:rsidR="00357BB5">
        <w:t xml:space="preserve">. </w:t>
      </w:r>
    </w:p>
    <w:p w:rsidR="0083384A" w:rsidRPr="00816357" w:rsidRDefault="0083384A" w:rsidP="0083384A">
      <w:r w:rsidRPr="00816357">
        <w:lastRenderedPageBreak/>
        <w:t>И возникает то</w:t>
      </w:r>
      <w:r w:rsidR="00EC0E70">
        <w:t xml:space="preserve">, </w:t>
      </w:r>
      <w:r w:rsidRPr="00816357">
        <w:t xml:space="preserve">что называется </w:t>
      </w:r>
      <w:r w:rsidRPr="00F709FB">
        <w:rPr>
          <w:i/>
        </w:rPr>
        <w:t>состоянием</w:t>
      </w:r>
      <w:r w:rsidR="00F709FB">
        <w:t>.</w:t>
      </w:r>
      <w:r w:rsidR="00EC0E70">
        <w:t xml:space="preserve"> </w:t>
      </w:r>
      <w:r w:rsidRPr="00816357">
        <w:t>Сердечная мысль</w:t>
      </w:r>
      <w:r w:rsidR="00FE6DB8">
        <w:t>,</w:t>
      </w:r>
      <w:r w:rsidRPr="00816357">
        <w:t xml:space="preserve"> она одновременно развивает Разум</w:t>
      </w:r>
      <w:r w:rsidR="00EC0E70">
        <w:t xml:space="preserve">, </w:t>
      </w:r>
      <w:r w:rsidRPr="00816357">
        <w:t>Мышление</w:t>
      </w:r>
      <w:r w:rsidR="00F709FB">
        <w:t>. Н</w:t>
      </w:r>
      <w:r w:rsidRPr="00816357">
        <w:t>о если вы изучите систему Школы</w:t>
      </w:r>
      <w:r w:rsidR="00F709FB">
        <w:t>,</w:t>
      </w:r>
      <w:r w:rsidRPr="00816357">
        <w:t xml:space="preserve"> Вы встретите</w:t>
      </w:r>
      <w:r w:rsidR="00EC0E70">
        <w:t xml:space="preserve">, </w:t>
      </w:r>
      <w:r w:rsidRPr="00816357">
        <w:t>не пугайтесь</w:t>
      </w:r>
      <w:r w:rsidR="00EC0E70">
        <w:t xml:space="preserve">, </w:t>
      </w:r>
      <w:r w:rsidRPr="00816357">
        <w:t>что она ещё развивает и Сердце</w:t>
      </w:r>
      <w:r w:rsidR="00357BB5">
        <w:t xml:space="preserve">. </w:t>
      </w:r>
      <w:r w:rsidRPr="00816357">
        <w:t>Разум</w:t>
      </w:r>
      <w:r w:rsidR="00FE6DB8">
        <w:t>,</w:t>
      </w:r>
      <w:r w:rsidRPr="00816357">
        <w:t xml:space="preserve"> развивающий Сердце — как вам такой подход</w:t>
      </w:r>
      <w:r w:rsidR="003F01A4">
        <w:t>?</w:t>
      </w:r>
      <w:r w:rsidRPr="00816357">
        <w:t xml:space="preserve"> Сердечная мысль</w:t>
      </w:r>
      <w:r w:rsidR="00EC0E70">
        <w:t xml:space="preserve">, </w:t>
      </w:r>
      <w:r w:rsidRPr="00816357">
        <w:t>которая накапливает Огонь Чаши Сердца</w:t>
      </w:r>
      <w:r w:rsidR="00EC0E70">
        <w:t xml:space="preserve">, </w:t>
      </w:r>
      <w:r w:rsidRPr="00816357">
        <w:t>которая развивает Престол Сердца</w:t>
      </w:r>
      <w:r w:rsidR="00357BB5">
        <w:t xml:space="preserve">. </w:t>
      </w:r>
    </w:p>
    <w:p w:rsidR="0083384A" w:rsidRPr="00816357" w:rsidRDefault="0083384A" w:rsidP="0083384A">
      <w:r w:rsidRPr="00816357">
        <w:t>Другими словами Разум занимается</w:t>
      </w:r>
      <w:r w:rsidR="00EC0E70">
        <w:t xml:space="preserve">, </w:t>
      </w:r>
      <w:r w:rsidRPr="00816357">
        <w:t>знаете</w:t>
      </w:r>
      <w:r w:rsidR="00F709FB">
        <w:t>,</w:t>
      </w:r>
      <w:r w:rsidRPr="00816357">
        <w:t xml:space="preserve"> чем</w:t>
      </w:r>
      <w:r w:rsidR="003F01A4">
        <w:t>?</w:t>
      </w:r>
      <w:r w:rsidRPr="00816357">
        <w:t xml:space="preserve"> Если его идеально раскрывать</w:t>
      </w:r>
      <w:r w:rsidR="003F01A4">
        <w:t>?</w:t>
      </w:r>
      <w:r w:rsidRPr="00816357">
        <w:t xml:space="preserve"> Как Единица универсальной материи он развёртывает Сердце</w:t>
      </w:r>
      <w:r w:rsidR="00EC0E70">
        <w:t xml:space="preserve">, </w:t>
      </w:r>
      <w:r w:rsidRPr="00816357">
        <w:t>он даёт ему условие деятельности</w:t>
      </w:r>
      <w:r w:rsidR="00EC0E70">
        <w:t xml:space="preserve">, </w:t>
      </w:r>
      <w:r w:rsidRPr="00816357">
        <w:t>создаёт условие деятельности Сердца Матери</w:t>
      </w:r>
      <w:r w:rsidR="00357BB5">
        <w:t xml:space="preserve">. </w:t>
      </w:r>
      <w:r w:rsidRPr="00816357">
        <w:t>Вот так</w:t>
      </w:r>
      <w:r w:rsidR="00EC0E70">
        <w:t xml:space="preserve">, </w:t>
      </w:r>
      <w:r w:rsidRPr="00816357">
        <w:t>а мы его закрываем</w:t>
      </w:r>
      <w:r w:rsidR="00DC1E93">
        <w:t>. Д</w:t>
      </w:r>
      <w:r w:rsidRPr="00816357">
        <w:t>ругими словами</w:t>
      </w:r>
      <w:r w:rsidR="00DC1E93">
        <w:t>,</w:t>
      </w:r>
      <w:r w:rsidRPr="00816357">
        <w:t xml:space="preserve"> потом закрываем условие деятельности Сердца Матери</w:t>
      </w:r>
      <w:r w:rsidR="00DC1E93">
        <w:t>, п</w:t>
      </w:r>
      <w:r w:rsidRPr="00816357">
        <w:t>ерекрывая это всё и говоря</w:t>
      </w:r>
      <w:r w:rsidR="00FE6DB8">
        <w:t>,</w:t>
      </w:r>
      <w:r w:rsidRPr="00816357">
        <w:t xml:space="preserve"> как мы хорошо </w:t>
      </w:r>
      <w:r w:rsidRPr="00F709FB">
        <w:rPr>
          <w:i/>
        </w:rPr>
        <w:t>духовно развиваемся</w:t>
      </w:r>
      <w:r w:rsidR="00357BB5">
        <w:t xml:space="preserve">. </w:t>
      </w:r>
      <w:r w:rsidRPr="00816357">
        <w:t>Мы отключили Разум</w:t>
      </w:r>
      <w:r w:rsidR="00EC0E70">
        <w:t xml:space="preserve">, </w:t>
      </w:r>
      <w:r w:rsidRPr="00816357">
        <w:t>чтобы Сердце перестало действовать</w:t>
      </w:r>
      <w:r w:rsidR="00357BB5">
        <w:t xml:space="preserve">. </w:t>
      </w:r>
    </w:p>
    <w:p w:rsidR="0083384A" w:rsidRPr="00816357" w:rsidRDefault="0083384A" w:rsidP="0083384A">
      <w:r w:rsidRPr="00816357">
        <w:t>Доказательство простое</w:t>
      </w:r>
      <w:r w:rsidR="00357BB5">
        <w:t xml:space="preserve">. </w:t>
      </w:r>
      <w:r w:rsidRPr="00816357">
        <w:t>Мать вначале Сердце</w:t>
      </w:r>
      <w:r w:rsidR="00EC0E70">
        <w:t xml:space="preserve">, </w:t>
      </w:r>
      <w:r w:rsidRPr="00816357">
        <w:t>дальше Сын — Разум</w:t>
      </w:r>
      <w:r w:rsidR="00EC0E70">
        <w:t xml:space="preserve">, </w:t>
      </w:r>
      <w:r w:rsidRPr="00816357">
        <w:t>потом действие Тела — Дочь</w:t>
      </w:r>
      <w:r w:rsidR="00EC0E70">
        <w:t xml:space="preserve">, </w:t>
      </w:r>
      <w:r w:rsidRPr="00816357">
        <w:t>и потом действие Дома Отца — Отец</w:t>
      </w:r>
      <w:r w:rsidR="00357BB5">
        <w:t xml:space="preserve">. </w:t>
      </w:r>
      <w:r w:rsidRPr="00816357">
        <w:t>Четверица</w:t>
      </w:r>
      <w:r w:rsidR="00357BB5">
        <w:t xml:space="preserve">. </w:t>
      </w:r>
      <w:r w:rsidRPr="00816357">
        <w:t>Сердце в материи находится</w:t>
      </w:r>
      <w:r w:rsidR="00357BB5">
        <w:t xml:space="preserve">. </w:t>
      </w:r>
      <w:r w:rsidRPr="00816357">
        <w:t>Сердце — это орган Матери</w:t>
      </w:r>
      <w:r w:rsidR="00EC0E70">
        <w:t xml:space="preserve">, </w:t>
      </w:r>
      <w:r w:rsidRPr="00816357">
        <w:t>Разум — это орган Сына</w:t>
      </w:r>
      <w:r w:rsidR="00EC0E70">
        <w:t xml:space="preserve">, </w:t>
      </w:r>
      <w:r w:rsidRPr="00816357">
        <w:t>Причинное Тело</w:t>
      </w:r>
      <w:r w:rsidR="00EC0E70">
        <w:t xml:space="preserve">, </w:t>
      </w:r>
      <w:r w:rsidRPr="00816357">
        <w:t>да</w:t>
      </w:r>
      <w:r w:rsidR="003F01A4">
        <w:t>?</w:t>
      </w:r>
      <w:r w:rsidRPr="00816357">
        <w:t xml:space="preserve"> Тело — это орган Дочери</w:t>
      </w:r>
      <w:r w:rsidR="00EC0E70">
        <w:t xml:space="preserve">, </w:t>
      </w:r>
      <w:r w:rsidRPr="00816357">
        <w:t>Высшая Душа</w:t>
      </w:r>
      <w:r w:rsidR="00EC0E70">
        <w:t xml:space="preserve">, </w:t>
      </w:r>
      <w:r w:rsidRPr="00816357">
        <w:t>Дочь</w:t>
      </w:r>
      <w:r w:rsidR="00357BB5">
        <w:t xml:space="preserve">. </w:t>
      </w:r>
      <w:r w:rsidRPr="00816357">
        <w:t>Душа</w:t>
      </w:r>
      <w:r w:rsidR="00E918E2">
        <w:t xml:space="preserve">. Дочь </w:t>
      </w:r>
      <w:r w:rsidR="00146A19">
        <w:t xml:space="preserve">— </w:t>
      </w:r>
      <w:r w:rsidR="00E918E2">
        <w:t>это Душа, ж</w:t>
      </w:r>
      <w:r w:rsidRPr="00816357">
        <w:t>енщина</w:t>
      </w:r>
      <w:r w:rsidR="00357BB5">
        <w:t xml:space="preserve">. </w:t>
      </w:r>
      <w:r w:rsidRPr="00816357">
        <w:t>И Дом Отца — это Отец</w:t>
      </w:r>
      <w:r w:rsidR="00357BB5">
        <w:t>.</w:t>
      </w:r>
      <w:r w:rsidR="00E918E2">
        <w:t xml:space="preserve"> Вот </w:t>
      </w:r>
      <w:r w:rsidRPr="00816357">
        <w:t>Отец — Мать</w:t>
      </w:r>
      <w:r w:rsidR="00EC0E70">
        <w:t xml:space="preserve">, </w:t>
      </w:r>
      <w:r w:rsidRPr="00816357">
        <w:t>а посередине Дочь — Сын</w:t>
      </w:r>
      <w:r w:rsidR="00EC0E70">
        <w:t xml:space="preserve">, </w:t>
      </w:r>
      <w:r w:rsidRPr="00816357">
        <w:t>как взаимосвязь Разума и Высшей Души; Тела и Разума</w:t>
      </w:r>
      <w:r w:rsidR="00357BB5">
        <w:t xml:space="preserve">. </w:t>
      </w:r>
      <w:r w:rsidRPr="00816357">
        <w:t>Разум проявляется через Тело и накапливает условия в Теле</w:t>
      </w:r>
      <w:r w:rsidR="00E918E2">
        <w:t>.</w:t>
      </w:r>
      <w:r w:rsidRPr="00816357">
        <w:t xml:space="preserve"> Мудрость Дочери</w:t>
      </w:r>
      <w:r w:rsidR="00E918E2">
        <w:t xml:space="preserve"> и</w:t>
      </w:r>
      <w:r w:rsidR="00EC0E70">
        <w:t xml:space="preserve"> </w:t>
      </w:r>
      <w:r w:rsidRPr="00816357">
        <w:t>Сына взаимодействуют между собой</w:t>
      </w:r>
      <w:r w:rsidR="00357BB5">
        <w:t xml:space="preserve">. </w:t>
      </w:r>
    </w:p>
    <w:p w:rsidR="0083384A" w:rsidRPr="00816357" w:rsidRDefault="00E918E2" w:rsidP="0083384A">
      <w:r>
        <w:rPr>
          <w:i/>
        </w:rPr>
        <w:t>(</w:t>
      </w:r>
      <w:r w:rsidR="0083384A" w:rsidRPr="00816357">
        <w:rPr>
          <w:i/>
        </w:rPr>
        <w:t>Из зала</w:t>
      </w:r>
      <w:r>
        <w:rPr>
          <w:i/>
        </w:rPr>
        <w:t>.</w:t>
      </w:r>
      <w:r w:rsidR="0083384A" w:rsidRPr="00816357">
        <w:rPr>
          <w:i/>
        </w:rPr>
        <w:t xml:space="preserve"> </w:t>
      </w:r>
      <w:r>
        <w:rPr>
          <w:i/>
        </w:rPr>
        <w:t>О</w:t>
      </w:r>
      <w:r w:rsidR="0083384A" w:rsidRPr="00816357">
        <w:rPr>
          <w:i/>
        </w:rPr>
        <w:t xml:space="preserve"> записи</w:t>
      </w:r>
      <w:r w:rsidR="00EC0E70">
        <w:rPr>
          <w:i/>
        </w:rPr>
        <w:t xml:space="preserve">, </w:t>
      </w:r>
      <w:r w:rsidR="0083384A" w:rsidRPr="00816357">
        <w:rPr>
          <w:i/>
        </w:rPr>
        <w:t>надо менять кассету</w:t>
      </w:r>
      <w:r w:rsidR="00357BB5">
        <w:rPr>
          <w:i/>
        </w:rPr>
        <w:t>.</w:t>
      </w:r>
      <w:r>
        <w:rPr>
          <w:i/>
        </w:rPr>
        <w:t>)</w:t>
      </w:r>
      <w:r w:rsidR="00357BB5">
        <w:rPr>
          <w:i/>
        </w:rPr>
        <w:t xml:space="preserve"> </w:t>
      </w:r>
    </w:p>
    <w:p w:rsidR="0083384A" w:rsidRPr="00816357" w:rsidRDefault="0083384A" w:rsidP="0083384A">
      <w:r w:rsidRPr="00816357">
        <w:t>Меняй</w:t>
      </w:r>
      <w:r w:rsidR="00E918E2">
        <w:t>,</w:t>
      </w:r>
      <w:r w:rsidRPr="00816357">
        <w:t xml:space="preserve"> пауза</w:t>
      </w:r>
      <w:r w:rsidR="00357BB5">
        <w:t xml:space="preserve">. </w:t>
      </w:r>
      <w:r w:rsidRPr="00816357">
        <w:t>Мы тему закончим</w:t>
      </w:r>
      <w:r w:rsidR="00E918E2">
        <w:t>,</w:t>
      </w:r>
      <w:r w:rsidRPr="00816357">
        <w:t xml:space="preserve"> у нас ещё 10 минут</w:t>
      </w:r>
      <w:r w:rsidR="00EC0E70">
        <w:t xml:space="preserve">, </w:t>
      </w:r>
      <w:r w:rsidRPr="00816357">
        <w:t>правильно</w:t>
      </w:r>
      <w:r w:rsidR="00E918E2">
        <w:t>?</w:t>
      </w:r>
      <w:r w:rsidR="00357BB5">
        <w:t xml:space="preserve"> </w:t>
      </w:r>
    </w:p>
    <w:p w:rsidR="0083384A" w:rsidRPr="00816357" w:rsidRDefault="0083384A" w:rsidP="0083384A">
      <w:r w:rsidRPr="00816357">
        <w:t>Если мы провели Магнит слияния с Владыками</w:t>
      </w:r>
      <w:r w:rsidR="00EC0E70">
        <w:t xml:space="preserve">, </w:t>
      </w:r>
      <w:r w:rsidRPr="00816357">
        <w:t>состояние есть</w:t>
      </w:r>
      <w:r w:rsidR="003F01A4">
        <w:t>?</w:t>
      </w:r>
      <w:r w:rsidRPr="00816357">
        <w:t xml:space="preserve"> Есть! А теперь почувствуйте</w:t>
      </w:r>
      <w:r w:rsidR="00EC0E70">
        <w:t xml:space="preserve">, </w:t>
      </w:r>
      <w:r w:rsidRPr="00816357">
        <w:t>когда мы поговорили о Разуме</w:t>
      </w:r>
      <w:r w:rsidR="00EC0E70">
        <w:t xml:space="preserve">, </w:t>
      </w:r>
      <w:r w:rsidRPr="00816357">
        <w:t>как стало свободнее в аудитории</w:t>
      </w:r>
      <w:r w:rsidR="00EC0E70">
        <w:t xml:space="preserve">, </w:t>
      </w:r>
      <w:r w:rsidRPr="00816357">
        <w:t>когда вы осознали механизм</w:t>
      </w:r>
      <w:r w:rsidR="00E918E2">
        <w:t>,</w:t>
      </w:r>
      <w:r w:rsidRPr="00816357">
        <w:t xml:space="preserve"> у вас прям какое-то освобождение</w:t>
      </w:r>
      <w:r w:rsidR="00EC0E70">
        <w:t xml:space="preserve">, </w:t>
      </w:r>
      <w:r w:rsidRPr="00816357">
        <w:t>вы как блоки раскинули</w:t>
      </w:r>
      <w:r w:rsidR="00E918E2">
        <w:t>. И</w:t>
      </w:r>
      <w:r w:rsidRPr="00816357">
        <w:t xml:space="preserve"> поняв суть механизма</w:t>
      </w:r>
      <w:r w:rsidR="00EC0E70">
        <w:t xml:space="preserve">, </w:t>
      </w:r>
      <w:r w:rsidRPr="00816357">
        <w:t>вам стало легче разумно воспринимать</w:t>
      </w:r>
      <w:r w:rsidR="00EC0E70">
        <w:t xml:space="preserve">, </w:t>
      </w:r>
      <w:r w:rsidRPr="00816357">
        <w:t>вам стало легче и по Сердцу</w:t>
      </w:r>
      <w:r w:rsidR="00E918E2">
        <w:t>,</w:t>
      </w:r>
      <w:r w:rsidRPr="00816357">
        <w:t xml:space="preserve"> оно начало действовать</w:t>
      </w:r>
      <w:r w:rsidR="00EC0E70">
        <w:t xml:space="preserve">, </w:t>
      </w:r>
      <w:r w:rsidRPr="00816357">
        <w:t>и по Телу</w:t>
      </w:r>
      <w:r w:rsidR="00357BB5">
        <w:t xml:space="preserve">. </w:t>
      </w:r>
    </w:p>
    <w:p w:rsidR="0083384A" w:rsidRPr="00816357" w:rsidRDefault="0083384A" w:rsidP="0083384A">
      <w:r w:rsidRPr="00816357">
        <w:t>Вот почувствуйте поток освобождённости</w:t>
      </w:r>
      <w:r w:rsidR="00EC0E70">
        <w:t xml:space="preserve">, </w:t>
      </w:r>
      <w:r w:rsidRPr="00816357">
        <w:t>вот сейчас в зале играет поток Будды</w:t>
      </w:r>
      <w:r w:rsidR="00EC0E70">
        <w:t xml:space="preserve">, </w:t>
      </w:r>
      <w:r w:rsidRPr="00816357">
        <w:t>поток то</w:t>
      </w:r>
      <w:r w:rsidR="00E918E2">
        <w:t>,</w:t>
      </w:r>
      <w:r w:rsidRPr="00816357">
        <w:t xml:space="preserve"> что называется Просветленности или освобождённости</w:t>
      </w:r>
      <w:r w:rsidR="00EC0E70">
        <w:t xml:space="preserve">, </w:t>
      </w:r>
      <w:r w:rsidRPr="00816357">
        <w:t>каждому своё</w:t>
      </w:r>
      <w:r w:rsidR="00357BB5">
        <w:t xml:space="preserve">. </w:t>
      </w:r>
      <w:r w:rsidRPr="00816357">
        <w:t>Или идёт освобождённость</w:t>
      </w:r>
      <w:r w:rsidR="00EC0E70">
        <w:t xml:space="preserve">, </w:t>
      </w:r>
      <w:r w:rsidRPr="00816357">
        <w:t>или идёт элемент Просветлённости</w:t>
      </w:r>
      <w:r w:rsidR="00357BB5">
        <w:t xml:space="preserve">. </w:t>
      </w:r>
      <w:r w:rsidR="00E918E2">
        <w:t>К</w:t>
      </w:r>
      <w:r w:rsidRPr="00816357">
        <w:t>то готов</w:t>
      </w:r>
      <w:r w:rsidR="00E918E2">
        <w:t>,</w:t>
      </w:r>
      <w:r w:rsidRPr="00816357">
        <w:t xml:space="preserve"> войдёт и в Просветление</w:t>
      </w:r>
      <w:r w:rsidR="00EC0E70">
        <w:t xml:space="preserve">, </w:t>
      </w:r>
      <w:r w:rsidRPr="00816357">
        <w:t>пожалуйста</w:t>
      </w:r>
      <w:r w:rsidR="00357BB5">
        <w:t xml:space="preserve">. </w:t>
      </w:r>
      <w:r w:rsidRPr="00816357">
        <w:t>Я не шучу</w:t>
      </w:r>
      <w:r w:rsidR="00EC0E70">
        <w:t xml:space="preserve">, </w:t>
      </w:r>
      <w:r w:rsidRPr="00816357">
        <w:t>это нормально</w:t>
      </w:r>
      <w:r w:rsidR="00357BB5">
        <w:t xml:space="preserve">. </w:t>
      </w:r>
      <w:r w:rsidRPr="00816357">
        <w:t>Дзен Буддизм — это мгновенное Просветление</w:t>
      </w:r>
      <w:r w:rsidR="00EC0E70">
        <w:t xml:space="preserve">, </w:t>
      </w:r>
      <w:r w:rsidRPr="00816357">
        <w:t>вспышка Света и всё</w:t>
      </w:r>
      <w:r w:rsidR="00357BB5">
        <w:t xml:space="preserve">. </w:t>
      </w:r>
      <w:r w:rsidRPr="00816357">
        <w:t>Ты это уже познал</w:t>
      </w:r>
      <w:r w:rsidR="00E918E2">
        <w:t>,</w:t>
      </w:r>
      <w:r w:rsidRPr="00816357">
        <w:t xml:space="preserve"> это не так сложно</w:t>
      </w:r>
      <w:r w:rsidR="00357BB5">
        <w:t xml:space="preserve">. </w:t>
      </w:r>
      <w:r w:rsidRPr="00816357">
        <w:t>Увидели</w:t>
      </w:r>
      <w:r w:rsidR="00357BB5">
        <w:t xml:space="preserve">. </w:t>
      </w:r>
      <w:r w:rsidRPr="00816357">
        <w:t>Да</w:t>
      </w:r>
      <w:r w:rsidR="003F01A4">
        <w:t>?</w:t>
      </w:r>
    </w:p>
    <w:p w:rsidR="0083384A" w:rsidRPr="00816357" w:rsidRDefault="0083384A" w:rsidP="0083384A">
      <w:r w:rsidRPr="00816357">
        <w:t>Понятно</w:t>
      </w:r>
      <w:r w:rsidR="00E918E2">
        <w:t>,</w:t>
      </w:r>
      <w:r w:rsidRPr="00816357">
        <w:t xml:space="preserve"> что традиции религиозные делают из этого большую проблему</w:t>
      </w:r>
      <w:r w:rsidR="00EC0E70">
        <w:t xml:space="preserve">, </w:t>
      </w:r>
      <w:r w:rsidRPr="00816357">
        <w:t>но если мы Ученики Огня Духа</w:t>
      </w:r>
      <w:r w:rsidR="00EC0E70">
        <w:t xml:space="preserve">, </w:t>
      </w:r>
      <w:r w:rsidRPr="00816357">
        <w:t>то это не проблема</w:t>
      </w:r>
      <w:r w:rsidR="00E918E2">
        <w:t>,</w:t>
      </w:r>
      <w:r w:rsidRPr="00816357">
        <w:t xml:space="preserve"> это этап на нашем пути</w:t>
      </w:r>
      <w:r w:rsidR="00EC0E70">
        <w:t xml:space="preserve">, </w:t>
      </w:r>
      <w:r w:rsidR="00E918E2">
        <w:t xml:space="preserve">и </w:t>
      </w:r>
      <w:r w:rsidRPr="00816357">
        <w:t>пошли дальше</w:t>
      </w:r>
      <w:r w:rsidR="00E918E2">
        <w:t>, но</w:t>
      </w:r>
      <w:r w:rsidRPr="00816357">
        <w:t xml:space="preserve"> нужный этап</w:t>
      </w:r>
      <w:r w:rsidR="00357BB5">
        <w:t xml:space="preserve">. </w:t>
      </w:r>
    </w:p>
    <w:p w:rsidR="0083384A" w:rsidRPr="00816357" w:rsidRDefault="0083384A" w:rsidP="0083384A">
      <w:r w:rsidRPr="00816357">
        <w:t>Вот сейчас в воздухе</w:t>
      </w:r>
      <w:r w:rsidR="00EC0E70">
        <w:t xml:space="preserve">, </w:t>
      </w:r>
      <w:r w:rsidRPr="00816357">
        <w:t>что называется</w:t>
      </w:r>
      <w:r w:rsidR="00E918E2">
        <w:t>,</w:t>
      </w:r>
      <w:r w:rsidRPr="00816357">
        <w:t xml:space="preserve"> витает освобождённость Сердца</w:t>
      </w:r>
      <w:r w:rsidR="00EC0E70">
        <w:t xml:space="preserve">, </w:t>
      </w:r>
      <w:r w:rsidRPr="00816357">
        <w:t>Тела</w:t>
      </w:r>
      <w:r w:rsidR="00EC0E70">
        <w:t xml:space="preserve">, </w:t>
      </w:r>
      <w:r w:rsidRPr="00816357">
        <w:t>Разума и возможности элементов Просветления</w:t>
      </w:r>
      <w:r w:rsidR="00EC0E70">
        <w:t xml:space="preserve">, </w:t>
      </w:r>
      <w:r w:rsidRPr="00816357">
        <w:t>ловите</w:t>
      </w:r>
      <w:r w:rsidR="00357BB5">
        <w:t xml:space="preserve">. </w:t>
      </w:r>
      <w:r w:rsidRPr="00816357">
        <w:t>Проживайте</w:t>
      </w:r>
      <w:r w:rsidR="00E918E2">
        <w:t xml:space="preserve"> это всё. Э</w:t>
      </w:r>
      <w:r w:rsidRPr="00816357">
        <w:t>то как раз вводит туда</w:t>
      </w:r>
      <w:r w:rsidR="00357BB5">
        <w:t xml:space="preserve">. </w:t>
      </w:r>
      <w:r w:rsidRPr="00816357">
        <w:t>Увидели</w:t>
      </w:r>
      <w:r w:rsidR="00357BB5">
        <w:t xml:space="preserve">. </w:t>
      </w:r>
      <w:r w:rsidRPr="00816357">
        <w:t>Да</w:t>
      </w:r>
      <w:r w:rsidR="003F01A4">
        <w:t>?</w:t>
      </w:r>
    </w:p>
    <w:p w:rsidR="0083384A" w:rsidRPr="00816357" w:rsidRDefault="0083384A" w:rsidP="0083384A">
      <w:r w:rsidRPr="00816357">
        <w:t>Поэтому</w:t>
      </w:r>
      <w:r w:rsidR="00E918E2">
        <w:t>,</w:t>
      </w:r>
      <w:r w:rsidRPr="00816357">
        <w:t xml:space="preserve"> если у вас сложности с Разумом </w:t>
      </w:r>
      <w:r w:rsidRPr="00E918E2">
        <w:rPr>
          <w:i/>
        </w:rPr>
        <w:t>(чихают в зале)</w:t>
      </w:r>
      <w:r w:rsidRPr="00816357">
        <w:t xml:space="preserve"> Точно</w:t>
      </w:r>
      <w:r w:rsidR="00357BB5">
        <w:t xml:space="preserve">. </w:t>
      </w:r>
    </w:p>
    <w:p w:rsidR="0083384A" w:rsidRPr="00816357" w:rsidRDefault="0083384A" w:rsidP="0083384A">
      <w:r w:rsidRPr="00816357">
        <w:t>Если у вас сложности с Разумом</w:t>
      </w:r>
      <w:r w:rsidR="00EC0E70">
        <w:t xml:space="preserve">, </w:t>
      </w:r>
      <w:r w:rsidRPr="00816357">
        <w:t>точно</w:t>
      </w:r>
      <w:r w:rsidR="00EC0E70">
        <w:t xml:space="preserve">, </w:t>
      </w:r>
      <w:r w:rsidRPr="00816357">
        <w:t>как работать с Разумом</w:t>
      </w:r>
      <w:r w:rsidR="003F01A4">
        <w:t>?</w:t>
      </w:r>
      <w:r w:rsidRPr="00816357">
        <w:t xml:space="preserve"> Как работать со сложностями</w:t>
      </w:r>
      <w:r w:rsidR="003F01A4">
        <w:t>?</w:t>
      </w:r>
    </w:p>
    <w:p w:rsidR="0083384A" w:rsidRPr="00816357" w:rsidRDefault="0083384A" w:rsidP="0083384A">
      <w:r w:rsidRPr="00816357">
        <w:t>Дочь</w:t>
      </w:r>
      <w:r w:rsidR="00E918E2">
        <w:t>,</w:t>
      </w:r>
      <w:r w:rsidRPr="00816357">
        <w:t xml:space="preserve"> </w:t>
      </w:r>
      <w:r w:rsidR="00146A19">
        <w:t xml:space="preserve">— </w:t>
      </w:r>
      <w:r w:rsidRPr="00816357">
        <w:t>видите</w:t>
      </w:r>
      <w:r w:rsidR="00EC0E70">
        <w:t xml:space="preserve">, </w:t>
      </w:r>
      <w:r w:rsidR="00146A19">
        <w:t xml:space="preserve">— </w:t>
      </w:r>
      <w:r w:rsidRPr="00816357">
        <w:t>над Сыном стоит</w:t>
      </w:r>
      <w:r w:rsidR="00EC0E70">
        <w:t xml:space="preserve">, </w:t>
      </w:r>
      <w:r w:rsidRPr="00816357">
        <w:t>Тело</w:t>
      </w:r>
      <w:r w:rsidR="00EC0E70">
        <w:t xml:space="preserve">, </w:t>
      </w:r>
      <w:r w:rsidRPr="00816357">
        <w:t>Высшая Душа</w:t>
      </w:r>
      <w:r w:rsidR="00E918E2">
        <w:t>. Д</w:t>
      </w:r>
      <w:r w:rsidRPr="00816357">
        <w:t>ругими словами</w:t>
      </w:r>
      <w:r w:rsidR="007242D0">
        <w:t>,</w:t>
      </w:r>
      <w:r w:rsidRPr="00816357">
        <w:t xml:space="preserve"> если Разум у вас запаковался и проблемы вызывает</w:t>
      </w:r>
      <w:r w:rsidR="007242D0">
        <w:t>,</w:t>
      </w:r>
      <w:r w:rsidRPr="00816357">
        <w:t xml:space="preserve"> действуйте телом</w:t>
      </w:r>
      <w:r w:rsidR="00357BB5">
        <w:t xml:space="preserve">. </w:t>
      </w:r>
      <w:r w:rsidRPr="00816357">
        <w:t>Тело перестроит всё</w:t>
      </w:r>
      <w:r w:rsidR="00EC0E70">
        <w:t xml:space="preserve">, </w:t>
      </w:r>
      <w:r w:rsidRPr="00816357">
        <w:t>своей массой и силой</w:t>
      </w:r>
      <w:r w:rsidR="00357BB5">
        <w:t xml:space="preserve">. </w:t>
      </w:r>
      <w:r w:rsidRPr="00816357">
        <w:t>Телесная деятельность преодолевает разумность</w:t>
      </w:r>
      <w:r w:rsidR="00357BB5">
        <w:t xml:space="preserve">. </w:t>
      </w:r>
      <w:r w:rsidRPr="00816357">
        <w:t>Поэтому деятельностный огонь Дочери Мудрости Дочери</w:t>
      </w:r>
      <w:r w:rsidR="007242D0">
        <w:t>, в принципе,</w:t>
      </w:r>
      <w:r w:rsidRPr="00816357">
        <w:t xml:space="preserve"> выведет из зацикленности и Сына</w:t>
      </w:r>
      <w:r w:rsidR="00357BB5">
        <w:t xml:space="preserve">. </w:t>
      </w:r>
      <w:r w:rsidRPr="00816357">
        <w:t>Это отражение Метагалактических мистерий</w:t>
      </w:r>
      <w:r w:rsidR="00357BB5">
        <w:t xml:space="preserve">. </w:t>
      </w:r>
      <w:r w:rsidRPr="00816357">
        <w:t>Вы скажете: «Как</w:t>
      </w:r>
      <w:r w:rsidR="007242D0">
        <w:t>?</w:t>
      </w:r>
      <w:r w:rsidRPr="00816357">
        <w:t xml:space="preserve"> Христина</w:t>
      </w:r>
      <w:r w:rsidR="00EC0E70">
        <w:t xml:space="preserve">, </w:t>
      </w:r>
      <w:r w:rsidRPr="00816357">
        <w:t>выше Христа</w:t>
      </w:r>
      <w:r w:rsidR="003F01A4">
        <w:t>?</w:t>
      </w:r>
      <w:r w:rsidRPr="00816357">
        <w:t>» — «На этот момент выше</w:t>
      </w:r>
      <w:r w:rsidR="00EC0E70">
        <w:t xml:space="preserve">, </w:t>
      </w:r>
      <w:r w:rsidRPr="00816357">
        <w:t>потом они в ромбике на равных</w:t>
      </w:r>
      <w:r w:rsidR="00357BB5">
        <w:t>.</w:t>
      </w:r>
      <w:r w:rsidRPr="00816357">
        <w:t xml:space="preserve">» </w:t>
      </w:r>
    </w:p>
    <w:p w:rsidR="0083384A" w:rsidRPr="00816357" w:rsidRDefault="007242D0" w:rsidP="0083384A">
      <w:r>
        <w:t>Д</w:t>
      </w:r>
      <w:r w:rsidR="0083384A" w:rsidRPr="00816357">
        <w:t>ля примера</w:t>
      </w:r>
      <w:r>
        <w:t>.</w:t>
      </w:r>
      <w:r w:rsidR="0083384A" w:rsidRPr="00816357">
        <w:t xml:space="preserve"> Есть Отец Солнечный</w:t>
      </w:r>
      <w:r w:rsidR="00EC0E70">
        <w:t xml:space="preserve">, </w:t>
      </w:r>
      <w:r w:rsidR="0083384A" w:rsidRPr="00816357">
        <w:t>есть Мать Солнечная и Солнечная Мать Мира — Солнечная Дочь</w:t>
      </w:r>
      <w:r w:rsidR="00357BB5">
        <w:t xml:space="preserve">. </w:t>
      </w:r>
      <w:r w:rsidR="0083384A" w:rsidRPr="00816357">
        <w:t>А где Солнечный Сын</w:t>
      </w:r>
      <w:r w:rsidR="003F01A4">
        <w:t>?</w:t>
      </w:r>
      <w:r w:rsidR="0083384A" w:rsidRPr="00816357">
        <w:t xml:space="preserve"> Отец Мира</w:t>
      </w:r>
      <w:r>
        <w:t>,</w:t>
      </w:r>
      <w:r w:rsidR="0083384A" w:rsidRPr="00816357">
        <w:t xml:space="preserve"> где</w:t>
      </w:r>
      <w:r w:rsidR="003F01A4">
        <w:t>?</w:t>
      </w:r>
    </w:p>
    <w:p w:rsidR="0083384A" w:rsidRPr="00816357" w:rsidRDefault="0083384A" w:rsidP="0083384A">
      <w:r w:rsidRPr="00816357">
        <w:t>Не знаем</w:t>
      </w:r>
      <w:r w:rsidR="007242D0">
        <w:t>. А</w:t>
      </w:r>
      <w:r w:rsidRPr="00816357">
        <w:t xml:space="preserve"> он поднимает метрию снизу</w:t>
      </w:r>
      <w:r w:rsidR="00357BB5">
        <w:t xml:space="preserve">. </w:t>
      </w:r>
      <w:r w:rsidRPr="00816357">
        <w:t>Дочь ему помогает сверху</w:t>
      </w:r>
      <w:r w:rsidR="00357BB5">
        <w:t xml:space="preserve">. </w:t>
      </w:r>
      <w:r w:rsidRPr="00816357">
        <w:t>А он Разумом поднимает материю снизу</w:t>
      </w:r>
      <w:r w:rsidR="00357BB5">
        <w:t xml:space="preserve">. </w:t>
      </w:r>
      <w:r w:rsidRPr="00816357">
        <w:t>Увидели</w:t>
      </w:r>
      <w:r w:rsidR="003F01A4">
        <w:t>?</w:t>
      </w:r>
      <w:r w:rsidRPr="00816357">
        <w:t xml:space="preserve"> </w:t>
      </w:r>
    </w:p>
    <w:p w:rsidR="0083384A" w:rsidRPr="00816357" w:rsidRDefault="0083384A" w:rsidP="0083384A">
      <w:r w:rsidRPr="00816357">
        <w:lastRenderedPageBreak/>
        <w:t>Вот вам отражение мистерий</w:t>
      </w:r>
      <w:r w:rsidR="00EC0E70">
        <w:t xml:space="preserve">, </w:t>
      </w:r>
      <w:r w:rsidRPr="00816357">
        <w:t>когда Дочь Телом</w:t>
      </w:r>
      <w:r w:rsidR="00EC0E70">
        <w:t xml:space="preserve">, </w:t>
      </w:r>
      <w:r w:rsidRPr="00816357">
        <w:t>своими действиями</w:t>
      </w:r>
      <w:r w:rsidR="007242D0">
        <w:t>,</w:t>
      </w:r>
      <w:r w:rsidRPr="00816357">
        <w:t xml:space="preserve"> помогает Сыну подниматься из материи</w:t>
      </w:r>
      <w:r w:rsidR="00357BB5">
        <w:t xml:space="preserve">. </w:t>
      </w:r>
    </w:p>
    <w:p w:rsidR="0083384A" w:rsidRPr="00816357" w:rsidRDefault="0083384A" w:rsidP="0083384A">
      <w:r w:rsidRPr="00816357">
        <w:t>И Иисусу Христу Дочь помогала</w:t>
      </w:r>
      <w:r w:rsidR="00EC0E70">
        <w:t xml:space="preserve">, </w:t>
      </w:r>
      <w:r w:rsidRPr="00816357">
        <w:t>его близнецовое Пламя</w:t>
      </w:r>
      <w:r w:rsidR="00EC0E70">
        <w:t xml:space="preserve">, </w:t>
      </w:r>
      <w:r w:rsidRPr="00816357">
        <w:t>вышестоящих уровней</w:t>
      </w:r>
      <w:r w:rsidR="00357BB5">
        <w:t xml:space="preserve">. </w:t>
      </w:r>
      <w:r w:rsidRPr="00816357">
        <w:t>Но мы этого не знаем</w:t>
      </w:r>
      <w:r w:rsidR="00EC0E70">
        <w:t xml:space="preserve">, </w:t>
      </w:r>
      <w:r w:rsidRPr="00816357">
        <w:t>но там есть символ о Софии</w:t>
      </w:r>
      <w:r w:rsidR="00EC0E70">
        <w:t xml:space="preserve">, </w:t>
      </w:r>
      <w:r w:rsidRPr="00816357">
        <w:t>символа Матери</w:t>
      </w:r>
      <w:r w:rsidR="00EC0E70">
        <w:t xml:space="preserve">, </w:t>
      </w:r>
      <w:r w:rsidRPr="00816357">
        <w:t>которая Сердце раскрывала через Сына</w:t>
      </w:r>
      <w:r w:rsidR="00357BB5">
        <w:t xml:space="preserve">. </w:t>
      </w:r>
      <w:r w:rsidRPr="00816357">
        <w:t>Да</w:t>
      </w:r>
      <w:r w:rsidR="003F01A4">
        <w:t>?</w:t>
      </w:r>
      <w:r w:rsidRPr="00816357">
        <w:t xml:space="preserve"> Если посмотреть на мистерию с этого угла</w:t>
      </w:r>
      <w:r w:rsidR="00357BB5">
        <w:t xml:space="preserve">. </w:t>
      </w:r>
      <w:r w:rsidRPr="00816357">
        <w:t>И символ Дочери там есть тоже</w:t>
      </w:r>
      <w:r w:rsidR="00EC0E70">
        <w:t xml:space="preserve">, </w:t>
      </w:r>
      <w:r w:rsidRPr="00816357">
        <w:t>действующ</w:t>
      </w:r>
      <w:r w:rsidR="007242D0">
        <w:t>и</w:t>
      </w:r>
      <w:r w:rsidRPr="00816357">
        <w:t>й рядом с Христом</w:t>
      </w:r>
      <w:r w:rsidR="00EC0E70">
        <w:t xml:space="preserve">, </w:t>
      </w:r>
      <w:r w:rsidRPr="00816357">
        <w:t>но не видели</w:t>
      </w:r>
      <w:r w:rsidR="00357BB5">
        <w:t xml:space="preserve">. </w:t>
      </w:r>
      <w:r w:rsidR="007242D0">
        <w:t>Э</w:t>
      </w:r>
      <w:r w:rsidRPr="00816357">
        <w:t xml:space="preserve">то </w:t>
      </w:r>
      <w:r w:rsidR="007242D0">
        <w:t xml:space="preserve">такой, это отдельный анализ, а то </w:t>
      </w:r>
      <w:r w:rsidRPr="00816357">
        <w:t>мы уйдём в другую тему</w:t>
      </w:r>
      <w:r w:rsidR="00EC0E70">
        <w:t xml:space="preserve">, </w:t>
      </w:r>
      <w:r w:rsidRPr="00816357">
        <w:t>поэтому я пока оставлю</w:t>
      </w:r>
      <w:r w:rsidR="00357BB5">
        <w:t>.</w:t>
      </w:r>
      <w:r w:rsidR="007242D0">
        <w:t xml:space="preserve"> На интерес.</w:t>
      </w:r>
      <w:r w:rsidR="00357BB5">
        <w:t xml:space="preserve"> </w:t>
      </w:r>
    </w:p>
    <w:p w:rsidR="0083384A" w:rsidRPr="00816357" w:rsidRDefault="007242D0" w:rsidP="0083384A">
      <w:r>
        <w:t>И</w:t>
      </w:r>
      <w:r w:rsidR="0083384A" w:rsidRPr="00816357">
        <w:t xml:space="preserve"> чтобы закончить полноту</w:t>
      </w:r>
      <w:r w:rsidR="00EC0E70">
        <w:t xml:space="preserve">, </w:t>
      </w:r>
      <w:r w:rsidR="0083384A" w:rsidRPr="00DC1E93">
        <w:rPr>
          <w:b/>
        </w:rPr>
        <w:t>есть вершина развити</w:t>
      </w:r>
      <w:r w:rsidRPr="00DC1E93">
        <w:rPr>
          <w:b/>
        </w:rPr>
        <w:t>я</w:t>
      </w:r>
      <w:r w:rsidR="0083384A" w:rsidRPr="00DC1E93">
        <w:rPr>
          <w:b/>
        </w:rPr>
        <w:t xml:space="preserve"> Разума в Причинном Теле</w:t>
      </w:r>
      <w:r w:rsidR="00EC0E70" w:rsidRPr="00DC1E93">
        <w:rPr>
          <w:b/>
        </w:rPr>
        <w:t xml:space="preserve">, </w:t>
      </w:r>
      <w:r w:rsidR="0083384A" w:rsidRPr="00DC1E93">
        <w:rPr>
          <w:b/>
        </w:rPr>
        <w:t>где объединяются 9 позиций как единое состояние</w:t>
      </w:r>
      <w:r w:rsidR="00357BB5" w:rsidRPr="00DC1E93">
        <w:rPr>
          <w:b/>
        </w:rPr>
        <w:t xml:space="preserve">. </w:t>
      </w:r>
      <w:r w:rsidR="0083384A" w:rsidRPr="00DC1E93">
        <w:rPr>
          <w:b/>
        </w:rPr>
        <w:t>Это то</w:t>
      </w:r>
      <w:r w:rsidRPr="00DC1E93">
        <w:rPr>
          <w:b/>
        </w:rPr>
        <w:t>,</w:t>
      </w:r>
      <w:r w:rsidR="0083384A" w:rsidRPr="00DC1E93">
        <w:rPr>
          <w:b/>
        </w:rPr>
        <w:t xml:space="preserve"> что мы называем Огненн</w:t>
      </w:r>
      <w:r w:rsidRPr="00DC1E93">
        <w:rPr>
          <w:b/>
        </w:rPr>
        <w:t>ая</w:t>
      </w:r>
      <w:r w:rsidR="0083384A" w:rsidRPr="00DC1E93">
        <w:rPr>
          <w:b/>
        </w:rPr>
        <w:t xml:space="preserve"> </w:t>
      </w:r>
      <w:r w:rsidRPr="00DC1E93">
        <w:rPr>
          <w:b/>
        </w:rPr>
        <w:t>М</w:t>
      </w:r>
      <w:r w:rsidR="0083384A" w:rsidRPr="00DC1E93">
        <w:rPr>
          <w:b/>
        </w:rPr>
        <w:t>ысл</w:t>
      </w:r>
      <w:r w:rsidRPr="00DC1E93">
        <w:rPr>
          <w:b/>
        </w:rPr>
        <w:t>ь</w:t>
      </w:r>
      <w:r w:rsidR="00EC0E70" w:rsidRPr="00DC1E93">
        <w:rPr>
          <w:b/>
        </w:rPr>
        <w:t xml:space="preserve"> </w:t>
      </w:r>
      <w:r w:rsidR="0083384A" w:rsidRPr="00DC1E93">
        <w:rPr>
          <w:b/>
        </w:rPr>
        <w:t>или Сердечная Сила</w:t>
      </w:r>
      <w:r w:rsidR="00357BB5" w:rsidRPr="00DC1E93">
        <w:rPr>
          <w:b/>
        </w:rPr>
        <w:t xml:space="preserve">. </w:t>
      </w:r>
      <w:r w:rsidR="0083384A" w:rsidRPr="00DC1E93">
        <w:rPr>
          <w:b/>
        </w:rPr>
        <w:t>ОМ</w:t>
      </w:r>
      <w:r w:rsidRPr="00DC1E93">
        <w:rPr>
          <w:b/>
        </w:rPr>
        <w:t xml:space="preserve"> </w:t>
      </w:r>
      <w:r w:rsidR="0083384A" w:rsidRPr="00DC1E93">
        <w:rPr>
          <w:b/>
        </w:rPr>
        <w:t>— огненная мысль</w:t>
      </w:r>
      <w:r w:rsidR="00357BB5">
        <w:t xml:space="preserve">. </w:t>
      </w:r>
    </w:p>
    <w:p w:rsidR="0083384A" w:rsidRPr="00816357" w:rsidRDefault="0083384A" w:rsidP="0083384A">
      <w:r w:rsidRPr="00816357">
        <w:t>Что значит огненная мысль</w:t>
      </w:r>
      <w:r w:rsidR="003F01A4">
        <w:t>?</w:t>
      </w:r>
      <w:r w:rsidRPr="00816357">
        <w:t xml:space="preserve"> Это когда все </w:t>
      </w:r>
      <w:r w:rsidR="00E032F2">
        <w:t>подп</w:t>
      </w:r>
      <w:r w:rsidRPr="00816357">
        <w:t>ланы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9</w:t>
      </w:r>
      <w:r w:rsidR="007242D0">
        <w:t>-ти</w:t>
      </w:r>
      <w:r w:rsidRPr="00816357">
        <w:t xml:space="preserve"> планов Разума</w:t>
      </w:r>
      <w:r w:rsidR="00EC0E70">
        <w:t xml:space="preserve">, </w:t>
      </w:r>
      <w:r w:rsidRPr="00816357">
        <w:t>вернее</w:t>
      </w:r>
      <w:r w:rsidR="007242D0">
        <w:t>,</w:t>
      </w:r>
      <w:r w:rsidRPr="00816357">
        <w:t xml:space="preserve"> все </w:t>
      </w:r>
      <w:r w:rsidR="00E032F2">
        <w:t>подп</w:t>
      </w:r>
      <w:r w:rsidRPr="00816357">
        <w:t>ланы Разума в 9</w:t>
      </w:r>
      <w:r w:rsidR="007242D0">
        <w:t>-ти</w:t>
      </w:r>
      <w:r w:rsidRPr="00816357">
        <w:t xml:space="preserve"> планах Отца</w:t>
      </w:r>
      <w:r w:rsidR="007242D0">
        <w:t xml:space="preserve"> слиты</w:t>
      </w:r>
      <w:r w:rsidRPr="00816357">
        <w:t xml:space="preserve"> вместе</w:t>
      </w:r>
      <w:r w:rsidR="00EC0E70">
        <w:t xml:space="preserve">, </w:t>
      </w:r>
      <w:r w:rsidRPr="00816357">
        <w:t>когда не просто Я Есмь</w:t>
      </w:r>
      <w:r w:rsidR="00357BB5">
        <w:t xml:space="preserve">. </w:t>
      </w:r>
      <w:r w:rsidRPr="00816357">
        <w:t>А вот это Я Есмь возжигается Пламенем Искры Божественного Огня</w:t>
      </w:r>
      <w:r w:rsidR="00EC0E70">
        <w:t xml:space="preserve">, </w:t>
      </w:r>
      <w:r w:rsidRPr="00816357">
        <w:t>как Разумом Монады</w:t>
      </w:r>
      <w:r w:rsidR="00EC0E70">
        <w:t xml:space="preserve">, </w:t>
      </w:r>
      <w:r w:rsidRPr="00816357">
        <w:t>Материнским Разумом и когда</w:t>
      </w:r>
      <w:r w:rsidR="007242D0">
        <w:t xml:space="preserve"> </w:t>
      </w:r>
      <w:r w:rsidRPr="00816357">
        <w:t>Образ Отца заполняется огнём</w:t>
      </w:r>
      <w:r w:rsidR="00357BB5">
        <w:t xml:space="preserve">. </w:t>
      </w:r>
      <w:r w:rsidRPr="00816357">
        <w:t>Видите</w:t>
      </w:r>
      <w:r w:rsidR="007242D0">
        <w:t>,</w:t>
      </w:r>
      <w:r w:rsidRPr="00816357">
        <w:t xml:space="preserve"> что такое Огненная мысль</w:t>
      </w:r>
      <w:r w:rsidR="003F01A4">
        <w:t>?</w:t>
      </w:r>
      <w:r w:rsidRPr="00816357">
        <w:t xml:space="preserve"> </w:t>
      </w:r>
    </w:p>
    <w:p w:rsidR="0083384A" w:rsidRPr="00816357" w:rsidRDefault="0083384A" w:rsidP="0083384A">
      <w:r w:rsidRPr="00816357">
        <w:t>Если ты в этом состоянии о чём</w:t>
      </w:r>
      <w:r w:rsidR="007242D0">
        <w:t>-</w:t>
      </w:r>
      <w:r w:rsidRPr="00816357">
        <w:t>то подумал</w:t>
      </w:r>
      <w:r w:rsidR="00EC0E70">
        <w:t xml:space="preserve">, </w:t>
      </w:r>
      <w:r w:rsidRPr="00816357">
        <w:t>это сотворится по жизни</w:t>
      </w:r>
      <w:r w:rsidR="00EC0E70">
        <w:t xml:space="preserve">, </w:t>
      </w:r>
      <w:r w:rsidRPr="00816357">
        <w:t>вот это элемент сотворения</w:t>
      </w:r>
      <w:r w:rsidR="00357BB5">
        <w:t xml:space="preserve">. </w:t>
      </w:r>
      <w:r w:rsidRPr="00816357">
        <w:t>Не материализации</w:t>
      </w:r>
      <w:r w:rsidR="00DC1E93">
        <w:t>,</w:t>
      </w:r>
      <w:r w:rsidRPr="00816357">
        <w:t xml:space="preserve"> когда ты у Отца взял — </w:t>
      </w:r>
      <w:r w:rsidR="00DC1E93">
        <w:t>«</w:t>
      </w:r>
      <w:r w:rsidRPr="00816357">
        <w:t>на</w:t>
      </w:r>
      <w:r w:rsidR="00DC1E93">
        <w:t>»</w:t>
      </w:r>
      <w:r w:rsidR="00EC0E70">
        <w:t xml:space="preserve">, </w:t>
      </w:r>
      <w:r w:rsidRPr="00816357">
        <w:t>а сотворение</w:t>
      </w:r>
      <w:r w:rsidR="00EC0E70">
        <w:t xml:space="preserve">, </w:t>
      </w:r>
      <w:r w:rsidRPr="00816357">
        <w:t>когда ты своим огнём Разума сотворил это</w:t>
      </w:r>
      <w:r w:rsidR="00DC1E93">
        <w:t>, с</w:t>
      </w:r>
      <w:r w:rsidRPr="00816357">
        <w:t xml:space="preserve"> Телом</w:t>
      </w:r>
      <w:r w:rsidR="00DC1E93">
        <w:t>,</w:t>
      </w:r>
      <w:r w:rsidRPr="00816357">
        <w:t xml:space="preserve"> и мир на этом поменял</w:t>
      </w:r>
      <w:r w:rsidR="00DC1E93">
        <w:t>ся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Это </w:t>
      </w:r>
      <w:r w:rsidR="00DC1E93">
        <w:t>что</w:t>
      </w:r>
      <w:r w:rsidRPr="00816357">
        <w:t xml:space="preserve"> Христос делал</w:t>
      </w:r>
      <w:r w:rsidR="00DC1E93">
        <w:t>. В</w:t>
      </w:r>
      <w:r w:rsidRPr="00816357">
        <w:t>зойдя на Крест</w:t>
      </w:r>
      <w:r w:rsidR="00EC0E70">
        <w:t xml:space="preserve">, </w:t>
      </w:r>
      <w:r w:rsidR="00DC1E93">
        <w:t>О</w:t>
      </w:r>
      <w:r w:rsidRPr="00816357">
        <w:t>н принял Волю Отца и сотворил условия нового мира</w:t>
      </w:r>
      <w:r w:rsidR="00357BB5">
        <w:t xml:space="preserve">. </w:t>
      </w:r>
      <w:r w:rsidRPr="00816357">
        <w:t>В Фалесе Аргивянине показано как отсечение главы дракона</w:t>
      </w:r>
      <w:r w:rsidR="00EC0E70">
        <w:t xml:space="preserve">, </w:t>
      </w:r>
      <w:r w:rsidRPr="00816357">
        <w:t>да</w:t>
      </w:r>
      <w:r w:rsidR="003F01A4">
        <w:t>?</w:t>
      </w:r>
      <w:r w:rsidRPr="00816357">
        <w:t xml:space="preserve"> И полз дракон</w:t>
      </w:r>
      <w:r w:rsidR="00DC1E93">
        <w:t>,</w:t>
      </w:r>
      <w:r w:rsidRPr="00816357">
        <w:t xml:space="preserve"> голова отсеклась</w:t>
      </w:r>
      <w:r w:rsidR="00EC0E70">
        <w:t xml:space="preserve">, </w:t>
      </w:r>
      <w:r w:rsidRPr="00816357">
        <w:t>и новый архангел взошел</w:t>
      </w:r>
      <w:r w:rsidR="00357BB5">
        <w:t xml:space="preserve">. </w:t>
      </w:r>
      <w:r w:rsidRPr="00816357">
        <w:t>Он сотворил возможность восхождения нового архангела</w:t>
      </w:r>
      <w:r w:rsidR="00357BB5">
        <w:t xml:space="preserve">. </w:t>
      </w:r>
      <w:r w:rsidR="00DC1E93">
        <w:t>И</w:t>
      </w:r>
      <w:r w:rsidRPr="00816357">
        <w:t xml:space="preserve"> так далее</w:t>
      </w:r>
      <w:r w:rsidR="00DC1E93">
        <w:t>,</w:t>
      </w:r>
      <w:r w:rsidRPr="00816357">
        <w:t xml:space="preserve"> там много чего </w:t>
      </w:r>
      <w:r w:rsidR="00DC1E93">
        <w:t>О</w:t>
      </w:r>
      <w:r w:rsidR="00DC1E93" w:rsidRPr="00816357">
        <w:t xml:space="preserve">н </w:t>
      </w:r>
      <w:r w:rsidRPr="00816357">
        <w:t>сотворил</w:t>
      </w:r>
      <w:r w:rsidR="00EC0E70">
        <w:t xml:space="preserve">, </w:t>
      </w:r>
      <w:r w:rsidRPr="00816357">
        <w:t>н</w:t>
      </w:r>
      <w:r w:rsidR="00DC1E93">
        <w:t>о,</w:t>
      </w:r>
      <w:r w:rsidRPr="00816357">
        <w:t xml:space="preserve"> пока так</w:t>
      </w:r>
      <w:r w:rsidR="00357BB5">
        <w:t xml:space="preserve">. </w:t>
      </w:r>
      <w:r w:rsidRPr="00816357">
        <w:t>Увидели</w:t>
      </w:r>
      <w:r w:rsidR="003F01A4">
        <w:t>?</w:t>
      </w:r>
      <w:r w:rsidRPr="00816357">
        <w:t xml:space="preserve"> Идёт сотворение по</w:t>
      </w:r>
      <w:r w:rsidR="00DC1E93">
        <w:t xml:space="preserve"> </w:t>
      </w:r>
      <w:r w:rsidRPr="00816357">
        <w:t>чему</w:t>
      </w:r>
      <w:r w:rsidR="00DC1E93">
        <w:t>? П</w:t>
      </w:r>
      <w:r w:rsidRPr="00816357">
        <w:t>о Образу Слова Отца</w:t>
      </w:r>
      <w:r w:rsidR="00357BB5">
        <w:t xml:space="preserve">. </w:t>
      </w:r>
    </w:p>
    <w:p w:rsidR="0083384A" w:rsidRPr="00816357" w:rsidRDefault="0083384A" w:rsidP="0083384A">
      <w:r w:rsidRPr="00816357">
        <w:t>Что такое сотворение? Когда вот этот Образ Слова Отца начинает выражаться</w:t>
      </w:r>
      <w:r w:rsidR="00EC0E70">
        <w:t xml:space="preserve"> </w:t>
      </w:r>
      <w:r w:rsidRPr="00816357">
        <w:t>в соответствующих Образах</w:t>
      </w:r>
      <w:r w:rsidR="00734FA6">
        <w:t>. Т</w:t>
      </w:r>
      <w:r w:rsidRPr="00816357">
        <w:t>о есть</w:t>
      </w:r>
      <w:r w:rsidR="00EC0E70">
        <w:t xml:space="preserve">, </w:t>
      </w:r>
      <w:r w:rsidRPr="00816357">
        <w:t>сам Образ Слова Отца начинает иметь 9 слоёв</w:t>
      </w:r>
      <w:r w:rsidR="00357BB5">
        <w:t xml:space="preserve">. </w:t>
      </w:r>
    </w:p>
    <w:p w:rsidR="0083384A" w:rsidRPr="00816357" w:rsidRDefault="0083384A" w:rsidP="0083384A">
      <w:r w:rsidRPr="00816357">
        <w:t>Образ Слова Отца для Монады</w:t>
      </w:r>
      <w:r w:rsidR="00EC0E70">
        <w:t xml:space="preserve">, </w:t>
      </w:r>
      <w:r w:rsidRPr="00816357">
        <w:t>Образ для Атмы</w:t>
      </w:r>
      <w:r w:rsidR="00EC0E70">
        <w:t xml:space="preserve">, </w:t>
      </w:r>
      <w:r w:rsidRPr="00816357">
        <w:t>Образ для Будхи</w:t>
      </w:r>
      <w:r w:rsidR="00EC0E70">
        <w:t xml:space="preserve">, </w:t>
      </w:r>
      <w:r w:rsidRPr="00816357">
        <w:t>Образ для Причинного Тела</w:t>
      </w:r>
      <w:r w:rsidR="00EC0E70">
        <w:t xml:space="preserve">, </w:t>
      </w:r>
      <w:r w:rsidR="00734FA6" w:rsidRPr="00816357">
        <w:t xml:space="preserve">для </w:t>
      </w:r>
      <w:r w:rsidRPr="00816357">
        <w:t>Ментального</w:t>
      </w:r>
      <w:r w:rsidR="00EC0E70">
        <w:t xml:space="preserve">, </w:t>
      </w:r>
      <w:r w:rsidRPr="00816357">
        <w:t>Астрального</w:t>
      </w:r>
      <w:r w:rsidR="00EC0E70">
        <w:t xml:space="preserve">, </w:t>
      </w:r>
      <w:r w:rsidRPr="00816357">
        <w:t>Эфирного</w:t>
      </w:r>
      <w:r w:rsidR="00EC0E70">
        <w:t xml:space="preserve">, </w:t>
      </w:r>
      <w:r w:rsidRPr="00816357">
        <w:t>Физического</w:t>
      </w:r>
      <w:r w:rsidR="00357BB5">
        <w:t xml:space="preserve">. </w:t>
      </w:r>
    </w:p>
    <w:p w:rsidR="0083384A" w:rsidRPr="00816357" w:rsidRDefault="0083384A" w:rsidP="0083384A">
      <w:r w:rsidRPr="00816357">
        <w:t>Для каждого</w:t>
      </w:r>
      <w:r w:rsidR="00734FA6">
        <w:t>,</w:t>
      </w:r>
      <w:r w:rsidRPr="00816357">
        <w:t xml:space="preserve"> извините</w:t>
      </w:r>
      <w:r w:rsidR="00EC0E70">
        <w:t xml:space="preserve">, </w:t>
      </w:r>
      <w:r w:rsidRPr="00816357">
        <w:t>свой Образ Слова Отца</w:t>
      </w:r>
      <w:r w:rsidR="00EC0E70">
        <w:t xml:space="preserve">, </w:t>
      </w:r>
      <w:r w:rsidRPr="00816357">
        <w:t>но в синтезе это один Образ Отца</w:t>
      </w:r>
      <w:r w:rsidR="00357BB5">
        <w:t xml:space="preserve">. </w:t>
      </w:r>
      <w:r w:rsidRPr="00816357">
        <w:t>Сложили</w:t>
      </w:r>
      <w:r w:rsidR="003F01A4">
        <w:t>?</w:t>
      </w:r>
    </w:p>
    <w:p w:rsidR="0083384A" w:rsidRPr="00816357" w:rsidRDefault="0083384A" w:rsidP="0083384A">
      <w:r w:rsidRPr="00816357">
        <w:t>Так это всего лишь возжигание Огненной мысли</w:t>
      </w:r>
      <w:r w:rsidR="00EC0E70">
        <w:t xml:space="preserve">, </w:t>
      </w:r>
      <w:r w:rsidRPr="00816357">
        <w:t>как развитие силы интеллектуального творчества Разума</w:t>
      </w:r>
      <w:r w:rsidR="00EC0E70">
        <w:t xml:space="preserve">, </w:t>
      </w:r>
      <w:r w:rsidRPr="00816357">
        <w:t>как развитие Силы Причинного Тела</w:t>
      </w:r>
      <w:r w:rsidR="00EC0E70">
        <w:t xml:space="preserve">, </w:t>
      </w:r>
      <w:r w:rsidRPr="00816357">
        <w:t>а если вы будете развивать Разум Сознания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как Интуицию</w:t>
      </w:r>
      <w:r w:rsidR="00EC0E70">
        <w:t xml:space="preserve">, </w:t>
      </w:r>
      <w:r w:rsidRPr="00816357">
        <w:t>как Искру в центре 22</w:t>
      </w:r>
      <w:r w:rsidR="00734FA6">
        <w:t>-х</w:t>
      </w:r>
      <w:r w:rsidRPr="00816357">
        <w:t xml:space="preserve"> потоков</w:t>
      </w:r>
      <w:r w:rsidR="00357BB5">
        <w:t xml:space="preserve">. </w:t>
      </w:r>
      <w:r w:rsidRPr="00816357">
        <w:t>Вам</w:t>
      </w:r>
      <w:r w:rsidR="00734FA6">
        <w:t>-то</w:t>
      </w:r>
      <w:r w:rsidRPr="00816357">
        <w:t xml:space="preserve"> надо уже тогда выходить за пределы</w:t>
      </w:r>
      <w:r w:rsidR="00734FA6">
        <w:t>.</w:t>
      </w:r>
      <w:r w:rsidRPr="00816357">
        <w:t xml:space="preserve"> 10</w:t>
      </w:r>
      <w:r w:rsidR="00734FA6">
        <w:t>-е</w:t>
      </w:r>
      <w:r w:rsidR="00EC0E70">
        <w:t xml:space="preserve">, </w:t>
      </w:r>
      <w:r w:rsidRPr="00816357">
        <w:t>как Астроплазменное Тело или Головерсум</w:t>
      </w:r>
      <w:r w:rsidR="00EC0E70">
        <w:t xml:space="preserve">, </w:t>
      </w:r>
      <w:r w:rsidRPr="00816357">
        <w:t>то есть</w:t>
      </w:r>
      <w:r w:rsidR="00734FA6">
        <w:t>,</w:t>
      </w:r>
      <w:r w:rsidRPr="00816357">
        <w:t xml:space="preserve"> Голограмму Слова Отца</w:t>
      </w:r>
      <w:r w:rsidR="00734FA6">
        <w:t>. И</w:t>
      </w:r>
      <w:r w:rsidRPr="00816357">
        <w:t xml:space="preserve"> 11</w:t>
      </w:r>
      <w:r w:rsidR="00734FA6">
        <w:t>-е</w:t>
      </w:r>
      <w:r w:rsidR="00EC0E70">
        <w:t xml:space="preserve">, </w:t>
      </w:r>
      <w:r w:rsidRPr="00816357">
        <w:t>как Дхамму Творения</w:t>
      </w:r>
      <w:r w:rsidR="00357BB5">
        <w:t xml:space="preserve">. </w:t>
      </w:r>
      <w:r w:rsidRPr="00816357">
        <w:t>Мы туда не пойдём</w:t>
      </w:r>
      <w:r w:rsidR="00EC0E70">
        <w:t xml:space="preserve">, </w:t>
      </w:r>
      <w:r w:rsidRPr="00816357">
        <w:t>я лишь обозначаю</w:t>
      </w:r>
      <w:r w:rsidR="00734FA6">
        <w:t xml:space="preserve">, </w:t>
      </w:r>
      <w:r w:rsidR="00146A19">
        <w:t xml:space="preserve">— </w:t>
      </w:r>
      <w:r w:rsidRPr="00816357">
        <w:t>и тогда появляется</w:t>
      </w:r>
      <w:r w:rsidR="00EC0E70">
        <w:t xml:space="preserve">, </w:t>
      </w:r>
      <w:r w:rsidRPr="00816357">
        <w:t>то</w:t>
      </w:r>
      <w:r w:rsidR="00734FA6">
        <w:t>,</w:t>
      </w:r>
      <w:r w:rsidRPr="00816357">
        <w:t xml:space="preserve"> что развертывает Будхическое Тело</w:t>
      </w:r>
      <w:r w:rsidR="00EC0E70">
        <w:t xml:space="preserve">, </w:t>
      </w:r>
      <w:r w:rsidRPr="00816357">
        <w:t>Будхический Разум</w:t>
      </w:r>
      <w:r w:rsidR="00EC0E70">
        <w:t xml:space="preserve">, </w:t>
      </w:r>
      <w:r w:rsidRPr="00816357">
        <w:t>всего на всего</w:t>
      </w:r>
      <w:r w:rsidR="00357BB5">
        <w:t xml:space="preserve">. </w:t>
      </w:r>
      <w:r w:rsidRPr="00816357">
        <w:t>А к 13</w:t>
      </w:r>
      <w:r w:rsidR="00734FA6">
        <w:t>-му</w:t>
      </w:r>
      <w:r w:rsidRPr="00816357">
        <w:t xml:space="preserve"> центру</w:t>
      </w:r>
      <w:r w:rsidR="00734FA6">
        <w:t>,</w:t>
      </w:r>
      <w:r w:rsidRPr="00816357">
        <w:t xml:space="preserve"> е</w:t>
      </w:r>
      <w:r w:rsidR="00734FA6">
        <w:t>с</w:t>
      </w:r>
      <w:r w:rsidRPr="00816357">
        <w:t>ли подойти</w:t>
      </w:r>
      <w:r w:rsidR="00734FA6">
        <w:t>,</w:t>
      </w:r>
      <w:r w:rsidRPr="00816357">
        <w:t xml:space="preserve"> 12</w:t>
      </w:r>
      <w:r w:rsidR="00734FA6">
        <w:t>-й</w:t>
      </w:r>
      <w:r w:rsidR="00EC0E70">
        <w:t xml:space="preserve">, </w:t>
      </w:r>
      <w:r w:rsidRPr="00816357">
        <w:t>13</w:t>
      </w:r>
      <w:r w:rsidR="00734FA6">
        <w:t>-й</w:t>
      </w:r>
      <w:r w:rsidR="00EC0E70">
        <w:t xml:space="preserve">, </w:t>
      </w:r>
      <w:r w:rsidR="00734FA6">
        <w:t>а</w:t>
      </w:r>
      <w:r w:rsidRPr="00816357">
        <w:t>налог</w:t>
      </w:r>
      <w:r w:rsidR="00734FA6">
        <w:t>, г</w:t>
      </w:r>
      <w:r w:rsidRPr="00816357">
        <w:t>де развёртывается Разум Атмического Тела</w:t>
      </w:r>
      <w:r w:rsidR="00734FA6">
        <w:t>. Т</w:t>
      </w:r>
      <w:r w:rsidRPr="00816357">
        <w:t>о есть</w:t>
      </w:r>
      <w:r w:rsidR="00734FA6">
        <w:t>,</w:t>
      </w:r>
      <w:r w:rsidRPr="00816357">
        <w:t xml:space="preserve"> работа Учеников 13</w:t>
      </w:r>
      <w:r w:rsidR="00734FA6">
        <w:t>-го</w:t>
      </w:r>
      <w:r w:rsidRPr="00816357">
        <w:t xml:space="preserve"> Центра</w:t>
      </w:r>
      <w:r w:rsidR="00EC0E70">
        <w:t xml:space="preserve">, </w:t>
      </w:r>
      <w:r w:rsidRPr="00816357">
        <w:t>если она разумна</w:t>
      </w:r>
      <w:r w:rsidR="00734FA6">
        <w:t>,</w:t>
      </w:r>
      <w:r w:rsidRPr="00816357">
        <w:t xml:space="preserve"> она должна быть не ниже Атмического Тела</w:t>
      </w:r>
      <w:r w:rsidR="00EC0E70">
        <w:t xml:space="preserve">, </w:t>
      </w:r>
      <w:r w:rsidRPr="00816357">
        <w:t>ну в Разуме Атмического Тела</w:t>
      </w:r>
      <w:r w:rsidR="00EC0E70">
        <w:t xml:space="preserve">, </w:t>
      </w:r>
      <w:r w:rsidRPr="00816357">
        <w:t xml:space="preserve">в Разуме </w:t>
      </w:r>
      <w:r w:rsidRPr="00E01CF9">
        <w:rPr>
          <w:i/>
        </w:rPr>
        <w:t>Я Есмь</w:t>
      </w:r>
      <w:r w:rsidR="00EC0E70">
        <w:t xml:space="preserve">, </w:t>
      </w:r>
      <w:r w:rsidRPr="00816357">
        <w:t xml:space="preserve">когда ты в полноте </w:t>
      </w:r>
      <w:r w:rsidRPr="00734FA6">
        <w:rPr>
          <w:i/>
        </w:rPr>
        <w:t>Есмь</w:t>
      </w:r>
      <w:r w:rsidRPr="00816357">
        <w:t xml:space="preserve"> </w:t>
      </w:r>
      <w:r w:rsidR="00734FA6">
        <w:t xml:space="preserve">в </w:t>
      </w:r>
      <w:r w:rsidRPr="00816357">
        <w:t>проявлени</w:t>
      </w:r>
      <w:r w:rsidR="00734FA6">
        <w:t>и</w:t>
      </w:r>
      <w:r w:rsidRPr="00816357">
        <w:t xml:space="preserve"> Владыки</w:t>
      </w:r>
      <w:r w:rsidR="00EC0E70">
        <w:t xml:space="preserve">, </w:t>
      </w:r>
      <w:r w:rsidRPr="00816357">
        <w:t>Отца</w:t>
      </w:r>
      <w:r w:rsidR="00EC0E70">
        <w:t xml:space="preserve">, </w:t>
      </w:r>
      <w:r w:rsidRPr="00816357">
        <w:t>Матери</w:t>
      </w:r>
      <w:r w:rsidR="00E01CF9">
        <w:t xml:space="preserve">, </w:t>
      </w:r>
      <w:r w:rsidR="00146A19">
        <w:t xml:space="preserve">— </w:t>
      </w:r>
      <w:r w:rsidRPr="00816357">
        <w:t>по твоим задачам</w:t>
      </w:r>
      <w:r w:rsidR="00357BB5">
        <w:t xml:space="preserve">. </w:t>
      </w:r>
    </w:p>
    <w:p w:rsidR="0083384A" w:rsidRPr="00816357" w:rsidRDefault="0083384A" w:rsidP="0083384A">
      <w:r w:rsidRPr="00816357">
        <w:t>А в Будическом</w:t>
      </w:r>
      <w:r w:rsidR="00EC0E70">
        <w:t xml:space="preserve">, </w:t>
      </w:r>
      <w:r w:rsidRPr="00816357">
        <w:t>когда ты трансцендируешься</w:t>
      </w:r>
      <w:r w:rsidR="00EC0E70">
        <w:t xml:space="preserve">, </w:t>
      </w:r>
      <w:r w:rsidRPr="00816357">
        <w:t>можешь выйти за свои пределы и можешь принять</w:t>
      </w:r>
      <w:r w:rsidR="00E01CF9">
        <w:t xml:space="preserve"> </w:t>
      </w:r>
      <w:r w:rsidR="00146A19">
        <w:t xml:space="preserve">— </w:t>
      </w:r>
      <w:r w:rsidRPr="00816357">
        <w:t>новый огонь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новые виды</w:t>
      </w:r>
      <w:r w:rsidR="00357BB5">
        <w:t xml:space="preserve">. </w:t>
      </w:r>
      <w:r w:rsidRPr="00816357">
        <w:t>Вот когда мы сегодня сливались с Аватаром Синтеза</w:t>
      </w:r>
      <w:r w:rsidR="00EC0E70">
        <w:t xml:space="preserve">, </w:t>
      </w:r>
      <w:r w:rsidRPr="00816357">
        <w:t>возжигали Огнь Синтеза</w:t>
      </w:r>
      <w:r w:rsidR="00357BB5">
        <w:t xml:space="preserve">. </w:t>
      </w:r>
      <w:r w:rsidRPr="00816357">
        <w:t>Новый огонь</w:t>
      </w:r>
      <w:r w:rsidR="00EC0E70">
        <w:t xml:space="preserve">, </w:t>
      </w:r>
      <w:r w:rsidRPr="00816357">
        <w:t>правильно</w:t>
      </w:r>
      <w:r w:rsidR="003F01A4">
        <w:t>?</w:t>
      </w:r>
      <w:r w:rsidRPr="00816357">
        <w:t xml:space="preserve"> Мы принимали огонь Аватара Синтеза</w:t>
      </w:r>
      <w:r w:rsidR="00EC0E70">
        <w:t xml:space="preserve">, </w:t>
      </w:r>
      <w:r w:rsidRPr="00816357">
        <w:t xml:space="preserve">мы фактически стимулировали развитие разумности </w:t>
      </w:r>
      <w:r w:rsidR="00E01CF9">
        <w:t>Будх</w:t>
      </w:r>
      <w:r w:rsidRPr="00816357">
        <w:t>ического Тела в каждом из вас</w:t>
      </w:r>
      <w:r w:rsidR="00EC0E70">
        <w:t xml:space="preserve">, </w:t>
      </w:r>
      <w:r w:rsidRPr="00816357">
        <w:t>Искру в центре 22</w:t>
      </w:r>
      <w:r w:rsidR="00E01CF9">
        <w:t>-х</w:t>
      </w:r>
      <w:r w:rsidRPr="00816357">
        <w:t xml:space="preserve"> потоков</w:t>
      </w:r>
      <w:r w:rsidR="00357BB5">
        <w:t xml:space="preserve">. </w:t>
      </w:r>
      <w:r w:rsidR="00E01CF9">
        <w:t>Мы с</w:t>
      </w:r>
      <w:r w:rsidRPr="00816357">
        <w:t>ознательно это делали</w:t>
      </w:r>
      <w:r w:rsidR="00357BB5">
        <w:t xml:space="preserve">. </w:t>
      </w:r>
      <w:r w:rsidR="00E01CF9">
        <w:t>Это в</w:t>
      </w:r>
      <w:r w:rsidRPr="00816357">
        <w:t>от это отражение вот этого Столпа Великого Разума</w:t>
      </w:r>
      <w:r w:rsidR="00357BB5">
        <w:t xml:space="preserve">. </w:t>
      </w:r>
      <w:r w:rsidRPr="00816357">
        <w:t>При этом у вас активировалась интуиция</w:t>
      </w:r>
      <w:r w:rsidR="00EC0E70">
        <w:t xml:space="preserve">, </w:t>
      </w:r>
      <w:r w:rsidRPr="00816357">
        <w:t>активировалась огненность</w:t>
      </w:r>
      <w:r w:rsidR="00E01CF9">
        <w:t>,</w:t>
      </w:r>
      <w:r w:rsidRPr="00816357">
        <w:t xml:space="preserve"> активировал</w:t>
      </w:r>
      <w:r w:rsidR="00E01CF9">
        <w:t>и</w:t>
      </w:r>
      <w:r w:rsidRPr="00816357">
        <w:t>сь 22 потока Сознания</w:t>
      </w:r>
      <w:r w:rsidR="00EC0E70">
        <w:t xml:space="preserve">, </w:t>
      </w:r>
      <w:r w:rsidRPr="00816357">
        <w:t>вы стали более сознательны</w:t>
      </w:r>
      <w:r w:rsidR="00357BB5">
        <w:t xml:space="preserve">. </w:t>
      </w:r>
      <w:r w:rsidRPr="00816357">
        <w:t>Не важно</w:t>
      </w:r>
      <w:r w:rsidR="00E01CF9">
        <w:t>,</w:t>
      </w:r>
      <w:r w:rsidRPr="00816357">
        <w:t xml:space="preserve"> как</w:t>
      </w:r>
      <w:r w:rsidR="00E01CF9">
        <w:t>.</w:t>
      </w:r>
      <w:r w:rsidRPr="00816357">
        <w:t xml:space="preserve"> Не наша проблема</w:t>
      </w:r>
      <w:r w:rsidR="00E01CF9">
        <w:t>.</w:t>
      </w:r>
      <w:r w:rsidR="00EC0E70">
        <w:t xml:space="preserve"> </w:t>
      </w:r>
      <w:r w:rsidRPr="00816357">
        <w:t>Владыки</w:t>
      </w:r>
      <w:r w:rsidR="00EC0E70">
        <w:t xml:space="preserve">, </w:t>
      </w:r>
      <w:r w:rsidRPr="00816357">
        <w:t>Отец всё отследят</w:t>
      </w:r>
      <w:r w:rsidR="00357BB5">
        <w:t xml:space="preserve">. </w:t>
      </w:r>
    </w:p>
    <w:p w:rsidR="0083384A" w:rsidRPr="00816357" w:rsidRDefault="0083384A" w:rsidP="0083384A">
      <w:r w:rsidRPr="00816357">
        <w:lastRenderedPageBreak/>
        <w:t>Наша задача исполнить и выполнить практику первой ступени</w:t>
      </w:r>
      <w:r w:rsidR="00EC0E70">
        <w:t xml:space="preserve">, </w:t>
      </w:r>
      <w:r w:rsidRPr="00816357">
        <w:t>отдать её вам для развития</w:t>
      </w:r>
      <w:r w:rsidR="00357BB5">
        <w:t xml:space="preserve">. </w:t>
      </w:r>
      <w:r w:rsidRPr="00816357">
        <w:t>И это один из результатов этой практики</w:t>
      </w:r>
      <w:r w:rsidR="00EC0E70">
        <w:t xml:space="preserve">, </w:t>
      </w:r>
      <w:r w:rsidRPr="00816357">
        <w:t>потому что каждая практика многомерна</w:t>
      </w:r>
      <w:r w:rsidR="00357BB5">
        <w:t xml:space="preserve">. </w:t>
      </w:r>
    </w:p>
    <w:p w:rsidR="0083384A" w:rsidRPr="00816357" w:rsidRDefault="0083384A" w:rsidP="0083384A">
      <w:r w:rsidRPr="00816357">
        <w:t>Кто успел увидеть</w:t>
      </w:r>
      <w:r w:rsidR="00E01CF9">
        <w:t>,</w:t>
      </w:r>
      <w:r w:rsidRPr="00816357">
        <w:t xml:space="preserve"> что вы трансцендировались в это</w:t>
      </w:r>
      <w:r w:rsidR="00E01CF9">
        <w:t>й</w:t>
      </w:r>
      <w:r w:rsidRPr="00816357">
        <w:t xml:space="preserve"> практике</w:t>
      </w:r>
      <w:r w:rsidR="003F01A4">
        <w:t>?</w:t>
      </w:r>
      <w:r w:rsidRPr="00816357">
        <w:t xml:space="preserve"> Вышли за пределы и возожгли новый Огонь в </w:t>
      </w:r>
      <w:r w:rsidR="00E01CF9">
        <w:t>себ</w:t>
      </w:r>
      <w:r w:rsidRPr="00816357">
        <w:t>е</w:t>
      </w:r>
      <w:r w:rsidR="00E01CF9">
        <w:t>.</w:t>
      </w:r>
      <w:r w:rsidRPr="00816357">
        <w:t xml:space="preserve"> Вы поняли меня</w:t>
      </w:r>
      <w:r w:rsidR="00EC0E70">
        <w:t xml:space="preserve">, </w:t>
      </w:r>
      <w:r w:rsidRPr="00816357">
        <w:t>да</w:t>
      </w:r>
      <w:r w:rsidR="003F01A4">
        <w:t>?</w:t>
      </w:r>
      <w:r w:rsidRPr="00816357">
        <w:t xml:space="preserve"> </w:t>
      </w:r>
      <w:r w:rsidR="00E01CF9">
        <w:t>То есть, м</w:t>
      </w:r>
      <w:r w:rsidRPr="00816357">
        <w:t>ожно об этом надумывать сколько угодно</w:t>
      </w:r>
      <w:r w:rsidR="00EC0E70">
        <w:t xml:space="preserve">, </w:t>
      </w:r>
      <w:r w:rsidR="00E01CF9">
        <w:t xml:space="preserve">а </w:t>
      </w:r>
      <w:r w:rsidRPr="00816357">
        <w:t xml:space="preserve">вот </w:t>
      </w:r>
      <w:r w:rsidR="00E01CF9" w:rsidRPr="00816357">
        <w:t xml:space="preserve">можно </w:t>
      </w:r>
      <w:r w:rsidRPr="00816357">
        <w:t>это показать вот такой мелочью</w:t>
      </w:r>
      <w:r w:rsidR="00357BB5">
        <w:t xml:space="preserve">. </w:t>
      </w:r>
    </w:p>
    <w:p w:rsidR="0083384A" w:rsidRPr="00816357" w:rsidRDefault="0083384A" w:rsidP="0083384A">
      <w:r w:rsidRPr="00816357">
        <w:t>А кто вчера увидел</w:t>
      </w:r>
      <w:r w:rsidR="00EC0E70">
        <w:t xml:space="preserve">, </w:t>
      </w:r>
      <w:r w:rsidRPr="00816357">
        <w:t>что</w:t>
      </w:r>
      <w:r w:rsidR="00E01CF9">
        <w:t>,</w:t>
      </w:r>
      <w:r w:rsidRPr="00816357">
        <w:t xml:space="preserve"> работа</w:t>
      </w:r>
      <w:r w:rsidR="00E01CF9">
        <w:t>я</w:t>
      </w:r>
      <w:r w:rsidRPr="00816357">
        <w:t xml:space="preserve"> с Физическим Телом с позиции Дома Отца</w:t>
      </w:r>
      <w:r w:rsidR="00E01CF9">
        <w:t xml:space="preserve">, </w:t>
      </w:r>
      <w:r w:rsidR="00146A19">
        <w:t xml:space="preserve">— </w:t>
      </w:r>
      <w:r w:rsidR="00E01CF9">
        <w:t>помните вот это,</w:t>
      </w:r>
      <w:r w:rsidRPr="00816357">
        <w:t xml:space="preserve"> тяжелейшая чистка</w:t>
      </w:r>
      <w:r w:rsidR="00E01CF9">
        <w:t>. Н</w:t>
      </w:r>
      <w:r w:rsidRPr="00816357">
        <w:t>екоторых</w:t>
      </w:r>
      <w:r w:rsidR="00E01CF9">
        <w:t>,</w:t>
      </w:r>
      <w:r w:rsidRPr="00816357">
        <w:t xml:space="preserve"> я смотрю</w:t>
      </w:r>
      <w:r w:rsidR="00E01CF9">
        <w:t>,</w:t>
      </w:r>
      <w:r w:rsidRPr="00816357">
        <w:t xml:space="preserve"> разнесло после этого</w:t>
      </w:r>
      <w:r w:rsidR="00357BB5">
        <w:t xml:space="preserve">. </w:t>
      </w:r>
      <w:r w:rsidRPr="00816357">
        <w:t>И нормально</w:t>
      </w:r>
      <w:r w:rsidR="00E01CF9">
        <w:t>,</w:t>
      </w:r>
      <w:r w:rsidRPr="00816357">
        <w:t xml:space="preserve"> чистка Тела</w:t>
      </w:r>
      <w:r w:rsidR="00E01CF9">
        <w:t>,</w:t>
      </w:r>
      <w:r w:rsidRPr="00816357">
        <w:t xml:space="preserve"> нам</w:t>
      </w:r>
      <w:r w:rsidR="00E01CF9">
        <w:t xml:space="preserve"> вчера</w:t>
      </w:r>
      <w:r w:rsidRPr="00816357">
        <w:t xml:space="preserve"> Учитель после этого сказал</w:t>
      </w:r>
      <w:r w:rsidR="00E01CF9">
        <w:t>,</w:t>
      </w:r>
      <w:r w:rsidRPr="00816357">
        <w:t xml:space="preserve"> знаете что</w:t>
      </w:r>
      <w:r w:rsidR="003F01A4">
        <w:t>?</w:t>
      </w:r>
      <w:r w:rsidRPr="00816357">
        <w:t xml:space="preserve"> </w:t>
      </w:r>
    </w:p>
    <w:p w:rsidR="0083384A" w:rsidRPr="00816357" w:rsidRDefault="0083384A" w:rsidP="0083384A">
      <w:r w:rsidRPr="00816357">
        <w:t>Мы спросили итоги 2</w:t>
      </w:r>
      <w:r w:rsidR="00E01CF9">
        <w:t>-го</w:t>
      </w:r>
      <w:r w:rsidRPr="00816357">
        <w:t xml:space="preserve"> дня</w:t>
      </w:r>
      <w:r w:rsidR="00EC0E70">
        <w:t xml:space="preserve">, </w:t>
      </w:r>
      <w:r w:rsidRPr="00816357">
        <w:t>что нам надо делать</w:t>
      </w:r>
      <w:r w:rsidR="003F01A4">
        <w:t>?</w:t>
      </w:r>
      <w:r w:rsidRPr="00816357">
        <w:t xml:space="preserve"> «Посоветуйте людям почиститься»</w:t>
      </w:r>
      <w:r w:rsidR="00357BB5">
        <w:t xml:space="preserve">. </w:t>
      </w:r>
      <w:r w:rsidRPr="00816357">
        <w:t>Серьёзно</w:t>
      </w:r>
      <w:r w:rsidR="00357BB5">
        <w:t xml:space="preserve">. </w:t>
      </w:r>
      <w:r w:rsidRPr="00816357">
        <w:t>Владыка 13</w:t>
      </w:r>
      <w:r w:rsidR="00E01CF9">
        <w:t>-го</w:t>
      </w:r>
      <w:r w:rsidRPr="00816357">
        <w:t xml:space="preserve"> Центра сказал</w:t>
      </w:r>
      <w:r w:rsidR="00EC0E70">
        <w:t xml:space="preserve">, </w:t>
      </w:r>
      <w:r w:rsidRPr="00816357">
        <w:t>во всех Телах</w:t>
      </w:r>
      <w:r w:rsidR="00EC0E70">
        <w:t xml:space="preserve">, </w:t>
      </w:r>
      <w:r w:rsidRPr="00816357">
        <w:t>поэтому я так в Магните корректно сказал</w:t>
      </w:r>
      <w:r w:rsidR="00EC0E70">
        <w:t xml:space="preserve">, </w:t>
      </w:r>
      <w:r w:rsidRPr="00816357">
        <w:t>давайте огнём почистимся</w:t>
      </w:r>
      <w:r w:rsidR="00EC0E70">
        <w:t xml:space="preserve">, </w:t>
      </w:r>
      <w:r w:rsidR="00E01CF9">
        <w:t xml:space="preserve">и </w:t>
      </w:r>
      <w:r w:rsidRPr="00816357">
        <w:t>чистка огнём</w:t>
      </w:r>
      <w:r w:rsidR="00EC0E70">
        <w:t xml:space="preserve">, </w:t>
      </w:r>
      <w:r w:rsidRPr="00816357">
        <w:t>так чтобы легче стало</w:t>
      </w:r>
      <w:r w:rsidR="00EC0E70">
        <w:t xml:space="preserve">, </w:t>
      </w:r>
      <w:r w:rsidRPr="00816357">
        <w:t xml:space="preserve">поэтому вам </w:t>
      </w:r>
      <w:r w:rsidR="008A573C">
        <w:t xml:space="preserve">сейчас </w:t>
      </w:r>
      <w:r w:rsidRPr="00816357">
        <w:t>легче эту тему слушать</w:t>
      </w:r>
      <w:r w:rsidR="00EC0E70">
        <w:t xml:space="preserve">, </w:t>
      </w:r>
      <w:r w:rsidRPr="00816357">
        <w:t>но вас</w:t>
      </w:r>
      <w:r w:rsidR="00357BB5">
        <w:t xml:space="preserve"> </w:t>
      </w:r>
      <w:r w:rsidRPr="00816357">
        <w:t>надо было подготовить</w:t>
      </w:r>
      <w:r w:rsidR="00357BB5">
        <w:t xml:space="preserve">. </w:t>
      </w:r>
    </w:p>
    <w:p w:rsidR="0083384A" w:rsidRPr="00816357" w:rsidRDefault="0083384A" w:rsidP="0083384A">
      <w:r w:rsidRPr="00816357">
        <w:t>Ребята</w:t>
      </w:r>
      <w:r w:rsidR="008A573C">
        <w:t>,</w:t>
      </w:r>
      <w:r w:rsidRPr="00816357">
        <w:t xml:space="preserve"> с позиции Учителя</w:t>
      </w:r>
      <w:r w:rsidR="008A573C">
        <w:t>,</w:t>
      </w:r>
      <w:r w:rsidRPr="00816357">
        <w:t xml:space="preserve"> мы грязн</w:t>
      </w:r>
      <w:r w:rsidR="008A573C">
        <w:t>ы</w:t>
      </w:r>
      <w:r w:rsidR="00EC0E70">
        <w:t xml:space="preserve">, </w:t>
      </w:r>
      <w:r w:rsidR="00146A19">
        <w:t xml:space="preserve">— </w:t>
      </w:r>
      <w:r w:rsidRPr="00816357">
        <w:t>не в Физических Телах</w:t>
      </w:r>
      <w:r w:rsidR="00357BB5">
        <w:t xml:space="preserve">. </w:t>
      </w:r>
    </w:p>
    <w:p w:rsidR="0083384A" w:rsidRPr="00816357" w:rsidRDefault="0083384A" w:rsidP="0083384A">
      <w:r w:rsidRPr="00816357">
        <w:t>«Ой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покаяние</w:t>
      </w:r>
      <w:r w:rsidR="008A573C">
        <w:t>,</w:t>
      </w:r>
      <w:r w:rsidRPr="00816357">
        <w:t xml:space="preserve"> </w:t>
      </w:r>
      <w:r w:rsidR="008A573C" w:rsidRPr="008A573C">
        <w:rPr>
          <w:i/>
        </w:rPr>
        <w:t>мы сомневаемся</w:t>
      </w:r>
      <w:r w:rsidR="008A573C">
        <w:t>».</w:t>
      </w:r>
      <w:r w:rsidRPr="00816357">
        <w:t xml:space="preserve"> </w:t>
      </w:r>
      <w:r w:rsidR="008A573C">
        <w:t>Да я знаю,</w:t>
      </w:r>
      <w:r w:rsidRPr="00816357">
        <w:t xml:space="preserve"> что мы всегда грязны</w:t>
      </w:r>
      <w:r w:rsidR="00EC0E70">
        <w:t xml:space="preserve">, </w:t>
      </w:r>
      <w:r w:rsidRPr="00816357">
        <w:t>несчастн</w:t>
      </w:r>
      <w:r w:rsidR="008A573C">
        <w:t>ы</w:t>
      </w:r>
      <w:r w:rsidRPr="00816357">
        <w:t xml:space="preserve"> и плохи</w:t>
      </w:r>
      <w:r w:rsidR="008A573C">
        <w:t xml:space="preserve">, </w:t>
      </w:r>
      <w:r w:rsidR="00146A19">
        <w:t xml:space="preserve">— </w:t>
      </w:r>
      <w:r w:rsidR="008A573C">
        <w:t>э</w:t>
      </w:r>
      <w:r w:rsidRPr="00816357">
        <w:t>то всё понятно</w:t>
      </w:r>
      <w:r w:rsidR="008A573C">
        <w:t>.</w:t>
      </w:r>
    </w:p>
    <w:p w:rsidR="0083384A" w:rsidRPr="00816357" w:rsidRDefault="008A573C" w:rsidP="0083384A">
      <w:r>
        <w:t>Просто н</w:t>
      </w:r>
      <w:r w:rsidR="0083384A" w:rsidRPr="00816357">
        <w:t>ам надо двигаться к тому</w:t>
      </w:r>
      <w:r>
        <w:t>,</w:t>
      </w:r>
      <w:r w:rsidR="0083384A" w:rsidRPr="00816357">
        <w:t xml:space="preserve"> что мы плохи</w:t>
      </w:r>
      <w:r w:rsidR="00EC0E70">
        <w:t xml:space="preserve">, </w:t>
      </w:r>
      <w:r w:rsidR="0083384A" w:rsidRPr="00816357">
        <w:t>а надо к тому</w:t>
      </w:r>
      <w:r w:rsidR="00EC0E70">
        <w:t xml:space="preserve">, </w:t>
      </w:r>
      <w:r w:rsidR="0083384A" w:rsidRPr="00816357">
        <w:t>что мы осознали</w:t>
      </w:r>
      <w:r w:rsidR="00EC0E70">
        <w:t xml:space="preserve">, </w:t>
      </w:r>
      <w:r w:rsidR="0083384A" w:rsidRPr="00816357">
        <w:t>что нам надо вычистить</w:t>
      </w:r>
      <w:r w:rsidRPr="00C61418">
        <w:t>…</w:t>
      </w:r>
      <w:r w:rsidR="0083384A" w:rsidRPr="00816357">
        <w:t xml:space="preserve">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Авгиевы конюшни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Да</w:t>
      </w:r>
      <w:r w:rsidR="00EC0E70">
        <w:t xml:space="preserve">, </w:t>
      </w:r>
      <w:r w:rsidRPr="00816357">
        <w:t>авгиевы конюшни надо вычистить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Хотеть</w:t>
      </w:r>
      <w:r w:rsidR="008A573C">
        <w:rPr>
          <w:i/>
        </w:rPr>
        <w:t>.</w:t>
      </w:r>
    </w:p>
    <w:p w:rsidR="0083384A" w:rsidRPr="00816357" w:rsidRDefault="0083384A" w:rsidP="0083384A">
      <w:r w:rsidRPr="00816357">
        <w:t>О</w:t>
      </w:r>
      <w:r w:rsidR="00EC0E70">
        <w:t xml:space="preserve">, </w:t>
      </w:r>
      <w:r w:rsidRPr="00816357">
        <w:t>о</w:t>
      </w:r>
      <w:r w:rsidR="00EC0E70">
        <w:t xml:space="preserve">, </w:t>
      </w:r>
      <w:r w:rsidRPr="00816357">
        <w:t xml:space="preserve">хотеть и быть это </w:t>
      </w:r>
      <w:r w:rsidR="008A573C">
        <w:t>разные вещи, правда?</w:t>
      </w:r>
      <w:r w:rsidR="00357BB5">
        <w:t xml:space="preserve"> </w:t>
      </w:r>
      <w:r w:rsidR="008A573C">
        <w:t>С</w:t>
      </w:r>
      <w:r w:rsidRPr="00816357">
        <w:t>овершенно разная вещь</w:t>
      </w:r>
      <w:r w:rsidR="008A573C">
        <w:t>!</w:t>
      </w:r>
      <w:r w:rsidR="00EC0E70">
        <w:t xml:space="preserve"> </w:t>
      </w:r>
      <w:r w:rsidR="008A573C">
        <w:t>Т</w:t>
      </w:r>
      <w:r w:rsidRPr="00816357">
        <w:t>о есть</w:t>
      </w:r>
      <w:r w:rsidR="008A573C">
        <w:t>,</w:t>
      </w:r>
      <w:r w:rsidRPr="00816357">
        <w:t xml:space="preserve"> надо сознательно чистить свои конюшни</w:t>
      </w:r>
      <w:r w:rsidR="00357BB5">
        <w:t xml:space="preserve">. </w:t>
      </w:r>
      <w:r w:rsidRPr="00816357">
        <w:t>Увидели</w:t>
      </w:r>
      <w:r w:rsidR="003F01A4">
        <w:t>?</w:t>
      </w:r>
    </w:p>
    <w:p w:rsidR="0083384A" w:rsidRPr="00816357" w:rsidRDefault="0083384A" w:rsidP="0083384A">
      <w:r w:rsidRPr="00816357">
        <w:t>Вот это развитие Разумности</w:t>
      </w:r>
      <w:r w:rsidR="00357BB5">
        <w:t xml:space="preserve">. </w:t>
      </w:r>
      <w:r w:rsidRPr="00816357">
        <w:t>Поэтому для развити</w:t>
      </w:r>
      <w:r w:rsidR="008A573C">
        <w:t>я</w:t>
      </w:r>
      <w:r w:rsidRPr="00816357">
        <w:t xml:space="preserve"> Разумности вы должны учиться</w:t>
      </w:r>
      <w:r w:rsidR="00EC0E70">
        <w:t xml:space="preserve">, </w:t>
      </w:r>
      <w:r w:rsidRPr="00816357">
        <w:t>для развития Столпа Великого Разума вы должны учиться</w:t>
      </w:r>
      <w:r w:rsidR="00EC0E70">
        <w:t xml:space="preserve"> </w:t>
      </w:r>
      <w:r w:rsidRPr="00816357">
        <w:t>действовать</w:t>
      </w:r>
      <w:r w:rsidR="00EC0E70">
        <w:t xml:space="preserve"> </w:t>
      </w:r>
      <w:r w:rsidRPr="00816357">
        <w:t>через</w:t>
      </w:r>
      <w:r w:rsidR="008A573C">
        <w:t>,</w:t>
      </w:r>
      <w:r w:rsidRPr="00816357">
        <w:t xml:space="preserve"> извините</w:t>
      </w:r>
      <w:r w:rsidR="008A573C">
        <w:t>,</w:t>
      </w:r>
      <w:r w:rsidRPr="00816357">
        <w:t xml:space="preserve"> удовольстви</w:t>
      </w:r>
      <w:r w:rsidR="008A573C">
        <w:t>е</w:t>
      </w:r>
      <w:r w:rsidR="00EC0E70">
        <w:t xml:space="preserve">, </w:t>
      </w:r>
      <w:r w:rsidRPr="00816357">
        <w:t>через наслаждени</w:t>
      </w:r>
      <w:r w:rsidR="008A573C">
        <w:t>е</w:t>
      </w:r>
      <w:r w:rsidR="00EC0E70">
        <w:t xml:space="preserve">, </w:t>
      </w:r>
      <w:r w:rsidRPr="00816357">
        <w:t>через чувствознание</w:t>
      </w:r>
      <w:r w:rsidR="00EC0E70">
        <w:t xml:space="preserve">, </w:t>
      </w:r>
      <w:r w:rsidRPr="00816357">
        <w:t>через Сердечную мысль</w:t>
      </w:r>
      <w:r w:rsidR="00EC0E70">
        <w:t xml:space="preserve">, </w:t>
      </w:r>
      <w:r w:rsidRPr="00816357">
        <w:t>через Огненную мысль</w:t>
      </w:r>
      <w:r w:rsidR="00EC0E70">
        <w:t xml:space="preserve"> </w:t>
      </w:r>
      <w:r w:rsidRPr="00816357">
        <w:t>как Силу Сердца</w:t>
      </w:r>
      <w:r w:rsidR="00EC0E70">
        <w:t xml:space="preserve">, </w:t>
      </w:r>
      <w:r w:rsidRPr="00816357">
        <w:t>да</w:t>
      </w:r>
      <w:r w:rsidR="003F01A4">
        <w:t>?</w:t>
      </w:r>
      <w:r w:rsidRPr="00816357">
        <w:t xml:space="preserve"> Хотя бы в этих 9</w:t>
      </w:r>
      <w:r w:rsidR="00CE5D24">
        <w:t>-ти</w:t>
      </w:r>
      <w:r w:rsidRPr="00816357">
        <w:t xml:space="preserve"> Телах</w:t>
      </w:r>
      <w:r w:rsidR="00357BB5">
        <w:t xml:space="preserve">. </w:t>
      </w:r>
      <w:r w:rsidRPr="00816357">
        <w:t>Дальше не идёт</w:t>
      </w:r>
      <w:r w:rsidR="00EC0E70">
        <w:t xml:space="preserve"> </w:t>
      </w:r>
      <w:r w:rsidRPr="00816357">
        <w:t>вам</w:t>
      </w:r>
      <w:r w:rsidR="00CE5D24">
        <w:t>,</w:t>
      </w:r>
      <w:r w:rsidRPr="00816357">
        <w:t xml:space="preserve"> называется</w:t>
      </w:r>
      <w:r w:rsidR="00EC0E70">
        <w:t xml:space="preserve">, </w:t>
      </w:r>
      <w:r w:rsidRPr="00816357">
        <w:t>достаточно</w:t>
      </w:r>
      <w:r w:rsidR="00357BB5">
        <w:t xml:space="preserve">. </w:t>
      </w:r>
      <w:r w:rsidRPr="00816357">
        <w:t>Это вот эти 5 позиций</w:t>
      </w:r>
      <w:r w:rsidR="00CE5D24">
        <w:t>.</w:t>
      </w:r>
    </w:p>
    <w:p w:rsidR="0083384A" w:rsidRPr="00816357" w:rsidRDefault="0083384A" w:rsidP="0083384A">
      <w:r w:rsidRPr="00816357">
        <w:t>И каждый из этих уровней возжигает свой уровень Разумности Тела для его развёртывания и развития</w:t>
      </w:r>
      <w:r w:rsidR="00357BB5">
        <w:t xml:space="preserve">. </w:t>
      </w:r>
      <w:r w:rsidRPr="00816357">
        <w:t>Ну можно 6</w:t>
      </w:r>
      <w:r w:rsidR="00CE5D24">
        <w:t>-й</w:t>
      </w:r>
      <w:r w:rsidRPr="00816357">
        <w:t xml:space="preserve"> назвать </w:t>
      </w:r>
      <w:r w:rsidR="00146A19">
        <w:t xml:space="preserve">— </w:t>
      </w:r>
      <w:r w:rsidRPr="00816357">
        <w:t>трансцендентность</w:t>
      </w:r>
      <w:r w:rsidR="00EC0E70">
        <w:t xml:space="preserve">, </w:t>
      </w:r>
      <w:r w:rsidRPr="00816357">
        <w:t>выход за пределы</w:t>
      </w:r>
      <w:r w:rsidR="00357BB5">
        <w:t xml:space="preserve">. </w:t>
      </w:r>
      <w:r w:rsidRPr="00816357">
        <w:t>Да</w:t>
      </w:r>
      <w:r w:rsidR="003F01A4">
        <w:t>?</w:t>
      </w:r>
      <w:r w:rsidRPr="00816357">
        <w:t xml:space="preserve"> Но если брать по</w:t>
      </w:r>
      <w:r w:rsidR="00CE5D24">
        <w:t>-</w:t>
      </w:r>
      <w:r w:rsidRPr="00816357">
        <w:t>русски</w:t>
      </w:r>
      <w:r w:rsidR="00CE5D24">
        <w:t>. И</w:t>
      </w:r>
      <w:r w:rsidRPr="00816357">
        <w:t xml:space="preserve"> через Разумное </w:t>
      </w:r>
      <w:r w:rsidRPr="00CE5D24">
        <w:rPr>
          <w:i/>
        </w:rPr>
        <w:t>Я Есть присутствие</w:t>
      </w:r>
      <w:r w:rsidR="00EC0E70">
        <w:t xml:space="preserve">, </w:t>
      </w:r>
      <w:r w:rsidRPr="00816357">
        <w:t>в огне</w:t>
      </w:r>
      <w:r w:rsidR="00CE5D24">
        <w:t>,</w:t>
      </w:r>
      <w:r w:rsidRPr="00816357">
        <w:t xml:space="preserve"> Атмическое Тело</w:t>
      </w:r>
      <w:r w:rsidR="00357BB5">
        <w:t xml:space="preserve">. </w:t>
      </w:r>
      <w:r w:rsidRPr="00816357">
        <w:t xml:space="preserve">Я </w:t>
      </w:r>
      <w:r w:rsidR="00CE5D24">
        <w:t xml:space="preserve">просто </w:t>
      </w:r>
      <w:r w:rsidRPr="00816357">
        <w:t xml:space="preserve">назову </w:t>
      </w:r>
      <w:r w:rsidR="00CE5D24">
        <w:t>одним и тем же</w:t>
      </w:r>
      <w:r w:rsidRPr="00816357">
        <w:t xml:space="preserve"> слово</w:t>
      </w:r>
      <w:r w:rsidR="00CE5D24">
        <w:t>м</w:t>
      </w:r>
      <w:r w:rsidR="00EC0E70">
        <w:t xml:space="preserve">, </w:t>
      </w:r>
      <w:r w:rsidRPr="00816357">
        <w:t>чтобы не пугать новыми именами</w:t>
      </w:r>
      <w:r w:rsidR="00EC0E70">
        <w:t xml:space="preserve">, </w:t>
      </w:r>
      <w:r w:rsidRPr="00816357">
        <w:t xml:space="preserve">потому что Огненная мысль </w:t>
      </w:r>
      <w:r w:rsidR="00CE5D24">
        <w:t xml:space="preserve">тоже </w:t>
      </w:r>
      <w:r w:rsidRPr="00816357">
        <w:t>вводит в какое-то</w:t>
      </w:r>
      <w:r w:rsidR="00CE5D24" w:rsidRPr="00C61418">
        <w:t>…</w:t>
      </w:r>
      <w:r w:rsidR="00EC0E70">
        <w:t xml:space="preserve"> </w:t>
      </w:r>
      <w:r w:rsidRPr="00816357">
        <w:t>но это ОМ</w:t>
      </w:r>
      <w:r w:rsidR="00CE5D24">
        <w:t>!</w:t>
      </w:r>
      <w:r w:rsidRPr="00816357">
        <w:t xml:space="preserve"> Отец</w:t>
      </w:r>
      <w:r w:rsidR="00CE5D24">
        <w:t>-</w:t>
      </w:r>
      <w:r w:rsidRPr="00816357">
        <w:t>Мать</w:t>
      </w:r>
      <w:r w:rsidR="00EC0E70">
        <w:t xml:space="preserve">, </w:t>
      </w:r>
      <w:r w:rsidRPr="00816357">
        <w:t>Огненная мысль</w:t>
      </w:r>
      <w:r w:rsidR="00357BB5">
        <w:t xml:space="preserve">. </w:t>
      </w:r>
      <w:r w:rsidRPr="00816357">
        <w:t>Это выражение ОМа в деятельности Разума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в деятельности Причинного Тела</w:t>
      </w:r>
      <w:r w:rsidR="00357BB5">
        <w:t xml:space="preserve">. </w:t>
      </w:r>
      <w:r w:rsidRPr="00816357">
        <w:t>Это вершинная практика О</w:t>
      </w:r>
      <w:r w:rsidR="00CE5D24">
        <w:t>М</w:t>
      </w:r>
      <w:r w:rsidRPr="00816357">
        <w:t>а</w:t>
      </w:r>
      <w:r w:rsidR="00EC0E70">
        <w:t xml:space="preserve">, </w:t>
      </w:r>
      <w:r w:rsidRPr="00816357">
        <w:t>когда ты Огненную мысль 9</w:t>
      </w:r>
      <w:r w:rsidR="00CE5D24">
        <w:t>-ти</w:t>
      </w:r>
      <w:r w:rsidRPr="00816357">
        <w:t xml:space="preserve"> уровней Разумности</w:t>
      </w:r>
      <w:r w:rsidR="00EC0E70">
        <w:t xml:space="preserve">, </w:t>
      </w:r>
      <w:r w:rsidRPr="00816357">
        <w:t>вот это в синтезе</w:t>
      </w:r>
      <w:r w:rsidR="00CE5D24">
        <w:t>,</w:t>
      </w:r>
      <w:r w:rsidRPr="00816357">
        <w:t xml:space="preserve"> выразил в Причинном Теле — это ведь совершенство</w:t>
      </w:r>
      <w:r w:rsidR="00357BB5">
        <w:t xml:space="preserve">. </w:t>
      </w:r>
    </w:p>
    <w:p w:rsidR="0083384A" w:rsidRPr="00816357" w:rsidRDefault="0083384A" w:rsidP="0083384A">
      <w:r w:rsidRPr="00816357">
        <w:t>Дальше идёт развитее нового этапа — творчества</w:t>
      </w:r>
      <w:r w:rsidR="00357BB5">
        <w:t xml:space="preserve">. </w:t>
      </w:r>
    </w:p>
    <w:p w:rsidR="0083384A" w:rsidRPr="00816357" w:rsidRDefault="0083384A" w:rsidP="0083384A">
      <w:r w:rsidRPr="00816357">
        <w:t>Вот это всё и есть Столп Великого Разума</w:t>
      </w:r>
      <w:r w:rsidR="00357BB5">
        <w:t xml:space="preserve">. </w:t>
      </w:r>
    </w:p>
    <w:p w:rsidR="0083384A" w:rsidRPr="00816357" w:rsidRDefault="0083384A" w:rsidP="0083384A">
      <w:r w:rsidRPr="00816357">
        <w:t>Вчера мы прошли Столп Дома Отца</w:t>
      </w:r>
      <w:r w:rsidR="00357BB5">
        <w:t xml:space="preserve">. </w:t>
      </w:r>
    </w:p>
    <w:p w:rsidR="0083384A" w:rsidRPr="00816357" w:rsidRDefault="0083384A" w:rsidP="0083384A">
      <w:r w:rsidRPr="00816357">
        <w:t>Увидели</w:t>
      </w:r>
      <w:r w:rsidR="003F01A4">
        <w:t>?</w:t>
      </w:r>
      <w:r w:rsidRPr="00816357">
        <w:t xml:space="preserve"> Это одна лекция</w:t>
      </w:r>
      <w:r w:rsidR="00357BB5">
        <w:t xml:space="preserve">. </w:t>
      </w:r>
      <w:r w:rsidRPr="00816357">
        <w:t>Тема как бы короткая</w:t>
      </w:r>
      <w:r w:rsidR="00EC0E70">
        <w:t xml:space="preserve">, </w:t>
      </w:r>
      <w:r w:rsidRPr="00816357">
        <w:t>но выводов из неё много</w:t>
      </w:r>
      <w:r w:rsidR="00357BB5">
        <w:t xml:space="preserve">. </w:t>
      </w:r>
      <w:r w:rsidRPr="00816357">
        <w:t>Мы об этом можем говорить долго</w:t>
      </w:r>
      <w:r w:rsidR="00EC0E70">
        <w:t xml:space="preserve">, </w:t>
      </w:r>
      <w:r w:rsidRPr="00816357">
        <w:t>мы можем рас</w:t>
      </w:r>
      <w:r w:rsidR="00CE5D24">
        <w:t>тянуть</w:t>
      </w:r>
      <w:r w:rsidRPr="00816357">
        <w:t xml:space="preserve"> </w:t>
      </w:r>
      <w:r w:rsidR="00CE5D24" w:rsidRPr="00816357">
        <w:t xml:space="preserve">это </w:t>
      </w:r>
      <w:r w:rsidRPr="00816357">
        <w:t>на весь семинар</w:t>
      </w:r>
      <w:r w:rsidR="00EC0E70">
        <w:t xml:space="preserve">, </w:t>
      </w:r>
      <w:r w:rsidRPr="00816357">
        <w:t>рассасывать всё</w:t>
      </w:r>
      <w:r w:rsidR="00357BB5">
        <w:t xml:space="preserve">. </w:t>
      </w:r>
      <w:r w:rsidRPr="00816357">
        <w:t>Но лучше</w:t>
      </w:r>
      <w:r w:rsidR="00CE5D24">
        <w:t>,</w:t>
      </w:r>
      <w:r w:rsidRPr="00816357">
        <w:t xml:space="preserve"> если вы возьмёте систему</w:t>
      </w:r>
      <w:r w:rsidR="00EC0E70">
        <w:t xml:space="preserve">, </w:t>
      </w:r>
      <w:r w:rsidRPr="00816357">
        <w:t>вот эту систему</w:t>
      </w:r>
      <w:r w:rsidR="00CE5D24">
        <w:t>,</w:t>
      </w:r>
      <w:r w:rsidRPr="00816357">
        <w:t xml:space="preserve"> и начнёте её в течение месяца</w:t>
      </w:r>
      <w:r w:rsidR="00CE5D24">
        <w:t>,</w:t>
      </w:r>
      <w:r w:rsidRPr="00816357">
        <w:t xml:space="preserve"> до следующего семинара</w:t>
      </w:r>
      <w:r w:rsidR="00EC0E70">
        <w:t xml:space="preserve">, </w:t>
      </w:r>
      <w:r w:rsidRPr="00816357">
        <w:t>отрабатывать</w:t>
      </w:r>
      <w:r w:rsidR="00EC0E70">
        <w:t xml:space="preserve">, </w:t>
      </w:r>
      <w:r w:rsidRPr="00816357">
        <w:t>уяснять и проживать</w:t>
      </w:r>
      <w:r w:rsidR="00EC0E70">
        <w:t xml:space="preserve">, </w:t>
      </w:r>
      <w:r w:rsidRPr="00816357">
        <w:t>она вам поможет легче жить просто</w:t>
      </w:r>
      <w:r w:rsidR="00357BB5">
        <w:t xml:space="preserve">. </w:t>
      </w:r>
      <w:r w:rsidRPr="00816357">
        <w:t>Легче не в смысле</w:t>
      </w:r>
      <w:r w:rsidR="00EC0E70">
        <w:t xml:space="preserve">, </w:t>
      </w:r>
      <w:r w:rsidRPr="00816357">
        <w:t>что всё будет легко</w:t>
      </w:r>
      <w:r w:rsidR="00EC0E70">
        <w:t xml:space="preserve">, </w:t>
      </w:r>
      <w:r w:rsidRPr="00816357">
        <w:t>а в смысле</w:t>
      </w:r>
      <w:r w:rsidR="00CE5D24">
        <w:t>,</w:t>
      </w:r>
      <w:r w:rsidRPr="00816357">
        <w:t xml:space="preserve"> что вы разумнее будете по жизни</w:t>
      </w:r>
      <w:r w:rsidR="00EC0E70">
        <w:t xml:space="preserve">, </w:t>
      </w:r>
      <w:r w:rsidRPr="00816357">
        <w:t>а значит</w:t>
      </w:r>
      <w:r w:rsidR="00CE5D24">
        <w:t>,</w:t>
      </w:r>
      <w:r w:rsidRPr="00816357">
        <w:t xml:space="preserve"> многие углы</w:t>
      </w:r>
      <w:r w:rsidR="00CE5D24">
        <w:t>,</w:t>
      </w:r>
      <w:r w:rsidRPr="00816357">
        <w:t xml:space="preserve"> на которые должны были напороться или задеть</w:t>
      </w:r>
      <w:r w:rsidR="00EC0E70">
        <w:t xml:space="preserve">, </w:t>
      </w:r>
      <w:r w:rsidRPr="00816357">
        <w:t>вы просто будете или обходить</w:t>
      </w:r>
      <w:r w:rsidR="00EC0E70">
        <w:t xml:space="preserve">, </w:t>
      </w:r>
      <w:r w:rsidRPr="00816357">
        <w:t>или срезать</w:t>
      </w:r>
      <w:r w:rsidR="00EC0E70">
        <w:t xml:space="preserve">, </w:t>
      </w:r>
      <w:r w:rsidRPr="00816357">
        <w:t>потому что вы увидите</w:t>
      </w:r>
      <w:r w:rsidR="00CE5D24">
        <w:t>,</w:t>
      </w:r>
      <w:r w:rsidRPr="00816357">
        <w:t xml:space="preserve"> что эти углы вам уже не нужны</w:t>
      </w:r>
      <w:r w:rsidR="00357BB5">
        <w:t xml:space="preserve">. </w:t>
      </w:r>
    </w:p>
    <w:p w:rsidR="000A597F" w:rsidRDefault="0083384A" w:rsidP="0083384A">
      <w:r w:rsidRPr="00816357">
        <w:t>И Владыки Кармы</w:t>
      </w:r>
      <w:r w:rsidR="00EC0E70">
        <w:t xml:space="preserve">, </w:t>
      </w:r>
      <w:r w:rsidRPr="00816357">
        <w:t>увидев ваши усилия Разума</w:t>
      </w:r>
      <w:r w:rsidR="00EC0E70">
        <w:t xml:space="preserve">, </w:t>
      </w:r>
      <w:r w:rsidRPr="00816357">
        <w:t>ясно</w:t>
      </w:r>
      <w:r w:rsidR="00EC0E70">
        <w:t xml:space="preserve">, </w:t>
      </w:r>
      <w:r w:rsidRPr="00816357">
        <w:t>да</w:t>
      </w:r>
      <w:r w:rsidR="003F01A4">
        <w:t>?</w:t>
      </w:r>
      <w:r w:rsidRPr="00816357">
        <w:t xml:space="preserve"> Перестроят планирование ваших возможностей</w:t>
      </w:r>
      <w:r w:rsidR="00357BB5">
        <w:t xml:space="preserve">. </w:t>
      </w:r>
      <w:r w:rsidRPr="00816357">
        <w:t>Есть</w:t>
      </w:r>
      <w:r w:rsidR="00CE5D24">
        <w:t xml:space="preserve">? </w:t>
      </w:r>
      <w:r w:rsidRPr="00816357">
        <w:t>Да</w:t>
      </w:r>
      <w:r w:rsidR="00CE5D24">
        <w:t>.</w:t>
      </w:r>
    </w:p>
    <w:p w:rsidR="0083384A" w:rsidRPr="00816357" w:rsidRDefault="000A597F" w:rsidP="000A597F">
      <w:pPr>
        <w:pStyle w:val="12"/>
      </w:pPr>
      <w:bookmarkStart w:id="47" w:name="_Toc10639679"/>
      <w:r w:rsidRPr="00A524CE">
        <w:lastRenderedPageBreak/>
        <w:t>Ответы на вопросы</w:t>
      </w:r>
      <w:r w:rsidR="00A524CE" w:rsidRPr="00A524CE">
        <w:t>. Ошибки</w:t>
      </w:r>
      <w:r w:rsidR="008274E6" w:rsidRPr="00A524CE">
        <w:t xml:space="preserve"> трансцендировани</w:t>
      </w:r>
      <w:r w:rsidR="00A524CE" w:rsidRPr="00A524CE">
        <w:t>я</w:t>
      </w:r>
      <w:bookmarkEnd w:id="47"/>
      <w:r w:rsidR="0083384A" w:rsidRPr="00816357">
        <w:t xml:space="preserve">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— </w:t>
      </w:r>
      <w:r w:rsidR="00C026E2">
        <w:rPr>
          <w:i/>
        </w:rPr>
        <w:t>Т</w:t>
      </w:r>
      <w:r w:rsidRPr="00816357">
        <w:rPr>
          <w:i/>
        </w:rPr>
        <w:t>рансцендентное Сознание</w:t>
      </w:r>
      <w:r w:rsidR="00EC0E70">
        <w:rPr>
          <w:i/>
        </w:rPr>
        <w:t xml:space="preserve">, </w:t>
      </w:r>
      <w:r w:rsidRPr="00816357">
        <w:rPr>
          <w:i/>
        </w:rPr>
        <w:t>оно же</w:t>
      </w:r>
      <w:r w:rsidR="00EC0E70">
        <w:rPr>
          <w:i/>
        </w:rPr>
        <w:t xml:space="preserve">, </w:t>
      </w:r>
      <w:r w:rsidRPr="00816357">
        <w:rPr>
          <w:i/>
        </w:rPr>
        <w:t>насколько мне известно</w:t>
      </w:r>
      <w:r w:rsidR="00CE5D24">
        <w:rPr>
          <w:i/>
        </w:rPr>
        <w:t>,</w:t>
      </w:r>
      <w:r w:rsidRPr="00816357">
        <w:rPr>
          <w:i/>
        </w:rPr>
        <w:t xml:space="preserve"> только через Медитацию</w:t>
      </w:r>
      <w:r w:rsidR="00CE5D24">
        <w:rPr>
          <w:i/>
        </w:rPr>
        <w:t>?</w:t>
      </w:r>
      <w:r w:rsidRPr="00816357">
        <w:rPr>
          <w:i/>
        </w:rPr>
        <w:t xml:space="preserve"> Трансцендентное Созерцание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Подумайте</w:t>
      </w:r>
      <w:r w:rsidR="00C026E2">
        <w:t xml:space="preserve">. </w:t>
      </w:r>
      <w:r w:rsidR="00017F4A">
        <w:t>«</w:t>
      </w:r>
      <w:r w:rsidR="00C026E2">
        <w:t>В</w:t>
      </w:r>
      <w:r w:rsidRPr="00816357">
        <w:t>ыйти в Трансцендентальное Созерцание</w:t>
      </w:r>
      <w:r w:rsidR="00017F4A">
        <w:t>»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— </w:t>
      </w:r>
      <w:r w:rsidR="00C026E2">
        <w:rPr>
          <w:i/>
        </w:rPr>
        <w:t>В</w:t>
      </w:r>
      <w:r w:rsidRPr="00816357">
        <w:rPr>
          <w:i/>
        </w:rPr>
        <w:t>ыйти за пределы Разум</w:t>
      </w:r>
      <w:r w:rsidR="00C026E2">
        <w:rPr>
          <w:i/>
        </w:rPr>
        <w:t>а.</w:t>
      </w:r>
    </w:p>
    <w:p w:rsidR="0083384A" w:rsidRPr="00816357" w:rsidRDefault="0083384A" w:rsidP="0083384A">
      <w:r w:rsidRPr="00816357">
        <w:t>Выйти в Трансцендентальное Созерцание</w:t>
      </w:r>
      <w:r w:rsidR="00C026E2">
        <w:t>.</w:t>
      </w:r>
      <w:r w:rsidR="00E31224">
        <w:t xml:space="preserve"> </w:t>
      </w:r>
      <w:r w:rsidR="00C026E2" w:rsidRPr="00816357">
        <w:t>Выйти в Трансцендентальное Созерцание</w:t>
      </w:r>
      <w:r w:rsidR="00C026E2">
        <w:t>.</w:t>
      </w:r>
      <w:r w:rsidR="00E31224">
        <w:t xml:space="preserve"> </w:t>
      </w:r>
      <w:r w:rsidR="00C026E2">
        <w:t>К</w:t>
      </w:r>
      <w:r w:rsidRPr="00816357">
        <w:t>огда ты Созерцаешь</w:t>
      </w:r>
      <w:r w:rsidR="00C026E2">
        <w:t>,</w:t>
      </w:r>
      <w:r w:rsidRPr="00816357">
        <w:t xml:space="preserve"> ты действуешь</w:t>
      </w:r>
      <w:r w:rsidR="003F01A4">
        <w:t>?</w:t>
      </w:r>
      <w:r w:rsidR="00357BB5">
        <w:t xml:space="preserve">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Не</w:t>
      </w:r>
      <w:r w:rsidR="00C026E2">
        <w:rPr>
          <w:i/>
        </w:rPr>
        <w:t>,</w:t>
      </w:r>
      <w:r w:rsidRPr="00816357">
        <w:rPr>
          <w:i/>
        </w:rPr>
        <w:t xml:space="preserve"> мозги</w:t>
      </w:r>
      <w:r w:rsidR="00C026E2">
        <w:rPr>
          <w:i/>
        </w:rPr>
        <w:t>,</w:t>
      </w:r>
      <w:r w:rsidRPr="00816357">
        <w:rPr>
          <w:i/>
        </w:rPr>
        <w:t xml:space="preserve"> имеется в виду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Мозги действуют</w:t>
      </w:r>
      <w:r w:rsidR="00C026E2">
        <w:t>.</w:t>
      </w:r>
      <w:r w:rsidRPr="00816357">
        <w:t xml:space="preserve"> Да</w:t>
      </w:r>
      <w:r w:rsidR="00C026E2">
        <w:t>? В</w:t>
      </w:r>
      <w:r w:rsidRPr="00816357">
        <w:t xml:space="preserve"> Физическом Тел</w:t>
      </w:r>
      <w:r w:rsidR="00C026E2">
        <w:t>е.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Да</w:t>
      </w:r>
      <w:r w:rsidR="00EC0E70">
        <w:rPr>
          <w:i/>
        </w:rPr>
        <w:t xml:space="preserve">, </w:t>
      </w:r>
      <w:r w:rsidRPr="00816357">
        <w:rPr>
          <w:i/>
        </w:rPr>
        <w:t>да</w:t>
      </w:r>
      <w:r w:rsidR="00EC0E70">
        <w:rPr>
          <w:i/>
        </w:rPr>
        <w:t xml:space="preserve">, </w:t>
      </w:r>
      <w:r w:rsidRPr="00816357">
        <w:rPr>
          <w:i/>
        </w:rPr>
        <w:t>да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Не в Ментальном плане</w:t>
      </w:r>
      <w:r w:rsidR="00C026E2">
        <w:t>.</w:t>
      </w:r>
      <w:r w:rsidRPr="00816357">
        <w:t xml:space="preserve"> Не</w:t>
      </w:r>
      <w:r w:rsidR="00C026E2">
        <w:t>-</w:t>
      </w:r>
      <w:r w:rsidRPr="00816357">
        <w:t>не</w:t>
      </w:r>
      <w:r w:rsidR="00C026E2">
        <w:t>-</w:t>
      </w:r>
      <w:r w:rsidRPr="00816357">
        <w:t>не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Pr="00816357">
        <w:t>вначале было Слово</w:t>
      </w:r>
      <w:r w:rsidR="00C026E2">
        <w:t>!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Для того</w:t>
      </w:r>
      <w:r w:rsidR="00017F4A">
        <w:rPr>
          <w:i/>
        </w:rPr>
        <w:t>,</w:t>
      </w:r>
      <w:r w:rsidRPr="00816357">
        <w:rPr>
          <w:i/>
        </w:rPr>
        <w:t xml:space="preserve"> чтобы выйти в Трансцендентальное Созерцание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Да ты чё</w:t>
      </w:r>
      <w:r w:rsidR="00C026E2">
        <w:t>! Все</w:t>
      </w:r>
      <w:r w:rsidRPr="00816357">
        <w:t xml:space="preserve"> йоги этим занимались</w:t>
      </w:r>
      <w:r w:rsidR="003F01A4">
        <w:t>?</w:t>
      </w:r>
      <w:r w:rsidRPr="00816357">
        <w:t xml:space="preserve">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Медитацией</w:t>
      </w:r>
      <w:r w:rsidR="00C026E2">
        <w:rPr>
          <w:i/>
        </w:rPr>
        <w:t>.</w:t>
      </w:r>
    </w:p>
    <w:p w:rsidR="0083384A" w:rsidRPr="00816357" w:rsidRDefault="0083384A" w:rsidP="0083384A">
      <w:r w:rsidRPr="00816357">
        <w:t>Да ты чё</w:t>
      </w:r>
      <w:r w:rsidR="003F01A4">
        <w:t>?</w:t>
      </w:r>
      <w:r w:rsidRPr="00816357">
        <w:t xml:space="preserve"> Они Дх</w:t>
      </w:r>
      <w:r w:rsidR="00017F4A">
        <w:t>ь</w:t>
      </w:r>
      <w:r w:rsidRPr="00816357">
        <w:t>яной занимались</w:t>
      </w:r>
      <w:r w:rsidR="00357BB5">
        <w:t xml:space="preserve">. </w:t>
      </w:r>
      <w:r w:rsidRPr="00816357">
        <w:t>Медитация не имела к ним никакого отношения</w:t>
      </w:r>
      <w:r w:rsidR="00357BB5">
        <w:t xml:space="preserve">. </w:t>
      </w:r>
      <w:r w:rsidRPr="00816357">
        <w:t>Это продукт современного мира</w:t>
      </w:r>
      <w:r w:rsidR="00C026E2">
        <w:t>,</w:t>
      </w:r>
      <w:r w:rsidRPr="00816357">
        <w:t xml:space="preserve"> выдуманный через Дзен Буддизм</w:t>
      </w:r>
      <w:r w:rsidR="00EC0E70">
        <w:t xml:space="preserve">, </w:t>
      </w:r>
      <w:r w:rsidRPr="00816357">
        <w:t>чтобы люди ближе подошли к позиции йоги</w:t>
      </w:r>
      <w:r w:rsidR="00357BB5">
        <w:t xml:space="preserve">. </w:t>
      </w:r>
      <w:r w:rsidRPr="00816357">
        <w:t>А если они входили в Трансцендентность</w:t>
      </w:r>
      <w:r w:rsidR="00C026E2">
        <w:t>,</w:t>
      </w:r>
      <w:r w:rsidRPr="00816357">
        <w:t xml:space="preserve"> они это называли</w:t>
      </w:r>
      <w:r w:rsidR="00C026E2">
        <w:t>,</w:t>
      </w:r>
      <w:r w:rsidRPr="00816357">
        <w:t xml:space="preserve"> извините</w:t>
      </w:r>
      <w:r w:rsidR="00C026E2">
        <w:t>,</w:t>
      </w:r>
      <w:r w:rsidRPr="00816357">
        <w:t xml:space="preserve"> состояние Самадхи</w:t>
      </w:r>
      <w:r w:rsidR="00EC0E70">
        <w:t xml:space="preserve">, </w:t>
      </w:r>
      <w:r w:rsidRPr="00816357">
        <w:t>почему</w:t>
      </w:r>
      <w:r w:rsidR="00C026E2">
        <w:t>-</w:t>
      </w:r>
      <w:r w:rsidRPr="00816357">
        <w:t>то</w:t>
      </w:r>
      <w:r w:rsidR="00C026E2">
        <w:t>.</w:t>
      </w:r>
      <w:r w:rsidR="00EC0E70">
        <w:t xml:space="preserve"> </w:t>
      </w:r>
      <w:r w:rsidR="00C026E2">
        <w:t>Т</w:t>
      </w:r>
      <w:r w:rsidRPr="00816357">
        <w:t>олько это не Трансцендентность</w:t>
      </w:r>
      <w:r w:rsidR="00C026E2">
        <w:t>, это</w:t>
      </w:r>
      <w:r w:rsidRPr="00816357">
        <w:t xml:space="preserve"> Огонь Самадхи</w:t>
      </w:r>
      <w:r w:rsidR="00EC0E70">
        <w:t xml:space="preserve">, </w:t>
      </w:r>
      <w:r w:rsidRPr="00816357">
        <w:t>Огонь Будхического Тела</w:t>
      </w:r>
      <w:r w:rsidR="00357BB5">
        <w:t xml:space="preserve">. </w:t>
      </w:r>
    </w:p>
    <w:p w:rsidR="0083384A" w:rsidRPr="00816357" w:rsidRDefault="0083384A" w:rsidP="0083384A">
      <w:r w:rsidRPr="00816357">
        <w:t>А некий умник</w:t>
      </w:r>
      <w:r w:rsidR="00C026E2">
        <w:t>,</w:t>
      </w:r>
      <w:r w:rsidRPr="00816357">
        <w:t xml:space="preserve"> типа Махариши</w:t>
      </w:r>
      <w:r w:rsidR="00C026E2">
        <w:t>,</w:t>
      </w:r>
      <w:r w:rsidRPr="00816357">
        <w:t xml:space="preserve"> выдумал </w:t>
      </w:r>
      <w:r w:rsidR="00C026E2">
        <w:t>из этого</w:t>
      </w:r>
      <w:r w:rsidRPr="00816357">
        <w:t xml:space="preserve"> Трансцендентность</w:t>
      </w:r>
      <w:r w:rsidR="00EC0E70">
        <w:t xml:space="preserve">, </w:t>
      </w:r>
      <w:r w:rsidRPr="00816357">
        <w:t>начал рекламировать по миру</w:t>
      </w:r>
      <w:r w:rsidR="00EC0E70">
        <w:t xml:space="preserve"> </w:t>
      </w:r>
      <w:r w:rsidRPr="00816357">
        <w:t>как вход через Созерцание в Трансцендентность</w:t>
      </w:r>
      <w:r w:rsidR="00357BB5">
        <w:t xml:space="preserve">. </w:t>
      </w:r>
    </w:p>
    <w:p w:rsidR="0083384A" w:rsidRPr="00816357" w:rsidRDefault="0083384A" w:rsidP="0083384A">
      <w:r w:rsidRPr="00816357">
        <w:t>Через Созерцание ты не войдёшь в Трансцендентность</w:t>
      </w:r>
      <w:r w:rsidR="00EC0E70">
        <w:t xml:space="preserve">, </w:t>
      </w:r>
      <w:r w:rsidRPr="00816357">
        <w:t>ты войдёшь в Созерцание</w:t>
      </w:r>
      <w:r w:rsidR="00EC0E70">
        <w:t xml:space="preserve">, </w:t>
      </w:r>
      <w:r w:rsidRPr="00816357">
        <w:t>но ты не выйдешь за пределы</w:t>
      </w:r>
      <w:r w:rsidR="00C026E2">
        <w:t>. З</w:t>
      </w:r>
      <w:r w:rsidRPr="00816357">
        <w:t>наешь</w:t>
      </w:r>
      <w:r w:rsidR="00C026E2">
        <w:t>,</w:t>
      </w:r>
      <w:r w:rsidRPr="00816357">
        <w:t xml:space="preserve"> почему? </w:t>
      </w:r>
    </w:p>
    <w:p w:rsidR="0083384A" w:rsidRPr="00816357" w:rsidRDefault="0083384A" w:rsidP="0083384A">
      <w:r w:rsidRPr="00816357">
        <w:t>Когда ты Созерцаешь</w:t>
      </w:r>
      <w:r w:rsidR="00EC0E70">
        <w:t xml:space="preserve">, </w:t>
      </w:r>
      <w:r w:rsidRPr="00816357">
        <w:t>ты соединяешь Зерцал</w:t>
      </w:r>
      <w:r w:rsidR="00D93223">
        <w:t>а</w:t>
      </w:r>
      <w:r w:rsidRPr="00816357">
        <w:t xml:space="preserve"> Сердц</w:t>
      </w:r>
      <w:r w:rsidR="00D93223">
        <w:t>а</w:t>
      </w:r>
      <w:r w:rsidR="00017F4A">
        <w:t>:</w:t>
      </w:r>
      <w:r w:rsidRPr="00816357">
        <w:t xml:space="preserve"> Чаши Сердца и Атмического плана</w:t>
      </w:r>
      <w:r w:rsidR="00C026E2">
        <w:t>,</w:t>
      </w:r>
      <w:r w:rsidRPr="00816357">
        <w:t xml:space="preserve"> да</w:t>
      </w:r>
      <w:r w:rsidR="003F01A4">
        <w:t>?</w:t>
      </w:r>
      <w:r w:rsidRPr="00816357">
        <w:t xml:space="preserve"> Этот Свет в тебя входит</w:t>
      </w:r>
      <w:r w:rsidR="00C026E2">
        <w:t>, у тебя</w:t>
      </w:r>
      <w:r w:rsidRPr="00816357">
        <w:t xml:space="preserve"> возникает иллюзия</w:t>
      </w:r>
      <w:r w:rsidR="00C026E2">
        <w:t>,</w:t>
      </w:r>
      <w:r w:rsidRPr="00816357">
        <w:t xml:space="preserve"> что ты расширился</w:t>
      </w:r>
      <w:r w:rsidR="00EC0E70">
        <w:t xml:space="preserve">, </w:t>
      </w:r>
      <w:r w:rsidRPr="00816357">
        <w:t>а когда ты выходишь из Медитации</w:t>
      </w:r>
      <w:r w:rsidR="00EC0E70">
        <w:t xml:space="preserve">, </w:t>
      </w:r>
      <w:r w:rsidRPr="00816357">
        <w:t>ты остался такой же</w:t>
      </w:r>
      <w:r w:rsidR="00357BB5">
        <w:t xml:space="preserve">. </w:t>
      </w:r>
      <w:r w:rsidRPr="00816357">
        <w:t>Иллюзия расширения Тел</w:t>
      </w:r>
      <w:r w:rsidR="001E2E3C">
        <w:t>а</w:t>
      </w:r>
      <w:r w:rsidR="00357BB5">
        <w:t xml:space="preserve">. </w:t>
      </w:r>
    </w:p>
    <w:p w:rsidR="0083384A" w:rsidRPr="00816357" w:rsidRDefault="0083384A" w:rsidP="0083384A">
      <w:r w:rsidRPr="00816357">
        <w:t>Вот эта система</w:t>
      </w:r>
      <w:r w:rsidR="001E2E3C">
        <w:t>,</w:t>
      </w:r>
      <w:r w:rsidRPr="00816357">
        <w:t xml:space="preserve"> она расшатывает систему Тел</w:t>
      </w:r>
      <w:r w:rsidR="00EC0E70">
        <w:t xml:space="preserve">, </w:t>
      </w:r>
      <w:r w:rsidRPr="00816357">
        <w:t>чтобы</w:t>
      </w:r>
      <w:r w:rsidR="001E2E3C">
        <w:t xml:space="preserve"> дать возможность</w:t>
      </w:r>
      <w:r w:rsidRPr="00816357">
        <w:t xml:space="preserve"> потом вы</w:t>
      </w:r>
      <w:r w:rsidR="00D93223">
        <w:t>й</w:t>
      </w:r>
      <w:r w:rsidRPr="00816357">
        <w:t>ти за пределы</w:t>
      </w:r>
      <w:r w:rsidR="001E2E3C">
        <w:t>.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Физическ</w:t>
      </w:r>
      <w:r w:rsidR="00D93223">
        <w:rPr>
          <w:i/>
        </w:rPr>
        <w:t>и прожить.</w:t>
      </w:r>
    </w:p>
    <w:p w:rsidR="0083384A" w:rsidRPr="00816357" w:rsidRDefault="0083384A" w:rsidP="0083384A">
      <w:r w:rsidRPr="00816357">
        <w:t>Да</w:t>
      </w:r>
      <w:r w:rsidR="00357BB5">
        <w:t xml:space="preserve">. </w:t>
      </w:r>
    </w:p>
    <w:p w:rsidR="0083384A" w:rsidRPr="00816357" w:rsidRDefault="0083384A" w:rsidP="0083384A">
      <w:r w:rsidRPr="00816357">
        <w:rPr>
          <w:i/>
        </w:rPr>
        <w:t>Из зала: — А что же тогда делать</w:t>
      </w:r>
      <w:r w:rsidR="00D93223">
        <w:rPr>
          <w:i/>
        </w:rPr>
        <w:t>,</w:t>
      </w:r>
      <w:r w:rsidRPr="00816357">
        <w:rPr>
          <w:i/>
        </w:rPr>
        <w:t xml:space="preserve"> чтобы развить это Трансцендентное Сознание</w:t>
      </w:r>
      <w:r w:rsidR="003F01A4">
        <w:rPr>
          <w:i/>
        </w:rPr>
        <w:t>?</w:t>
      </w:r>
    </w:p>
    <w:p w:rsidR="00B500DC" w:rsidRDefault="0083384A" w:rsidP="0083384A">
      <w:r w:rsidRPr="00816357">
        <w:t>Транс</w:t>
      </w:r>
      <w:r w:rsidR="00B500DC">
        <w:t>цен</w:t>
      </w:r>
      <w:r w:rsidRPr="00816357">
        <w:t>дентность</w:t>
      </w:r>
      <w:r w:rsidR="00B500DC">
        <w:t xml:space="preserve"> </w:t>
      </w:r>
      <w:r w:rsidR="00146A19">
        <w:t xml:space="preserve">— </w:t>
      </w:r>
      <w:r w:rsidRPr="00816357">
        <w:t xml:space="preserve">это что? </w:t>
      </w:r>
    </w:p>
    <w:p w:rsidR="00B500DC" w:rsidRPr="00B500DC" w:rsidRDefault="0083384A" w:rsidP="0083384A">
      <w:pPr>
        <w:rPr>
          <w:i/>
        </w:rPr>
      </w:pPr>
      <w:r w:rsidRPr="00B500DC">
        <w:rPr>
          <w:i/>
        </w:rPr>
        <w:t>Из зала:</w:t>
      </w:r>
      <w:r w:rsidR="00E31224">
        <w:rPr>
          <w:i/>
        </w:rPr>
        <w:t xml:space="preserve"> </w:t>
      </w:r>
      <w:r w:rsidR="00146A19">
        <w:rPr>
          <w:i/>
        </w:rPr>
        <w:t xml:space="preserve">— </w:t>
      </w:r>
      <w:r w:rsidRPr="00B500DC">
        <w:rPr>
          <w:i/>
        </w:rPr>
        <w:t>Выход за пределы</w:t>
      </w:r>
      <w:r w:rsidR="00B500DC" w:rsidRPr="00B500DC">
        <w:rPr>
          <w:i/>
        </w:rPr>
        <w:t>.</w:t>
      </w:r>
      <w:r w:rsidRPr="00B500DC">
        <w:rPr>
          <w:i/>
        </w:rPr>
        <w:t xml:space="preserve"> </w:t>
      </w:r>
    </w:p>
    <w:p w:rsidR="003B77E9" w:rsidRDefault="0083384A" w:rsidP="0083384A">
      <w:r w:rsidRPr="00816357">
        <w:t xml:space="preserve">Чего? </w:t>
      </w:r>
      <w:r w:rsidR="00B500DC">
        <w:t>Г</w:t>
      </w:r>
      <w:r w:rsidRPr="00816357">
        <w:t xml:space="preserve">раниц своего </w:t>
      </w:r>
      <w:r w:rsidR="003B77E9">
        <w:t>С</w:t>
      </w:r>
      <w:r w:rsidRPr="00816357">
        <w:t>ознания</w:t>
      </w:r>
      <w:r w:rsidR="00357BB5">
        <w:t xml:space="preserve">. </w:t>
      </w:r>
      <w:r w:rsidRPr="00816357">
        <w:t>Слава богу</w:t>
      </w:r>
      <w:r w:rsidR="003B77E9">
        <w:t>.</w:t>
      </w:r>
    </w:p>
    <w:p w:rsidR="0083384A" w:rsidRPr="00816357" w:rsidRDefault="003B77E9" w:rsidP="0083384A">
      <w:r>
        <w:t>Т</w:t>
      </w:r>
      <w:r w:rsidR="0083384A" w:rsidRPr="00816357">
        <w:t>о есть</w:t>
      </w:r>
      <w:r w:rsidR="00B500DC">
        <w:t>,</w:t>
      </w:r>
      <w:r w:rsidR="0083384A" w:rsidRPr="00816357">
        <w:t xml:space="preserve"> медитация</w:t>
      </w:r>
      <w:r w:rsidR="00EC0E70">
        <w:t xml:space="preserve">, </w:t>
      </w:r>
      <w:r w:rsidR="0083384A" w:rsidRPr="00816357">
        <w:t>чем занимается? Развитием мысли</w:t>
      </w:r>
      <w:r w:rsidR="00EC0E70">
        <w:t xml:space="preserve">, </w:t>
      </w:r>
      <w:r w:rsidR="0083384A" w:rsidRPr="00816357">
        <w:t>правильно? Вот</w:t>
      </w:r>
      <w:r w:rsidR="00EC0E70">
        <w:t xml:space="preserve">, </w:t>
      </w:r>
      <w:r w:rsidR="0083384A" w:rsidRPr="00816357">
        <w:t>давайте определимся</w:t>
      </w:r>
      <w:r w:rsidR="00EC0E70">
        <w:t xml:space="preserve">, </w:t>
      </w:r>
      <w:r w:rsidR="0083384A" w:rsidRPr="00816357">
        <w:t>как говорят</w:t>
      </w:r>
      <w:r w:rsidR="00B500DC">
        <w:t>,</w:t>
      </w:r>
      <w:r w:rsidR="0083384A" w:rsidRPr="00816357">
        <w:t xml:space="preserve"> </w:t>
      </w:r>
      <w:r w:rsidR="00B500DC">
        <w:t xml:space="preserve">в </w:t>
      </w:r>
      <w:r w:rsidR="0083384A" w:rsidRPr="00816357">
        <w:t>понятиях</w:t>
      </w:r>
      <w:r w:rsidR="00EC0E70">
        <w:t xml:space="preserve">, </w:t>
      </w:r>
      <w:r w:rsidR="0083384A" w:rsidRPr="00816357">
        <w:t>давайте определимся</w:t>
      </w:r>
      <w:r w:rsidR="00357BB5">
        <w:t xml:space="preserve">. </w:t>
      </w:r>
      <w:r w:rsidR="0083384A" w:rsidRPr="003B77E9">
        <w:rPr>
          <w:b/>
        </w:rPr>
        <w:t>Медитация — это развитие мысли</w:t>
      </w:r>
      <w:r w:rsidR="00357BB5" w:rsidRPr="003B77E9">
        <w:rPr>
          <w:b/>
        </w:rPr>
        <w:t>.</w:t>
      </w:r>
      <w:r w:rsidR="00357BB5">
        <w:t xml:space="preserve"> </w:t>
      </w:r>
      <w:r w:rsidR="0083384A" w:rsidRPr="00816357">
        <w:t>Причём здесь пределы сознания</w:t>
      </w:r>
      <w:r w:rsidR="00B500DC">
        <w:t>? Я</w:t>
      </w:r>
      <w:r w:rsidR="0083384A" w:rsidRPr="00816357">
        <w:t xml:space="preserve"> не понимаю</w:t>
      </w:r>
      <w:r w:rsidR="00B500DC">
        <w:t>.</w:t>
      </w:r>
      <w:r w:rsidR="0083384A" w:rsidRPr="00816357">
        <w:t xml:space="preserve"> Не</w:t>
      </w:r>
      <w:r>
        <w:t>-</w:t>
      </w:r>
      <w:r w:rsidR="0083384A" w:rsidRPr="00816357">
        <w:t>не</w:t>
      </w:r>
      <w:r w:rsidR="00EC0E70">
        <w:t xml:space="preserve">, </w:t>
      </w:r>
      <w:r w:rsidR="0083384A" w:rsidRPr="00816357">
        <w:t>нет</w:t>
      </w:r>
      <w:r w:rsidR="00EC0E70">
        <w:t xml:space="preserve">, </w:t>
      </w:r>
      <w:r w:rsidR="0083384A" w:rsidRPr="00816357">
        <w:t>это не твоя ошибка</w:t>
      </w:r>
      <w:r w:rsidR="00357BB5">
        <w:t xml:space="preserve">. </w:t>
      </w:r>
      <w:r w:rsidR="0083384A" w:rsidRPr="00816357">
        <w:t>Это ошибка Ма</w:t>
      </w:r>
      <w:r>
        <w:t>х</w:t>
      </w:r>
      <w:r w:rsidR="0083384A" w:rsidRPr="00816357">
        <w:t>ариши</w:t>
      </w:r>
      <w:r w:rsidR="00EC0E70">
        <w:t xml:space="preserve">, </w:t>
      </w:r>
      <w:r w:rsidR="0083384A" w:rsidRPr="00816357">
        <w:t>который вводит в заблуждение очень многих учеников планеты</w:t>
      </w:r>
      <w:r w:rsidR="00357BB5">
        <w:t xml:space="preserve">. </w:t>
      </w:r>
      <w:r w:rsidR="0083384A" w:rsidRPr="00816357">
        <w:t>Развитие мысли может подвести к транс</w:t>
      </w:r>
      <w:r>
        <w:t>ценди</w:t>
      </w:r>
      <w:r w:rsidR="0083384A" w:rsidRPr="00816357">
        <w:t>рованию</w:t>
      </w:r>
      <w:r w:rsidR="00EC0E70">
        <w:t xml:space="preserve">, </w:t>
      </w:r>
      <w:r w:rsidR="0083384A" w:rsidRPr="00816357">
        <w:t>но не транс</w:t>
      </w:r>
      <w:r>
        <w:t>ценд</w:t>
      </w:r>
      <w:r w:rsidR="0083384A" w:rsidRPr="00816357">
        <w:t>ировать тебя</w:t>
      </w:r>
      <w:r w:rsidR="00EC0E70">
        <w:t xml:space="preserve">, </w:t>
      </w:r>
      <w:r w:rsidR="0083384A" w:rsidRPr="00816357">
        <w:t>понимаешь? То есть</w:t>
      </w:r>
      <w:r>
        <w:t>,</w:t>
      </w:r>
      <w:r w:rsidR="0083384A" w:rsidRPr="00816357">
        <w:t xml:space="preserve"> медитация развивает мысль</w:t>
      </w:r>
      <w:r w:rsidR="00EC0E70">
        <w:t xml:space="preserve">, </w:t>
      </w:r>
      <w:r w:rsidR="0083384A" w:rsidRPr="00816357">
        <w:t>чтобы могла осознать эту проблему</w:t>
      </w:r>
      <w:r w:rsidR="00357BB5">
        <w:t xml:space="preserve">. </w:t>
      </w:r>
      <w:r>
        <w:t>И е</w:t>
      </w:r>
      <w:r w:rsidR="0083384A" w:rsidRPr="00816357">
        <w:t>динственное</w:t>
      </w:r>
      <w:r w:rsidR="00EC0E70">
        <w:t xml:space="preserve">, </w:t>
      </w:r>
      <w:r w:rsidR="0083384A" w:rsidRPr="00816357">
        <w:t>что можешь</w:t>
      </w:r>
      <w:r w:rsidR="00EC0E70">
        <w:t xml:space="preserve">, </w:t>
      </w:r>
      <w:r w:rsidR="0083384A" w:rsidRPr="00816357">
        <w:t>выйти из законченного аппарата своей мысли</w:t>
      </w:r>
      <w:r w:rsidR="00EC0E70">
        <w:t xml:space="preserve">, </w:t>
      </w:r>
      <w:r w:rsidR="0083384A" w:rsidRPr="00816357">
        <w:t>транс</w:t>
      </w:r>
      <w:r>
        <w:t>ценд</w:t>
      </w:r>
      <w:r w:rsidR="0083384A" w:rsidRPr="00816357">
        <w:t>ироваться мыслью</w:t>
      </w:r>
      <w:r w:rsidR="00EC0E70">
        <w:t xml:space="preserve">, </w:t>
      </w:r>
      <w:r w:rsidR="0083384A" w:rsidRPr="00816357">
        <w:t>да</w:t>
      </w:r>
      <w:r w:rsidR="00EC0E70">
        <w:t xml:space="preserve">, </w:t>
      </w:r>
      <w:r w:rsidR="0083384A" w:rsidRPr="00816357">
        <w:t>на ментальном плане</w:t>
      </w:r>
      <w:r w:rsidR="00357BB5">
        <w:t xml:space="preserve">. </w:t>
      </w:r>
      <w:r w:rsidR="0083384A" w:rsidRPr="005E10B8">
        <w:t>Можно вопрос:</w:t>
      </w:r>
      <w:r w:rsidR="0083384A" w:rsidRPr="00D36999">
        <w:rPr>
          <w:i/>
        </w:rPr>
        <w:t xml:space="preserve"> «Если ты на ментальном плане</w:t>
      </w:r>
      <w:r w:rsidR="00EC0E70" w:rsidRPr="00D36999">
        <w:rPr>
          <w:i/>
        </w:rPr>
        <w:t xml:space="preserve"> </w:t>
      </w:r>
      <w:r w:rsidR="0083384A" w:rsidRPr="00D36999">
        <w:rPr>
          <w:i/>
        </w:rPr>
        <w:t>выйдешь за пределы своей мысли</w:t>
      </w:r>
      <w:r w:rsidR="00EC0E70" w:rsidRPr="00D36999">
        <w:rPr>
          <w:i/>
        </w:rPr>
        <w:t xml:space="preserve">, </w:t>
      </w:r>
      <w:r w:rsidR="0083384A" w:rsidRPr="00D36999">
        <w:rPr>
          <w:i/>
        </w:rPr>
        <w:t>что с тобой начнётся?</w:t>
      </w:r>
      <w:r w:rsidRPr="00D36999">
        <w:rPr>
          <w:i/>
        </w:rPr>
        <w:t>»</w:t>
      </w:r>
      <w:r w:rsidR="0083384A" w:rsidRPr="00D36999">
        <w:rPr>
          <w:i/>
        </w:rPr>
        <w:t xml:space="preserve"> Ты будешь идти незнамо куда</w:t>
      </w:r>
      <w:r w:rsidR="00EC0E70" w:rsidRPr="00D36999">
        <w:rPr>
          <w:i/>
        </w:rPr>
        <w:t xml:space="preserve">, </w:t>
      </w:r>
      <w:r w:rsidR="0083384A" w:rsidRPr="00D36999">
        <w:rPr>
          <w:i/>
        </w:rPr>
        <w:t>уловила? В этом ошибка практики Ма</w:t>
      </w:r>
      <w:r w:rsidR="000A597F">
        <w:rPr>
          <w:i/>
        </w:rPr>
        <w:t>х</w:t>
      </w:r>
      <w:r w:rsidR="0083384A" w:rsidRPr="00D36999">
        <w:rPr>
          <w:i/>
        </w:rPr>
        <w:t>ариши</w:t>
      </w:r>
      <w:r w:rsidR="00EC0E70" w:rsidRPr="00D36999">
        <w:rPr>
          <w:i/>
        </w:rPr>
        <w:t xml:space="preserve">, </w:t>
      </w:r>
      <w:r w:rsidRPr="00D36999">
        <w:rPr>
          <w:i/>
        </w:rPr>
        <w:t xml:space="preserve">и </w:t>
      </w:r>
      <w:r w:rsidR="0083384A" w:rsidRPr="00D36999">
        <w:rPr>
          <w:i/>
        </w:rPr>
        <w:t>на этом ловят потом</w:t>
      </w:r>
      <w:r w:rsidRPr="00D36999">
        <w:rPr>
          <w:i/>
        </w:rPr>
        <w:t xml:space="preserve"> н</w:t>
      </w:r>
      <w:r w:rsidR="0083384A" w:rsidRPr="00D36999">
        <w:rPr>
          <w:i/>
        </w:rPr>
        <w:t xml:space="preserve">а ментальном плане </w:t>
      </w:r>
      <w:r w:rsidRPr="00D36999">
        <w:rPr>
          <w:i/>
        </w:rPr>
        <w:t>таких</w:t>
      </w:r>
      <w:r w:rsidR="0083384A" w:rsidRPr="00D36999">
        <w:rPr>
          <w:i/>
        </w:rPr>
        <w:t xml:space="preserve"> существ…</w:t>
      </w:r>
      <w:r w:rsidRPr="00D36999">
        <w:rPr>
          <w:i/>
        </w:rPr>
        <w:t xml:space="preserve">. </w:t>
      </w:r>
      <w:r w:rsidR="0083384A" w:rsidRPr="00D36999">
        <w:rPr>
          <w:i/>
        </w:rPr>
        <w:t xml:space="preserve">И </w:t>
      </w:r>
      <w:r w:rsidRPr="00D36999">
        <w:rPr>
          <w:i/>
        </w:rPr>
        <w:t xml:space="preserve">ты </w:t>
      </w:r>
      <w:r w:rsidR="0083384A" w:rsidRPr="00D36999">
        <w:rPr>
          <w:i/>
        </w:rPr>
        <w:t>начинаешь попадать в другие мысли</w:t>
      </w:r>
      <w:r w:rsidR="00EC0E70" w:rsidRPr="00D36999">
        <w:rPr>
          <w:i/>
        </w:rPr>
        <w:t xml:space="preserve">, </w:t>
      </w:r>
      <w:r w:rsidR="0083384A" w:rsidRPr="00D36999">
        <w:rPr>
          <w:i/>
        </w:rPr>
        <w:t>а подобное притягивает подобное</w:t>
      </w:r>
      <w:r w:rsidR="00357BB5" w:rsidRPr="00D36999">
        <w:rPr>
          <w:i/>
        </w:rPr>
        <w:t xml:space="preserve">. </w:t>
      </w:r>
      <w:r w:rsidR="0083384A" w:rsidRPr="00D36999">
        <w:rPr>
          <w:i/>
        </w:rPr>
        <w:t>А что к тебе притянется</w:t>
      </w:r>
      <w:r w:rsidR="00EC0E70" w:rsidRPr="00D36999">
        <w:rPr>
          <w:i/>
        </w:rPr>
        <w:t xml:space="preserve">, </w:t>
      </w:r>
      <w:r w:rsidR="0083384A" w:rsidRPr="00D36999">
        <w:rPr>
          <w:i/>
        </w:rPr>
        <w:t>зависит от качеств накоплений четырёх тел</w:t>
      </w:r>
      <w:r w:rsidR="00357BB5" w:rsidRPr="00D36999">
        <w:rPr>
          <w:i/>
        </w:rPr>
        <w:t xml:space="preserve">. </w:t>
      </w:r>
      <w:r w:rsidR="0083384A" w:rsidRPr="00D36999">
        <w:rPr>
          <w:i/>
        </w:rPr>
        <w:t>А там не особо развита чистка</w:t>
      </w:r>
      <w:r w:rsidR="00EC0E70" w:rsidRPr="00D36999">
        <w:rPr>
          <w:i/>
        </w:rPr>
        <w:t xml:space="preserve">, </w:t>
      </w:r>
      <w:r w:rsidR="0083384A" w:rsidRPr="00D36999">
        <w:rPr>
          <w:i/>
        </w:rPr>
        <w:t xml:space="preserve">потому что </w:t>
      </w:r>
      <w:r w:rsidRPr="00D36999">
        <w:rPr>
          <w:i/>
        </w:rPr>
        <w:t xml:space="preserve">они </w:t>
      </w:r>
      <w:r w:rsidR="0083384A" w:rsidRPr="00D36999">
        <w:rPr>
          <w:i/>
        </w:rPr>
        <w:t xml:space="preserve">дают </w:t>
      </w:r>
      <w:r w:rsidRPr="00D36999">
        <w:rPr>
          <w:i/>
        </w:rPr>
        <w:t xml:space="preserve">это </w:t>
      </w:r>
      <w:r w:rsidR="0083384A" w:rsidRPr="00D36999">
        <w:rPr>
          <w:i/>
        </w:rPr>
        <w:t>через</w:t>
      </w:r>
      <w:r w:rsidRPr="00D36999">
        <w:rPr>
          <w:i/>
        </w:rPr>
        <w:t xml:space="preserve"> мантры,</w:t>
      </w:r>
      <w:r w:rsidR="00EC0E70" w:rsidRPr="00D36999">
        <w:rPr>
          <w:i/>
        </w:rPr>
        <w:t xml:space="preserve"> </w:t>
      </w:r>
      <w:r w:rsidR="0083384A" w:rsidRPr="00D36999">
        <w:rPr>
          <w:i/>
        </w:rPr>
        <w:t>якобы ты стал чистым</w:t>
      </w:r>
      <w:r w:rsidR="00357BB5" w:rsidRPr="00D36999">
        <w:rPr>
          <w:i/>
        </w:rPr>
        <w:t xml:space="preserve">. </w:t>
      </w:r>
      <w:r w:rsidR="0083384A" w:rsidRPr="00D36999">
        <w:rPr>
          <w:i/>
        </w:rPr>
        <w:t>И потом</w:t>
      </w:r>
      <w:r w:rsidR="00EC0E70" w:rsidRPr="00D36999">
        <w:rPr>
          <w:i/>
        </w:rPr>
        <w:t xml:space="preserve">, </w:t>
      </w:r>
      <w:r w:rsidRPr="00D36999">
        <w:rPr>
          <w:i/>
        </w:rPr>
        <w:t>тебя как до</w:t>
      </w:r>
      <w:r w:rsidR="0083384A" w:rsidRPr="00D36999">
        <w:rPr>
          <w:i/>
        </w:rPr>
        <w:t>гон</w:t>
      </w:r>
      <w:r w:rsidR="00D36999">
        <w:rPr>
          <w:i/>
        </w:rPr>
        <w:t>и</w:t>
      </w:r>
      <w:r w:rsidR="0083384A" w:rsidRPr="00D36999">
        <w:rPr>
          <w:i/>
        </w:rPr>
        <w:t xml:space="preserve">т </w:t>
      </w:r>
      <w:r w:rsidR="0083384A" w:rsidRPr="00D36999">
        <w:rPr>
          <w:i/>
        </w:rPr>
        <w:lastRenderedPageBreak/>
        <w:t>мысль по ментальному плану</w:t>
      </w:r>
      <w:r w:rsidR="00EC0E70" w:rsidRPr="00D36999">
        <w:rPr>
          <w:i/>
        </w:rPr>
        <w:t xml:space="preserve">, </w:t>
      </w:r>
      <w:r w:rsidR="0083384A" w:rsidRPr="00D36999">
        <w:rPr>
          <w:i/>
        </w:rPr>
        <w:t>с учётом твоих накоплений</w:t>
      </w:r>
      <w:r w:rsidRPr="00D36999">
        <w:rPr>
          <w:i/>
        </w:rPr>
        <w:t>!</w:t>
      </w:r>
      <w:r w:rsidR="00357BB5" w:rsidRPr="00D36999">
        <w:rPr>
          <w:i/>
        </w:rPr>
        <w:t xml:space="preserve"> </w:t>
      </w:r>
      <w:r w:rsidR="0083384A" w:rsidRPr="00D36999">
        <w:rPr>
          <w:i/>
        </w:rPr>
        <w:t>Люди выходят из этой практики — голова по пять копеек</w:t>
      </w:r>
      <w:r w:rsidR="00EC0E70" w:rsidRPr="00D36999">
        <w:rPr>
          <w:i/>
        </w:rPr>
        <w:t xml:space="preserve">, </w:t>
      </w:r>
      <w:r w:rsidR="0083384A" w:rsidRPr="00D36999">
        <w:rPr>
          <w:i/>
        </w:rPr>
        <w:t xml:space="preserve">вроде </w:t>
      </w:r>
      <w:r w:rsidRPr="00D36999">
        <w:rPr>
          <w:i/>
        </w:rPr>
        <w:t xml:space="preserve">и </w:t>
      </w:r>
      <w:r w:rsidR="0083384A" w:rsidRPr="00D36999">
        <w:rPr>
          <w:i/>
        </w:rPr>
        <w:t>светлые</w:t>
      </w:r>
      <w:r w:rsidR="00D36999">
        <w:rPr>
          <w:i/>
        </w:rPr>
        <w:t>,</w:t>
      </w:r>
      <w:r w:rsidR="0083384A" w:rsidRPr="00D36999">
        <w:rPr>
          <w:i/>
        </w:rPr>
        <w:t xml:space="preserve"> и чистые</w:t>
      </w:r>
      <w:r w:rsidRPr="00D36999">
        <w:rPr>
          <w:i/>
        </w:rPr>
        <w:t>… а</w:t>
      </w:r>
      <w:r w:rsidR="0083384A" w:rsidRPr="00D36999">
        <w:rPr>
          <w:i/>
        </w:rPr>
        <w:t xml:space="preserve"> через несколько дней</w:t>
      </w:r>
      <w:r w:rsidR="00EC0E70" w:rsidRPr="00D36999">
        <w:rPr>
          <w:i/>
        </w:rPr>
        <w:t xml:space="preserve">, </w:t>
      </w:r>
      <w:r w:rsidR="0083384A" w:rsidRPr="00D36999">
        <w:rPr>
          <w:i/>
        </w:rPr>
        <w:t>или несколько часов</w:t>
      </w:r>
      <w:r w:rsidR="00EC0E70" w:rsidRPr="00D36999">
        <w:rPr>
          <w:i/>
        </w:rPr>
        <w:t xml:space="preserve">, </w:t>
      </w:r>
      <w:r w:rsidR="0083384A" w:rsidRPr="00D36999">
        <w:rPr>
          <w:i/>
        </w:rPr>
        <w:t>или там месяцев</w:t>
      </w:r>
      <w:r w:rsidR="00EC0E70" w:rsidRPr="00D36999">
        <w:rPr>
          <w:i/>
        </w:rPr>
        <w:t xml:space="preserve">, </w:t>
      </w:r>
      <w:r w:rsidR="0083384A" w:rsidRPr="00D36999">
        <w:rPr>
          <w:i/>
        </w:rPr>
        <w:t>их догоня</w:t>
      </w:r>
      <w:r w:rsidRPr="00D36999">
        <w:rPr>
          <w:i/>
        </w:rPr>
        <w:t>е</w:t>
      </w:r>
      <w:r w:rsidR="0083384A" w:rsidRPr="00D36999">
        <w:rPr>
          <w:i/>
        </w:rPr>
        <w:t>т то самое</w:t>
      </w:r>
      <w:r w:rsidR="00EC0E70" w:rsidRPr="00D36999">
        <w:rPr>
          <w:i/>
        </w:rPr>
        <w:t xml:space="preserve">, </w:t>
      </w:r>
      <w:r w:rsidR="0083384A" w:rsidRPr="00D36999">
        <w:rPr>
          <w:i/>
        </w:rPr>
        <w:t>ч</w:t>
      </w:r>
      <w:r w:rsidRPr="00D36999">
        <w:rPr>
          <w:i/>
        </w:rPr>
        <w:t>т</w:t>
      </w:r>
      <w:r w:rsidR="0083384A" w:rsidRPr="00D36999">
        <w:rPr>
          <w:i/>
        </w:rPr>
        <w:t>о они накопили на ментальном плане и притянули транс</w:t>
      </w:r>
      <w:r w:rsidRPr="00D36999">
        <w:rPr>
          <w:i/>
        </w:rPr>
        <w:t>ценд</w:t>
      </w:r>
      <w:r w:rsidR="0083384A" w:rsidRPr="00D36999">
        <w:rPr>
          <w:i/>
        </w:rPr>
        <w:t>ировани</w:t>
      </w:r>
      <w:r w:rsidRPr="00D36999">
        <w:rPr>
          <w:i/>
        </w:rPr>
        <w:t>ем</w:t>
      </w:r>
      <w:r w:rsidR="00357BB5" w:rsidRPr="00D36999">
        <w:rPr>
          <w:i/>
        </w:rPr>
        <w:t xml:space="preserve">. </w:t>
      </w:r>
      <w:r w:rsidR="0083384A" w:rsidRPr="00D36999">
        <w:rPr>
          <w:i/>
        </w:rPr>
        <w:t>И будет благо</w:t>
      </w:r>
      <w:r w:rsidR="00EC0E70" w:rsidRPr="00D36999">
        <w:rPr>
          <w:i/>
        </w:rPr>
        <w:t xml:space="preserve">, </w:t>
      </w:r>
      <w:r w:rsidR="0083384A" w:rsidRPr="00D36999">
        <w:rPr>
          <w:i/>
        </w:rPr>
        <w:t>если вы не попадёте</w:t>
      </w:r>
      <w:r w:rsidRPr="00D36999">
        <w:rPr>
          <w:i/>
        </w:rPr>
        <w:t xml:space="preserve"> в психушку</w:t>
      </w:r>
      <w:r w:rsidR="00357BB5" w:rsidRPr="00D36999">
        <w:rPr>
          <w:i/>
        </w:rPr>
        <w:t>.</w:t>
      </w:r>
      <w:r>
        <w:t xml:space="preserve"> Познай практику</w:t>
      </w:r>
      <w:r w:rsidR="00357BB5">
        <w:t xml:space="preserve">. </w:t>
      </w:r>
    </w:p>
    <w:p w:rsidR="00D36999" w:rsidRDefault="0083384A" w:rsidP="0083384A">
      <w:r w:rsidRPr="00816357">
        <w:t>Это то</w:t>
      </w:r>
      <w:r w:rsidR="00EC0E70">
        <w:t xml:space="preserve">, </w:t>
      </w:r>
      <w:r w:rsidRPr="00816357">
        <w:t>что я видел на практике Ма</w:t>
      </w:r>
      <w:r w:rsidR="00D36999">
        <w:t>х</w:t>
      </w:r>
      <w:r w:rsidRPr="00816357">
        <w:t>ариши</w:t>
      </w:r>
      <w:r w:rsidR="00D36999">
        <w:t xml:space="preserve"> ещё</w:t>
      </w:r>
      <w:r w:rsidR="00EC0E70">
        <w:t xml:space="preserve"> </w:t>
      </w:r>
      <w:r w:rsidRPr="00816357">
        <w:t>лет 15 назад</w:t>
      </w:r>
      <w:r w:rsidR="00EC0E70">
        <w:t xml:space="preserve">, </w:t>
      </w:r>
      <w:r w:rsidRPr="00816357">
        <w:t>у его лучших учеников в Краснодаре</w:t>
      </w:r>
      <w:r w:rsidR="00EC0E70">
        <w:t xml:space="preserve">, </w:t>
      </w:r>
      <w:r w:rsidRPr="00816357">
        <w:t>мне этого хватило</w:t>
      </w:r>
      <w:r w:rsidR="00357BB5">
        <w:t xml:space="preserve">. </w:t>
      </w:r>
      <w:r w:rsidRPr="00816357">
        <w:t>А</w:t>
      </w:r>
      <w:r w:rsidR="00D36999">
        <w:t>,</w:t>
      </w:r>
      <w:r w:rsidRPr="00816357">
        <w:t xml:space="preserve"> чтобы войти в Транс</w:t>
      </w:r>
      <w:r w:rsidR="00D36999">
        <w:t>цен</w:t>
      </w:r>
      <w:r w:rsidRPr="00816357">
        <w:t>дентность</w:t>
      </w:r>
      <w:r w:rsidR="00EC0E70">
        <w:t xml:space="preserve">, </w:t>
      </w:r>
      <w:r w:rsidRPr="00816357">
        <w:t>зачем тебя это беспокоит</w:t>
      </w:r>
      <w:r w:rsidR="00EC0E70">
        <w:t xml:space="preserve">, </w:t>
      </w:r>
      <w:r w:rsidRPr="00816357">
        <w:t>можно вопрос? Я так отвечу: «Вой</w:t>
      </w:r>
      <w:r w:rsidR="00D36999">
        <w:t>д</w:t>
      </w:r>
      <w:r w:rsidRPr="00816357">
        <w:t>и вначале в Сама</w:t>
      </w:r>
      <w:r w:rsidR="00D36999">
        <w:t>д</w:t>
      </w:r>
      <w:r w:rsidRPr="00816357">
        <w:t>хи»</w:t>
      </w:r>
      <w:r w:rsidR="00D36999">
        <w:t>.</w:t>
      </w:r>
    </w:p>
    <w:p w:rsidR="00D36999" w:rsidRPr="00D36999" w:rsidRDefault="0083384A" w:rsidP="0083384A">
      <w:pPr>
        <w:rPr>
          <w:i/>
        </w:rPr>
      </w:pPr>
      <w:r w:rsidRPr="00D36999">
        <w:rPr>
          <w:i/>
        </w:rPr>
        <w:t xml:space="preserve">Из зала: </w:t>
      </w:r>
      <w:r w:rsidR="00146A19">
        <w:rPr>
          <w:i/>
        </w:rPr>
        <w:t xml:space="preserve">— </w:t>
      </w:r>
      <w:r w:rsidR="00D36999" w:rsidRPr="00D36999">
        <w:rPr>
          <w:i/>
        </w:rPr>
        <w:t>Это на пятом уровне, да?</w:t>
      </w:r>
    </w:p>
    <w:p w:rsidR="002B631A" w:rsidRDefault="0083384A" w:rsidP="0083384A">
      <w:r w:rsidRPr="00816357">
        <w:t>Сама</w:t>
      </w:r>
      <w:r w:rsidR="008274E6">
        <w:t>д</w:t>
      </w:r>
      <w:r w:rsidRPr="00816357">
        <w:t>хи</w:t>
      </w:r>
      <w:r w:rsidR="00D36999">
        <w:t xml:space="preserve"> </w:t>
      </w:r>
      <w:r w:rsidR="00146A19">
        <w:t xml:space="preserve">— </w:t>
      </w:r>
      <w:r w:rsidRPr="00816357">
        <w:t>это Огонь Будхического плана</w:t>
      </w:r>
      <w:r w:rsidR="00EC0E70">
        <w:t xml:space="preserve">, </w:t>
      </w:r>
      <w:r w:rsidRPr="00816357">
        <w:t>это шестой уровень</w:t>
      </w:r>
      <w:r w:rsidR="00357BB5">
        <w:t xml:space="preserve">. </w:t>
      </w:r>
      <w:r w:rsidRPr="00816357">
        <w:t>Транс</w:t>
      </w:r>
      <w:r w:rsidR="00D36999">
        <w:t>ценд</w:t>
      </w:r>
      <w:r w:rsidRPr="00816357">
        <w:t>ирование</w:t>
      </w:r>
      <w:r w:rsidR="002B631A">
        <w:t xml:space="preserve"> </w:t>
      </w:r>
      <w:r w:rsidR="00146A19">
        <w:t xml:space="preserve">— </w:t>
      </w:r>
      <w:r w:rsidRPr="00816357">
        <w:t>это</w:t>
      </w:r>
      <w:r w:rsidR="002B631A" w:rsidRPr="00C61418">
        <w:t>…</w:t>
      </w:r>
    </w:p>
    <w:p w:rsidR="0083384A" w:rsidRPr="002B631A" w:rsidRDefault="0083384A" w:rsidP="0083384A">
      <w:pPr>
        <w:rPr>
          <w:i/>
        </w:rPr>
      </w:pPr>
      <w:r w:rsidRPr="002B631A">
        <w:rPr>
          <w:i/>
        </w:rPr>
        <w:t xml:space="preserve">Из зала: </w:t>
      </w:r>
      <w:r w:rsidR="00146A19">
        <w:rPr>
          <w:i/>
        </w:rPr>
        <w:t xml:space="preserve">— </w:t>
      </w:r>
      <w:r w:rsidR="002B631A" w:rsidRPr="002B631A">
        <w:rPr>
          <w:i/>
        </w:rPr>
        <w:t>Да без разницы, как называется, просто вот выйти повыше, чем медитация.</w:t>
      </w:r>
    </w:p>
    <w:p w:rsidR="002B631A" w:rsidRDefault="0083384A" w:rsidP="0083384A">
      <w:r w:rsidRPr="00816357">
        <w:t>Ты опять делаешь ошибку</w:t>
      </w:r>
      <w:r w:rsidR="00EC0E70">
        <w:t xml:space="preserve">, </w:t>
      </w:r>
      <w:r w:rsidRPr="00816357">
        <w:t>вначале было Слово</w:t>
      </w:r>
      <w:r w:rsidR="00EC0E70">
        <w:t>,</w:t>
      </w:r>
      <w:r w:rsidR="002B631A">
        <w:t xml:space="preserve"> </w:t>
      </w:r>
      <w:r w:rsidR="00146A19">
        <w:t xml:space="preserve">— </w:t>
      </w:r>
      <w:r w:rsidRPr="00816357">
        <w:t xml:space="preserve">это </w:t>
      </w:r>
      <w:r w:rsidR="002B631A">
        <w:t>библия</w:t>
      </w:r>
      <w:r w:rsidR="00357BB5">
        <w:t xml:space="preserve">. </w:t>
      </w:r>
      <w:r w:rsidRPr="00816357">
        <w:t>Что значит</w:t>
      </w:r>
      <w:r w:rsidR="00EC0E70">
        <w:t xml:space="preserve">, </w:t>
      </w:r>
      <w:r w:rsidR="002B631A">
        <w:t>«без</w:t>
      </w:r>
      <w:r w:rsidRPr="00816357">
        <w:t xml:space="preserve"> разниц</w:t>
      </w:r>
      <w:r w:rsidR="002B631A">
        <w:t>ы</w:t>
      </w:r>
      <w:r w:rsidR="00EC0E70">
        <w:t xml:space="preserve">, </w:t>
      </w:r>
      <w:r w:rsidRPr="00816357">
        <w:t xml:space="preserve">как </w:t>
      </w:r>
      <w:r w:rsidR="002B631A">
        <w:t xml:space="preserve">это </w:t>
      </w:r>
      <w:r w:rsidRPr="00816357">
        <w:t>называется</w:t>
      </w:r>
      <w:r w:rsidR="002B631A">
        <w:t>»!</w:t>
      </w:r>
      <w:r w:rsidRPr="00816357">
        <w:t xml:space="preserve"> Вот без разницы Ма</w:t>
      </w:r>
      <w:r w:rsidR="000A597F">
        <w:t>х</w:t>
      </w:r>
      <w:r w:rsidRPr="00816357">
        <w:t>ариши назвал это тра</w:t>
      </w:r>
      <w:r w:rsidR="00D36999">
        <w:t>нсцендир</w:t>
      </w:r>
      <w:r w:rsidRPr="00816357">
        <w:t>ованием</w:t>
      </w:r>
      <w:r w:rsidR="00EC0E70">
        <w:t xml:space="preserve">, </w:t>
      </w:r>
      <w:r w:rsidRPr="00816357">
        <w:t>и теперь у всех учеников по голове ездят непонятно чем</w:t>
      </w:r>
      <w:r w:rsidR="00BE1358">
        <w:t>! Э</w:t>
      </w:r>
      <w:r w:rsidRPr="00816357">
        <w:t>то разница</w:t>
      </w:r>
      <w:r w:rsidR="00357BB5">
        <w:t xml:space="preserve">. </w:t>
      </w:r>
      <w:r w:rsidRPr="00816357">
        <w:rPr>
          <w:b/>
        </w:rPr>
        <w:t>Запомни</w:t>
      </w:r>
      <w:r w:rsidR="00EC0E70">
        <w:rPr>
          <w:b/>
        </w:rPr>
        <w:t xml:space="preserve">, </w:t>
      </w:r>
      <w:r w:rsidRPr="00816357">
        <w:rPr>
          <w:b/>
        </w:rPr>
        <w:t>Будхический Огонь</w:t>
      </w:r>
      <w:r w:rsidR="002B631A">
        <w:rPr>
          <w:b/>
        </w:rPr>
        <w:t>, огонь Бу</w:t>
      </w:r>
      <w:r w:rsidR="00BE1358">
        <w:rPr>
          <w:b/>
        </w:rPr>
        <w:t>д</w:t>
      </w:r>
      <w:r w:rsidR="002B631A">
        <w:rPr>
          <w:b/>
        </w:rPr>
        <w:t>хического плана</w:t>
      </w:r>
      <w:r w:rsidRPr="00816357">
        <w:rPr>
          <w:b/>
        </w:rPr>
        <w:t xml:space="preserve"> называется Сам-адхи</w:t>
      </w:r>
      <w:r w:rsidR="00EC0E70">
        <w:rPr>
          <w:b/>
        </w:rPr>
        <w:t xml:space="preserve">, </w:t>
      </w:r>
      <w:r w:rsidRPr="00816357">
        <w:rPr>
          <w:b/>
        </w:rPr>
        <w:t>Сама</w:t>
      </w:r>
      <w:r w:rsidR="002B631A">
        <w:rPr>
          <w:b/>
        </w:rPr>
        <w:t>д</w:t>
      </w:r>
      <w:r w:rsidRPr="00816357">
        <w:rPr>
          <w:b/>
        </w:rPr>
        <w:t>хи</w:t>
      </w:r>
      <w:r w:rsidR="00EC0E70">
        <w:rPr>
          <w:b/>
        </w:rPr>
        <w:t xml:space="preserve">, </w:t>
      </w:r>
      <w:r w:rsidRPr="00816357">
        <w:t>понимаешь? А тра</w:t>
      </w:r>
      <w:r w:rsidR="00D36999">
        <w:t>нсцендир</w:t>
      </w:r>
      <w:r w:rsidRPr="00816357">
        <w:t>ов</w:t>
      </w:r>
      <w:r w:rsidR="002B631A">
        <w:t>нность, послушай</w:t>
      </w:r>
      <w:r w:rsidR="002B631A" w:rsidRPr="00C61418">
        <w:t>…</w:t>
      </w:r>
    </w:p>
    <w:p w:rsidR="00E52D15" w:rsidRPr="00E52D15" w:rsidRDefault="0083384A" w:rsidP="0083384A">
      <w:pPr>
        <w:rPr>
          <w:i/>
        </w:rPr>
      </w:pPr>
      <w:r w:rsidRPr="00E52D15">
        <w:rPr>
          <w:i/>
        </w:rPr>
        <w:t xml:space="preserve">Из зала: </w:t>
      </w:r>
      <w:r w:rsidR="00146A19">
        <w:rPr>
          <w:i/>
        </w:rPr>
        <w:t xml:space="preserve">— </w:t>
      </w:r>
      <w:r w:rsidRPr="00E52D15">
        <w:rPr>
          <w:i/>
        </w:rPr>
        <w:t xml:space="preserve">Я </w:t>
      </w:r>
      <w:r w:rsidR="00BE1358">
        <w:rPr>
          <w:i/>
        </w:rPr>
        <w:t xml:space="preserve">в </w:t>
      </w:r>
      <w:r w:rsidRPr="00E52D15">
        <w:rPr>
          <w:i/>
        </w:rPr>
        <w:t>Сама</w:t>
      </w:r>
      <w:r w:rsidR="000A597F" w:rsidRPr="00E52D15">
        <w:rPr>
          <w:i/>
        </w:rPr>
        <w:t>д</w:t>
      </w:r>
      <w:r w:rsidRPr="00E52D15">
        <w:rPr>
          <w:i/>
        </w:rPr>
        <w:t>хи не могу</w:t>
      </w:r>
      <w:r w:rsidR="002B631A" w:rsidRPr="00E52D15">
        <w:rPr>
          <w:i/>
        </w:rPr>
        <w:t xml:space="preserve"> пойти</w:t>
      </w:r>
      <w:r w:rsidR="00E52D15" w:rsidRPr="00E52D15">
        <w:rPr>
          <w:i/>
        </w:rPr>
        <w:t>…</w:t>
      </w:r>
    </w:p>
    <w:p w:rsidR="00E52D15" w:rsidRDefault="00E52D15" w:rsidP="0083384A">
      <w:r>
        <w:t>Послушай!</w:t>
      </w:r>
    </w:p>
    <w:p w:rsidR="00E52D15" w:rsidRPr="00E52D15" w:rsidRDefault="00E52D15" w:rsidP="00E52D15">
      <w:pPr>
        <w:rPr>
          <w:i/>
        </w:rPr>
      </w:pPr>
      <w:r w:rsidRPr="00E52D15">
        <w:rPr>
          <w:i/>
        </w:rPr>
        <w:t xml:space="preserve">Из зала: </w:t>
      </w:r>
      <w:r w:rsidR="00146A19">
        <w:rPr>
          <w:i/>
        </w:rPr>
        <w:t xml:space="preserve">— </w:t>
      </w:r>
      <w:r w:rsidR="00823B08" w:rsidRPr="00823B08">
        <w:rPr>
          <w:i/>
        </w:rPr>
        <w:t>…</w:t>
      </w:r>
      <w:r w:rsidR="00BE1358">
        <w:rPr>
          <w:i/>
        </w:rPr>
        <w:t>через п</w:t>
      </w:r>
      <w:r>
        <w:rPr>
          <w:i/>
        </w:rPr>
        <w:t>ятый план.</w:t>
      </w:r>
    </w:p>
    <w:p w:rsidR="0083384A" w:rsidRPr="00816357" w:rsidRDefault="0083384A" w:rsidP="0083384A">
      <w:r w:rsidRPr="00816357">
        <w:rPr>
          <w:b/>
        </w:rPr>
        <w:t>Гениально!</w:t>
      </w:r>
      <w:r w:rsidRPr="00816357">
        <w:t xml:space="preserve"> Поэтому </w:t>
      </w:r>
      <w:r w:rsidRPr="00BE1358">
        <w:rPr>
          <w:b/>
        </w:rPr>
        <w:t xml:space="preserve">тебе </w:t>
      </w:r>
      <w:r w:rsidR="00E52D15" w:rsidRPr="00BE1358">
        <w:rPr>
          <w:b/>
        </w:rPr>
        <w:t>над</w:t>
      </w:r>
      <w:r w:rsidRPr="00BE1358">
        <w:rPr>
          <w:b/>
        </w:rPr>
        <w:t>о заниматься Магнитом</w:t>
      </w:r>
      <w:r w:rsidR="00E52D15" w:rsidRPr="00BE1358">
        <w:rPr>
          <w:b/>
        </w:rPr>
        <w:t>. Н</w:t>
      </w:r>
      <w:r w:rsidRPr="00BE1358">
        <w:rPr>
          <w:b/>
        </w:rPr>
        <w:t>акапливать Огонь</w:t>
      </w:r>
      <w:r w:rsidR="00357BB5" w:rsidRPr="00BE1358">
        <w:rPr>
          <w:b/>
        </w:rPr>
        <w:t>.</w:t>
      </w:r>
      <w:r w:rsidR="00357BB5">
        <w:t xml:space="preserve"> </w:t>
      </w:r>
      <w:r w:rsidRPr="00816357">
        <w:t>Накапливая Огонь</w:t>
      </w:r>
      <w:r w:rsidR="00EC0E70">
        <w:t xml:space="preserve">, </w:t>
      </w:r>
      <w:r w:rsidR="00E52D15">
        <w:t xml:space="preserve">ты </w:t>
      </w:r>
      <w:r w:rsidRPr="00816357">
        <w:t>будешь свободно выходить в Будхический план</w:t>
      </w:r>
      <w:r w:rsidR="00357BB5">
        <w:t xml:space="preserve">. </w:t>
      </w:r>
      <w:r w:rsidRPr="00816357">
        <w:t>Когда ты накопишь Огонь Магнита</w:t>
      </w:r>
      <w:r w:rsidR="00EC0E70">
        <w:t xml:space="preserve">, </w:t>
      </w:r>
      <w:r w:rsidRPr="00816357">
        <w:t>ты спокойно переключишься на Миракль</w:t>
      </w:r>
      <w:r w:rsidR="00357BB5">
        <w:t xml:space="preserve">. </w:t>
      </w:r>
      <w:r w:rsidRPr="00816357">
        <w:t>Помни</w:t>
      </w:r>
      <w:r w:rsidR="00E52D15">
        <w:t>шь</w:t>
      </w:r>
      <w:r w:rsidR="00EC0E70">
        <w:t xml:space="preserve">, </w:t>
      </w:r>
      <w:r w:rsidRPr="00816357">
        <w:t>я вчера</w:t>
      </w:r>
      <w:r w:rsidR="00BE1358" w:rsidRPr="00C61418">
        <w:t>…</w:t>
      </w:r>
      <w:r w:rsidR="00BE1358">
        <w:t>.</w:t>
      </w:r>
      <w:r w:rsidR="00E52D15">
        <w:t xml:space="preserve"> А </w:t>
      </w:r>
      <w:r w:rsidRPr="00816357">
        <w:t>Миракль</w:t>
      </w:r>
      <w:r w:rsidR="00E52D15">
        <w:t xml:space="preserve"> </w:t>
      </w:r>
      <w:r w:rsidR="00146A19">
        <w:t xml:space="preserve">— </w:t>
      </w:r>
      <w:r w:rsidRPr="00816357">
        <w:t>это действи</w:t>
      </w:r>
      <w:r w:rsidR="00E52D15">
        <w:t>е</w:t>
      </w:r>
      <w:r w:rsidRPr="00816357">
        <w:t xml:space="preserve"> Будхического плана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 Поймите такую вещь</w:t>
      </w:r>
      <w:r w:rsidR="00EC0E70">
        <w:t xml:space="preserve">, </w:t>
      </w:r>
      <w:r w:rsidR="00E52D15">
        <w:t xml:space="preserve">что </w:t>
      </w:r>
      <w:r w:rsidR="000A597F">
        <w:t>Д</w:t>
      </w:r>
      <w:r w:rsidRPr="00816357">
        <w:t>х</w:t>
      </w:r>
      <w:r w:rsidR="000A597F">
        <w:t>ь</w:t>
      </w:r>
      <w:r w:rsidRPr="00816357">
        <w:t>яна</w:t>
      </w:r>
      <w:r w:rsidR="00EC0E70">
        <w:t xml:space="preserve"> </w:t>
      </w:r>
      <w:r w:rsidRPr="00816357">
        <w:t>раньше не имела возможности</w:t>
      </w:r>
      <w:r w:rsidR="00E52D15">
        <w:t xml:space="preserve">, </w:t>
      </w:r>
      <w:r w:rsidRPr="00816357">
        <w:t>Йога</w:t>
      </w:r>
      <w:r w:rsidR="00E52D15">
        <w:t>,</w:t>
      </w:r>
      <w:r w:rsidRPr="00816357">
        <w:t xml:space="preserve"> поднять учеников</w:t>
      </w:r>
      <w:r w:rsidR="00E52D15">
        <w:t xml:space="preserve"> сразу</w:t>
      </w:r>
      <w:r w:rsidRPr="00816357">
        <w:t xml:space="preserve"> в Будхический </w:t>
      </w:r>
      <w:r w:rsidR="00E52D15">
        <w:t>п</w:t>
      </w:r>
      <w:r w:rsidRPr="00816357">
        <w:t>лан</w:t>
      </w:r>
      <w:r w:rsidR="00357BB5">
        <w:t xml:space="preserve">. </w:t>
      </w:r>
      <w:r w:rsidRPr="00816357">
        <w:t>Это было в древности</w:t>
      </w:r>
      <w:r w:rsidR="00357BB5">
        <w:t xml:space="preserve">. </w:t>
      </w:r>
      <w:r w:rsidR="00823B08">
        <w:t>И э</w:t>
      </w:r>
      <w:r w:rsidRPr="00816357">
        <w:t>то было тяжело раньше</w:t>
      </w:r>
      <w:r w:rsidR="00EC0E70">
        <w:t xml:space="preserve">, </w:t>
      </w:r>
      <w:r w:rsidRPr="00816357">
        <w:t xml:space="preserve">и ученики стремились с Ментального </w:t>
      </w:r>
      <w:r w:rsidR="00E52D15">
        <w:t>п</w:t>
      </w:r>
      <w:r w:rsidRPr="00816357">
        <w:t>лана прыгнуть в Будхический</w:t>
      </w:r>
      <w:r w:rsidR="00357BB5">
        <w:t xml:space="preserve">. </w:t>
      </w:r>
      <w:r w:rsidRPr="00816357">
        <w:t>Для этого прикладывал</w:t>
      </w:r>
      <w:r w:rsidR="00823B08">
        <w:t>а</w:t>
      </w:r>
      <w:r w:rsidRPr="00816357">
        <w:t>сь масс</w:t>
      </w:r>
      <w:r w:rsidR="00823B08">
        <w:t>а</w:t>
      </w:r>
      <w:r w:rsidRPr="00816357">
        <w:t xml:space="preserve"> усилий</w:t>
      </w:r>
      <w:r w:rsidR="00357BB5">
        <w:t xml:space="preserve">. </w:t>
      </w:r>
      <w:r w:rsidRPr="00816357">
        <w:t xml:space="preserve">Потому что на </w:t>
      </w:r>
      <w:r w:rsidR="00E52D15">
        <w:t>П</w:t>
      </w:r>
      <w:r w:rsidRPr="00816357">
        <w:t xml:space="preserve">ричинном </w:t>
      </w:r>
      <w:r w:rsidR="00E52D15">
        <w:t>п</w:t>
      </w:r>
      <w:r w:rsidRPr="00816357">
        <w:t>лане стояли Владыки Кармы</w:t>
      </w:r>
      <w:r w:rsidR="00EC0E70">
        <w:t xml:space="preserve">, </w:t>
      </w:r>
      <w:r w:rsidRPr="00816357">
        <w:t>да? И они уходили в горы</w:t>
      </w:r>
      <w:r w:rsidR="00EC0E70">
        <w:t xml:space="preserve">, </w:t>
      </w:r>
      <w:r w:rsidRPr="00816357">
        <w:t>прятались в лесах</w:t>
      </w:r>
      <w:r w:rsidR="00E52D15">
        <w:t>,</w:t>
      </w:r>
      <w:r w:rsidRPr="00816357">
        <w:t xml:space="preserve"> там</w:t>
      </w:r>
      <w:r w:rsidR="00357BB5">
        <w:t xml:space="preserve">. </w:t>
      </w:r>
      <w:r w:rsidRPr="00816357">
        <w:t>Ничего не делали</w:t>
      </w:r>
      <w:r w:rsidR="00EC0E70">
        <w:t xml:space="preserve">, </w:t>
      </w:r>
      <w:r w:rsidRPr="00816357">
        <w:t>лишь бы Владыки Кармы их вообще не трогали</w:t>
      </w:r>
      <w:r w:rsidR="00E52D15">
        <w:t>,</w:t>
      </w:r>
      <w:r w:rsidRPr="00816357">
        <w:t xml:space="preserve"> да</w:t>
      </w:r>
      <w:r w:rsidR="00EC0E70">
        <w:t xml:space="preserve">, </w:t>
      </w:r>
      <w:r w:rsidRPr="00816357">
        <w:t>по жизни</w:t>
      </w:r>
      <w:r w:rsidR="00357BB5">
        <w:t xml:space="preserve">. </w:t>
      </w:r>
      <w:r w:rsidRPr="00816357">
        <w:t>Причин</w:t>
      </w:r>
      <w:r w:rsidR="00E52D15">
        <w:t>ы</w:t>
      </w:r>
      <w:r w:rsidRPr="00816357">
        <w:t xml:space="preserve"> не срабатыва</w:t>
      </w:r>
      <w:r w:rsidR="00E52D15">
        <w:t>ли</w:t>
      </w:r>
      <w:r w:rsidR="00357BB5">
        <w:t xml:space="preserve">. </w:t>
      </w:r>
      <w:r w:rsidRPr="00816357">
        <w:t xml:space="preserve">И они </w:t>
      </w:r>
      <w:r w:rsidR="00E52D15">
        <w:t xml:space="preserve">уходили, </w:t>
      </w:r>
      <w:r w:rsidRPr="00816357">
        <w:t xml:space="preserve">узкий поток </w:t>
      </w:r>
      <w:r w:rsidR="00E52D15">
        <w:t>медитативных возможностей</w:t>
      </w:r>
      <w:r w:rsidR="006942DA">
        <w:t>,</w:t>
      </w:r>
      <w:r w:rsidRPr="00816357">
        <w:t xml:space="preserve"> и усилием пробивали</w:t>
      </w:r>
      <w:r w:rsidR="00E52D15">
        <w:t>сь в</w:t>
      </w:r>
      <w:r w:rsidRPr="00816357">
        <w:t xml:space="preserve"> Будхический </w:t>
      </w:r>
      <w:r w:rsidR="00E52D15">
        <w:t>п</w:t>
      </w:r>
      <w:r w:rsidRPr="00816357">
        <w:t xml:space="preserve">лан сквозь </w:t>
      </w:r>
      <w:r w:rsidR="006942DA">
        <w:t>П</w:t>
      </w:r>
      <w:r w:rsidRPr="00816357">
        <w:t>ричин</w:t>
      </w:r>
      <w:r w:rsidR="006942DA">
        <w:t>н</w:t>
      </w:r>
      <w:r w:rsidRPr="00816357">
        <w:t>ы</w:t>
      </w:r>
      <w:r w:rsidR="006942DA">
        <w:t>й,</w:t>
      </w:r>
      <w:r w:rsidRPr="00816357">
        <w:t xml:space="preserve"> там</w:t>
      </w:r>
      <w:r w:rsidR="00EC0E70">
        <w:t xml:space="preserve">, </w:t>
      </w:r>
      <w:r w:rsidRPr="00816357">
        <w:t>в</w:t>
      </w:r>
      <w:r w:rsidR="006942DA">
        <w:t xml:space="preserve"> Огне</w:t>
      </w:r>
      <w:r w:rsidRPr="00816357">
        <w:t xml:space="preserve"> Сама</w:t>
      </w:r>
      <w:r w:rsidR="000A597F">
        <w:t>д</w:t>
      </w:r>
      <w:r w:rsidRPr="00816357">
        <w:t>хи</w:t>
      </w:r>
      <w:r w:rsidR="00EC0E70">
        <w:t xml:space="preserve">, </w:t>
      </w:r>
      <w:r w:rsidRPr="00816357">
        <w:t>всё</w:t>
      </w:r>
      <w:r w:rsidR="00357BB5">
        <w:t xml:space="preserve">. </w:t>
      </w:r>
      <w:r w:rsidR="006942DA">
        <w:t>И</w:t>
      </w:r>
      <w:r w:rsidRPr="00816357">
        <w:t xml:space="preserve">ли </w:t>
      </w:r>
      <w:r w:rsidR="006942DA">
        <w:t>в Сатори</w:t>
      </w:r>
      <w:r w:rsidRPr="00816357">
        <w:t xml:space="preserve"> они могли выбиваться на седьмой План</w:t>
      </w:r>
      <w:r w:rsidR="006942DA">
        <w:t>.</w:t>
      </w:r>
      <w:r w:rsidR="00EC0E70">
        <w:t xml:space="preserve"> </w:t>
      </w:r>
      <w:r w:rsidR="006942DA">
        <w:t>В</w:t>
      </w:r>
      <w:r w:rsidRPr="00816357">
        <w:t>сё нормально</w:t>
      </w:r>
      <w:r w:rsidR="006942DA">
        <w:t>,</w:t>
      </w:r>
      <w:r w:rsidR="00357BB5">
        <w:t xml:space="preserve"> </w:t>
      </w:r>
      <w:r w:rsidRPr="00816357">
        <w:t>Учителя это видели</w:t>
      </w:r>
      <w:r w:rsidR="00EC0E70">
        <w:t xml:space="preserve">, </w:t>
      </w:r>
      <w:r w:rsidRPr="00816357">
        <w:t>они им помогали</w:t>
      </w:r>
      <w:r w:rsidR="00EC0E70">
        <w:t xml:space="preserve">, </w:t>
      </w:r>
      <w:r w:rsidRPr="00816357">
        <w:t>потому что это стимулировало хоть какое-то проведение Огня на физику</w:t>
      </w:r>
      <w:r w:rsidR="00357BB5">
        <w:t xml:space="preserve">. </w:t>
      </w:r>
      <w:r w:rsidRPr="00816357">
        <w:t>На Планету</w:t>
      </w:r>
      <w:r w:rsidR="006942DA">
        <w:t>,</w:t>
      </w:r>
      <w:r w:rsidRPr="00816357">
        <w:t xml:space="preserve"> это было хо</w:t>
      </w:r>
      <w:r w:rsidR="006942DA">
        <w:t>рошей</w:t>
      </w:r>
      <w:r w:rsidRPr="00816357">
        <w:t xml:space="preserve"> практикой на </w:t>
      </w:r>
      <w:r w:rsidR="006942DA">
        <w:t>т</w:t>
      </w:r>
      <w:r w:rsidRPr="00816357">
        <w:t>е эпохи</w:t>
      </w:r>
      <w:r w:rsidR="00357BB5">
        <w:t xml:space="preserve">. </w:t>
      </w:r>
      <w:r w:rsidRPr="00816357">
        <w:t xml:space="preserve">Но сейчас </w:t>
      </w:r>
      <w:r w:rsidR="006942DA" w:rsidRPr="00816357">
        <w:t xml:space="preserve">после </w:t>
      </w:r>
      <w:r w:rsidRPr="00816357">
        <w:t>даже</w:t>
      </w:r>
      <w:r w:rsidR="006942DA">
        <w:t xml:space="preserve"> Агни</w:t>
      </w:r>
      <w:r w:rsidRPr="00816357">
        <w:t xml:space="preserve"> Йоги Елены Ивановны</w:t>
      </w:r>
      <w:r w:rsidR="00EC0E70">
        <w:t xml:space="preserve">, </w:t>
      </w:r>
      <w:r w:rsidR="006942DA">
        <w:t>когда</w:t>
      </w:r>
      <w:r w:rsidRPr="00816357">
        <w:t xml:space="preserve"> на Причинный План </w:t>
      </w:r>
      <w:r w:rsidR="006942DA">
        <w:t>м</w:t>
      </w:r>
      <w:r w:rsidRPr="00816357">
        <w:t>ожно выходить</w:t>
      </w:r>
      <w:r w:rsidR="006942DA">
        <w:t>, к</w:t>
      </w:r>
      <w:r w:rsidRPr="00816357">
        <w:t xml:space="preserve">огда </w:t>
      </w:r>
      <w:r w:rsidR="006942DA">
        <w:t>Лазарев там о карме,</w:t>
      </w:r>
      <w:r w:rsidR="00357BB5">
        <w:t xml:space="preserve"> </w:t>
      </w:r>
      <w:r w:rsidR="00823B08">
        <w:t xml:space="preserve">уже </w:t>
      </w:r>
      <w:r w:rsidRPr="00816357">
        <w:t>разве что собаке не рассказал</w:t>
      </w:r>
      <w:r w:rsidR="006942DA" w:rsidRPr="00C61418">
        <w:t>…</w:t>
      </w:r>
      <w:r w:rsidR="00823B08">
        <w:t>. И</w:t>
      </w:r>
      <w:r w:rsidRPr="00816357">
        <w:t>х там много</w:t>
      </w:r>
      <w:r w:rsidR="00357BB5">
        <w:t xml:space="preserve">. </w:t>
      </w:r>
      <w:r w:rsidR="006942DA">
        <w:t>Не, может и рассказал, да. Е</w:t>
      </w:r>
      <w:r w:rsidRPr="00816357">
        <w:t>сли она поняла</w:t>
      </w:r>
      <w:r w:rsidR="006942DA">
        <w:t xml:space="preserve"> его</w:t>
      </w:r>
      <w:r w:rsidR="00357BB5">
        <w:t xml:space="preserve">. </w:t>
      </w:r>
      <w:r w:rsidRPr="00816357">
        <w:t>Не</w:t>
      </w:r>
      <w:r w:rsidR="00EC0E70">
        <w:t xml:space="preserve">, </w:t>
      </w:r>
      <w:r w:rsidRPr="00816357">
        <w:t xml:space="preserve">я не хочу </w:t>
      </w:r>
      <w:r w:rsidR="006942DA">
        <w:t>плохо сказать, э</w:t>
      </w:r>
      <w:r w:rsidRPr="00816357">
        <w:t>то ученик</w:t>
      </w:r>
      <w:r w:rsidR="00EC0E70">
        <w:t xml:space="preserve">, </w:t>
      </w:r>
      <w:r w:rsidRPr="00816357">
        <w:t>который это сделал</w:t>
      </w:r>
      <w:r w:rsidR="00EC0E70">
        <w:t xml:space="preserve">, </w:t>
      </w:r>
      <w:r w:rsidRPr="00816357">
        <w:rPr>
          <w:b/>
        </w:rPr>
        <w:t>молодец</w:t>
      </w:r>
      <w:r w:rsidR="00EC0E70">
        <w:t xml:space="preserve">, </w:t>
      </w:r>
      <w:r w:rsidRPr="00816357">
        <w:t xml:space="preserve">он это </w:t>
      </w:r>
      <w:r w:rsidR="006942DA">
        <w:t>смог сделать</w:t>
      </w:r>
      <w:r w:rsidRPr="00816357">
        <w:t xml:space="preserve">! </w:t>
      </w:r>
    </w:p>
    <w:p w:rsidR="0083384A" w:rsidRPr="00816357" w:rsidRDefault="0083384A" w:rsidP="0083384A">
      <w:r w:rsidRPr="00816357">
        <w:t>Когда о Причинном Плане полно</w:t>
      </w:r>
      <w:r w:rsidR="00EC0E70">
        <w:t xml:space="preserve">, </w:t>
      </w:r>
      <w:r w:rsidRPr="00816357">
        <w:t>когда по Планете лаз</w:t>
      </w:r>
      <w:r w:rsidR="00823B08">
        <w:t>ае</w:t>
      </w:r>
      <w:r w:rsidRPr="00816357">
        <w:t>т Магнит уже</w:t>
      </w:r>
      <w:r w:rsidR="00823B08">
        <w:t>,</w:t>
      </w:r>
      <w:r w:rsidR="00EC0E70">
        <w:t xml:space="preserve"> </w:t>
      </w:r>
      <w:r w:rsidRPr="00816357">
        <w:t>где только нет</w:t>
      </w:r>
      <w:r w:rsidR="00357BB5">
        <w:t xml:space="preserve">. </w:t>
      </w:r>
      <w:r w:rsidRPr="00816357">
        <w:t xml:space="preserve">Это не только в нашей </w:t>
      </w:r>
      <w:r w:rsidR="006942DA">
        <w:t>Ш</w:t>
      </w:r>
      <w:r w:rsidRPr="00816357">
        <w:t>коле</w:t>
      </w:r>
      <w:r w:rsidR="00EC0E70">
        <w:t xml:space="preserve">, </w:t>
      </w:r>
      <w:r w:rsidRPr="00816357">
        <w:t xml:space="preserve">уже прибегают с разных </w:t>
      </w:r>
      <w:r w:rsidR="006942DA">
        <w:t>Ш</w:t>
      </w:r>
      <w:r w:rsidRPr="00816357">
        <w:t>кол и говорят</w:t>
      </w:r>
      <w:r w:rsidR="00EC0E70">
        <w:t xml:space="preserve">, </w:t>
      </w:r>
      <w:r w:rsidR="006942DA">
        <w:t>«</w:t>
      </w:r>
      <w:r w:rsidRPr="00816357">
        <w:t>чем занима</w:t>
      </w:r>
      <w:r w:rsidR="006942DA">
        <w:t>е</w:t>
      </w:r>
      <w:r w:rsidR="00FE43B7">
        <w:t>мся</w:t>
      </w:r>
      <w:r w:rsidR="006942DA">
        <w:t>?»</w:t>
      </w:r>
      <w:r w:rsidR="00EC0E70">
        <w:t xml:space="preserve"> </w:t>
      </w:r>
      <w:r w:rsidR="006942DA">
        <w:t>«М</w:t>
      </w:r>
      <w:r w:rsidRPr="00816357">
        <w:t xml:space="preserve">агнитом на Тонких </w:t>
      </w:r>
      <w:r w:rsidR="006942DA">
        <w:t>п</w:t>
      </w:r>
      <w:r w:rsidRPr="00816357">
        <w:t>ланах</w:t>
      </w:r>
      <w:r w:rsidR="006942DA">
        <w:t>»</w:t>
      </w:r>
      <w:r w:rsidR="00357BB5">
        <w:t xml:space="preserve">. </w:t>
      </w:r>
      <w:r w:rsidR="006942DA">
        <w:t>Мы,</w:t>
      </w:r>
      <w:r w:rsidRPr="00816357">
        <w:t xml:space="preserve"> единственно</w:t>
      </w:r>
      <w:r w:rsidR="00EC0E70">
        <w:t xml:space="preserve">, </w:t>
      </w:r>
      <w:r w:rsidRPr="00816357">
        <w:t>что успе</w:t>
      </w:r>
      <w:r w:rsidR="00823B08">
        <w:t>ваем</w:t>
      </w:r>
      <w:r w:rsidRPr="00816357">
        <w:t xml:space="preserve"> сказать: «</w:t>
      </w:r>
      <w:r w:rsidR="00FE43B7">
        <w:t>Н</w:t>
      </w:r>
      <w:r w:rsidR="00FE43B7" w:rsidRPr="00816357">
        <w:t xml:space="preserve">а Тонких </w:t>
      </w:r>
      <w:r w:rsidR="00FE43B7">
        <w:t>п</w:t>
      </w:r>
      <w:r w:rsidR="00FE43B7" w:rsidRPr="00816357">
        <w:t xml:space="preserve">ланах </w:t>
      </w:r>
      <w:r w:rsidRPr="00816357">
        <w:t>Магнитом не занимаются»</w:t>
      </w:r>
      <w:r w:rsidR="00357BB5">
        <w:t xml:space="preserve">. </w:t>
      </w:r>
      <w:r w:rsidRPr="00816357">
        <w:t xml:space="preserve">Это </w:t>
      </w:r>
      <w:r w:rsidRPr="00FE43B7">
        <w:rPr>
          <w:i/>
        </w:rPr>
        <w:t>Огненный</w:t>
      </w:r>
      <w:r w:rsidRPr="00816357">
        <w:t xml:space="preserve"> </w:t>
      </w:r>
      <w:r w:rsidR="00FE43B7">
        <w:t>п</w:t>
      </w:r>
      <w:r w:rsidRPr="00816357">
        <w:t>лан</w:t>
      </w:r>
      <w:r w:rsidR="00357BB5">
        <w:t xml:space="preserve">. </w:t>
      </w:r>
      <w:r w:rsidRPr="00816357">
        <w:t xml:space="preserve">На Тонких </w:t>
      </w:r>
      <w:r w:rsidR="00FE43B7">
        <w:t>п</w:t>
      </w:r>
      <w:r w:rsidRPr="00816357">
        <w:t>ланах</w:t>
      </w:r>
      <w:r w:rsidR="00EC0E70">
        <w:t xml:space="preserve"> </w:t>
      </w:r>
      <w:r w:rsidRPr="00FE43B7">
        <w:rPr>
          <w:i/>
        </w:rPr>
        <w:t>пространственный Огонь</w:t>
      </w:r>
      <w:r w:rsidR="00FE43B7">
        <w:t xml:space="preserve"> </w:t>
      </w:r>
      <w:r w:rsidR="00146A19">
        <w:t xml:space="preserve">— </w:t>
      </w:r>
      <w:r w:rsidRPr="00816357">
        <w:t>опасная</w:t>
      </w:r>
      <w:r w:rsidR="00FE43B7">
        <w:t>,</w:t>
      </w:r>
      <w:r w:rsidRPr="00816357">
        <w:t xml:space="preserve"> ребята</w:t>
      </w:r>
      <w:r w:rsidR="00FE43B7">
        <w:t>,</w:t>
      </w:r>
      <w:r w:rsidRPr="00816357">
        <w:t xml:space="preserve"> ошибка! Сливайтесь с Отцом</w:t>
      </w:r>
      <w:r w:rsidR="00EC0E70">
        <w:t xml:space="preserve">, </w:t>
      </w:r>
      <w:r w:rsidRPr="00816357">
        <w:t xml:space="preserve">с Матерью на Огненных </w:t>
      </w:r>
      <w:r w:rsidR="00FE43B7">
        <w:t>п</w:t>
      </w:r>
      <w:r w:rsidRPr="00816357">
        <w:t>ланах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не важно</w:t>
      </w:r>
      <w:r w:rsidR="00EC0E70">
        <w:t xml:space="preserve">, </w:t>
      </w:r>
      <w:r w:rsidRPr="00816357">
        <w:t>но Магнитом уже занимаются</w:t>
      </w:r>
      <w:r w:rsidR="00357BB5">
        <w:t xml:space="preserve">. </w:t>
      </w:r>
      <w:r w:rsidRPr="00816357">
        <w:t>Это развитие Причинной практики</w:t>
      </w:r>
      <w:r w:rsidR="00357BB5">
        <w:t xml:space="preserve">. </w:t>
      </w:r>
      <w:r w:rsidRPr="00816357">
        <w:t xml:space="preserve">Уже Миракль действует по Планете — Будхический </w:t>
      </w:r>
      <w:r w:rsidR="00FE43B7">
        <w:t>п</w:t>
      </w:r>
      <w:r w:rsidRPr="00816357">
        <w:t>лан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Чтобы войти в слово </w:t>
      </w:r>
      <w:r w:rsidRPr="00816357">
        <w:rPr>
          <w:b/>
        </w:rPr>
        <w:t>Тра</w:t>
      </w:r>
      <w:r w:rsidR="00D36999">
        <w:rPr>
          <w:b/>
        </w:rPr>
        <w:t>нсцендир</w:t>
      </w:r>
      <w:r w:rsidRPr="00816357">
        <w:rPr>
          <w:b/>
        </w:rPr>
        <w:t>ование</w:t>
      </w:r>
      <w:r w:rsidR="00EC0E70">
        <w:rPr>
          <w:b/>
        </w:rPr>
        <w:t xml:space="preserve">, </w:t>
      </w:r>
      <w:r w:rsidRPr="00816357">
        <w:t xml:space="preserve">Отец его чётко определил: «Пятый </w:t>
      </w:r>
      <w:r w:rsidR="00FE43B7">
        <w:t>подп</w:t>
      </w:r>
      <w:r w:rsidRPr="00816357">
        <w:t>лан Будхического Тела»</w:t>
      </w:r>
      <w:r w:rsidR="00357BB5">
        <w:t xml:space="preserve">. </w:t>
      </w:r>
      <w:r w:rsidRPr="00816357">
        <w:t>Чтобы тра</w:t>
      </w:r>
      <w:r w:rsidR="00D36999">
        <w:t>нсцендир</w:t>
      </w:r>
      <w:r w:rsidRPr="00816357">
        <w:t>оваться</w:t>
      </w:r>
      <w:r w:rsidR="00EC0E70">
        <w:t xml:space="preserve">, </w:t>
      </w:r>
      <w:r w:rsidRPr="00816357">
        <w:t xml:space="preserve">вы должны развивать </w:t>
      </w:r>
      <w:r w:rsidRPr="00816357">
        <w:lastRenderedPageBreak/>
        <w:t>Будхическое Тело</w:t>
      </w:r>
      <w:r w:rsidR="00EC0E70">
        <w:t xml:space="preserve">, </w:t>
      </w:r>
      <w:r w:rsidRPr="00816357">
        <w:t>и не через Ментальное</w:t>
      </w:r>
      <w:r w:rsidR="00EC0E70">
        <w:t xml:space="preserve">, </w:t>
      </w:r>
      <w:r w:rsidRPr="00FE43B7">
        <w:rPr>
          <w:i/>
        </w:rPr>
        <w:t>ме</w:t>
      </w:r>
      <w:r w:rsidR="00FE43B7" w:rsidRPr="00FE43B7">
        <w:rPr>
          <w:i/>
        </w:rPr>
        <w:t>-ме-</w:t>
      </w:r>
      <w:r w:rsidR="00FE43B7">
        <w:t>ме</w:t>
      </w:r>
      <w:r w:rsidRPr="00816357">
        <w:t>дитируя</w:t>
      </w:r>
      <w:r w:rsidR="00FE43B7">
        <w:t>, и</w:t>
      </w:r>
      <w:r w:rsidRPr="00816357">
        <w:t>дя как ста</w:t>
      </w:r>
      <w:r w:rsidR="00FE43B7">
        <w:t>-а-а</w:t>
      </w:r>
      <w:r w:rsidRPr="00816357">
        <w:t xml:space="preserve">до баранов — за пастухом </w:t>
      </w:r>
      <w:r w:rsidR="00FE43B7">
        <w:t>небесным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это то</w:t>
      </w:r>
      <w:r w:rsidR="00EC0E70">
        <w:t xml:space="preserve">, </w:t>
      </w:r>
      <w:r w:rsidRPr="00816357">
        <w:t>что использует церковь</w:t>
      </w:r>
      <w:r w:rsidR="00FE43B7">
        <w:t>,</w:t>
      </w:r>
      <w:r w:rsidR="00357BB5">
        <w:t xml:space="preserve"> </w:t>
      </w:r>
      <w:r w:rsidRPr="00816357">
        <w:t>как свои</w:t>
      </w:r>
      <w:r w:rsidR="00FE43B7" w:rsidRPr="00C61418">
        <w:t>…</w:t>
      </w:r>
      <w:r w:rsidR="00357BB5">
        <w:t xml:space="preserve">. </w:t>
      </w:r>
      <w:r w:rsidRPr="00816357">
        <w:t>Вы меня поняли: «Вначале было Слово»</w:t>
      </w:r>
      <w:r w:rsidR="00357BB5">
        <w:t xml:space="preserve">. </w:t>
      </w:r>
      <w:r w:rsidRPr="00816357">
        <w:t>А вы должны сознательно</w:t>
      </w:r>
      <w:r w:rsidR="00EC0E70">
        <w:t xml:space="preserve">, </w:t>
      </w:r>
      <w:r w:rsidRPr="00816357">
        <w:t>разумно</w:t>
      </w:r>
      <w:r w:rsidR="00EC0E70">
        <w:t xml:space="preserve">, </w:t>
      </w:r>
      <w:r w:rsidRPr="00816357">
        <w:t>как Человек с большой буквы</w:t>
      </w:r>
      <w:r w:rsidR="00853D51">
        <w:t xml:space="preserve"> и</w:t>
      </w:r>
      <w:r w:rsidRPr="00816357">
        <w:t xml:space="preserve">ли </w:t>
      </w:r>
      <w:r w:rsidR="00853D51">
        <w:t>У</w:t>
      </w:r>
      <w:r w:rsidRPr="00816357">
        <w:t>ченик</w:t>
      </w:r>
      <w:r w:rsidR="00EC0E70">
        <w:t xml:space="preserve">, </w:t>
      </w:r>
      <w:r w:rsidR="00146A19">
        <w:t xml:space="preserve">— </w:t>
      </w:r>
      <w:r w:rsidR="00FE43B7">
        <w:t>иб</w:t>
      </w:r>
      <w:r w:rsidRPr="00816357">
        <w:t xml:space="preserve">о Будхический </w:t>
      </w:r>
      <w:r w:rsidR="00FE43B7">
        <w:t>п</w:t>
      </w:r>
      <w:r w:rsidRPr="00816357">
        <w:t>лан</w:t>
      </w:r>
      <w:r w:rsidR="00853D51">
        <w:t>,</w:t>
      </w:r>
      <w:r w:rsidRPr="00816357">
        <w:t xml:space="preserve"> это статус ученика</w:t>
      </w:r>
      <w:r w:rsidR="00EC0E70">
        <w:t xml:space="preserve">, </w:t>
      </w:r>
      <w:r w:rsidRPr="00816357">
        <w:t>минимум</w:t>
      </w:r>
      <w:r w:rsidR="00853D51">
        <w:t>,</w:t>
      </w:r>
      <w:r w:rsidRPr="00816357">
        <w:t xml:space="preserve"> Перво</w:t>
      </w:r>
      <w:r w:rsidR="00FE43B7">
        <w:t>го</w:t>
      </w:r>
      <w:r w:rsidRPr="00816357">
        <w:t xml:space="preserve"> Посвящени</w:t>
      </w:r>
      <w:r w:rsidR="00FE43B7">
        <w:t>я</w:t>
      </w:r>
      <w:r w:rsidR="00EC0E70">
        <w:t xml:space="preserve">, </w:t>
      </w:r>
      <w:r w:rsidR="00146A19">
        <w:t xml:space="preserve">— </w:t>
      </w:r>
      <w:r w:rsidR="00FE43B7">
        <w:t>действовать</w:t>
      </w:r>
      <w:r w:rsidRPr="00816357">
        <w:t xml:space="preserve"> своим </w:t>
      </w:r>
      <w:r w:rsidR="00853D51">
        <w:t>С</w:t>
      </w:r>
      <w:r w:rsidRPr="00816357">
        <w:t>ознанием</w:t>
      </w:r>
      <w:r w:rsidR="00EC0E70">
        <w:t xml:space="preserve">, </w:t>
      </w:r>
      <w:r w:rsidRPr="00816357">
        <w:t>всё</w:t>
      </w:r>
      <w:r w:rsidR="00357BB5">
        <w:t xml:space="preserve">. </w:t>
      </w:r>
      <w:r w:rsidRPr="00816357">
        <w:t xml:space="preserve">И тогда </w:t>
      </w:r>
      <w:r w:rsidR="00853D51">
        <w:t xml:space="preserve">у вас </w:t>
      </w:r>
      <w:r w:rsidRPr="00816357">
        <w:t>будет расти разумность тра</w:t>
      </w:r>
      <w:r w:rsidR="00D36999">
        <w:t>нсцендир</w:t>
      </w:r>
      <w:r w:rsidRPr="00816357">
        <w:t>ования</w:t>
      </w:r>
      <w:r w:rsidR="00357BB5">
        <w:t xml:space="preserve">. </w:t>
      </w:r>
    </w:p>
    <w:p w:rsidR="0083384A" w:rsidRPr="00816357" w:rsidRDefault="0083384A" w:rsidP="0083384A">
      <w:r w:rsidRPr="00816357">
        <w:t>Вообще</w:t>
      </w:r>
      <w:r w:rsidR="00EC0E70">
        <w:t xml:space="preserve">, </w:t>
      </w:r>
      <w:r w:rsidRPr="00816357">
        <w:t>что такое тра</w:t>
      </w:r>
      <w:r w:rsidR="00D36999">
        <w:t>нсцендир</w:t>
      </w:r>
      <w:r w:rsidRPr="00816357">
        <w:t>ование? Да</w:t>
      </w:r>
      <w:r w:rsidR="00853D51">
        <w:t xml:space="preserve"> </w:t>
      </w:r>
      <w:r w:rsidRPr="00816357">
        <w:t>любой выход за пределы</w:t>
      </w:r>
      <w:r w:rsidR="00357BB5">
        <w:t xml:space="preserve">. </w:t>
      </w:r>
      <w:r w:rsidRPr="00816357">
        <w:t>В</w:t>
      </w:r>
      <w:r w:rsidR="00853D51">
        <w:t>ы</w:t>
      </w:r>
      <w:r w:rsidRPr="00816357">
        <w:t xml:space="preserve"> сейчас познали вот эту </w:t>
      </w:r>
      <w:r w:rsidR="00853D51">
        <w:t xml:space="preserve">новую </w:t>
      </w:r>
      <w:r w:rsidRPr="00816357">
        <w:t>информацию</w:t>
      </w:r>
      <w:r w:rsidR="00EC0E70">
        <w:t xml:space="preserve">, </w:t>
      </w:r>
      <w:r w:rsidRPr="00816357">
        <w:t>у вас пошло освобождение</w:t>
      </w:r>
      <w:r w:rsidR="00357BB5">
        <w:t>.</w:t>
      </w:r>
      <w:r w:rsidR="00853D51">
        <w:t xml:space="preserve"> Я сказал:</w:t>
      </w:r>
      <w:r w:rsidR="00357BB5">
        <w:t xml:space="preserve"> </w:t>
      </w:r>
      <w:r w:rsidR="00853D51">
        <w:t>«</w:t>
      </w:r>
      <w:r w:rsidRPr="00816357">
        <w:t>Огонь почувствовали</w:t>
      </w:r>
      <w:r w:rsidR="00853D51">
        <w:t xml:space="preserve">?» «Да! </w:t>
      </w:r>
      <w:r w:rsidRPr="00816357">
        <w:t>Состояние какое-то хорошее</w:t>
      </w:r>
      <w:r w:rsidR="00853D51">
        <w:t>»</w:t>
      </w:r>
      <w:r w:rsidR="00823B08">
        <w:t>.</w:t>
      </w:r>
      <w:r w:rsidR="00357BB5">
        <w:t xml:space="preserve"> </w:t>
      </w:r>
      <w:r w:rsidRPr="00816357">
        <w:t>Так вы ж тра</w:t>
      </w:r>
      <w:r w:rsidR="00D36999">
        <w:t>нсцендир</w:t>
      </w:r>
      <w:r w:rsidRPr="00816357">
        <w:t>овались</w:t>
      </w:r>
      <w:r w:rsidR="00853D51">
        <w:t>!</w:t>
      </w:r>
      <w:r w:rsidR="00357BB5">
        <w:t xml:space="preserve"> </w:t>
      </w:r>
      <w:r w:rsidRPr="00816357">
        <w:t>А в</w:t>
      </w:r>
      <w:r w:rsidR="00823B08">
        <w:t>ы</w:t>
      </w:r>
      <w:r w:rsidRPr="00816357">
        <w:t xml:space="preserve"> сейчас </w:t>
      </w:r>
      <w:r w:rsidR="00823B08">
        <w:t xml:space="preserve">это </w:t>
      </w:r>
      <w:r w:rsidRPr="00816357">
        <w:t>прожи</w:t>
      </w:r>
      <w:r w:rsidR="00853D51">
        <w:t>ли</w:t>
      </w:r>
      <w:r w:rsidR="00EC0E70">
        <w:t xml:space="preserve">, </w:t>
      </w:r>
      <w:r w:rsidRPr="00816357">
        <w:t>медитативное тра</w:t>
      </w:r>
      <w:r w:rsidR="00D36999">
        <w:t>нсцендир</w:t>
      </w:r>
      <w:r w:rsidRPr="00816357">
        <w:t>ование</w:t>
      </w:r>
      <w:r w:rsidR="00357BB5">
        <w:t xml:space="preserve">. </w:t>
      </w:r>
      <w:r w:rsidRPr="00816357">
        <w:t>Медитация</w:t>
      </w:r>
      <w:r w:rsidR="00EC0E70">
        <w:t xml:space="preserve"> </w:t>
      </w:r>
      <w:r w:rsidRPr="00816357">
        <w:t>информаци</w:t>
      </w:r>
      <w:r w:rsidR="00401FFC">
        <w:t>и</w:t>
      </w:r>
      <w:r w:rsidR="00853D51">
        <w:t>,</w:t>
      </w:r>
      <w:r w:rsidRPr="00816357">
        <w:t xml:space="preserve"> мысли</w:t>
      </w:r>
      <w:r w:rsidR="00EC0E70">
        <w:t xml:space="preserve">, </w:t>
      </w:r>
      <w:r w:rsidRPr="00816357">
        <w:t>вы это впитали</w:t>
      </w:r>
      <w:r w:rsidR="00357BB5">
        <w:t xml:space="preserve">. </w:t>
      </w:r>
      <w:r w:rsidRPr="00816357">
        <w:t>Старые мысли откинули</w:t>
      </w:r>
      <w:r w:rsidR="00EC0E70">
        <w:t xml:space="preserve">, </w:t>
      </w:r>
      <w:r w:rsidRPr="00816357">
        <w:t>сознание усвоило</w:t>
      </w:r>
      <w:r w:rsidR="00EC0E70">
        <w:t xml:space="preserve">, </w:t>
      </w:r>
      <w:r w:rsidRPr="00816357">
        <w:t>пятый План сработал</w:t>
      </w:r>
      <w:r w:rsidR="00357BB5">
        <w:t xml:space="preserve">. </w:t>
      </w:r>
      <w:r w:rsidRPr="00816357">
        <w:t>Вы тра</w:t>
      </w:r>
      <w:r w:rsidR="00D36999">
        <w:t>нсцендир</w:t>
      </w:r>
      <w:r w:rsidRPr="00816357">
        <w:t>овались</w:t>
      </w:r>
      <w:r w:rsidR="00853D51" w:rsidRPr="00853D51">
        <w:t xml:space="preserve"> </w:t>
      </w:r>
      <w:r w:rsidR="00853D51" w:rsidRPr="00816357">
        <w:t>сегодня</w:t>
      </w:r>
      <w:r w:rsidR="00EC0E70">
        <w:t xml:space="preserve">, </w:t>
      </w:r>
      <w:r w:rsidRPr="00816357">
        <w:t>Таня</w:t>
      </w:r>
      <w:r w:rsidR="00357BB5">
        <w:t xml:space="preserve">. </w:t>
      </w:r>
      <w:r w:rsidR="00853D51">
        <w:t xml:space="preserve">Но </w:t>
      </w:r>
      <w:r w:rsidRPr="00816357">
        <w:t>это тра</w:t>
      </w:r>
      <w:r w:rsidR="00D36999">
        <w:t>нсцендир</w:t>
      </w:r>
      <w:r w:rsidRPr="00816357">
        <w:t>ование име</w:t>
      </w:r>
      <w:r w:rsidR="00853D51">
        <w:t>ло</w:t>
      </w:r>
      <w:r w:rsidRPr="00816357">
        <w:t xml:space="preserve"> определённые границы</w:t>
      </w:r>
      <w:r w:rsidR="00357BB5">
        <w:t xml:space="preserve">. </w:t>
      </w:r>
      <w:r w:rsidRPr="00816357">
        <w:t>Усвоение этого аппарата мысли этой практики и дальнейшее усвоение по переработке в себе</w:t>
      </w:r>
      <w:r w:rsidR="00357BB5">
        <w:t xml:space="preserve">. </w:t>
      </w:r>
      <w:r w:rsidRPr="00816357">
        <w:t>Так и каждый момент медитации</w:t>
      </w:r>
      <w:r w:rsidR="00EC0E70">
        <w:t xml:space="preserve">, </w:t>
      </w:r>
      <w:r w:rsidRPr="00816357">
        <w:t>чего Ма</w:t>
      </w:r>
      <w:r w:rsidR="000A597F">
        <w:t>х</w:t>
      </w:r>
      <w:r w:rsidRPr="00816357">
        <w:t>ариши не сообщает ученикам</w:t>
      </w:r>
      <w:r w:rsidR="00EC0E70">
        <w:t xml:space="preserve">, </w:t>
      </w:r>
      <w:r w:rsidRPr="00816357">
        <w:t xml:space="preserve">почему </w:t>
      </w:r>
      <w:r w:rsidR="00853D51">
        <w:t>мы</w:t>
      </w:r>
      <w:r w:rsidRPr="00816357">
        <w:t xml:space="preserve"> возмущены как </w:t>
      </w:r>
      <w:r w:rsidR="00853D51">
        <w:t>У</w:t>
      </w:r>
      <w:r w:rsidRPr="00816357">
        <w:t>ченики Иерархии</w:t>
      </w:r>
      <w:r w:rsidR="00357BB5">
        <w:t xml:space="preserve">. </w:t>
      </w:r>
    </w:p>
    <w:p w:rsidR="0083384A" w:rsidRPr="00816357" w:rsidRDefault="0083384A" w:rsidP="0083384A">
      <w:r w:rsidRPr="00816357">
        <w:t>А он не говорит</w:t>
      </w:r>
      <w:r w:rsidR="00EC0E70">
        <w:t xml:space="preserve">, </w:t>
      </w:r>
      <w:r w:rsidRPr="00816357">
        <w:t xml:space="preserve">что </w:t>
      </w:r>
      <w:r w:rsidRPr="008F3D06">
        <w:rPr>
          <w:b/>
        </w:rPr>
        <w:t>тра</w:t>
      </w:r>
      <w:r w:rsidR="00D36999" w:rsidRPr="008F3D06">
        <w:rPr>
          <w:b/>
        </w:rPr>
        <w:t>нсцендир</w:t>
      </w:r>
      <w:r w:rsidRPr="008F3D06">
        <w:rPr>
          <w:b/>
        </w:rPr>
        <w:t>ование возможно лишь на конечный конкретный этап мыследеятельности</w:t>
      </w:r>
      <w:r w:rsidR="00357BB5">
        <w:t xml:space="preserve">. </w:t>
      </w:r>
      <w:r w:rsidRPr="00816357">
        <w:t>Сознание не тра</w:t>
      </w:r>
      <w:r w:rsidR="00D36999">
        <w:t>нсцендир</w:t>
      </w:r>
      <w:r w:rsidRPr="00816357">
        <w:t>уется само по себе</w:t>
      </w:r>
      <w:r w:rsidR="008F3D06">
        <w:t>,</w:t>
      </w:r>
      <w:r w:rsidR="00357BB5">
        <w:t xml:space="preserve"> </w:t>
      </w:r>
      <w:r w:rsidRPr="00816357">
        <w:t>если нет результатов мысли</w:t>
      </w:r>
      <w:r w:rsidR="00357BB5">
        <w:t xml:space="preserve">. </w:t>
      </w:r>
      <w:r w:rsidRPr="00816357">
        <w:t>Ещё раз: Сознание тра</w:t>
      </w:r>
      <w:r w:rsidR="00D36999">
        <w:t>нсцендир</w:t>
      </w:r>
      <w:r w:rsidRPr="00816357">
        <w:t>уется только тогда</w:t>
      </w:r>
      <w:r w:rsidR="00EC0E70">
        <w:t xml:space="preserve">, </w:t>
      </w:r>
      <w:r w:rsidRPr="00816357">
        <w:t>когда есть продукт мысли</w:t>
      </w:r>
      <w:r w:rsidR="00853D51">
        <w:t>, к</w:t>
      </w:r>
      <w:r w:rsidRPr="00816357">
        <w:t>огда вы мыслью обработали чего-то</w:t>
      </w:r>
      <w:r w:rsidR="00853D51">
        <w:t>,</w:t>
      </w:r>
      <w:r w:rsidR="00357BB5">
        <w:t xml:space="preserve"> </w:t>
      </w:r>
      <w:r w:rsidRPr="00816357">
        <w:t>приняли</w:t>
      </w:r>
      <w:r w:rsidR="00853D51">
        <w:t xml:space="preserve">, </w:t>
      </w:r>
      <w:r w:rsidRPr="00816357">
        <w:t>поменяли и развили аппарат мысли</w:t>
      </w:r>
      <w:r w:rsidR="00EC0E70">
        <w:t xml:space="preserve">, </w:t>
      </w:r>
      <w:r w:rsidRPr="00816357">
        <w:t>аппарат сознания</w:t>
      </w:r>
      <w:r w:rsidR="00EC0E70">
        <w:t xml:space="preserve">, </w:t>
      </w:r>
      <w:r w:rsidRPr="00816357">
        <w:t>видения</w:t>
      </w:r>
      <w:r w:rsidR="00EC0E70">
        <w:t xml:space="preserve">, </w:t>
      </w:r>
      <w:r w:rsidRPr="00816357">
        <w:t>аппарат си</w:t>
      </w:r>
      <w:r w:rsidR="00853D51">
        <w:t>л</w:t>
      </w:r>
      <w:r w:rsidR="00EC0E70">
        <w:t xml:space="preserve">, </w:t>
      </w:r>
      <w:r w:rsidR="00804716">
        <w:t xml:space="preserve">то есть </w:t>
      </w:r>
      <w:r w:rsidRPr="00816357">
        <w:t>что-то развили</w:t>
      </w:r>
      <w:r w:rsidR="00357BB5">
        <w:t xml:space="preserve">. </w:t>
      </w:r>
      <w:r w:rsidRPr="00816357">
        <w:t xml:space="preserve">Тогда </w:t>
      </w:r>
      <w:r w:rsidR="00853D51">
        <w:t>идёт</w:t>
      </w:r>
      <w:r w:rsidRPr="00816357">
        <w:t xml:space="preserve"> тра</w:t>
      </w:r>
      <w:r w:rsidR="00D36999">
        <w:t>нсцендир</w:t>
      </w:r>
      <w:r w:rsidRPr="00816357">
        <w:t>ование сознания</w:t>
      </w:r>
      <w:r w:rsidR="00357BB5">
        <w:t xml:space="preserve">. </w:t>
      </w:r>
      <w:r w:rsidRPr="00816357">
        <w:t>А если вы это не сдела</w:t>
      </w:r>
      <w:r w:rsidR="00853D51">
        <w:t>ли</w:t>
      </w:r>
      <w:r w:rsidR="00EC0E70">
        <w:t xml:space="preserve">, </w:t>
      </w:r>
      <w:r w:rsidRPr="00816357">
        <w:t>но тра</w:t>
      </w:r>
      <w:r w:rsidR="00D36999">
        <w:t>нсцендир</w:t>
      </w:r>
      <w:r w:rsidRPr="00816357">
        <w:t>уете</w:t>
      </w:r>
      <w:r w:rsidR="00EC0E70">
        <w:t xml:space="preserve">, </w:t>
      </w:r>
      <w:r w:rsidRPr="00816357">
        <w:t xml:space="preserve">это </w:t>
      </w:r>
      <w:r w:rsidR="00804716">
        <w:t>насильное</w:t>
      </w:r>
      <w:r w:rsidRPr="00816357">
        <w:t xml:space="preserve"> включение Будхического Тела</w:t>
      </w:r>
      <w:r w:rsidR="00357BB5">
        <w:t xml:space="preserve">. </w:t>
      </w:r>
      <w:r w:rsidRPr="00816357">
        <w:t>А насилие наказуемо</w:t>
      </w:r>
      <w:r w:rsidR="00357BB5">
        <w:t xml:space="preserve">. </w:t>
      </w:r>
      <w:r w:rsidRPr="00816357">
        <w:t>Это то</w:t>
      </w:r>
      <w:r w:rsidR="000A597F">
        <w:t xml:space="preserve"> </w:t>
      </w:r>
      <w:r w:rsidRPr="00816357">
        <w:t>же самое</w:t>
      </w:r>
      <w:r w:rsidR="00EC0E70">
        <w:t xml:space="preserve">, </w:t>
      </w:r>
      <w:r w:rsidRPr="00816357">
        <w:t>что гоняние шариков по чакрам</w:t>
      </w:r>
      <w:r w:rsidR="00EC0E70">
        <w:t xml:space="preserve">, </w:t>
      </w:r>
      <w:r w:rsidRPr="00816357">
        <w:t>чтобы они открылись</w:t>
      </w:r>
      <w:r w:rsidR="00357BB5">
        <w:t xml:space="preserve">. </w:t>
      </w:r>
    </w:p>
    <w:p w:rsidR="008F3D06" w:rsidRDefault="0083384A" w:rsidP="0083384A">
      <w:r w:rsidRPr="00816357">
        <w:t>Ну</w:t>
      </w:r>
      <w:r w:rsidR="000A597F">
        <w:t>,</w:t>
      </w:r>
      <w:r w:rsidR="00357BB5">
        <w:t xml:space="preserve"> </w:t>
      </w:r>
      <w:r w:rsidRPr="00816357">
        <w:t>есть такие практики</w:t>
      </w:r>
      <w:r w:rsidR="00357BB5">
        <w:t xml:space="preserve">. </w:t>
      </w:r>
      <w:r w:rsidRPr="00816357">
        <w:t xml:space="preserve">Я спрашиваю: </w:t>
      </w:r>
    </w:p>
    <w:p w:rsidR="008F3D06" w:rsidRPr="00BE1358" w:rsidRDefault="00146A19" w:rsidP="0083384A">
      <w:pPr>
        <w:rPr>
          <w:i/>
        </w:rPr>
      </w:pPr>
      <w:r>
        <w:rPr>
          <w:i/>
        </w:rPr>
        <w:t xml:space="preserve">— </w:t>
      </w:r>
      <w:r w:rsidR="0083384A" w:rsidRPr="00BE1358">
        <w:rPr>
          <w:i/>
        </w:rPr>
        <w:t>Зачем?</w:t>
      </w:r>
    </w:p>
    <w:p w:rsidR="008F3D06" w:rsidRPr="00BE1358" w:rsidRDefault="00146A19" w:rsidP="0083384A">
      <w:pPr>
        <w:rPr>
          <w:i/>
        </w:rPr>
      </w:pPr>
      <w:r>
        <w:rPr>
          <w:i/>
        </w:rPr>
        <w:t xml:space="preserve">— </w:t>
      </w:r>
      <w:r w:rsidR="0083384A" w:rsidRPr="00BE1358">
        <w:rPr>
          <w:i/>
        </w:rPr>
        <w:t>Ну как</w:t>
      </w:r>
      <w:r w:rsidR="00EC0E70" w:rsidRPr="00BE1358">
        <w:rPr>
          <w:i/>
        </w:rPr>
        <w:t xml:space="preserve">, </w:t>
      </w:r>
      <w:r w:rsidR="0083384A" w:rsidRPr="00BE1358">
        <w:rPr>
          <w:i/>
        </w:rPr>
        <w:t>они будут</w:t>
      </w:r>
      <w:r w:rsidR="008F3D06" w:rsidRPr="00BE1358">
        <w:rPr>
          <w:i/>
        </w:rPr>
        <w:t xml:space="preserve"> все</w:t>
      </w:r>
      <w:r w:rsidR="0083384A" w:rsidRPr="00BE1358">
        <w:rPr>
          <w:i/>
        </w:rPr>
        <w:t xml:space="preserve"> открыты</w:t>
      </w:r>
      <w:r w:rsidR="00357BB5" w:rsidRPr="00BE1358">
        <w:rPr>
          <w:i/>
        </w:rPr>
        <w:t>.</w:t>
      </w:r>
    </w:p>
    <w:p w:rsidR="008F3D06" w:rsidRDefault="0083384A" w:rsidP="0083384A">
      <w:r w:rsidRPr="00816357">
        <w:t xml:space="preserve">Я говорю: </w:t>
      </w:r>
    </w:p>
    <w:p w:rsidR="008F3D06" w:rsidRPr="00BE1358" w:rsidRDefault="00146A19" w:rsidP="0083384A">
      <w:pPr>
        <w:rPr>
          <w:i/>
        </w:rPr>
      </w:pPr>
      <w:r>
        <w:rPr>
          <w:i/>
        </w:rPr>
        <w:t xml:space="preserve">— </w:t>
      </w:r>
      <w:r w:rsidR="0083384A" w:rsidRPr="00BE1358">
        <w:rPr>
          <w:i/>
        </w:rPr>
        <w:t>Ну и что?</w:t>
      </w:r>
    </w:p>
    <w:p w:rsidR="008F3D06" w:rsidRDefault="0083384A" w:rsidP="0083384A">
      <w:r w:rsidRPr="00816357">
        <w:t>И человек начинает не понимать</w:t>
      </w:r>
      <w:r w:rsidR="00357BB5">
        <w:t xml:space="preserve">. </w:t>
      </w:r>
      <w:r w:rsidRPr="00816357">
        <w:t>Как</w:t>
      </w:r>
      <w:r w:rsidR="008F3D06">
        <w:t>,</w:t>
      </w:r>
      <w:r w:rsidRPr="00816357">
        <w:t xml:space="preserve"> </w:t>
      </w:r>
      <w:r w:rsidR="008F3D06">
        <w:t>«</w:t>
      </w:r>
      <w:r w:rsidRPr="00816357">
        <w:t>ну и что</w:t>
      </w:r>
      <w:r w:rsidR="008F3D06">
        <w:t>»</w:t>
      </w:r>
      <w:r w:rsidR="00EC0E70">
        <w:t xml:space="preserve">, </w:t>
      </w:r>
      <w:r w:rsidRPr="00816357">
        <w:t>они же должны быть открыты</w:t>
      </w:r>
      <w:r w:rsidR="00357BB5">
        <w:t xml:space="preserve">. </w:t>
      </w:r>
      <w:r w:rsidRPr="00816357">
        <w:t>Новая Эпоха — открытость</w:t>
      </w:r>
      <w:r w:rsidR="00357BB5">
        <w:t xml:space="preserve">. </w:t>
      </w:r>
      <w:r w:rsidRPr="00816357">
        <w:t>И вся эта открытая</w:t>
      </w:r>
      <w:r w:rsidR="008F3D06">
        <w:t xml:space="preserve"> </w:t>
      </w:r>
      <w:r w:rsidR="008F3D06" w:rsidRPr="00C61418">
        <w:t>…</w:t>
      </w:r>
      <w:r w:rsidRPr="00816357">
        <w:t xml:space="preserve"> возьмёт на себя всё то</w:t>
      </w:r>
      <w:r w:rsidR="00EC0E70">
        <w:t xml:space="preserve">, </w:t>
      </w:r>
      <w:r w:rsidRPr="00816357">
        <w:t>что ты несёшь в качестве своих чакр</w:t>
      </w:r>
      <w:r w:rsidR="00357BB5">
        <w:t xml:space="preserve">. </w:t>
      </w:r>
      <w:r w:rsidRPr="00816357">
        <w:t>И вся гадость</w:t>
      </w:r>
      <w:r w:rsidR="000A597F">
        <w:t xml:space="preserve"> </w:t>
      </w:r>
      <w:r w:rsidRPr="00816357">
        <w:t>(подобное притягивает подобное)</w:t>
      </w:r>
      <w:r w:rsidR="00EC0E70">
        <w:t xml:space="preserve">, </w:t>
      </w:r>
      <w:r w:rsidRPr="00816357">
        <w:t>если ты недоработал качество отдельного лепестка</w:t>
      </w:r>
      <w:r w:rsidR="00EC0E70">
        <w:t xml:space="preserve">, </w:t>
      </w:r>
      <w:r w:rsidRPr="00816357">
        <w:t>отдельной чакры</w:t>
      </w:r>
      <w:r w:rsidR="00357BB5">
        <w:t xml:space="preserve">. </w:t>
      </w:r>
      <w:r w:rsidRPr="00816357">
        <w:t>Кроме чистоты сердца</w:t>
      </w:r>
      <w:r w:rsidR="00EC0E70">
        <w:t xml:space="preserve">, </w:t>
      </w:r>
      <w:r w:rsidRPr="00816357">
        <w:t>вся гадость</w:t>
      </w:r>
      <w:r w:rsidR="00EC0E70">
        <w:t xml:space="preserve">, </w:t>
      </w:r>
      <w:r w:rsidRPr="00816357">
        <w:t>допустим</w:t>
      </w:r>
      <w:r w:rsidR="008F3D06">
        <w:t>, лепестка Анахаты, одного</w:t>
      </w:r>
      <w:r w:rsidRPr="00816357">
        <w:t xml:space="preserve"> из 12</w:t>
      </w:r>
      <w:r w:rsidR="008F3D06">
        <w:t>-ти</w:t>
      </w:r>
      <w:r w:rsidR="00EC0E70">
        <w:t xml:space="preserve">, </w:t>
      </w:r>
      <w:r w:rsidRPr="00816357">
        <w:t>войдёт в одно сердце</w:t>
      </w:r>
      <w:r w:rsidR="00357BB5">
        <w:t xml:space="preserve">. </w:t>
      </w:r>
      <w:r w:rsidRPr="00816357">
        <w:t>Ты будешь этим жить</w:t>
      </w:r>
      <w:r w:rsidR="008F3D06">
        <w:t>. П</w:t>
      </w:r>
      <w:r w:rsidRPr="00816357">
        <w:t>равда</w:t>
      </w:r>
      <w:r w:rsidR="000A597F">
        <w:t>,</w:t>
      </w:r>
      <w:r w:rsidRPr="00816357">
        <w:t xml:space="preserve"> кайф? Подобное притягивает подобное</w:t>
      </w:r>
      <w:r w:rsidR="00EC0E70">
        <w:t xml:space="preserve">, </w:t>
      </w:r>
      <w:r w:rsidRPr="00816357">
        <w:t>ты же открыл</w:t>
      </w:r>
      <w:r w:rsidR="00357BB5">
        <w:t>.</w:t>
      </w:r>
    </w:p>
    <w:p w:rsidR="0083384A" w:rsidRPr="00816357" w:rsidRDefault="0083384A" w:rsidP="0083384A">
      <w:r w:rsidRPr="00816357">
        <w:t>Чакры сами должны открываться-закрываться</w:t>
      </w:r>
      <w:r w:rsidR="00EC0E70">
        <w:t xml:space="preserve">, </w:t>
      </w:r>
      <w:r w:rsidRPr="00816357">
        <w:t>как им надо</w:t>
      </w:r>
      <w:r w:rsidR="008F3D06">
        <w:t>, о</w:t>
      </w:r>
      <w:r w:rsidRPr="00816357">
        <w:t>ни знают этот механизм</w:t>
      </w:r>
      <w:r w:rsidR="008F3D06">
        <w:t xml:space="preserve">. </w:t>
      </w:r>
      <w:r w:rsidRPr="00816357">
        <w:t xml:space="preserve">Ты знаешь ритм действия чакры </w:t>
      </w:r>
      <w:r w:rsidR="008F3D06">
        <w:t>С</w:t>
      </w:r>
      <w:r w:rsidRPr="00816357">
        <w:t>ердца</w:t>
      </w:r>
      <w:r w:rsidR="00EC0E70">
        <w:t xml:space="preserve">, </w:t>
      </w:r>
      <w:r w:rsidRPr="00816357">
        <w:t>допустим? Я не говорю о первой чакре</w:t>
      </w:r>
      <w:r w:rsidR="00EC0E70">
        <w:t xml:space="preserve">, </w:t>
      </w:r>
      <w:r w:rsidRPr="00816357">
        <w:t xml:space="preserve">это </w:t>
      </w:r>
      <w:r w:rsidR="008F3D06">
        <w:t xml:space="preserve">вообще </w:t>
      </w:r>
      <w:r w:rsidRPr="00816357">
        <w:t>опасная вещь</w:t>
      </w:r>
      <w:r w:rsidR="00EC0E70">
        <w:t xml:space="preserve">, </w:t>
      </w:r>
      <w:r w:rsidRPr="00816357">
        <w:t>там четыре лепестка</w:t>
      </w:r>
      <w:r w:rsidR="00EC0E70">
        <w:t xml:space="preserve">, </w:t>
      </w:r>
      <w:r w:rsidRPr="00816357">
        <w:t>но такой силы</w:t>
      </w:r>
      <w:r w:rsidR="008F3D06">
        <w:t>!</w:t>
      </w:r>
      <w:r w:rsidR="00E31224">
        <w:t xml:space="preserve"> </w:t>
      </w:r>
      <w:r w:rsidR="008F3D06">
        <w:t xml:space="preserve">А вообще </w:t>
      </w:r>
      <w:r w:rsidRPr="00816357">
        <w:t>тысяча лепестков</w:t>
      </w:r>
      <w:r w:rsidR="008F3D06">
        <w:t>, ты з</w:t>
      </w:r>
      <w:r w:rsidRPr="00816357">
        <w:t>наешь</w:t>
      </w:r>
      <w:r w:rsidR="00EC0E70">
        <w:t xml:space="preserve"> </w:t>
      </w:r>
      <w:r w:rsidRPr="00816357">
        <w:t xml:space="preserve">ритм действия каждого лепестка из 963-х? А в синтезе? А зачем ты открываешь </w:t>
      </w:r>
      <w:r w:rsidR="008F3D06">
        <w:t>Сахасрару</w:t>
      </w:r>
      <w:r w:rsidRPr="00816357">
        <w:t>? Когда она естественно открылась</w:t>
      </w:r>
      <w:r w:rsidR="00EC0E70">
        <w:t xml:space="preserve">, </w:t>
      </w:r>
      <w:r w:rsidRPr="00816357">
        <w:t>это естественное твоё развитие</w:t>
      </w:r>
      <w:r w:rsidR="00EC0E70">
        <w:t xml:space="preserve">, </w:t>
      </w:r>
      <w:r w:rsidRPr="00816357">
        <w:t>там сработали</w:t>
      </w:r>
      <w:r w:rsidR="008F3D06">
        <w:t xml:space="preserve"> ритмы, а</w:t>
      </w:r>
      <w:r w:rsidRPr="00816357">
        <w:t xml:space="preserve"> если ты не знаешь</w:t>
      </w:r>
      <w:r w:rsidR="008F3D06">
        <w:t xml:space="preserve"> и</w:t>
      </w:r>
      <w:r w:rsidR="00EC0E70">
        <w:t xml:space="preserve"> </w:t>
      </w:r>
      <w:r w:rsidRPr="00816357">
        <w:t>ты не живёшь Астральным Телом</w:t>
      </w:r>
      <w:r w:rsidR="00EC0E70">
        <w:t xml:space="preserve">, </w:t>
      </w:r>
      <w:r w:rsidRPr="00816357">
        <w:t>и у тебя сознание физического уровня</w:t>
      </w:r>
      <w:r w:rsidR="00EC0E70">
        <w:t xml:space="preserve">, </w:t>
      </w:r>
      <w:r w:rsidRPr="00816357">
        <w:t>а не астрального</w:t>
      </w:r>
      <w:r w:rsidR="00357BB5">
        <w:t xml:space="preserve">. </w:t>
      </w:r>
      <w:r w:rsidRPr="00816357">
        <w:t>У тебя разум не</w:t>
      </w:r>
      <w:r w:rsidR="000B5A55">
        <w:t xml:space="preserve"> </w:t>
      </w:r>
      <w:r w:rsidR="000B5A55" w:rsidRPr="000B5A55">
        <w:rPr>
          <w:i/>
        </w:rPr>
        <w:t>пения чувств</w:t>
      </w:r>
      <w:r w:rsidR="00EC0E70">
        <w:t xml:space="preserve">, </w:t>
      </w:r>
      <w:r w:rsidRPr="00816357">
        <w:t xml:space="preserve">а разум </w:t>
      </w:r>
      <w:r w:rsidRPr="000B5A55">
        <w:rPr>
          <w:i/>
        </w:rPr>
        <w:t>телесной необходимости</w:t>
      </w:r>
      <w:r w:rsidR="00EC0E70">
        <w:t xml:space="preserve">, </w:t>
      </w:r>
      <w:r w:rsidRPr="00816357">
        <w:t>шарик</w:t>
      </w:r>
      <w:r w:rsidR="00EC0E70">
        <w:t xml:space="preserve">, </w:t>
      </w:r>
      <w:r w:rsidRPr="00816357">
        <w:t>который открывает это</w:t>
      </w:r>
      <w:r w:rsidR="00357BB5">
        <w:t xml:space="preserve">. </w:t>
      </w:r>
      <w:r w:rsidRPr="00816357">
        <w:t>Ну и что? Убийство</w:t>
      </w:r>
      <w:r w:rsidR="00357BB5">
        <w:t xml:space="preserve">. </w:t>
      </w:r>
      <w:r w:rsidRPr="00816357">
        <w:t>Человек начинает постепенно убивать своё Астральное Тело</w:t>
      </w:r>
      <w:r w:rsidR="00357BB5">
        <w:t xml:space="preserve">. </w:t>
      </w:r>
    </w:p>
    <w:p w:rsidR="0083384A" w:rsidRPr="00816357" w:rsidRDefault="0083384A" w:rsidP="000B5A55">
      <w:r w:rsidRPr="00816357">
        <w:t>Вот также тра</w:t>
      </w:r>
      <w:r w:rsidR="00D36999">
        <w:t>нсцендир</w:t>
      </w:r>
      <w:r w:rsidRPr="00816357">
        <w:t>ование ментально</w:t>
      </w:r>
      <w:r w:rsidR="000B5A55">
        <w:t>е</w:t>
      </w:r>
      <w:r w:rsidRPr="00816357">
        <w:t xml:space="preserve"> постепенно убивает ваше мышление</w:t>
      </w:r>
      <w:r w:rsidR="00357BB5">
        <w:t xml:space="preserve">. </w:t>
      </w:r>
      <w:r w:rsidRPr="00816357">
        <w:rPr>
          <w:b/>
        </w:rPr>
        <w:t>Запомните это</w:t>
      </w:r>
      <w:r w:rsidR="00357BB5">
        <w:rPr>
          <w:b/>
        </w:rPr>
        <w:t xml:space="preserve">. </w:t>
      </w:r>
      <w:r w:rsidRPr="00816357">
        <w:t>Потому что</w:t>
      </w:r>
      <w:r w:rsidR="000B5A55">
        <w:t>,</w:t>
      </w:r>
      <w:r w:rsidRPr="00816357">
        <w:t xml:space="preserve"> вместо того</w:t>
      </w:r>
      <w:r w:rsidR="00EC0E70">
        <w:t xml:space="preserve">, </w:t>
      </w:r>
      <w:r w:rsidRPr="00816357">
        <w:t>чтоб сферы мышления</w:t>
      </w:r>
      <w:r w:rsidR="00EC0E70">
        <w:t xml:space="preserve">, </w:t>
      </w:r>
      <w:r w:rsidRPr="00816357">
        <w:t>которые обрабатывают мысль</w:t>
      </w:r>
      <w:r w:rsidR="00EC0E70">
        <w:t xml:space="preserve">, </w:t>
      </w:r>
      <w:r w:rsidR="000B5A55">
        <w:t>синтезируют, создают новые мысли,</w:t>
      </w:r>
      <w:r w:rsidRPr="00816357">
        <w:t xml:space="preserve"> она вас расширяет</w:t>
      </w:r>
      <w:r w:rsidR="00EC0E70">
        <w:t xml:space="preserve">, </w:t>
      </w:r>
      <w:r w:rsidRPr="00816357">
        <w:t>да? Объясняю системно</w:t>
      </w:r>
      <w:r w:rsidR="006853DE">
        <w:t>.</w:t>
      </w:r>
      <w:r w:rsidRPr="00816357">
        <w:t xml:space="preserve"> </w:t>
      </w:r>
      <w:r w:rsidRPr="006853DE">
        <w:rPr>
          <w:i/>
        </w:rPr>
        <w:t>Вы</w:t>
      </w:r>
      <w:r w:rsidR="000B5A55" w:rsidRPr="006853DE">
        <w:rPr>
          <w:i/>
        </w:rPr>
        <w:t>,</w:t>
      </w:r>
      <w:r w:rsidRPr="006853DE">
        <w:rPr>
          <w:i/>
        </w:rPr>
        <w:t xml:space="preserve"> не создавая новые мысли</w:t>
      </w:r>
      <w:r w:rsidR="00EC0E70" w:rsidRPr="006853DE">
        <w:rPr>
          <w:i/>
        </w:rPr>
        <w:t xml:space="preserve">, </w:t>
      </w:r>
      <w:r w:rsidRPr="006853DE">
        <w:rPr>
          <w:i/>
        </w:rPr>
        <w:t>берёте сферы мышления</w:t>
      </w:r>
      <w:r w:rsidR="00EC0E70" w:rsidRPr="006853DE">
        <w:rPr>
          <w:i/>
        </w:rPr>
        <w:t xml:space="preserve">, </w:t>
      </w:r>
      <w:r w:rsidRPr="006853DE">
        <w:rPr>
          <w:i/>
        </w:rPr>
        <w:t>расширяете</w:t>
      </w:r>
      <w:r w:rsidR="00357BB5" w:rsidRPr="006853DE">
        <w:rPr>
          <w:i/>
        </w:rPr>
        <w:t xml:space="preserve">. </w:t>
      </w:r>
      <w:r w:rsidRPr="006853DE">
        <w:rPr>
          <w:i/>
        </w:rPr>
        <w:t>В конечном счёте</w:t>
      </w:r>
      <w:r w:rsidR="00EC0E70" w:rsidRPr="006853DE">
        <w:rPr>
          <w:i/>
        </w:rPr>
        <w:t xml:space="preserve">, </w:t>
      </w:r>
      <w:r w:rsidRPr="006853DE">
        <w:rPr>
          <w:i/>
        </w:rPr>
        <w:t>от пустоты они не выдерживают</w:t>
      </w:r>
      <w:r w:rsidR="00EC0E70" w:rsidRPr="006853DE">
        <w:rPr>
          <w:i/>
        </w:rPr>
        <w:t xml:space="preserve">, </w:t>
      </w:r>
      <w:r w:rsidRPr="006853DE">
        <w:rPr>
          <w:i/>
        </w:rPr>
        <w:lastRenderedPageBreak/>
        <w:t>начинают прокалываться дырочками</w:t>
      </w:r>
      <w:r w:rsidR="00EC0E70" w:rsidRPr="006853DE">
        <w:rPr>
          <w:i/>
        </w:rPr>
        <w:t xml:space="preserve">, </w:t>
      </w:r>
      <w:r w:rsidRPr="006853DE">
        <w:rPr>
          <w:i/>
        </w:rPr>
        <w:t>а уж туда</w:t>
      </w:r>
      <w:r w:rsidR="00EC0E70" w:rsidRPr="006853DE">
        <w:rPr>
          <w:i/>
        </w:rPr>
        <w:t xml:space="preserve">, </w:t>
      </w:r>
      <w:r w:rsidRPr="006853DE">
        <w:rPr>
          <w:i/>
        </w:rPr>
        <w:t>что влезет</w:t>
      </w:r>
      <w:r w:rsidR="00EC0E70" w:rsidRPr="006853DE">
        <w:rPr>
          <w:i/>
        </w:rPr>
        <w:t xml:space="preserve">, </w:t>
      </w:r>
      <w:r w:rsidRPr="006853DE">
        <w:rPr>
          <w:i/>
        </w:rPr>
        <w:t>то влезет</w:t>
      </w:r>
      <w:r w:rsidR="00357BB5">
        <w:t xml:space="preserve">. </w:t>
      </w:r>
      <w:r w:rsidRPr="00816357">
        <w:t>Понятно</w:t>
      </w:r>
      <w:r w:rsidR="00EC0E70">
        <w:t xml:space="preserve">, </w:t>
      </w:r>
      <w:r w:rsidRPr="00816357">
        <w:t>что интересно</w:t>
      </w:r>
      <w:r w:rsidR="006853DE">
        <w:t>,</w:t>
      </w:r>
      <w:r w:rsidRPr="00816357">
        <w:t xml:space="preserve"> на физике</w:t>
      </w:r>
      <w:r w:rsidR="00EC0E70">
        <w:t xml:space="preserve"> </w:t>
      </w:r>
      <w:r w:rsidRPr="00816357">
        <w:t xml:space="preserve">вы </w:t>
      </w:r>
      <w:r w:rsidR="000B5A55">
        <w:t>чуть-чуть</w:t>
      </w:r>
      <w:r w:rsidRPr="00816357">
        <w:t xml:space="preserve"> начинаете мысли соседей ловить</w:t>
      </w:r>
      <w:r w:rsidR="00EC0E70">
        <w:t xml:space="preserve">, </w:t>
      </w:r>
      <w:r w:rsidRPr="00816357">
        <w:t>но это на физическом теле</w:t>
      </w:r>
      <w:r w:rsidR="00357BB5">
        <w:t xml:space="preserve">. </w:t>
      </w:r>
      <w:r w:rsidRPr="00816357">
        <w:t xml:space="preserve">А вы </w:t>
      </w:r>
      <w:r w:rsidR="000B5A55">
        <w:t>видите</w:t>
      </w:r>
      <w:r w:rsidR="00EC0E70">
        <w:t xml:space="preserve">, </w:t>
      </w:r>
      <w:r w:rsidRPr="00816357">
        <w:t xml:space="preserve">что с вами </w:t>
      </w:r>
      <w:r w:rsidR="00BE1358" w:rsidRPr="00816357">
        <w:t xml:space="preserve">в </w:t>
      </w:r>
      <w:r w:rsidR="00BE1358">
        <w:t>Т</w:t>
      </w:r>
      <w:r w:rsidRPr="00816357">
        <w:t>онк</w:t>
      </w:r>
      <w:r w:rsidR="000B5A55">
        <w:t xml:space="preserve">их </w:t>
      </w:r>
      <w:r w:rsidRPr="00816357">
        <w:t>мирах происходит? И какие мысли в ваше дырчатое решето Ментального Тела</w:t>
      </w:r>
      <w:r w:rsidR="000B5A55">
        <w:t>,</w:t>
      </w:r>
      <w:r w:rsidRPr="00816357">
        <w:t xml:space="preserve"> и что туда лезет</w:t>
      </w:r>
      <w:r w:rsidR="000B5A55">
        <w:t>?</w:t>
      </w:r>
      <w:r w:rsidRPr="00816357">
        <w:t>? Пытаясь питаться вашей энергетикой ментала</w:t>
      </w:r>
      <w:r w:rsidR="000B5A55">
        <w:t>. И</w:t>
      </w:r>
      <w:r w:rsidRPr="00816357">
        <w:t xml:space="preserve"> как вас запаковыва</w:t>
      </w:r>
      <w:r w:rsidR="000B5A55">
        <w:t>е</w:t>
      </w:r>
      <w:r w:rsidRPr="00816357">
        <w:t>т на эфирном плане от этого</w:t>
      </w:r>
      <w:r w:rsidR="00357BB5">
        <w:t xml:space="preserve">. </w:t>
      </w:r>
      <w:r w:rsidRPr="00816357">
        <w:t>Ибо туда</w:t>
      </w:r>
      <w:r w:rsidR="000B5A55">
        <w:t>,</w:t>
      </w:r>
      <w:r w:rsidRPr="00816357">
        <w:t xml:space="preserve"> естественно</w:t>
      </w:r>
      <w:r w:rsidR="00EC0E70">
        <w:t xml:space="preserve">, </w:t>
      </w:r>
      <w:r w:rsidRPr="00816357">
        <w:t>в первую очередь</w:t>
      </w:r>
      <w:r w:rsidR="00EC0E70">
        <w:t xml:space="preserve">, </w:t>
      </w:r>
      <w:r w:rsidRPr="000B5A55">
        <w:rPr>
          <w:i/>
        </w:rPr>
        <w:t xml:space="preserve">Владыки неправильного использования </w:t>
      </w:r>
      <w:r w:rsidRPr="003920A6">
        <w:rPr>
          <w:i/>
        </w:rPr>
        <w:t>материальных условий</w:t>
      </w:r>
      <w:r w:rsidRPr="003920A6">
        <w:t xml:space="preserve"> лезут</w:t>
      </w:r>
      <w:r w:rsidR="00EC0E70" w:rsidRPr="003920A6">
        <w:t xml:space="preserve">, </w:t>
      </w:r>
      <w:r w:rsidRPr="003920A6">
        <w:t xml:space="preserve">ну </w:t>
      </w:r>
      <w:r w:rsidRPr="003920A6">
        <w:rPr>
          <w:i/>
        </w:rPr>
        <w:t>демоны</w:t>
      </w:r>
      <w:r w:rsidR="000B5A55" w:rsidRPr="003920A6">
        <w:t>. О</w:t>
      </w:r>
      <w:r w:rsidRPr="003920A6">
        <w:t>тработчики неправильной материи</w:t>
      </w:r>
      <w:r w:rsidR="000B5A55" w:rsidRPr="003920A6">
        <w:t>. М</w:t>
      </w:r>
      <w:r w:rsidRPr="003920A6">
        <w:t>ентал же</w:t>
      </w:r>
      <w:r w:rsidR="000B5A55" w:rsidRPr="003920A6">
        <w:t>,</w:t>
      </w:r>
      <w:r w:rsidRPr="003920A6">
        <w:t xml:space="preserve"> это материя? Если ты медитационно трансцендируешься без Будхического плана</w:t>
      </w:r>
      <w:r w:rsidR="00EC0E70" w:rsidRPr="003920A6">
        <w:t xml:space="preserve">, </w:t>
      </w:r>
      <w:r w:rsidRPr="003920A6">
        <w:t>не понимая</w:t>
      </w:r>
      <w:r w:rsidR="00EC0E70" w:rsidRPr="003920A6">
        <w:t xml:space="preserve">, </w:t>
      </w:r>
      <w:r w:rsidRPr="003920A6">
        <w:t>что это здесь сидит</w:t>
      </w:r>
      <w:r w:rsidR="003920A6" w:rsidRPr="003920A6">
        <w:t xml:space="preserve"> </w:t>
      </w:r>
      <w:r w:rsidR="003920A6" w:rsidRPr="003920A6">
        <w:rPr>
          <w:i/>
        </w:rPr>
        <w:t xml:space="preserve">(показывает на 6-й, </w:t>
      </w:r>
      <w:r w:rsidR="003920A6">
        <w:rPr>
          <w:i/>
        </w:rPr>
        <w:t>Б</w:t>
      </w:r>
      <w:r w:rsidR="000156D9">
        <w:rPr>
          <w:i/>
        </w:rPr>
        <w:t>удхический план)</w:t>
      </w:r>
      <w:r w:rsidR="000156D9" w:rsidRPr="000156D9">
        <w:t>,</w:t>
      </w:r>
      <w:r w:rsidR="000156D9">
        <w:rPr>
          <w:i/>
        </w:rPr>
        <w:t xml:space="preserve"> </w:t>
      </w:r>
      <w:r w:rsidRPr="003920A6">
        <w:t>они говорят: «Трансцендируйся! Как только выйдешь за пределы</w:t>
      </w:r>
      <w:r w:rsidR="00EC0E70" w:rsidRPr="003920A6">
        <w:t xml:space="preserve">, </w:t>
      </w:r>
      <w:r w:rsidRPr="003920A6">
        <w:t>мы рады тебя встретить»</w:t>
      </w:r>
      <w:r w:rsidR="00357BB5" w:rsidRPr="003920A6">
        <w:t xml:space="preserve">. </w:t>
      </w:r>
      <w:r w:rsidRPr="003920A6">
        <w:t>Такие вилы в бок и на</w:t>
      </w:r>
      <w:r w:rsidRPr="00816357">
        <w:t xml:space="preserve"> прожарочку</w:t>
      </w:r>
      <w:r w:rsidR="00EC0E70">
        <w:t xml:space="preserve">, </w:t>
      </w:r>
      <w:r w:rsidRPr="00816357">
        <w:t>и на огне так</w:t>
      </w:r>
      <w:r w:rsidR="00357BB5">
        <w:t xml:space="preserve">. </w:t>
      </w:r>
      <w:r w:rsidRPr="00816357">
        <w:t>Смотрите</w:t>
      </w:r>
      <w:r w:rsidR="00EC0E70">
        <w:t xml:space="preserve">, </w:t>
      </w:r>
      <w:r w:rsidRPr="00816357">
        <w:t>какой садист</w:t>
      </w:r>
      <w:r w:rsidR="000B5A55">
        <w:t>, а? В</w:t>
      </w:r>
      <w:r w:rsidRPr="00816357">
        <w:t>кусно будет! Всё понятно?</w:t>
      </w:r>
    </w:p>
    <w:p w:rsidR="000B5A55" w:rsidRDefault="0083384A" w:rsidP="0083384A">
      <w:r w:rsidRPr="00816357">
        <w:t>Значит</w:t>
      </w:r>
      <w:r w:rsidR="00EC0E70">
        <w:t xml:space="preserve">, </w:t>
      </w:r>
      <w:r w:rsidRPr="00816357">
        <w:t>вот эта система закончена</w:t>
      </w:r>
      <w:r w:rsidR="00357BB5">
        <w:t xml:space="preserve">. </w:t>
      </w:r>
      <w:r w:rsidRPr="00816357">
        <w:t>Вот это называется «Столп Великого Разума»</w:t>
      </w:r>
      <w:r w:rsidR="00357BB5">
        <w:t xml:space="preserve">. </w:t>
      </w:r>
      <w:r w:rsidRPr="00816357">
        <w:t>Последний момент</w:t>
      </w:r>
      <w:r w:rsidR="006853DE">
        <w:t xml:space="preserve">, </w:t>
      </w:r>
      <w:r w:rsidRPr="00816357">
        <w:t>безмагнитный</w:t>
      </w:r>
      <w:r w:rsidR="00357BB5">
        <w:t xml:space="preserve">. </w:t>
      </w:r>
      <w:r w:rsidRPr="00816357">
        <w:t>Тема закончена</w:t>
      </w:r>
      <w:r w:rsidR="00EC0E70">
        <w:t xml:space="preserve">, </w:t>
      </w:r>
      <w:r w:rsidRPr="00816357">
        <w:t>сейчас перерывчик</w:t>
      </w:r>
      <w:r w:rsidR="000B5A55">
        <w:t>.</w:t>
      </w:r>
    </w:p>
    <w:p w:rsidR="0083384A" w:rsidRPr="00816357" w:rsidRDefault="000B5A55" w:rsidP="0083384A">
      <w:r>
        <w:t>Н</w:t>
      </w:r>
      <w:r w:rsidR="0083384A" w:rsidRPr="00816357">
        <w:t>о</w:t>
      </w:r>
      <w:r>
        <w:t>! К</w:t>
      </w:r>
      <w:r w:rsidR="0083384A" w:rsidRPr="00816357">
        <w:t>акое состояние вашего Сердца и Разума сейчас? Не для меня</w:t>
      </w:r>
      <w:r w:rsidR="00EC0E70">
        <w:t xml:space="preserve">, </w:t>
      </w:r>
      <w:r w:rsidR="0083384A" w:rsidRPr="00816357">
        <w:t>для себя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Pr="00816357">
        <w:t xml:space="preserve">— </w:t>
      </w:r>
      <w:r w:rsidRPr="00816357">
        <w:rPr>
          <w:i/>
        </w:rPr>
        <w:t>Хорошее</w:t>
      </w:r>
      <w:r w:rsidR="00EC0E70">
        <w:rPr>
          <w:i/>
        </w:rPr>
        <w:t xml:space="preserve">, </w:t>
      </w:r>
      <w:r w:rsidRPr="00816357">
        <w:rPr>
          <w:i/>
        </w:rPr>
        <w:t>лёгкое</w:t>
      </w:r>
      <w:r w:rsidR="00357BB5">
        <w:rPr>
          <w:i/>
        </w:rPr>
        <w:t xml:space="preserve">. </w:t>
      </w:r>
    </w:p>
    <w:p w:rsidR="00F40869" w:rsidRDefault="0083384A" w:rsidP="0083384A">
      <w:r w:rsidRPr="00816357">
        <w:t>Не надо вслух вообще</w:t>
      </w:r>
      <w:r w:rsidR="00EC0E70">
        <w:t xml:space="preserve">, </w:t>
      </w:r>
      <w:r w:rsidRPr="00816357">
        <w:t>тишина</w:t>
      </w:r>
      <w:r w:rsidR="00EC0E70">
        <w:t xml:space="preserve">, </w:t>
      </w:r>
      <w:r w:rsidRPr="00816357">
        <w:t>для себя</w:t>
      </w:r>
      <w:r w:rsidR="00357BB5">
        <w:t xml:space="preserve">. </w:t>
      </w:r>
      <w:r w:rsidRPr="00816357">
        <w:t>Мы помним</w:t>
      </w:r>
      <w:r w:rsidR="00EC0E70">
        <w:t xml:space="preserve">, </w:t>
      </w:r>
      <w:r w:rsidRPr="00816357">
        <w:t>что мы в течение семинара развиваем состояние Сердца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Да</w:t>
      </w:r>
      <w:r w:rsidR="00EC0E70">
        <w:t xml:space="preserve">, </w:t>
      </w:r>
      <w:r w:rsidRPr="00816357">
        <w:t>вот эта система нам дала</w:t>
      </w:r>
      <w:r w:rsidR="00EC0E70">
        <w:t xml:space="preserve">, </w:t>
      </w:r>
      <w:r w:rsidRPr="00816357">
        <w:t>а теперь поощущайте: в каком состоянии ваше Сердце</w:t>
      </w:r>
      <w:r w:rsidR="00EC0E70">
        <w:t xml:space="preserve">, </w:t>
      </w:r>
      <w:r w:rsidRPr="00816357">
        <w:t>что вы сейчас чувствуете</w:t>
      </w:r>
      <w:r w:rsidR="00EC0E70">
        <w:t xml:space="preserve">, </w:t>
      </w:r>
      <w:r w:rsidRPr="00816357">
        <w:t>в каком состоянии ваш Разум? Если у вас есть состояние открытости</w:t>
      </w:r>
      <w:r w:rsidR="00EC0E70">
        <w:t xml:space="preserve">, </w:t>
      </w:r>
      <w:r w:rsidRPr="00816357">
        <w:t>попробуйте ещё сейчас слиться с Владыками вашими и Владычицами</w:t>
      </w:r>
      <w:r w:rsidR="00EC0E70">
        <w:t xml:space="preserve">, </w:t>
      </w:r>
      <w:r w:rsidRPr="00816357">
        <w:t>приняв на это более высокое свободное состояние</w:t>
      </w:r>
      <w:r w:rsidR="00EC0E70">
        <w:t xml:space="preserve">, </w:t>
      </w:r>
      <w:r w:rsidRPr="00816357">
        <w:t>более глубокий Огонь Учителя и Владычицы в себя</w:t>
      </w:r>
      <w:r w:rsidR="00357BB5">
        <w:t xml:space="preserve">. </w:t>
      </w:r>
      <w:r w:rsidRPr="00816357">
        <w:t>Не обязательно</w:t>
      </w:r>
      <w:r w:rsidR="00EC0E70">
        <w:t xml:space="preserve">, </w:t>
      </w:r>
      <w:r w:rsidRPr="00816357">
        <w:t>вспоминая имена</w:t>
      </w:r>
      <w:r w:rsidR="00EC0E70">
        <w:t xml:space="preserve">, </w:t>
      </w:r>
      <w:r w:rsidRPr="00816357">
        <w:t>а хотя бы по Сердцу сливаясь со своим Учителем и со своей Владычицей</w:t>
      </w:r>
      <w:r w:rsidR="00EC0E70">
        <w:t xml:space="preserve">, </w:t>
      </w:r>
      <w:r w:rsidRPr="00816357">
        <w:t>с Отцом и Матерью</w:t>
      </w:r>
      <w:r w:rsidR="00EC0E70">
        <w:t xml:space="preserve">, </w:t>
      </w:r>
      <w:r w:rsidRPr="00816357">
        <w:t>чтобы вот этот Синтез — более высокий — у вас сейчас прожился</w:t>
      </w:r>
      <w:r w:rsidR="00EC0E70">
        <w:t xml:space="preserve">, </w:t>
      </w:r>
      <w:r w:rsidRPr="00816357">
        <w:t>то есть</w:t>
      </w:r>
      <w:r w:rsidR="00F40869">
        <w:t>,</w:t>
      </w:r>
      <w:r w:rsidRPr="00816357">
        <w:t xml:space="preserve"> как только вы освобождены</w:t>
      </w:r>
      <w:r w:rsidR="00357BB5">
        <w:t xml:space="preserve">. </w:t>
      </w:r>
      <w:r w:rsidRPr="00816357">
        <w:t>Это ежедневная ежеминутная практика</w:t>
      </w:r>
      <w:r w:rsidR="00EC0E70">
        <w:t xml:space="preserve">, </w:t>
      </w:r>
      <w:r w:rsidRPr="00816357">
        <w:t>тут не надо долго магнитизироваться</w:t>
      </w:r>
      <w:r w:rsidR="00EC0E70">
        <w:t xml:space="preserve">, </w:t>
      </w:r>
      <w:r w:rsidRPr="00816357">
        <w:t>просто сл</w:t>
      </w:r>
      <w:r w:rsidR="00F40869">
        <w:t>ились</w:t>
      </w:r>
      <w:r w:rsidRPr="00816357">
        <w:t xml:space="preserve"> с Отцом</w:t>
      </w:r>
      <w:r w:rsidR="00EC0E70">
        <w:t xml:space="preserve">, </w:t>
      </w:r>
      <w:r w:rsidRPr="00816357">
        <w:t>с Матерью</w:t>
      </w:r>
      <w:r w:rsidR="00EC0E70">
        <w:t xml:space="preserve">, </w:t>
      </w:r>
      <w:r w:rsidRPr="00816357">
        <w:t>с Учителем и Владычицей</w:t>
      </w:r>
      <w:r w:rsidR="00357BB5">
        <w:t>.</w:t>
      </w:r>
    </w:p>
    <w:p w:rsidR="0083384A" w:rsidRPr="00816357" w:rsidRDefault="0083384A" w:rsidP="0083384A">
      <w:r w:rsidRPr="00816357">
        <w:t>Или попросите сейчас на открытый Разум</w:t>
      </w:r>
      <w:r w:rsidR="00EC0E70">
        <w:t xml:space="preserve">, </w:t>
      </w:r>
      <w:r w:rsidRPr="00816357">
        <w:t>спросите</w:t>
      </w:r>
      <w:r w:rsidR="00EC0E70">
        <w:t xml:space="preserve">, </w:t>
      </w:r>
      <w:r w:rsidRPr="00816357">
        <w:t>что вам надо? У вас сейчас Разум открыт</w:t>
      </w:r>
      <w:r w:rsidR="00EC0E70">
        <w:t xml:space="preserve">, </w:t>
      </w:r>
      <w:r w:rsidRPr="00816357">
        <w:t>я сказал</w:t>
      </w:r>
      <w:r w:rsidR="00F40869">
        <w:t>, он</w:t>
      </w:r>
      <w:r w:rsidRPr="00816357">
        <w:t xml:space="preserve"> освобождён</w:t>
      </w:r>
      <w:r w:rsidR="00357BB5">
        <w:t xml:space="preserve">. </w:t>
      </w:r>
      <w:r w:rsidRPr="00816357">
        <w:t>Разум только от видения этой системы освобождается</w:t>
      </w:r>
      <w:r w:rsidR="00357BB5">
        <w:t xml:space="preserve">. </w:t>
      </w:r>
      <w:r w:rsidR="00F40869">
        <w:t>Э</w:t>
      </w:r>
      <w:r w:rsidRPr="00816357">
        <w:t>то раскрывает все ключи Разума</w:t>
      </w:r>
      <w:r w:rsidR="00357BB5">
        <w:t xml:space="preserve">. </w:t>
      </w:r>
      <w:r w:rsidRPr="00816357">
        <w:t>Сейчас спросите у Учителя то</w:t>
      </w:r>
      <w:r w:rsidR="00EC0E70">
        <w:t xml:space="preserve">, </w:t>
      </w:r>
      <w:r w:rsidRPr="00816357">
        <w:t>что вы хотели спросить; если вы открылись до конца</w:t>
      </w:r>
      <w:r w:rsidR="00EC0E70">
        <w:t xml:space="preserve">, </w:t>
      </w:r>
      <w:r w:rsidRPr="00816357">
        <w:t>вы услышите ответ</w:t>
      </w:r>
      <w:r w:rsidR="00357BB5">
        <w:t xml:space="preserve">. </w:t>
      </w:r>
      <w:r w:rsidRPr="00816357">
        <w:t>Мы говорили</w:t>
      </w:r>
      <w:r w:rsidR="00EC0E70">
        <w:t xml:space="preserve">, </w:t>
      </w:r>
      <w:r w:rsidRPr="00816357">
        <w:t>что мы будем вас обучать общению с Учителями</w:t>
      </w:r>
      <w:r w:rsidR="00357BB5">
        <w:t xml:space="preserve">. </w:t>
      </w:r>
    </w:p>
    <w:p w:rsidR="0083384A" w:rsidRPr="00816357" w:rsidRDefault="00F40869" w:rsidP="0083384A">
      <w:r>
        <w:t>В</w:t>
      </w:r>
      <w:r w:rsidR="0083384A" w:rsidRPr="00816357">
        <w:t>сё</w:t>
      </w:r>
      <w:r>
        <w:t>.</w:t>
      </w:r>
      <w:r w:rsidR="00EC0E70">
        <w:t xml:space="preserve"> </w:t>
      </w:r>
      <w:r>
        <w:t>Н</w:t>
      </w:r>
      <w:r w:rsidR="0083384A" w:rsidRPr="00816357">
        <w:t>ачинается нарушение в потоке</w:t>
      </w:r>
      <w:r w:rsidR="00EC0E70">
        <w:t xml:space="preserve">, </w:t>
      </w:r>
      <w:r w:rsidR="0083384A" w:rsidRPr="00816357">
        <w:t>то есть</w:t>
      </w:r>
      <w:r>
        <w:t>,</w:t>
      </w:r>
      <w:r w:rsidR="0083384A" w:rsidRPr="00816357">
        <w:t xml:space="preserve"> кто-то чего-то там делает</w:t>
      </w:r>
      <w:r w:rsidR="00357BB5">
        <w:t xml:space="preserve">. </w:t>
      </w:r>
      <w:r w:rsidR="0083384A" w:rsidRPr="00816357">
        <w:t>Не</w:t>
      </w:r>
      <w:r w:rsidR="00EC0E70">
        <w:t xml:space="preserve">, </w:t>
      </w:r>
      <w:r w:rsidR="0083384A" w:rsidRPr="00816357">
        <w:t>не в смысле</w:t>
      </w:r>
      <w:r w:rsidR="00EC0E70">
        <w:t xml:space="preserve">, </w:t>
      </w:r>
      <w:r w:rsidR="0083384A" w:rsidRPr="00816357">
        <w:t>что вы</w:t>
      </w:r>
      <w:r w:rsidR="00357BB5">
        <w:t xml:space="preserve">. </w:t>
      </w:r>
      <w:r w:rsidR="0083384A" w:rsidRPr="00816357">
        <w:t>Я имею в виду</w:t>
      </w:r>
      <w:r w:rsidR="00EC0E70">
        <w:t xml:space="preserve">, </w:t>
      </w:r>
      <w:r w:rsidR="0083384A" w:rsidRPr="00816357">
        <w:t>что всё</w:t>
      </w:r>
      <w:r w:rsidR="00EC0E70">
        <w:t xml:space="preserve">, </w:t>
      </w:r>
      <w:r w:rsidR="0083384A" w:rsidRPr="00816357">
        <w:t>постепенно выходим из состояния</w:t>
      </w:r>
      <w:r w:rsidR="00357BB5">
        <w:t xml:space="preserve">. </w:t>
      </w:r>
      <w:r w:rsidR="0083384A" w:rsidRPr="00816357">
        <w:t xml:space="preserve">Начинают включаться просто личностные </w:t>
      </w:r>
      <w:r w:rsidR="0083384A" w:rsidRPr="00816357">
        <w:rPr>
          <w:i/>
        </w:rPr>
        <w:t>восприялки</w:t>
      </w:r>
      <w:r w:rsidR="0083384A" w:rsidRPr="00816357">
        <w:t xml:space="preserve"> или слов</w:t>
      </w:r>
      <w:r w:rsidR="00EC0E70">
        <w:t xml:space="preserve">, </w:t>
      </w:r>
      <w:r w:rsidR="0083384A" w:rsidRPr="00816357">
        <w:t>или реакций каких-то</w:t>
      </w:r>
      <w:r w:rsidR="00EC0E70">
        <w:t xml:space="preserve">, </w:t>
      </w:r>
      <w:r w:rsidR="0083384A" w:rsidRPr="00816357">
        <w:t>сразу же это может сбить поток всех</w:t>
      </w:r>
      <w:r w:rsidR="00357BB5">
        <w:t xml:space="preserve">. </w:t>
      </w:r>
      <w:r w:rsidR="0083384A" w:rsidRPr="00816357">
        <w:t>Поэтому все остальные мысли могут вам идти</w:t>
      </w:r>
      <w:r w:rsidR="00EC0E70">
        <w:t xml:space="preserve">, </w:t>
      </w:r>
      <w:r w:rsidR="0083384A" w:rsidRPr="00816357">
        <w:t>мы выходим из состояния</w:t>
      </w:r>
      <w:r w:rsidR="00357BB5">
        <w:t xml:space="preserve">. </w:t>
      </w:r>
      <w:r w:rsidR="0083384A" w:rsidRPr="00816357">
        <w:t>Я просто отслеживал чистоту потока</w:t>
      </w:r>
      <w:r w:rsidR="00357BB5">
        <w:t xml:space="preserve">. </w:t>
      </w:r>
      <w:r w:rsidR="0083384A" w:rsidRPr="00816357">
        <w:t>Пока группа более-менее в чистом потоке с Владыками</w:t>
      </w:r>
      <w:r w:rsidR="00EC0E70">
        <w:t xml:space="preserve">, </w:t>
      </w:r>
      <w:r w:rsidR="0083384A" w:rsidRPr="00816357">
        <w:t>да</w:t>
      </w:r>
      <w:r w:rsidR="00EC0E70">
        <w:t xml:space="preserve">, </w:t>
      </w:r>
      <w:r w:rsidR="0083384A" w:rsidRPr="00816357">
        <w:t>значит</w:t>
      </w:r>
      <w:r>
        <w:t>,</w:t>
      </w:r>
      <w:r w:rsidR="0083384A" w:rsidRPr="00816357">
        <w:t xml:space="preserve"> ответы адекватны</w:t>
      </w:r>
      <w:r w:rsidR="00357BB5">
        <w:t xml:space="preserve">. </w:t>
      </w:r>
      <w:r w:rsidR="0083384A" w:rsidRPr="00816357">
        <w:t>Как только идёт хоть от кого-то</w:t>
      </w:r>
      <w:r w:rsidR="00EC0E70">
        <w:t xml:space="preserve">, </w:t>
      </w:r>
      <w:r w:rsidR="0083384A" w:rsidRPr="00816357">
        <w:t>от чего-то</w:t>
      </w:r>
      <w:r w:rsidR="00EC0E70">
        <w:t xml:space="preserve">, </w:t>
      </w:r>
      <w:r w:rsidR="0083384A" w:rsidRPr="00816357">
        <w:t>хоть сбоку нарушение потока</w:t>
      </w:r>
      <w:r w:rsidR="00EC0E70">
        <w:t xml:space="preserve">, </w:t>
      </w:r>
      <w:r w:rsidR="0083384A" w:rsidRPr="00816357">
        <w:t>да</w:t>
      </w:r>
      <w:r w:rsidR="00EC0E70">
        <w:t xml:space="preserve">, </w:t>
      </w:r>
      <w:r w:rsidR="0083384A" w:rsidRPr="00816357">
        <w:t>значит и выражения слов чистоты может быть нарушено</w:t>
      </w:r>
      <w:r w:rsidR="00357BB5">
        <w:t xml:space="preserve">. </w:t>
      </w:r>
      <w:r w:rsidR="0083384A" w:rsidRPr="00816357">
        <w:t xml:space="preserve">Ясно? </w:t>
      </w:r>
      <w:r>
        <w:t>Поэтому я</w:t>
      </w:r>
      <w:r w:rsidR="0083384A" w:rsidRPr="00816357">
        <w:t xml:space="preserve"> сразу: «Всё ребята</w:t>
      </w:r>
      <w:r w:rsidR="00EC0E70">
        <w:t xml:space="preserve">, </w:t>
      </w:r>
      <w:r w:rsidR="0083384A" w:rsidRPr="00816357">
        <w:t>поток заканчивается»</w:t>
      </w:r>
      <w:r w:rsidR="00357BB5">
        <w:t xml:space="preserve">. </w:t>
      </w:r>
      <w:r w:rsidR="0083384A" w:rsidRPr="00816357">
        <w:t>Или Владыка сигнализирует: «Хватит</w:t>
      </w:r>
      <w:r w:rsidR="00EC0E70">
        <w:t xml:space="preserve">, </w:t>
      </w:r>
      <w:r w:rsidR="0083384A" w:rsidRPr="00816357">
        <w:t>переполнитесь»</w:t>
      </w:r>
      <w:r w:rsidR="00EC0E70">
        <w:t xml:space="preserve">, </w:t>
      </w:r>
      <w:r w:rsidR="0083384A" w:rsidRPr="00816357">
        <w:t>тоже опасно</w:t>
      </w:r>
      <w:r w:rsidR="00357BB5">
        <w:t xml:space="preserve">. </w:t>
      </w:r>
      <w:r w:rsidR="0083384A" w:rsidRPr="00816357">
        <w:t>Как нам сказал один человек: «Раздует</w:t>
      </w:r>
      <w:r w:rsidR="00EC0E70">
        <w:t xml:space="preserve">, </w:t>
      </w:r>
      <w:r w:rsidR="0083384A" w:rsidRPr="00816357">
        <w:t>а потом надо будет с этим что-то делать»</w:t>
      </w:r>
      <w:r w:rsidR="00357BB5">
        <w:t xml:space="preserve">. </w:t>
      </w:r>
    </w:p>
    <w:p w:rsidR="00633EBD" w:rsidRDefault="0083384A" w:rsidP="0083384A">
      <w:r w:rsidRPr="00816357">
        <w:t>Так</w:t>
      </w:r>
      <w:r w:rsidR="00F40869">
        <w:t>,</w:t>
      </w:r>
      <w:r w:rsidRPr="00816357">
        <w:t xml:space="preserve"> сколько у нас перерывчик? Без десяти два</w:t>
      </w:r>
      <w:r w:rsidR="00F40869">
        <w:t>. П</w:t>
      </w:r>
      <w:r w:rsidRPr="00816357">
        <w:t>олчаса</w:t>
      </w:r>
      <w:r w:rsidR="00633EBD">
        <w:t>.</w:t>
      </w:r>
    </w:p>
    <w:p w:rsidR="0083384A" w:rsidRPr="00816357" w:rsidRDefault="00B162C1" w:rsidP="00633EBD">
      <w:pPr>
        <w:pStyle w:val="12"/>
      </w:pPr>
      <w:bookmarkStart w:id="48" w:name="_Toc10639680"/>
      <w:r>
        <w:t>Объяснение к практике</w:t>
      </w:r>
      <w:bookmarkEnd w:id="48"/>
      <w:r w:rsidR="00357BB5">
        <w:t xml:space="preserve"> </w:t>
      </w:r>
    </w:p>
    <w:p w:rsidR="0083384A" w:rsidRPr="00816357" w:rsidRDefault="0083384A" w:rsidP="0083384A">
      <w:pPr>
        <w:rPr>
          <w:i/>
        </w:rPr>
      </w:pPr>
      <w:r w:rsidRPr="00816357">
        <w:t>И настраиваемся на Магнит</w:t>
      </w:r>
      <w:r w:rsidR="00357BB5">
        <w:t xml:space="preserve">. </w:t>
      </w:r>
    </w:p>
    <w:p w:rsidR="0083384A" w:rsidRPr="00816357" w:rsidRDefault="0083384A" w:rsidP="0083384A">
      <w:r w:rsidRPr="00816357">
        <w:t>Дело в том</w:t>
      </w:r>
      <w:r w:rsidR="00EC0E70">
        <w:t xml:space="preserve">, </w:t>
      </w:r>
      <w:r w:rsidRPr="00816357">
        <w:t>что мы когда-то в школе</w:t>
      </w:r>
      <w:r w:rsidR="00EC0E70">
        <w:t xml:space="preserve">, </w:t>
      </w:r>
      <w:r w:rsidRPr="00816357">
        <w:t>публикуем такие материалы</w:t>
      </w:r>
      <w:r w:rsidR="00EC0E70">
        <w:t xml:space="preserve">, </w:t>
      </w:r>
      <w:r w:rsidRPr="00816357">
        <w:t>что человек кушает в день три раза</w:t>
      </w:r>
      <w:r w:rsidR="00EC0E70">
        <w:t xml:space="preserve">, </w:t>
      </w:r>
      <w:r w:rsidRPr="00816357">
        <w:t>а кормит Душу — ни разу</w:t>
      </w:r>
      <w:r w:rsidR="00EC0E70">
        <w:t xml:space="preserve">, </w:t>
      </w:r>
      <w:r w:rsidRPr="00816357">
        <w:t>если он не молится ничем… Поэтому</w:t>
      </w:r>
      <w:r w:rsidR="00EC0E70">
        <w:t xml:space="preserve">, </w:t>
      </w:r>
      <w:r w:rsidRPr="00816357">
        <w:t>если мы активно поели</w:t>
      </w:r>
      <w:r w:rsidR="00EC0E70">
        <w:t xml:space="preserve">, </w:t>
      </w:r>
      <w:r w:rsidRPr="00816357">
        <w:t>даже чуть-чуть</w:t>
      </w:r>
      <w:r w:rsidR="00EC0E70">
        <w:t xml:space="preserve">, </w:t>
      </w:r>
      <w:r w:rsidRPr="00816357">
        <w:t>тело накормлено</w:t>
      </w:r>
      <w:r w:rsidR="00EC0E70">
        <w:t xml:space="preserve">, </w:t>
      </w:r>
      <w:r w:rsidRPr="00816357">
        <w:t>надо ещё подпитать на</w:t>
      </w:r>
      <w:r w:rsidR="00633EBD">
        <w:t>ш</w:t>
      </w:r>
      <w:r w:rsidRPr="00816357">
        <w:t xml:space="preserve"> Ду</w:t>
      </w:r>
      <w:r w:rsidR="00633EBD">
        <w:t>х</w:t>
      </w:r>
      <w:r w:rsidR="00357BB5">
        <w:t xml:space="preserve">. </w:t>
      </w:r>
      <w:r w:rsidRPr="00816357">
        <w:t>Иначе</w:t>
      </w:r>
      <w:r w:rsidR="00633EBD">
        <w:t>,</w:t>
      </w:r>
      <w:r w:rsidRPr="00816357">
        <w:t xml:space="preserve"> за 40 минут</w:t>
      </w:r>
      <w:r w:rsidR="00EC0E70">
        <w:t xml:space="preserve"> </w:t>
      </w:r>
      <w:r w:rsidRPr="00816357">
        <w:t>прошедших</w:t>
      </w:r>
      <w:r w:rsidR="00EC0E70">
        <w:t xml:space="preserve">, </w:t>
      </w:r>
      <w:r w:rsidRPr="00816357">
        <w:t>мы могли всё забыть</w:t>
      </w:r>
      <w:r w:rsidR="00EC0E70">
        <w:t xml:space="preserve">, </w:t>
      </w:r>
      <w:r w:rsidRPr="00816357">
        <w:t xml:space="preserve">выйти из </w:t>
      </w:r>
      <w:r w:rsidRPr="00816357">
        <w:lastRenderedPageBreak/>
        <w:t>потока</w:t>
      </w:r>
      <w:r w:rsidR="00357BB5">
        <w:t xml:space="preserve">. </w:t>
      </w:r>
      <w:r w:rsidRPr="00816357">
        <w:t>Мы же когда едим</w:t>
      </w:r>
      <w:r w:rsidR="00633EBD">
        <w:t>,</w:t>
      </w:r>
      <w:r w:rsidRPr="00816357">
        <w:t xml:space="preserve"> обычно не помним о том</w:t>
      </w:r>
      <w:r w:rsidR="00EC0E70">
        <w:t xml:space="preserve">, </w:t>
      </w:r>
      <w:r w:rsidRPr="00816357">
        <w:t>что поток продолжается</w:t>
      </w:r>
      <w:r w:rsidR="00357BB5">
        <w:t xml:space="preserve">. </w:t>
      </w:r>
      <w:r w:rsidRPr="00816357">
        <w:t>Напоминаю</w:t>
      </w:r>
      <w:r w:rsidR="00EC0E70">
        <w:t xml:space="preserve">, </w:t>
      </w:r>
      <w:r w:rsidRPr="00816357">
        <w:t>поток продолжается</w:t>
      </w:r>
      <w:r w:rsidR="00EC0E70">
        <w:t xml:space="preserve">, </w:t>
      </w:r>
      <w:r w:rsidRPr="00816357">
        <w:t>даже когда вы едите</w:t>
      </w:r>
      <w:r w:rsidR="00357BB5">
        <w:t xml:space="preserve">. </w:t>
      </w:r>
      <w:r w:rsidRPr="00816357">
        <w:t>Это мы говорили в первый день</w:t>
      </w:r>
      <w:r w:rsidR="00EC0E70">
        <w:t xml:space="preserve">, </w:t>
      </w:r>
      <w:r w:rsidRPr="00816357">
        <w:t>просто ради примера</w:t>
      </w:r>
      <w:r w:rsidR="00357BB5">
        <w:t xml:space="preserve">. </w:t>
      </w:r>
      <w:r w:rsidRPr="00816357">
        <w:t>Я почему об этом говорю</w:t>
      </w:r>
      <w:r w:rsidR="00EC0E70">
        <w:t xml:space="preserve">, </w:t>
      </w:r>
      <w:r w:rsidRPr="00816357">
        <w:t>заходишь в аудиторию — вы ж тоже должны учиться чувствовать — а какое состояние аудитории? Не в смысле там для лекции</w:t>
      </w:r>
      <w:r w:rsidR="00EC0E70">
        <w:t xml:space="preserve">, </w:t>
      </w:r>
      <w:r w:rsidRPr="00816357">
        <w:t>вообще</w:t>
      </w:r>
      <w:r w:rsidR="00EC0E70">
        <w:t xml:space="preserve">, </w:t>
      </w:r>
      <w:r w:rsidRPr="00816357">
        <w:t>состояние сердечных потоков</w:t>
      </w:r>
      <w:r w:rsidR="00357BB5">
        <w:t xml:space="preserve">. </w:t>
      </w:r>
      <w:r w:rsidRPr="00816357">
        <w:t>То есть</w:t>
      </w:r>
      <w:r w:rsidR="00633EBD">
        <w:t>,</w:t>
      </w:r>
      <w:r w:rsidRPr="00816357">
        <w:t xml:space="preserve"> в том потоке</w:t>
      </w:r>
      <w:r w:rsidR="00EC0E70">
        <w:t xml:space="preserve">, </w:t>
      </w:r>
      <w:r w:rsidRPr="00816357">
        <w:t>в котором мы сейчас после обеда оказались</w:t>
      </w:r>
      <w:r w:rsidR="00EC0E70">
        <w:t xml:space="preserve">, </w:t>
      </w:r>
      <w:r w:rsidRPr="00816357">
        <w:t>продолжать лекции иерархической школы нельзя</w:t>
      </w:r>
      <w:r w:rsidR="00EC0E70">
        <w:t xml:space="preserve">, </w:t>
      </w:r>
      <w:r w:rsidRPr="00816357">
        <w:t>какие-нибудь интеллектуальные можно</w:t>
      </w:r>
      <w:r w:rsidR="00357BB5">
        <w:t xml:space="preserve">. </w:t>
      </w:r>
      <w:r w:rsidRPr="00816357">
        <w:t xml:space="preserve">Ну </w:t>
      </w:r>
      <w:r w:rsidR="00633EBD">
        <w:t>эт</w:t>
      </w:r>
      <w:r w:rsidRPr="00816357">
        <w:t>о всё спустится к тонким планам</w:t>
      </w:r>
      <w:r w:rsidR="00633EBD">
        <w:t>,</w:t>
      </w:r>
      <w:r w:rsidRPr="00816357">
        <w:t xml:space="preserve"> и в итоге будет вызывать тяжёлые головные</w:t>
      </w:r>
      <w:r w:rsidR="00633EBD" w:rsidRPr="00C61418">
        <w:t>…</w:t>
      </w:r>
      <w:r w:rsidR="00EC0E70">
        <w:t xml:space="preserve"> </w:t>
      </w:r>
      <w:r w:rsidRPr="00816357">
        <w:t>в общем</w:t>
      </w:r>
      <w:r w:rsidR="00EC0E70">
        <w:t xml:space="preserve">, </w:t>
      </w:r>
      <w:r w:rsidRPr="00816357">
        <w:t>головняки</w:t>
      </w:r>
      <w:r w:rsidR="00EC0E70">
        <w:t xml:space="preserve">, </w:t>
      </w:r>
      <w:r w:rsidRPr="00816357">
        <w:t>там они будут разные: или плюсовые</w:t>
      </w:r>
      <w:r w:rsidR="00EC0E70">
        <w:t xml:space="preserve">, </w:t>
      </w:r>
      <w:r w:rsidRPr="00816357">
        <w:t>или минусовые</w:t>
      </w:r>
      <w:r w:rsidR="00357BB5">
        <w:t xml:space="preserve">. </w:t>
      </w:r>
      <w:r w:rsidRPr="00816357">
        <w:t>Вот это состояние нынешнее</w:t>
      </w:r>
      <w:r w:rsidR="00357BB5">
        <w:t xml:space="preserve">. </w:t>
      </w:r>
    </w:p>
    <w:p w:rsidR="0083384A" w:rsidRPr="00816357" w:rsidRDefault="0083384A" w:rsidP="0083384A">
      <w:r w:rsidRPr="00816357">
        <w:t>В таких состояниях…</w:t>
      </w:r>
      <w:r w:rsidR="00633EBD">
        <w:t xml:space="preserve"> </w:t>
      </w:r>
      <w:r w:rsidRPr="00816357">
        <w:t>Я специально сейчас об этом говорю</w:t>
      </w:r>
      <w:r w:rsidR="00EC0E70">
        <w:t xml:space="preserve">, </w:t>
      </w:r>
      <w:r w:rsidRPr="00816357">
        <w:t>вот вы почувствуйте сейчас состояние</w:t>
      </w:r>
      <w:r w:rsidR="00357BB5">
        <w:t xml:space="preserve">. </w:t>
      </w:r>
      <w:r w:rsidRPr="00816357">
        <w:t>Оно</w:t>
      </w:r>
      <w:r w:rsidR="00EC0E70">
        <w:t xml:space="preserve">, </w:t>
      </w:r>
      <w:r w:rsidRPr="00816357">
        <w:t>с одной стороны</w:t>
      </w:r>
      <w:r w:rsidR="00EC0E70">
        <w:t xml:space="preserve">, </w:t>
      </w:r>
      <w:r w:rsidRPr="00816357">
        <w:t>лёгкое</w:t>
      </w:r>
      <w:r w:rsidR="00EC0E70">
        <w:t xml:space="preserve">, </w:t>
      </w:r>
      <w:r w:rsidRPr="00816357">
        <w:t>но с другой стороны</w:t>
      </w:r>
      <w:r w:rsidR="00EC0E70">
        <w:t xml:space="preserve">, </w:t>
      </w:r>
      <w:r w:rsidRPr="00816357">
        <w:t>если в этом состоянии начать заниматься — это спустится к ментально-причинным взаимодействиям</w:t>
      </w:r>
      <w:r w:rsidR="00357BB5">
        <w:t xml:space="preserve">. </w:t>
      </w:r>
      <w:r w:rsidRPr="00816357">
        <w:t>Мышление</w:t>
      </w:r>
      <w:r w:rsidR="00EC0E70">
        <w:t xml:space="preserve">, </w:t>
      </w:r>
      <w:r w:rsidRPr="00816357">
        <w:t>Разум</w:t>
      </w:r>
      <w:r w:rsidR="00EC0E70">
        <w:t xml:space="preserve">, </w:t>
      </w:r>
      <w:r w:rsidRPr="00816357">
        <w:t>голова — головняк</w:t>
      </w:r>
      <w:r w:rsidR="00EC0E70">
        <w:t xml:space="preserve">, </w:t>
      </w:r>
      <w:r w:rsidRPr="00816357">
        <w:t>будет тяжело</w:t>
      </w:r>
      <w:r w:rsidR="00357BB5">
        <w:t xml:space="preserve">. </w:t>
      </w:r>
      <w:r w:rsidRPr="00816357">
        <w:t>Поэтому</w:t>
      </w:r>
      <w:r w:rsidR="00EC0E70">
        <w:t xml:space="preserve">, </w:t>
      </w:r>
      <w:r w:rsidRPr="00816357">
        <w:t>если дома вы будете заниматься вообще этой информацией или какими-то духовными практиками</w:t>
      </w:r>
      <w:r w:rsidR="00EC0E70">
        <w:t xml:space="preserve">, </w:t>
      </w:r>
      <w:r w:rsidRPr="00816357">
        <w:t>обратите внимание</w:t>
      </w:r>
      <w:r w:rsidR="00EC0E70">
        <w:t xml:space="preserve">, </w:t>
      </w:r>
      <w:r w:rsidRPr="00816357">
        <w:t>в каком состоянии вы это начинаете делать</w:t>
      </w:r>
      <w:r w:rsidR="00357BB5">
        <w:t xml:space="preserve">. </w:t>
      </w:r>
      <w:r w:rsidRPr="00816357">
        <w:t>Если вот в таком</w:t>
      </w:r>
      <w:r w:rsidR="00EC0E70">
        <w:t xml:space="preserve">, </w:t>
      </w:r>
      <w:r w:rsidRPr="00816357">
        <w:t xml:space="preserve">можно не начинать </w:t>
      </w:r>
      <w:r w:rsidRPr="00816357">
        <w:rPr>
          <w:i/>
        </w:rPr>
        <w:t>(чих в зале)</w:t>
      </w:r>
      <w:r w:rsidR="00EC0E70">
        <w:t xml:space="preserve">, </w:t>
      </w:r>
      <w:r w:rsidRPr="00816357">
        <w:t>без слов</w:t>
      </w:r>
      <w:r w:rsidR="00EC0E70">
        <w:t xml:space="preserve">, </w:t>
      </w:r>
      <w:r w:rsidRPr="00816357">
        <w:t>да? Учителя всё сказали</w:t>
      </w:r>
      <w:r w:rsidR="00EC0E70">
        <w:t xml:space="preserve">, </w:t>
      </w:r>
      <w:r w:rsidRPr="00816357">
        <w:t>спасибо</w:t>
      </w:r>
      <w:r w:rsidR="00EC0E70">
        <w:t xml:space="preserve">, </w:t>
      </w:r>
      <w:r w:rsidRPr="00816357">
        <w:t>ты просто прямо вот в самый нужный момент помогла</w:t>
      </w:r>
      <w:r w:rsidR="00357BB5">
        <w:t xml:space="preserve">. </w:t>
      </w:r>
      <w:r w:rsidRPr="00816357">
        <w:t>А если начинать этим заниматься</w:t>
      </w:r>
      <w:r w:rsidR="00EC0E70">
        <w:t xml:space="preserve">, </w:t>
      </w:r>
      <w:r w:rsidRPr="00816357">
        <w:t>надо изменить своё состояние</w:t>
      </w:r>
      <w:r w:rsidR="00EC0E70">
        <w:t xml:space="preserve">, </w:t>
      </w:r>
      <w:r w:rsidRPr="00816357">
        <w:t>войти хоть в какую-то огненность — более высокое состояние — и попробовать чем-то позаниматься</w:t>
      </w:r>
      <w:r w:rsidR="00357BB5">
        <w:t xml:space="preserve">. </w:t>
      </w:r>
    </w:p>
    <w:p w:rsidR="0083384A" w:rsidRPr="00816357" w:rsidRDefault="00633EBD" w:rsidP="0083384A">
      <w:r>
        <w:t>А</w:t>
      </w:r>
      <w:r w:rsidR="0083384A" w:rsidRPr="00816357">
        <w:t xml:space="preserve"> сейчас — так как нам нужна настройка — мы сейчас то</w:t>
      </w:r>
      <w:r w:rsidR="00EC0E70">
        <w:t xml:space="preserve">, </w:t>
      </w:r>
      <w:r w:rsidR="0083384A" w:rsidRPr="00816357">
        <w:t>что я говорил</w:t>
      </w:r>
      <w:r w:rsidR="00EC0E70">
        <w:t xml:space="preserve">, </w:t>
      </w:r>
      <w:r w:rsidR="0083384A" w:rsidRPr="00816357">
        <w:t>попробуем сделать одну практику</w:t>
      </w:r>
      <w:r w:rsidR="00EC0E70">
        <w:t xml:space="preserve">, </w:t>
      </w:r>
      <w:r w:rsidR="0083384A" w:rsidRPr="00816357">
        <w:t>о которой нас просила Владычица Эгрегора</w:t>
      </w:r>
      <w:r w:rsidR="00D20D52">
        <w:t>,</w:t>
      </w:r>
      <w:r w:rsidR="0083384A" w:rsidRPr="00816357">
        <w:t xml:space="preserve"> с группой</w:t>
      </w:r>
      <w:r w:rsidR="00357BB5">
        <w:t xml:space="preserve">. </w:t>
      </w:r>
      <w:r w:rsidR="0083384A" w:rsidRPr="00816357">
        <w:t>Но практика будет прессинговая и для вас</w:t>
      </w:r>
      <w:r w:rsidR="00D20D52">
        <w:t>,</w:t>
      </w:r>
      <w:r w:rsidR="0083384A" w:rsidRPr="00816357">
        <w:t xml:space="preserve"> в какой-то степени</w:t>
      </w:r>
      <w:r w:rsidR="00357BB5">
        <w:t xml:space="preserve">. </w:t>
      </w:r>
      <w:r w:rsidR="0083384A" w:rsidRPr="00816357">
        <w:t>Прессинговая — это когда надо будет действовать в активном режиме</w:t>
      </w:r>
      <w:r w:rsidR="00357BB5">
        <w:t xml:space="preserve">. </w:t>
      </w:r>
      <w:r w:rsidR="0083384A" w:rsidRPr="00816357">
        <w:t>С другой стороны</w:t>
      </w:r>
      <w:r w:rsidR="00EC0E70">
        <w:t xml:space="preserve">, </w:t>
      </w:r>
      <w:r w:rsidR="0083384A" w:rsidRPr="00816357">
        <w:t>это помощь городу</w:t>
      </w:r>
      <w:r w:rsidR="00357BB5">
        <w:t xml:space="preserve">. </w:t>
      </w:r>
      <w:r w:rsidR="0083384A" w:rsidRPr="00816357">
        <w:t>Значит</w:t>
      </w:r>
      <w:r w:rsidR="00EC0E70">
        <w:t xml:space="preserve">, </w:t>
      </w:r>
      <w:r w:rsidR="0083384A" w:rsidRPr="00816357">
        <w:t>возьмём одну из частей такой возможности</w:t>
      </w:r>
      <w:r w:rsidR="00357BB5">
        <w:t xml:space="preserve">. </w:t>
      </w:r>
      <w:r w:rsidR="0083384A" w:rsidRPr="00816357">
        <w:t>Да</w:t>
      </w:r>
      <w:r w:rsidR="00EC0E70">
        <w:t xml:space="preserve">, </w:t>
      </w:r>
      <w:r w:rsidR="0083384A" w:rsidRPr="00816357">
        <w:t>Глава Эгрегора</w:t>
      </w:r>
      <w:r w:rsidR="00EC0E70">
        <w:t xml:space="preserve">, </w:t>
      </w:r>
      <w:r w:rsidR="0083384A" w:rsidRPr="00816357">
        <w:t>с кем мы контачим — это Снегурочка</w:t>
      </w:r>
      <w:r w:rsidR="00357BB5">
        <w:t xml:space="preserve">. </w:t>
      </w:r>
      <w:r w:rsidR="0083384A" w:rsidRPr="00816357">
        <w:t>Её имя Снегурочка</w:t>
      </w:r>
      <w:r w:rsidR="00EC0E70">
        <w:t xml:space="preserve">, </w:t>
      </w:r>
      <w:r w:rsidR="0083384A" w:rsidRPr="00816357">
        <w:t>хотя это одна из матриц Владычицы Лады — Владычицы седьмого Луча</w:t>
      </w:r>
      <w:r w:rsidR="00EC0E70">
        <w:t xml:space="preserve">, </w:t>
      </w:r>
      <w:r w:rsidR="0083384A" w:rsidRPr="00816357">
        <w:t>вот так вот</w:t>
      </w:r>
      <w:r w:rsidR="00357BB5">
        <w:t xml:space="preserve">. </w:t>
      </w:r>
      <w:r w:rsidR="0083384A" w:rsidRPr="00816357">
        <w:t xml:space="preserve">Мы </w:t>
      </w:r>
      <w:r w:rsidR="00D20D52" w:rsidRPr="00816357">
        <w:t xml:space="preserve">об этом </w:t>
      </w:r>
      <w:r w:rsidR="0083384A" w:rsidRPr="00816357">
        <w:t>когда-то объявляли</w:t>
      </w:r>
      <w:r w:rsidR="00357BB5">
        <w:t xml:space="preserve">. </w:t>
      </w:r>
      <w:r w:rsidR="0083384A" w:rsidRPr="00816357">
        <w:t>О Владыке мы ничего не знаем</w:t>
      </w:r>
      <w:r w:rsidR="00EC0E70">
        <w:t xml:space="preserve">, </w:t>
      </w:r>
      <w:r w:rsidR="0083384A" w:rsidRPr="00816357">
        <w:t>я думаю</w:t>
      </w:r>
      <w:r w:rsidR="00EC0E70">
        <w:t xml:space="preserve">, </w:t>
      </w:r>
      <w:r w:rsidR="0083384A" w:rsidRPr="00816357">
        <w:t>он должен быть</w:t>
      </w:r>
      <w:r w:rsidR="00EC0E70">
        <w:t xml:space="preserve">, </w:t>
      </w:r>
      <w:r w:rsidR="0083384A" w:rsidRPr="00816357">
        <w:t>но как бы мы на него</w:t>
      </w:r>
      <w:r w:rsidR="00EC0E70">
        <w:t xml:space="preserve">, </w:t>
      </w:r>
      <w:r w:rsidR="0083384A" w:rsidRPr="00816357">
        <w:t>на контакт не выходим</w:t>
      </w:r>
      <w:r w:rsidR="00357BB5">
        <w:t xml:space="preserve">. </w:t>
      </w:r>
      <w:r w:rsidR="0083384A" w:rsidRPr="00816357">
        <w:t>То есть</w:t>
      </w:r>
      <w:r w:rsidR="00D20D52">
        <w:t>,</w:t>
      </w:r>
      <w:r w:rsidR="0083384A" w:rsidRPr="00816357">
        <w:t xml:space="preserve"> пока женская Владычица</w:t>
      </w:r>
      <w:r w:rsidR="00EC0E70">
        <w:t xml:space="preserve">, </w:t>
      </w:r>
      <w:r w:rsidR="0083384A" w:rsidRPr="00816357">
        <w:t>нас пока устраивает</w:t>
      </w:r>
      <w:r w:rsidR="00EC0E70">
        <w:t xml:space="preserve">, </w:t>
      </w:r>
      <w:r w:rsidR="0083384A" w:rsidRPr="00816357">
        <w:t>хотя</w:t>
      </w:r>
      <w:r w:rsidR="00EC0E70">
        <w:t xml:space="preserve">, </w:t>
      </w:r>
      <w:r w:rsidR="0083384A" w:rsidRPr="00816357">
        <w:t>возможно</w:t>
      </w:r>
      <w:r w:rsidR="00EC0E70">
        <w:t xml:space="preserve">, </w:t>
      </w:r>
      <w:r w:rsidR="0083384A" w:rsidRPr="00816357">
        <w:t>есть и Владыка</w:t>
      </w:r>
      <w:r w:rsidR="00EC0E70">
        <w:t xml:space="preserve">, </w:t>
      </w:r>
      <w:r w:rsidR="0083384A" w:rsidRPr="00816357">
        <w:t>но у нас контакт с ней</w:t>
      </w:r>
      <w:r w:rsidR="00357BB5">
        <w:t xml:space="preserve">. </w:t>
      </w:r>
      <w:r w:rsidR="0083384A" w:rsidRPr="00816357">
        <w:t>Эта наиболее высокая Владычица Эгрегора</w:t>
      </w:r>
      <w:r w:rsidR="00EC0E70">
        <w:t xml:space="preserve">, </w:t>
      </w:r>
      <w:r w:rsidR="0083384A" w:rsidRPr="00816357">
        <w:t>держит город с прилегающими окраинами</w:t>
      </w:r>
      <w:r w:rsidR="00EC0E70">
        <w:t xml:space="preserve">, </w:t>
      </w:r>
      <w:r w:rsidR="0083384A" w:rsidRPr="00816357">
        <w:t>то есть это типа</w:t>
      </w:r>
      <w:r w:rsidR="00EC0E70">
        <w:t xml:space="preserve">, </w:t>
      </w:r>
      <w:r w:rsidR="0083384A" w:rsidRPr="00816357">
        <w:t>я не знаю</w:t>
      </w:r>
      <w:r w:rsidR="00EC0E70">
        <w:t xml:space="preserve"> </w:t>
      </w:r>
      <w:r w:rsidR="0083384A" w:rsidRPr="00816357">
        <w:t>окраины</w:t>
      </w:r>
      <w:r w:rsidR="00D20D52">
        <w:t>,</w:t>
      </w:r>
      <w:r w:rsidR="0083384A" w:rsidRPr="00816357">
        <w:t xml:space="preserve"> типа Пушкина</w:t>
      </w:r>
      <w:r w:rsidR="00D20D52">
        <w:t xml:space="preserve"> вот. П</w:t>
      </w:r>
      <w:r w:rsidR="0083384A" w:rsidRPr="00816357">
        <w:t>росто я знаю</w:t>
      </w:r>
      <w:r w:rsidR="00D20D52">
        <w:t>,</w:t>
      </w:r>
      <w:r w:rsidR="0083384A" w:rsidRPr="00816357">
        <w:t xml:space="preserve"> Миша оттуда приезжает</w:t>
      </w:r>
      <w:r w:rsidR="00EC0E70">
        <w:t xml:space="preserve">, </w:t>
      </w:r>
      <w:r w:rsidR="0083384A" w:rsidRPr="00816357">
        <w:t>вот этот радиус</w:t>
      </w:r>
      <w:r w:rsidR="00EC0E70">
        <w:t xml:space="preserve">, </w:t>
      </w:r>
      <w:r w:rsidR="0083384A" w:rsidRPr="00816357">
        <w:t>да</w:t>
      </w:r>
      <w:r w:rsidR="00EC0E70">
        <w:t xml:space="preserve">, </w:t>
      </w:r>
      <w:r w:rsidR="0083384A" w:rsidRPr="00816357">
        <w:t>и за ним</w:t>
      </w:r>
      <w:r w:rsidR="00EC0E70">
        <w:t xml:space="preserve">, </w:t>
      </w:r>
      <w:r w:rsidR="0083384A" w:rsidRPr="00816357">
        <w:t>Пушкин и за ним</w:t>
      </w:r>
      <w:r w:rsidR="00357BB5">
        <w:t xml:space="preserve">. </w:t>
      </w:r>
      <w:r w:rsidR="0083384A" w:rsidRPr="00816357">
        <w:t>Мы</w:t>
      </w:r>
      <w:r w:rsidR="00EC0E70">
        <w:t xml:space="preserve">, </w:t>
      </w:r>
      <w:r w:rsidR="0083384A" w:rsidRPr="00816357">
        <w:t>когда по карте смотрели</w:t>
      </w:r>
      <w:r w:rsidR="00EC0E70">
        <w:t xml:space="preserve">, </w:t>
      </w:r>
      <w:r w:rsidR="0083384A" w:rsidRPr="00816357">
        <w:t>где-то этот радиус</w:t>
      </w:r>
      <w:r w:rsidR="00357BB5">
        <w:t xml:space="preserve">. </w:t>
      </w:r>
    </w:p>
    <w:p w:rsidR="00B162C1" w:rsidRDefault="0083384A" w:rsidP="0083384A">
      <w:r w:rsidRPr="00816357">
        <w:t xml:space="preserve">О чём она просила? Первая её просьба — это было </w:t>
      </w:r>
      <w:r w:rsidRPr="00AC4B08">
        <w:rPr>
          <w:b/>
        </w:rPr>
        <w:t>почистить Неву</w:t>
      </w:r>
      <w:r w:rsidRPr="00816357">
        <w:t xml:space="preserve"> — река</w:t>
      </w:r>
      <w:r w:rsidR="00357BB5">
        <w:t xml:space="preserve">. </w:t>
      </w:r>
      <w:r w:rsidRPr="00816357">
        <w:t>Дело в том</w:t>
      </w:r>
      <w:r w:rsidR="00EC0E70">
        <w:t xml:space="preserve">, </w:t>
      </w:r>
      <w:r w:rsidRPr="00816357">
        <w:t>что там скопилось много исторических и доисторических сущностей</w:t>
      </w:r>
      <w:r w:rsidR="00EC0E70">
        <w:t xml:space="preserve">, </w:t>
      </w:r>
      <w:r w:rsidRPr="00816357">
        <w:t>это негативные энергетические сгустки</w:t>
      </w:r>
      <w:r w:rsidR="00EC0E70">
        <w:t xml:space="preserve">, </w:t>
      </w:r>
      <w:r w:rsidRPr="00816357">
        <w:t>которые создают определённые проблемы реки и грязь энергетическую по городу</w:t>
      </w:r>
      <w:r w:rsidR="00357BB5">
        <w:t xml:space="preserve">. </w:t>
      </w:r>
      <w:r w:rsidRPr="00816357">
        <w:t>Другие проблемы — дворцы и канализацию — мы оставим за границами</w:t>
      </w:r>
      <w:r w:rsidR="00EC0E70">
        <w:t xml:space="preserve">, </w:t>
      </w:r>
      <w:r w:rsidRPr="00816357">
        <w:t>в этом состоянии группы мы с этим поработать не можем</w:t>
      </w:r>
      <w:r w:rsidR="00EC0E70">
        <w:t xml:space="preserve">, </w:t>
      </w:r>
      <w:r w:rsidRPr="00816357">
        <w:t>мы сами поработаем</w:t>
      </w:r>
      <w:r w:rsidR="00357BB5">
        <w:t xml:space="preserve">. </w:t>
      </w:r>
      <w:r w:rsidRPr="00816357">
        <w:t xml:space="preserve">А вот конкретно с Невой — это </w:t>
      </w:r>
      <w:r w:rsidR="00D20D52" w:rsidRPr="00816357">
        <w:t xml:space="preserve">будет </w:t>
      </w:r>
      <w:r w:rsidRPr="00816357">
        <w:t>вам интересно и полезно</w:t>
      </w:r>
      <w:r w:rsidR="00EC0E70">
        <w:t xml:space="preserve">, </w:t>
      </w:r>
      <w:r w:rsidRPr="00816357">
        <w:t>то есть</w:t>
      </w:r>
      <w:r w:rsidR="00D20D52">
        <w:t>,</w:t>
      </w:r>
      <w:r w:rsidRPr="00816357">
        <w:t xml:space="preserve"> как чистятся места</w:t>
      </w:r>
      <w:r w:rsidR="00EC0E70">
        <w:t xml:space="preserve">, </w:t>
      </w:r>
      <w:r w:rsidRPr="00816357">
        <w:t>которые засорены разной энергетической грязью</w:t>
      </w:r>
      <w:r w:rsidR="00357BB5">
        <w:t xml:space="preserve">. </w:t>
      </w:r>
      <w:r w:rsidRPr="00816357">
        <w:t>В конце практики</w:t>
      </w:r>
      <w:r w:rsidR="00EC0E70">
        <w:t xml:space="preserve">, </w:t>
      </w:r>
      <w:r w:rsidRPr="00816357">
        <w:t>если вам будет интересно</w:t>
      </w:r>
      <w:r w:rsidR="00EC0E70">
        <w:t xml:space="preserve">, </w:t>
      </w:r>
      <w:r w:rsidRPr="00816357">
        <w:t>можете… я почему… мы проводим на группу…</w:t>
      </w:r>
      <w:r w:rsidR="00D20D52">
        <w:t>.</w:t>
      </w:r>
      <w:r w:rsidRPr="00816357">
        <w:t xml:space="preserve"> В конце практики попытайтесь почистить ваш дом</w:t>
      </w:r>
      <w:r w:rsidR="00EC0E70">
        <w:t xml:space="preserve">, </w:t>
      </w:r>
      <w:r w:rsidRPr="00816357">
        <w:t>если хотите</w:t>
      </w:r>
      <w:r w:rsidR="00EC0E70">
        <w:t xml:space="preserve">, </w:t>
      </w:r>
      <w:r w:rsidR="00D20D52">
        <w:t xml:space="preserve">ту </w:t>
      </w:r>
      <w:r w:rsidRPr="00816357">
        <w:t>квартиру</w:t>
      </w:r>
      <w:r w:rsidR="00EC0E70">
        <w:t xml:space="preserve">, </w:t>
      </w:r>
      <w:r w:rsidRPr="00816357">
        <w:t>где вы живёте; или ваш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офис</w:t>
      </w:r>
      <w:r w:rsidR="00D20D52">
        <w:t>, если нужно</w:t>
      </w:r>
      <w:r w:rsidR="00357BB5">
        <w:t xml:space="preserve">. </w:t>
      </w:r>
      <w:r w:rsidRPr="00816357">
        <w:t>Не важно</w:t>
      </w:r>
      <w:r w:rsidR="00EC0E70">
        <w:t xml:space="preserve">, </w:t>
      </w:r>
      <w:r w:rsidRPr="00816357">
        <w:t>даже если вы считаете</w:t>
      </w:r>
      <w:r w:rsidR="00EC0E70">
        <w:t xml:space="preserve">, </w:t>
      </w:r>
      <w:r w:rsidRPr="00816357">
        <w:t>что там чисто</w:t>
      </w:r>
      <w:r w:rsidR="00EC0E70">
        <w:t xml:space="preserve">, </w:t>
      </w:r>
      <w:r w:rsidRPr="00816357">
        <w:t>лишний раз пустить огоньку не мешает</w:t>
      </w:r>
      <w:r w:rsidR="00EC0E70">
        <w:t xml:space="preserve">, </w:t>
      </w:r>
      <w:r w:rsidRPr="00816357">
        <w:t>да? Имеется в виду тот кабинет</w:t>
      </w:r>
      <w:r w:rsidR="00EC0E70">
        <w:t xml:space="preserve">, </w:t>
      </w:r>
      <w:r w:rsidRPr="00816357">
        <w:t>где вы работаете; понятно</w:t>
      </w:r>
      <w:r w:rsidR="00EC0E70">
        <w:t xml:space="preserve">, </w:t>
      </w:r>
      <w:r w:rsidRPr="00816357">
        <w:t>учитывайте условия (уже кое-кто кивает) учитывайте условия общие</w:t>
      </w:r>
      <w:r w:rsidR="00EC0E70">
        <w:t xml:space="preserve">, </w:t>
      </w:r>
      <w:r w:rsidRPr="00816357">
        <w:t>то есть</w:t>
      </w:r>
      <w:r w:rsidR="00D20D52">
        <w:t>,</w:t>
      </w:r>
      <w:r w:rsidRPr="00816357">
        <w:t xml:space="preserve"> если у вас офис</w:t>
      </w:r>
      <w:r w:rsidR="00EC0E70">
        <w:t xml:space="preserve">, </w:t>
      </w:r>
      <w:r w:rsidRPr="00816357">
        <w:t>как часть более высокой структуры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то есть вы должны сорганизовать Огонь с этой высокой структурой</w:t>
      </w:r>
      <w:r w:rsidR="00EC0E70">
        <w:t xml:space="preserve">, </w:t>
      </w:r>
      <w:r w:rsidRPr="00816357">
        <w:t>как вот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кабинет в учебном заведении</w:t>
      </w:r>
      <w:r w:rsidR="00EC0E70">
        <w:t xml:space="preserve">, </w:t>
      </w:r>
      <w:r w:rsidRPr="00816357">
        <w:t>да? Почистить одно</w:t>
      </w:r>
      <w:r w:rsidR="00EC0E70">
        <w:t xml:space="preserve">, </w:t>
      </w:r>
      <w:r w:rsidRPr="00816357">
        <w:t>но Огонь надо ещё связать с системой учебного заведения</w:t>
      </w:r>
      <w:r w:rsidR="00EC0E70">
        <w:t xml:space="preserve">, </w:t>
      </w:r>
      <w:r w:rsidRPr="00816357">
        <w:t xml:space="preserve">чтобы у вас не возник конфликт между чистотой вашего </w:t>
      </w:r>
      <w:r w:rsidRPr="00816357">
        <w:lastRenderedPageBreak/>
        <w:t>кабинета и соседней грязнотой — война полей</w:t>
      </w:r>
      <w:r w:rsidR="00357BB5">
        <w:t xml:space="preserve">. </w:t>
      </w:r>
      <w:r w:rsidRPr="00816357">
        <w:t>И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этот же Огонь можно направить будет на развитие</w:t>
      </w:r>
      <w:r w:rsidR="00357BB5">
        <w:t xml:space="preserve">. </w:t>
      </w:r>
      <w:r w:rsidRPr="00816357">
        <w:t>Н</w:t>
      </w:r>
      <w:r w:rsidR="00793C9E">
        <w:t>о</w:t>
      </w:r>
      <w:r w:rsidRPr="00816357">
        <w:t xml:space="preserve"> на развитие именно каких-то вот ваших</w:t>
      </w:r>
      <w:r w:rsidR="00EC0E70">
        <w:t xml:space="preserve">, </w:t>
      </w:r>
      <w:r w:rsidRPr="00816357">
        <w:t>будем так говорить</w:t>
      </w:r>
      <w:r w:rsidR="00EC0E70">
        <w:t xml:space="preserve">, </w:t>
      </w:r>
      <w:r w:rsidRPr="00816357">
        <w:t>социальных взаимоотношений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есть такая социально-природная сила</w:t>
      </w:r>
      <w:r w:rsidR="00EC0E70">
        <w:t xml:space="preserve">, </w:t>
      </w:r>
      <w:r w:rsidRPr="00816357">
        <w:t>когда чистится река — это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активация психологическ</w:t>
      </w:r>
      <w:r w:rsidR="00793C9E">
        <w:t>ой</w:t>
      </w:r>
      <w:r w:rsidRPr="00816357">
        <w:t xml:space="preserve"> социально-природной силы</w:t>
      </w:r>
      <w:r w:rsidR="00EC0E70">
        <w:t xml:space="preserve">, </w:t>
      </w:r>
      <w:r w:rsidRPr="00816357">
        <w:t>увидели? Поэтому</w:t>
      </w:r>
      <w:r w:rsidR="00793C9E">
        <w:t>,</w:t>
      </w:r>
      <w:r w:rsidRPr="00816357">
        <w:t xml:space="preserve"> после чистки каких-то вещей</w:t>
      </w:r>
      <w:r w:rsidR="00EC0E70">
        <w:t xml:space="preserve">, </w:t>
      </w:r>
      <w:r w:rsidRPr="00816357">
        <w:t>если вы захотите свои места чистить</w:t>
      </w:r>
      <w:r w:rsidR="00EC0E70">
        <w:t xml:space="preserve">, </w:t>
      </w:r>
      <w:r w:rsidRPr="00816357">
        <w:t>остаточный Огонь вы можете направить на гармонизацию</w:t>
      </w:r>
      <w:r w:rsidR="00EC0E70">
        <w:t xml:space="preserve">, </w:t>
      </w:r>
      <w:r w:rsidRPr="00816357">
        <w:t>на развитие социально-природных взаимоотношений ваших любых: в семье</w:t>
      </w:r>
      <w:r w:rsidR="00EC0E70">
        <w:t xml:space="preserve">, </w:t>
      </w:r>
      <w:r w:rsidRPr="00816357">
        <w:t>с кем-то</w:t>
      </w:r>
      <w:r w:rsidR="00EC0E70">
        <w:t xml:space="preserve">, </w:t>
      </w:r>
      <w:r w:rsidRPr="00816357">
        <w:t>в группе там</w:t>
      </w:r>
      <w:r w:rsidR="00EC0E70">
        <w:t xml:space="preserve">, </w:t>
      </w:r>
      <w:r w:rsidRPr="00816357">
        <w:t>в профессиональной среде</w:t>
      </w:r>
      <w:r w:rsidR="00EC0E70">
        <w:t xml:space="preserve">, </w:t>
      </w:r>
      <w:r w:rsidRPr="00816357">
        <w:t>понятно</w:t>
      </w:r>
      <w:r w:rsidR="00EC0E70">
        <w:t xml:space="preserve">, </w:t>
      </w:r>
      <w:r w:rsidRPr="00816357">
        <w:t>в отношениях там с другими организациями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понятно — это социум</w:t>
      </w:r>
      <w:r w:rsidR="00EC0E70">
        <w:t xml:space="preserve">, </w:t>
      </w:r>
      <w:r w:rsidRPr="00816357">
        <w:t>общественные связи</w:t>
      </w:r>
      <w:r w:rsidR="00357BB5">
        <w:t xml:space="preserve">. </w:t>
      </w:r>
      <w:r w:rsidRPr="00816357">
        <w:t>Вот тот тип Огня</w:t>
      </w:r>
      <w:r w:rsidR="00EC0E70">
        <w:t xml:space="preserve">, </w:t>
      </w:r>
      <w:r w:rsidRPr="00816357">
        <w:t>который будет применяться сейчас</w:t>
      </w:r>
      <w:r w:rsidR="00EC0E70">
        <w:t xml:space="preserve">, </w:t>
      </w:r>
      <w:r w:rsidRPr="00816357">
        <w:t>он будет помогать развивать вот эти отношения</w:t>
      </w:r>
      <w:r w:rsidR="00357BB5">
        <w:t xml:space="preserve">. </w:t>
      </w:r>
      <w:r w:rsidRPr="00816357">
        <w:t>Это в конце я буду говорить</w:t>
      </w:r>
      <w:r w:rsidR="00EC0E70">
        <w:t xml:space="preserve">, </w:t>
      </w:r>
      <w:r w:rsidRPr="00816357">
        <w:t>а вы будете уже сами вспоминать ситуации</w:t>
      </w:r>
      <w:r w:rsidR="00EC0E70">
        <w:t xml:space="preserve">, </w:t>
      </w:r>
      <w:r w:rsidRPr="00816357">
        <w:t>что бы вы хотели сгармонизировать</w:t>
      </w:r>
      <w:r w:rsidR="00357BB5">
        <w:t xml:space="preserve">. </w:t>
      </w:r>
      <w:r w:rsidRPr="00816357">
        <w:t>Только единственная просьба: не забывайте</w:t>
      </w:r>
      <w:r w:rsidR="00EC0E70">
        <w:t xml:space="preserve">, </w:t>
      </w:r>
      <w:r w:rsidRPr="00816357">
        <w:t>когда вы будете что-то чистить</w:t>
      </w:r>
      <w:r w:rsidR="00EC0E70">
        <w:t xml:space="preserve">, </w:t>
      </w:r>
      <w:r w:rsidRPr="00816357">
        <w:t>говорить: «По Воле Отца»</w:t>
      </w:r>
      <w:r w:rsidR="00EC0E70">
        <w:t xml:space="preserve">, </w:t>
      </w:r>
      <w:r w:rsidRPr="00816357">
        <w:t>потому что по нашей разумной воле мы не сможем</w:t>
      </w:r>
      <w:r w:rsidR="00EC0E70">
        <w:t xml:space="preserve">, </w:t>
      </w:r>
      <w:r w:rsidRPr="00816357">
        <w:t>мы ещё не обучены отмерить</w:t>
      </w:r>
      <w:r w:rsidR="00EC0E70">
        <w:t xml:space="preserve">, </w:t>
      </w:r>
      <w:r w:rsidRPr="00816357">
        <w:t>сколько надо Огня</w:t>
      </w:r>
      <w:r w:rsidR="00EC0E70">
        <w:t xml:space="preserve">, </w:t>
      </w:r>
      <w:r w:rsidRPr="00816357">
        <w:t>чтоб всё было гармонично</w:t>
      </w:r>
      <w:r w:rsidR="00357BB5">
        <w:t xml:space="preserve">. </w:t>
      </w:r>
      <w:r w:rsidRPr="00816357">
        <w:t>Мы можем дать и много</w:t>
      </w:r>
      <w:r w:rsidR="00EC0E70">
        <w:t xml:space="preserve">, </w:t>
      </w:r>
      <w:r w:rsidRPr="00816357">
        <w:t>но это не всегда есть хорошо</w:t>
      </w:r>
      <w:r w:rsidR="00EC0E70">
        <w:t xml:space="preserve">, </w:t>
      </w:r>
      <w:r w:rsidRPr="00816357">
        <w:t>то есть мы передавим что-то</w:t>
      </w:r>
      <w:r w:rsidR="00EC0E70">
        <w:t xml:space="preserve">, </w:t>
      </w:r>
      <w:r w:rsidRPr="00816357">
        <w:t>поэтому: «Отец</w:t>
      </w:r>
      <w:r w:rsidR="00EC0E70">
        <w:t xml:space="preserve">, </w:t>
      </w:r>
      <w:r w:rsidRPr="00816357">
        <w:t>по Воле Твоей я прошу этим Огнём почистить</w:t>
      </w:r>
      <w:r w:rsidR="00EC0E70">
        <w:t xml:space="preserve">, </w:t>
      </w:r>
      <w:r w:rsidRPr="00816357">
        <w:t>условно</w:t>
      </w:r>
      <w:r w:rsidR="00EC0E70">
        <w:t xml:space="preserve">, </w:t>
      </w:r>
      <w:r w:rsidRPr="00816357">
        <w:t>свою квартиру или мои социальные отношения с такой-то организацией или с такими-то людьми»</w:t>
      </w:r>
      <w:r w:rsidR="00357BB5">
        <w:t xml:space="preserve">. </w:t>
      </w:r>
      <w:r w:rsidRPr="00816357">
        <w:t>Увидели? Вот примерно такие фразы</w:t>
      </w:r>
      <w:r w:rsidR="00357BB5">
        <w:t xml:space="preserve">. </w:t>
      </w:r>
      <w:r w:rsidRPr="00816357">
        <w:t>А чтобы почистить сущностей и выжечь их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мы будем применять Глобальный Огонь</w:t>
      </w:r>
      <w:r w:rsidR="00357BB5">
        <w:t xml:space="preserve">. </w:t>
      </w:r>
      <w:r w:rsidRPr="00816357">
        <w:t>Заодно это вас и активирует для Нового Рождения</w:t>
      </w:r>
      <w:r w:rsidR="00EC0E70">
        <w:t xml:space="preserve">, </w:t>
      </w:r>
      <w:r w:rsidRPr="00816357">
        <w:t>для вашего развёртывания в Метагалактике</w:t>
      </w:r>
      <w:r w:rsidR="00357BB5">
        <w:t>.</w:t>
      </w:r>
    </w:p>
    <w:p w:rsidR="00B162C1" w:rsidRDefault="0083384A" w:rsidP="0083384A">
      <w:r w:rsidRPr="00816357">
        <w:t>Поэтому вначале будет практика с Глобальным Огнём для вас в развитии нашей разумности</w:t>
      </w:r>
      <w:r w:rsidR="00EC0E70">
        <w:t xml:space="preserve">, </w:t>
      </w:r>
      <w:r w:rsidRPr="00816357">
        <w:t>а потом</w:t>
      </w:r>
      <w:r w:rsidR="00EC0E70">
        <w:t xml:space="preserve">, </w:t>
      </w:r>
      <w:r w:rsidRPr="00816357">
        <w:t>как результат изучения системы Разума</w:t>
      </w:r>
      <w:r w:rsidR="00EC0E70">
        <w:t xml:space="preserve">, </w:t>
      </w:r>
      <w:r w:rsidRPr="00816357">
        <w:t>мы должны её отдать</w:t>
      </w:r>
      <w:r w:rsidR="00EC0E70">
        <w:t xml:space="preserve">, </w:t>
      </w:r>
      <w:r w:rsidRPr="00816357">
        <w:t>мы должны её применить</w:t>
      </w:r>
      <w:r w:rsidR="00EC0E70">
        <w:t xml:space="preserve">, </w:t>
      </w:r>
      <w:r w:rsidRPr="00816357">
        <w:t>мы должны показать</w:t>
      </w:r>
      <w:r w:rsidR="00EC0E70">
        <w:t xml:space="preserve">, </w:t>
      </w:r>
      <w:r w:rsidRPr="00816357">
        <w:t>что мы стремимся стать разумными</w:t>
      </w:r>
      <w:r w:rsidR="00EC0E70">
        <w:t xml:space="preserve">, </w:t>
      </w:r>
      <w:r w:rsidRPr="00816357">
        <w:t>мы поможем нашему городу стать чище</w:t>
      </w:r>
      <w:r w:rsidR="00357BB5">
        <w:t>.</w:t>
      </w:r>
    </w:p>
    <w:p w:rsidR="0083384A" w:rsidRDefault="0083384A" w:rsidP="0083384A">
      <w:r w:rsidRPr="00816357">
        <w:t>И ещё</w:t>
      </w:r>
      <w:r w:rsidR="00EC0E70">
        <w:t xml:space="preserve">, </w:t>
      </w:r>
      <w:r w:rsidRPr="00816357">
        <w:t>в практике будет слияние с Владычицей Эгрегора Снегурочкой</w:t>
      </w:r>
      <w:r w:rsidR="00EC0E70">
        <w:t xml:space="preserve">, </w:t>
      </w:r>
      <w:r w:rsidRPr="00816357">
        <w:t>попытайтесь почувствовать её вибрации</w:t>
      </w:r>
      <w:r w:rsidR="00357BB5">
        <w:t xml:space="preserve">. </w:t>
      </w:r>
      <w:r w:rsidRPr="00816357">
        <w:t>Владыка Эгрегора — это очень интересный помощник; он может помогать</w:t>
      </w:r>
      <w:r w:rsidR="00EC0E70">
        <w:t xml:space="preserve">, </w:t>
      </w:r>
      <w:r w:rsidRPr="00816357">
        <w:t>развивать многие-многие вещи</w:t>
      </w:r>
      <w:r w:rsidR="00EC0E70">
        <w:t xml:space="preserve">, </w:t>
      </w:r>
      <w:r w:rsidRPr="00816357">
        <w:t>которые раньше у вас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не получались</w:t>
      </w:r>
      <w:r w:rsidR="00357BB5">
        <w:t xml:space="preserve">. </w:t>
      </w:r>
      <w:r w:rsidRPr="00816357">
        <w:t>Для неё это тоже интересно</w:t>
      </w:r>
      <w:r w:rsidR="00EC0E70">
        <w:t xml:space="preserve">, </w:t>
      </w:r>
      <w:r w:rsidRPr="00816357">
        <w:t>как она сейчас сообщает</w:t>
      </w:r>
      <w:r w:rsidR="00B162C1">
        <w:t>. Э</w:t>
      </w:r>
      <w:r w:rsidRPr="00816357">
        <w:t>то не страшно</w:t>
      </w:r>
      <w:r w:rsidR="00B162C1">
        <w:t>. Р</w:t>
      </w:r>
      <w:r w:rsidRPr="00816357">
        <w:t>аботаем</w:t>
      </w:r>
      <w:r w:rsidR="00A524CE">
        <w:t>.</w:t>
      </w:r>
    </w:p>
    <w:p w:rsidR="00A524CE" w:rsidRPr="00816357" w:rsidRDefault="00A524CE" w:rsidP="00A524CE">
      <w:pPr>
        <w:pStyle w:val="12"/>
      </w:pPr>
      <w:bookmarkStart w:id="49" w:name="_Toc10639681"/>
      <w:r>
        <w:t>Практика</w:t>
      </w:r>
      <w:r w:rsidR="00BD4F70">
        <w:t xml:space="preserve">. Магнит Синтеза Огня Разума. Практика с Владычицей Эгрегора </w:t>
      </w:r>
      <w:r w:rsidR="00146A19">
        <w:t xml:space="preserve">— </w:t>
      </w:r>
      <w:r w:rsidR="00BD4F70">
        <w:t>очищение Невы и Санкт-Петербурга</w:t>
      </w:r>
      <w:bookmarkEnd w:id="49"/>
    </w:p>
    <w:p w:rsidR="0083384A" w:rsidRPr="00B162C1" w:rsidRDefault="0083384A" w:rsidP="0083384A">
      <w:r w:rsidRPr="00B162C1">
        <w:t>Итак</w:t>
      </w:r>
      <w:r w:rsidR="00EC0E70" w:rsidRPr="00B162C1">
        <w:t xml:space="preserve">, </w:t>
      </w:r>
      <w:r w:rsidRPr="00B162C1">
        <w:t>мы погружаемся в себя и возжигаем уровни нашего Великого Разума на Физическом Плане</w:t>
      </w:r>
      <w:r w:rsidR="00357BB5" w:rsidRPr="00B162C1">
        <w:t xml:space="preserve">. </w:t>
      </w:r>
      <w:r w:rsidRPr="00B162C1">
        <w:t>Разум</w:t>
      </w:r>
      <w:r w:rsidR="00EC0E70" w:rsidRPr="00B162C1">
        <w:t xml:space="preserve">, </w:t>
      </w:r>
      <w:r w:rsidRPr="00B162C1">
        <w:t>который горит Огнём Удовольствия</w:t>
      </w:r>
      <w:r w:rsidR="00357BB5" w:rsidRPr="00B162C1">
        <w:t xml:space="preserve">. </w:t>
      </w:r>
      <w:r w:rsidRPr="00B162C1">
        <w:t>И возожгите Удовольствие Огня Физического тела каждого из нас</w:t>
      </w:r>
      <w:r w:rsidR="00357BB5" w:rsidRPr="00B162C1">
        <w:t xml:space="preserve">. </w:t>
      </w:r>
      <w:r w:rsidRPr="00B162C1">
        <w:t>Есть такое самое глубокое Удовольствие Присутствия в Физическом теле</w:t>
      </w:r>
      <w:r w:rsidR="00EC0E70" w:rsidRPr="00B162C1">
        <w:t xml:space="preserve">, </w:t>
      </w:r>
      <w:r w:rsidRPr="00B162C1">
        <w:t>почему одержатели стремятся войти в Физическое тело</w:t>
      </w:r>
      <w:r w:rsidR="00357BB5" w:rsidRPr="00B162C1">
        <w:t xml:space="preserve">. </w:t>
      </w:r>
      <w:r w:rsidRPr="00B162C1">
        <w:t>Это заодно укрепит вашу Душу в Физических телах</w:t>
      </w:r>
      <w:r w:rsidR="00357BB5" w:rsidRPr="00B162C1">
        <w:t xml:space="preserve">. </w:t>
      </w:r>
    </w:p>
    <w:p w:rsidR="0083384A" w:rsidRPr="00B162C1" w:rsidRDefault="0083384A" w:rsidP="0083384A">
      <w:r w:rsidRPr="00B162C1">
        <w:t>И мы возжигаем Огонь Разума в Оджасе — капельке Огня в центре мозга — воспламеняя Удовольствие Присутствия деятельности Физического тела и снимая все блоки и некорректности других негативных телесных взаимоотношений</w:t>
      </w:r>
      <w:r w:rsidR="00357BB5" w:rsidRPr="00B162C1">
        <w:t xml:space="preserve">. </w:t>
      </w:r>
    </w:p>
    <w:p w:rsidR="0083384A" w:rsidRPr="00B162C1" w:rsidRDefault="0083384A" w:rsidP="0083384A">
      <w:r w:rsidRPr="00B162C1">
        <w:t xml:space="preserve"> И в этом Огне мы сливаемся с уровнем Разума Эфирного тела</w:t>
      </w:r>
      <w:r w:rsidR="00EC0E70" w:rsidRPr="00B162C1">
        <w:t xml:space="preserve">, </w:t>
      </w:r>
      <w:r w:rsidRPr="00B162C1">
        <w:t>возжигая Огонь Наслаждения полнотой Жизни и вмещая этот Огонь в необходимые жизненные условия для повышения их полноты — цельности</w:t>
      </w:r>
      <w:r w:rsidR="00357BB5" w:rsidRPr="00B162C1">
        <w:t xml:space="preserve">. </w:t>
      </w:r>
    </w:p>
    <w:p w:rsidR="0083384A" w:rsidRPr="00B162C1" w:rsidRDefault="0083384A" w:rsidP="0083384A">
      <w:r w:rsidRPr="00B162C1">
        <w:t xml:space="preserve"> И в этом Огне мы сливаемся с уровнем Разума Астрального тела</w:t>
      </w:r>
      <w:r w:rsidR="00EC0E70" w:rsidRPr="00B162C1">
        <w:t xml:space="preserve">, </w:t>
      </w:r>
      <w:r w:rsidRPr="00B162C1">
        <w:t>воспламеняя Огонь Калачакра и восходя в Чувствознание наших Разумов</w:t>
      </w:r>
      <w:r w:rsidR="00357BB5" w:rsidRPr="00B162C1">
        <w:t xml:space="preserve">. </w:t>
      </w:r>
    </w:p>
    <w:p w:rsidR="0083384A" w:rsidRPr="00B162C1" w:rsidRDefault="0083384A" w:rsidP="0083384A">
      <w:r w:rsidRPr="00B162C1">
        <w:t>И в этом Огне мы сливаемся с пятым подпланом Ментального тела с Разумом Ментального тела</w:t>
      </w:r>
      <w:r w:rsidR="00EC0E70" w:rsidRPr="00B162C1">
        <w:t xml:space="preserve">, </w:t>
      </w:r>
      <w:r w:rsidRPr="00B162C1">
        <w:t>возжигая Ассоциативный Аппарат Мышления и воспламеняя наши ассоциативные связи во всей многомерности нашей Жизни с просьбой: отсечь ненужные связи и организовать</w:t>
      </w:r>
      <w:r w:rsidR="00EC0E70" w:rsidRPr="00B162C1">
        <w:t xml:space="preserve">, </w:t>
      </w:r>
      <w:r w:rsidRPr="00B162C1">
        <w:t>и направить полезные связи развития нашей Жизни</w:t>
      </w:r>
      <w:r w:rsidR="00357BB5" w:rsidRPr="00B162C1">
        <w:t xml:space="preserve">. </w:t>
      </w:r>
    </w:p>
    <w:p w:rsidR="00B162C1" w:rsidRDefault="0083384A" w:rsidP="0083384A">
      <w:r w:rsidRPr="00B162C1">
        <w:lastRenderedPageBreak/>
        <w:t>И далее мы сливаемся с пятым подпланом Причинного тела</w:t>
      </w:r>
      <w:r w:rsidR="00EC0E70" w:rsidRPr="00B162C1">
        <w:t xml:space="preserve">, </w:t>
      </w:r>
      <w:r w:rsidRPr="00B162C1">
        <w:t>возжигая присутствие в нас Креативной Силы и возжигаясь Огненной Мыслью состояния девяти пятых подпланов</w:t>
      </w:r>
      <w:r w:rsidR="00B162C1">
        <w:t>.</w:t>
      </w:r>
    </w:p>
    <w:p w:rsidR="0083384A" w:rsidRPr="00B162C1" w:rsidRDefault="0083384A" w:rsidP="0083384A">
      <w:r w:rsidRPr="00B162C1">
        <w:t>И просим усилить наш Огонь Интеллектуального Творчества и перестроить наши причинно-следственные взаимоотношения для развёртывания более глубокой ученической креативной деятельности</w:t>
      </w:r>
      <w:r w:rsidR="00EC0E70" w:rsidRPr="00B162C1">
        <w:t xml:space="preserve">, </w:t>
      </w:r>
      <w:r w:rsidRPr="00B162C1">
        <w:t>то есть творческой деятельности по Жизни</w:t>
      </w:r>
      <w:r w:rsidR="00EC0E70" w:rsidRPr="00B162C1">
        <w:t xml:space="preserve">, </w:t>
      </w:r>
      <w:r w:rsidRPr="00B162C1">
        <w:t>направляя Огонь на усиление положительных тенденций развития Жизни и отсекая нашу Энергию и Огонь от отрицательных взаимоотношений по Жизни</w:t>
      </w:r>
      <w:r w:rsidR="00EC0E70" w:rsidRPr="00B162C1">
        <w:t xml:space="preserve">, </w:t>
      </w:r>
      <w:r w:rsidRPr="00B162C1">
        <w:t>несущих нам негативные и проблемные варианты Жизни</w:t>
      </w:r>
      <w:r w:rsidR="00357BB5" w:rsidRPr="00B162C1">
        <w:t xml:space="preserve">. </w:t>
      </w:r>
      <w:r w:rsidRPr="00B162C1">
        <w:t>Это по Жизни будет происходить автоматически</w:t>
      </w:r>
      <w:r w:rsidR="00357BB5" w:rsidRPr="00B162C1">
        <w:t xml:space="preserve">. </w:t>
      </w:r>
      <w:r w:rsidRPr="00B162C1">
        <w:t>Мы просто</w:t>
      </w:r>
      <w:r w:rsidR="00EC0E70" w:rsidRPr="00B162C1">
        <w:t xml:space="preserve">, </w:t>
      </w:r>
      <w:r w:rsidRPr="00B162C1">
        <w:t>возжигаясь в этом Огне</w:t>
      </w:r>
      <w:r w:rsidR="00EC0E70" w:rsidRPr="00B162C1">
        <w:t xml:space="preserve">, </w:t>
      </w:r>
      <w:r w:rsidRPr="00B162C1">
        <w:t>просим об этом Отца</w:t>
      </w:r>
      <w:r w:rsidR="00660025">
        <w:t>,</w:t>
      </w:r>
      <w:r w:rsidRPr="00B162C1">
        <w:t xml:space="preserve"> и идёт перестройка</w:t>
      </w:r>
      <w:r w:rsidR="00357BB5" w:rsidRPr="00B162C1">
        <w:t xml:space="preserve">. </w:t>
      </w:r>
    </w:p>
    <w:p w:rsidR="0083384A" w:rsidRPr="00B162C1" w:rsidRDefault="0083384A" w:rsidP="0083384A">
      <w:r w:rsidRPr="00B162C1">
        <w:t>И в этом Огне мы сливаемся с пятым подпланом Будхического тела</w:t>
      </w:r>
      <w:r w:rsidR="00660025">
        <w:t>,</w:t>
      </w:r>
      <w:r w:rsidRPr="00B162C1">
        <w:t xml:space="preserve"> </w:t>
      </w:r>
      <w:r w:rsidR="00660025">
        <w:t>П</w:t>
      </w:r>
      <w:r w:rsidRPr="00B162C1">
        <w:t>лана</w:t>
      </w:r>
      <w:r w:rsidR="00357BB5" w:rsidRPr="00B162C1">
        <w:t xml:space="preserve">. </w:t>
      </w:r>
      <w:r w:rsidRPr="00B162C1">
        <w:t>Возжигаем Трасцендирование</w:t>
      </w:r>
      <w:r w:rsidR="00EC0E70" w:rsidRPr="00B162C1">
        <w:t xml:space="preserve">, </w:t>
      </w:r>
      <w:r w:rsidRPr="00B162C1">
        <w:t>воспламеняясь Огнём Разума Будхического тела и открывая наш Разум</w:t>
      </w:r>
      <w:r w:rsidR="00EC0E70" w:rsidRPr="00B162C1">
        <w:t xml:space="preserve">, </w:t>
      </w:r>
      <w:r w:rsidRPr="00B162C1">
        <w:t>выходя за пределы наших возможностей Будхического Сознания</w:t>
      </w:r>
      <w:r w:rsidR="00EC0E70" w:rsidRPr="00B162C1">
        <w:t xml:space="preserve">, </w:t>
      </w:r>
      <w:r w:rsidRPr="00B162C1">
        <w:t>воспламеняя Огонь наших Сердец в слиянии с нашими Учителями и Владычицами</w:t>
      </w:r>
      <w:r w:rsidR="00EC0E70" w:rsidRPr="00B162C1">
        <w:t xml:space="preserve">, </w:t>
      </w:r>
      <w:r w:rsidRPr="00B162C1">
        <w:t>«Опустошись и я тебя заполню»</w:t>
      </w:r>
      <w:r w:rsidR="00357BB5" w:rsidRPr="00B162C1">
        <w:t xml:space="preserve">. </w:t>
      </w:r>
      <w:r w:rsidRPr="00B162C1">
        <w:t>Как только вы тансцендировались</w:t>
      </w:r>
      <w:r w:rsidR="00EC0E70" w:rsidRPr="00B162C1">
        <w:t xml:space="preserve">, </w:t>
      </w:r>
      <w:r w:rsidRPr="00B162C1">
        <w:t>развернули Разум Будхического Плана</w:t>
      </w:r>
      <w:r w:rsidR="00EC0E70" w:rsidRPr="00B162C1">
        <w:t xml:space="preserve">, </w:t>
      </w:r>
      <w:r w:rsidRPr="00B162C1">
        <w:t>вы ещё глубже сливаетесь с Учителем и Владычицей</w:t>
      </w:r>
      <w:r w:rsidR="00EC0E70" w:rsidRPr="00B162C1">
        <w:t xml:space="preserve">, </w:t>
      </w:r>
      <w:r w:rsidRPr="00B162C1">
        <w:t>Отцом и Матерью Планеты для усиления Огня Разума нашего Сознания в нас</w:t>
      </w:r>
      <w:r w:rsidR="00357BB5" w:rsidRPr="00B162C1">
        <w:t xml:space="preserve">. </w:t>
      </w:r>
    </w:p>
    <w:p w:rsidR="0083384A" w:rsidRPr="00B162C1" w:rsidRDefault="0083384A" w:rsidP="0083384A">
      <w:r w:rsidRPr="00B162C1">
        <w:t>И в этом Огне мы сливаемся с Искрой Разума Атмического тела «Я Есмь Присутствие»</w:t>
      </w:r>
      <w:r w:rsidR="00EC0E70" w:rsidRPr="00B162C1">
        <w:t xml:space="preserve">, </w:t>
      </w:r>
      <w:r w:rsidRPr="00B162C1">
        <w:t>возжигаясь Огнём Искры «Я Есмь Присутствие»</w:t>
      </w:r>
      <w:r w:rsidR="00357BB5" w:rsidRPr="00B162C1">
        <w:t xml:space="preserve">. </w:t>
      </w:r>
    </w:p>
    <w:p w:rsidR="0083384A" w:rsidRPr="00B162C1" w:rsidRDefault="0083384A" w:rsidP="0083384A">
      <w:r w:rsidRPr="00B162C1">
        <w:t>И в этом Огне мы сливаемся с Искрой Божественного Огня каждого из нас</w:t>
      </w:r>
      <w:r w:rsidR="00EC0E70" w:rsidRPr="00B162C1">
        <w:t xml:space="preserve">, </w:t>
      </w:r>
      <w:r w:rsidRPr="00B162C1">
        <w:t>возжигаясь Огнём Пламени Матери</w:t>
      </w:r>
      <w:r w:rsidR="00357BB5" w:rsidRPr="00B162C1">
        <w:t xml:space="preserve">. </w:t>
      </w:r>
    </w:p>
    <w:p w:rsidR="0083384A" w:rsidRPr="00B162C1" w:rsidRDefault="0083384A" w:rsidP="0083384A">
      <w:r w:rsidRPr="00B162C1">
        <w:t>И в этом Огне мы раскрываем наши Слова Отца и возжигаем Образ Божественного Слова</w:t>
      </w:r>
      <w:r w:rsidR="00660025">
        <w:t xml:space="preserve"> внутри каждого из </w:t>
      </w:r>
      <w:r w:rsidRPr="00B162C1">
        <w:t>нас</w:t>
      </w:r>
      <w:r w:rsidR="00EC0E70" w:rsidRPr="00B162C1">
        <w:t xml:space="preserve">, </w:t>
      </w:r>
      <w:r w:rsidRPr="00B162C1">
        <w:t>воспламеняя в этом Образе весь Синтез накопленного Огня Разума</w:t>
      </w:r>
      <w:r w:rsidR="00357BB5" w:rsidRPr="00B162C1">
        <w:t xml:space="preserve">. </w:t>
      </w:r>
      <w:r w:rsidRPr="00B162C1">
        <w:t>И мы сливаем в наших Физических телах Образ Божественного Слова каждого из нас — Анупадическое тело — и наше Физическое тело во всей полноте накопленного Огня Разума</w:t>
      </w:r>
      <w:r w:rsidR="00357BB5" w:rsidRPr="00B162C1">
        <w:t xml:space="preserve">. </w:t>
      </w:r>
    </w:p>
    <w:p w:rsidR="0083384A" w:rsidRPr="00B162C1" w:rsidRDefault="0083384A" w:rsidP="0083384A">
      <w:r w:rsidRPr="00B162C1">
        <w:t xml:space="preserve">И в этом Огне мы сливаемся с Отцом Планеты — </w:t>
      </w:r>
      <w:r w:rsidR="00660025">
        <w:t>Фа</w:t>
      </w:r>
      <w:r w:rsidRPr="00B162C1">
        <w:t>ом</w:t>
      </w:r>
      <w:r w:rsidR="00EC0E70" w:rsidRPr="00B162C1">
        <w:t xml:space="preserve">, </w:t>
      </w:r>
      <w:r w:rsidRPr="00B162C1">
        <w:t>как Владыкой третьего Луча Солнечной системы — Владыкой Разумной Активности</w:t>
      </w:r>
      <w:r w:rsidR="00357BB5" w:rsidRPr="00B162C1">
        <w:t xml:space="preserve">. </w:t>
      </w:r>
      <w:r w:rsidRPr="00B162C1">
        <w:t>И возжигаемся Огнём Третьего Луча Солнечной системы — Огнём полноты Разума</w:t>
      </w:r>
      <w:r w:rsidR="00EC0E70" w:rsidRPr="00B162C1">
        <w:t xml:space="preserve">, </w:t>
      </w:r>
      <w:r w:rsidRPr="00B162C1">
        <w:t>синтезируя все лучшие накопления девяти подпланов Разума в Совершенстве нашего Великого Разума</w:t>
      </w:r>
      <w:r w:rsidR="00EC0E70" w:rsidRPr="00B162C1">
        <w:t xml:space="preserve">, </w:t>
      </w:r>
      <w:r w:rsidRPr="00B162C1">
        <w:t>Веры внутри нас и более глубокой гармонизации жизненных условий бытия каждого из нас</w:t>
      </w:r>
      <w:r w:rsidR="00357BB5" w:rsidRPr="00B162C1">
        <w:t xml:space="preserve">. </w:t>
      </w:r>
    </w:p>
    <w:p w:rsidR="0083384A" w:rsidRPr="00B162C1" w:rsidRDefault="0083384A" w:rsidP="0083384A">
      <w:r w:rsidRPr="00B162C1">
        <w:t>И в слиянии с Отцом мы устремляемся на слияние с Богом-Сыном Метагалактики — Аватаром Синтеза</w:t>
      </w:r>
      <w:r w:rsidR="00357BB5" w:rsidRPr="00B162C1">
        <w:t xml:space="preserve">. </w:t>
      </w:r>
      <w:r w:rsidRPr="00B162C1">
        <w:t>И наш Разум сливается с Разумом Аватара Синтеза и возжигается его Огнём</w:t>
      </w:r>
      <w:r w:rsidR="00EC0E70" w:rsidRPr="00B162C1">
        <w:t xml:space="preserve">, </w:t>
      </w:r>
      <w:r w:rsidRPr="00B162C1">
        <w:t>развёртывая Огонь во всех направлениях деятельности Бога-Сына</w:t>
      </w:r>
      <w:r w:rsidR="00357BB5" w:rsidRPr="00B162C1">
        <w:t xml:space="preserve">. </w:t>
      </w:r>
    </w:p>
    <w:p w:rsidR="0083384A" w:rsidRPr="00B162C1" w:rsidRDefault="0083384A" w:rsidP="0083384A">
      <w:r w:rsidRPr="00B162C1">
        <w:t xml:space="preserve"> И в этом Огне мы сливаемся с Огнём Бога-Дочери Метагалактики — Аватарессой Синтеза</w:t>
      </w:r>
      <w:r w:rsidR="00EC0E70" w:rsidRPr="00B162C1">
        <w:t xml:space="preserve">, </w:t>
      </w:r>
      <w:r w:rsidRPr="00B162C1">
        <w:t>воспламеняясь её Огнём и возжигая всю нашу деятельность по Жизни в Огне Аватарессы Синтеза</w:t>
      </w:r>
      <w:r w:rsidR="00357BB5" w:rsidRPr="00B162C1">
        <w:t xml:space="preserve">. </w:t>
      </w:r>
    </w:p>
    <w:p w:rsidR="0083384A" w:rsidRPr="00B162C1" w:rsidRDefault="0083384A" w:rsidP="0083384A">
      <w:r w:rsidRPr="00B162C1">
        <w:t>И в этом Огне мы сливаемся с Христом Метагалактики Абсолютом Фа Отцом-Матерью нашей Планеты</w:t>
      </w:r>
      <w:r w:rsidR="00EC0E70" w:rsidRPr="00B162C1">
        <w:t xml:space="preserve">, </w:t>
      </w:r>
      <w:r w:rsidRPr="00B162C1">
        <w:t>возжигаясь его Огнём и воспламеняя наш Разум Глобальным Метагалактическим Огнём Присутствия Христа Метагалактики внутри нас</w:t>
      </w:r>
      <w:r w:rsidR="00357BB5" w:rsidRPr="00B162C1">
        <w:t xml:space="preserve">. </w:t>
      </w:r>
      <w:r w:rsidRPr="00B162C1">
        <w:t>И заполняем Огнём Христа Метагалактики наш Образ Слова Отца</w:t>
      </w:r>
      <w:r w:rsidR="00EC0E70" w:rsidRPr="00B162C1">
        <w:t xml:space="preserve">, </w:t>
      </w:r>
      <w:r w:rsidRPr="00B162C1">
        <w:t>выражая этот Огонь в нашем подобии Физических тел и возжигаясь Огнём Христа Метагалактики</w:t>
      </w:r>
      <w:r w:rsidR="00357BB5" w:rsidRPr="00B162C1">
        <w:t xml:space="preserve">. </w:t>
      </w:r>
    </w:p>
    <w:p w:rsidR="0083384A" w:rsidRPr="00B162C1" w:rsidRDefault="0083384A" w:rsidP="0083384A">
      <w:r w:rsidRPr="00B162C1">
        <w:t xml:space="preserve"> И в этом Огне мы излучаем его и сливаемся с Владычицей Эгрегора Владычицей Снегурочкой или Владычицей Ладой</w:t>
      </w:r>
      <w:r w:rsidR="00EC0E70" w:rsidRPr="00B162C1">
        <w:t xml:space="preserve">, </w:t>
      </w:r>
      <w:r w:rsidRPr="00B162C1">
        <w:t>направляя Огонь Разума Христа Метагалактики Аватара и Аватарессы Синтеза в разумную деятельность Красоты Владычицы Лады-Снегурочки</w:t>
      </w:r>
      <w:r w:rsidR="00EC0E70" w:rsidRPr="00B162C1">
        <w:t xml:space="preserve">, </w:t>
      </w:r>
      <w:r w:rsidRPr="00B162C1">
        <w:t>направляя этот Огонь на очищение всех сущностей и негативных накоплений в реке Нева по всему её руслу и</w:t>
      </w:r>
      <w:r w:rsidR="00EC0E70" w:rsidRPr="00B162C1">
        <w:t xml:space="preserve">, </w:t>
      </w:r>
      <w:r w:rsidRPr="00B162C1">
        <w:t>особенно</w:t>
      </w:r>
      <w:r w:rsidR="00EC0E70" w:rsidRPr="00B162C1">
        <w:t xml:space="preserve">, </w:t>
      </w:r>
      <w:r w:rsidR="00660025">
        <w:t xml:space="preserve">в </w:t>
      </w:r>
      <w:r w:rsidRPr="00B162C1">
        <w:t>Санкт-</w:t>
      </w:r>
      <w:r w:rsidRPr="00B162C1">
        <w:lastRenderedPageBreak/>
        <w:t>Петербу</w:t>
      </w:r>
      <w:r w:rsidR="00A524CE" w:rsidRPr="00B162C1">
        <w:t>р</w:t>
      </w:r>
      <w:r w:rsidRPr="00B162C1">
        <w:t>гским направлениям течений</w:t>
      </w:r>
      <w:r w:rsidR="00357BB5" w:rsidRPr="00B162C1">
        <w:t xml:space="preserve">. </w:t>
      </w:r>
      <w:r w:rsidRPr="00B162C1">
        <w:t>И мы насыщаем реку Нева Огнём Аватаров и Христа Метагалактики в единстве с Владычицей Эгрегора</w:t>
      </w:r>
      <w:r w:rsidR="00EC0E70" w:rsidRPr="00B162C1">
        <w:t xml:space="preserve">, </w:t>
      </w:r>
      <w:r w:rsidRPr="00B162C1">
        <w:t>воспламеняя всю реку Огнём и направляя всех сущностей и существ реки</w:t>
      </w:r>
      <w:r w:rsidR="00EC0E70" w:rsidRPr="00B162C1">
        <w:t xml:space="preserve">, </w:t>
      </w:r>
      <w:r w:rsidRPr="00B162C1">
        <w:t>действующих не по Плану Отца</w:t>
      </w:r>
      <w:r w:rsidR="00EC0E70" w:rsidRPr="00B162C1">
        <w:t xml:space="preserve">, </w:t>
      </w:r>
      <w:r w:rsidRPr="00B162C1">
        <w:t>на переработку или иные глобусные воплощения для соответствующего эволюционного развития</w:t>
      </w:r>
      <w:r w:rsidR="00357BB5" w:rsidRPr="00B162C1">
        <w:t xml:space="preserve">. </w:t>
      </w:r>
      <w:r w:rsidRPr="00B162C1">
        <w:t>Аминь</w:t>
      </w:r>
      <w:r w:rsidR="00357BB5" w:rsidRPr="00B162C1">
        <w:t xml:space="preserve">. </w:t>
      </w:r>
    </w:p>
    <w:p w:rsidR="0083384A" w:rsidRPr="00B162C1" w:rsidRDefault="0083384A" w:rsidP="0083384A">
      <w:r w:rsidRPr="00B162C1">
        <w:t>По Воле Отца вмещаем максимум Глобального Огня в реку Нева и очищаем Эгрегор Санкт-Петербурга</w:t>
      </w:r>
      <w:r w:rsidR="00EC0E70" w:rsidRPr="00B162C1">
        <w:t xml:space="preserve">, </w:t>
      </w:r>
      <w:r w:rsidRPr="00B162C1">
        <w:t>направляя этот Огонь во все дворцы и старые здания Петербурга для очищения из них всех сущностей и существ</w:t>
      </w:r>
      <w:r w:rsidR="00EC0E70" w:rsidRPr="00B162C1">
        <w:t xml:space="preserve">, </w:t>
      </w:r>
      <w:r w:rsidRPr="00B162C1">
        <w:t>действующих не по Воле Отца</w:t>
      </w:r>
      <w:r w:rsidR="00EC0E70" w:rsidRPr="00B162C1">
        <w:t xml:space="preserve">, </w:t>
      </w:r>
      <w:r w:rsidRPr="00B162C1">
        <w:t>уничтожая непокорных и непланомерных и направляя согласных на новое эволюционное развитие по Воле Отца</w:t>
      </w:r>
      <w:r w:rsidR="00357BB5" w:rsidRPr="00B162C1">
        <w:t xml:space="preserve">. </w:t>
      </w:r>
    </w:p>
    <w:p w:rsidR="0083384A" w:rsidRPr="00B162C1" w:rsidRDefault="0083384A" w:rsidP="0083384A">
      <w:r w:rsidRPr="00B162C1">
        <w:t>И мы направляем Огонь на очищение всех сточных и иных вод под Санкт-Петербургом для уничтожения негативных привязок Санкт-Петербугского Эгрегора и очищения подземных русл тонкоматериальных выражений Петербургского Огня</w:t>
      </w:r>
      <w:r w:rsidR="00357BB5" w:rsidRPr="00B162C1">
        <w:t xml:space="preserve">. </w:t>
      </w:r>
    </w:p>
    <w:p w:rsidR="0083384A" w:rsidRPr="00B162C1" w:rsidRDefault="0083384A" w:rsidP="0083384A">
      <w:r w:rsidRPr="00B162C1">
        <w:t>И оставшийся Глобальный Огонь мы отдаём Санкт-Петербургскому Эгрегору</w:t>
      </w:r>
      <w:r w:rsidR="00EC0E70" w:rsidRPr="00B162C1">
        <w:t xml:space="preserve">, </w:t>
      </w:r>
      <w:r w:rsidRPr="00B162C1">
        <w:t>городу для развития его</w:t>
      </w:r>
      <w:r w:rsidR="00357BB5" w:rsidRPr="00B162C1">
        <w:t xml:space="preserve">. </w:t>
      </w:r>
      <w:r w:rsidRPr="00B162C1">
        <w:t>И в этой отдаче мы направляем этот Огонь в единстве с эгрегорным взаимодействием города на очищение наших квартир</w:t>
      </w:r>
      <w:r w:rsidR="00EC0E70" w:rsidRPr="00B162C1">
        <w:t xml:space="preserve">, </w:t>
      </w:r>
      <w:r w:rsidRPr="00B162C1">
        <w:t>если оно необходимо по Воле Отца</w:t>
      </w:r>
      <w:r w:rsidR="00EC0E70" w:rsidRPr="00B162C1">
        <w:t xml:space="preserve">, </w:t>
      </w:r>
      <w:r w:rsidRPr="00B162C1">
        <w:t>на очищение наших профессиональных мест работы и не только в смысле выгона сущностей из кабинет</w:t>
      </w:r>
      <w:r w:rsidR="00A7016A">
        <w:t>ов</w:t>
      </w:r>
      <w:r w:rsidR="00EC0E70" w:rsidRPr="00B162C1">
        <w:t xml:space="preserve">, </w:t>
      </w:r>
      <w:r w:rsidRPr="00B162C1">
        <w:t>а для гармонизации перестройки условий работы на благо эволюционного развития жизни и для усиления активации профессионального роста в этом развитии</w:t>
      </w:r>
      <w:r w:rsidR="00357BB5" w:rsidRPr="00B162C1">
        <w:t xml:space="preserve">. </w:t>
      </w:r>
    </w:p>
    <w:p w:rsidR="0083384A" w:rsidRPr="00B162C1" w:rsidRDefault="0083384A" w:rsidP="0083384A">
      <w:r w:rsidRPr="00B162C1">
        <w:t>И далее этим Огнём мы очищаем себя</w:t>
      </w:r>
      <w:r w:rsidR="00EC0E70" w:rsidRPr="00B162C1">
        <w:t xml:space="preserve">, </w:t>
      </w:r>
      <w:r w:rsidRPr="00B162C1">
        <w:t>ибо подобное притягивает подобное</w:t>
      </w:r>
      <w:r w:rsidR="00357BB5" w:rsidRPr="00B162C1">
        <w:t xml:space="preserve">. </w:t>
      </w:r>
      <w:r w:rsidRPr="00B162C1">
        <w:t>И просим Отца по Воле его перестроить все наши разумные и жизненные действия на эволюционное развитие жизни нас и наших семейных и профессиональных видов деятельности</w:t>
      </w:r>
      <w:r w:rsidR="00EC0E70" w:rsidRPr="00B162C1">
        <w:t xml:space="preserve">, </w:t>
      </w:r>
      <w:r w:rsidRPr="00B162C1">
        <w:t>социальных любых видов деятельности</w:t>
      </w:r>
      <w:r w:rsidR="00EC0E70" w:rsidRPr="00B162C1">
        <w:t xml:space="preserve">, </w:t>
      </w:r>
      <w:r w:rsidRPr="00B162C1">
        <w:t>общественных видов деятельности</w:t>
      </w:r>
      <w:r w:rsidR="00EC0E70" w:rsidRPr="00B162C1">
        <w:t xml:space="preserve">, </w:t>
      </w:r>
      <w:r w:rsidRPr="00B162C1">
        <w:t>эгрегорных видов деятельности</w:t>
      </w:r>
      <w:r w:rsidR="00EC0E70" w:rsidRPr="00B162C1">
        <w:t xml:space="preserve">, </w:t>
      </w:r>
      <w:r w:rsidRPr="00B162C1">
        <w:t>соматических телесных видов деятельности</w:t>
      </w:r>
      <w:r w:rsidR="00EC0E70" w:rsidRPr="00B162C1">
        <w:t xml:space="preserve">, </w:t>
      </w:r>
      <w:r w:rsidRPr="00B162C1">
        <w:t>ментальных видов деятельности и разумных видов деятельности в синтезе Огня Разума Христа Метагалактики</w:t>
      </w:r>
      <w:r w:rsidR="00EC0E70" w:rsidRPr="00B162C1">
        <w:t xml:space="preserve">, </w:t>
      </w:r>
      <w:r w:rsidRPr="00B162C1">
        <w:t>Аватара и Аватарессы Синтеза</w:t>
      </w:r>
      <w:r w:rsidR="00357BB5" w:rsidRPr="00B162C1">
        <w:t xml:space="preserve">. </w:t>
      </w:r>
    </w:p>
    <w:p w:rsidR="0083384A" w:rsidRPr="00B162C1" w:rsidRDefault="0083384A" w:rsidP="0083384A">
      <w:r w:rsidRPr="00B162C1">
        <w:t>И излучаем данный Огонь по всей Планете Земля</w:t>
      </w:r>
      <w:r w:rsidR="00EC0E70" w:rsidRPr="00B162C1">
        <w:t xml:space="preserve">, </w:t>
      </w:r>
      <w:r w:rsidRPr="00B162C1">
        <w:t>на всех готовых Учеников и Сотрудников Владык и Владычиц</w:t>
      </w:r>
      <w:r w:rsidR="00EC0E70" w:rsidRPr="00B162C1">
        <w:t xml:space="preserve">, </w:t>
      </w:r>
      <w:r w:rsidRPr="00B162C1">
        <w:t>всему планетарному человечеству</w:t>
      </w:r>
      <w:r w:rsidR="00EC0E70" w:rsidRPr="00B162C1">
        <w:t xml:space="preserve">, </w:t>
      </w:r>
      <w:r w:rsidRPr="00B162C1">
        <w:t>утверждая новый этап эволюционного развития и очищения эгрегорных взаимодействий планеты</w:t>
      </w:r>
      <w:r w:rsidR="00357BB5" w:rsidRPr="00B162C1">
        <w:t xml:space="preserve">. </w:t>
      </w:r>
      <w:r w:rsidRPr="00B162C1">
        <w:t>Аминь</w:t>
      </w:r>
      <w:r w:rsidR="00357BB5" w:rsidRPr="00B162C1">
        <w:t xml:space="preserve">. </w:t>
      </w:r>
    </w:p>
    <w:p w:rsidR="00A7016A" w:rsidRDefault="0083384A" w:rsidP="0083384A">
      <w:r w:rsidRPr="00816357">
        <w:t xml:space="preserve">И весь проявленный </w:t>
      </w:r>
      <w:r w:rsidR="00BD2E63">
        <w:t>О</w:t>
      </w:r>
      <w:r w:rsidRPr="00816357">
        <w:t xml:space="preserve">гонь мы направляем в </w:t>
      </w:r>
      <w:r w:rsidR="00BD2E63">
        <w:t>Р</w:t>
      </w:r>
      <w:r w:rsidRPr="00816357">
        <w:t xml:space="preserve">азум и </w:t>
      </w:r>
      <w:r w:rsidR="00BD2E63">
        <w:t>С</w:t>
      </w:r>
      <w:r w:rsidRPr="00816357">
        <w:t>ердце Матушки Земли для утверждения и проявления нового этапа деятельности человечества</w:t>
      </w:r>
      <w:r w:rsidR="00357BB5">
        <w:t xml:space="preserve">. </w:t>
      </w:r>
      <w:r w:rsidRPr="00816357">
        <w:t>Аминь</w:t>
      </w:r>
      <w:r w:rsidR="00357BB5">
        <w:t>.</w:t>
      </w:r>
    </w:p>
    <w:p w:rsidR="00A7016A" w:rsidRDefault="0083384A" w:rsidP="0083384A">
      <w:r w:rsidRPr="00816357">
        <w:t xml:space="preserve">И весь </w:t>
      </w:r>
      <w:r w:rsidR="00BD2E63">
        <w:t>О</w:t>
      </w:r>
      <w:r w:rsidRPr="00816357">
        <w:t>гонь</w:t>
      </w:r>
      <w:r w:rsidR="00EC0E70">
        <w:t xml:space="preserve">, </w:t>
      </w:r>
      <w:r w:rsidRPr="00816357">
        <w:t xml:space="preserve">накопленный в нас и нашим </w:t>
      </w:r>
      <w:r w:rsidR="00BD2E63">
        <w:t>Р</w:t>
      </w:r>
      <w:r w:rsidRPr="00816357">
        <w:t>азумом</w:t>
      </w:r>
      <w:r w:rsidR="00EC0E70">
        <w:t xml:space="preserve">, </w:t>
      </w:r>
      <w:r w:rsidRPr="00816357">
        <w:t>мы направляе</w:t>
      </w:r>
      <w:r w:rsidR="00BD2E63">
        <w:t>м</w:t>
      </w:r>
      <w:r w:rsidRPr="00816357">
        <w:t xml:space="preserve"> во все уровни наших </w:t>
      </w:r>
      <w:r w:rsidR="00BD2E63">
        <w:t>С</w:t>
      </w:r>
      <w:r w:rsidRPr="00816357">
        <w:t>ердец внутри себя</w:t>
      </w:r>
      <w:r w:rsidR="00EC0E70">
        <w:t xml:space="preserve">, </w:t>
      </w:r>
      <w:r w:rsidRPr="00816357">
        <w:t>во все уровн</w:t>
      </w:r>
      <w:r w:rsidR="00A7016A">
        <w:t>и</w:t>
      </w:r>
      <w:r w:rsidRPr="00816357">
        <w:t xml:space="preserve"> наших тел внутри себя</w:t>
      </w:r>
      <w:r w:rsidR="00EC0E70">
        <w:t xml:space="preserve">, </w:t>
      </w:r>
      <w:r w:rsidRPr="00816357">
        <w:t xml:space="preserve">во все уровни наших </w:t>
      </w:r>
      <w:r w:rsidR="00BD2E63">
        <w:t>Д</w:t>
      </w:r>
      <w:r w:rsidRPr="00816357">
        <w:t>омов</w:t>
      </w:r>
      <w:r w:rsidR="00EC0E70">
        <w:t xml:space="preserve">, </w:t>
      </w:r>
      <w:r w:rsidRPr="00816357">
        <w:t xml:space="preserve">развёртывая их в </w:t>
      </w:r>
      <w:r w:rsidR="00BD2E63">
        <w:t>с</w:t>
      </w:r>
      <w:r w:rsidRPr="00816357">
        <w:t xml:space="preserve">интезе всех уровней нашего </w:t>
      </w:r>
      <w:r w:rsidR="00BD2E63">
        <w:t>Р</w:t>
      </w:r>
      <w:r w:rsidRPr="00816357">
        <w:t>азума</w:t>
      </w:r>
      <w:r w:rsidR="00357BB5">
        <w:t xml:space="preserve">. </w:t>
      </w:r>
      <w:r w:rsidRPr="00816357">
        <w:t>И возжигаемся новым огнём Дхам</w:t>
      </w:r>
      <w:r w:rsidR="00A7016A">
        <w:t>м</w:t>
      </w:r>
      <w:r w:rsidRPr="00816357">
        <w:t xml:space="preserve">ы </w:t>
      </w:r>
      <w:r w:rsidR="00A7016A">
        <w:t>Т</w:t>
      </w:r>
      <w:r w:rsidRPr="00816357">
        <w:t xml:space="preserve">ворения каждого из нас по </w:t>
      </w:r>
      <w:r w:rsidR="00BD2E63">
        <w:t>О</w:t>
      </w:r>
      <w:r w:rsidRPr="00816357">
        <w:t xml:space="preserve">бразу и </w:t>
      </w:r>
      <w:r w:rsidR="00BD2E63">
        <w:t>П</w:t>
      </w:r>
      <w:r w:rsidRPr="00816357">
        <w:t>одобию Божьему в проявлении Дома Отца в храме наших тел</w:t>
      </w:r>
      <w:r w:rsidR="00357BB5">
        <w:t xml:space="preserve">. </w:t>
      </w:r>
      <w:r w:rsidRPr="00816357">
        <w:t>Аминь</w:t>
      </w:r>
      <w:r w:rsidR="00357BB5">
        <w:t>.</w:t>
      </w:r>
    </w:p>
    <w:p w:rsidR="00A7016A" w:rsidRDefault="0083384A" w:rsidP="0083384A">
      <w:r w:rsidRPr="00816357">
        <w:t xml:space="preserve">И излучаем из наших физических тел огонь Отца </w:t>
      </w:r>
      <w:r w:rsidR="00A7016A">
        <w:t>П</w:t>
      </w:r>
      <w:r w:rsidRPr="00816357">
        <w:t xml:space="preserve">ланеты в </w:t>
      </w:r>
      <w:r w:rsidR="00A7016A">
        <w:t>с</w:t>
      </w:r>
      <w:r w:rsidRPr="00816357">
        <w:t xml:space="preserve">интезе с Матушкой </w:t>
      </w:r>
      <w:r w:rsidR="00A7016A">
        <w:t>П</w:t>
      </w:r>
      <w:r w:rsidRPr="00816357">
        <w:t>ланетарной в ноте Абсолюта Фа</w:t>
      </w:r>
      <w:r w:rsidR="00357BB5">
        <w:t xml:space="preserve">. </w:t>
      </w:r>
      <w:r w:rsidRPr="00A7016A">
        <w:rPr>
          <w:i/>
        </w:rPr>
        <w:t>Ал</w:t>
      </w:r>
      <w:r w:rsidR="00357BB5">
        <w:t>.</w:t>
      </w:r>
    </w:p>
    <w:p w:rsidR="00B01A7B" w:rsidRDefault="0083384A" w:rsidP="0083384A">
      <w:r w:rsidRPr="00816357">
        <w:t>И оставшийся Огонь мы можем направить на поддержку наших родственников</w:t>
      </w:r>
      <w:r w:rsidR="00EC0E70">
        <w:t xml:space="preserve">, </w:t>
      </w:r>
      <w:r w:rsidRPr="00816357">
        <w:t>друзей</w:t>
      </w:r>
      <w:r w:rsidR="00EC0E70">
        <w:t xml:space="preserve">, </w:t>
      </w:r>
      <w:r w:rsidRPr="00816357">
        <w:t>сотрудников для их более глубокого эволюционного развития</w:t>
      </w:r>
      <w:r w:rsidR="00B01A7B">
        <w:t>,</w:t>
      </w:r>
      <w:r w:rsidRPr="00816357">
        <w:t xml:space="preserve"> чем то</w:t>
      </w:r>
      <w:r w:rsidR="00EC0E70">
        <w:t xml:space="preserve">, </w:t>
      </w:r>
      <w:r w:rsidRPr="00816357">
        <w:t>которое они имеют на данный момент</w:t>
      </w:r>
      <w:r w:rsidR="00B01A7B">
        <w:t>,</w:t>
      </w:r>
      <w:r w:rsidRPr="00816357">
        <w:t xml:space="preserve"> для помощи им по жизни по Воле Отца</w:t>
      </w:r>
      <w:r w:rsidR="00EC0E70">
        <w:t xml:space="preserve">, </w:t>
      </w:r>
      <w:r w:rsidR="00B01A7B">
        <w:t>на</w:t>
      </w:r>
      <w:r w:rsidRPr="00816357">
        <w:t>сколько это возможно с их позиции</w:t>
      </w:r>
      <w:r w:rsidR="00B01A7B">
        <w:t>,</w:t>
      </w:r>
      <w:r w:rsidRPr="00816357">
        <w:t xml:space="preserve"> не с нашей</w:t>
      </w:r>
      <w:r w:rsidR="00357BB5">
        <w:t xml:space="preserve">. </w:t>
      </w:r>
      <w:r w:rsidRPr="00816357">
        <w:t xml:space="preserve">С их позиции по </w:t>
      </w:r>
      <w:r w:rsidR="00B01A7B">
        <w:t>В</w:t>
      </w:r>
      <w:r w:rsidRPr="00816357">
        <w:t>ол</w:t>
      </w:r>
      <w:r w:rsidR="00B01A7B">
        <w:t>е</w:t>
      </w:r>
      <w:r w:rsidRPr="00816357">
        <w:t xml:space="preserve"> Отца</w:t>
      </w:r>
      <w:r w:rsidR="00357BB5">
        <w:t xml:space="preserve">. </w:t>
      </w:r>
      <w:r w:rsidRPr="00816357">
        <w:t>И постепенно выходим из магнита</w:t>
      </w:r>
      <w:r w:rsidR="00357BB5">
        <w:t>.</w:t>
      </w:r>
    </w:p>
    <w:p w:rsidR="00B01A7B" w:rsidRDefault="0083384A" w:rsidP="0083384A">
      <w:r w:rsidRPr="00816357">
        <w:t>Просто некоторые не весь огонь отдали</w:t>
      </w:r>
      <w:r w:rsidR="00EC0E70">
        <w:t xml:space="preserve">, </w:t>
      </w:r>
      <w:r w:rsidRPr="00816357">
        <w:t>отдавайте</w:t>
      </w:r>
      <w:r w:rsidR="00B01A7B">
        <w:t xml:space="preserve"> его. Ч</w:t>
      </w:r>
      <w:r w:rsidRPr="00816357">
        <w:t>тобы усвоить огонь</w:t>
      </w:r>
      <w:r w:rsidR="00EC0E70">
        <w:t xml:space="preserve">, </w:t>
      </w:r>
      <w:r w:rsidRPr="00816357">
        <w:t>надо отдать его</w:t>
      </w:r>
      <w:r w:rsidR="00357BB5">
        <w:t xml:space="preserve">. </w:t>
      </w:r>
      <w:r w:rsidRPr="00816357">
        <w:t>И только отдавая</w:t>
      </w:r>
      <w:r w:rsidR="00EC0E70">
        <w:t xml:space="preserve">, </w:t>
      </w:r>
      <w:r w:rsidRPr="00816357">
        <w:t>вы усваиваете</w:t>
      </w:r>
      <w:r w:rsidR="00EC0E70">
        <w:t xml:space="preserve">, </w:t>
      </w:r>
      <w:r w:rsidRPr="00816357">
        <w:t>отдавать нужно адресно</w:t>
      </w:r>
      <w:r w:rsidR="00EC0E70">
        <w:t xml:space="preserve">, </w:t>
      </w:r>
      <w:r w:rsidRPr="00816357">
        <w:t>чётко направляя его на н</w:t>
      </w:r>
      <w:r w:rsidR="00B01A7B">
        <w:t>ужды</w:t>
      </w:r>
      <w:r w:rsidRPr="00816357">
        <w:t xml:space="preserve"> развития</w:t>
      </w:r>
      <w:r w:rsidR="00357BB5">
        <w:t xml:space="preserve">. </w:t>
      </w:r>
      <w:r w:rsidRPr="00816357">
        <w:t>Постарайтесь ещё чуть-чуть открыться</w:t>
      </w:r>
      <w:r w:rsidR="00EC0E70">
        <w:t xml:space="preserve">, </w:t>
      </w:r>
      <w:r w:rsidRPr="00816357">
        <w:t>у кого-то процентов пять осталось</w:t>
      </w:r>
      <w:r w:rsidR="00EC0E70">
        <w:t xml:space="preserve"> </w:t>
      </w:r>
      <w:r w:rsidRPr="00816357">
        <w:t>не усвоен</w:t>
      </w:r>
      <w:r w:rsidR="00B01A7B">
        <w:t>ного</w:t>
      </w:r>
      <w:r w:rsidR="00EC0E70">
        <w:t xml:space="preserve">, </w:t>
      </w:r>
      <w:r w:rsidRPr="00816357">
        <w:t>то есть</w:t>
      </w:r>
      <w:r w:rsidR="00EC0E70">
        <w:t xml:space="preserve">, </w:t>
      </w:r>
      <w:r w:rsidRPr="00816357">
        <w:t>не отдан</w:t>
      </w:r>
      <w:r w:rsidR="00B01A7B">
        <w:t>ного</w:t>
      </w:r>
      <w:r w:rsidR="00357BB5">
        <w:t xml:space="preserve">. </w:t>
      </w:r>
      <w:r w:rsidRPr="00816357">
        <w:t>Есть</w:t>
      </w:r>
      <w:r w:rsidR="00357BB5">
        <w:t xml:space="preserve">. </w:t>
      </w:r>
      <w:r w:rsidRPr="00816357">
        <w:t>Всё</w:t>
      </w:r>
      <w:r w:rsidR="00EC0E70">
        <w:t xml:space="preserve">, </w:t>
      </w:r>
      <w:r w:rsidRPr="00816357">
        <w:t xml:space="preserve">постепенно выходим из </w:t>
      </w:r>
      <w:r w:rsidR="00B01A7B">
        <w:t>М</w:t>
      </w:r>
      <w:r w:rsidRPr="00816357">
        <w:t>агнита</w:t>
      </w:r>
      <w:r w:rsidR="00357BB5">
        <w:t>.</w:t>
      </w:r>
    </w:p>
    <w:p w:rsidR="00B01A7B" w:rsidRDefault="00E30F48" w:rsidP="00B01A7B">
      <w:pPr>
        <w:pStyle w:val="12"/>
      </w:pPr>
      <w:bookmarkStart w:id="50" w:name="_Toc10639682"/>
      <w:r>
        <w:lastRenderedPageBreak/>
        <w:t>Обсуждение после практики</w:t>
      </w:r>
      <w:bookmarkEnd w:id="50"/>
    </w:p>
    <w:p w:rsidR="00AC4B08" w:rsidRDefault="0083384A" w:rsidP="0083384A">
      <w:r w:rsidRPr="00816357">
        <w:t>Практика</w:t>
      </w:r>
      <w:r w:rsidR="00EC0E70">
        <w:t xml:space="preserve">, </w:t>
      </w:r>
      <w:r w:rsidRPr="00816357">
        <w:t>конечно</w:t>
      </w:r>
      <w:r w:rsidR="00EC0E70">
        <w:t xml:space="preserve">, </w:t>
      </w:r>
      <w:r w:rsidRPr="00816357">
        <w:t>была долгая</w:t>
      </w:r>
      <w:r w:rsidR="00EC0E70">
        <w:t xml:space="preserve">, </w:t>
      </w:r>
      <w:r w:rsidRPr="00816357">
        <w:t>но</w:t>
      </w:r>
      <w:r w:rsidR="00B01A7B">
        <w:t>,</w:t>
      </w:r>
      <w:r w:rsidRPr="00816357">
        <w:t xml:space="preserve"> как бы</w:t>
      </w:r>
      <w:r w:rsidR="00EC0E70">
        <w:t xml:space="preserve">, </w:t>
      </w:r>
      <w:r w:rsidRPr="00B01A7B">
        <w:rPr>
          <w:i/>
        </w:rPr>
        <w:t>как бы</w:t>
      </w:r>
      <w:r w:rsidR="00357BB5">
        <w:t xml:space="preserve">. </w:t>
      </w:r>
      <w:r w:rsidRPr="00816357">
        <w:t>Вот</w:t>
      </w:r>
      <w:r w:rsidR="00B01A7B">
        <w:t>,</w:t>
      </w:r>
      <w:r w:rsidRPr="00816357">
        <w:t xml:space="preserve"> в принципе</w:t>
      </w:r>
      <w:r w:rsidR="00B01A7B">
        <w:t>,</w:t>
      </w:r>
      <w:r w:rsidRPr="00816357">
        <w:t xml:space="preserve"> вы сейчас участвовали в практике</w:t>
      </w:r>
      <w:r w:rsidR="00B01A7B">
        <w:t>,</w:t>
      </w:r>
      <w:r w:rsidRPr="00816357">
        <w:t xml:space="preserve"> как действуют наши ученики </w:t>
      </w:r>
      <w:r w:rsidR="00B01A7B">
        <w:t>Ш</w:t>
      </w:r>
      <w:r w:rsidRPr="00816357">
        <w:t>колы по тем или иным задачам</w:t>
      </w:r>
      <w:r w:rsidR="00357BB5">
        <w:t xml:space="preserve">. </w:t>
      </w:r>
      <w:r w:rsidRPr="00816357">
        <w:t xml:space="preserve">Это была просьба </w:t>
      </w:r>
      <w:r w:rsidR="00B01A7B">
        <w:t>В</w:t>
      </w:r>
      <w:r w:rsidRPr="00816357">
        <w:t xml:space="preserve">ладычицы </w:t>
      </w:r>
      <w:r w:rsidR="00B01A7B">
        <w:t>Э</w:t>
      </w:r>
      <w:r w:rsidRPr="00816357">
        <w:t>грегора</w:t>
      </w:r>
      <w:r w:rsidR="00EC0E70">
        <w:t xml:space="preserve">, </w:t>
      </w:r>
      <w:r w:rsidRPr="00816357">
        <w:t xml:space="preserve">которая была подтверждена </w:t>
      </w:r>
      <w:r w:rsidR="00B01A7B">
        <w:t>У</w:t>
      </w:r>
      <w:r w:rsidRPr="00816357">
        <w:t>чителями</w:t>
      </w:r>
      <w:r w:rsidR="00EC0E70">
        <w:t xml:space="preserve">, </w:t>
      </w:r>
      <w:r w:rsidRPr="00816357">
        <w:t>то есть</w:t>
      </w:r>
      <w:r w:rsidR="00EC0E70">
        <w:t xml:space="preserve">, </w:t>
      </w:r>
      <w:r w:rsidRPr="00816357">
        <w:t>мы действовали из той позиции: «Учитель не поручил</w:t>
      </w:r>
      <w:r w:rsidR="00EC0E70">
        <w:t xml:space="preserve">, </w:t>
      </w:r>
      <w:r w:rsidRPr="00816357">
        <w:t>мы это не делаем»</w:t>
      </w:r>
      <w:r w:rsidR="00357BB5">
        <w:t xml:space="preserve">. </w:t>
      </w:r>
      <w:r w:rsidR="00B01A7B">
        <w:t>П</w:t>
      </w:r>
      <w:r w:rsidRPr="00816357">
        <w:t xml:space="preserve">оэтому мы спросили у </w:t>
      </w:r>
      <w:r w:rsidR="00B01A7B">
        <w:t>У</w:t>
      </w:r>
      <w:r w:rsidRPr="00816357">
        <w:t>чителя: «Надо ли это делать?»</w:t>
      </w:r>
      <w:r w:rsidR="00357BB5">
        <w:t xml:space="preserve"> </w:t>
      </w:r>
      <w:r w:rsidRPr="00816357">
        <w:t>Он подтвердил</w:t>
      </w:r>
      <w:r w:rsidR="00EC0E70">
        <w:t xml:space="preserve">, </w:t>
      </w:r>
      <w:r w:rsidRPr="00816357">
        <w:t>что надо</w:t>
      </w:r>
      <w:r w:rsidR="00357BB5">
        <w:t xml:space="preserve">. </w:t>
      </w:r>
      <w:r w:rsidRPr="00816357">
        <w:t>Плюс</w:t>
      </w:r>
      <w:r w:rsidR="00AC4B08">
        <w:t>,</w:t>
      </w:r>
      <w:r w:rsidRPr="00816357">
        <w:t xml:space="preserve"> заодно</w:t>
      </w:r>
      <w:r w:rsidR="00B01A7B">
        <w:t>,</w:t>
      </w:r>
      <w:r w:rsidRPr="00816357">
        <w:t xml:space="preserve"> я сказал</w:t>
      </w:r>
      <w:r w:rsidR="00EC0E70">
        <w:t xml:space="preserve">, </w:t>
      </w:r>
      <w:r w:rsidRPr="00816357">
        <w:t>что надо почистить и наши с вами возможности для более глубокой активации на семинаре</w:t>
      </w:r>
      <w:r w:rsidR="00357BB5">
        <w:t xml:space="preserve">. </w:t>
      </w:r>
      <w:r w:rsidRPr="00816357">
        <w:t>И вот родилась такая практика</w:t>
      </w:r>
      <w:r w:rsidR="00EC0E70">
        <w:t xml:space="preserve">, </w:t>
      </w:r>
      <w:r w:rsidRPr="00816357">
        <w:t>такой магнит</w:t>
      </w:r>
      <w:r w:rsidR="00357BB5">
        <w:t xml:space="preserve">. </w:t>
      </w:r>
      <w:r w:rsidRPr="00816357">
        <w:t>Вот эти фрагменты магнита</w:t>
      </w:r>
      <w:r w:rsidR="00EC0E70">
        <w:t xml:space="preserve">, </w:t>
      </w:r>
      <w:r w:rsidRPr="00816357">
        <w:t>я напоминаю</w:t>
      </w:r>
      <w:r w:rsidR="00EC0E70">
        <w:t xml:space="preserve">, </w:t>
      </w:r>
      <w:r w:rsidRPr="00816357">
        <w:t>что каждый магнит на семинаре учебный для дальнейшей отработки</w:t>
      </w:r>
      <w:r w:rsidR="00357BB5">
        <w:t xml:space="preserve">. </w:t>
      </w:r>
      <w:r w:rsidRPr="00816357">
        <w:t>Вот эти фрагменты магнита вот такие условия работы вы можете использовать для развития самих себя</w:t>
      </w:r>
      <w:r w:rsidR="00EC0E70">
        <w:t xml:space="preserve">, </w:t>
      </w:r>
      <w:r w:rsidRPr="00816357">
        <w:t>только</w:t>
      </w:r>
      <w:r w:rsidR="00AC4B08">
        <w:t>,</w:t>
      </w:r>
      <w:r w:rsidRPr="00816357">
        <w:t xml:space="preserve"> опять же</w:t>
      </w:r>
      <w:r w:rsidR="00AC4B08">
        <w:t>,</w:t>
      </w:r>
      <w:r w:rsidRPr="00816357">
        <w:t xml:space="preserve"> разумно по мере необходимости</w:t>
      </w:r>
      <w:r w:rsidR="00357BB5">
        <w:t xml:space="preserve">. </w:t>
      </w:r>
      <w:r w:rsidRPr="00816357">
        <w:t>Но для этого вам лучше</w:t>
      </w:r>
      <w:r w:rsidR="00EC0E70">
        <w:t xml:space="preserve">, </w:t>
      </w:r>
      <w:r w:rsidRPr="00816357">
        <w:t xml:space="preserve">если вы будете спрашивать у </w:t>
      </w:r>
      <w:r w:rsidR="00AC4B08">
        <w:t>У</w:t>
      </w:r>
      <w:r w:rsidRPr="00816357">
        <w:t>чителя или спрашивать у учеников нашей школы</w:t>
      </w:r>
      <w:r w:rsidR="00AC4B08">
        <w:t>,</w:t>
      </w:r>
      <w:r w:rsidRPr="00816357">
        <w:t xml:space="preserve"> вот сотрудников вашей группы</w:t>
      </w:r>
      <w:r w:rsidR="00EC0E70">
        <w:t xml:space="preserve">, </w:t>
      </w:r>
      <w:r w:rsidRPr="00816357">
        <w:t>которые могут или обладают достаточным контактом</w:t>
      </w:r>
      <w:r w:rsidR="00EC0E70">
        <w:t xml:space="preserve">, </w:t>
      </w:r>
      <w:r w:rsidRPr="00816357">
        <w:t>могут сказать</w:t>
      </w:r>
      <w:r w:rsidR="00EC0E70">
        <w:t xml:space="preserve">, </w:t>
      </w:r>
      <w:r w:rsidRPr="00816357">
        <w:t>что да</w:t>
      </w:r>
      <w:r w:rsidR="00AC4B08">
        <w:t>,</w:t>
      </w:r>
      <w:r w:rsidRPr="00816357">
        <w:t xml:space="preserve"> это по сердцу</w:t>
      </w:r>
      <w:r w:rsidR="00EC0E70">
        <w:t xml:space="preserve">, </w:t>
      </w:r>
      <w:r w:rsidRPr="00816357">
        <w:t>это возможно</w:t>
      </w:r>
      <w:r w:rsidR="00357BB5">
        <w:t>.</w:t>
      </w:r>
    </w:p>
    <w:p w:rsidR="0083384A" w:rsidRPr="00816357" w:rsidRDefault="0083384A" w:rsidP="0083384A">
      <w:r w:rsidRPr="00816357">
        <w:t>Лишний раз себя стоит проверить</w:t>
      </w:r>
      <w:r w:rsidR="00357BB5">
        <w:t xml:space="preserve">. </w:t>
      </w:r>
      <w:r w:rsidRPr="00816357">
        <w:t>Мы тоже себя проверяем</w:t>
      </w:r>
      <w:r w:rsidR="00AC4B08">
        <w:t>, я, допустим, вс</w:t>
      </w:r>
      <w:r w:rsidRPr="00816357">
        <w:t>егда люблю спрашивать у кого-то</w:t>
      </w:r>
      <w:r w:rsidR="00EC0E70">
        <w:t xml:space="preserve">, </w:t>
      </w:r>
      <w:r w:rsidRPr="00816357">
        <w:t>а что он по этому поводу думает</w:t>
      </w:r>
      <w:r w:rsidR="00EC0E70">
        <w:t xml:space="preserve">, </w:t>
      </w:r>
      <w:r w:rsidRPr="00816357">
        <w:t>потому что всех может занести на пути</w:t>
      </w:r>
      <w:r w:rsidR="00EC0E70">
        <w:t xml:space="preserve">, </w:t>
      </w:r>
      <w:r w:rsidRPr="00816357">
        <w:t>правильно</w:t>
      </w:r>
      <w:r w:rsidR="002C2766">
        <w:t>,</w:t>
      </w:r>
      <w:r w:rsidRPr="00816357">
        <w:t xml:space="preserve"> да</w:t>
      </w:r>
      <w:r w:rsidR="002C2766">
        <w:t>?</w:t>
      </w:r>
      <w:r w:rsidR="00357BB5">
        <w:t xml:space="preserve"> </w:t>
      </w:r>
      <w:r w:rsidRPr="00816357">
        <w:t>Условия бывают разные</w:t>
      </w:r>
      <w:r w:rsidR="00357BB5">
        <w:t xml:space="preserve">. </w:t>
      </w:r>
      <w:r w:rsidRPr="00816357">
        <w:t>Поэтому начинайте сотрудничать</w:t>
      </w:r>
      <w:r w:rsidR="00EC0E70">
        <w:t xml:space="preserve">, </w:t>
      </w:r>
      <w:r w:rsidRPr="00816357">
        <w:t>спрашивать друг у друга помощь</w:t>
      </w:r>
      <w:r w:rsidR="002C2766">
        <w:t>,</w:t>
      </w:r>
      <w:r w:rsidRPr="00816357">
        <w:t xml:space="preserve"> что вам надо</w:t>
      </w:r>
      <w:r w:rsidR="00357BB5">
        <w:t xml:space="preserve">. </w:t>
      </w:r>
      <w:r w:rsidRPr="00816357">
        <w:t>Вам всегда придёт от Отца информация</w:t>
      </w:r>
      <w:r w:rsidR="00EC0E70">
        <w:t xml:space="preserve">, </w:t>
      </w:r>
      <w:r w:rsidRPr="00816357">
        <w:t>чем</w:t>
      </w:r>
      <w:r w:rsidR="00EC0E70">
        <w:t xml:space="preserve">, </w:t>
      </w:r>
      <w:r w:rsidRPr="00816357">
        <w:t>как</w:t>
      </w:r>
      <w:r w:rsidR="00EC0E70">
        <w:t xml:space="preserve">, </w:t>
      </w:r>
      <w:r w:rsidRPr="00816357">
        <w:t>кто</w:t>
      </w:r>
      <w:r w:rsidR="00EC0E70">
        <w:t xml:space="preserve">, </w:t>
      </w:r>
      <w:r w:rsidRPr="00816357">
        <w:t>кому может помочь</w:t>
      </w:r>
      <w:r w:rsidR="00357BB5">
        <w:t xml:space="preserve">. </w:t>
      </w:r>
      <w:r w:rsidRPr="00816357">
        <w:t>Но вообще</w:t>
      </w:r>
      <w:r w:rsidR="00EC0E70">
        <w:t xml:space="preserve">, </w:t>
      </w:r>
      <w:r w:rsidRPr="00816357">
        <w:t>если кто обладал видением</w:t>
      </w:r>
      <w:r w:rsidR="00EC0E70">
        <w:t xml:space="preserve">, </w:t>
      </w:r>
      <w:r w:rsidRPr="00816357">
        <w:t xml:space="preserve">посмотрите что теперь в эгрегоре </w:t>
      </w:r>
      <w:r w:rsidR="002C2766">
        <w:t>Санкт-</w:t>
      </w:r>
      <w:r w:rsidRPr="00816357">
        <w:t>Петербурга</w:t>
      </w:r>
      <w:r w:rsidR="00EC0E70">
        <w:t xml:space="preserve">, </w:t>
      </w:r>
      <w:r w:rsidRPr="00816357">
        <w:t>на реке</w:t>
      </w:r>
      <w:r w:rsidR="00EC0E70">
        <w:t xml:space="preserve">, </w:t>
      </w:r>
      <w:r w:rsidRPr="00816357">
        <w:t>и даже под землёй</w:t>
      </w:r>
      <w:r w:rsidR="002C2766">
        <w:t>.</w:t>
      </w:r>
      <w:r w:rsidRPr="00816357">
        <w:t xml:space="preserve"> Или вообще кто</w:t>
      </w:r>
      <w:r w:rsidR="00EC0E70">
        <w:t xml:space="preserve">, </w:t>
      </w:r>
      <w:r w:rsidRPr="00816357">
        <w:t>что видит</w:t>
      </w:r>
      <w:r w:rsidR="002C2766">
        <w:t>.</w:t>
      </w:r>
    </w:p>
    <w:p w:rsidR="0083384A" w:rsidRPr="00816357" w:rsidRDefault="0083384A" w:rsidP="0083384A">
      <w:r w:rsidRPr="00816357">
        <w:rPr>
          <w:i/>
        </w:rPr>
        <w:t>Из зала: — Огонь сливался в реку</w:t>
      </w:r>
      <w:r w:rsidR="00357BB5">
        <w:t xml:space="preserve">. </w:t>
      </w:r>
    </w:p>
    <w:p w:rsidR="0083384A" w:rsidRPr="00816357" w:rsidRDefault="0083384A" w:rsidP="0083384A">
      <w:r w:rsidRPr="00816357">
        <w:t>Огонь сливался в реку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Огонь и свечение</w:t>
      </w:r>
      <w:r w:rsidR="002C2766">
        <w:rPr>
          <w:i/>
        </w:rPr>
        <w:t>.</w:t>
      </w:r>
    </w:p>
    <w:p w:rsidR="0083384A" w:rsidRPr="00816357" w:rsidRDefault="0083384A" w:rsidP="0083384A">
      <w:r w:rsidRPr="00816357">
        <w:t>Свечение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И дворцы светящие</w:t>
      </w:r>
      <w:r w:rsidR="002C2766">
        <w:rPr>
          <w:i/>
        </w:rPr>
        <w:t>ся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Огонь сливался в реку</w:t>
      </w:r>
      <w:r w:rsidR="00EC0E70">
        <w:t xml:space="preserve">, </w:t>
      </w:r>
      <w:r w:rsidRPr="00816357">
        <w:t>и появилось свечение</w:t>
      </w:r>
      <w:r w:rsidR="00EC0E70">
        <w:t xml:space="preserve">, </w:t>
      </w:r>
      <w:r w:rsidRPr="00816357">
        <w:t>как свечение</w:t>
      </w:r>
      <w:r w:rsidR="002C2766">
        <w:t>м</w:t>
      </w:r>
      <w:r w:rsidR="00EC0E70">
        <w:t xml:space="preserve">, </w:t>
      </w:r>
      <w:r w:rsidRPr="00816357">
        <w:t xml:space="preserve">а </w:t>
      </w:r>
      <w:r w:rsidR="002C2766">
        <w:t xml:space="preserve">с </w:t>
      </w:r>
      <w:r w:rsidRPr="00816357">
        <w:t>дворцов как подкладка снизу пошла</w:t>
      </w:r>
      <w:r w:rsidR="00EC0E70">
        <w:t xml:space="preserve">, </w:t>
      </w:r>
      <w:r w:rsidRPr="00816357">
        <w:t>и она пронизывала их снизу вверх</w:t>
      </w:r>
      <w:r w:rsidR="00EC0E70">
        <w:t xml:space="preserve">, </w:t>
      </w:r>
      <w:r w:rsidRPr="00816357">
        <w:t>потому что обычно сущности в подвалах к земле ближе там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— </w:t>
      </w:r>
      <w:r w:rsidR="002C2766">
        <w:rPr>
          <w:i/>
        </w:rPr>
        <w:t>У</w:t>
      </w:r>
      <w:r w:rsidRPr="00816357">
        <w:rPr>
          <w:i/>
        </w:rPr>
        <w:t xml:space="preserve"> меня фиксация была</w:t>
      </w:r>
      <w:r w:rsidR="002C2766">
        <w:rPr>
          <w:i/>
        </w:rPr>
        <w:t>, почему-то,</w:t>
      </w:r>
      <w:r w:rsidR="002C2766" w:rsidRPr="00816357">
        <w:rPr>
          <w:i/>
        </w:rPr>
        <w:t xml:space="preserve"> </w:t>
      </w:r>
      <w:r w:rsidRPr="00816357">
        <w:rPr>
          <w:i/>
        </w:rPr>
        <w:t>на дворце Меньшикова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Я не знаю</w:t>
      </w:r>
      <w:r w:rsidR="002C2766">
        <w:t>,</w:t>
      </w:r>
      <w:r w:rsidRPr="00816357">
        <w:t xml:space="preserve"> это дворец</w:t>
      </w:r>
      <w:r w:rsidR="00357BB5">
        <w:t xml:space="preserve">. </w:t>
      </w:r>
      <w:r w:rsidRPr="00816357">
        <w:t>Фиксация была на дворце Меньшикова у человека</w:t>
      </w:r>
      <w:r w:rsidR="00357BB5">
        <w:t xml:space="preserve">. </w:t>
      </w:r>
      <w:r w:rsidRPr="00816357">
        <w:t>Кстати</w:t>
      </w:r>
      <w:r w:rsidR="00EC0E70">
        <w:t xml:space="preserve">, </w:t>
      </w:r>
      <w:r w:rsidRPr="00816357">
        <w:t>мы о нём только что</w:t>
      </w:r>
      <w:r w:rsidR="002C2766">
        <w:t xml:space="preserve">, </w:t>
      </w:r>
      <w:r w:rsidRPr="00816357">
        <w:t>вернее</w:t>
      </w:r>
      <w:r w:rsidR="002C2766">
        <w:t>,</w:t>
      </w:r>
      <w:r w:rsidRPr="00816357">
        <w:t xml:space="preserve"> два дня назад</w:t>
      </w:r>
      <w:r w:rsidR="002C2766">
        <w:t xml:space="preserve"> говорили</w:t>
      </w:r>
      <w:r w:rsidR="00357BB5">
        <w:t xml:space="preserve">. </w:t>
      </w:r>
      <w:r w:rsidRPr="00816357">
        <w:t>Может быть</w:t>
      </w:r>
      <w:r w:rsidR="00EC0E70">
        <w:t xml:space="preserve">, </w:t>
      </w:r>
      <w:r w:rsidRPr="00816357">
        <w:t>дело в том</w:t>
      </w:r>
      <w:r w:rsidR="00EC0E70">
        <w:t xml:space="preserve">, </w:t>
      </w:r>
      <w:r w:rsidRPr="00816357">
        <w:t>что Меньшиков</w:t>
      </w:r>
      <w:r w:rsidR="002C2766" w:rsidRPr="00C61418">
        <w:t>…</w:t>
      </w:r>
      <w:r w:rsidR="00357BB5">
        <w:t xml:space="preserve"> </w:t>
      </w:r>
      <w:r w:rsidRPr="00816357">
        <w:t>он</w:t>
      </w:r>
      <w:r w:rsidR="00EC0E70">
        <w:t xml:space="preserve">, </w:t>
      </w:r>
      <w:r w:rsidRPr="00816357">
        <w:t>кстати</w:t>
      </w:r>
      <w:r w:rsidR="00EC0E70">
        <w:t xml:space="preserve">, </w:t>
      </w:r>
      <w:r w:rsidRPr="00816357">
        <w:t>возможно</w:t>
      </w:r>
      <w:r w:rsidR="009E2BA3">
        <w:t>,</w:t>
      </w:r>
      <w:r w:rsidRPr="00816357">
        <w:t xml:space="preserve"> и связан с Владычицей Ладой</w:t>
      </w:r>
      <w:r w:rsidR="00357BB5">
        <w:t xml:space="preserve">. </w:t>
      </w:r>
    </w:p>
    <w:p w:rsidR="0083384A" w:rsidRPr="00816357" w:rsidRDefault="0083384A" w:rsidP="0083384A">
      <w:r w:rsidRPr="00816357">
        <w:rPr>
          <w:i/>
        </w:rPr>
        <w:t>Из зала: — Самый первый дворец</w:t>
      </w:r>
      <w:r w:rsidR="00357BB5">
        <w:t xml:space="preserve">. </w:t>
      </w:r>
    </w:p>
    <w:p w:rsidR="0083384A" w:rsidRPr="00816357" w:rsidRDefault="0083384A" w:rsidP="0083384A">
      <w:r w:rsidRPr="00816357">
        <w:t>Самый первый дворец</w:t>
      </w:r>
      <w:r w:rsidR="009E2BA3">
        <w:t xml:space="preserve">. </w:t>
      </w:r>
      <w:r w:rsidRPr="00816357">
        <w:t>Самый первый</w:t>
      </w:r>
      <w:r w:rsidR="00EC0E70">
        <w:t xml:space="preserve">, </w:t>
      </w:r>
      <w:r w:rsidRPr="00816357">
        <w:t>наверно</w:t>
      </w:r>
      <w:r w:rsidR="00EC0E70">
        <w:t xml:space="preserve">, </w:t>
      </w:r>
      <w:r w:rsidRPr="00816357">
        <w:t>на нём и закручивалась какая-то работа в Санкт-Петербурге</w:t>
      </w:r>
      <w:r w:rsidR="00357BB5">
        <w:t xml:space="preserve">. </w:t>
      </w:r>
      <w:r w:rsidRPr="00816357">
        <w:t xml:space="preserve">Ещё кто скажет? У нас после </w:t>
      </w:r>
      <w:r w:rsidR="00E30F48">
        <w:t>М</w:t>
      </w:r>
      <w:r w:rsidRPr="00816357">
        <w:t>агнитов идут обсуждения</w:t>
      </w:r>
      <w:r w:rsidR="00EC0E70">
        <w:t xml:space="preserve">, </w:t>
      </w:r>
      <w:r w:rsidRPr="00816357">
        <w:t>мы раньше это не делали</w:t>
      </w:r>
      <w:r w:rsidR="00EC0E70">
        <w:t xml:space="preserve">, </w:t>
      </w:r>
      <w:r w:rsidRPr="00816357">
        <w:t>но</w:t>
      </w:r>
      <w:r w:rsidR="009E2BA3">
        <w:t>,</w:t>
      </w:r>
      <w:r w:rsidRPr="00816357">
        <w:t xml:space="preserve"> я </w:t>
      </w:r>
      <w:r w:rsidR="009E2BA3">
        <w:t xml:space="preserve">думаю, </w:t>
      </w:r>
      <w:r w:rsidRPr="00816357">
        <w:t xml:space="preserve">такой </w:t>
      </w:r>
      <w:r w:rsidR="00E30F48">
        <w:t>М</w:t>
      </w:r>
      <w:r w:rsidRPr="00816357">
        <w:t>агнит надо обсудить</w:t>
      </w:r>
      <w:r w:rsidR="00EC0E70">
        <w:t xml:space="preserve">, </w:t>
      </w:r>
      <w:r w:rsidRPr="00816357">
        <w:t>чтобы было осмысление</w:t>
      </w:r>
      <w:r w:rsidR="00357BB5">
        <w:t xml:space="preserve">. </w:t>
      </w:r>
      <w:r w:rsidRPr="00816357">
        <w:t>Мы обсуждаем</w:t>
      </w:r>
      <w:r w:rsidR="00EC0E70">
        <w:t xml:space="preserve">, </w:t>
      </w:r>
      <w:r w:rsidRPr="00816357">
        <w:t>кто</w:t>
      </w:r>
      <w:r w:rsidR="00EC0E70">
        <w:t xml:space="preserve">, </w:t>
      </w:r>
      <w:r w:rsidRPr="00816357">
        <w:t>что видел</w:t>
      </w:r>
      <w:r w:rsidR="00EC0E70">
        <w:t xml:space="preserve">, </w:t>
      </w:r>
      <w:r w:rsidRPr="00816357">
        <w:t>потому что какой-то кусочек</w:t>
      </w:r>
      <w:r w:rsidR="009E2BA3">
        <w:t>,</w:t>
      </w:r>
      <w:r w:rsidRPr="00816357">
        <w:t xml:space="preserve"> он или нас утверждает</w:t>
      </w:r>
      <w:r w:rsidR="00EC0E70">
        <w:t xml:space="preserve">, </w:t>
      </w:r>
      <w:r w:rsidRPr="00816357">
        <w:t>или нам показывают</w:t>
      </w:r>
      <w:r w:rsidR="00EC0E70">
        <w:t xml:space="preserve">, </w:t>
      </w:r>
      <w:r w:rsidRPr="00816357">
        <w:t xml:space="preserve">правы </w:t>
      </w:r>
      <w:r w:rsidR="009E2BA3">
        <w:t>мы и</w:t>
      </w:r>
      <w:r w:rsidRPr="00816357">
        <w:t>ли не правы</w:t>
      </w:r>
      <w:r w:rsidR="00EC0E70">
        <w:t xml:space="preserve">, </w:t>
      </w:r>
      <w:r w:rsidRPr="00816357">
        <w:t>что происходило по жизни</w:t>
      </w:r>
      <w:r w:rsidR="00357BB5">
        <w:t xml:space="preserve">. </w:t>
      </w:r>
      <w:r w:rsidRPr="00816357">
        <w:t>Молчание</w:t>
      </w:r>
      <w:r w:rsidR="00EC0E70">
        <w:t xml:space="preserve">, </w:t>
      </w:r>
      <w:r w:rsidRPr="00816357">
        <w:t xml:space="preserve">да?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Мне казалось что лучи</w:t>
      </w:r>
      <w:r w:rsidR="00EC0E70">
        <w:rPr>
          <w:i/>
        </w:rPr>
        <w:t xml:space="preserve">, </w:t>
      </w:r>
      <w:r w:rsidRPr="00816357">
        <w:rPr>
          <w:i/>
        </w:rPr>
        <w:t>они просвещают</w:t>
      </w:r>
      <w:r w:rsidR="00EC0E70">
        <w:rPr>
          <w:i/>
        </w:rPr>
        <w:t xml:space="preserve">, </w:t>
      </w:r>
      <w:r w:rsidRPr="00816357">
        <w:rPr>
          <w:i/>
        </w:rPr>
        <w:t>как бы просвечивают до конца и она вот</w:t>
      </w:r>
      <w:r w:rsidR="009E2BA3">
        <w:rPr>
          <w:i/>
        </w:rPr>
        <w:t xml:space="preserve"> была такая</w:t>
      </w:r>
      <w:r w:rsidRPr="00816357">
        <w:rPr>
          <w:i/>
        </w:rPr>
        <w:t xml:space="preserve"> тёмная</w:t>
      </w:r>
      <w:r w:rsidR="009E2BA3">
        <w:rPr>
          <w:i/>
        </w:rPr>
        <w:t xml:space="preserve"> сначала</w:t>
      </w:r>
      <w:r w:rsidR="00EC0E70">
        <w:rPr>
          <w:i/>
        </w:rPr>
        <w:t xml:space="preserve">, </w:t>
      </w:r>
      <w:r w:rsidRPr="00816357">
        <w:rPr>
          <w:i/>
        </w:rPr>
        <w:t>а потом такая вся прозрачная</w:t>
      </w:r>
      <w:r w:rsidR="00357BB5">
        <w:rPr>
          <w:i/>
        </w:rPr>
        <w:t xml:space="preserve">. </w:t>
      </w:r>
      <w:r w:rsidRPr="00816357">
        <w:rPr>
          <w:i/>
        </w:rPr>
        <w:t>Эта прозрачность</w:t>
      </w:r>
      <w:r w:rsidR="009E2BA3">
        <w:rPr>
          <w:i/>
        </w:rPr>
        <w:t>,</w:t>
      </w:r>
      <w:r w:rsidRPr="00816357">
        <w:rPr>
          <w:i/>
        </w:rPr>
        <w:t xml:space="preserve"> она так вот по ходу течения так шла</w:t>
      </w:r>
      <w:r w:rsidR="00EC0E70">
        <w:rPr>
          <w:i/>
        </w:rPr>
        <w:t xml:space="preserve">, </w:t>
      </w:r>
      <w:r w:rsidRPr="00816357">
        <w:rPr>
          <w:i/>
        </w:rPr>
        <w:t>шла</w:t>
      </w:r>
      <w:r w:rsidR="00EC0E70">
        <w:rPr>
          <w:i/>
        </w:rPr>
        <w:t xml:space="preserve">, </w:t>
      </w:r>
      <w:r w:rsidRPr="00816357">
        <w:rPr>
          <w:i/>
        </w:rPr>
        <w:t>шла к заливу</w:t>
      </w:r>
      <w:r w:rsidR="00357BB5">
        <w:rPr>
          <w:i/>
        </w:rPr>
        <w:t xml:space="preserve">. </w:t>
      </w:r>
      <w:r w:rsidRPr="00816357">
        <w:rPr>
          <w:i/>
        </w:rPr>
        <w:t>Я ещё подумала</w:t>
      </w:r>
      <w:r w:rsidR="00EC0E70">
        <w:rPr>
          <w:i/>
        </w:rPr>
        <w:t xml:space="preserve">, </w:t>
      </w:r>
      <w:r w:rsidRPr="00816357">
        <w:rPr>
          <w:i/>
        </w:rPr>
        <w:t>о</w:t>
      </w:r>
      <w:r w:rsidR="00EC0E70">
        <w:rPr>
          <w:i/>
        </w:rPr>
        <w:t xml:space="preserve">, </w:t>
      </w:r>
      <w:r w:rsidRPr="00816357">
        <w:rPr>
          <w:i/>
        </w:rPr>
        <w:t>в Финляндию всё пошло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Не надо грязнить другие страны</w:t>
      </w:r>
      <w:r w:rsidR="00357BB5">
        <w:t xml:space="preserve">. </w:t>
      </w:r>
      <w:r w:rsidRPr="00816357">
        <w:t>Сущности в Финляндию не пошли</w:t>
      </w:r>
      <w:r w:rsidR="00357BB5">
        <w:t xml:space="preserve">. </w:t>
      </w:r>
      <w:r w:rsidRPr="00816357">
        <w:t>Там за ними стояли товарищи ученики</w:t>
      </w:r>
      <w:r w:rsidR="00EC0E70">
        <w:t xml:space="preserve">, </w:t>
      </w:r>
      <w:r w:rsidRPr="00816357">
        <w:t>которые собирали это всё</w:t>
      </w:r>
      <w:r w:rsidR="00357BB5">
        <w:t xml:space="preserve">. </w:t>
      </w:r>
      <w:r w:rsidRPr="00816357">
        <w:t>Всё нормально</w:t>
      </w:r>
      <w:r w:rsidR="00EC0E70">
        <w:t xml:space="preserve">, </w:t>
      </w:r>
      <w:r w:rsidRPr="00816357">
        <w:t xml:space="preserve">просто такое действие </w:t>
      </w:r>
      <w:r w:rsidR="009E2BA3" w:rsidRPr="00816357">
        <w:t xml:space="preserve">идёт </w:t>
      </w:r>
      <w:r w:rsidRPr="00816357">
        <w:t>сразу в нескольких глобус</w:t>
      </w:r>
      <w:r w:rsidR="009E2BA3">
        <w:t>ах</w:t>
      </w:r>
      <w:r w:rsidR="00357BB5">
        <w:t xml:space="preserve">. </w:t>
      </w:r>
      <w:r w:rsidRPr="00816357">
        <w:t>И в заливе были активирова</w:t>
      </w:r>
      <w:r w:rsidR="009E2BA3">
        <w:t>ны</w:t>
      </w:r>
      <w:r w:rsidR="00EC0E70">
        <w:t xml:space="preserve">, </w:t>
      </w:r>
      <w:r w:rsidRPr="00816357">
        <w:t>будем так говорить</w:t>
      </w:r>
      <w:r w:rsidR="00EC0E70">
        <w:t xml:space="preserve">, </w:t>
      </w:r>
      <w:r w:rsidRPr="00816357">
        <w:t>демонские существа</w:t>
      </w:r>
      <w:r w:rsidR="00EC0E70">
        <w:t xml:space="preserve">, </w:t>
      </w:r>
      <w:r w:rsidRPr="00816357">
        <w:t>которые «хавали» нужных сущностей</w:t>
      </w:r>
      <w:r w:rsidR="00EC0E70">
        <w:t xml:space="preserve">, </w:t>
      </w:r>
      <w:r w:rsidRPr="00816357">
        <w:t>но которы</w:t>
      </w:r>
      <w:r w:rsidR="009E2BA3">
        <w:t>е</w:t>
      </w:r>
      <w:r w:rsidRPr="00816357">
        <w:t xml:space="preserve"> не</w:t>
      </w:r>
      <w:r w:rsidR="009E2BA3">
        <w:t xml:space="preserve"> на </w:t>
      </w:r>
      <w:r w:rsidRPr="00816357">
        <w:t>развити</w:t>
      </w:r>
      <w:r w:rsidR="009E2BA3">
        <w:t>е</w:t>
      </w:r>
      <w:r w:rsidR="00EC0E70">
        <w:t xml:space="preserve">, </w:t>
      </w:r>
      <w:r w:rsidRPr="00816357">
        <w:t>некоторые сущности были сжигаемы</w:t>
      </w:r>
      <w:r w:rsidR="00357BB5">
        <w:t xml:space="preserve">. </w:t>
      </w:r>
      <w:r w:rsidRPr="00816357">
        <w:t xml:space="preserve">Это действовали мы и плюс ученики </w:t>
      </w:r>
      <w:r w:rsidR="009E2BA3">
        <w:t>И</w:t>
      </w:r>
      <w:r w:rsidRPr="00816357">
        <w:t>ерархии</w:t>
      </w:r>
      <w:r w:rsidR="00EC0E70">
        <w:t xml:space="preserve">, </w:t>
      </w:r>
      <w:r w:rsidRPr="00816357">
        <w:t>котор</w:t>
      </w:r>
      <w:r w:rsidR="009E2BA3">
        <w:t>ые</w:t>
      </w:r>
      <w:r w:rsidRPr="00816357">
        <w:t xml:space="preserve"> за это ответ</w:t>
      </w:r>
      <w:r w:rsidR="009E2BA3">
        <w:t>ственные</w:t>
      </w:r>
      <w:r w:rsidR="00EC0E70">
        <w:t xml:space="preserve">, </w:t>
      </w:r>
      <w:r w:rsidRPr="00816357">
        <w:t>они сжигали</w:t>
      </w:r>
      <w:r w:rsidR="009E2BA3">
        <w:t xml:space="preserve"> их</w:t>
      </w:r>
      <w:r w:rsidR="00EC0E70">
        <w:t xml:space="preserve">, </w:t>
      </w:r>
      <w:r w:rsidRPr="00816357">
        <w:t xml:space="preserve">а </w:t>
      </w:r>
      <w:r w:rsidRPr="00816357">
        <w:lastRenderedPageBreak/>
        <w:t>некоторые сущности были отправлены на трансформацию на новое воплощение</w:t>
      </w:r>
      <w:r w:rsidR="009E2BA3">
        <w:t xml:space="preserve">, </w:t>
      </w:r>
      <w:r w:rsidR="00146A19">
        <w:t xml:space="preserve">— </w:t>
      </w:r>
      <w:r w:rsidR="009E2BA3">
        <w:t>будем так говорить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в городе было</w:t>
      </w:r>
      <w:r w:rsidR="00EC0E70">
        <w:t xml:space="preserve">, </w:t>
      </w:r>
      <w:r w:rsidRPr="00816357">
        <w:t>будем так говорить</w:t>
      </w:r>
      <w:r w:rsidR="00EC0E70">
        <w:t xml:space="preserve">, </w:t>
      </w:r>
      <w:r w:rsidRPr="00816357">
        <w:t>достаточно приведений</w:t>
      </w:r>
      <w:r w:rsidR="00EC0E70">
        <w:t xml:space="preserve">, </w:t>
      </w:r>
      <w:r w:rsidRPr="00816357">
        <w:t>которые просто не могли оторваться от материальных условий планеты</w:t>
      </w:r>
      <w:r w:rsidR="00EC0E70">
        <w:t xml:space="preserve">, </w:t>
      </w:r>
      <w:r w:rsidRPr="00816357">
        <w:t>ну души</w:t>
      </w:r>
      <w:r w:rsidR="00357BB5">
        <w:t xml:space="preserve">. </w:t>
      </w:r>
      <w:r w:rsidRPr="00816357">
        <w:t>Я не знаю</w:t>
      </w:r>
      <w:r w:rsidR="00EC0E70">
        <w:t xml:space="preserve">, </w:t>
      </w:r>
      <w:r w:rsidRPr="00816357">
        <w:t>все ли они были очищены</w:t>
      </w:r>
      <w:r w:rsidR="00EC0E70">
        <w:t xml:space="preserve">, </w:t>
      </w:r>
      <w:r w:rsidRPr="00816357">
        <w:t>в том плане</w:t>
      </w:r>
      <w:r w:rsidR="009E2BA3">
        <w:t>, что</w:t>
      </w:r>
      <w:r w:rsidRPr="00816357">
        <w:t xml:space="preserve"> все ли они освободятся</w:t>
      </w:r>
      <w:r w:rsidR="00EC0E70">
        <w:t xml:space="preserve">, </w:t>
      </w:r>
      <w:r w:rsidRPr="00816357">
        <w:t>но достаточно большое их количество</w:t>
      </w:r>
      <w:r w:rsidR="00EC0E70">
        <w:t xml:space="preserve">, </w:t>
      </w:r>
      <w:r w:rsidRPr="00816357">
        <w:t>я бы сказал</w:t>
      </w:r>
      <w:r w:rsidR="009E2BA3">
        <w:t>,</w:t>
      </w:r>
      <w:r w:rsidRPr="00816357">
        <w:t xml:space="preserve"> большая толпа</w:t>
      </w:r>
      <w:r w:rsidR="00EC0E70">
        <w:t xml:space="preserve">, </w:t>
      </w:r>
      <w:r w:rsidRPr="00816357">
        <w:t>я такого ещё не видел</w:t>
      </w:r>
      <w:r w:rsidR="00EC0E70">
        <w:t xml:space="preserve"> </w:t>
      </w:r>
      <w:r w:rsidRPr="00816357">
        <w:t>по объёму возможностей</w:t>
      </w:r>
      <w:r w:rsidR="005F6886">
        <w:t>,</w:t>
      </w:r>
      <w:r w:rsidRPr="00816357">
        <w:t xml:space="preserve"> был</w:t>
      </w:r>
      <w:r w:rsidR="005F6886">
        <w:t>а</w:t>
      </w:r>
      <w:r w:rsidRPr="00816357">
        <w:t xml:space="preserve"> отправлен</w:t>
      </w:r>
      <w:r w:rsidR="005F6886">
        <w:t>а</w:t>
      </w:r>
      <w:r w:rsidRPr="00816357">
        <w:t xml:space="preserve"> на тонкий план для дальнейших воплощений</w:t>
      </w:r>
      <w:r w:rsidR="00357BB5">
        <w:t xml:space="preserve">. </w:t>
      </w:r>
      <w:r w:rsidRPr="00816357">
        <w:t>Я понимаю</w:t>
      </w:r>
      <w:r w:rsidR="00EC0E70">
        <w:t xml:space="preserve">, </w:t>
      </w:r>
      <w:r w:rsidRPr="00816357">
        <w:t>что вы скаж</w:t>
      </w:r>
      <w:r w:rsidR="005F6886">
        <w:t>е</w:t>
      </w:r>
      <w:r w:rsidRPr="00816357">
        <w:t>те</w:t>
      </w:r>
      <w:r w:rsidR="00EC0E70">
        <w:t xml:space="preserve">, </w:t>
      </w:r>
      <w:r w:rsidRPr="00816357">
        <w:t>так это только на веру можно воспринять</w:t>
      </w:r>
      <w:r w:rsidR="00EC0E70">
        <w:t xml:space="preserve">, </w:t>
      </w:r>
      <w:r w:rsidRPr="00816357">
        <w:t>нет</w:t>
      </w:r>
      <w:r w:rsidR="00EC0E70">
        <w:t xml:space="preserve">, </w:t>
      </w:r>
      <w:r w:rsidRPr="00816357">
        <w:t>это можно было видеть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развива</w:t>
      </w:r>
      <w:r w:rsidR="005F6886">
        <w:t>й</w:t>
      </w:r>
      <w:r w:rsidRPr="00816357">
        <w:t>те видение</w:t>
      </w:r>
      <w:r w:rsidR="00EC0E70">
        <w:t xml:space="preserve">, </w:t>
      </w:r>
      <w:r w:rsidRPr="00816357">
        <w:t>развива</w:t>
      </w:r>
      <w:r w:rsidR="005F6886">
        <w:t>й</w:t>
      </w:r>
      <w:r w:rsidRPr="00816357">
        <w:t>те проживание</w:t>
      </w:r>
      <w:r w:rsidR="00EC0E70">
        <w:t xml:space="preserve">, </w:t>
      </w:r>
      <w:r w:rsidRPr="00816357">
        <w:t>вы это будете видеть</w:t>
      </w:r>
      <w:r w:rsidR="005F6886">
        <w:t>, это не так страшно</w:t>
      </w:r>
      <w:r w:rsidR="00357BB5">
        <w:t xml:space="preserve">. </w:t>
      </w:r>
    </w:p>
    <w:p w:rsidR="0083384A" w:rsidRPr="000156D9" w:rsidRDefault="0083384A" w:rsidP="0083384A">
      <w:pPr>
        <w:rPr>
          <w:i/>
        </w:rPr>
      </w:pPr>
      <w:r w:rsidRPr="00816357">
        <w:rPr>
          <w:i/>
        </w:rPr>
        <w:t>Из зала: — У меня было ощущение</w:t>
      </w:r>
      <w:r w:rsidR="00EC0E70">
        <w:rPr>
          <w:i/>
        </w:rPr>
        <w:t xml:space="preserve">, </w:t>
      </w:r>
      <w:r w:rsidRPr="00816357">
        <w:rPr>
          <w:i/>
        </w:rPr>
        <w:t>что было больше тех</w:t>
      </w:r>
      <w:r w:rsidR="00EC0E70">
        <w:rPr>
          <w:i/>
        </w:rPr>
        <w:t xml:space="preserve">, </w:t>
      </w:r>
      <w:r w:rsidRPr="00816357">
        <w:rPr>
          <w:i/>
        </w:rPr>
        <w:t xml:space="preserve">которые не </w:t>
      </w:r>
      <w:r w:rsidRPr="000156D9">
        <w:rPr>
          <w:i/>
        </w:rPr>
        <w:t>уничтожились?</w:t>
      </w:r>
    </w:p>
    <w:p w:rsidR="00485913" w:rsidRDefault="0083384A" w:rsidP="0083384A">
      <w:r w:rsidRPr="000156D9">
        <w:t>В принципе</w:t>
      </w:r>
      <w:r w:rsidR="00EC0E70" w:rsidRPr="000156D9">
        <w:t xml:space="preserve">, </w:t>
      </w:r>
      <w:r w:rsidRPr="000156D9">
        <w:t>да</w:t>
      </w:r>
      <w:r w:rsidR="00EC0E70" w:rsidRPr="000156D9">
        <w:t xml:space="preserve">, </w:t>
      </w:r>
      <w:r w:rsidRPr="000156D9">
        <w:t>много</w:t>
      </w:r>
      <w:r w:rsidR="00357BB5" w:rsidRPr="000156D9">
        <w:t xml:space="preserve">. </w:t>
      </w:r>
      <w:r w:rsidRPr="000156D9">
        <w:t>Но есть сущности надуманные</w:t>
      </w:r>
      <w:r w:rsidR="00EC0E70" w:rsidRPr="000156D9">
        <w:t xml:space="preserve">, </w:t>
      </w:r>
      <w:r w:rsidRPr="000156D9">
        <w:t>как я вчера рассказывал</w:t>
      </w:r>
      <w:r w:rsidR="00EC0E70" w:rsidRPr="000156D9">
        <w:t xml:space="preserve">, </w:t>
      </w:r>
      <w:r w:rsidRPr="000156D9">
        <w:t>фантомы так называемые</w:t>
      </w:r>
      <w:r w:rsidR="00357BB5" w:rsidRPr="000156D9">
        <w:t xml:space="preserve">. </w:t>
      </w:r>
      <w:r w:rsidRPr="000156D9">
        <w:t>Люди надумали</w:t>
      </w:r>
      <w:r w:rsidR="00EC0E70" w:rsidRPr="000156D9">
        <w:t xml:space="preserve">, </w:t>
      </w:r>
      <w:r w:rsidRPr="000156D9">
        <w:t>они стали самосознательные</w:t>
      </w:r>
      <w:r w:rsidR="00EC0E70" w:rsidRPr="000156D9">
        <w:t xml:space="preserve">, </w:t>
      </w:r>
      <w:r w:rsidRPr="000156D9">
        <w:t>и питались от людей</w:t>
      </w:r>
      <w:r w:rsidR="00357BB5" w:rsidRPr="000156D9">
        <w:t xml:space="preserve">. </w:t>
      </w:r>
      <w:r w:rsidRPr="000156D9">
        <w:t>Я так скажу</w:t>
      </w:r>
      <w:r w:rsidR="00EC0E70" w:rsidRPr="000156D9">
        <w:t xml:space="preserve">, </w:t>
      </w:r>
      <w:r w:rsidRPr="000156D9">
        <w:t>вот так светлый эгрегор от Огня</w:t>
      </w:r>
      <w:r w:rsidR="00EC0E70" w:rsidRPr="000156D9">
        <w:t xml:space="preserve">, </w:t>
      </w:r>
      <w:r w:rsidRPr="000156D9">
        <w:t>а вниз вот</w:t>
      </w:r>
      <w:r w:rsidR="00EC0E70" w:rsidRPr="000156D9">
        <w:t xml:space="preserve">, </w:t>
      </w:r>
      <w:r w:rsidRPr="000156D9">
        <w:t>ну где-то вот так</w:t>
      </w:r>
      <w:r w:rsidR="005F6886" w:rsidRPr="000156D9">
        <w:t>,</w:t>
      </w:r>
      <w:r w:rsidRPr="000156D9">
        <w:t xml:space="preserve"> я думаю</w:t>
      </w:r>
      <w:r w:rsidR="00EC0E70" w:rsidRPr="000156D9">
        <w:t xml:space="preserve">, </w:t>
      </w:r>
      <w:r w:rsidRPr="000156D9">
        <w:t>если от пола взять</w:t>
      </w:r>
      <w:r w:rsidR="005F6886" w:rsidRPr="000156D9">
        <w:t>,</w:t>
      </w:r>
      <w:r w:rsidRPr="000156D9">
        <w:t xml:space="preserve"> </w:t>
      </w:r>
      <w:r w:rsidR="000156D9" w:rsidRPr="000156D9">
        <w:rPr>
          <w:i/>
        </w:rPr>
        <w:t>(</w:t>
      </w:r>
      <w:r w:rsidR="000156D9">
        <w:rPr>
          <w:i/>
        </w:rPr>
        <w:t xml:space="preserve">показывает </w:t>
      </w:r>
      <w:r w:rsidR="000156D9" w:rsidRPr="000156D9">
        <w:rPr>
          <w:i/>
        </w:rPr>
        <w:t>метр от пола)</w:t>
      </w:r>
      <w:r w:rsidR="000156D9" w:rsidRPr="000156D9">
        <w:t xml:space="preserve"> </w:t>
      </w:r>
      <w:r w:rsidRPr="000156D9">
        <w:t>вот такие</w:t>
      </w:r>
      <w:r w:rsidRPr="00816357">
        <w:t xml:space="preserve"> сгустки черноты</w:t>
      </w:r>
      <w:r w:rsidR="005F6886">
        <w:t>,</w:t>
      </w:r>
      <w:r w:rsidRPr="00816357">
        <w:t xml:space="preserve"> как вот щупальца</w:t>
      </w:r>
      <w:r w:rsidR="00EC0E70">
        <w:t xml:space="preserve">, </w:t>
      </w:r>
      <w:r w:rsidRPr="00816357">
        <w:t xml:space="preserve">как капли висят от </w:t>
      </w:r>
      <w:r w:rsidR="005F6886">
        <w:t>Э</w:t>
      </w:r>
      <w:r w:rsidRPr="00816357">
        <w:t>грегора</w:t>
      </w:r>
      <w:r w:rsidR="005F6886">
        <w:t xml:space="preserve"> и</w:t>
      </w:r>
      <w:r w:rsidRPr="00816357">
        <w:t xml:space="preserve"> в землю </w:t>
      </w:r>
      <w:r w:rsidR="005F6886">
        <w:t>уходят. Вот</w:t>
      </w:r>
      <w:r w:rsidR="00EC0E70">
        <w:t xml:space="preserve"> </w:t>
      </w:r>
      <w:r w:rsidRPr="00816357">
        <w:t>негативная работа</w:t>
      </w:r>
      <w:r w:rsidR="00EC0E70">
        <w:t xml:space="preserve">, </w:t>
      </w:r>
      <w:r w:rsidR="005F6886" w:rsidRPr="00816357">
        <w:t xml:space="preserve">вот </w:t>
      </w:r>
      <w:r w:rsidRPr="00816357">
        <w:t>примерно на таком уровне</w:t>
      </w:r>
      <w:r w:rsidR="00EC0E70">
        <w:t xml:space="preserve">, </w:t>
      </w:r>
      <w:r w:rsidRPr="00816357">
        <w:t>если от пола взять</w:t>
      </w:r>
      <w:r w:rsidR="00357BB5">
        <w:t>.</w:t>
      </w:r>
    </w:p>
    <w:p w:rsidR="00485913" w:rsidRDefault="0083384A" w:rsidP="0083384A">
      <w:r w:rsidRPr="00816357">
        <w:t>Вот это мы сжигали и под землей создавали атмосферу платформу как подушку так</w:t>
      </w:r>
      <w:r w:rsidR="00485913">
        <w:t>ого</w:t>
      </w:r>
      <w:r w:rsidRPr="00816357">
        <w:t xml:space="preserve"> светлого положительного огненного горения</w:t>
      </w:r>
      <w:r w:rsidR="00EC0E70">
        <w:t xml:space="preserve">, </w:t>
      </w:r>
      <w:r w:rsidRPr="00816357">
        <w:t>чтобы город всё-таки почистился и какой-то период времени</w:t>
      </w:r>
      <w:r w:rsidR="00485913">
        <w:t>,</w:t>
      </w:r>
      <w:r w:rsidRPr="00816357">
        <w:t xml:space="preserve"> пока действует этот огонь</w:t>
      </w:r>
      <w:r w:rsidR="00485913">
        <w:t>,</w:t>
      </w:r>
      <w:r w:rsidRPr="00816357">
        <w:t xml:space="preserve"> ненужные отсеклись окончательно</w:t>
      </w:r>
      <w:r w:rsidR="00EC0E70">
        <w:t xml:space="preserve">, </w:t>
      </w:r>
      <w:r w:rsidRPr="00816357">
        <w:t>а когда огонь прекрати</w:t>
      </w:r>
      <w:r w:rsidR="00485913">
        <w:t>т</w:t>
      </w:r>
      <w:r w:rsidRPr="00816357">
        <w:t xml:space="preserve"> действ</w:t>
      </w:r>
      <w:r w:rsidR="00485913">
        <w:t>ие</w:t>
      </w:r>
      <w:r w:rsidR="00EC0E70">
        <w:t xml:space="preserve">, </w:t>
      </w:r>
      <w:r w:rsidRPr="00816357">
        <w:t>там уже город почищен</w:t>
      </w:r>
      <w:r w:rsidR="00485913">
        <w:t>, в общем-то</w:t>
      </w:r>
      <w:r w:rsidR="00357BB5">
        <w:t xml:space="preserve">. </w:t>
      </w:r>
      <w:r w:rsidRPr="00816357">
        <w:t>Та</w:t>
      </w:r>
      <w:r w:rsidR="00485913">
        <w:t>м,</w:t>
      </w:r>
      <w:r w:rsidRPr="00816357">
        <w:t xml:space="preserve"> кто сможет</w:t>
      </w:r>
      <w:r w:rsidR="00EC0E70">
        <w:t xml:space="preserve">, </w:t>
      </w:r>
      <w:r w:rsidRPr="00816357">
        <w:t>тот останется</w:t>
      </w:r>
      <w:r w:rsidR="00EC0E70">
        <w:t xml:space="preserve">, </w:t>
      </w:r>
      <w:r w:rsidRPr="00816357">
        <w:t>то есть</w:t>
      </w:r>
      <w:r w:rsidR="00485913">
        <w:t>,</w:t>
      </w:r>
      <w:r w:rsidRPr="00816357">
        <w:t xml:space="preserve"> сразу всё сделать нельзя</w:t>
      </w:r>
      <w:r w:rsidR="00357BB5">
        <w:t xml:space="preserve">. </w:t>
      </w:r>
      <w:r w:rsidRPr="00816357">
        <w:t>Это закон</w:t>
      </w:r>
      <w:r w:rsidR="00357BB5">
        <w:t xml:space="preserve">. </w:t>
      </w:r>
      <w:r w:rsidRPr="00816357">
        <w:t>Но очень много было вычищено</w:t>
      </w:r>
      <w:r w:rsidR="00357BB5">
        <w:t xml:space="preserve">. </w:t>
      </w:r>
      <w:r w:rsidRPr="00816357">
        <w:t>Это вот первое</w:t>
      </w:r>
      <w:r w:rsidR="00485913">
        <w:t>.</w:t>
      </w:r>
    </w:p>
    <w:p w:rsidR="00485913" w:rsidRDefault="00485913" w:rsidP="0083384A">
      <w:r>
        <w:t>И</w:t>
      </w:r>
      <w:r w:rsidR="0083384A" w:rsidRPr="00816357">
        <w:t xml:space="preserve"> второе</w:t>
      </w:r>
      <w:r>
        <w:t>,</w:t>
      </w:r>
      <w:r w:rsidR="0083384A" w:rsidRPr="00816357">
        <w:t xml:space="preserve"> я видел тоже</w:t>
      </w:r>
      <w:r w:rsidR="00EC0E70">
        <w:t xml:space="preserve">, </w:t>
      </w:r>
      <w:r w:rsidR="0083384A" w:rsidRPr="00816357">
        <w:t>как Нива просто вначале загорелась</w:t>
      </w:r>
      <w:r w:rsidR="00EC0E70">
        <w:t xml:space="preserve">, </w:t>
      </w:r>
      <w:r w:rsidR="0083384A" w:rsidRPr="00816357">
        <w:t>как я карту видел</w:t>
      </w:r>
      <w:r>
        <w:t>,</w:t>
      </w:r>
      <w:r w:rsidR="0083384A" w:rsidRPr="00816357">
        <w:t xml:space="preserve"> </w:t>
      </w:r>
      <w:r>
        <w:t xml:space="preserve">по </w:t>
      </w:r>
      <w:r w:rsidR="0083384A" w:rsidRPr="00816357">
        <w:t xml:space="preserve">таким </w:t>
      </w:r>
      <w:r>
        <w:t xml:space="preserve">вот </w:t>
      </w:r>
      <w:r w:rsidR="0083384A" w:rsidRPr="00816357">
        <w:t xml:space="preserve">всем </w:t>
      </w:r>
      <w:r>
        <w:t>сусекам</w:t>
      </w:r>
      <w:r w:rsidR="0083384A" w:rsidRPr="00816357">
        <w:t xml:space="preserve"> интересным</w:t>
      </w:r>
      <w:r w:rsidR="00EC0E70">
        <w:t xml:space="preserve">, </w:t>
      </w:r>
      <w:r w:rsidR="0083384A" w:rsidRPr="00816357">
        <w:t>прям возжигание</w:t>
      </w:r>
      <w:r w:rsidR="00357BB5">
        <w:t>.</w:t>
      </w:r>
    </w:p>
    <w:p w:rsidR="0083384A" w:rsidRPr="00816357" w:rsidRDefault="0083384A" w:rsidP="0083384A">
      <w:r w:rsidRPr="00816357">
        <w:t>А потом интересно</w:t>
      </w:r>
      <w:r w:rsidR="00485913">
        <w:t>,</w:t>
      </w:r>
      <w:r w:rsidRPr="00816357">
        <w:t xml:space="preserve"> когда мы огонь по планете распространяли</w:t>
      </w:r>
      <w:r w:rsidR="00485913">
        <w:t>,</w:t>
      </w:r>
      <w:r w:rsidRPr="00816357">
        <w:t xml:space="preserve"> ещё такую вещь: Петербург</w:t>
      </w:r>
      <w:r w:rsidR="00EC0E70">
        <w:t xml:space="preserve">, </w:t>
      </w:r>
      <w:r w:rsidRPr="00816357">
        <w:t>как лампочка</w:t>
      </w:r>
      <w:r w:rsidR="00EC0E70">
        <w:t xml:space="preserve">, </w:t>
      </w:r>
      <w:r w:rsidRPr="00816357">
        <w:t>вот на этом меридиане верхнем</w:t>
      </w:r>
      <w:r w:rsidR="00357BB5">
        <w:t xml:space="preserve">. </w:t>
      </w:r>
      <w:r w:rsidRPr="00816357">
        <w:t>Я не знаю</w:t>
      </w:r>
      <w:r w:rsidR="00EC0E70">
        <w:t xml:space="preserve">, </w:t>
      </w:r>
      <w:r w:rsidRPr="00816357">
        <w:t>какой ваш меридиан</w:t>
      </w:r>
      <w:r w:rsidR="00EC0E70">
        <w:t xml:space="preserve">, </w:t>
      </w:r>
      <w:r w:rsidRPr="00816357">
        <w:t>но верхний</w:t>
      </w:r>
      <w:r w:rsidR="00EC0E70">
        <w:t xml:space="preserve">, </w:t>
      </w:r>
      <w:r w:rsidRPr="00816357">
        <w:t>такая яркая лампочка</w:t>
      </w:r>
      <w:r w:rsidR="00EC0E70">
        <w:t xml:space="preserve">, </w:t>
      </w:r>
      <w:r w:rsidRPr="00816357">
        <w:t xml:space="preserve">сияющая и от нее такой </w:t>
      </w:r>
      <w:r w:rsidRPr="00485913">
        <w:rPr>
          <w:i/>
        </w:rPr>
        <w:t>шуу</w:t>
      </w:r>
      <w:r w:rsidR="00357BB5">
        <w:t xml:space="preserve">. </w:t>
      </w:r>
      <w:r w:rsidRPr="00816357">
        <w:t>Такой световой огонь пошёл по планете</w:t>
      </w:r>
      <w:r w:rsidR="00EC0E70">
        <w:t xml:space="preserve">, </w:t>
      </w:r>
      <w:r w:rsidRPr="00816357">
        <w:t>то есть</w:t>
      </w:r>
      <w:r w:rsidR="00485913">
        <w:t>,</w:t>
      </w:r>
      <w:r w:rsidRPr="00816357">
        <w:t xml:space="preserve"> лампочку эту показали</w:t>
      </w:r>
      <w:r w:rsidR="00485913">
        <w:t>,</w:t>
      </w:r>
      <w:r w:rsidRPr="00816357">
        <w:t xml:space="preserve"> как такой объём</w:t>
      </w:r>
      <w:r w:rsidR="00485913">
        <w:t>, как Э</w:t>
      </w:r>
      <w:r w:rsidRPr="00816357">
        <w:t>грегор</w:t>
      </w:r>
      <w:r w:rsidR="00EC0E70">
        <w:t xml:space="preserve">, </w:t>
      </w:r>
      <w:r w:rsidRPr="00816357">
        <w:t>знаете такой шатёр светящийся</w:t>
      </w:r>
      <w:r w:rsidR="00357BB5">
        <w:t xml:space="preserve">. </w:t>
      </w:r>
      <w:r w:rsidRPr="00816357">
        <w:t>Лампочка из земли сияет</w:t>
      </w:r>
      <w:r w:rsidR="00EC0E70">
        <w:t xml:space="preserve">, </w:t>
      </w:r>
      <w:r w:rsidRPr="00816357">
        <w:t xml:space="preserve">и </w:t>
      </w:r>
      <w:r w:rsidR="00485913">
        <w:t>В</w:t>
      </w:r>
      <w:r w:rsidRPr="00816357">
        <w:t xml:space="preserve">ладыки </w:t>
      </w:r>
      <w:r w:rsidR="00485913">
        <w:t>Э</w:t>
      </w:r>
      <w:r w:rsidRPr="00816357">
        <w:t>грогор</w:t>
      </w:r>
      <w:r w:rsidR="00485913">
        <w:t>ов некоторых</w:t>
      </w:r>
      <w:r w:rsidRPr="00816357">
        <w:t xml:space="preserve"> посмотрели на это</w:t>
      </w:r>
      <w:r w:rsidR="00485913">
        <w:t xml:space="preserve"> </w:t>
      </w:r>
      <w:r w:rsidR="00146A19">
        <w:t xml:space="preserve">— </w:t>
      </w:r>
      <w:r w:rsidRPr="00816357">
        <w:t>кто с радостью</w:t>
      </w:r>
      <w:r w:rsidR="00485913">
        <w:t>,</w:t>
      </w:r>
      <w:r w:rsidRPr="00816357">
        <w:t xml:space="preserve"> кто с ужасом</w:t>
      </w:r>
      <w:r w:rsidR="00EC0E70">
        <w:t xml:space="preserve">, </w:t>
      </w:r>
      <w:r w:rsidRPr="00816357">
        <w:t>потому что</w:t>
      </w:r>
      <w:r w:rsidR="00EC0E70">
        <w:t xml:space="preserve">, </w:t>
      </w:r>
      <w:r w:rsidRPr="00816357">
        <w:t>в общем-то</w:t>
      </w:r>
      <w:r w:rsidR="00EC0E70">
        <w:t xml:space="preserve">, </w:t>
      </w:r>
      <w:r w:rsidRPr="00816357">
        <w:t>такую лампочку сделать и выдержать в огне</w:t>
      </w:r>
      <w:r w:rsidR="00EC0E70">
        <w:t xml:space="preserve">, </w:t>
      </w:r>
      <w:r w:rsidRPr="00816357">
        <w:t>им придётся не сладко</w:t>
      </w:r>
      <w:r w:rsidR="00357BB5">
        <w:t xml:space="preserve">. </w:t>
      </w:r>
      <w:r w:rsidRPr="00816357">
        <w:t>А есть такое понятие</w:t>
      </w:r>
      <w:r w:rsidR="00EC0E70">
        <w:t xml:space="preserve">, </w:t>
      </w:r>
      <w:r w:rsidRPr="00816357">
        <w:t>закон: «Изменись сам и тысячи изменятся»</w:t>
      </w:r>
      <w:r w:rsidR="00357BB5">
        <w:t xml:space="preserve">. </w:t>
      </w:r>
      <w:r w:rsidRPr="00816357">
        <w:t>То есть</w:t>
      </w:r>
      <w:r w:rsidR="00485913">
        <w:t>,</w:t>
      </w:r>
      <w:r w:rsidRPr="00816357">
        <w:t xml:space="preserve"> если </w:t>
      </w:r>
      <w:r w:rsidR="00485913">
        <w:t>один Э</w:t>
      </w:r>
      <w:r w:rsidRPr="00816357">
        <w:t>грогер начал это делать</w:t>
      </w:r>
      <w:r w:rsidR="001A2606" w:rsidRPr="00C61418">
        <w:t>…</w:t>
      </w:r>
      <w:r w:rsidR="00EC0E70">
        <w:t xml:space="preserve"> </w:t>
      </w:r>
      <w:r w:rsidRPr="00816357">
        <w:t>им не просто светит</w:t>
      </w:r>
      <w:r w:rsidR="00EC0E70">
        <w:t xml:space="preserve">, </w:t>
      </w:r>
      <w:r w:rsidRPr="00816357">
        <w:t>а у них начинается подготовка к тому</w:t>
      </w:r>
      <w:r w:rsidR="00EC0E70">
        <w:t xml:space="preserve">, </w:t>
      </w:r>
      <w:r w:rsidRPr="00816357">
        <w:t xml:space="preserve">чтобы все </w:t>
      </w:r>
      <w:r w:rsidR="001A2606">
        <w:t>Э</w:t>
      </w:r>
      <w:r w:rsidRPr="00816357">
        <w:t>грегоры</w:t>
      </w:r>
      <w:r w:rsidR="00EC0E70">
        <w:t xml:space="preserve">, </w:t>
      </w:r>
      <w:r w:rsidRPr="00816357">
        <w:t>а там как</w:t>
      </w:r>
      <w:r w:rsidR="00EC0E70">
        <w:t xml:space="preserve">, </w:t>
      </w:r>
      <w:r w:rsidRPr="00816357">
        <w:t>идёт выравнивание ситуации</w:t>
      </w:r>
      <w:r w:rsidR="001A2606">
        <w:t>,</w:t>
      </w:r>
      <w:r w:rsidRPr="00816357">
        <w:t xml:space="preserve"> та</w:t>
      </w:r>
      <w:r w:rsidR="001A2606">
        <w:t>к</w:t>
      </w:r>
      <w:r w:rsidRPr="00816357">
        <w:t xml:space="preserve"> называемо</w:t>
      </w:r>
      <w:r w:rsidR="001A2606">
        <w:t>е</w:t>
      </w:r>
      <w:r w:rsidR="00357BB5">
        <w:t xml:space="preserve">. </w:t>
      </w:r>
      <w:r w:rsidRPr="00816357">
        <w:t>Если один получил</w:t>
      </w:r>
      <w:r w:rsidR="00EC0E70">
        <w:t xml:space="preserve">, </w:t>
      </w:r>
      <w:r w:rsidR="001A2606">
        <w:t>п</w:t>
      </w:r>
      <w:r w:rsidRPr="00816357">
        <w:t>о всем остальным это тоже выравнивается</w:t>
      </w:r>
      <w:r w:rsidR="00EC0E70">
        <w:t xml:space="preserve">, </w:t>
      </w:r>
      <w:r w:rsidRPr="00816357">
        <w:t>идёт подготовка</w:t>
      </w:r>
      <w:r w:rsidR="00EC0E70">
        <w:t xml:space="preserve">, </w:t>
      </w:r>
      <w:r w:rsidRPr="00816357">
        <w:t>там перестройка и всё остальное</w:t>
      </w:r>
      <w:r w:rsidR="00357BB5">
        <w:t xml:space="preserve">. </w:t>
      </w:r>
      <w:r w:rsidRPr="00816357">
        <w:t>Не важно</w:t>
      </w:r>
      <w:r w:rsidR="001A2606">
        <w:t>,</w:t>
      </w:r>
      <w:r w:rsidRPr="00816357">
        <w:t xml:space="preserve"> какой там</w:t>
      </w:r>
      <w:r w:rsidR="00EC0E70">
        <w:t xml:space="preserve">, </w:t>
      </w:r>
      <w:r w:rsidRPr="00816357">
        <w:t>ваш там</w:t>
      </w:r>
      <w:r w:rsidR="00EC0E70">
        <w:t xml:space="preserve">, </w:t>
      </w:r>
      <w:r w:rsidRPr="00816357">
        <w:t>чужой</w:t>
      </w:r>
      <w:r w:rsidR="00357BB5">
        <w:t xml:space="preserve">. </w:t>
      </w:r>
      <w:r w:rsidRPr="00816357">
        <w:t>Вот если мы сделали с этим</w:t>
      </w:r>
      <w:r w:rsidR="00EC0E70">
        <w:t xml:space="preserve">, </w:t>
      </w:r>
      <w:r w:rsidRPr="00816357">
        <w:t xml:space="preserve">и мы сделали с глобальным огнём и ещё употребили Отца </w:t>
      </w:r>
      <w:r w:rsidR="001A2606">
        <w:t>П</w:t>
      </w:r>
      <w:r w:rsidRPr="00816357">
        <w:t>ланеты</w:t>
      </w:r>
      <w:r w:rsidR="00EC0E70">
        <w:t xml:space="preserve">, </w:t>
      </w:r>
      <w:r w:rsidRPr="00816357">
        <w:t>как Христа Метагалактики</w:t>
      </w:r>
      <w:r w:rsidR="00EC0E70">
        <w:t xml:space="preserve">, </w:t>
      </w:r>
      <w:r w:rsidRPr="00816357">
        <w:t>то это было здесь так</w:t>
      </w:r>
      <w:r w:rsidR="00EC0E70">
        <w:t xml:space="preserve">, </w:t>
      </w:r>
      <w:r w:rsidRPr="00816357">
        <w:t>понятно</w:t>
      </w:r>
      <w:r w:rsidR="00357BB5">
        <w:t xml:space="preserve">. </w:t>
      </w:r>
      <w:r w:rsidRPr="00816357">
        <w:t>Значит</w:t>
      </w:r>
      <w:r w:rsidR="001A2606">
        <w:t>,</w:t>
      </w:r>
      <w:r w:rsidRPr="00816357">
        <w:t xml:space="preserve"> по всем остальным </w:t>
      </w:r>
      <w:r w:rsidR="001A2606">
        <w:t>Э</w:t>
      </w:r>
      <w:r w:rsidRPr="00816357">
        <w:t>грегорам началась подготовка к тому</w:t>
      </w:r>
      <w:r w:rsidR="00EC0E70">
        <w:t xml:space="preserve">, </w:t>
      </w:r>
      <w:r w:rsidRPr="00816357">
        <w:t>что сдела</w:t>
      </w:r>
      <w:r w:rsidR="001A2606">
        <w:t>ет</w:t>
      </w:r>
      <w:r w:rsidRPr="00816357">
        <w:t xml:space="preserve"> Отец </w:t>
      </w:r>
      <w:r w:rsidR="001A2606">
        <w:t>П</w:t>
      </w:r>
      <w:r w:rsidRPr="00816357">
        <w:t>ланеты</w:t>
      </w:r>
      <w:r w:rsidR="001A2606">
        <w:t>.</w:t>
      </w:r>
      <w:r w:rsidR="00357BB5">
        <w:t xml:space="preserve">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— По телу если были ощущения? </w:t>
      </w:r>
    </w:p>
    <w:p w:rsidR="0083384A" w:rsidRPr="00816357" w:rsidRDefault="0083384A" w:rsidP="0083384A">
      <w:r w:rsidRPr="00816357">
        <w:t>По телу были ощущения</w:t>
      </w:r>
      <w:r w:rsidR="00EC0E70">
        <w:t xml:space="preserve">, </w:t>
      </w:r>
      <w:r w:rsidRPr="00816357">
        <w:t>но это ваше дело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— </w:t>
      </w:r>
      <w:r w:rsidR="001A2606">
        <w:rPr>
          <w:i/>
        </w:rPr>
        <w:t>С</w:t>
      </w:r>
      <w:r w:rsidRPr="00816357">
        <w:rPr>
          <w:i/>
        </w:rPr>
        <w:t>казать об этом</w:t>
      </w:r>
      <w:r w:rsidR="001A2606">
        <w:rPr>
          <w:i/>
        </w:rPr>
        <w:t>?</w:t>
      </w:r>
      <w:r w:rsidR="00357BB5">
        <w:rPr>
          <w:i/>
        </w:rPr>
        <w:t xml:space="preserve"> </w:t>
      </w:r>
    </w:p>
    <w:p w:rsidR="0083384A" w:rsidRPr="00816357" w:rsidRDefault="0083384A" w:rsidP="0083384A">
      <w:r w:rsidRPr="00816357">
        <w:t>Конечно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Интересно</w:t>
      </w:r>
      <w:r w:rsidR="00EC0E70">
        <w:rPr>
          <w:i/>
        </w:rPr>
        <w:t xml:space="preserve">, </w:t>
      </w:r>
      <w:r w:rsidRPr="00816357">
        <w:rPr>
          <w:i/>
        </w:rPr>
        <w:t>когда шла чистка Невы и дворцов</w:t>
      </w:r>
      <w:r w:rsidR="00EC0E70">
        <w:rPr>
          <w:i/>
        </w:rPr>
        <w:t xml:space="preserve">, </w:t>
      </w:r>
      <w:r w:rsidRPr="00816357">
        <w:rPr>
          <w:i/>
        </w:rPr>
        <w:t>я их перечислил</w:t>
      </w:r>
      <w:r w:rsidR="00EC0E70">
        <w:rPr>
          <w:i/>
        </w:rPr>
        <w:t xml:space="preserve">, </w:t>
      </w:r>
      <w:r w:rsidRPr="00816357">
        <w:rPr>
          <w:i/>
        </w:rPr>
        <w:t>сильное сдавливание в затылочной части</w:t>
      </w:r>
      <w:r w:rsidR="00EC0E70">
        <w:rPr>
          <w:i/>
        </w:rPr>
        <w:t xml:space="preserve">, </w:t>
      </w:r>
      <w:r w:rsidRPr="00816357">
        <w:rPr>
          <w:i/>
        </w:rPr>
        <w:t>как поджали</w:t>
      </w:r>
      <w:r w:rsidR="00357BB5">
        <w:rPr>
          <w:i/>
        </w:rPr>
        <w:t xml:space="preserve">. </w:t>
      </w:r>
      <w:r w:rsidRPr="00816357">
        <w:rPr>
          <w:i/>
        </w:rPr>
        <w:t>И очень такое серьёзное напряжение мышечное и всех клеточек тела</w:t>
      </w:r>
      <w:r w:rsidR="00357BB5">
        <w:rPr>
          <w:i/>
        </w:rPr>
        <w:t xml:space="preserve">. </w:t>
      </w:r>
      <w:r w:rsidRPr="00816357">
        <w:rPr>
          <w:i/>
        </w:rPr>
        <w:t>А после того</w:t>
      </w:r>
      <w:r w:rsidR="001A2606">
        <w:rPr>
          <w:i/>
        </w:rPr>
        <w:t>,</w:t>
      </w:r>
      <w:r w:rsidRPr="00816357">
        <w:rPr>
          <w:i/>
        </w:rPr>
        <w:t xml:space="preserve"> как уже отдали этот огонь и уже усилием вроде прочищаться начало</w:t>
      </w:r>
      <w:r w:rsidR="001A2606">
        <w:rPr>
          <w:i/>
        </w:rPr>
        <w:t>,</w:t>
      </w:r>
      <w:r w:rsidRPr="00816357">
        <w:rPr>
          <w:i/>
        </w:rPr>
        <w:t xml:space="preserve"> и вся эта боль начала проходить уходить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Вот послушайте</w:t>
      </w:r>
      <w:r w:rsidR="00EC0E70">
        <w:t xml:space="preserve">, </w:t>
      </w:r>
      <w:r w:rsidRPr="00816357">
        <w:t>как сущности сопротивляются</w:t>
      </w:r>
      <w:r w:rsidR="00357BB5">
        <w:t xml:space="preserve">. </w:t>
      </w:r>
      <w:r w:rsidR="001A2606">
        <w:t>То есть, человек стоит</w:t>
      </w:r>
      <w:r w:rsidRPr="00816357">
        <w:t xml:space="preserve"> в огне</w:t>
      </w:r>
      <w:r w:rsidR="00EC0E70">
        <w:t xml:space="preserve">, </w:t>
      </w:r>
      <w:r w:rsidRPr="00816357">
        <w:t>в нас войти не могут</w:t>
      </w:r>
      <w:r w:rsidR="00EC0E70">
        <w:t xml:space="preserve">, </w:t>
      </w:r>
      <w:r w:rsidRPr="00816357">
        <w:t>они пытаются задавить любыми способами</w:t>
      </w:r>
      <w:r w:rsidR="00EC0E70">
        <w:t xml:space="preserve">, </w:t>
      </w:r>
      <w:r w:rsidRPr="00816357">
        <w:t xml:space="preserve">то есть даже на </w:t>
      </w:r>
      <w:r w:rsidRPr="00816357">
        <w:lastRenderedPageBreak/>
        <w:t>теле создавать болевые усилия</w:t>
      </w:r>
      <w:r w:rsidR="00EC0E70">
        <w:t xml:space="preserve">, </w:t>
      </w:r>
      <w:r w:rsidRPr="00816357">
        <w:t>на холке так давить</w:t>
      </w:r>
      <w:r w:rsidR="00EC0E70">
        <w:t xml:space="preserve">, </w:t>
      </w:r>
      <w:r w:rsidRPr="00816357">
        <w:t>чтобы человек отказался и не проводил огонь</w:t>
      </w:r>
      <w:r w:rsidR="00EC0E70">
        <w:t xml:space="preserve">, </w:t>
      </w:r>
      <w:r w:rsidRPr="00816357">
        <w:t>то есть вышибают</w:t>
      </w:r>
      <w:r w:rsidR="005013AE">
        <w:t xml:space="preserve"> по одиночке</w:t>
      </w:r>
      <w:r w:rsidR="00357BB5">
        <w:t xml:space="preserve">. </w:t>
      </w:r>
      <w:r w:rsidRPr="00816357">
        <w:t>Вот вам</w:t>
      </w:r>
      <w:r w:rsidR="00EC0E70">
        <w:t xml:space="preserve">, </w:t>
      </w:r>
      <w:r w:rsidRPr="00816357">
        <w:t>пожалуйста</w:t>
      </w:r>
      <w:r w:rsidR="00357BB5">
        <w:t xml:space="preserve">. </w:t>
      </w:r>
      <w:r w:rsidRPr="00816357">
        <w:t>Сопротивление называется</w:t>
      </w:r>
      <w:r w:rsidR="00357BB5">
        <w:t xml:space="preserve">. </w:t>
      </w:r>
      <w:r w:rsidRPr="00816357">
        <w:t>Сопротивление огнём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Позвоночник</w:t>
      </w:r>
      <w:r w:rsidR="00EC0E70">
        <w:rPr>
          <w:i/>
        </w:rPr>
        <w:t xml:space="preserve">, </w:t>
      </w:r>
      <w:r w:rsidRPr="00816357">
        <w:rPr>
          <w:i/>
        </w:rPr>
        <w:t>вот здесь вот в этом месте и вниз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А состояние усталости — состояние работы</w:t>
      </w:r>
      <w:r w:rsidR="00357BB5">
        <w:t xml:space="preserve">. </w:t>
      </w:r>
      <w:r w:rsidRPr="00816357">
        <w:t>Сделали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Последний</w:t>
      </w:r>
      <w:r w:rsidR="00EC0E70">
        <w:rPr>
          <w:i/>
        </w:rPr>
        <w:t xml:space="preserve">, </w:t>
      </w:r>
      <w:r w:rsidRPr="00816357">
        <w:rPr>
          <w:i/>
        </w:rPr>
        <w:t>когда вы сказали</w:t>
      </w:r>
      <w:r w:rsidR="00EC0E70">
        <w:rPr>
          <w:i/>
        </w:rPr>
        <w:t xml:space="preserve">, </w:t>
      </w:r>
      <w:r w:rsidRPr="00816357">
        <w:rPr>
          <w:i/>
        </w:rPr>
        <w:t>кто-то не отдал огонь</w:t>
      </w:r>
      <w:r w:rsidR="00EC0E70">
        <w:rPr>
          <w:i/>
        </w:rPr>
        <w:t xml:space="preserve">, </w:t>
      </w:r>
      <w:r w:rsidRPr="00816357">
        <w:rPr>
          <w:i/>
        </w:rPr>
        <w:t>напряжение после этого</w:t>
      </w:r>
      <w:r w:rsidR="005013AE">
        <w:rPr>
          <w:i/>
        </w:rPr>
        <w:t>,</w:t>
      </w:r>
      <w:r w:rsidRPr="00816357">
        <w:rPr>
          <w:i/>
        </w:rPr>
        <w:t xml:space="preserve"> это те</w:t>
      </w:r>
      <w:r w:rsidR="00EC0E70">
        <w:rPr>
          <w:i/>
        </w:rPr>
        <w:t xml:space="preserve">, </w:t>
      </w:r>
      <w:r w:rsidRPr="00816357">
        <w:rPr>
          <w:i/>
        </w:rPr>
        <w:t>кто не отдал?</w:t>
      </w:r>
    </w:p>
    <w:p w:rsidR="0083384A" w:rsidRPr="00816357" w:rsidRDefault="0083384A" w:rsidP="0083384A">
      <w:r w:rsidRPr="00816357">
        <w:t>Нет</w:t>
      </w:r>
      <w:r w:rsidR="00EC0E70">
        <w:t xml:space="preserve">, </w:t>
      </w:r>
      <w:r w:rsidRPr="00816357">
        <w:t>это я уже дорабатывал ситуации</w:t>
      </w:r>
      <w:r w:rsidR="00EC0E70">
        <w:t xml:space="preserve">, </w:t>
      </w:r>
      <w:r w:rsidRPr="00816357">
        <w:t>я видел просто</w:t>
      </w:r>
      <w:r w:rsidR="00EC0E70">
        <w:t xml:space="preserve">, </w:t>
      </w:r>
      <w:r w:rsidRPr="00816357">
        <w:t>что огонь некоторые не до конца отдали</w:t>
      </w:r>
      <w:r w:rsidR="00EC0E70">
        <w:t xml:space="preserve">, </w:t>
      </w:r>
      <w:r w:rsidRPr="00816357">
        <w:t>чтобы он усвоился</w:t>
      </w:r>
      <w:r w:rsidR="00357BB5">
        <w:t xml:space="preserve">. </w:t>
      </w:r>
      <w:r w:rsidRPr="00816357">
        <w:t>Это было</w:t>
      </w:r>
      <w:r w:rsidR="00EC0E70">
        <w:t xml:space="preserve">, </w:t>
      </w:r>
      <w:r w:rsidRPr="00816357">
        <w:t>отдача огня означает его усвоение</w:t>
      </w:r>
      <w:r w:rsidR="00357BB5">
        <w:t xml:space="preserve">. </w:t>
      </w:r>
      <w:r w:rsidRPr="005013AE">
        <w:rPr>
          <w:i/>
        </w:rPr>
        <w:t>Неотдача</w:t>
      </w:r>
      <w:r w:rsidRPr="00816357">
        <w:t xml:space="preserve"> огня </w:t>
      </w:r>
      <w:r w:rsidR="00146A19">
        <w:t xml:space="preserve">— </w:t>
      </w:r>
      <w:r w:rsidRPr="00816357">
        <w:t>значит</w:t>
      </w:r>
      <w:r w:rsidR="005013AE">
        <w:t>,</w:t>
      </w:r>
      <w:r w:rsidRPr="00816357">
        <w:t xml:space="preserve"> не до конца усвоил огонь</w:t>
      </w:r>
      <w:r w:rsidR="00357BB5">
        <w:t xml:space="preserve">. </w:t>
      </w:r>
      <w:r w:rsidR="005013AE">
        <w:t>И</w:t>
      </w:r>
      <w:r w:rsidRPr="00816357">
        <w:t xml:space="preserve"> шла доработка</w:t>
      </w:r>
      <w:r w:rsidR="00357BB5">
        <w:t xml:space="preserve">. </w:t>
      </w:r>
      <w:r w:rsidRPr="00816357">
        <w:t>А сейчас</w:t>
      </w:r>
      <w:r w:rsidR="005013AE">
        <w:t>,</w:t>
      </w:r>
      <w:r w:rsidRPr="00816357">
        <w:t xml:space="preserve"> если у кого-то возникло состояние усталости</w:t>
      </w:r>
      <w:r w:rsidR="00EC0E70">
        <w:t xml:space="preserve"> </w:t>
      </w:r>
      <w:r w:rsidRPr="00816357">
        <w:t>или состояние перенапряжённости</w:t>
      </w:r>
      <w:r w:rsidR="00EC0E70">
        <w:t xml:space="preserve">, </w:t>
      </w:r>
      <w:r w:rsidRPr="00816357">
        <w:t>во-первых</w:t>
      </w:r>
      <w:r w:rsidR="00EC0E70">
        <w:t xml:space="preserve">, </w:t>
      </w:r>
      <w:r w:rsidRPr="00816357">
        <w:t>осознайте</w:t>
      </w:r>
      <w:r w:rsidR="00EC0E70">
        <w:t xml:space="preserve">, </w:t>
      </w:r>
      <w:r w:rsidRPr="00816357">
        <w:t>что вы действовали в телах</w:t>
      </w:r>
      <w:r w:rsidR="00EC0E70">
        <w:t xml:space="preserve">, </w:t>
      </w:r>
      <w:r w:rsidRPr="00816357">
        <w:t>это сказывается на физику</w:t>
      </w:r>
      <w:r w:rsidR="00357BB5">
        <w:t xml:space="preserve">. </w:t>
      </w:r>
      <w:r w:rsidRPr="00816357">
        <w:t>А во-вторых</w:t>
      </w:r>
      <w:r w:rsidR="00EC0E70">
        <w:t xml:space="preserve">, </w:t>
      </w:r>
      <w:r w:rsidRPr="00816357">
        <w:t>осознайте такую вещь</w:t>
      </w:r>
      <w:r w:rsidR="00EC0E70">
        <w:t xml:space="preserve">, </w:t>
      </w:r>
      <w:r w:rsidRPr="00816357">
        <w:t>что была чистка и ваших тел</w:t>
      </w:r>
      <w:r w:rsidR="00EC0E70">
        <w:t xml:space="preserve">, </w:t>
      </w:r>
      <w:r w:rsidRPr="00816357">
        <w:t>вашей квартиры</w:t>
      </w:r>
      <w:r w:rsidR="00EC0E70">
        <w:t xml:space="preserve">, </w:t>
      </w:r>
      <w:r w:rsidRPr="00816357">
        <w:t>ваших профессиональных каких-то дел</w:t>
      </w:r>
      <w:r w:rsidR="00357BB5">
        <w:t xml:space="preserve">. </w:t>
      </w:r>
      <w:r w:rsidRPr="00816357">
        <w:t>А чего мы там натворили</w:t>
      </w:r>
      <w:r w:rsidR="005013AE">
        <w:t xml:space="preserve"> или</w:t>
      </w:r>
      <w:r w:rsidRPr="00816357">
        <w:t xml:space="preserve"> с чем это было связано</w:t>
      </w:r>
      <w:r w:rsidR="005013AE" w:rsidRPr="00C61418">
        <w:t>…</w:t>
      </w:r>
      <w:r w:rsidR="00EC0E70">
        <w:t xml:space="preserve"> </w:t>
      </w:r>
      <w:r w:rsidRPr="00816357">
        <w:t>даже если мы ничего не творили</w:t>
      </w:r>
      <w:r w:rsidR="005013AE">
        <w:t>. Э</w:t>
      </w:r>
      <w:r w:rsidRPr="00816357">
        <w:t>то могло быть с чем-то связано</w:t>
      </w:r>
      <w:r w:rsidR="00EC0E70">
        <w:t xml:space="preserve">, </w:t>
      </w:r>
      <w:r w:rsidRPr="00816357">
        <w:t>допустим</w:t>
      </w:r>
      <w:r w:rsidR="005013AE">
        <w:t>,</w:t>
      </w:r>
      <w:r w:rsidRPr="00816357">
        <w:t xml:space="preserve"> какая-</w:t>
      </w:r>
      <w:r w:rsidR="005013AE">
        <w:t>нибудь</w:t>
      </w:r>
      <w:r w:rsidRPr="00816357">
        <w:t xml:space="preserve"> сущняга сидела в вашем офис</w:t>
      </w:r>
      <w:r w:rsidR="005013AE">
        <w:t>е. Н</w:t>
      </w:r>
      <w:r w:rsidRPr="00816357">
        <w:t>е в смысле</w:t>
      </w:r>
      <w:r w:rsidR="005013AE">
        <w:t>, в</w:t>
      </w:r>
      <w:r w:rsidRPr="00816357">
        <w:t xml:space="preserve"> том</w:t>
      </w:r>
      <w:r w:rsidR="00EC0E70">
        <w:t xml:space="preserve">, </w:t>
      </w:r>
      <w:r w:rsidRPr="00816357">
        <w:t>где вы сидели</w:t>
      </w:r>
      <w:r w:rsidR="00EC0E70">
        <w:t xml:space="preserve">, </w:t>
      </w:r>
      <w:r w:rsidRPr="00816357">
        <w:t>а в школе</w:t>
      </w:r>
      <w:r w:rsidR="00357BB5">
        <w:t xml:space="preserve">. </w:t>
      </w:r>
      <w:r w:rsidRPr="00816357">
        <w:t>Там же дети всегда в эмоциях</w:t>
      </w:r>
      <w:r w:rsidR="005013AE">
        <w:t>,</w:t>
      </w:r>
      <w:r w:rsidRPr="00816357">
        <w:t xml:space="preserve"> вот если педагог</w:t>
      </w:r>
      <w:r w:rsidR="00EC0E70">
        <w:t xml:space="preserve">, </w:t>
      </w:r>
      <w:r w:rsidRPr="00816357">
        <w:t>там есть всегда</w:t>
      </w:r>
      <w:r w:rsidR="00EC0E70">
        <w:t xml:space="preserve">, </w:t>
      </w:r>
      <w:r w:rsidRPr="00816357">
        <w:t>кому питаться эмоциями детей</w:t>
      </w:r>
      <w:r w:rsidR="00EC0E70">
        <w:t xml:space="preserve">, </w:t>
      </w:r>
      <w:r w:rsidRPr="00816357">
        <w:t>правильно?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А вот чистка дома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Почистили</w:t>
      </w:r>
      <w:r w:rsidR="00EC0E70">
        <w:t xml:space="preserve">, </w:t>
      </w:r>
      <w:r w:rsidRPr="00816357">
        <w:t>а</w:t>
      </w:r>
      <w:r w:rsidR="00EC0E70">
        <w:t xml:space="preserve">, </w:t>
      </w:r>
      <w:r w:rsidRPr="00816357">
        <w:t>понятно</w:t>
      </w:r>
      <w:r w:rsidR="00EC0E70">
        <w:t xml:space="preserve">, </w:t>
      </w:r>
      <w:r w:rsidRPr="00816357">
        <w:t>это затрагивает ваши профессиональные телесные виды деятельности</w:t>
      </w:r>
      <w:r w:rsidR="00EC0E70">
        <w:t xml:space="preserve">, </w:t>
      </w:r>
      <w:r w:rsidRPr="00816357">
        <w:t>у вас усталость</w:t>
      </w:r>
      <w:r w:rsidR="00EC0E70">
        <w:t xml:space="preserve">, </w:t>
      </w:r>
      <w:r w:rsidRPr="00816357">
        <w:t>от того</w:t>
      </w:r>
      <w:r w:rsidR="0060032C">
        <w:t>,</w:t>
      </w:r>
      <w:r w:rsidRPr="00816357">
        <w:t xml:space="preserve"> что вы сделали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А школа и дом у меня</w:t>
      </w:r>
      <w:r w:rsidR="00EC0E70">
        <w:rPr>
          <w:i/>
        </w:rPr>
        <w:t xml:space="preserve">, </w:t>
      </w:r>
      <w:r w:rsidRPr="00816357">
        <w:rPr>
          <w:i/>
        </w:rPr>
        <w:t>например</w:t>
      </w:r>
      <w:r w:rsidR="00EC0E70">
        <w:rPr>
          <w:i/>
        </w:rPr>
        <w:t xml:space="preserve">, </w:t>
      </w:r>
      <w:r w:rsidRPr="00816357">
        <w:rPr>
          <w:i/>
        </w:rPr>
        <w:t>дом внутри светится</w:t>
      </w:r>
      <w:r w:rsidR="00EC0E70">
        <w:rPr>
          <w:i/>
        </w:rPr>
        <w:t xml:space="preserve">, </w:t>
      </w:r>
      <w:r w:rsidRPr="00816357">
        <w:rPr>
          <w:i/>
        </w:rPr>
        <w:t>будто стены пропадают</w:t>
      </w:r>
      <w:r w:rsidR="00357BB5">
        <w:rPr>
          <w:i/>
        </w:rPr>
        <w:t xml:space="preserve">. </w:t>
      </w:r>
      <w:r w:rsidR="0060032C">
        <w:rPr>
          <w:i/>
        </w:rPr>
        <w:t>И школа тоже.</w:t>
      </w:r>
    </w:p>
    <w:p w:rsidR="0083384A" w:rsidRPr="00816357" w:rsidRDefault="0083384A" w:rsidP="0083384A">
      <w:r w:rsidRPr="00816357">
        <w:t>Дом и школа как изнутри святятся и стены пропадают</w:t>
      </w:r>
      <w:r w:rsidR="00357BB5">
        <w:t xml:space="preserve">. </w:t>
      </w:r>
      <w:r w:rsidRPr="00816357">
        <w:t>Это и есть</w:t>
      </w:r>
      <w:r w:rsidR="0060032C">
        <w:t>,</w:t>
      </w:r>
      <w:r w:rsidRPr="00816357">
        <w:t xml:space="preserve"> когда огонь входит</w:t>
      </w:r>
      <w:r w:rsidR="0060032C">
        <w:t>,</w:t>
      </w:r>
      <w:r w:rsidRPr="00816357">
        <w:t xml:space="preserve"> он начинает выжигать сущностей</w:t>
      </w:r>
      <w:r w:rsidR="00EC0E70">
        <w:t xml:space="preserve">, </w:t>
      </w:r>
      <w:r w:rsidRPr="00816357">
        <w:t>он как бы расширяется</w:t>
      </w:r>
      <w:r w:rsidR="0060032C">
        <w:t>,</w:t>
      </w:r>
      <w:r w:rsidRPr="00816357">
        <w:t xml:space="preserve"> и стены</w:t>
      </w:r>
      <w:r w:rsidR="00EC0E70">
        <w:t xml:space="preserve">, </w:t>
      </w:r>
      <w:r w:rsidRPr="00816357">
        <w:t>вы не видите просто стен</w:t>
      </w:r>
      <w:r w:rsidR="00EC0E70">
        <w:t xml:space="preserve">, </w:t>
      </w:r>
      <w:r w:rsidRPr="00816357">
        <w:t>потому что это идёт сквозь стен</w:t>
      </w:r>
      <w:r w:rsidR="0060032C">
        <w:t>ы</w:t>
      </w:r>
      <w:r w:rsidR="00357BB5">
        <w:t xml:space="preserve">. </w:t>
      </w:r>
      <w:r w:rsidRPr="00816357">
        <w:t>Там же вне стен идёт</w:t>
      </w:r>
      <w:r w:rsidR="00357BB5">
        <w:t xml:space="preserve">. </w:t>
      </w:r>
      <w:r w:rsidRPr="00816357">
        <w:t>Знаете</w:t>
      </w:r>
      <w:r w:rsidR="0060032C">
        <w:t>,</w:t>
      </w:r>
      <w:r w:rsidRPr="00816357">
        <w:t xml:space="preserve"> как фильмах показывают</w:t>
      </w:r>
      <w:r w:rsidR="00EC0E70">
        <w:t xml:space="preserve">, </w:t>
      </w:r>
      <w:r w:rsidRPr="00816357">
        <w:t>если входишь в тонкую реальность</w:t>
      </w:r>
      <w:r w:rsidR="0060032C">
        <w:t>,</w:t>
      </w:r>
      <w:r w:rsidRPr="00816357">
        <w:t xml:space="preserve"> как бы стена отодвигается и исчезает</w:t>
      </w:r>
      <w:r w:rsidR="00357BB5">
        <w:t xml:space="preserve">. </w:t>
      </w:r>
      <w:r w:rsidRPr="00816357">
        <w:t>Вот</w:t>
      </w:r>
      <w:r w:rsidR="0060032C">
        <w:t>,</w:t>
      </w:r>
      <w:r w:rsidRPr="00816357">
        <w:t xml:space="preserve"> в принципе</w:t>
      </w:r>
      <w:r w:rsidR="0060032C">
        <w:t>,</w:t>
      </w:r>
      <w:r w:rsidRPr="00816357">
        <w:t xml:space="preserve"> вы видели </w:t>
      </w:r>
      <w:r w:rsidR="0060032C" w:rsidRPr="00816357">
        <w:t xml:space="preserve">это </w:t>
      </w:r>
      <w:r w:rsidRPr="00816357">
        <w:t>тонким зрением</w:t>
      </w:r>
      <w:r w:rsidR="0060032C">
        <w:t>,</w:t>
      </w:r>
      <w:r w:rsidRPr="00816357">
        <w:t xml:space="preserve"> когда стены раздвигаются</w:t>
      </w:r>
      <w:r w:rsidR="00EC0E70">
        <w:t xml:space="preserve">, </w:t>
      </w:r>
      <w:r w:rsidRPr="00816357">
        <w:t>исчезают</w:t>
      </w:r>
      <w:r w:rsidR="00EC0E70">
        <w:t xml:space="preserve">, </w:t>
      </w:r>
      <w:r w:rsidRPr="00816357">
        <w:t>вы в огне стоите</w:t>
      </w:r>
      <w:r w:rsidR="00EC0E70">
        <w:t xml:space="preserve">, </w:t>
      </w:r>
      <w:r w:rsidRPr="00816357">
        <w:t xml:space="preserve">а вот эта вспышка света </w:t>
      </w:r>
      <w:r w:rsidR="00146A19">
        <w:t xml:space="preserve">— </w:t>
      </w:r>
      <w:r w:rsidRPr="00816357">
        <w:t>это сияние огня</w:t>
      </w:r>
      <w:r w:rsidR="00357BB5">
        <w:t xml:space="preserve">. </w:t>
      </w:r>
      <w:r w:rsidRPr="00816357">
        <w:t>Это та чистка</w:t>
      </w:r>
      <w:r w:rsidR="00EC0E70">
        <w:t xml:space="preserve">, </w:t>
      </w:r>
      <w:r w:rsidRPr="00816357">
        <w:t>которую вы видели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— </w:t>
      </w:r>
      <w:r w:rsidR="0060032C">
        <w:rPr>
          <w:i/>
        </w:rPr>
        <w:t>Е</w:t>
      </w:r>
      <w:r w:rsidRPr="00816357">
        <w:rPr>
          <w:i/>
        </w:rPr>
        <w:t>сли в конце всё время почти каждого магнита выплывают вот эти точки</w:t>
      </w:r>
      <w:r w:rsidR="00EC0E70">
        <w:rPr>
          <w:i/>
        </w:rPr>
        <w:t xml:space="preserve">, </w:t>
      </w:r>
      <w:r w:rsidRPr="00816357">
        <w:rPr>
          <w:i/>
        </w:rPr>
        <w:t>но это не точка</w:t>
      </w:r>
      <w:r w:rsidR="00EC0E70">
        <w:rPr>
          <w:i/>
        </w:rPr>
        <w:t xml:space="preserve">, </w:t>
      </w:r>
      <w:r w:rsidRPr="00816357">
        <w:rPr>
          <w:i/>
        </w:rPr>
        <w:t>это такой цилиндрик</w:t>
      </w:r>
      <w:r w:rsidR="00EC0E70">
        <w:rPr>
          <w:i/>
        </w:rPr>
        <w:t xml:space="preserve">, </w:t>
      </w:r>
      <w:r w:rsidRPr="00816357">
        <w:rPr>
          <w:i/>
        </w:rPr>
        <w:t>вращающийся</w:t>
      </w:r>
      <w:r w:rsidR="00357BB5">
        <w:rPr>
          <w:i/>
        </w:rPr>
        <w:t xml:space="preserve">. </w:t>
      </w:r>
    </w:p>
    <w:p w:rsidR="0060032C" w:rsidRDefault="0083384A" w:rsidP="0083384A">
      <w:r w:rsidRPr="00816357">
        <w:t>Я вам потом скажу</w:t>
      </w:r>
      <w:r w:rsidR="00EC0E70">
        <w:t xml:space="preserve">, </w:t>
      </w:r>
      <w:r w:rsidRPr="00816357">
        <w:t>ладно</w:t>
      </w:r>
      <w:r w:rsidR="00357BB5">
        <w:t xml:space="preserve">. </w:t>
      </w:r>
      <w:r w:rsidRPr="00816357">
        <w:t>Так</w:t>
      </w:r>
      <w:r w:rsidR="0060032C">
        <w:t>, чтобы</w:t>
      </w:r>
      <w:r w:rsidR="0060032C" w:rsidRPr="00C61418">
        <w:t>…</w:t>
      </w:r>
      <w:r w:rsidR="0060032C">
        <w:t xml:space="preserve"> </w:t>
      </w:r>
      <w:r w:rsidRPr="00816357">
        <w:t xml:space="preserve">это ваше индивидуальное задание </w:t>
      </w:r>
      <w:r w:rsidR="0060032C">
        <w:t>т</w:t>
      </w:r>
      <w:r w:rsidRPr="00816357">
        <w:t>огда выплыва</w:t>
      </w:r>
      <w:r w:rsidR="0060032C">
        <w:t>е</w:t>
      </w:r>
      <w:r w:rsidRPr="00816357">
        <w:t>т</w:t>
      </w:r>
      <w:r w:rsidR="0060032C">
        <w:t>,</w:t>
      </w:r>
      <w:r w:rsidRPr="00816357">
        <w:t xml:space="preserve"> если </w:t>
      </w:r>
      <w:r w:rsidR="0060032C">
        <w:t>это</w:t>
      </w:r>
      <w:r w:rsidRPr="00816357">
        <w:t xml:space="preserve"> как цилиндр</w:t>
      </w:r>
      <w:r w:rsidR="0060032C">
        <w:t>ик</w:t>
      </w:r>
      <w:r w:rsidR="00357BB5">
        <w:t xml:space="preserve">. </w:t>
      </w:r>
      <w:r w:rsidRPr="00816357">
        <w:t>Я вам расскажу</w:t>
      </w:r>
      <w:r w:rsidR="0060032C">
        <w:t>,</w:t>
      </w:r>
      <w:r w:rsidRPr="00816357">
        <w:t xml:space="preserve"> что с ним делать</w:t>
      </w:r>
      <w:r w:rsidR="0060032C">
        <w:t>,</w:t>
      </w:r>
      <w:r w:rsidRPr="00816357">
        <w:t xml:space="preserve"> и помогу</w:t>
      </w:r>
      <w:r w:rsidR="00357BB5">
        <w:t xml:space="preserve">. </w:t>
      </w:r>
    </w:p>
    <w:p w:rsidR="0060032C" w:rsidRDefault="0060032C" w:rsidP="0083384A">
      <w:r>
        <w:t>Есть. Е</w:t>
      </w:r>
      <w:r w:rsidR="0083384A" w:rsidRPr="00816357">
        <w:t>сть такое</w:t>
      </w:r>
      <w:r>
        <w:t>? У</w:t>
      </w:r>
      <w:r w:rsidR="0083384A" w:rsidRPr="00816357">
        <w:t>видели</w:t>
      </w:r>
      <w:r>
        <w:t>? Вот</w:t>
      </w:r>
      <w:r w:rsidR="00EC0E70">
        <w:t xml:space="preserve"> </w:t>
      </w:r>
      <w:r w:rsidR="0083384A" w:rsidRPr="00816357">
        <w:t>такая практика</w:t>
      </w:r>
      <w:r w:rsidR="00357BB5">
        <w:t xml:space="preserve">. </w:t>
      </w:r>
      <w:r w:rsidR="0083384A" w:rsidRPr="00816357">
        <w:t>Та</w:t>
      </w:r>
      <w:r>
        <w:t>м,</w:t>
      </w:r>
      <w:r w:rsidR="0083384A" w:rsidRPr="00816357">
        <w:t xml:space="preserve"> кто видел </w:t>
      </w:r>
      <w:r w:rsidR="00146A19">
        <w:t xml:space="preserve">— </w:t>
      </w:r>
      <w:r w:rsidR="0083384A" w:rsidRPr="00816357">
        <w:t>мы рады вам помочь</w:t>
      </w:r>
      <w:r w:rsidR="00357BB5">
        <w:t xml:space="preserve">. </w:t>
      </w:r>
      <w:r w:rsidR="0083384A" w:rsidRPr="00816357">
        <w:t>Кто не видел</w:t>
      </w:r>
      <w:r>
        <w:t xml:space="preserve"> </w:t>
      </w:r>
      <w:r w:rsidR="00146A19">
        <w:t xml:space="preserve">— </w:t>
      </w:r>
      <w:r w:rsidR="0083384A" w:rsidRPr="00816357">
        <w:t>остаётся ваша вера</w:t>
      </w:r>
      <w:r w:rsidR="00357BB5">
        <w:t xml:space="preserve">. </w:t>
      </w:r>
      <w:r w:rsidR="0083384A" w:rsidRPr="00816357">
        <w:t>Кто не верит</w:t>
      </w:r>
      <w:r>
        <w:t xml:space="preserve"> </w:t>
      </w:r>
      <w:r w:rsidR="00146A19">
        <w:t xml:space="preserve">— </w:t>
      </w:r>
      <w:r w:rsidR="0083384A" w:rsidRPr="00816357">
        <w:t>оста</w:t>
      </w:r>
      <w:r>
        <w:t>ю</w:t>
      </w:r>
      <w:r w:rsidR="0083384A" w:rsidRPr="00816357">
        <w:t>тся ваш</w:t>
      </w:r>
      <w:r>
        <w:t>и</w:t>
      </w:r>
      <w:r w:rsidR="0083384A" w:rsidRPr="00816357">
        <w:t xml:space="preserve"> проблем</w:t>
      </w:r>
      <w:r>
        <w:t>ы</w:t>
      </w:r>
      <w:r w:rsidR="00357BB5">
        <w:t xml:space="preserve">. </w:t>
      </w:r>
      <w:r w:rsidR="0083384A" w:rsidRPr="00816357">
        <w:t>У нас всё свободно</w:t>
      </w:r>
      <w:r w:rsidR="00EC0E70">
        <w:t xml:space="preserve">, </w:t>
      </w:r>
      <w:r w:rsidR="0083384A" w:rsidRPr="00816357">
        <w:t>пожалуйста</w:t>
      </w:r>
      <w:r w:rsidR="00EC0E70">
        <w:t xml:space="preserve">, </w:t>
      </w:r>
      <w:r w:rsidR="0083384A" w:rsidRPr="00816357">
        <w:t>действуйте</w:t>
      </w:r>
      <w:r w:rsidR="00357BB5">
        <w:t>.</w:t>
      </w:r>
    </w:p>
    <w:p w:rsidR="0083384A" w:rsidRDefault="0083384A" w:rsidP="0083384A">
      <w:r w:rsidRPr="00816357">
        <w:t>Итак</w:t>
      </w:r>
      <w:r w:rsidR="00EC0E70">
        <w:t xml:space="preserve">, </w:t>
      </w:r>
      <w:r w:rsidR="0060032C">
        <w:t xml:space="preserve">с </w:t>
      </w:r>
      <w:r w:rsidRPr="00816357">
        <w:t>практик</w:t>
      </w:r>
      <w:r w:rsidR="0060032C">
        <w:t>ой</w:t>
      </w:r>
      <w:r w:rsidRPr="00816357">
        <w:t xml:space="preserve"> всё</w:t>
      </w:r>
      <w:r w:rsidR="00EC0E70">
        <w:t xml:space="preserve">, </w:t>
      </w:r>
      <w:r w:rsidR="0060032C">
        <w:t xml:space="preserve">мы </w:t>
      </w:r>
      <w:r w:rsidRPr="00816357">
        <w:t>идём дальше</w:t>
      </w:r>
      <w:r w:rsidR="0060032C">
        <w:t>.</w:t>
      </w:r>
    </w:p>
    <w:p w:rsidR="0060032C" w:rsidRPr="00816357" w:rsidRDefault="00E30F48" w:rsidP="00E30F48">
      <w:pPr>
        <w:pStyle w:val="12"/>
      </w:pPr>
      <w:bookmarkStart w:id="51" w:name="_Toc10639683"/>
      <w:r>
        <w:t xml:space="preserve">Тема Совершенного </w:t>
      </w:r>
      <w:r w:rsidRPr="005371D2">
        <w:t>Сердца</w:t>
      </w:r>
      <w:bookmarkEnd w:id="51"/>
    </w:p>
    <w:p w:rsidR="000C6E54" w:rsidRDefault="0083384A" w:rsidP="0083384A">
      <w:r w:rsidRPr="00816357">
        <w:t>И у нас</w:t>
      </w:r>
      <w:r w:rsidR="0060032C">
        <w:t>,</w:t>
      </w:r>
      <w:r w:rsidRPr="00816357">
        <w:t xml:space="preserve"> в принципе</w:t>
      </w:r>
      <w:r w:rsidR="0060032C">
        <w:t>,</w:t>
      </w:r>
      <w:r w:rsidRPr="00816357">
        <w:t xml:space="preserve"> тема следующая</w:t>
      </w:r>
      <w:r w:rsidR="00EC0E70">
        <w:t xml:space="preserve">, </w:t>
      </w:r>
      <w:r w:rsidRPr="00816357">
        <w:t>тема следующая нашего занятия</w:t>
      </w:r>
      <w:r w:rsidR="00EC0E70">
        <w:t xml:space="preserve">, </w:t>
      </w:r>
      <w:r w:rsidRPr="00816357">
        <w:t>тема лекции</w:t>
      </w:r>
      <w:r w:rsidR="0060032C">
        <w:t>,</w:t>
      </w:r>
      <w:r w:rsidRPr="00816357">
        <w:t xml:space="preserve"> это известная тема</w:t>
      </w:r>
      <w:r w:rsidR="00E30F48">
        <w:t>. В</w:t>
      </w:r>
      <w:r w:rsidRPr="00816357">
        <w:t>ы</w:t>
      </w:r>
      <w:r w:rsidR="00EC0E70">
        <w:t xml:space="preserve">, </w:t>
      </w:r>
      <w:r w:rsidRPr="00816357">
        <w:t>те</w:t>
      </w:r>
      <w:r w:rsidR="00EC0E70">
        <w:t xml:space="preserve">, </w:t>
      </w:r>
      <w:r w:rsidRPr="00816357">
        <w:t>кто занимается в группе</w:t>
      </w:r>
      <w:r w:rsidR="00EC0E70">
        <w:t xml:space="preserve">, </w:t>
      </w:r>
      <w:r w:rsidRPr="00816357">
        <w:t>даже должны</w:t>
      </w:r>
      <w:r w:rsidR="00E30F48">
        <w:t xml:space="preserve"> были</w:t>
      </w:r>
      <w:r w:rsidRPr="00816357">
        <w:t xml:space="preserve"> этой темой заниматься — это тема</w:t>
      </w:r>
      <w:r w:rsidR="006E486B">
        <w:t xml:space="preserve"> Совер</w:t>
      </w:r>
      <w:r w:rsidRPr="00816357">
        <w:t>шенного</w:t>
      </w:r>
      <w:r w:rsidR="00E30F48">
        <w:t xml:space="preserve"> Серд</w:t>
      </w:r>
      <w:r w:rsidRPr="00816357">
        <w:t>ца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если мы два столпа уже отработали</w:t>
      </w:r>
      <w:r w:rsidR="00EC0E70">
        <w:t xml:space="preserve">, </w:t>
      </w:r>
      <w:r w:rsidRPr="00816357">
        <w:t>то у нас возникает третий столп</w:t>
      </w:r>
      <w:r w:rsidR="006E486B">
        <w:t xml:space="preserve"> Совер</w:t>
      </w:r>
      <w:r w:rsidRPr="00816357">
        <w:t>шенного</w:t>
      </w:r>
      <w:r w:rsidR="00E30F48">
        <w:t xml:space="preserve"> Серд</w:t>
      </w:r>
      <w:r w:rsidRPr="00816357">
        <w:t>ца</w:t>
      </w:r>
      <w:r w:rsidR="00357BB5">
        <w:t xml:space="preserve">. </w:t>
      </w:r>
      <w:r w:rsidRPr="00816357">
        <w:t>Но здесь интерес в том</w:t>
      </w:r>
      <w:r w:rsidR="00EC0E70">
        <w:t xml:space="preserve">, </w:t>
      </w:r>
      <w:r w:rsidRPr="00816357">
        <w:t>что структуру</w:t>
      </w:r>
      <w:r w:rsidR="00E30F48">
        <w:t xml:space="preserve"> Серд</w:t>
      </w:r>
      <w:r w:rsidRPr="00816357">
        <w:t>ец вы знаете</w:t>
      </w:r>
      <w:r w:rsidR="00EC0E70">
        <w:t xml:space="preserve">, </w:t>
      </w:r>
      <w:r w:rsidRPr="00816357">
        <w:t>вы всё это изучали</w:t>
      </w:r>
      <w:r w:rsidR="00EC0E70">
        <w:t xml:space="preserve">, </w:t>
      </w:r>
      <w:r w:rsidRPr="00816357">
        <w:t>поэтому</w:t>
      </w:r>
      <w:r w:rsidR="00EC0E70">
        <w:t xml:space="preserve"> </w:t>
      </w:r>
      <w:r w:rsidRPr="00816357">
        <w:t>возникает вопрос повторения</w:t>
      </w:r>
      <w:r w:rsidR="00EC0E70">
        <w:t xml:space="preserve">, </w:t>
      </w:r>
      <w:r w:rsidRPr="00816357">
        <w:t>но есть одно маленькое «но»</w:t>
      </w:r>
      <w:r w:rsidR="00357BB5">
        <w:t xml:space="preserve">. </w:t>
      </w:r>
      <w:r w:rsidRPr="00816357">
        <w:t>Увидьте такую разницу</w:t>
      </w:r>
      <w:r w:rsidR="00EC0E70">
        <w:t xml:space="preserve">, </w:t>
      </w:r>
      <w:r w:rsidRPr="00816357">
        <w:t>что есть части</w:t>
      </w:r>
      <w:r w:rsidR="00E30F48">
        <w:t xml:space="preserve"> Серд</w:t>
      </w:r>
      <w:r w:rsidRPr="00816357">
        <w:t>ц</w:t>
      </w:r>
      <w:r w:rsidR="006E486B">
        <w:t>а</w:t>
      </w:r>
      <w:r w:rsidRPr="00816357">
        <w:t xml:space="preserve"> духовного</w:t>
      </w:r>
      <w:r w:rsidR="00EC0E70">
        <w:t xml:space="preserve">, </w:t>
      </w:r>
      <w:r w:rsidRPr="00816357">
        <w:t>котор</w:t>
      </w:r>
      <w:r w:rsidR="006E486B">
        <w:t>ые</w:t>
      </w:r>
      <w:r w:rsidRPr="00816357">
        <w:t xml:space="preserve"> вы изучали</w:t>
      </w:r>
      <w:r w:rsidR="006E486B">
        <w:t>,</w:t>
      </w:r>
      <w:r w:rsidRPr="00816357">
        <w:t xml:space="preserve"> как </w:t>
      </w:r>
      <w:r w:rsidR="006E486B">
        <w:t>Ч</w:t>
      </w:r>
      <w:r w:rsidRPr="00816357">
        <w:t>ашу</w:t>
      </w:r>
      <w:r w:rsidR="00EC0E70">
        <w:t xml:space="preserve">, </w:t>
      </w:r>
      <w:r w:rsidR="006E486B">
        <w:t>Центральное духовное</w:t>
      </w:r>
      <w:r w:rsidR="00EC0E70">
        <w:t xml:space="preserve">, </w:t>
      </w:r>
      <w:r w:rsidRPr="00816357">
        <w:t xml:space="preserve">а есть </w:t>
      </w:r>
      <w:r w:rsidR="006E486B" w:rsidRPr="006E486B">
        <w:rPr>
          <w:b/>
        </w:rPr>
        <w:t>С</w:t>
      </w:r>
      <w:r w:rsidRPr="006E486B">
        <w:rPr>
          <w:b/>
        </w:rPr>
        <w:t>толп</w:t>
      </w:r>
      <w:r w:rsidR="00E30F48" w:rsidRPr="006E486B">
        <w:rPr>
          <w:b/>
        </w:rPr>
        <w:t xml:space="preserve"> Серд</w:t>
      </w:r>
      <w:r w:rsidRPr="006E486B">
        <w:rPr>
          <w:b/>
        </w:rPr>
        <w:t>ца</w:t>
      </w:r>
      <w:r w:rsidR="00EC0E70">
        <w:t xml:space="preserve">, </w:t>
      </w:r>
      <w:r w:rsidRPr="00816357">
        <w:t>где эти все части образуют более высокую целостность</w:t>
      </w:r>
      <w:r w:rsidR="00357BB5">
        <w:t xml:space="preserve">. </w:t>
      </w:r>
      <w:r w:rsidRPr="00816357">
        <w:t>Как в философии: «Части ни есть целое</w:t>
      </w:r>
      <w:r w:rsidR="00357BB5">
        <w:t xml:space="preserve">. </w:t>
      </w:r>
      <w:r w:rsidRPr="00816357">
        <w:t>Но став целым</w:t>
      </w:r>
      <w:r w:rsidR="00EC0E70">
        <w:t xml:space="preserve">, </w:t>
      </w:r>
      <w:r w:rsidRPr="00816357">
        <w:t>части исчезают</w:t>
      </w:r>
      <w:r w:rsidR="00EC0E70">
        <w:t xml:space="preserve">, </w:t>
      </w:r>
      <w:r w:rsidRPr="00816357">
        <w:t>а есть более высокая</w:t>
      </w:r>
      <w:r w:rsidR="006E486B">
        <w:t>,</w:t>
      </w:r>
      <w:r w:rsidRPr="00816357">
        <w:t xml:space="preserve"> более динамичная</w:t>
      </w:r>
      <w:r w:rsidR="006E486B">
        <w:t>,</w:t>
      </w:r>
      <w:r w:rsidRPr="00816357">
        <w:t xml:space="preserve"> более глубокая структура </w:t>
      </w:r>
      <w:r w:rsidRPr="00816357">
        <w:lastRenderedPageBreak/>
        <w:t>целого»</w:t>
      </w:r>
      <w:r w:rsidR="00357BB5">
        <w:t xml:space="preserve">. </w:t>
      </w:r>
      <w:r w:rsidRPr="00816357">
        <w:t>Поэтому вначале мы повторим части для новеньких</w:t>
      </w:r>
      <w:r w:rsidR="00EC0E70">
        <w:t xml:space="preserve">, </w:t>
      </w:r>
      <w:r w:rsidRPr="00816357">
        <w:t>потому что здесь есть и новые члены нашей группы</w:t>
      </w:r>
      <w:r w:rsidR="00357BB5">
        <w:t xml:space="preserve">. </w:t>
      </w:r>
      <w:r w:rsidRPr="00816357">
        <w:t xml:space="preserve">А потом поговорим о </w:t>
      </w:r>
      <w:r w:rsidR="006E486B">
        <w:t>С</w:t>
      </w:r>
      <w:r w:rsidRPr="00816357">
        <w:t>толпе как деятельности</w:t>
      </w:r>
      <w:r w:rsidR="00E30F48">
        <w:t xml:space="preserve"> Серд</w:t>
      </w:r>
      <w:r w:rsidRPr="00816357">
        <w:t>ца в целом</w:t>
      </w:r>
      <w:r w:rsidR="006E486B">
        <w:t>,</w:t>
      </w:r>
      <w:r w:rsidRPr="00816357">
        <w:t xml:space="preserve"> в цельности</w:t>
      </w:r>
      <w:r w:rsidR="00357BB5">
        <w:t xml:space="preserve">. </w:t>
      </w:r>
      <w:r w:rsidRPr="00816357">
        <w:t xml:space="preserve">Тот </w:t>
      </w:r>
      <w:r w:rsidR="006E486B">
        <w:t>С</w:t>
      </w:r>
      <w:r w:rsidRPr="00816357">
        <w:t>толп</w:t>
      </w:r>
      <w:r w:rsidR="00EC0E70">
        <w:t xml:space="preserve">, </w:t>
      </w:r>
      <w:r w:rsidRPr="00816357">
        <w:t>который рождает деятельность</w:t>
      </w:r>
      <w:r w:rsidR="006E486B">
        <w:t xml:space="preserve"> Совер</w:t>
      </w:r>
      <w:r w:rsidRPr="00816357">
        <w:t>шенного</w:t>
      </w:r>
      <w:r w:rsidR="00E30F48">
        <w:t xml:space="preserve"> Серд</w:t>
      </w:r>
      <w:r w:rsidRPr="00816357">
        <w:t>ца</w:t>
      </w:r>
      <w:r w:rsidR="00EC0E70">
        <w:t xml:space="preserve">, </w:t>
      </w:r>
      <w:r w:rsidRPr="00816357">
        <w:t>который развёртывает деятельность</w:t>
      </w:r>
      <w:r w:rsidR="006E486B">
        <w:t xml:space="preserve"> Совер</w:t>
      </w:r>
      <w:r w:rsidRPr="00816357">
        <w:t>шенного</w:t>
      </w:r>
      <w:r w:rsidR="00E30F48">
        <w:t xml:space="preserve"> Серд</w:t>
      </w:r>
      <w:r w:rsidRPr="00816357">
        <w:t>ца</w:t>
      </w:r>
      <w:r w:rsidR="00357BB5">
        <w:t xml:space="preserve">. </w:t>
      </w:r>
      <w:r w:rsidRPr="00816357">
        <w:t>Вообще</w:t>
      </w:r>
      <w:r w:rsidR="00E30F48">
        <w:t xml:space="preserve"> </w:t>
      </w:r>
      <w:r w:rsidR="000C6E54">
        <w:t xml:space="preserve">в </w:t>
      </w:r>
      <w:r w:rsidR="00E30F48">
        <w:t>Серд</w:t>
      </w:r>
      <w:r w:rsidRPr="00816357">
        <w:t>це делится</w:t>
      </w:r>
      <w:r w:rsidR="000C6E54" w:rsidRPr="00C61418">
        <w:t>…</w:t>
      </w:r>
      <w:r w:rsidR="000C6E54">
        <w:t xml:space="preserve"> </w:t>
      </w:r>
      <w:r w:rsidRPr="00816357">
        <w:t>само</w:t>
      </w:r>
      <w:r w:rsidR="00E30F48">
        <w:t xml:space="preserve"> Серд</w:t>
      </w:r>
      <w:r w:rsidRPr="00816357">
        <w:t>це в своей деятельности делится на три блока</w:t>
      </w:r>
      <w:r w:rsidR="00357BB5">
        <w:t xml:space="preserve">. </w:t>
      </w:r>
      <w:r w:rsidRPr="00816357">
        <w:t>Или три таких крупных этапа</w:t>
      </w:r>
      <w:r w:rsidR="000C6E54">
        <w:t>,</w:t>
      </w:r>
      <w:r w:rsidRPr="00816357">
        <w:t xml:space="preserve"> уровня</w:t>
      </w:r>
      <w:r w:rsidR="00357BB5">
        <w:t>.</w:t>
      </w:r>
    </w:p>
    <w:p w:rsidR="000C6E54" w:rsidRDefault="0083384A" w:rsidP="0083384A">
      <w:r w:rsidRPr="00816357">
        <w:t>Первый уровень</w:t>
      </w:r>
      <w:r w:rsidR="00E30F48">
        <w:t xml:space="preserve"> Серд</w:t>
      </w:r>
      <w:r w:rsidRPr="00816357">
        <w:t>ца — физическое</w:t>
      </w:r>
      <w:r w:rsidR="00E30F48">
        <w:t xml:space="preserve"> Серд</w:t>
      </w:r>
      <w:r w:rsidRPr="00816357">
        <w:t>це</w:t>
      </w:r>
      <w:r w:rsidR="00357BB5">
        <w:t xml:space="preserve">. </w:t>
      </w:r>
      <w:r w:rsidRPr="00816357">
        <w:t>Ритм</w:t>
      </w:r>
      <w:r w:rsidR="00357BB5">
        <w:t>.</w:t>
      </w:r>
    </w:p>
    <w:p w:rsidR="000C6E54" w:rsidRDefault="0083384A" w:rsidP="0083384A">
      <w:r w:rsidRPr="00816357">
        <w:t>Плюс</w:t>
      </w:r>
      <w:r w:rsidR="000C6E54">
        <w:t>,</w:t>
      </w:r>
      <w:r w:rsidRPr="00816357">
        <w:t xml:space="preserve"> эфирное</w:t>
      </w:r>
      <w:r w:rsidR="00E30F48">
        <w:t xml:space="preserve"> Серд</w:t>
      </w:r>
      <w:r w:rsidRPr="00816357">
        <w:t>це</w:t>
      </w:r>
      <w:r w:rsidR="00357BB5">
        <w:t xml:space="preserve">. </w:t>
      </w:r>
      <w:r w:rsidRPr="00816357">
        <w:t>Вибрации</w:t>
      </w:r>
      <w:r w:rsidR="00357BB5">
        <w:t>.</w:t>
      </w:r>
    </w:p>
    <w:p w:rsidR="000C6E54" w:rsidRDefault="0083384A" w:rsidP="0083384A">
      <w:r w:rsidRPr="00816357">
        <w:t>Связывается с центральным духовным</w:t>
      </w:r>
      <w:r w:rsidR="00E30F48">
        <w:t xml:space="preserve"> Серд</w:t>
      </w:r>
      <w:r w:rsidRPr="00816357">
        <w:t>цем</w:t>
      </w:r>
      <w:r w:rsidR="00EC0E70">
        <w:t xml:space="preserve">, </w:t>
      </w:r>
      <w:r w:rsidRPr="00816357">
        <w:t>то</w:t>
      </w:r>
      <w:r w:rsidR="00EC0E70">
        <w:t xml:space="preserve">, </w:t>
      </w:r>
      <w:r w:rsidRPr="00816357">
        <w:t>что называется мелодия</w:t>
      </w:r>
      <w:r w:rsidR="00357BB5">
        <w:t>.</w:t>
      </w:r>
    </w:p>
    <w:p w:rsidR="0083384A" w:rsidRPr="00816357" w:rsidRDefault="000C6E54" w:rsidP="000C6E54">
      <w:r w:rsidRPr="000C6E54">
        <w:rPr>
          <w:i/>
        </w:rPr>
        <w:t>(Показывает схему)</w:t>
      </w:r>
      <w:r>
        <w:t xml:space="preserve"> </w:t>
      </w:r>
      <w:r w:rsidR="0083384A" w:rsidRPr="00816357">
        <w:t>Конечно</w:t>
      </w:r>
      <w:r w:rsidR="00EC0E70">
        <w:t xml:space="preserve">, </w:t>
      </w:r>
      <w:r w:rsidR="0083384A" w:rsidRPr="00816357">
        <w:t>эт</w:t>
      </w:r>
      <w:r>
        <w:t>а</w:t>
      </w:r>
      <w:r w:rsidR="0083384A" w:rsidRPr="00816357">
        <w:t xml:space="preserve"> схема очень условна</w:t>
      </w:r>
      <w:r w:rsidR="00EC0E70">
        <w:t xml:space="preserve">, </w:t>
      </w:r>
      <w:r w:rsidR="0083384A" w:rsidRPr="00816357">
        <w:t>эту схему москвичи сделали только для развития осознания уровней</w:t>
      </w:r>
      <w:r w:rsidR="00E30F48">
        <w:t xml:space="preserve"> Серд</w:t>
      </w:r>
      <w:r w:rsidR="0083384A" w:rsidRPr="00816357">
        <w:t>ца</w:t>
      </w:r>
      <w:r w:rsidR="00357BB5">
        <w:t xml:space="preserve">. </w:t>
      </w:r>
      <w:r w:rsidR="0083384A" w:rsidRPr="00816357">
        <w:t>Но если взять три шара внизу: физическое</w:t>
      </w:r>
      <w:r w:rsidR="00E30F48">
        <w:t xml:space="preserve"> Серд</w:t>
      </w:r>
      <w:r w:rsidR="0083384A" w:rsidRPr="00816357">
        <w:t>це как ритм</w:t>
      </w:r>
      <w:r w:rsidR="00EC0E70">
        <w:t xml:space="preserve">, </w:t>
      </w:r>
      <w:r w:rsidR="0083384A" w:rsidRPr="00816357">
        <w:t>эфирное</w:t>
      </w:r>
      <w:r w:rsidR="00E30F48">
        <w:t xml:space="preserve"> Серд</w:t>
      </w:r>
      <w:r w:rsidR="0083384A" w:rsidRPr="00816357">
        <w:t>це как вибрации</w:t>
      </w:r>
      <w:r w:rsidR="00357BB5">
        <w:t xml:space="preserve">. </w:t>
      </w:r>
      <w:r w:rsidR="0083384A" w:rsidRPr="00816357">
        <w:t>Эфирное</w:t>
      </w:r>
      <w:r w:rsidR="00E30F48">
        <w:t xml:space="preserve"> Серд</w:t>
      </w:r>
      <w:r w:rsidR="0083384A" w:rsidRPr="00816357">
        <w:t>це справа</w:t>
      </w:r>
      <w:r w:rsidR="00EC0E70">
        <w:t xml:space="preserve">, </w:t>
      </w:r>
      <w:r w:rsidR="0083384A" w:rsidRPr="00816357">
        <w:t>физическое слева</w:t>
      </w:r>
      <w:r w:rsidR="00357BB5">
        <w:t xml:space="preserve">. </w:t>
      </w:r>
      <w:r w:rsidR="0083384A" w:rsidRPr="00816357">
        <w:t>В конечном счете</w:t>
      </w:r>
      <w:r w:rsidR="00EC0E70">
        <w:t xml:space="preserve">, </w:t>
      </w:r>
      <w:r w:rsidR="0083384A" w:rsidRPr="00816357">
        <w:t>возникает шар</w:t>
      </w:r>
      <w:r w:rsidR="00EC0E70">
        <w:t xml:space="preserve">, </w:t>
      </w:r>
      <w:r w:rsidR="0083384A" w:rsidRPr="00816357">
        <w:t>где из ритма и вибрации создаётся звук — мелодия вашего</w:t>
      </w:r>
      <w:r w:rsidR="00E30F48">
        <w:t xml:space="preserve"> Серд</w:t>
      </w:r>
      <w:r w:rsidR="0083384A" w:rsidRPr="00816357">
        <w:t>ца на данный момент</w:t>
      </w:r>
      <w:r w:rsidR="00357BB5">
        <w:t xml:space="preserve">. </w:t>
      </w:r>
      <w:r w:rsidR="0083384A" w:rsidRPr="00816357">
        <w:t>Так вот парадокс в том</w:t>
      </w:r>
      <w:r w:rsidR="00EC0E70">
        <w:t xml:space="preserve">, </w:t>
      </w:r>
      <w:r w:rsidR="0083384A" w:rsidRPr="00816357">
        <w:t>что есть мелодия изначальная вашего</w:t>
      </w:r>
      <w:r w:rsidR="00E30F48">
        <w:t xml:space="preserve"> Серд</w:t>
      </w:r>
      <w:r w:rsidR="0083384A" w:rsidRPr="00816357">
        <w:t>ца по уровню вашего развития</w:t>
      </w:r>
      <w:r w:rsidR="00EC0E70">
        <w:t xml:space="preserve">, </w:t>
      </w:r>
      <w:r w:rsidR="0083384A" w:rsidRPr="00816357">
        <w:t>а есть ваше звучание на данный момент</w:t>
      </w:r>
      <w:r w:rsidR="00357BB5">
        <w:t xml:space="preserve">. </w:t>
      </w:r>
      <w:r w:rsidR="0083384A" w:rsidRPr="00816357">
        <w:t>Помните такие слова: «Дисгармоничен ты как-то»</w:t>
      </w:r>
      <w:r w:rsidR="00357BB5">
        <w:t xml:space="preserve">. </w:t>
      </w:r>
      <w:r w:rsidR="0083384A" w:rsidRPr="00816357">
        <w:t>Вы не слышите</w:t>
      </w:r>
      <w:r>
        <w:t>,</w:t>
      </w:r>
      <w:r w:rsidR="0083384A" w:rsidRPr="00816357">
        <w:t xml:space="preserve"> что происходит</w:t>
      </w:r>
      <w:r w:rsidR="00EC0E70">
        <w:t xml:space="preserve">, </w:t>
      </w:r>
      <w:r w:rsidR="0083384A" w:rsidRPr="00816357">
        <w:t>вы не понимаете</w:t>
      </w:r>
      <w:r>
        <w:t>,</w:t>
      </w:r>
      <w:r w:rsidR="0083384A" w:rsidRPr="00816357">
        <w:t xml:space="preserve"> почему вы это говорите</w:t>
      </w:r>
      <w:r w:rsidR="00EC0E70">
        <w:t xml:space="preserve">, </w:t>
      </w:r>
      <w:r w:rsidR="0083384A" w:rsidRPr="00816357">
        <w:t>а это из вашего центрального духовного</w:t>
      </w:r>
      <w:r w:rsidR="00E30F48">
        <w:t xml:space="preserve"> Серд</w:t>
      </w:r>
      <w:r w:rsidR="0083384A" w:rsidRPr="00816357">
        <w:t>ц</w:t>
      </w:r>
      <w:r>
        <w:t>а</w:t>
      </w:r>
      <w:r w:rsidR="0083384A" w:rsidRPr="00816357">
        <w:t xml:space="preserve"> звучит дисгармоничная мелодия</w:t>
      </w:r>
      <w:r w:rsidR="00EC0E70">
        <w:t xml:space="preserve">, </w:t>
      </w:r>
      <w:r w:rsidR="0083384A" w:rsidRPr="00816357">
        <w:t>где ритм и вибрация не соединяются</w:t>
      </w:r>
      <w:r w:rsidR="00357BB5">
        <w:t xml:space="preserve">. </w:t>
      </w:r>
      <w:r w:rsidR="0083384A" w:rsidRPr="00816357">
        <w:t>Естественно</w:t>
      </w:r>
      <w:r>
        <w:t>,</w:t>
      </w:r>
      <w:r w:rsidR="0083384A" w:rsidRPr="00816357">
        <w:t xml:space="preserve"> по жизни у вас полная дисгармония в отношениях с окружающим миром начинается</w:t>
      </w:r>
      <w:r w:rsidR="00357BB5">
        <w:t xml:space="preserve">. </w:t>
      </w:r>
      <w:r>
        <w:t>Поэтому, первые т</w:t>
      </w:r>
      <w:r w:rsidR="0083384A" w:rsidRPr="00816357">
        <w:t>ри уровня</w:t>
      </w:r>
      <w:r w:rsidR="00E30F48">
        <w:t xml:space="preserve"> Серд</w:t>
      </w:r>
      <w:r w:rsidR="0083384A" w:rsidRPr="00816357">
        <w:t>ца отвечают за гармонизацию ваших взаимоотношений с окружающим миром</w:t>
      </w:r>
      <w:r w:rsidR="00357BB5">
        <w:t xml:space="preserve">. </w:t>
      </w:r>
      <w:r w:rsidR="0083384A" w:rsidRPr="00816357">
        <w:t>Если у вас в мире или по жизни что-то не так</w:t>
      </w:r>
      <w:r w:rsidR="00EC0E70">
        <w:t xml:space="preserve">, </w:t>
      </w:r>
      <w:r w:rsidR="0083384A" w:rsidRPr="00816357">
        <w:t>знайте</w:t>
      </w:r>
      <w:r w:rsidR="00EC0E70">
        <w:t xml:space="preserve">, </w:t>
      </w:r>
      <w:r w:rsidR="0083384A" w:rsidRPr="00816357">
        <w:t>что первая проблема — это отсутствие связи между ритмом</w:t>
      </w:r>
      <w:r w:rsidR="00EC0E70">
        <w:t xml:space="preserve">, </w:t>
      </w:r>
      <w:r w:rsidR="0083384A" w:rsidRPr="00816357">
        <w:t>вибрацией</w:t>
      </w:r>
      <w:r w:rsidR="00EC0E70">
        <w:t xml:space="preserve">, </w:t>
      </w:r>
      <w:r w:rsidR="0083384A" w:rsidRPr="00816357">
        <w:t>ритмом вибрацией и центральным духовным</w:t>
      </w:r>
      <w:r w:rsidR="00E30F48">
        <w:t xml:space="preserve"> Серд</w:t>
      </w:r>
      <w:r w:rsidR="0083384A" w:rsidRPr="00816357">
        <w:t>цем</w:t>
      </w:r>
      <w:r w:rsidR="00357BB5">
        <w:t xml:space="preserve">. </w:t>
      </w:r>
      <w:r w:rsidR="0083384A" w:rsidRPr="00816357">
        <w:t xml:space="preserve">Увидели? </w:t>
      </w:r>
      <w:r>
        <w:t>Ф</w:t>
      </w:r>
      <w:r w:rsidR="0083384A" w:rsidRPr="00816357">
        <w:t>изическое</w:t>
      </w:r>
      <w:r w:rsidR="00E30F48">
        <w:t xml:space="preserve"> Серд</w:t>
      </w:r>
      <w:r w:rsidR="0083384A" w:rsidRPr="00816357">
        <w:t>це легко почувствовать</w:t>
      </w:r>
      <w:r w:rsidR="00EC0E70">
        <w:t xml:space="preserve">, </w:t>
      </w:r>
      <w:r w:rsidR="0083384A" w:rsidRPr="00816357">
        <w:t>эфирное сложнее</w:t>
      </w:r>
      <w:r w:rsidR="00EC0E70">
        <w:t xml:space="preserve">, </w:t>
      </w:r>
      <w:r w:rsidR="0083384A" w:rsidRPr="00816357">
        <w:t>но очень часто у нас в правой части груди возникают какие-то состояния: боли</w:t>
      </w:r>
      <w:r w:rsidR="00EC0E70">
        <w:t xml:space="preserve">, </w:t>
      </w:r>
      <w:r w:rsidR="0083384A" w:rsidRPr="00816357">
        <w:t>покалывания</w:t>
      </w:r>
      <w:r w:rsidR="00357BB5">
        <w:t xml:space="preserve">. </w:t>
      </w:r>
      <w:r w:rsidR="0083384A" w:rsidRPr="00816357">
        <w:t>Мы начинаем думать о легких</w:t>
      </w:r>
      <w:r w:rsidR="00EC0E70">
        <w:t xml:space="preserve">, </w:t>
      </w:r>
      <w:r w:rsidR="0083384A" w:rsidRPr="00816357">
        <w:t>о костях</w:t>
      </w:r>
      <w:r w:rsidR="00EC0E70">
        <w:t xml:space="preserve">, </w:t>
      </w:r>
      <w:r w:rsidR="0083384A" w:rsidRPr="00816357">
        <w:t>копаться непонятно где</w:t>
      </w:r>
      <w:r w:rsidR="00357BB5">
        <w:t xml:space="preserve">. </w:t>
      </w:r>
      <w:r w:rsidR="0083384A" w:rsidRPr="00816357">
        <w:t>Хотя</w:t>
      </w:r>
      <w:r>
        <w:t>,</w:t>
      </w:r>
      <w:r w:rsidR="0083384A" w:rsidRPr="00816357">
        <w:t xml:space="preserve"> в принципе</w:t>
      </w:r>
      <w:r>
        <w:t>,</w:t>
      </w:r>
      <w:r w:rsidR="0083384A" w:rsidRPr="00816357">
        <w:t xml:space="preserve"> это вам сигналит эфирное</w:t>
      </w:r>
      <w:r w:rsidR="00E30F48">
        <w:t xml:space="preserve"> Серд</w:t>
      </w:r>
      <w:r w:rsidR="0083384A" w:rsidRPr="00816357">
        <w:t>це</w:t>
      </w:r>
      <w:r w:rsidR="00357BB5">
        <w:t xml:space="preserve">. </w:t>
      </w:r>
      <w:r w:rsidR="0083384A" w:rsidRPr="00816357">
        <w:t>Запомните</w:t>
      </w:r>
      <w:r w:rsidR="00357BB5">
        <w:t xml:space="preserve">. </w:t>
      </w:r>
      <w:r w:rsidR="0083384A" w:rsidRPr="00816357">
        <w:t>Вот здесь</w:t>
      </w:r>
      <w:r w:rsidR="00EC0E70">
        <w:t xml:space="preserve">, </w:t>
      </w:r>
      <w:r w:rsidR="0083384A" w:rsidRPr="00816357">
        <w:t>если</w:t>
      </w:r>
      <w:r w:rsidR="00EC0E70">
        <w:t xml:space="preserve">, </w:t>
      </w:r>
      <w:r w:rsidR="0083384A" w:rsidRPr="00816357">
        <w:t>так же как физическое</w:t>
      </w:r>
      <w:r w:rsidR="00EC0E70">
        <w:t xml:space="preserve">, </w:t>
      </w:r>
      <w:r w:rsidR="0083384A" w:rsidRPr="00816357">
        <w:t>зеркально</w:t>
      </w:r>
      <w:r w:rsidR="00EC0E70">
        <w:t xml:space="preserve">, </w:t>
      </w:r>
      <w:r w:rsidR="0083384A" w:rsidRPr="00816357">
        <w:t>то есть</w:t>
      </w:r>
      <w:r>
        <w:t>,</w:t>
      </w:r>
      <w:r w:rsidR="0083384A" w:rsidRPr="00816357">
        <w:t xml:space="preserve"> вот в четком отображении</w:t>
      </w:r>
      <w:r w:rsidR="00EC0E70">
        <w:t xml:space="preserve">, </w:t>
      </w:r>
      <w:r w:rsidR="0083384A" w:rsidRPr="00816357">
        <w:t xml:space="preserve">как вот физическое </w:t>
      </w:r>
      <w:r>
        <w:t>стоит</w:t>
      </w:r>
      <w:r w:rsidR="00EC0E70">
        <w:t xml:space="preserve">, </w:t>
      </w:r>
      <w:r w:rsidR="0083384A" w:rsidRPr="00816357">
        <w:t>так здесь эфирное стоит</w:t>
      </w:r>
      <w:r w:rsidR="00EC0E70">
        <w:t xml:space="preserve">, </w:t>
      </w:r>
      <w:r w:rsidR="0083384A" w:rsidRPr="00816357">
        <w:t>только энергетически</w:t>
      </w:r>
      <w:r w:rsidR="00357BB5">
        <w:t xml:space="preserve">. </w:t>
      </w:r>
      <w:r w:rsidR="0083384A" w:rsidRPr="00816357">
        <w:t>Как бы они одинаковы</w:t>
      </w:r>
      <w:r w:rsidR="00357BB5">
        <w:t xml:space="preserve">. </w:t>
      </w:r>
    </w:p>
    <w:p w:rsidR="0083384A" w:rsidRPr="00816357" w:rsidRDefault="0083384A" w:rsidP="0083384A">
      <w:pPr>
        <w:pStyle w:val="ad"/>
        <w:ind w:firstLine="425"/>
        <w:rPr>
          <w:rFonts w:ascii="Times New Roman" w:hAnsi="Times New Roman" w:cs="Times New Roman"/>
          <w:sz w:val="24"/>
          <w:szCs w:val="24"/>
        </w:rPr>
      </w:pPr>
      <w:r w:rsidRPr="00816357">
        <w:rPr>
          <w:rFonts w:ascii="Times New Roman" w:hAnsi="Times New Roman" w:cs="Times New Roman"/>
          <w:sz w:val="24"/>
          <w:szCs w:val="24"/>
        </w:rPr>
        <w:t>Поэтому иногда встреча</w:t>
      </w:r>
      <w:r w:rsidR="000C6E54">
        <w:rPr>
          <w:rFonts w:ascii="Times New Roman" w:hAnsi="Times New Roman" w:cs="Times New Roman"/>
          <w:sz w:val="24"/>
          <w:szCs w:val="24"/>
        </w:rPr>
        <w:t>е</w:t>
      </w:r>
      <w:r w:rsidRPr="00816357">
        <w:rPr>
          <w:rFonts w:ascii="Times New Roman" w:hAnsi="Times New Roman" w:cs="Times New Roman"/>
          <w:sz w:val="24"/>
          <w:szCs w:val="24"/>
        </w:rPr>
        <w:t>тся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ученые говорят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рудимент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два</w:t>
      </w:r>
      <w:r w:rsidR="00E30F48">
        <w:rPr>
          <w:rFonts w:ascii="Times New Roman" w:hAnsi="Times New Roman" w:cs="Times New Roman"/>
          <w:sz w:val="24"/>
          <w:szCs w:val="24"/>
        </w:rPr>
        <w:t xml:space="preserve"> </w:t>
      </w:r>
      <w:r w:rsidR="00132528">
        <w:rPr>
          <w:rFonts w:ascii="Times New Roman" w:hAnsi="Times New Roman" w:cs="Times New Roman"/>
          <w:sz w:val="24"/>
          <w:szCs w:val="24"/>
        </w:rPr>
        <w:t>с</w:t>
      </w:r>
      <w:r w:rsidR="00E30F48">
        <w:rPr>
          <w:rFonts w:ascii="Times New Roman" w:hAnsi="Times New Roman" w:cs="Times New Roman"/>
          <w:sz w:val="24"/>
          <w:szCs w:val="24"/>
        </w:rPr>
        <w:t>ерд</w:t>
      </w:r>
      <w:r w:rsidRPr="00816357">
        <w:rPr>
          <w:rFonts w:ascii="Times New Roman" w:hAnsi="Times New Roman" w:cs="Times New Roman"/>
          <w:sz w:val="24"/>
          <w:szCs w:val="24"/>
        </w:rPr>
        <w:t>ца у человека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одинаковы</w:t>
      </w:r>
      <w:r w:rsidR="00132528">
        <w:rPr>
          <w:rFonts w:ascii="Times New Roman" w:hAnsi="Times New Roman" w:cs="Times New Roman"/>
          <w:sz w:val="24"/>
          <w:szCs w:val="24"/>
        </w:rPr>
        <w:t>х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Это не рудимент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это старый тип строения атлантов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у которых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у некоторых из которых было 2</w:t>
      </w:r>
      <w:r w:rsidR="00E30F48">
        <w:rPr>
          <w:rFonts w:ascii="Times New Roman" w:hAnsi="Times New Roman" w:cs="Times New Roman"/>
          <w:sz w:val="24"/>
          <w:szCs w:val="24"/>
        </w:rPr>
        <w:t xml:space="preserve"> </w:t>
      </w:r>
      <w:r w:rsidR="00132528">
        <w:rPr>
          <w:rFonts w:ascii="Times New Roman" w:hAnsi="Times New Roman" w:cs="Times New Roman"/>
          <w:sz w:val="24"/>
          <w:szCs w:val="24"/>
        </w:rPr>
        <w:t>с</w:t>
      </w:r>
      <w:r w:rsidR="00E30F48">
        <w:rPr>
          <w:rFonts w:ascii="Times New Roman" w:hAnsi="Times New Roman" w:cs="Times New Roman"/>
          <w:sz w:val="24"/>
          <w:szCs w:val="24"/>
        </w:rPr>
        <w:t>ерд</w:t>
      </w:r>
      <w:r w:rsidRPr="00816357">
        <w:rPr>
          <w:rFonts w:ascii="Times New Roman" w:hAnsi="Times New Roman" w:cs="Times New Roman"/>
          <w:sz w:val="24"/>
          <w:szCs w:val="24"/>
        </w:rPr>
        <w:t>ца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Проявленное физическое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и такое же физически проявленное эфирное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В генотипе человечества это есть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Это было на планете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Но это было в 4-й расе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как некий рудимент это встречается в 5-й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Это не у всех было атлантов</w:t>
      </w:r>
      <w:r w:rsidR="00EC0E70">
        <w:rPr>
          <w:rFonts w:ascii="Times New Roman" w:hAnsi="Times New Roman" w:cs="Times New Roman"/>
          <w:sz w:val="24"/>
          <w:szCs w:val="24"/>
        </w:rPr>
        <w:t>,</w:t>
      </w:r>
      <w:r w:rsidR="00132528">
        <w:rPr>
          <w:rFonts w:ascii="Times New Roman" w:hAnsi="Times New Roman" w:cs="Times New Roman"/>
          <w:sz w:val="24"/>
          <w:szCs w:val="24"/>
        </w:rPr>
        <w:t xml:space="preserve"> </w:t>
      </w:r>
      <w:r w:rsidR="00146A19">
        <w:rPr>
          <w:rFonts w:ascii="Times New Roman" w:hAnsi="Times New Roman" w:cs="Times New Roman"/>
          <w:sz w:val="24"/>
          <w:szCs w:val="24"/>
        </w:rPr>
        <w:t xml:space="preserve">— </w:t>
      </w:r>
      <w:r w:rsidRPr="00816357">
        <w:rPr>
          <w:rFonts w:ascii="Times New Roman" w:hAnsi="Times New Roman" w:cs="Times New Roman"/>
          <w:sz w:val="24"/>
          <w:szCs w:val="24"/>
        </w:rPr>
        <w:t>сразу же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132528">
        <w:rPr>
          <w:rFonts w:ascii="Times New Roman" w:hAnsi="Times New Roman" w:cs="Times New Roman"/>
          <w:sz w:val="24"/>
          <w:szCs w:val="24"/>
        </w:rPr>
        <w:t xml:space="preserve">тут </w:t>
      </w:r>
      <w:r w:rsidRPr="00816357">
        <w:rPr>
          <w:rFonts w:ascii="Times New Roman" w:hAnsi="Times New Roman" w:cs="Times New Roman"/>
          <w:sz w:val="24"/>
          <w:szCs w:val="24"/>
        </w:rPr>
        <w:t>кто-то говорит</w:t>
      </w:r>
      <w:r w:rsidR="00132528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у всех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132528">
        <w:rPr>
          <w:rFonts w:ascii="Times New Roman" w:hAnsi="Times New Roman" w:cs="Times New Roman"/>
          <w:sz w:val="24"/>
          <w:szCs w:val="24"/>
        </w:rPr>
        <w:t>Нет,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не у всех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неправильно мысл</w:t>
      </w:r>
      <w:r w:rsidR="00132528">
        <w:rPr>
          <w:rFonts w:ascii="Times New Roman" w:hAnsi="Times New Roman" w:cs="Times New Roman"/>
          <w:sz w:val="24"/>
          <w:szCs w:val="24"/>
        </w:rPr>
        <w:t>ь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Это было участие атлантов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где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ну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специфические тела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Как отдельная подраса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которая развивалась по заданию Отца Планеты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там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отрабатывались определенные физические типы строения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Н</w:t>
      </w:r>
      <w:r w:rsidR="00132528">
        <w:rPr>
          <w:rFonts w:ascii="Times New Roman" w:hAnsi="Times New Roman" w:cs="Times New Roman"/>
          <w:sz w:val="24"/>
          <w:szCs w:val="24"/>
        </w:rPr>
        <w:t>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они там были другого строения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там целая сложная схема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30BF" w:rsidRDefault="0083384A" w:rsidP="0083384A">
      <w:pPr>
        <w:pStyle w:val="ad"/>
        <w:ind w:firstLine="425"/>
        <w:rPr>
          <w:rFonts w:ascii="Times New Roman" w:hAnsi="Times New Roman" w:cs="Times New Roman"/>
          <w:sz w:val="24"/>
          <w:szCs w:val="24"/>
        </w:rPr>
      </w:pPr>
      <w:r w:rsidRPr="00816357">
        <w:rPr>
          <w:rFonts w:ascii="Times New Roman" w:hAnsi="Times New Roman" w:cs="Times New Roman"/>
          <w:sz w:val="24"/>
          <w:szCs w:val="24"/>
        </w:rPr>
        <w:t>Задача вот этого уровня очень интересна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Кроме того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 отслеживать мелодию вашего центрального духовного</w:t>
      </w:r>
      <w:r w:rsidR="00E30F48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816357">
        <w:rPr>
          <w:rFonts w:ascii="Times New Roman" w:hAnsi="Times New Roman" w:cs="Times New Roman"/>
          <w:sz w:val="24"/>
          <w:szCs w:val="24"/>
        </w:rPr>
        <w:t>ца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чтобы отслеживать мелодию</w:t>
      </w:r>
      <w:r w:rsidR="00132528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вы должны открыться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Вот очень часто во всех практиках под открытостью</w:t>
      </w:r>
      <w:r w:rsidR="00E30F48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816357">
        <w:rPr>
          <w:rFonts w:ascii="Times New Roman" w:hAnsi="Times New Roman" w:cs="Times New Roman"/>
          <w:sz w:val="24"/>
          <w:szCs w:val="24"/>
        </w:rPr>
        <w:t>ца понимают открытие центрального духовного</w:t>
      </w:r>
      <w:r w:rsidR="00E30F48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816357">
        <w:rPr>
          <w:rFonts w:ascii="Times New Roman" w:hAnsi="Times New Roman" w:cs="Times New Roman"/>
          <w:sz w:val="24"/>
          <w:szCs w:val="24"/>
        </w:rPr>
        <w:t>ца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Вот считается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 если вот здесь у тебя горит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то на этом</w:t>
      </w:r>
      <w:r w:rsidR="00E30F48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816357">
        <w:rPr>
          <w:rFonts w:ascii="Times New Roman" w:hAnsi="Times New Roman" w:cs="Times New Roman"/>
          <w:sz w:val="24"/>
          <w:szCs w:val="24"/>
        </w:rPr>
        <w:t>це работает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А вот здесь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 первую очередь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горит центральное духовное</w:t>
      </w:r>
      <w:r w:rsidR="00E30F48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816357">
        <w:rPr>
          <w:rFonts w:ascii="Times New Roman" w:hAnsi="Times New Roman" w:cs="Times New Roman"/>
          <w:sz w:val="24"/>
          <w:szCs w:val="24"/>
        </w:rPr>
        <w:t>це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И всё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И только вглубь когда ты идешь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 более глубокие внутренние части строения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ты можешь познавать собственн</w:t>
      </w:r>
      <w:r w:rsidR="00132528">
        <w:rPr>
          <w:rFonts w:ascii="Times New Roman" w:hAnsi="Times New Roman" w:cs="Times New Roman"/>
          <w:sz w:val="24"/>
          <w:szCs w:val="24"/>
        </w:rPr>
        <w:t>о</w:t>
      </w:r>
      <w:r w:rsidRPr="00816357">
        <w:rPr>
          <w:rFonts w:ascii="Times New Roman" w:hAnsi="Times New Roman" w:cs="Times New Roman"/>
          <w:sz w:val="24"/>
          <w:szCs w:val="24"/>
        </w:rPr>
        <w:t xml:space="preserve"> деятельность духовного</w:t>
      </w:r>
      <w:r w:rsidR="00E30F48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816357">
        <w:rPr>
          <w:rFonts w:ascii="Times New Roman" w:hAnsi="Times New Roman" w:cs="Times New Roman"/>
          <w:sz w:val="24"/>
          <w:szCs w:val="24"/>
        </w:rPr>
        <w:t>ца</w:t>
      </w:r>
      <w:r w:rsidR="00357BB5">
        <w:rPr>
          <w:rFonts w:ascii="Times New Roman" w:hAnsi="Times New Roman" w:cs="Times New Roman"/>
          <w:sz w:val="24"/>
          <w:szCs w:val="24"/>
        </w:rPr>
        <w:t>.</w:t>
      </w:r>
    </w:p>
    <w:p w:rsidR="0083384A" w:rsidRPr="00816357" w:rsidRDefault="0083384A" w:rsidP="0083384A">
      <w:pPr>
        <w:pStyle w:val="ad"/>
        <w:ind w:firstLine="425"/>
        <w:rPr>
          <w:rFonts w:ascii="Times New Roman" w:hAnsi="Times New Roman" w:cs="Times New Roman"/>
          <w:sz w:val="24"/>
          <w:szCs w:val="24"/>
        </w:rPr>
      </w:pPr>
      <w:r w:rsidRPr="00816357">
        <w:rPr>
          <w:rFonts w:ascii="Times New Roman" w:hAnsi="Times New Roman" w:cs="Times New Roman"/>
          <w:sz w:val="24"/>
          <w:szCs w:val="24"/>
        </w:rPr>
        <w:t>А большинство практик заканчивается вот здесь</w:t>
      </w:r>
      <w:r w:rsidR="00357BB5" w:rsidRPr="00E930BF">
        <w:rPr>
          <w:rFonts w:ascii="Times New Roman" w:hAnsi="Times New Roman" w:cs="Times New Roman"/>
          <w:sz w:val="24"/>
          <w:szCs w:val="24"/>
        </w:rPr>
        <w:t xml:space="preserve">. </w:t>
      </w:r>
      <w:r w:rsidRPr="00E930BF">
        <w:rPr>
          <w:rFonts w:ascii="Times New Roman" w:hAnsi="Times New Roman" w:cs="Times New Roman"/>
          <w:sz w:val="24"/>
          <w:szCs w:val="24"/>
        </w:rPr>
        <w:t>Я вспомню</w:t>
      </w:r>
      <w:r w:rsidR="00E930BF" w:rsidRPr="00E930BF">
        <w:rPr>
          <w:rFonts w:ascii="Times New Roman" w:hAnsi="Times New Roman" w:cs="Times New Roman"/>
          <w:sz w:val="24"/>
          <w:szCs w:val="24"/>
        </w:rPr>
        <w:t xml:space="preserve"> </w:t>
      </w:r>
      <w:r w:rsidR="00146A19">
        <w:rPr>
          <w:rFonts w:ascii="Times New Roman" w:hAnsi="Times New Roman" w:cs="Times New Roman"/>
          <w:sz w:val="24"/>
          <w:szCs w:val="24"/>
        </w:rPr>
        <w:t xml:space="preserve">— </w:t>
      </w:r>
      <w:r w:rsidR="00E930BF">
        <w:rPr>
          <w:rFonts w:ascii="Times New Roman" w:hAnsi="Times New Roman" w:cs="Times New Roman"/>
          <w:sz w:val="24"/>
          <w:szCs w:val="24"/>
        </w:rPr>
        <w:t xml:space="preserve">там </w:t>
      </w:r>
      <w:r w:rsidRPr="00816357">
        <w:rPr>
          <w:rFonts w:ascii="Times New Roman" w:hAnsi="Times New Roman" w:cs="Times New Roman"/>
          <w:sz w:val="24"/>
          <w:szCs w:val="24"/>
        </w:rPr>
        <w:t>в одной книге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читаешь: «И мы вошли в центральное духовное</w:t>
      </w:r>
      <w:r w:rsidR="00E30F48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816357">
        <w:rPr>
          <w:rFonts w:ascii="Times New Roman" w:hAnsi="Times New Roman" w:cs="Times New Roman"/>
          <w:sz w:val="24"/>
          <w:szCs w:val="24"/>
        </w:rPr>
        <w:t>це Солнца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центральное духовное Солнце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И это была вершина нашей практики»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Извините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 xml:space="preserve">центральное духовное Солнце </w:t>
      </w:r>
      <w:r w:rsidR="00146A19">
        <w:rPr>
          <w:rFonts w:ascii="Times New Roman" w:hAnsi="Times New Roman" w:cs="Times New Roman"/>
          <w:sz w:val="24"/>
          <w:szCs w:val="24"/>
        </w:rPr>
        <w:t xml:space="preserve">— </w:t>
      </w:r>
      <w:r w:rsidRPr="00816357">
        <w:rPr>
          <w:rFonts w:ascii="Times New Roman" w:hAnsi="Times New Roman" w:cs="Times New Roman"/>
          <w:sz w:val="24"/>
          <w:szCs w:val="24"/>
        </w:rPr>
        <w:t>это центральное духовное</w:t>
      </w:r>
      <w:r w:rsidR="00E30F48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816357">
        <w:rPr>
          <w:rFonts w:ascii="Times New Roman" w:hAnsi="Times New Roman" w:cs="Times New Roman"/>
          <w:sz w:val="24"/>
          <w:szCs w:val="24"/>
        </w:rPr>
        <w:t>це Солнечного Отца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 xml:space="preserve">Я просто </w:t>
      </w:r>
      <w:r w:rsidRPr="00816357">
        <w:rPr>
          <w:rFonts w:ascii="Times New Roman" w:hAnsi="Times New Roman" w:cs="Times New Roman"/>
          <w:sz w:val="24"/>
          <w:szCs w:val="24"/>
        </w:rPr>
        <w:lastRenderedPageBreak/>
        <w:t>очень часто встречал такую фразу в разных книгах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А значит</w:t>
      </w:r>
      <w:r w:rsidR="00132528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с Солнцем эти люди контачили через какой план? Астральный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И когда вы читаете «центральное духовное солнце»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знайте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 это контакт с солнечным Отцом</w:t>
      </w:r>
      <w:r w:rsidR="00EC0E70">
        <w:rPr>
          <w:rFonts w:ascii="Times New Roman" w:hAnsi="Times New Roman" w:cs="Times New Roman"/>
          <w:sz w:val="24"/>
          <w:szCs w:val="24"/>
        </w:rPr>
        <w:t xml:space="preserve"> </w:t>
      </w:r>
      <w:r w:rsidRPr="00816357">
        <w:rPr>
          <w:rFonts w:ascii="Times New Roman" w:hAnsi="Times New Roman" w:cs="Times New Roman"/>
          <w:sz w:val="24"/>
          <w:szCs w:val="24"/>
        </w:rPr>
        <w:t>через астральный уровень взаимодействий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не выше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 xml:space="preserve">А истинный Отец </w:t>
      </w:r>
      <w:r w:rsidR="00E930BF">
        <w:rPr>
          <w:rFonts w:ascii="Times New Roman" w:hAnsi="Times New Roman" w:cs="Times New Roman"/>
          <w:sz w:val="24"/>
          <w:szCs w:val="24"/>
        </w:rPr>
        <w:t>С</w:t>
      </w:r>
      <w:r w:rsidRPr="00816357">
        <w:rPr>
          <w:rFonts w:ascii="Times New Roman" w:hAnsi="Times New Roman" w:cs="Times New Roman"/>
          <w:sz w:val="24"/>
          <w:szCs w:val="24"/>
        </w:rPr>
        <w:t>олнечный работает</w:t>
      </w:r>
      <w:r w:rsidR="00132528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в каких планах? В огненных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 xml:space="preserve">Потому что </w:t>
      </w:r>
      <w:r w:rsidR="00E930BF">
        <w:rPr>
          <w:rFonts w:ascii="Times New Roman" w:hAnsi="Times New Roman" w:cs="Times New Roman"/>
          <w:sz w:val="24"/>
          <w:szCs w:val="24"/>
        </w:rPr>
        <w:t>С</w:t>
      </w:r>
      <w:r w:rsidRPr="00816357">
        <w:rPr>
          <w:rFonts w:ascii="Times New Roman" w:hAnsi="Times New Roman" w:cs="Times New Roman"/>
          <w:sz w:val="24"/>
          <w:szCs w:val="24"/>
        </w:rPr>
        <w:t xml:space="preserve">олнечные огни развивают </w:t>
      </w:r>
      <w:r w:rsidR="00E930BF">
        <w:rPr>
          <w:rFonts w:ascii="Times New Roman" w:hAnsi="Times New Roman" w:cs="Times New Roman"/>
          <w:sz w:val="24"/>
          <w:szCs w:val="24"/>
        </w:rPr>
        <w:t>О</w:t>
      </w:r>
      <w:r w:rsidRPr="00816357">
        <w:rPr>
          <w:rFonts w:ascii="Times New Roman" w:hAnsi="Times New Roman" w:cs="Times New Roman"/>
          <w:sz w:val="24"/>
          <w:szCs w:val="24"/>
        </w:rPr>
        <w:t>гненный мир наш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Значит</w:t>
      </w:r>
      <w:r w:rsidR="00132528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это не</w:t>
      </w:r>
      <w:r w:rsidR="00132528">
        <w:rPr>
          <w:rFonts w:ascii="Times New Roman" w:hAnsi="Times New Roman" w:cs="Times New Roman"/>
          <w:sz w:val="24"/>
          <w:szCs w:val="24"/>
        </w:rPr>
        <w:t xml:space="preserve"> </w:t>
      </w:r>
      <w:r w:rsidRPr="00816357">
        <w:rPr>
          <w:rFonts w:ascii="Times New Roman" w:hAnsi="Times New Roman" w:cs="Times New Roman"/>
          <w:sz w:val="24"/>
          <w:szCs w:val="24"/>
        </w:rPr>
        <w:t>явный контакт с солнечным Отцом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и не</w:t>
      </w:r>
      <w:r w:rsidR="00132528">
        <w:rPr>
          <w:rFonts w:ascii="Times New Roman" w:hAnsi="Times New Roman" w:cs="Times New Roman"/>
          <w:sz w:val="24"/>
          <w:szCs w:val="24"/>
        </w:rPr>
        <w:t xml:space="preserve"> </w:t>
      </w:r>
      <w:r w:rsidRPr="00816357">
        <w:rPr>
          <w:rFonts w:ascii="Times New Roman" w:hAnsi="Times New Roman" w:cs="Times New Roman"/>
          <w:sz w:val="24"/>
          <w:szCs w:val="24"/>
        </w:rPr>
        <w:t>явный контакт с тем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 он делает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Это вот один из вариантов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3384A" w:rsidRPr="00816357" w:rsidRDefault="0083384A" w:rsidP="0083384A">
      <w:pPr>
        <w:pStyle w:val="ad"/>
        <w:ind w:firstLine="425"/>
        <w:rPr>
          <w:rFonts w:ascii="Times New Roman" w:hAnsi="Times New Roman" w:cs="Times New Roman"/>
          <w:sz w:val="24"/>
          <w:szCs w:val="24"/>
        </w:rPr>
      </w:pPr>
      <w:r w:rsidRPr="00816357">
        <w:rPr>
          <w:rFonts w:ascii="Times New Roman" w:hAnsi="Times New Roman" w:cs="Times New Roman"/>
          <w:sz w:val="24"/>
          <w:szCs w:val="24"/>
        </w:rPr>
        <w:t>Теперь ещё одна вещь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которую вы можете добиться по жизни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Итак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мы говорили</w:t>
      </w:r>
      <w:r w:rsidR="00132528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что Разум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видите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 трёх уровнях действ</w:t>
      </w:r>
      <w:r w:rsidR="00132528">
        <w:rPr>
          <w:rFonts w:ascii="Times New Roman" w:hAnsi="Times New Roman" w:cs="Times New Roman"/>
          <w:sz w:val="24"/>
          <w:szCs w:val="24"/>
        </w:rPr>
        <w:t>ует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Это какой? Разум наслаждени</w:t>
      </w:r>
      <w:r w:rsidR="00132528">
        <w:rPr>
          <w:rFonts w:ascii="Times New Roman" w:hAnsi="Times New Roman" w:cs="Times New Roman"/>
          <w:sz w:val="24"/>
          <w:szCs w:val="24"/>
        </w:rPr>
        <w:t>й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То есть</w:t>
      </w:r>
      <w:r w:rsidR="00132528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это Разум</w:t>
      </w:r>
      <w:r w:rsidR="00132528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развивающий ощущения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А теперь вспомним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Физическое</w:t>
      </w:r>
      <w:r w:rsidR="00E30F48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816357">
        <w:rPr>
          <w:rFonts w:ascii="Times New Roman" w:hAnsi="Times New Roman" w:cs="Times New Roman"/>
          <w:sz w:val="24"/>
          <w:szCs w:val="24"/>
        </w:rPr>
        <w:t>це даёт ритм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а эфирное даёт вибрации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А если мы</w:t>
      </w:r>
      <w:r w:rsidR="00E27B01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кроме мелодии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соединим ритм и вибрации в унисон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когда ритмы физического</w:t>
      </w:r>
      <w:r w:rsidR="00E30F48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816357">
        <w:rPr>
          <w:rFonts w:ascii="Times New Roman" w:hAnsi="Times New Roman" w:cs="Times New Roman"/>
          <w:sz w:val="24"/>
          <w:szCs w:val="24"/>
        </w:rPr>
        <w:t>ца будут вибрировать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а вибрации эфирного</w:t>
      </w:r>
      <w:r w:rsidR="00E30F48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816357">
        <w:rPr>
          <w:rFonts w:ascii="Times New Roman" w:hAnsi="Times New Roman" w:cs="Times New Roman"/>
          <w:sz w:val="24"/>
          <w:szCs w:val="24"/>
        </w:rPr>
        <w:t>ца будут насыщены ритмом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Вот знаете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иногда физическое</w:t>
      </w:r>
      <w:r w:rsidR="00E30F48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816357">
        <w:rPr>
          <w:rFonts w:ascii="Times New Roman" w:hAnsi="Times New Roman" w:cs="Times New Roman"/>
          <w:sz w:val="24"/>
          <w:szCs w:val="24"/>
        </w:rPr>
        <w:t>це трепещет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E27B01" w:rsidRPr="00816357">
        <w:rPr>
          <w:rFonts w:ascii="Times New Roman" w:hAnsi="Times New Roman" w:cs="Times New Roman"/>
          <w:sz w:val="24"/>
          <w:szCs w:val="24"/>
        </w:rPr>
        <w:t>тремо</w:t>
      </w:r>
      <w:r w:rsidR="00E27B01">
        <w:rPr>
          <w:rFonts w:ascii="Times New Roman" w:hAnsi="Times New Roman" w:cs="Times New Roman"/>
          <w:sz w:val="24"/>
          <w:szCs w:val="24"/>
        </w:rPr>
        <w:t>ло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вибрирует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Иногда ритм отсутств</w:t>
      </w:r>
      <w:r w:rsidR="00E27B01">
        <w:rPr>
          <w:rFonts w:ascii="Times New Roman" w:hAnsi="Times New Roman" w:cs="Times New Roman"/>
          <w:sz w:val="24"/>
          <w:szCs w:val="24"/>
        </w:rPr>
        <w:t>ует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мерцание</w:t>
      </w:r>
      <w:r w:rsidR="00E30F48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816357">
        <w:rPr>
          <w:rFonts w:ascii="Times New Roman" w:hAnsi="Times New Roman" w:cs="Times New Roman"/>
          <w:sz w:val="24"/>
          <w:szCs w:val="24"/>
        </w:rPr>
        <w:t>ца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так называемое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 xml:space="preserve">Это когда </w:t>
      </w:r>
      <w:r w:rsidR="00E30F48">
        <w:rPr>
          <w:rFonts w:ascii="Times New Roman" w:hAnsi="Times New Roman" w:cs="Times New Roman"/>
          <w:sz w:val="24"/>
          <w:szCs w:val="24"/>
        </w:rPr>
        <w:t>Серд</w:t>
      </w:r>
      <w:r w:rsidRPr="00816357">
        <w:rPr>
          <w:rFonts w:ascii="Times New Roman" w:hAnsi="Times New Roman" w:cs="Times New Roman"/>
          <w:sz w:val="24"/>
          <w:szCs w:val="24"/>
        </w:rPr>
        <w:t>це усвоило эфирные вибрации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идёт удар эфирных вибраций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а ритм физических возможностей не выдерживает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И ещё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вот это мерцание — это помощь эфирного</w:t>
      </w:r>
      <w:r w:rsidR="00E30F48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816357">
        <w:rPr>
          <w:rFonts w:ascii="Times New Roman" w:hAnsi="Times New Roman" w:cs="Times New Roman"/>
          <w:sz w:val="24"/>
          <w:szCs w:val="24"/>
        </w:rPr>
        <w:t>ца</w:t>
      </w:r>
      <w:r w:rsidR="00E27B01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чтобы не остановилось физическое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То есть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когда ритма уже нет и физическое</w:t>
      </w:r>
      <w:r w:rsidR="00E30F48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816357">
        <w:rPr>
          <w:rFonts w:ascii="Times New Roman" w:hAnsi="Times New Roman" w:cs="Times New Roman"/>
          <w:sz w:val="24"/>
          <w:szCs w:val="24"/>
        </w:rPr>
        <w:t>це перенапряглось ритмом и останавливается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эфирное</w:t>
      </w:r>
      <w:r w:rsidR="00E30F48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816357">
        <w:rPr>
          <w:rFonts w:ascii="Times New Roman" w:hAnsi="Times New Roman" w:cs="Times New Roman"/>
          <w:sz w:val="24"/>
          <w:szCs w:val="24"/>
        </w:rPr>
        <w:t>це начинает помогать физическому сохранить хоть какой-то элемент ритмических взаимодействий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E27B01">
        <w:rPr>
          <w:rFonts w:ascii="Times New Roman" w:hAnsi="Times New Roman" w:cs="Times New Roman"/>
          <w:sz w:val="24"/>
          <w:szCs w:val="24"/>
        </w:rPr>
        <w:t>М</w:t>
      </w:r>
      <w:r w:rsidRPr="00816357">
        <w:rPr>
          <w:rFonts w:ascii="Times New Roman" w:hAnsi="Times New Roman" w:cs="Times New Roman"/>
          <w:sz w:val="24"/>
          <w:szCs w:val="24"/>
        </w:rPr>
        <w:t>ерцать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Оно поддерживает его энергетически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сколько хватает силы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чтобы человек остался жить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Запомнили? Поэтому мерцание</w:t>
      </w:r>
      <w:r w:rsidR="00E27B01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это не отрицательный эффект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а положительный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как говорят учёные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Это поддержка жизни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когда человек уже фактически может умереть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Ну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тело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Не сам человек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Человек выйдет Душой выше</w:t>
      </w:r>
      <w:r w:rsidR="00E27B01">
        <w:rPr>
          <w:rFonts w:ascii="Times New Roman" w:hAnsi="Times New Roman" w:cs="Times New Roman"/>
          <w:sz w:val="24"/>
          <w:szCs w:val="24"/>
        </w:rPr>
        <w:t>. Т</w:t>
      </w:r>
      <w:r w:rsidRPr="00816357">
        <w:rPr>
          <w:rFonts w:ascii="Times New Roman" w:hAnsi="Times New Roman" w:cs="Times New Roman"/>
          <w:sz w:val="24"/>
          <w:szCs w:val="24"/>
        </w:rPr>
        <w:t>ел</w:t>
      </w:r>
      <w:r w:rsidR="00E27B01">
        <w:rPr>
          <w:rFonts w:ascii="Times New Roman" w:hAnsi="Times New Roman" w:cs="Times New Roman"/>
          <w:sz w:val="24"/>
          <w:szCs w:val="24"/>
        </w:rPr>
        <w:t>о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И здесь важно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чтобы этого не было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или чтобы растить взаимопомощь двух</w:t>
      </w:r>
      <w:r w:rsidR="00E30F48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816357">
        <w:rPr>
          <w:rFonts w:ascii="Times New Roman" w:hAnsi="Times New Roman" w:cs="Times New Roman"/>
          <w:sz w:val="24"/>
          <w:szCs w:val="24"/>
        </w:rPr>
        <w:t>ец</w:t>
      </w:r>
      <w:r w:rsidR="00E27B01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стремиться к взаимодействию ритма и вибрации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То есть</w:t>
      </w:r>
      <w:r w:rsidR="00E27B01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создавать зону взаимодействия в центре</w:t>
      </w:r>
      <w:r w:rsidR="00E30F48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816357">
        <w:rPr>
          <w:rFonts w:ascii="Times New Roman" w:hAnsi="Times New Roman" w:cs="Times New Roman"/>
          <w:sz w:val="24"/>
          <w:szCs w:val="24"/>
        </w:rPr>
        <w:t>ца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 центре груди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 точке в центре груди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6BFB" w:rsidRDefault="0083384A" w:rsidP="0083384A">
      <w:pPr>
        <w:pStyle w:val="ad"/>
        <w:ind w:firstLine="425"/>
        <w:rPr>
          <w:rFonts w:ascii="Times New Roman" w:hAnsi="Times New Roman" w:cs="Times New Roman"/>
          <w:sz w:val="24"/>
          <w:szCs w:val="24"/>
        </w:rPr>
      </w:pPr>
      <w:r w:rsidRPr="00816357">
        <w:rPr>
          <w:rFonts w:ascii="Times New Roman" w:hAnsi="Times New Roman" w:cs="Times New Roman"/>
          <w:sz w:val="24"/>
          <w:szCs w:val="24"/>
        </w:rPr>
        <w:t>Очень сложно объяснить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как это происходит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вот когда вы чувствуете ритм или слышите ритм</w:t>
      </w:r>
      <w:r w:rsidR="00E30F48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816357">
        <w:rPr>
          <w:rFonts w:ascii="Times New Roman" w:hAnsi="Times New Roman" w:cs="Times New Roman"/>
          <w:sz w:val="24"/>
          <w:szCs w:val="24"/>
        </w:rPr>
        <w:t>ца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попробуйте прислушиваться к себе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как это отзывается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вот есть такая зона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здесь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ямка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яремная выемка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вот именно в глубине этой точки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где костей нет</w:t>
      </w:r>
      <w:r w:rsidR="00EC0E70">
        <w:rPr>
          <w:rFonts w:ascii="Times New Roman" w:hAnsi="Times New Roman" w:cs="Times New Roman"/>
          <w:sz w:val="24"/>
          <w:szCs w:val="24"/>
        </w:rPr>
        <w:t>,</w:t>
      </w:r>
      <w:r w:rsidR="007A6BFB">
        <w:rPr>
          <w:rFonts w:ascii="Times New Roman" w:hAnsi="Times New Roman" w:cs="Times New Roman"/>
          <w:sz w:val="24"/>
          <w:szCs w:val="24"/>
        </w:rPr>
        <w:t xml:space="preserve"> вот в этой, </w:t>
      </w:r>
      <w:r w:rsidR="00146A19">
        <w:rPr>
          <w:rFonts w:ascii="Times New Roman" w:hAnsi="Times New Roman" w:cs="Times New Roman"/>
          <w:sz w:val="24"/>
          <w:szCs w:val="24"/>
        </w:rPr>
        <w:t xml:space="preserve">— </w:t>
      </w:r>
      <w:r w:rsidRPr="00816357">
        <w:rPr>
          <w:rFonts w:ascii="Times New Roman" w:hAnsi="Times New Roman" w:cs="Times New Roman"/>
          <w:sz w:val="24"/>
          <w:szCs w:val="24"/>
        </w:rPr>
        <w:t>как ритм отзывается вот здесь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И как вибрации отзываются вот здесь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Именно как ритм и как вибрации</w:t>
      </w:r>
      <w:r w:rsidR="00357BB5">
        <w:rPr>
          <w:rFonts w:ascii="Times New Roman" w:hAnsi="Times New Roman" w:cs="Times New Roman"/>
          <w:sz w:val="24"/>
          <w:szCs w:val="24"/>
        </w:rPr>
        <w:t>.</w:t>
      </w:r>
    </w:p>
    <w:p w:rsidR="0083384A" w:rsidRPr="00816357" w:rsidRDefault="0083384A" w:rsidP="0083384A">
      <w:pPr>
        <w:pStyle w:val="ad"/>
        <w:ind w:firstLine="425"/>
        <w:rPr>
          <w:rFonts w:ascii="Times New Roman" w:hAnsi="Times New Roman" w:cs="Times New Roman"/>
          <w:sz w:val="24"/>
          <w:szCs w:val="24"/>
        </w:rPr>
      </w:pPr>
      <w:r w:rsidRPr="00816357">
        <w:rPr>
          <w:rFonts w:ascii="Times New Roman" w:hAnsi="Times New Roman" w:cs="Times New Roman"/>
          <w:sz w:val="24"/>
          <w:szCs w:val="24"/>
        </w:rPr>
        <w:t>Если вы научитесь это слушать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вы научитесь выравнивать деятельность физического и эфирного</w:t>
      </w:r>
      <w:r w:rsidR="00E30F48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816357">
        <w:rPr>
          <w:rFonts w:ascii="Times New Roman" w:hAnsi="Times New Roman" w:cs="Times New Roman"/>
          <w:sz w:val="24"/>
          <w:szCs w:val="24"/>
        </w:rPr>
        <w:t>ца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Это такой защитный механизм в центре груди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 xml:space="preserve">Это </w:t>
      </w:r>
      <w:r w:rsidR="007A6BFB">
        <w:rPr>
          <w:rFonts w:ascii="Times New Roman" w:hAnsi="Times New Roman" w:cs="Times New Roman"/>
          <w:sz w:val="24"/>
          <w:szCs w:val="24"/>
        </w:rPr>
        <w:t>не</w:t>
      </w:r>
      <w:r w:rsidRPr="00816357">
        <w:rPr>
          <w:rFonts w:ascii="Times New Roman" w:hAnsi="Times New Roman" w:cs="Times New Roman"/>
          <w:sz w:val="24"/>
          <w:szCs w:val="24"/>
        </w:rPr>
        <w:t xml:space="preserve"> центральное духовное</w:t>
      </w:r>
      <w:r w:rsidR="00E30F48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816357">
        <w:rPr>
          <w:rFonts w:ascii="Times New Roman" w:hAnsi="Times New Roman" w:cs="Times New Roman"/>
          <w:sz w:val="24"/>
          <w:szCs w:val="24"/>
        </w:rPr>
        <w:t>це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 xml:space="preserve">это её аналог </w:t>
      </w:r>
      <w:r w:rsidR="00146A19">
        <w:rPr>
          <w:rFonts w:ascii="Times New Roman" w:hAnsi="Times New Roman" w:cs="Times New Roman"/>
          <w:sz w:val="24"/>
          <w:szCs w:val="24"/>
        </w:rPr>
        <w:t xml:space="preserve">— </w:t>
      </w:r>
      <w:r w:rsidRPr="00816357">
        <w:rPr>
          <w:rFonts w:ascii="Times New Roman" w:hAnsi="Times New Roman" w:cs="Times New Roman"/>
          <w:sz w:val="24"/>
          <w:szCs w:val="24"/>
        </w:rPr>
        <w:t>выражени</w:t>
      </w:r>
      <w:r w:rsidR="007A6BFB">
        <w:rPr>
          <w:rFonts w:ascii="Times New Roman" w:hAnsi="Times New Roman" w:cs="Times New Roman"/>
          <w:sz w:val="24"/>
          <w:szCs w:val="24"/>
        </w:rPr>
        <w:t>е</w:t>
      </w:r>
      <w:r w:rsidRPr="00816357">
        <w:rPr>
          <w:rFonts w:ascii="Times New Roman" w:hAnsi="Times New Roman" w:cs="Times New Roman"/>
          <w:sz w:val="24"/>
          <w:szCs w:val="24"/>
        </w:rPr>
        <w:t xml:space="preserve"> в физическом теле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Вот здесь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Здесь находится точка вакуума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точка пустоты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В физическом теле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подчёркиваю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Есть такие новые исследования учёных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когда есть три точки пустоты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В центре головного мозга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то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 называ</w:t>
      </w:r>
      <w:r w:rsidR="007A6BFB">
        <w:rPr>
          <w:rFonts w:ascii="Times New Roman" w:hAnsi="Times New Roman" w:cs="Times New Roman"/>
          <w:sz w:val="24"/>
          <w:szCs w:val="24"/>
        </w:rPr>
        <w:t>ется</w:t>
      </w:r>
      <w:r w:rsidRPr="00816357">
        <w:rPr>
          <w:rFonts w:ascii="Times New Roman" w:hAnsi="Times New Roman" w:cs="Times New Roman"/>
          <w:sz w:val="24"/>
          <w:szCs w:val="24"/>
        </w:rPr>
        <w:t xml:space="preserve"> Оджасом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В центре физического тела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капелька огня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Чего? Да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и в копчике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Конкретно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Три точки пустоты в человеке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Так вот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вот эта точка пустоты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если мы её насытим ритмом и вибрациями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она начнёт поддерживать некий унисон ритмов и вибраций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И тогда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когда возникнет перенапряжение физического или эфирного</w:t>
      </w:r>
      <w:r w:rsidR="00E30F48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816357">
        <w:rPr>
          <w:rFonts w:ascii="Times New Roman" w:hAnsi="Times New Roman" w:cs="Times New Roman"/>
          <w:sz w:val="24"/>
          <w:szCs w:val="24"/>
        </w:rPr>
        <w:t>ца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ну мало ли там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по жизни всякое бывает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Тем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 физическое</w:t>
      </w:r>
      <w:r w:rsidR="00E30F48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816357">
        <w:rPr>
          <w:rFonts w:ascii="Times New Roman" w:hAnsi="Times New Roman" w:cs="Times New Roman"/>
          <w:sz w:val="24"/>
          <w:szCs w:val="24"/>
        </w:rPr>
        <w:t>це будет приучено сюда направлять ритм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часть этой напряженной энергии сюда перераспределится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уйдет на эфирное</w:t>
      </w:r>
      <w:r w:rsidR="00E30F48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816357">
        <w:rPr>
          <w:rFonts w:ascii="Times New Roman" w:hAnsi="Times New Roman" w:cs="Times New Roman"/>
          <w:sz w:val="24"/>
          <w:szCs w:val="24"/>
        </w:rPr>
        <w:t>це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А двойным</w:t>
      </w:r>
      <w:r w:rsidR="00E30F48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816357">
        <w:rPr>
          <w:rFonts w:ascii="Times New Roman" w:hAnsi="Times New Roman" w:cs="Times New Roman"/>
          <w:sz w:val="24"/>
          <w:szCs w:val="24"/>
        </w:rPr>
        <w:t>цем выдержать легче любой напряг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чем од</w:t>
      </w:r>
      <w:r w:rsidR="00B97D79">
        <w:rPr>
          <w:rFonts w:ascii="Times New Roman" w:hAnsi="Times New Roman" w:cs="Times New Roman"/>
          <w:sz w:val="24"/>
          <w:szCs w:val="24"/>
        </w:rPr>
        <w:t>ним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Увидели? Вот эта точка унисона нужна для равновесия двух</w:t>
      </w:r>
      <w:r w:rsidR="00E30F48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816357">
        <w:rPr>
          <w:rFonts w:ascii="Times New Roman" w:hAnsi="Times New Roman" w:cs="Times New Roman"/>
          <w:sz w:val="24"/>
          <w:szCs w:val="24"/>
        </w:rPr>
        <w:t>ец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Это подсказка для жизни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Я знаю</w:t>
      </w:r>
      <w:r w:rsidR="00B97D79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что у всех всегда хватает конфликтов</w:t>
      </w:r>
      <w:r w:rsidR="00E30F48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816357">
        <w:rPr>
          <w:rFonts w:ascii="Times New Roman" w:hAnsi="Times New Roman" w:cs="Times New Roman"/>
          <w:sz w:val="24"/>
          <w:szCs w:val="24"/>
        </w:rPr>
        <w:t>ечных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именно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попробуйте вот это уравновесить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B97D79">
        <w:rPr>
          <w:rFonts w:ascii="Times New Roman" w:hAnsi="Times New Roman" w:cs="Times New Roman"/>
          <w:b/>
          <w:sz w:val="24"/>
          <w:szCs w:val="24"/>
        </w:rPr>
        <w:t>это отведет вас от инфаркт</w:t>
      </w:r>
      <w:r w:rsidR="00B97D79" w:rsidRPr="00B97D79">
        <w:rPr>
          <w:rFonts w:ascii="Times New Roman" w:hAnsi="Times New Roman" w:cs="Times New Roman"/>
          <w:b/>
          <w:sz w:val="24"/>
          <w:szCs w:val="24"/>
        </w:rPr>
        <w:t>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Духовная защита инфарктных состояний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Вообще</w:t>
      </w:r>
      <w:r w:rsidR="00B97D79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инфаркт</w:t>
      </w:r>
      <w:r w:rsidR="00B97D79">
        <w:rPr>
          <w:rFonts w:ascii="Times New Roman" w:hAnsi="Times New Roman" w:cs="Times New Roman"/>
          <w:sz w:val="24"/>
          <w:szCs w:val="24"/>
        </w:rPr>
        <w:t xml:space="preserve"> </w:t>
      </w:r>
      <w:r w:rsidR="00146A19">
        <w:rPr>
          <w:rFonts w:ascii="Times New Roman" w:hAnsi="Times New Roman" w:cs="Times New Roman"/>
          <w:sz w:val="24"/>
          <w:szCs w:val="24"/>
        </w:rPr>
        <w:t xml:space="preserve">— </w:t>
      </w:r>
      <w:r w:rsidRPr="00816357">
        <w:rPr>
          <w:rFonts w:ascii="Times New Roman" w:hAnsi="Times New Roman" w:cs="Times New Roman"/>
          <w:sz w:val="24"/>
          <w:szCs w:val="24"/>
        </w:rPr>
        <w:t>это некорректность ритмической деятельности человека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 xml:space="preserve">основанная на </w:t>
      </w:r>
      <w:r w:rsidRPr="00816357">
        <w:rPr>
          <w:rFonts w:ascii="Times New Roman" w:hAnsi="Times New Roman" w:cs="Times New Roman"/>
          <w:sz w:val="24"/>
          <w:szCs w:val="24"/>
        </w:rPr>
        <w:lastRenderedPageBreak/>
        <w:t>некорректности наших тел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Неправильное действие тел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единого тела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которое убивает наше</w:t>
      </w:r>
      <w:r w:rsidR="00E30F48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816357">
        <w:rPr>
          <w:rFonts w:ascii="Times New Roman" w:hAnsi="Times New Roman" w:cs="Times New Roman"/>
          <w:sz w:val="24"/>
          <w:szCs w:val="24"/>
        </w:rPr>
        <w:t>це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3384A" w:rsidRPr="00B97D79" w:rsidRDefault="0083384A" w:rsidP="00B97D79">
      <w:pPr>
        <w:pStyle w:val="ad"/>
        <w:ind w:firstLine="425"/>
        <w:rPr>
          <w:rFonts w:ascii="Times New Roman" w:hAnsi="Times New Roman" w:cs="Times New Roman"/>
          <w:sz w:val="24"/>
          <w:szCs w:val="24"/>
        </w:rPr>
      </w:pPr>
      <w:r w:rsidRPr="00816357">
        <w:rPr>
          <w:rFonts w:ascii="Times New Roman" w:hAnsi="Times New Roman" w:cs="Times New Roman"/>
          <w:sz w:val="24"/>
          <w:szCs w:val="24"/>
        </w:rPr>
        <w:t>Ещё что такое ритм? Есть такое понятие — цикл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Да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B97D79">
        <w:rPr>
          <w:rFonts w:ascii="Times New Roman" w:hAnsi="Times New Roman" w:cs="Times New Roman"/>
          <w:sz w:val="24"/>
          <w:szCs w:val="24"/>
        </w:rPr>
        <w:t>Ц</w:t>
      </w:r>
      <w:r w:rsidRPr="00816357">
        <w:rPr>
          <w:rFonts w:ascii="Times New Roman" w:hAnsi="Times New Roman" w:cs="Times New Roman"/>
          <w:sz w:val="24"/>
          <w:szCs w:val="24"/>
        </w:rPr>
        <w:t>икличность дня и ночи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Чего еще? Цикличность дня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утро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полдень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вечер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Так вот ритм</w:t>
      </w:r>
      <w:r w:rsidR="00E30F48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816357">
        <w:rPr>
          <w:rFonts w:ascii="Times New Roman" w:hAnsi="Times New Roman" w:cs="Times New Roman"/>
          <w:sz w:val="24"/>
          <w:szCs w:val="24"/>
        </w:rPr>
        <w:t>ца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146A19">
        <w:rPr>
          <w:rFonts w:ascii="Times New Roman" w:hAnsi="Times New Roman" w:cs="Times New Roman"/>
          <w:sz w:val="24"/>
          <w:szCs w:val="24"/>
        </w:rPr>
        <w:t xml:space="preserve">— </w:t>
      </w:r>
      <w:r w:rsidRPr="00816357">
        <w:rPr>
          <w:rFonts w:ascii="Times New Roman" w:hAnsi="Times New Roman" w:cs="Times New Roman"/>
          <w:sz w:val="24"/>
          <w:szCs w:val="24"/>
        </w:rPr>
        <w:t>переведите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146A19">
        <w:rPr>
          <w:rFonts w:ascii="Times New Roman" w:hAnsi="Times New Roman" w:cs="Times New Roman"/>
          <w:sz w:val="24"/>
          <w:szCs w:val="24"/>
        </w:rPr>
        <w:t xml:space="preserve">— </w:t>
      </w:r>
      <w:r w:rsidRPr="00816357">
        <w:rPr>
          <w:rFonts w:ascii="Times New Roman" w:hAnsi="Times New Roman" w:cs="Times New Roman"/>
          <w:sz w:val="24"/>
          <w:szCs w:val="24"/>
        </w:rPr>
        <w:t>творчество Матери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 xml:space="preserve">А </w:t>
      </w:r>
      <w:r w:rsidRPr="00B97D79">
        <w:rPr>
          <w:rFonts w:ascii="Times New Roman" w:hAnsi="Times New Roman" w:cs="Times New Roman"/>
          <w:b/>
          <w:sz w:val="24"/>
          <w:szCs w:val="24"/>
        </w:rPr>
        <w:t>ритм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 значит? Разумная иерархическая твор… это буквенный перевод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ладно</w:t>
      </w:r>
      <w:r w:rsidR="003F01A4">
        <w:rPr>
          <w:rFonts w:ascii="Times New Roman" w:hAnsi="Times New Roman" w:cs="Times New Roman"/>
          <w:sz w:val="24"/>
          <w:szCs w:val="24"/>
        </w:rPr>
        <w:t>?</w:t>
      </w:r>
      <w:r w:rsidRPr="00816357">
        <w:rPr>
          <w:rFonts w:ascii="Times New Roman" w:hAnsi="Times New Roman" w:cs="Times New Roman"/>
          <w:sz w:val="24"/>
          <w:szCs w:val="24"/>
        </w:rPr>
        <w:t xml:space="preserve"> То есть Р — это всегда Разум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И — это всегда Иерархия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Т — это всегда творчество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М — это всегда Мать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материя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B97D79">
        <w:rPr>
          <w:rFonts w:ascii="Times New Roman" w:hAnsi="Times New Roman" w:cs="Times New Roman"/>
          <w:b/>
          <w:sz w:val="24"/>
          <w:szCs w:val="24"/>
        </w:rPr>
        <w:t>Разумное иерархическое творчество Матери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Другими словами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 от нас ритм</w:t>
      </w:r>
      <w:r w:rsidR="00E30F48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816357">
        <w:rPr>
          <w:rFonts w:ascii="Times New Roman" w:hAnsi="Times New Roman" w:cs="Times New Roman"/>
          <w:sz w:val="24"/>
          <w:szCs w:val="24"/>
        </w:rPr>
        <w:t>ца требует? Чтобы мы разумно иерархически сотворили материю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То есть</w:t>
      </w:r>
      <w:r w:rsidR="00B97D79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простроили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Знаете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такое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план дня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Встаю в 7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ложусь в 12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Чётко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Ритм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Это может текуче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где-то получается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где-то не получается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но вы знаете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 как только время приближается к 12-ти или переваливает за него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вам надо перестраивать свои ситуации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чтобы уже ложиться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Вы знаете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даже во сне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когда время подходит к 7-ми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 вы должны вставать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Это очень сложно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 принципе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для некоторых наших бешеных стилей жизни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Ну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или в 4 утра вставать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у каждого по-своему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Но если вы не будете входить в иерархизацию творчества материи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если вы не будете стараться отслеживать ритмичность своей жизни в течени</w:t>
      </w:r>
      <w:r w:rsidR="00B97D79">
        <w:rPr>
          <w:rFonts w:ascii="Times New Roman" w:hAnsi="Times New Roman" w:cs="Times New Roman"/>
          <w:sz w:val="24"/>
          <w:szCs w:val="24"/>
        </w:rPr>
        <w:t>е</w:t>
      </w:r>
      <w:r w:rsidRPr="00816357">
        <w:rPr>
          <w:rFonts w:ascii="Times New Roman" w:hAnsi="Times New Roman" w:cs="Times New Roman"/>
          <w:sz w:val="24"/>
          <w:szCs w:val="24"/>
        </w:rPr>
        <w:t xml:space="preserve"> дня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недели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месяца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Если вы не будете строить</w:t>
      </w:r>
      <w:r w:rsidR="00B97D79">
        <w:rPr>
          <w:rFonts w:ascii="Times New Roman" w:hAnsi="Times New Roman" w:cs="Times New Roman"/>
          <w:sz w:val="24"/>
          <w:szCs w:val="24"/>
        </w:rPr>
        <w:t xml:space="preserve"> р</w:t>
      </w:r>
      <w:r w:rsidRPr="00B97D79">
        <w:rPr>
          <w:rFonts w:ascii="Times New Roman" w:hAnsi="Times New Roman" w:cs="Times New Roman"/>
          <w:sz w:val="24"/>
          <w:szCs w:val="24"/>
        </w:rPr>
        <w:t>азные ритмические рисунки</w:t>
      </w:r>
      <w:r w:rsidR="00EC0E70" w:rsidRPr="00B97D79">
        <w:rPr>
          <w:rFonts w:ascii="Times New Roman" w:hAnsi="Times New Roman" w:cs="Times New Roman"/>
          <w:sz w:val="24"/>
          <w:szCs w:val="24"/>
        </w:rPr>
        <w:t xml:space="preserve">, </w:t>
      </w:r>
      <w:r w:rsidRPr="00B97D79">
        <w:rPr>
          <w:rFonts w:ascii="Times New Roman" w:hAnsi="Times New Roman" w:cs="Times New Roman"/>
          <w:sz w:val="24"/>
          <w:szCs w:val="24"/>
        </w:rPr>
        <w:t>вы никогда деятельностью ритм</w:t>
      </w:r>
      <w:r w:rsidR="00657D28">
        <w:rPr>
          <w:rFonts w:ascii="Times New Roman" w:hAnsi="Times New Roman" w:cs="Times New Roman"/>
          <w:sz w:val="24"/>
          <w:szCs w:val="24"/>
        </w:rPr>
        <w:t>а</w:t>
      </w:r>
      <w:r w:rsidRPr="00B97D79">
        <w:rPr>
          <w:rFonts w:ascii="Times New Roman" w:hAnsi="Times New Roman" w:cs="Times New Roman"/>
          <w:sz w:val="24"/>
          <w:szCs w:val="24"/>
        </w:rPr>
        <w:t xml:space="preserve"> физического</w:t>
      </w:r>
      <w:r w:rsidR="00E30F48" w:rsidRPr="00B97D79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B97D79">
        <w:rPr>
          <w:rFonts w:ascii="Times New Roman" w:hAnsi="Times New Roman" w:cs="Times New Roman"/>
          <w:sz w:val="24"/>
          <w:szCs w:val="24"/>
        </w:rPr>
        <w:t>ца не овладеете</w:t>
      </w:r>
      <w:r w:rsidR="00357BB5" w:rsidRPr="00B97D79">
        <w:rPr>
          <w:rFonts w:ascii="Times New Roman" w:hAnsi="Times New Roman" w:cs="Times New Roman"/>
          <w:sz w:val="24"/>
          <w:szCs w:val="24"/>
        </w:rPr>
        <w:t xml:space="preserve">. </w:t>
      </w:r>
      <w:r w:rsidRPr="00B97D79">
        <w:rPr>
          <w:rFonts w:ascii="Times New Roman" w:hAnsi="Times New Roman" w:cs="Times New Roman"/>
          <w:sz w:val="24"/>
          <w:szCs w:val="24"/>
        </w:rPr>
        <w:t>Если вы хоть раз не прожили жёсткий ритмический график жизни</w:t>
      </w:r>
      <w:r w:rsidR="00EC0E70" w:rsidRPr="00B97D79">
        <w:rPr>
          <w:rFonts w:ascii="Times New Roman" w:hAnsi="Times New Roman" w:cs="Times New Roman"/>
          <w:sz w:val="24"/>
          <w:szCs w:val="24"/>
        </w:rPr>
        <w:t xml:space="preserve">, </w:t>
      </w:r>
      <w:r w:rsidRPr="00B97D79">
        <w:rPr>
          <w:rFonts w:ascii="Times New Roman" w:hAnsi="Times New Roman" w:cs="Times New Roman"/>
          <w:sz w:val="24"/>
          <w:szCs w:val="24"/>
        </w:rPr>
        <w:t>в течение года минимум</w:t>
      </w:r>
      <w:r w:rsidR="00EC0E70" w:rsidRPr="00B97D79">
        <w:rPr>
          <w:rFonts w:ascii="Times New Roman" w:hAnsi="Times New Roman" w:cs="Times New Roman"/>
          <w:sz w:val="24"/>
          <w:szCs w:val="24"/>
        </w:rPr>
        <w:t xml:space="preserve">, </w:t>
      </w:r>
      <w:r w:rsidRPr="00B97D79">
        <w:rPr>
          <w:rFonts w:ascii="Times New Roman" w:hAnsi="Times New Roman" w:cs="Times New Roman"/>
          <w:sz w:val="24"/>
          <w:szCs w:val="24"/>
        </w:rPr>
        <w:t>вы физическим ритмом</w:t>
      </w:r>
      <w:r w:rsidR="00E30F48" w:rsidRPr="00B97D79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B97D79">
        <w:rPr>
          <w:rFonts w:ascii="Times New Roman" w:hAnsi="Times New Roman" w:cs="Times New Roman"/>
          <w:sz w:val="24"/>
          <w:szCs w:val="24"/>
        </w:rPr>
        <w:t>ца не овладели</w:t>
      </w:r>
      <w:r w:rsidR="00357BB5" w:rsidRPr="00B97D79">
        <w:rPr>
          <w:rFonts w:ascii="Times New Roman" w:hAnsi="Times New Roman" w:cs="Times New Roman"/>
          <w:sz w:val="24"/>
          <w:szCs w:val="24"/>
        </w:rPr>
        <w:t xml:space="preserve">. </w:t>
      </w:r>
      <w:r w:rsidRPr="00B97D79">
        <w:rPr>
          <w:rFonts w:ascii="Times New Roman" w:hAnsi="Times New Roman" w:cs="Times New Roman"/>
          <w:sz w:val="24"/>
          <w:szCs w:val="24"/>
        </w:rPr>
        <w:t>Ритмом физического</w:t>
      </w:r>
      <w:r w:rsidR="00E30F48" w:rsidRPr="00B97D79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B97D79">
        <w:rPr>
          <w:rFonts w:ascii="Times New Roman" w:hAnsi="Times New Roman" w:cs="Times New Roman"/>
          <w:sz w:val="24"/>
          <w:szCs w:val="24"/>
        </w:rPr>
        <w:t>ца овладеваешь</w:t>
      </w:r>
      <w:r w:rsidR="00EC0E70" w:rsidRPr="00B97D79">
        <w:rPr>
          <w:rFonts w:ascii="Times New Roman" w:hAnsi="Times New Roman" w:cs="Times New Roman"/>
          <w:sz w:val="24"/>
          <w:szCs w:val="24"/>
        </w:rPr>
        <w:t xml:space="preserve">, </w:t>
      </w:r>
      <w:r w:rsidRPr="00B97D79">
        <w:rPr>
          <w:rFonts w:ascii="Times New Roman" w:hAnsi="Times New Roman" w:cs="Times New Roman"/>
          <w:sz w:val="24"/>
          <w:szCs w:val="24"/>
        </w:rPr>
        <w:t>когда ты живёшь</w:t>
      </w:r>
      <w:r w:rsidR="00EC0E70" w:rsidRPr="00B97D79">
        <w:rPr>
          <w:rFonts w:ascii="Times New Roman" w:hAnsi="Times New Roman" w:cs="Times New Roman"/>
          <w:sz w:val="24"/>
          <w:szCs w:val="24"/>
        </w:rPr>
        <w:t xml:space="preserve">, </w:t>
      </w:r>
      <w:r w:rsidRPr="00B97D79">
        <w:rPr>
          <w:rFonts w:ascii="Times New Roman" w:hAnsi="Times New Roman" w:cs="Times New Roman"/>
          <w:sz w:val="24"/>
          <w:szCs w:val="24"/>
        </w:rPr>
        <w:t>какой-то период времени — законченный период</w:t>
      </w:r>
      <w:r w:rsidR="00357BB5" w:rsidRPr="00B97D79">
        <w:rPr>
          <w:rFonts w:ascii="Times New Roman" w:hAnsi="Times New Roman" w:cs="Times New Roman"/>
          <w:sz w:val="24"/>
          <w:szCs w:val="24"/>
        </w:rPr>
        <w:t xml:space="preserve">. </w:t>
      </w:r>
      <w:r w:rsidRPr="00B97D79">
        <w:rPr>
          <w:rFonts w:ascii="Times New Roman" w:hAnsi="Times New Roman" w:cs="Times New Roman"/>
          <w:sz w:val="24"/>
          <w:szCs w:val="24"/>
        </w:rPr>
        <w:t>Но</w:t>
      </w:r>
      <w:r w:rsidR="00EC0E70" w:rsidRPr="00B97D79">
        <w:rPr>
          <w:rFonts w:ascii="Times New Roman" w:hAnsi="Times New Roman" w:cs="Times New Roman"/>
          <w:sz w:val="24"/>
          <w:szCs w:val="24"/>
        </w:rPr>
        <w:t xml:space="preserve">, </w:t>
      </w:r>
      <w:r w:rsidRPr="00B97D79">
        <w:rPr>
          <w:rFonts w:ascii="Times New Roman" w:hAnsi="Times New Roman" w:cs="Times New Roman"/>
          <w:sz w:val="24"/>
          <w:szCs w:val="24"/>
        </w:rPr>
        <w:t>в принципе</w:t>
      </w:r>
      <w:r w:rsidR="00EC0E70" w:rsidRPr="00B97D79">
        <w:rPr>
          <w:rFonts w:ascii="Times New Roman" w:hAnsi="Times New Roman" w:cs="Times New Roman"/>
          <w:sz w:val="24"/>
          <w:szCs w:val="24"/>
        </w:rPr>
        <w:t xml:space="preserve">, </w:t>
      </w:r>
      <w:r w:rsidRPr="00B97D79">
        <w:rPr>
          <w:rFonts w:ascii="Times New Roman" w:hAnsi="Times New Roman" w:cs="Times New Roman"/>
          <w:sz w:val="24"/>
          <w:szCs w:val="24"/>
        </w:rPr>
        <w:t>вот мне был ответ — не меньше года в жёстком ритмическом рисунке: во столько-то встал</w:t>
      </w:r>
      <w:r w:rsidR="00EC0E70" w:rsidRPr="00B97D79">
        <w:rPr>
          <w:rFonts w:ascii="Times New Roman" w:hAnsi="Times New Roman" w:cs="Times New Roman"/>
          <w:sz w:val="24"/>
          <w:szCs w:val="24"/>
        </w:rPr>
        <w:t xml:space="preserve">, </w:t>
      </w:r>
      <w:r w:rsidRPr="00B97D79">
        <w:rPr>
          <w:rFonts w:ascii="Times New Roman" w:hAnsi="Times New Roman" w:cs="Times New Roman"/>
          <w:sz w:val="24"/>
          <w:szCs w:val="24"/>
        </w:rPr>
        <w:t>во столько-то лёг</w:t>
      </w:r>
      <w:r w:rsidR="00EC0E70" w:rsidRPr="00B97D79">
        <w:rPr>
          <w:rFonts w:ascii="Times New Roman" w:hAnsi="Times New Roman" w:cs="Times New Roman"/>
          <w:sz w:val="24"/>
          <w:szCs w:val="24"/>
        </w:rPr>
        <w:t xml:space="preserve">, </w:t>
      </w:r>
      <w:r w:rsidRPr="00B97D79">
        <w:rPr>
          <w:rFonts w:ascii="Times New Roman" w:hAnsi="Times New Roman" w:cs="Times New Roman"/>
          <w:sz w:val="24"/>
          <w:szCs w:val="24"/>
        </w:rPr>
        <w:t>то-то сделал — вот тебе чёткий график в течение дня</w:t>
      </w:r>
      <w:r w:rsidR="00EC0E70" w:rsidRPr="00B97D79">
        <w:rPr>
          <w:rFonts w:ascii="Times New Roman" w:hAnsi="Times New Roman" w:cs="Times New Roman"/>
          <w:sz w:val="24"/>
          <w:szCs w:val="24"/>
        </w:rPr>
        <w:t xml:space="preserve">, </w:t>
      </w:r>
      <w:r w:rsidRPr="00B97D79">
        <w:rPr>
          <w:rFonts w:ascii="Times New Roman" w:hAnsi="Times New Roman" w:cs="Times New Roman"/>
          <w:sz w:val="24"/>
          <w:szCs w:val="24"/>
        </w:rPr>
        <w:t>и это ты отработал за год</w:t>
      </w:r>
      <w:r w:rsidR="00357BB5" w:rsidRPr="00B97D79">
        <w:rPr>
          <w:rFonts w:ascii="Times New Roman" w:hAnsi="Times New Roman" w:cs="Times New Roman"/>
          <w:sz w:val="24"/>
          <w:szCs w:val="24"/>
        </w:rPr>
        <w:t xml:space="preserve">. </w:t>
      </w:r>
      <w:r w:rsidRPr="00B97D79">
        <w:rPr>
          <w:rFonts w:ascii="Times New Roman" w:hAnsi="Times New Roman" w:cs="Times New Roman"/>
          <w:sz w:val="24"/>
          <w:szCs w:val="24"/>
        </w:rPr>
        <w:t>Вот тогда ты включил ритм</w:t>
      </w:r>
      <w:r w:rsidR="00E30F48" w:rsidRPr="00B97D79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B97D79">
        <w:rPr>
          <w:rFonts w:ascii="Times New Roman" w:hAnsi="Times New Roman" w:cs="Times New Roman"/>
          <w:sz w:val="24"/>
          <w:szCs w:val="24"/>
        </w:rPr>
        <w:t>ца</w:t>
      </w:r>
      <w:r w:rsidR="00EC0E70" w:rsidRPr="00B97D79">
        <w:rPr>
          <w:rFonts w:ascii="Times New Roman" w:hAnsi="Times New Roman" w:cs="Times New Roman"/>
          <w:sz w:val="24"/>
          <w:szCs w:val="24"/>
        </w:rPr>
        <w:t xml:space="preserve">, </w:t>
      </w:r>
      <w:r w:rsidRPr="00B97D79">
        <w:rPr>
          <w:rFonts w:ascii="Times New Roman" w:hAnsi="Times New Roman" w:cs="Times New Roman"/>
          <w:sz w:val="24"/>
          <w:szCs w:val="24"/>
        </w:rPr>
        <w:t>и ты можешь влиять и поддерживать ритм физического</w:t>
      </w:r>
      <w:r w:rsidR="00E30F48" w:rsidRPr="00B97D79">
        <w:rPr>
          <w:rFonts w:ascii="Times New Roman" w:hAnsi="Times New Roman" w:cs="Times New Roman"/>
          <w:sz w:val="24"/>
          <w:szCs w:val="24"/>
        </w:rPr>
        <w:t xml:space="preserve"> Серд</w:t>
      </w:r>
      <w:r w:rsidRPr="00B97D79">
        <w:rPr>
          <w:rFonts w:ascii="Times New Roman" w:hAnsi="Times New Roman" w:cs="Times New Roman"/>
          <w:sz w:val="24"/>
          <w:szCs w:val="24"/>
        </w:rPr>
        <w:t>ца</w:t>
      </w:r>
      <w:r w:rsidR="00357BB5" w:rsidRPr="00B97D7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3384A" w:rsidRPr="00816357" w:rsidRDefault="0083384A" w:rsidP="0083384A">
      <w:r w:rsidRPr="00816357">
        <w:t>Это я рассказываю самый простой вариант овладений</w:t>
      </w:r>
      <w:r w:rsidR="00657D28">
        <w:t>.</w:t>
      </w:r>
      <w:r w:rsidRPr="00816357">
        <w:t xml:space="preserve"> Большинству людей это лень</w:t>
      </w:r>
      <w:r w:rsidR="00EC0E70">
        <w:t xml:space="preserve">, </w:t>
      </w:r>
      <w:r w:rsidRPr="00816357">
        <w:t>поэтому они заканчивают инфарктом</w:t>
      </w:r>
      <w:r w:rsidR="00357BB5">
        <w:t xml:space="preserve">. </w:t>
      </w:r>
      <w:r w:rsidRPr="00816357">
        <w:t>Это компенсаторный механизм</w:t>
      </w:r>
      <w:r w:rsidR="00357BB5">
        <w:t xml:space="preserve">. </w:t>
      </w:r>
      <w:r w:rsidRPr="00816357">
        <w:t>Если вы по жизни хоть раз такое прожили</w:t>
      </w:r>
      <w:r w:rsidR="00EC0E70">
        <w:t xml:space="preserve">, </w:t>
      </w:r>
      <w:r w:rsidRPr="00816357">
        <w:t>отработали</w:t>
      </w:r>
      <w:r w:rsidR="00EC0E70">
        <w:t xml:space="preserve">, </w:t>
      </w:r>
      <w:r w:rsidRPr="00816357">
        <w:t>то это</w:t>
      </w:r>
      <w:r w:rsidR="00EC0E70">
        <w:t xml:space="preserve">, </w:t>
      </w:r>
      <w:r w:rsidRPr="00816357">
        <w:t>как память</w:t>
      </w:r>
      <w:r w:rsidR="00EC0E70">
        <w:t xml:space="preserve">, </w:t>
      </w:r>
      <w:r w:rsidRPr="00816357">
        <w:t>в подсознании у вас осталось</w:t>
      </w:r>
      <w:r w:rsidR="00EC0E70">
        <w:t xml:space="preserve">, </w:t>
      </w:r>
      <w:r w:rsidRPr="00816357">
        <w:t>и в самый напряжённый вариант жизни у вас вспоминается планирование ритмическое: дня там</w:t>
      </w:r>
      <w:r w:rsidR="00EC0E70">
        <w:t xml:space="preserve">, </w:t>
      </w:r>
      <w:r w:rsidRPr="00816357">
        <w:t>ночи — цикл</w:t>
      </w:r>
      <w:r w:rsidR="00357BB5">
        <w:t xml:space="preserve">. </w:t>
      </w:r>
      <w:r w:rsidRPr="00816357">
        <w:t>И первый напряг — это возбуждение цикла</w:t>
      </w:r>
      <w:r w:rsidR="00EC0E70">
        <w:t xml:space="preserve">, </w:t>
      </w:r>
      <w:r w:rsidRPr="00816357">
        <w:t>так надо перестроить цикл — чего-то не так</w:t>
      </w:r>
      <w:r w:rsidR="00357BB5">
        <w:t xml:space="preserve">. </w:t>
      </w:r>
      <w:r w:rsidRPr="00816357">
        <w:t>Если этот сигнал прошёл</w:t>
      </w:r>
      <w:r w:rsidR="00EC0E70">
        <w:t xml:space="preserve">, </w:t>
      </w:r>
      <w:r w:rsidRPr="00816357">
        <w:t xml:space="preserve">вы начали ритмически простраивать </w:t>
      </w:r>
      <w:r w:rsidR="00657D28">
        <w:t>день</w:t>
      </w:r>
      <w:r w:rsidRPr="00816357">
        <w:t xml:space="preserve"> — напряг в</w:t>
      </w:r>
      <w:r w:rsidR="00E30F48">
        <w:t xml:space="preserve"> Серд</w:t>
      </w:r>
      <w:r w:rsidRPr="00816357">
        <w:t>це ушёл</w:t>
      </w:r>
      <w:r w:rsidR="00357BB5">
        <w:t xml:space="preserve">. </w:t>
      </w:r>
      <w:r w:rsidRPr="00816357">
        <w:t>Если этот сигнал вы не заметили</w:t>
      </w:r>
      <w:r w:rsidR="00EC0E70">
        <w:t xml:space="preserve">, </w:t>
      </w:r>
      <w:r w:rsidRPr="00816357">
        <w:t>сказали: «Да</w:t>
      </w:r>
      <w:r w:rsidR="00EC0E70">
        <w:t xml:space="preserve">, </w:t>
      </w:r>
      <w:r w:rsidRPr="00816357">
        <w:t>ладно!»</w:t>
      </w:r>
      <w:r w:rsidR="00EC0E70">
        <w:t xml:space="preserve">, </w:t>
      </w:r>
      <w:r w:rsidRPr="00816357">
        <w:t>— напряг усилился</w:t>
      </w:r>
      <w:r w:rsidR="00EC0E70">
        <w:t xml:space="preserve">, </w:t>
      </w:r>
      <w:r w:rsidRPr="00816357">
        <w:t>ритмы поломались</w:t>
      </w:r>
      <w:r w:rsidR="00357BB5">
        <w:t xml:space="preserve">. </w:t>
      </w:r>
      <w:r w:rsidRPr="00816357">
        <w:t>Если вы и это не заметили</w:t>
      </w:r>
      <w:r w:rsidR="00EC0E70">
        <w:t xml:space="preserve">, </w:t>
      </w:r>
      <w:r w:rsidRPr="00816357">
        <w:t>ну</w:t>
      </w:r>
      <w:r w:rsidR="00EC0E70">
        <w:t xml:space="preserve">, </w:t>
      </w:r>
      <w:r w:rsidRPr="00816357">
        <w:t>в общем</w:t>
      </w:r>
      <w:r w:rsidR="00EC0E70">
        <w:t xml:space="preserve">, </w:t>
      </w:r>
      <w:r w:rsidRPr="00816357">
        <w:t>уже в сторону болезни поскакали</w:t>
      </w:r>
      <w:r w:rsidR="00357BB5">
        <w:t xml:space="preserve">. </w:t>
      </w:r>
      <w:r w:rsidRPr="00816357">
        <w:t>Кассета</w:t>
      </w:r>
      <w:r w:rsidR="00EC0E70">
        <w:t xml:space="preserve">, </w:t>
      </w:r>
      <w:r w:rsidRPr="00816357">
        <w:t>пожалуйста</w:t>
      </w:r>
      <w:r w:rsidR="00EC0E70">
        <w:t xml:space="preserve">, </w:t>
      </w:r>
      <w:r w:rsidRPr="00816357">
        <w:t>пауза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="00146A19">
        <w:rPr>
          <w:i/>
        </w:rPr>
        <w:t xml:space="preserve">— </w:t>
      </w:r>
      <w:r w:rsidR="00657D28">
        <w:rPr>
          <w:i/>
        </w:rPr>
        <w:t>Наоборот, считают, что</w:t>
      </w:r>
      <w:r w:rsidRPr="00816357">
        <w:rPr>
          <w:i/>
        </w:rPr>
        <w:t xml:space="preserve"> отдыхать надо</w:t>
      </w:r>
      <w:r w:rsidR="00657D28">
        <w:rPr>
          <w:i/>
        </w:rPr>
        <w:t>.</w:t>
      </w:r>
    </w:p>
    <w:p w:rsidR="0083384A" w:rsidRPr="00816357" w:rsidRDefault="0083384A" w:rsidP="0083384A">
      <w:r w:rsidRPr="00816357">
        <w:t>Отдыхать</w:t>
      </w:r>
      <w:r w:rsidR="00657D28">
        <w:t xml:space="preserve"> </w:t>
      </w:r>
      <w:r w:rsidR="00146A19">
        <w:t xml:space="preserve">— </w:t>
      </w:r>
      <w:r w:rsidRPr="00816357">
        <w:t>веч</w:t>
      </w:r>
      <w:r w:rsidR="00657D28">
        <w:t>но</w:t>
      </w:r>
      <w:r w:rsidR="00357BB5">
        <w:t xml:space="preserve">. </w:t>
      </w:r>
      <w:r w:rsidRPr="00816357">
        <w:t>Ответ есть</w:t>
      </w:r>
      <w:r w:rsidR="00EC0E70">
        <w:t xml:space="preserve">, </w:t>
      </w:r>
      <w:r w:rsidRPr="00816357">
        <w:t xml:space="preserve">да? Ты готовишься к вечному отдыху? Запомнили? Поэтому в таких состояниях надо обязательно ритмически входить </w:t>
      </w:r>
      <w:r w:rsidR="00657D28">
        <w:t xml:space="preserve">в </w:t>
      </w:r>
      <w:r w:rsidRPr="00816357">
        <w:t>движение</w:t>
      </w:r>
      <w:r w:rsidR="00EC0E70">
        <w:t xml:space="preserve">, </w:t>
      </w:r>
      <w:r w:rsidRPr="00816357">
        <w:t>в деятельность и ни в коем случае не отдыхать</w:t>
      </w:r>
      <w:r w:rsidR="00357BB5">
        <w:t xml:space="preserve">. </w:t>
      </w:r>
      <w:r w:rsidRPr="00816357">
        <w:t>Исполнять хотя бы медленные</w:t>
      </w:r>
      <w:r w:rsidR="00EC0E70">
        <w:t xml:space="preserve">, </w:t>
      </w:r>
      <w:r w:rsidRPr="00816357">
        <w:t>самые лёгкие</w:t>
      </w:r>
      <w:r w:rsidR="00EC0E70">
        <w:t xml:space="preserve">, </w:t>
      </w:r>
      <w:r w:rsidRPr="00816357">
        <w:t>самые</w:t>
      </w:r>
      <w:r w:rsidR="00EC0E70">
        <w:t xml:space="preserve">, </w:t>
      </w:r>
      <w:r w:rsidRPr="00816357">
        <w:t>но варианты двигательной активности</w:t>
      </w:r>
      <w:r w:rsidR="00357BB5">
        <w:t xml:space="preserve">. </w:t>
      </w:r>
      <w:r w:rsidRPr="00816357">
        <w:t>Всё</w:t>
      </w:r>
      <w:r w:rsidR="00EC0E70">
        <w:t xml:space="preserve">, </w:t>
      </w:r>
      <w:r w:rsidRPr="00816357">
        <w:t>да? Включаем</w:t>
      </w:r>
      <w:r w:rsidR="00357BB5">
        <w:t xml:space="preserve">. </w:t>
      </w:r>
      <w:r w:rsidRPr="00816357">
        <w:t>Увидели? Это не правильно</w:t>
      </w:r>
      <w:r w:rsidR="00357BB5">
        <w:t xml:space="preserve">. </w:t>
      </w:r>
      <w:r w:rsidRPr="00816357">
        <w:t>Это знаете</w:t>
      </w:r>
      <w:r w:rsidR="00EC0E70">
        <w:t xml:space="preserve">, </w:t>
      </w:r>
      <w:r w:rsidRPr="00816357">
        <w:t>то же самое</w:t>
      </w:r>
      <w:r w:rsidR="00EC0E70">
        <w:t xml:space="preserve">, </w:t>
      </w:r>
      <w:r w:rsidRPr="00816357">
        <w:t>как современная медицина сейчас укорачивает сроки болезни</w:t>
      </w:r>
      <w:r w:rsidR="00EC0E70">
        <w:t xml:space="preserve">, </w:t>
      </w:r>
      <w:r w:rsidRPr="00816357">
        <w:t>ну</w:t>
      </w:r>
      <w:r w:rsidR="00EC0E70">
        <w:t xml:space="preserve">, </w:t>
      </w:r>
      <w:r w:rsidRPr="00816357">
        <w:t>там</w:t>
      </w:r>
      <w:r w:rsidR="00EC0E70">
        <w:t xml:space="preserve">, </w:t>
      </w:r>
      <w:r w:rsidRPr="00816357">
        <w:t>если раньше на первом месяце</w:t>
      </w:r>
      <w:r w:rsidR="00EC0E70">
        <w:t xml:space="preserve">, </w:t>
      </w:r>
      <w:r w:rsidRPr="00816357">
        <w:t>теперь пять дней — ты вышел</w:t>
      </w:r>
      <w:r w:rsidR="00357BB5">
        <w:t xml:space="preserve">. </w:t>
      </w:r>
      <w:r w:rsidRPr="00816357">
        <w:t>Методики отрабатываются</w:t>
      </w:r>
      <w:r w:rsidR="00EC0E70">
        <w:t xml:space="preserve">, </w:t>
      </w:r>
      <w:r w:rsidRPr="00816357">
        <w:t xml:space="preserve">чтобы ещё быстрей </w:t>
      </w:r>
      <w:r w:rsidR="00C461A3">
        <w:t xml:space="preserve">человек </w:t>
      </w:r>
      <w:r w:rsidRPr="00816357">
        <w:t>восстанавлива</w:t>
      </w:r>
      <w:r w:rsidR="00C461A3">
        <w:t>л</w:t>
      </w:r>
      <w:r w:rsidRPr="00816357">
        <w:t>ся</w:t>
      </w:r>
      <w:r w:rsidR="00357BB5">
        <w:t xml:space="preserve">. </w:t>
      </w:r>
      <w:r w:rsidRPr="00816357">
        <w:t>С одной стороны</w:t>
      </w:r>
      <w:r w:rsidR="00C461A3">
        <w:t>,</w:t>
      </w:r>
      <w:r w:rsidRPr="00816357">
        <w:t xml:space="preserve"> нам</w:t>
      </w:r>
      <w:r w:rsidR="00EC0E70">
        <w:t xml:space="preserve">, </w:t>
      </w:r>
      <w:r w:rsidR="00C461A3">
        <w:t xml:space="preserve">ой, </w:t>
      </w:r>
      <w:r w:rsidRPr="00816357">
        <w:t>плохо — мы ж не восстановимся</w:t>
      </w:r>
      <w:r w:rsidR="00EC0E70">
        <w:t xml:space="preserve">, </w:t>
      </w:r>
      <w:r w:rsidRPr="00816357">
        <w:t>а с другой стороны всё быстренько-быстренько зарастает</w:t>
      </w:r>
      <w:r w:rsidR="00357BB5">
        <w:t xml:space="preserve">. </w:t>
      </w:r>
      <w:r w:rsidRPr="00816357">
        <w:t>Почему? Человек включает двигательную активность</w:t>
      </w:r>
      <w:r w:rsidR="00EC0E70">
        <w:t xml:space="preserve">, </w:t>
      </w:r>
      <w:r w:rsidRPr="00816357">
        <w:t>он перестаёт замечать</w:t>
      </w:r>
      <w:r w:rsidR="00EC0E70">
        <w:t xml:space="preserve">, </w:t>
      </w:r>
      <w:r w:rsidRPr="00816357">
        <w:t>перестаёт болеть</w:t>
      </w:r>
      <w:r w:rsidR="00EC0E70">
        <w:t xml:space="preserve">, </w:t>
      </w:r>
      <w:r w:rsidRPr="00816357">
        <w:t xml:space="preserve">организм сам это всё </w:t>
      </w:r>
      <w:r w:rsidRPr="00C461A3">
        <w:rPr>
          <w:i/>
        </w:rPr>
        <w:t>шью-ю</w:t>
      </w:r>
      <w:r w:rsidRPr="00816357">
        <w:t xml:space="preserve"> съел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="00146A19">
        <w:rPr>
          <w:i/>
        </w:rPr>
        <w:t xml:space="preserve">— </w:t>
      </w:r>
      <w:r w:rsidRPr="00816357">
        <w:rPr>
          <w:i/>
        </w:rPr>
        <w:t>Но память ритма есть у каждого</w:t>
      </w:r>
      <w:r w:rsidR="00EC0E70">
        <w:rPr>
          <w:i/>
        </w:rPr>
        <w:t xml:space="preserve">, </w:t>
      </w:r>
      <w:r w:rsidRPr="00816357">
        <w:rPr>
          <w:i/>
        </w:rPr>
        <w:t xml:space="preserve">ребёнку </w:t>
      </w:r>
      <w:r w:rsidR="00C461A3">
        <w:rPr>
          <w:i/>
        </w:rPr>
        <w:t xml:space="preserve">каждому </w:t>
      </w:r>
      <w:r w:rsidRPr="00816357">
        <w:rPr>
          <w:i/>
        </w:rPr>
        <w:t>создавали режим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У каждого есть память ритма</w:t>
      </w:r>
      <w:r w:rsidR="00EC0E70">
        <w:t xml:space="preserve">, </w:t>
      </w:r>
      <w:r w:rsidRPr="00816357">
        <w:t>но не каждому ребёнку создавали режим</w:t>
      </w:r>
      <w:r w:rsidR="00357BB5">
        <w:t xml:space="preserve">. </w:t>
      </w:r>
      <w:r w:rsidR="00C461A3">
        <w:t>Э</w:t>
      </w:r>
      <w:r w:rsidRPr="00816357">
        <w:t>то вы педагог — вы создавали ребёнку режим</w:t>
      </w:r>
      <w:r w:rsidR="00357BB5">
        <w:t xml:space="preserve">. </w:t>
      </w:r>
      <w:r w:rsidRPr="00816357">
        <w:t>А я</w:t>
      </w:r>
      <w:r w:rsidR="00EC0E70">
        <w:t xml:space="preserve">, </w:t>
      </w:r>
      <w:r w:rsidRPr="00816357">
        <w:t>как бывший директор лицея</w:t>
      </w:r>
      <w:r w:rsidR="00EC0E70">
        <w:t xml:space="preserve">, </w:t>
      </w:r>
      <w:r w:rsidRPr="00816357">
        <w:t xml:space="preserve">я вам </w:t>
      </w:r>
      <w:r w:rsidRPr="00816357">
        <w:lastRenderedPageBreak/>
        <w:t>скажу</w:t>
      </w:r>
      <w:r w:rsidR="00C461A3">
        <w:t>, что процентов</w:t>
      </w:r>
      <w:r w:rsidRPr="00816357">
        <w:t xml:space="preserve"> 70 детей из 200</w:t>
      </w:r>
      <w:r w:rsidR="00EC0E70">
        <w:t xml:space="preserve">, </w:t>
      </w:r>
      <w:r w:rsidRPr="00816357">
        <w:t>которых вот вы в течение года обучали</w:t>
      </w:r>
      <w:r w:rsidR="00EC0E70">
        <w:t xml:space="preserve">, </w:t>
      </w:r>
      <w:r w:rsidRPr="00816357">
        <w:t>они не имели никакого режима и ритма</w:t>
      </w:r>
      <w:r w:rsidR="00357BB5">
        <w:t xml:space="preserve">. </w:t>
      </w:r>
      <w:r w:rsidRPr="00816357">
        <w:t>И у них был большой шок и удивление</w:t>
      </w:r>
      <w:r w:rsidR="00EC0E70">
        <w:t xml:space="preserve">, </w:t>
      </w:r>
      <w:r w:rsidRPr="00816357">
        <w:t>когда мы от них просили режим дня — не от родителей — от них выполнять</w:t>
      </w:r>
      <w:r w:rsidR="00EC0E70">
        <w:t xml:space="preserve">, </w:t>
      </w:r>
      <w:r w:rsidRPr="00816357">
        <w:t>когда они ритмически на разных уроках должны были что-то сделать</w:t>
      </w:r>
      <w:r w:rsidR="00357BB5">
        <w:t xml:space="preserve">. </w:t>
      </w:r>
      <w:r w:rsidRPr="00816357">
        <w:t>Это такая тяжесть у них была войти в ритм действий каких-то и чётко планировать</w:t>
      </w:r>
      <w:r w:rsidR="00EC0E70">
        <w:t xml:space="preserve">, </w:t>
      </w:r>
      <w:r w:rsidRPr="00816357">
        <w:t>что они должны сделать в течение недели — это старшеклассники</w:t>
      </w:r>
      <w:r w:rsidR="00EC0E70">
        <w:t xml:space="preserve">, </w:t>
      </w:r>
      <w:r w:rsidRPr="00816357">
        <w:t>а младшеклассники</w:t>
      </w:r>
      <w:r w:rsidR="00EC0E70">
        <w:t xml:space="preserve">, </w:t>
      </w:r>
      <w:r w:rsidRPr="00816357">
        <w:t>что они должны сделать в течение дня или пар</w:t>
      </w:r>
      <w:r w:rsidR="00C461A3">
        <w:t>ы</w:t>
      </w:r>
      <w:r w:rsidRPr="00816357">
        <w:t xml:space="preserve"> часов</w:t>
      </w:r>
      <w:r w:rsidR="00EC0E70">
        <w:t xml:space="preserve">, </w:t>
      </w:r>
      <w:r w:rsidRPr="00816357">
        <w:t>сокращается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Есть ритм рабочего дня</w:t>
      </w:r>
      <w:r w:rsidR="00EC0E70">
        <w:rPr>
          <w:i/>
        </w:rPr>
        <w:t xml:space="preserve">, </w:t>
      </w:r>
      <w:r w:rsidRPr="00816357">
        <w:rPr>
          <w:i/>
        </w:rPr>
        <w:t>с определённым ритмом</w:t>
      </w:r>
      <w:r w:rsidR="00EC0E70">
        <w:rPr>
          <w:i/>
        </w:rPr>
        <w:t xml:space="preserve">, </w:t>
      </w:r>
      <w:r w:rsidRPr="00816357">
        <w:rPr>
          <w:i/>
        </w:rPr>
        <w:t>встаю во столько-то</w:t>
      </w:r>
      <w:r w:rsidR="00357BB5">
        <w:rPr>
          <w:i/>
        </w:rPr>
        <w:t xml:space="preserve">. </w:t>
      </w:r>
      <w:r w:rsidRPr="00816357">
        <w:rPr>
          <w:i/>
        </w:rPr>
        <w:t>Я даже в этот день просыпаюсь обычно без будильника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Ну</w:t>
      </w:r>
      <w:r w:rsidR="00EC0E70">
        <w:t xml:space="preserve">, </w:t>
      </w:r>
      <w:r w:rsidRPr="00816357">
        <w:t>понятно</w:t>
      </w:r>
      <w:r w:rsidR="00C461A3">
        <w:t>.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Но есть ритм моего выходного дня — это другой</w:t>
      </w:r>
      <w:r w:rsidR="00357BB5">
        <w:rPr>
          <w:i/>
        </w:rPr>
        <w:t xml:space="preserve">. </w:t>
      </w:r>
      <w:r w:rsidRPr="00816357">
        <w:rPr>
          <w:i/>
        </w:rPr>
        <w:t>Я не говорю</w:t>
      </w:r>
      <w:r w:rsidR="00EC0E70">
        <w:rPr>
          <w:i/>
        </w:rPr>
        <w:t xml:space="preserve">, </w:t>
      </w:r>
      <w:r w:rsidRPr="00816357">
        <w:rPr>
          <w:i/>
        </w:rPr>
        <w:t>что я в выходной день лежу целый день на кровати</w:t>
      </w:r>
      <w:r w:rsidR="00357BB5">
        <w:rPr>
          <w:i/>
        </w:rPr>
        <w:t xml:space="preserve">. </w:t>
      </w:r>
      <w:r w:rsidRPr="00816357">
        <w:rPr>
          <w:i/>
        </w:rPr>
        <w:t>Это не нормально? У меня должен быть в выходной день такой же ритм всё равно?</w:t>
      </w:r>
    </w:p>
    <w:p w:rsidR="0083384A" w:rsidRPr="00816357" w:rsidRDefault="0083384A" w:rsidP="0083384A">
      <w:r w:rsidRPr="00816357">
        <w:t>Есть такое понятие более широкое — цикл</w:t>
      </w:r>
      <w:r w:rsidR="00EC0E70">
        <w:t xml:space="preserve">, </w:t>
      </w:r>
      <w:r w:rsidRPr="00816357">
        <w:t>я ж сказал</w:t>
      </w:r>
      <w:r w:rsidR="00357BB5">
        <w:t xml:space="preserve">. </w:t>
      </w:r>
      <w:r w:rsidRPr="00816357">
        <w:t>Да? Помните — синусоида активного Огня</w:t>
      </w:r>
      <w:r w:rsidR="00EC0E70">
        <w:t xml:space="preserve">, </w:t>
      </w:r>
      <w:r w:rsidRPr="00816357">
        <w:t>пассивного Огня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="00146A19">
        <w:rPr>
          <w:i/>
        </w:rPr>
        <w:t xml:space="preserve">— </w:t>
      </w:r>
      <w:r w:rsidRPr="00816357">
        <w:rPr>
          <w:i/>
        </w:rPr>
        <w:t>Я поняла — цикл</w:t>
      </w:r>
      <w:r w:rsidR="00CA2CB7">
        <w:rPr>
          <w:i/>
        </w:rPr>
        <w:t>.</w:t>
      </w:r>
    </w:p>
    <w:p w:rsidR="0083384A" w:rsidRPr="00816357" w:rsidRDefault="0083384A" w:rsidP="0083384A">
      <w:r w:rsidRPr="00816357">
        <w:t>Вот у вас просчитан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активный ритм</w:t>
      </w:r>
      <w:r w:rsidR="00EC0E70">
        <w:t xml:space="preserve">, </w:t>
      </w:r>
      <w:r w:rsidRPr="00816357">
        <w:t>здесь пассивный ритм</w:t>
      </w:r>
      <w:r w:rsidR="00357BB5">
        <w:t xml:space="preserve">. </w:t>
      </w:r>
      <w:r w:rsidRPr="00816357">
        <w:t>Но по ритмическому рисунку посередине они совпадают — тогда у вас всё гармонично</w:t>
      </w:r>
      <w:r w:rsidR="00357BB5">
        <w:t xml:space="preserve">. </w:t>
      </w:r>
      <w:r w:rsidRPr="00816357">
        <w:t>Если не совпадают</w:t>
      </w:r>
      <w:r w:rsidR="00EC0E70">
        <w:t xml:space="preserve">, </w:t>
      </w:r>
      <w:r w:rsidRPr="00816357">
        <w:t>даже если вы встали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не в 7 утра</w:t>
      </w:r>
      <w:r w:rsidR="00EC0E70">
        <w:t xml:space="preserve">, </w:t>
      </w:r>
      <w:r w:rsidRPr="00816357">
        <w:t>как обычно</w:t>
      </w:r>
      <w:r w:rsidR="00EC0E70">
        <w:t xml:space="preserve">, </w:t>
      </w:r>
      <w:r w:rsidRPr="00816357">
        <w:t>но вы встали в 9</w:t>
      </w:r>
      <w:r w:rsidR="00EC0E70">
        <w:t xml:space="preserve">, </w:t>
      </w:r>
      <w:r w:rsidRPr="00816357">
        <w:t xml:space="preserve">и у вас головка не болит — ни </w:t>
      </w:r>
      <w:r w:rsidRPr="00816357">
        <w:rPr>
          <w:i/>
        </w:rPr>
        <w:t>вава</w:t>
      </w:r>
      <w:r w:rsidRPr="00816357">
        <w:t xml:space="preserve"> — значит</w:t>
      </w:r>
      <w:r w:rsidR="00EC0E70">
        <w:t xml:space="preserve">, </w:t>
      </w:r>
      <w:r w:rsidRPr="00816357">
        <w:t>ритмический рисунок совпадает — всё нормально</w:t>
      </w:r>
      <w:r w:rsidR="00357BB5">
        <w:t xml:space="preserve">. </w:t>
      </w:r>
      <w:r w:rsidRPr="00816357">
        <w:t>А</w:t>
      </w:r>
      <w:r w:rsidR="00EC0E70">
        <w:t xml:space="preserve">, </w:t>
      </w:r>
      <w:r w:rsidRPr="00816357">
        <w:t>если вы встали с головкой на воскресный отдых — это не от того</w:t>
      </w:r>
      <w:r w:rsidR="00EC0E70">
        <w:t xml:space="preserve">, </w:t>
      </w:r>
      <w:r w:rsidRPr="00816357">
        <w:t>что…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="00146A19">
        <w:rPr>
          <w:i/>
        </w:rPr>
        <w:t xml:space="preserve">— </w:t>
      </w:r>
      <w:r w:rsidRPr="00816357">
        <w:rPr>
          <w:i/>
        </w:rPr>
        <w:t>Ну</w:t>
      </w:r>
      <w:r w:rsidR="00EC0E70">
        <w:rPr>
          <w:i/>
        </w:rPr>
        <w:t xml:space="preserve">, </w:t>
      </w:r>
      <w:r w:rsidRPr="00816357">
        <w:rPr>
          <w:i/>
        </w:rPr>
        <w:t>всё</w:t>
      </w:r>
      <w:r w:rsidR="00357BB5">
        <w:rPr>
          <w:i/>
        </w:rPr>
        <w:t xml:space="preserve">. </w:t>
      </w:r>
      <w:r w:rsidRPr="00816357">
        <w:rPr>
          <w:i/>
        </w:rPr>
        <w:t>Я поняла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Это ритмический рисунок не совпадает — всё убивает</w:t>
      </w:r>
      <w:r w:rsidR="00C461A3">
        <w:t>ся</w:t>
      </w:r>
      <w:r w:rsidR="00357BB5">
        <w:t xml:space="preserve">. </w:t>
      </w:r>
      <w:r w:rsidRPr="00816357">
        <w:t>И всё</w:t>
      </w:r>
      <w:r w:rsidR="00357BB5">
        <w:t xml:space="preserve">. </w:t>
      </w:r>
      <w:r w:rsidRPr="00816357">
        <w:t>Поэтому попробуйте искать и следить за ритмом</w:t>
      </w:r>
      <w:r w:rsidR="00357BB5">
        <w:t xml:space="preserve">. </w:t>
      </w:r>
      <w:r w:rsidRPr="00816357">
        <w:t>Это очень важно</w:t>
      </w:r>
      <w:r w:rsidR="00357BB5">
        <w:t xml:space="preserve">. </w:t>
      </w:r>
      <w:r w:rsidRPr="00816357">
        <w:t>Сердце</w:t>
      </w:r>
      <w:r w:rsidR="00357BB5">
        <w:t xml:space="preserve">. </w:t>
      </w:r>
    </w:p>
    <w:p w:rsidR="005344E8" w:rsidRDefault="005344E8" w:rsidP="0083384A"/>
    <w:p w:rsidR="0083384A" w:rsidRPr="00816357" w:rsidRDefault="0083384A" w:rsidP="0083384A">
      <w:r w:rsidRPr="005344E8">
        <w:rPr>
          <w:b/>
        </w:rPr>
        <w:t>Вибрации</w:t>
      </w:r>
      <w:r w:rsidRPr="00816357">
        <w:t xml:space="preserve"> — это ещё более сложная вещь</w:t>
      </w:r>
      <w:r w:rsidR="00357BB5">
        <w:t xml:space="preserve">. </w:t>
      </w:r>
      <w:r w:rsidRPr="00816357">
        <w:rPr>
          <w:b/>
        </w:rPr>
        <w:t>Весь</w:t>
      </w:r>
      <w:r w:rsidRPr="00816357">
        <w:t xml:space="preserve"> </w:t>
      </w:r>
      <w:r w:rsidRPr="00816357">
        <w:rPr>
          <w:b/>
        </w:rPr>
        <w:t>мир</w:t>
      </w:r>
      <w:r w:rsidRPr="00816357">
        <w:t xml:space="preserve"> </w:t>
      </w:r>
      <w:r w:rsidRPr="00816357">
        <w:rPr>
          <w:b/>
        </w:rPr>
        <w:t>состоит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rPr>
          <w:b/>
        </w:rPr>
        <w:t>из</w:t>
      </w:r>
      <w:r w:rsidRPr="00816357">
        <w:t xml:space="preserve"> </w:t>
      </w:r>
      <w:r w:rsidRPr="00816357">
        <w:rPr>
          <w:b/>
        </w:rPr>
        <w:t>вибраций</w:t>
      </w:r>
      <w:r w:rsidR="00357BB5">
        <w:t xml:space="preserve">. </w:t>
      </w:r>
      <w:r w:rsidRPr="00816357">
        <w:t>Даже то</w:t>
      </w:r>
      <w:r w:rsidR="00EC0E70">
        <w:t xml:space="preserve">, </w:t>
      </w:r>
      <w:r w:rsidRPr="00816357">
        <w:t>что вот эта доска гладкая</w:t>
      </w:r>
      <w:r w:rsidR="009F6773">
        <w:t>,</w:t>
      </w:r>
      <w:r w:rsidRPr="00816357">
        <w:t xml:space="preserve"> она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вибрирует</w:t>
      </w:r>
      <w:r w:rsidR="00357BB5">
        <w:t xml:space="preserve">. </w:t>
      </w:r>
      <w:r w:rsidRPr="00816357">
        <w:t>Чем? А там атомы</w:t>
      </w:r>
      <w:r w:rsidR="00EC0E70">
        <w:t xml:space="preserve">, </w:t>
      </w:r>
      <w:r w:rsidRPr="00816357">
        <w:t>которые тоже</w:t>
      </w:r>
      <w:r w:rsidR="009F6773">
        <w:t>,</w:t>
      </w:r>
      <w:r w:rsidRPr="00816357">
        <w:t xml:space="preserve"> бегают</w:t>
      </w:r>
      <w:r w:rsidR="00EC0E70">
        <w:t xml:space="preserve"> </w:t>
      </w:r>
      <w:r w:rsidRPr="00816357">
        <w:t>электроны создают вибрации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мир насыщен вибрациями</w:t>
      </w:r>
      <w:r w:rsidR="00357BB5">
        <w:t xml:space="preserve">. </w:t>
      </w:r>
      <w:r w:rsidRPr="00816357">
        <w:t xml:space="preserve">Но </w:t>
      </w:r>
      <w:r w:rsidRPr="00816357">
        <w:rPr>
          <w:b/>
        </w:rPr>
        <w:t>есть</w:t>
      </w:r>
      <w:r w:rsidRPr="00816357">
        <w:t xml:space="preserve"> </w:t>
      </w:r>
      <w:r w:rsidRPr="00816357">
        <w:rPr>
          <w:b/>
        </w:rPr>
        <w:t>важные</w:t>
      </w:r>
      <w:r w:rsidRPr="00816357">
        <w:t xml:space="preserve"> </w:t>
      </w:r>
      <w:r w:rsidRPr="00816357">
        <w:rPr>
          <w:b/>
        </w:rPr>
        <w:t>вибрации</w:t>
      </w:r>
      <w:r w:rsidR="00EC0E70">
        <w:t xml:space="preserve">, </w:t>
      </w:r>
      <w:r w:rsidRPr="00816357">
        <w:rPr>
          <w:b/>
        </w:rPr>
        <w:t>которые</w:t>
      </w:r>
      <w:r w:rsidRPr="00816357">
        <w:t xml:space="preserve"> </w:t>
      </w:r>
      <w:r w:rsidRPr="00816357">
        <w:rPr>
          <w:b/>
        </w:rPr>
        <w:t>выбирает</w:t>
      </w:r>
      <w:r w:rsidRPr="00816357">
        <w:t xml:space="preserve"> </w:t>
      </w:r>
      <w:r w:rsidRPr="00816357">
        <w:rPr>
          <w:b/>
        </w:rPr>
        <w:t>наше</w:t>
      </w:r>
      <w:r w:rsidRPr="00816357">
        <w:t xml:space="preserve"> </w:t>
      </w:r>
      <w:r w:rsidRPr="009F6773">
        <w:rPr>
          <w:b/>
        </w:rPr>
        <w:t>эфирное</w:t>
      </w:r>
      <w:r w:rsidR="00E30F48" w:rsidRPr="009F6773">
        <w:rPr>
          <w:b/>
        </w:rPr>
        <w:t xml:space="preserve"> Серд</w:t>
      </w:r>
      <w:r w:rsidRPr="009F6773">
        <w:rPr>
          <w:b/>
        </w:rPr>
        <w:t>це</w:t>
      </w:r>
      <w:r w:rsidR="00357BB5">
        <w:t xml:space="preserve">. </w:t>
      </w:r>
      <w:r w:rsidRPr="00816357">
        <w:t>Для чего? Ещё раз вот подумайте — для чего выбирает вибрации наше эфирное</w:t>
      </w:r>
      <w:r w:rsidR="00E30F48">
        <w:t xml:space="preserve"> Серд</w:t>
      </w:r>
      <w:r w:rsidRPr="00816357">
        <w:t>це? В связи</w:t>
      </w:r>
      <w:r w:rsidR="00EC0E70">
        <w:t xml:space="preserve">, </w:t>
      </w:r>
      <w:r w:rsidRPr="00816357">
        <w:t>с чем связано? Это важно</w:t>
      </w:r>
      <w:r w:rsidR="00357BB5">
        <w:t xml:space="preserve">. </w:t>
      </w:r>
      <w:r w:rsidRPr="00816357">
        <w:t>Вот это сейчас затронет каждого</w:t>
      </w:r>
      <w:r w:rsidR="00EC0E70">
        <w:t xml:space="preserve">, </w:t>
      </w:r>
      <w:r w:rsidRPr="00816357">
        <w:t>потому что это по жизни есть</w:t>
      </w:r>
      <w:r w:rsidR="00EC0E70">
        <w:t xml:space="preserve">, </w:t>
      </w:r>
      <w:r w:rsidRPr="00816357">
        <w:t>но вы это не замечаете</w:t>
      </w:r>
      <w:r w:rsidR="00357BB5">
        <w:t xml:space="preserve">. </w:t>
      </w:r>
      <w:r w:rsidRPr="00816357">
        <w:t>Чем занимается эфирное тело? Мы отвечали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Энергетикой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Энергетикой</w:t>
      </w:r>
      <w:r w:rsidR="00357BB5">
        <w:t xml:space="preserve">. </w:t>
      </w:r>
      <w:r w:rsidRPr="00816357">
        <w:t>Какие вибрации должно выбирать эфирное</w:t>
      </w:r>
      <w:r w:rsidR="00E30F48">
        <w:t xml:space="preserve"> Серд</w:t>
      </w:r>
      <w:r w:rsidRPr="00816357">
        <w:t>це?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="00146A19">
        <w:rPr>
          <w:i/>
        </w:rPr>
        <w:t xml:space="preserve">— </w:t>
      </w:r>
      <w:r w:rsidRPr="00816357">
        <w:rPr>
          <w:i/>
        </w:rPr>
        <w:t>Энергетики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Энергетики</w:t>
      </w:r>
      <w:r w:rsidR="00357BB5">
        <w:t xml:space="preserve">. </w:t>
      </w:r>
      <w:r w:rsidRPr="00816357">
        <w:t>Да? Теперь вспоминаем — подобное притягивает подобное</w:t>
      </w:r>
      <w:r w:rsidR="00357BB5">
        <w:t xml:space="preserve">. </w:t>
      </w:r>
      <w:r w:rsidRPr="00816357">
        <w:rPr>
          <w:b/>
        </w:rPr>
        <w:t>Чем</w:t>
      </w:r>
      <w:r w:rsidRPr="00816357">
        <w:t xml:space="preserve"> </w:t>
      </w:r>
      <w:r w:rsidRPr="00816357">
        <w:rPr>
          <w:b/>
        </w:rPr>
        <w:t>чище</w:t>
      </w:r>
      <w:r w:rsidRPr="00816357">
        <w:t xml:space="preserve"> </w:t>
      </w:r>
      <w:r w:rsidRPr="00816357">
        <w:rPr>
          <w:b/>
        </w:rPr>
        <w:t>ваша</w:t>
      </w:r>
      <w:r w:rsidRPr="00816357">
        <w:t xml:space="preserve"> </w:t>
      </w:r>
      <w:r w:rsidRPr="00CA2CB7">
        <w:rPr>
          <w:b/>
        </w:rPr>
        <w:t>энергетика</w:t>
      </w:r>
      <w:r w:rsidR="00EC0E70" w:rsidRPr="00CA2CB7">
        <w:rPr>
          <w:b/>
        </w:rPr>
        <w:t xml:space="preserve">, </w:t>
      </w:r>
      <w:r w:rsidRPr="00CA2CB7">
        <w:rPr>
          <w:b/>
        </w:rPr>
        <w:t>чем чище выбирает эфирное</w:t>
      </w:r>
      <w:r w:rsidR="00E30F48" w:rsidRPr="00CA2CB7">
        <w:rPr>
          <w:b/>
        </w:rPr>
        <w:t xml:space="preserve"> Серд</w:t>
      </w:r>
      <w:r w:rsidRPr="00CA2CB7">
        <w:rPr>
          <w:b/>
        </w:rPr>
        <w:t>це вибрации</w:t>
      </w:r>
      <w:r w:rsidR="00EC0E70" w:rsidRPr="00CA2CB7">
        <w:rPr>
          <w:b/>
        </w:rPr>
        <w:t xml:space="preserve">, </w:t>
      </w:r>
      <w:r w:rsidRPr="00CA2CB7">
        <w:rPr>
          <w:b/>
        </w:rPr>
        <w:t>тем больше оно помогает физическому</w:t>
      </w:r>
      <w:r w:rsidR="00E30F48" w:rsidRPr="00CA2CB7">
        <w:rPr>
          <w:b/>
        </w:rPr>
        <w:t xml:space="preserve"> Серд</w:t>
      </w:r>
      <w:r w:rsidRPr="00CA2CB7">
        <w:rPr>
          <w:b/>
        </w:rPr>
        <w:t>цу в</w:t>
      </w:r>
      <w:r w:rsidRPr="00816357">
        <w:t xml:space="preserve"> </w:t>
      </w:r>
      <w:r w:rsidRPr="00816357">
        <w:rPr>
          <w:b/>
        </w:rPr>
        <w:t>этом</w:t>
      </w:r>
      <w:r w:rsidRPr="00816357">
        <w:t xml:space="preserve"> </w:t>
      </w:r>
      <w:r w:rsidRPr="00816357">
        <w:rPr>
          <w:b/>
        </w:rPr>
        <w:t>унисоне</w:t>
      </w:r>
      <w:r w:rsidRPr="00816357">
        <w:t xml:space="preserve"> </w:t>
      </w:r>
      <w:r w:rsidRPr="00816357">
        <w:rPr>
          <w:b/>
        </w:rPr>
        <w:t>держать</w:t>
      </w:r>
      <w:r w:rsidRPr="00816357">
        <w:t xml:space="preserve"> </w:t>
      </w:r>
      <w:r w:rsidRPr="00816357">
        <w:rPr>
          <w:b/>
        </w:rPr>
        <w:t>ритм</w:t>
      </w:r>
      <w:r w:rsidR="00357BB5">
        <w:t xml:space="preserve">. </w:t>
      </w:r>
      <w:r w:rsidRPr="00816357">
        <w:t>Чем грязнее ваши качества негативные</w:t>
      </w:r>
      <w:r w:rsidR="00714FF5">
        <w:t>,</w:t>
      </w:r>
      <w:r w:rsidRPr="00816357">
        <w:t xml:space="preserve"> там</w:t>
      </w:r>
      <w:r w:rsidR="00714FF5">
        <w:t>,</w:t>
      </w:r>
      <w:r w:rsidRPr="00816357">
        <w:t xml:space="preserve"> раздражительные и всякие остальные тенденции</w:t>
      </w:r>
      <w:r w:rsidR="00714FF5">
        <w:t>,</w:t>
      </w:r>
      <w:r w:rsidR="00357BB5">
        <w:t xml:space="preserve"> </w:t>
      </w:r>
      <w:r w:rsidR="00714FF5">
        <w:rPr>
          <w:b/>
        </w:rPr>
        <w:t>ч</w:t>
      </w:r>
      <w:r w:rsidRPr="00CA2CB7">
        <w:rPr>
          <w:b/>
        </w:rPr>
        <w:t>ем грязнее ваша энергетика</w:t>
      </w:r>
      <w:r w:rsidR="00EC0E70" w:rsidRPr="00CA2CB7">
        <w:rPr>
          <w:b/>
        </w:rPr>
        <w:t xml:space="preserve">, </w:t>
      </w:r>
      <w:r w:rsidRPr="00CA2CB7">
        <w:rPr>
          <w:b/>
        </w:rPr>
        <w:t>тем хуже вибрации притягиваются к эфирному</w:t>
      </w:r>
      <w:r w:rsidR="00E30F48" w:rsidRPr="00CA2CB7">
        <w:rPr>
          <w:b/>
        </w:rPr>
        <w:t xml:space="preserve"> Серд</w:t>
      </w:r>
      <w:r w:rsidRPr="00CA2CB7">
        <w:rPr>
          <w:b/>
        </w:rPr>
        <w:t>цу</w:t>
      </w:r>
      <w:r w:rsidR="00EC0E70" w:rsidRPr="00CA2CB7">
        <w:rPr>
          <w:b/>
        </w:rPr>
        <w:t xml:space="preserve"> </w:t>
      </w:r>
      <w:r w:rsidRPr="00CA2CB7">
        <w:rPr>
          <w:b/>
        </w:rPr>
        <w:t>и</w:t>
      </w:r>
      <w:r w:rsidRPr="00816357">
        <w:t xml:space="preserve"> </w:t>
      </w:r>
      <w:r w:rsidRPr="00816357">
        <w:rPr>
          <w:b/>
        </w:rPr>
        <w:t>тем</w:t>
      </w:r>
      <w:r w:rsidRPr="00816357">
        <w:t xml:space="preserve"> </w:t>
      </w:r>
      <w:r w:rsidRPr="00816357">
        <w:rPr>
          <w:b/>
        </w:rPr>
        <w:t>быстрее</w:t>
      </w:r>
      <w:r w:rsidRPr="00816357">
        <w:t xml:space="preserve"> </w:t>
      </w:r>
      <w:r w:rsidRPr="00816357">
        <w:rPr>
          <w:b/>
        </w:rPr>
        <w:t>вы</w:t>
      </w:r>
      <w:r w:rsidRPr="00816357">
        <w:t xml:space="preserve"> </w:t>
      </w:r>
      <w:r w:rsidRPr="00816357">
        <w:rPr>
          <w:b/>
        </w:rPr>
        <w:t>закончите</w:t>
      </w:r>
      <w:r w:rsidRPr="00816357">
        <w:t xml:space="preserve"> </w:t>
      </w:r>
      <w:r w:rsidRPr="00816357">
        <w:rPr>
          <w:b/>
        </w:rPr>
        <w:t>жизнь</w:t>
      </w:r>
      <w:r w:rsidRPr="00816357">
        <w:t xml:space="preserve"> </w:t>
      </w:r>
      <w:r w:rsidRPr="00816357">
        <w:rPr>
          <w:b/>
        </w:rPr>
        <w:t>инфарктом</w:t>
      </w:r>
      <w:r w:rsidR="00357BB5">
        <w:t xml:space="preserve">. </w:t>
      </w:r>
      <w:r w:rsidRPr="00816357">
        <w:t>Видите</w:t>
      </w:r>
      <w:r w:rsidR="00EC0E70">
        <w:t xml:space="preserve">, </w:t>
      </w:r>
      <w:r w:rsidRPr="00816357">
        <w:t>какой кармический закон? В принципе</w:t>
      </w:r>
      <w:r w:rsidR="00EC0E70">
        <w:t xml:space="preserve">, </w:t>
      </w:r>
      <w:r w:rsidRPr="00816357">
        <w:t>просто</w:t>
      </w:r>
      <w:r w:rsidR="00357BB5">
        <w:t xml:space="preserve">. </w:t>
      </w:r>
      <w:r w:rsidRPr="00816357">
        <w:t>Тем тяжелее у вас идут нарушения</w:t>
      </w:r>
      <w:r w:rsidR="00E30F48">
        <w:t xml:space="preserve"> Серд</w:t>
      </w:r>
      <w:r w:rsidRPr="00816357">
        <w:t>ца</w:t>
      </w:r>
      <w:r w:rsidR="00357BB5">
        <w:t xml:space="preserve">. </w:t>
      </w:r>
    </w:p>
    <w:p w:rsidR="00714FF5" w:rsidRDefault="0083384A" w:rsidP="0083384A">
      <w:r w:rsidRPr="00816357">
        <w:t>Есть ещё один ответ</w:t>
      </w:r>
      <w:r w:rsidR="00EC0E70">
        <w:t xml:space="preserve">, </w:t>
      </w:r>
      <w:r w:rsidRPr="00816357">
        <w:t>когда вы</w:t>
      </w:r>
      <w:r w:rsidR="00714FF5" w:rsidRPr="00C61418">
        <w:t>…</w:t>
      </w:r>
      <w:r w:rsidR="00E30F48">
        <w:t xml:space="preserve"> Серд</w:t>
      </w:r>
      <w:r w:rsidRPr="00816357">
        <w:t>це настолько действующ</w:t>
      </w:r>
      <w:r w:rsidR="00714FF5">
        <w:t>ее</w:t>
      </w:r>
      <w:r w:rsidR="00EC0E70">
        <w:t xml:space="preserve">, </w:t>
      </w:r>
      <w:r w:rsidRPr="00816357">
        <w:t>что вы участвуете в определённых мировых событиях</w:t>
      </w:r>
      <w:r w:rsidR="00EC0E70">
        <w:t xml:space="preserve">, </w:t>
      </w:r>
      <w:r w:rsidRPr="00816357">
        <w:t>и на ваше</w:t>
      </w:r>
      <w:r w:rsidR="00E30F48">
        <w:t xml:space="preserve"> Серд</w:t>
      </w:r>
      <w:r w:rsidRPr="00816357">
        <w:t>це это влияет</w:t>
      </w:r>
      <w:r w:rsidR="00EC0E70">
        <w:t xml:space="preserve">, </w:t>
      </w:r>
      <w:r w:rsidRPr="00816357">
        <w:t>это уже другой срез работы</w:t>
      </w:r>
      <w:r w:rsidR="00EC0E70">
        <w:t xml:space="preserve">, </w:t>
      </w:r>
      <w:r w:rsidRPr="00816357">
        <w:t>когда вы отвечаете за какую-то деятельность</w:t>
      </w:r>
      <w:r w:rsidR="00357BB5">
        <w:t xml:space="preserve">. </w:t>
      </w:r>
      <w:r w:rsidRPr="00816357">
        <w:t>Неправильно сделали —</w:t>
      </w:r>
      <w:r w:rsidR="00E30F48">
        <w:t xml:space="preserve"> Серд</w:t>
      </w:r>
      <w:r w:rsidRPr="00816357">
        <w:t>це заболело</w:t>
      </w:r>
      <w:r w:rsidR="00EC0E70">
        <w:t xml:space="preserve">, </w:t>
      </w:r>
      <w:r w:rsidRPr="00816357">
        <w:t>правильно сделали — всё ушло тут же</w:t>
      </w:r>
      <w:r w:rsidR="00357BB5">
        <w:t xml:space="preserve">. </w:t>
      </w:r>
      <w:r w:rsidR="00714FF5">
        <w:t>Д</w:t>
      </w:r>
      <w:r w:rsidRPr="00816357">
        <w:t>опустим</w:t>
      </w:r>
      <w:r w:rsidR="00EC0E70">
        <w:t xml:space="preserve">, </w:t>
      </w:r>
      <w:r w:rsidRPr="00816357">
        <w:t>родовые взаимодействия</w:t>
      </w:r>
      <w:r w:rsidR="00EC0E70">
        <w:t xml:space="preserve">, </w:t>
      </w:r>
      <w:r w:rsidRPr="00816357">
        <w:t>если брать по человеку</w:t>
      </w:r>
      <w:r w:rsidR="00357BB5">
        <w:t>.</w:t>
      </w:r>
    </w:p>
    <w:p w:rsidR="0083384A" w:rsidRPr="00816357" w:rsidRDefault="0083384A" w:rsidP="0083384A">
      <w:r w:rsidRPr="00816357">
        <w:t xml:space="preserve">Так вот </w:t>
      </w:r>
      <w:r w:rsidRPr="00CA2CB7">
        <w:rPr>
          <w:b/>
        </w:rPr>
        <w:t>эфирное</w:t>
      </w:r>
      <w:r w:rsidR="00E30F48" w:rsidRPr="00CA2CB7">
        <w:rPr>
          <w:b/>
        </w:rPr>
        <w:t xml:space="preserve"> Серд</w:t>
      </w:r>
      <w:r w:rsidRPr="00CA2CB7">
        <w:rPr>
          <w:b/>
        </w:rPr>
        <w:t>це</w:t>
      </w:r>
      <w:r w:rsidRPr="00816357">
        <w:t xml:space="preserve"> — </w:t>
      </w:r>
      <w:r w:rsidRPr="00816357">
        <w:rPr>
          <w:b/>
        </w:rPr>
        <w:t>это</w:t>
      </w:r>
      <w:r w:rsidRPr="00816357">
        <w:t xml:space="preserve"> </w:t>
      </w:r>
      <w:r w:rsidRPr="00816357">
        <w:rPr>
          <w:b/>
        </w:rPr>
        <w:t>барометр</w:t>
      </w:r>
      <w:r w:rsidRPr="00816357">
        <w:t xml:space="preserve"> </w:t>
      </w:r>
      <w:r w:rsidRPr="00816357">
        <w:rPr>
          <w:b/>
        </w:rPr>
        <w:t>накопления</w:t>
      </w:r>
      <w:r w:rsidRPr="00816357">
        <w:t xml:space="preserve"> </w:t>
      </w:r>
      <w:r w:rsidRPr="00816357">
        <w:rPr>
          <w:b/>
        </w:rPr>
        <w:t>чистой</w:t>
      </w:r>
      <w:r w:rsidRPr="00816357">
        <w:t xml:space="preserve"> </w:t>
      </w:r>
      <w:r w:rsidRPr="00816357">
        <w:rPr>
          <w:b/>
        </w:rPr>
        <w:t>энергетики</w:t>
      </w:r>
      <w:r w:rsidR="00357BB5">
        <w:t xml:space="preserve">. </w:t>
      </w:r>
      <w:r w:rsidR="00714FF5">
        <w:t>Вот</w:t>
      </w:r>
      <w:r w:rsidRPr="00816357">
        <w:t xml:space="preserve"> запомните — вот </w:t>
      </w:r>
      <w:r w:rsidRPr="00816357">
        <w:rPr>
          <w:b/>
        </w:rPr>
        <w:t>это</w:t>
      </w:r>
      <w:r w:rsidRPr="00816357">
        <w:t xml:space="preserve"> </w:t>
      </w:r>
      <w:r w:rsidRPr="00816357">
        <w:rPr>
          <w:b/>
        </w:rPr>
        <w:t>эталон</w:t>
      </w:r>
      <w:r w:rsidRPr="00816357">
        <w:t xml:space="preserve"> </w:t>
      </w:r>
      <w:r w:rsidRPr="00816357">
        <w:rPr>
          <w:b/>
        </w:rPr>
        <w:t>чистоты</w:t>
      </w:r>
      <w:r w:rsidR="00357BB5">
        <w:t xml:space="preserve">. </w:t>
      </w:r>
      <w:r w:rsidRPr="00816357">
        <w:t>Когда вы общаетесь с экстрасенсами</w:t>
      </w:r>
      <w:r w:rsidR="00EC0E70">
        <w:t xml:space="preserve">, </w:t>
      </w:r>
      <w:r w:rsidRPr="00816357">
        <w:lastRenderedPageBreak/>
        <w:t>со всеми людьми</w:t>
      </w:r>
      <w:r w:rsidR="00EC0E70">
        <w:t xml:space="preserve">, </w:t>
      </w:r>
      <w:r w:rsidRPr="00816357">
        <w:t>вы должны спрашивать не где-то там</w:t>
      </w:r>
      <w:r w:rsidR="00EC0E70">
        <w:t xml:space="preserve">, </w:t>
      </w:r>
      <w:r w:rsidRPr="00816357">
        <w:t>в мозгах</w:t>
      </w:r>
      <w:r w:rsidR="00714FF5">
        <w:t>,</w:t>
      </w:r>
      <w:r w:rsidRPr="00816357">
        <w:t xml:space="preserve"> </w:t>
      </w:r>
      <w:r w:rsidR="00714FF5">
        <w:t>«</w:t>
      </w:r>
      <w:r w:rsidRPr="00816357">
        <w:t>а нужно ли мне с ним общаться</w:t>
      </w:r>
      <w:r w:rsidR="00714FF5">
        <w:t>»</w:t>
      </w:r>
      <w:r w:rsidR="00EC0E70">
        <w:t xml:space="preserve">, </w:t>
      </w:r>
      <w:r w:rsidRPr="00816357">
        <w:t xml:space="preserve">а вот здесь у вас ёкнуло </w:t>
      </w:r>
      <w:r w:rsidR="00714FF5">
        <w:t>справа или</w:t>
      </w:r>
      <w:r w:rsidRPr="00816357">
        <w:t xml:space="preserve"> нет</w:t>
      </w:r>
      <w:r w:rsidR="00357BB5">
        <w:t xml:space="preserve">. </w:t>
      </w:r>
      <w:r w:rsidRPr="00816357">
        <w:t>Знаете</w:t>
      </w:r>
      <w:r w:rsidR="00EC0E70">
        <w:t xml:space="preserve">, </w:t>
      </w:r>
      <w:r w:rsidRPr="00816357">
        <w:t>когда вы подошли</w:t>
      </w:r>
      <w:r w:rsidR="00714FF5">
        <w:t>,</w:t>
      </w:r>
      <w:r w:rsidRPr="00816357">
        <w:t xml:space="preserve"> и здесь у вас пусто</w:t>
      </w:r>
      <w:r w:rsidR="00EC0E70">
        <w:t xml:space="preserve">, </w:t>
      </w:r>
      <w:r w:rsidRPr="00816357">
        <w:t>можно не общаться</w:t>
      </w:r>
      <w:r w:rsidR="00EC0E70">
        <w:t xml:space="preserve">, </w:t>
      </w:r>
      <w:r w:rsidRPr="00816357">
        <w:t xml:space="preserve">потому что </w:t>
      </w:r>
      <w:r w:rsidRPr="00816357">
        <w:rPr>
          <w:b/>
        </w:rPr>
        <w:t>от</w:t>
      </w:r>
      <w:r w:rsidRPr="00816357">
        <w:t xml:space="preserve"> </w:t>
      </w:r>
      <w:r w:rsidRPr="00816357">
        <w:rPr>
          <w:b/>
        </w:rPr>
        <w:t>чистого</w:t>
      </w:r>
      <w:r w:rsidRPr="00816357">
        <w:t xml:space="preserve"> </w:t>
      </w:r>
      <w:r w:rsidRPr="00816357">
        <w:rPr>
          <w:b/>
        </w:rPr>
        <w:t>человека</w:t>
      </w:r>
      <w:r w:rsidR="00EC0E70">
        <w:t xml:space="preserve">, </w:t>
      </w:r>
      <w:r w:rsidRPr="00816357">
        <w:t>если вы подошли</w:t>
      </w:r>
      <w:r w:rsidR="00EC0E70">
        <w:t xml:space="preserve">, </w:t>
      </w:r>
      <w:r w:rsidRPr="00816357">
        <w:rPr>
          <w:b/>
        </w:rPr>
        <w:t>здесь</w:t>
      </w:r>
      <w:r w:rsidRPr="00816357">
        <w:t xml:space="preserve"> </w:t>
      </w:r>
      <w:r w:rsidRPr="00816357">
        <w:rPr>
          <w:b/>
        </w:rPr>
        <w:t>полно</w:t>
      </w:r>
      <w:r w:rsidR="00357BB5">
        <w:t xml:space="preserve">. </w:t>
      </w:r>
    </w:p>
    <w:p w:rsidR="0083384A" w:rsidRPr="00816357" w:rsidRDefault="0083384A" w:rsidP="0083384A">
      <w:r w:rsidRPr="00816357">
        <w:t>Это нельзя объяснить словами</w:t>
      </w:r>
      <w:r w:rsidR="00357BB5">
        <w:t xml:space="preserve">. </w:t>
      </w:r>
      <w:r w:rsidRPr="00816357">
        <w:t xml:space="preserve">Это надо уметь </w:t>
      </w:r>
      <w:r w:rsidRPr="00714FF5">
        <w:rPr>
          <w:i/>
        </w:rPr>
        <w:t>ощущать</w:t>
      </w:r>
      <w:r w:rsidR="00EC0E70">
        <w:t xml:space="preserve">, </w:t>
      </w:r>
      <w:r w:rsidRPr="00816357">
        <w:t>потому что</w:t>
      </w:r>
      <w:r w:rsidR="00EC0E70">
        <w:t xml:space="preserve">, </w:t>
      </w:r>
      <w:r w:rsidRPr="00816357">
        <w:rPr>
          <w:b/>
        </w:rPr>
        <w:t>когда</w:t>
      </w:r>
      <w:r w:rsidRPr="00816357">
        <w:t xml:space="preserve"> </w:t>
      </w:r>
      <w:r w:rsidRPr="00816357">
        <w:rPr>
          <w:b/>
        </w:rPr>
        <w:t>вы</w:t>
      </w:r>
      <w:r w:rsidRPr="00816357">
        <w:t xml:space="preserve"> </w:t>
      </w:r>
      <w:r w:rsidRPr="00816357">
        <w:rPr>
          <w:b/>
        </w:rPr>
        <w:t>подходите</w:t>
      </w:r>
      <w:r w:rsidRPr="00816357">
        <w:t xml:space="preserve"> </w:t>
      </w:r>
      <w:r w:rsidRPr="00816357">
        <w:rPr>
          <w:b/>
        </w:rPr>
        <w:t>к</w:t>
      </w:r>
      <w:r w:rsidRPr="00816357">
        <w:t xml:space="preserve"> </w:t>
      </w:r>
      <w:r w:rsidRPr="00816357">
        <w:rPr>
          <w:b/>
        </w:rPr>
        <w:t>чистому</w:t>
      </w:r>
      <w:r w:rsidRPr="00816357">
        <w:t xml:space="preserve"> </w:t>
      </w:r>
      <w:r w:rsidRPr="00816357">
        <w:rPr>
          <w:b/>
        </w:rPr>
        <w:t>человеку</w:t>
      </w:r>
      <w:r w:rsidR="00EC0E70">
        <w:t xml:space="preserve">, </w:t>
      </w:r>
      <w:r w:rsidRPr="00816357">
        <w:rPr>
          <w:b/>
        </w:rPr>
        <w:t>у</w:t>
      </w:r>
      <w:r w:rsidRPr="00816357">
        <w:t xml:space="preserve"> </w:t>
      </w:r>
      <w:r w:rsidRPr="00816357">
        <w:rPr>
          <w:b/>
        </w:rPr>
        <w:t>вас</w:t>
      </w:r>
      <w:r w:rsidRPr="00816357">
        <w:t xml:space="preserve"> </w:t>
      </w:r>
      <w:r w:rsidRPr="00816357">
        <w:rPr>
          <w:b/>
        </w:rPr>
        <w:t>идёт</w:t>
      </w:r>
      <w:r w:rsidRPr="00816357">
        <w:t xml:space="preserve"> </w:t>
      </w:r>
      <w:r w:rsidRPr="00816357">
        <w:rPr>
          <w:b/>
        </w:rPr>
        <w:t>заряд</w:t>
      </w:r>
      <w:r w:rsidR="00EC0E70">
        <w:t xml:space="preserve">, </w:t>
      </w:r>
      <w:r w:rsidRPr="00816357">
        <w:t>у вас идёт активация какая-то</w:t>
      </w:r>
      <w:r w:rsidR="00714FF5">
        <w:t>. А</w:t>
      </w:r>
      <w:r w:rsidRPr="00816357">
        <w:t xml:space="preserve"> </w:t>
      </w:r>
      <w:r w:rsidRPr="00816357">
        <w:rPr>
          <w:b/>
        </w:rPr>
        <w:t>заряд</w:t>
      </w:r>
      <w:r w:rsidR="00EC0E70">
        <w:t xml:space="preserve">, </w:t>
      </w:r>
      <w:r w:rsidRPr="00816357">
        <w:t>значит</w:t>
      </w:r>
      <w:r w:rsidR="00EC0E70">
        <w:t xml:space="preserve">, </w:t>
      </w:r>
      <w:r w:rsidRPr="00816357">
        <w:rPr>
          <w:b/>
        </w:rPr>
        <w:t>идёт</w:t>
      </w:r>
      <w:r w:rsidRPr="00816357">
        <w:t xml:space="preserve"> </w:t>
      </w:r>
      <w:r w:rsidRPr="00816357">
        <w:rPr>
          <w:b/>
        </w:rPr>
        <w:t>и</w:t>
      </w:r>
      <w:r w:rsidRPr="00816357">
        <w:t xml:space="preserve"> </w:t>
      </w:r>
      <w:r w:rsidRPr="00816357">
        <w:rPr>
          <w:b/>
        </w:rPr>
        <w:t>на</w:t>
      </w:r>
      <w:r w:rsidRPr="00816357">
        <w:t xml:space="preserve"> </w:t>
      </w:r>
      <w:r w:rsidRPr="00816357">
        <w:rPr>
          <w:b/>
        </w:rPr>
        <w:t>энергетику</w:t>
      </w:r>
      <w:r w:rsidR="00357BB5">
        <w:t xml:space="preserve">. </w:t>
      </w:r>
      <w:r w:rsidRPr="00816357">
        <w:t>А</w:t>
      </w:r>
      <w:r w:rsidR="00EC0E70">
        <w:t xml:space="preserve"> </w:t>
      </w:r>
      <w:r w:rsidRPr="00816357">
        <w:t>когда вы подходите к грязному человеку</w:t>
      </w:r>
      <w:r w:rsidR="00EC0E70">
        <w:t xml:space="preserve">, </w:t>
      </w:r>
      <w:r w:rsidRPr="00816357">
        <w:t>у вас не заряд идёт</w:t>
      </w:r>
      <w:r w:rsidR="00EC0E70">
        <w:t xml:space="preserve">, </w:t>
      </w:r>
      <w:r w:rsidRPr="00816357">
        <w:t xml:space="preserve">да? </w:t>
      </w:r>
      <w:r w:rsidR="00714FF5">
        <w:t>Е</w:t>
      </w:r>
      <w:r w:rsidRPr="00816357">
        <w:t>сли вы интеллектуально сами закрыты и не можете ощущать</w:t>
      </w:r>
      <w:r w:rsidR="00EC0E70">
        <w:t xml:space="preserve">, </w:t>
      </w:r>
      <w:r w:rsidRPr="00816357">
        <w:t>то вам подходи</w:t>
      </w:r>
      <w:r w:rsidR="00714FF5">
        <w:t xml:space="preserve"> </w:t>
      </w:r>
      <w:r w:rsidR="00146A19">
        <w:t xml:space="preserve">— </w:t>
      </w:r>
      <w:r w:rsidRPr="00816357">
        <w:t>не подходи</w:t>
      </w:r>
      <w:r w:rsidR="00714FF5">
        <w:t>,</w:t>
      </w:r>
      <w:r w:rsidRPr="00816357">
        <w:t xml:space="preserve"> — вы закрыты</w:t>
      </w:r>
      <w:r w:rsidR="00357BB5">
        <w:t xml:space="preserve">. </w:t>
      </w:r>
      <w:r w:rsidRPr="00816357">
        <w:t>Неважно</w:t>
      </w:r>
      <w:r w:rsidR="00714FF5">
        <w:t>,</w:t>
      </w:r>
      <w:r w:rsidRPr="00816357">
        <w:t xml:space="preserve"> кто</w:t>
      </w:r>
      <w:r w:rsidR="00714FF5">
        <w:t>,</w:t>
      </w:r>
      <w:r w:rsidRPr="00816357">
        <w:t xml:space="preserve"> — вы всё равно закрыты</w:t>
      </w:r>
      <w:r w:rsidR="00EC0E70">
        <w:t xml:space="preserve">, </w:t>
      </w:r>
      <w:r w:rsidRPr="00816357">
        <w:t>вы ничего не ощутите</w:t>
      </w:r>
      <w:r w:rsidR="00357BB5">
        <w:t xml:space="preserve">. </w:t>
      </w:r>
      <w:r w:rsidRPr="00816357">
        <w:t>А</w:t>
      </w:r>
      <w:r w:rsidR="00EC0E70">
        <w:t xml:space="preserve"> </w:t>
      </w:r>
      <w:r w:rsidRPr="00816357">
        <w:t>если у вас открытое</w:t>
      </w:r>
      <w:r w:rsidR="00E30F48">
        <w:t xml:space="preserve"> Серд</w:t>
      </w:r>
      <w:r w:rsidRPr="00816357">
        <w:t>це</w:t>
      </w:r>
      <w:r w:rsidR="00714FF5">
        <w:t>,</w:t>
      </w:r>
      <w:r w:rsidRPr="00816357">
        <w:t xml:space="preserve"> — я говорю об открытых</w:t>
      </w:r>
      <w:r w:rsidR="00E30F48">
        <w:t xml:space="preserve"> Серд</w:t>
      </w:r>
      <w:r w:rsidRPr="00816357">
        <w:t>цах</w:t>
      </w:r>
      <w:r w:rsidR="00714FF5">
        <w:t>,</w:t>
      </w:r>
      <w:r w:rsidRPr="00816357">
        <w:t xml:space="preserve"> — вы можете почувствовать</w:t>
      </w:r>
      <w:r w:rsidR="00357BB5">
        <w:t xml:space="preserve">. </w:t>
      </w:r>
      <w:r w:rsidRPr="00816357">
        <w:t>Открытость общения вначале</w:t>
      </w:r>
      <w:r w:rsidR="00EC0E70">
        <w:t xml:space="preserve">, </w:t>
      </w:r>
      <w:r w:rsidRPr="00816357">
        <w:t>а потом некую полноту</w:t>
      </w:r>
      <w:r w:rsidR="00357BB5">
        <w:t xml:space="preserve">. </w:t>
      </w:r>
      <w:r w:rsidRPr="00816357">
        <w:t>Если полнота есть</w:t>
      </w:r>
      <w:r w:rsidR="00EC0E70">
        <w:t xml:space="preserve">, </w:t>
      </w:r>
      <w:r w:rsidRPr="00816357">
        <w:t>можно с этим человеком общаться</w:t>
      </w:r>
      <w:r w:rsidR="00357BB5">
        <w:t xml:space="preserve">. </w:t>
      </w:r>
      <w:r w:rsidRPr="00816357">
        <w:t>Если полноты нет</w:t>
      </w:r>
      <w:r w:rsidR="00EC0E70">
        <w:t xml:space="preserve">, </w:t>
      </w:r>
      <w:r w:rsidRPr="00816357">
        <w:t>старайтесь избегать активных контактов</w:t>
      </w:r>
      <w:r w:rsidR="00357BB5">
        <w:t xml:space="preserve">. </w:t>
      </w:r>
    </w:p>
    <w:p w:rsidR="005371D2" w:rsidRDefault="0083384A" w:rsidP="0083384A">
      <w:r w:rsidRPr="00816357">
        <w:t>Понятно</w:t>
      </w:r>
      <w:r w:rsidR="00EC0E70">
        <w:t xml:space="preserve">, </w:t>
      </w:r>
      <w:r w:rsidRPr="00816357">
        <w:t>что по профессии иногда приходится</w:t>
      </w:r>
      <w:r w:rsidR="00357BB5">
        <w:t xml:space="preserve">. </w:t>
      </w:r>
      <w:r w:rsidRPr="00816357">
        <w:t>Но</w:t>
      </w:r>
      <w:r w:rsidR="00714FF5">
        <w:t>,</w:t>
      </w:r>
      <w:r w:rsidRPr="00816357">
        <w:t xml:space="preserve"> одно дело</w:t>
      </w:r>
      <w:r w:rsidR="00714FF5">
        <w:t>,</w:t>
      </w:r>
      <w:r w:rsidRPr="00816357">
        <w:t xml:space="preserve"> приходится по профессии</w:t>
      </w:r>
      <w:r w:rsidR="00EC0E70">
        <w:t xml:space="preserve">, </w:t>
      </w:r>
      <w:r w:rsidRPr="00816357">
        <w:t>и надо сразу задуматься — почему Отец нам притянул этого человека даже по профессии</w:t>
      </w:r>
      <w:r w:rsidR="00714FF5">
        <w:t>? З</w:t>
      </w:r>
      <w:r w:rsidRPr="00816357">
        <w:t>начит</w:t>
      </w:r>
      <w:r w:rsidR="00714FF5">
        <w:t>,</w:t>
      </w:r>
      <w:r w:rsidRPr="00816357">
        <w:t xml:space="preserve"> не всё чисто в моей энергетике</w:t>
      </w:r>
      <w:r w:rsidR="00EC0E70">
        <w:t xml:space="preserve">, </w:t>
      </w:r>
      <w:r w:rsidRPr="00816357">
        <w:t>и тут же задуматься — как перестроить наше эфирное тело</w:t>
      </w:r>
      <w:r w:rsidR="00EC0E70">
        <w:t xml:space="preserve">, </w:t>
      </w:r>
      <w:r w:rsidRPr="00816357">
        <w:t>почистить его</w:t>
      </w:r>
      <w:r w:rsidR="00EC0E70">
        <w:t xml:space="preserve">, </w:t>
      </w:r>
      <w:r w:rsidRPr="00816357">
        <w:t xml:space="preserve">такие методики есть в </w:t>
      </w:r>
      <w:r w:rsidR="00714FF5">
        <w:t>Ш</w:t>
      </w:r>
      <w:r w:rsidRPr="00816357">
        <w:t>коле</w:t>
      </w:r>
      <w:r w:rsidR="00EC0E70">
        <w:t xml:space="preserve">, </w:t>
      </w:r>
      <w:r w:rsidRPr="00816357">
        <w:t>чтобы эфирное</w:t>
      </w:r>
      <w:r w:rsidR="00E30F48">
        <w:t xml:space="preserve"> Серд</w:t>
      </w:r>
      <w:r w:rsidRPr="00816357">
        <w:t>це чище звучало — совершеннее звучало</w:t>
      </w:r>
      <w:r w:rsidR="00357BB5">
        <w:t xml:space="preserve">. </w:t>
      </w:r>
      <w:r w:rsidRPr="00816357">
        <w:t>Увидели?</w:t>
      </w:r>
    </w:p>
    <w:p w:rsidR="0083384A" w:rsidRPr="00816357" w:rsidRDefault="0083384A" w:rsidP="0083384A">
      <w:r w:rsidRPr="00816357">
        <w:t>Это очень важно</w:t>
      </w:r>
      <w:r w:rsidR="00EC0E70">
        <w:t xml:space="preserve">, </w:t>
      </w:r>
      <w:r w:rsidRPr="00816357">
        <w:t>потому что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rPr>
          <w:b/>
        </w:rPr>
        <w:t>вся</w:t>
      </w:r>
      <w:r w:rsidRPr="00816357">
        <w:t xml:space="preserve"> </w:t>
      </w:r>
      <w:r w:rsidRPr="00816357">
        <w:rPr>
          <w:b/>
        </w:rPr>
        <w:t>жизнь есть</w:t>
      </w:r>
      <w:r w:rsidRPr="00816357">
        <w:t xml:space="preserve"> </w:t>
      </w:r>
      <w:r w:rsidRPr="00816357">
        <w:rPr>
          <w:b/>
        </w:rPr>
        <w:t>борьба</w:t>
      </w:r>
      <w:r w:rsidRPr="00816357">
        <w:t xml:space="preserve"> </w:t>
      </w:r>
      <w:r w:rsidRPr="00816357">
        <w:rPr>
          <w:b/>
        </w:rPr>
        <w:t>за</w:t>
      </w:r>
      <w:r w:rsidRPr="00816357">
        <w:t xml:space="preserve"> </w:t>
      </w:r>
      <w:r w:rsidRPr="00816357">
        <w:rPr>
          <w:b/>
        </w:rPr>
        <w:t>энергию</w:t>
      </w:r>
      <w:r w:rsidR="00357BB5">
        <w:t xml:space="preserve">. </w:t>
      </w:r>
      <w:r w:rsidRPr="00816357">
        <w:t xml:space="preserve">Другими словами — </w:t>
      </w:r>
      <w:r w:rsidRPr="00816357">
        <w:rPr>
          <w:b/>
        </w:rPr>
        <w:t>вся</w:t>
      </w:r>
      <w:r w:rsidRPr="00816357">
        <w:t xml:space="preserve"> </w:t>
      </w:r>
      <w:r w:rsidRPr="00816357">
        <w:rPr>
          <w:b/>
        </w:rPr>
        <w:t>жизнь</w:t>
      </w:r>
      <w:r w:rsidRPr="00816357">
        <w:t xml:space="preserve"> </w:t>
      </w:r>
      <w:r w:rsidRPr="00816357">
        <w:rPr>
          <w:b/>
        </w:rPr>
        <w:t>есть</w:t>
      </w:r>
      <w:r w:rsidRPr="00816357">
        <w:t xml:space="preserve"> </w:t>
      </w:r>
      <w:r w:rsidRPr="00816357">
        <w:rPr>
          <w:b/>
        </w:rPr>
        <w:t>борьба</w:t>
      </w:r>
      <w:r w:rsidRPr="00816357">
        <w:t xml:space="preserve"> </w:t>
      </w:r>
      <w:r w:rsidRPr="00816357">
        <w:rPr>
          <w:b/>
        </w:rPr>
        <w:t>за</w:t>
      </w:r>
      <w:r w:rsidRPr="00816357">
        <w:t xml:space="preserve"> </w:t>
      </w:r>
      <w:r w:rsidRPr="00816357">
        <w:rPr>
          <w:b/>
        </w:rPr>
        <w:t>чистоту</w:t>
      </w:r>
      <w:r w:rsidRPr="00816357">
        <w:t xml:space="preserve"> </w:t>
      </w:r>
      <w:r w:rsidRPr="00816357">
        <w:rPr>
          <w:b/>
        </w:rPr>
        <w:t>эфирного</w:t>
      </w:r>
      <w:r w:rsidRPr="00816357">
        <w:t xml:space="preserve"> </w:t>
      </w:r>
      <w:r w:rsidRPr="00816357">
        <w:rPr>
          <w:b/>
        </w:rPr>
        <w:t>тела</w:t>
      </w:r>
      <w:r w:rsidR="00357BB5">
        <w:t xml:space="preserve">. </w:t>
      </w:r>
      <w:r w:rsidRPr="00816357">
        <w:t>И поддержать физику может только эфирное или центральное духовное</w:t>
      </w:r>
      <w:r w:rsidR="00E30F48">
        <w:t xml:space="preserve"> Серд</w:t>
      </w:r>
      <w:r w:rsidRPr="00816357">
        <w:t>ц</w:t>
      </w:r>
      <w:r w:rsidR="005371D2">
        <w:t>е</w:t>
      </w:r>
      <w:r w:rsidRPr="00816357">
        <w:t xml:space="preserve"> — вот эти два органа</w:t>
      </w:r>
      <w:r w:rsidR="00357BB5">
        <w:t xml:space="preserve">. </w:t>
      </w:r>
      <w:r w:rsidRPr="00816357">
        <w:t>Если нарушения в астрале — много эмоций</w:t>
      </w:r>
      <w:r w:rsidR="00EC0E70">
        <w:t xml:space="preserve"> </w:t>
      </w:r>
      <w:r w:rsidRPr="00816357">
        <w:t>— мелодика не звучит</w:t>
      </w:r>
      <w:r w:rsidR="00357BB5">
        <w:t xml:space="preserve">. </w:t>
      </w:r>
      <w:r w:rsidRPr="00816357">
        <w:t>Если нарушения в эфире — много грязной энергии</w:t>
      </w:r>
      <w:r w:rsidR="00EC0E70">
        <w:t xml:space="preserve">, </w:t>
      </w:r>
      <w:r w:rsidRPr="00816357">
        <w:t>то физическое</w:t>
      </w:r>
      <w:r w:rsidR="00E30F48">
        <w:t xml:space="preserve"> Серд</w:t>
      </w:r>
      <w:r w:rsidRPr="00816357">
        <w:t>це начинает уже уходить на нет</w:t>
      </w:r>
      <w:r w:rsidR="00357BB5">
        <w:t xml:space="preserve">. </w:t>
      </w:r>
      <w:r w:rsidRPr="00816357">
        <w:t>Увидели?</w:t>
      </w:r>
      <w:r w:rsidR="005371D2">
        <w:t xml:space="preserve"> </w:t>
      </w:r>
    </w:p>
    <w:p w:rsidR="0083384A" w:rsidRPr="00816357" w:rsidRDefault="0083384A" w:rsidP="0083384A">
      <w:r w:rsidRPr="00816357">
        <w:t>Теперь</w:t>
      </w:r>
      <w:r w:rsidR="005371D2">
        <w:t>,</w:t>
      </w:r>
      <w:r w:rsidRPr="00816357">
        <w:t xml:space="preserve"> как выбирает эфирное</w:t>
      </w:r>
      <w:r w:rsidR="00E30F48">
        <w:t xml:space="preserve"> Серд</w:t>
      </w:r>
      <w:r w:rsidRPr="00816357">
        <w:t>це энергетику? Вибрацию? Вот китайские и тибетские ламы высчитывают здесь от трёх ритмо</w:t>
      </w:r>
      <w:r w:rsidR="005371D2">
        <w:t>в</w:t>
      </w:r>
      <w:r w:rsidRPr="00816357">
        <w:t xml:space="preserve"> или пульсов до шести</w:t>
      </w:r>
      <w:r w:rsidR="00EC0E70">
        <w:t xml:space="preserve">, </w:t>
      </w:r>
      <w:r w:rsidRPr="00816357">
        <w:t>девяти и более</w:t>
      </w:r>
      <w:r w:rsidR="00357BB5">
        <w:t xml:space="preserve">. </w:t>
      </w:r>
      <w:r w:rsidRPr="00816357">
        <w:t>Некоторые называют 16 даже разных ритмических рисунков биения</w:t>
      </w:r>
      <w:r w:rsidR="00E30F48">
        <w:t xml:space="preserve"> Серд</w:t>
      </w:r>
      <w:r w:rsidRPr="00816357">
        <w:t>ца</w:t>
      </w:r>
      <w:r w:rsidR="00357BB5">
        <w:t xml:space="preserve">. </w:t>
      </w:r>
      <w:r w:rsidRPr="00816357">
        <w:t>Если же брать эфирное</w:t>
      </w:r>
      <w:r w:rsidR="00E30F48">
        <w:t xml:space="preserve"> Серд</w:t>
      </w:r>
      <w:r w:rsidRPr="00816357">
        <w:t>це</w:t>
      </w:r>
      <w:r w:rsidR="00EC0E70">
        <w:t xml:space="preserve">, </w:t>
      </w:r>
      <w:r w:rsidRPr="00816357">
        <w:t>как вы думаете — сколько может быть вибрационных рисунков? Степень</w:t>
      </w:r>
      <w:r w:rsidR="00357BB5">
        <w:t xml:space="preserve">. </w:t>
      </w:r>
      <w:r w:rsidRPr="00816357">
        <w:t>Да? Вы поняли? Больше тысячи</w:t>
      </w:r>
      <w:r w:rsidR="005344E8">
        <w:t>.</w:t>
      </w:r>
    </w:p>
    <w:p w:rsidR="0083384A" w:rsidRPr="00816357" w:rsidRDefault="0083384A" w:rsidP="0083384A">
      <w:r w:rsidRPr="00816357">
        <w:t>Можно так ответить</w:t>
      </w:r>
      <w:r w:rsidR="00EC0E70">
        <w:t xml:space="preserve">, </w:t>
      </w:r>
      <w:r w:rsidRPr="00816357">
        <w:t>когда мы отвечаем на этот вопрос</w:t>
      </w:r>
      <w:r w:rsidR="00EC0E70">
        <w:t xml:space="preserve">, </w:t>
      </w:r>
      <w:r w:rsidRPr="00816357">
        <w:t>вспомните количество лепестков чакр</w:t>
      </w:r>
      <w:r w:rsidR="00EC0E70">
        <w:t xml:space="preserve">, </w:t>
      </w:r>
      <w:r w:rsidRPr="00816357">
        <w:t>посчитайте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условно</w:t>
      </w:r>
      <w:r w:rsidR="00357BB5">
        <w:t xml:space="preserve">. </w:t>
      </w:r>
      <w:r w:rsidRPr="00816357">
        <w:t>Там не 960</w:t>
      </w:r>
      <w:r w:rsidR="00EC0E70">
        <w:t xml:space="preserve">, </w:t>
      </w:r>
      <w:r w:rsidRPr="00816357">
        <w:t>допустим 1000</w:t>
      </w:r>
      <w:r w:rsidR="00EC0E70">
        <w:t xml:space="preserve">, </w:t>
      </w:r>
      <w:r w:rsidRPr="00816357">
        <w:t>дальше 2</w:t>
      </w:r>
      <w:r w:rsidR="00EC0E70">
        <w:t xml:space="preserve">, </w:t>
      </w:r>
      <w:r w:rsidRPr="00816357">
        <w:t>ну или 49</w:t>
      </w:r>
      <w:r w:rsidR="00EC0E70">
        <w:t xml:space="preserve">, </w:t>
      </w:r>
      <w:r w:rsidRPr="00816357">
        <w:t>ну</w:t>
      </w:r>
      <w:r w:rsidR="00EC0E70">
        <w:t xml:space="preserve">, </w:t>
      </w:r>
      <w:r w:rsidRPr="00816357">
        <w:t>2</w:t>
      </w:r>
      <w:r w:rsidR="00EC0E70">
        <w:t xml:space="preserve">, </w:t>
      </w:r>
      <w:r w:rsidRPr="00816357">
        <w:t>16</w:t>
      </w:r>
      <w:r w:rsidR="00EC0E70">
        <w:t xml:space="preserve">, </w:t>
      </w:r>
      <w:r w:rsidRPr="00816357">
        <w:t>12</w:t>
      </w:r>
      <w:r w:rsidR="00EC0E70">
        <w:t xml:space="preserve">, </w:t>
      </w:r>
      <w:r w:rsidRPr="00816357">
        <w:t xml:space="preserve">да?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="00146A19">
        <w:rPr>
          <w:i/>
        </w:rPr>
        <w:t xml:space="preserve">— </w:t>
      </w:r>
      <w:r w:rsidRPr="00816357">
        <w:rPr>
          <w:i/>
        </w:rPr>
        <w:t>Четыре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А</w:t>
      </w:r>
      <w:r w:rsidR="00EC0E70">
        <w:t xml:space="preserve">, </w:t>
      </w:r>
      <w:r w:rsidRPr="00816357">
        <w:t>четыре это на перв</w:t>
      </w:r>
      <w:r w:rsidR="005F464D">
        <w:t>ой</w:t>
      </w:r>
      <w:r w:rsidR="00EC0E70">
        <w:t xml:space="preserve">, </w:t>
      </w:r>
      <w:r w:rsidRPr="00816357">
        <w:t>а это Манипура — 8</w:t>
      </w:r>
      <w:r w:rsidR="00EC0E70">
        <w:t xml:space="preserve">, </w:t>
      </w:r>
      <w:r w:rsidRPr="00816357">
        <w:t>6</w:t>
      </w:r>
      <w:r w:rsidR="00EC0E70">
        <w:t xml:space="preserve">, </w:t>
      </w:r>
      <w:r w:rsidRPr="00816357">
        <w:t>4</w:t>
      </w:r>
      <w:r w:rsidR="00357BB5">
        <w:t xml:space="preserve">. </w:t>
      </w:r>
      <w:r w:rsidRPr="00816357">
        <w:t>4 на Манипуре — это уже опасно</w:t>
      </w:r>
      <w:r w:rsidR="00EC0E70">
        <w:t xml:space="preserve">, </w:t>
      </w:r>
      <w:r w:rsidRPr="00816357">
        <w:t>это уже половина депо энергии</w:t>
      </w:r>
      <w:r w:rsidR="00EC0E70">
        <w:t xml:space="preserve">, </w:t>
      </w:r>
      <w:r w:rsidRPr="00816357">
        <w:t>это уже рецидив</w:t>
      </w:r>
      <w:r w:rsidR="00357BB5">
        <w:t xml:space="preserve">. </w:t>
      </w:r>
      <w:r w:rsidRPr="00816357">
        <w:t>У вас нехватка энергии</w:t>
      </w:r>
      <w:r w:rsidR="00EC0E70">
        <w:t xml:space="preserve">, </w:t>
      </w:r>
      <w:r w:rsidRPr="00816357">
        <w:t>аж</w:t>
      </w:r>
      <w:r w:rsidR="00EC0E70">
        <w:t xml:space="preserve">, </w:t>
      </w:r>
      <w:r w:rsidRPr="00816357">
        <w:t>на 4 лепестка</w:t>
      </w:r>
      <w:r w:rsidR="00357BB5">
        <w:t xml:space="preserve">. </w:t>
      </w:r>
      <w:r w:rsidRPr="00816357">
        <w:t>Вы поняли</w:t>
      </w:r>
      <w:r w:rsidR="00EC0E70">
        <w:t xml:space="preserve">, </w:t>
      </w:r>
      <w:r w:rsidRPr="00816357">
        <w:t>да? Слово</w:t>
      </w:r>
      <w:r w:rsidR="00357BB5">
        <w:t xml:space="preserve">. </w:t>
      </w:r>
      <w:r w:rsidRPr="00816357">
        <w:t>Вначале было Слово</w:t>
      </w:r>
      <w:r w:rsidR="00357BB5">
        <w:t xml:space="preserve">. </w:t>
      </w:r>
      <w:r w:rsidRPr="00816357">
        <w:t>Сразу задумайся</w:t>
      </w:r>
      <w:r w:rsidR="00EC0E70">
        <w:t xml:space="preserve">, </w:t>
      </w:r>
      <w:r w:rsidRPr="00816357">
        <w:t>почему сказала</w:t>
      </w:r>
      <w:r w:rsidR="00EC0E70">
        <w:t xml:space="preserve">, </w:t>
      </w:r>
      <w:r w:rsidRPr="00816357">
        <w:t>если нехватка энергии</w:t>
      </w:r>
      <w:r w:rsidR="00EC0E70">
        <w:t xml:space="preserve">, </w:t>
      </w:r>
      <w:r w:rsidRPr="00816357">
        <w:t>аж</w:t>
      </w:r>
      <w:r w:rsidR="00EC0E70">
        <w:t xml:space="preserve">, </w:t>
      </w:r>
      <w:r w:rsidRPr="00816357">
        <w:t>это половинная нехватка</w:t>
      </w:r>
      <w:r w:rsidR="00EC0E70">
        <w:t xml:space="preserve">, </w:t>
      </w:r>
      <w:r w:rsidRPr="00816357">
        <w:t>это граничит с разносом тела</w:t>
      </w:r>
      <w:r w:rsidR="00357BB5">
        <w:t xml:space="preserve">. </w:t>
      </w:r>
      <w:r w:rsidRPr="00816357">
        <w:t>Накапливай</w:t>
      </w:r>
      <w:r w:rsidR="00357BB5">
        <w:t xml:space="preserve">. </w:t>
      </w:r>
      <w:r w:rsidRPr="00816357">
        <w:t>Вот в первом же Магните так</w:t>
      </w:r>
      <w:r w:rsidR="005F464D">
        <w:t>:</w:t>
      </w:r>
      <w:r w:rsidRPr="00816357">
        <w:t xml:space="preserve"> в Манипуру больше энергии</w:t>
      </w:r>
      <w:r w:rsidR="00EC0E70">
        <w:t xml:space="preserve">, </w:t>
      </w:r>
      <w:r w:rsidRPr="00816357">
        <w:t>чтоб 4 лепестка возожглись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ты что</w:t>
      </w:r>
      <w:r w:rsidR="005F464D">
        <w:t>?</w:t>
      </w:r>
      <w:r w:rsidR="00EC0E70">
        <w:t xml:space="preserve"> </w:t>
      </w:r>
      <w:r w:rsidRPr="00816357">
        <w:t>Магниты проходить и это не делать</w:t>
      </w:r>
      <w:r w:rsidR="005F464D">
        <w:t>,</w:t>
      </w:r>
      <w:r w:rsidRPr="00816357">
        <w:t xml:space="preserve"> это уже серьёзно</w:t>
      </w:r>
      <w:r w:rsidR="00357BB5">
        <w:t xml:space="preserve">. </w:t>
      </w:r>
      <w:r w:rsidRPr="00816357">
        <w:t>Увидели</w:t>
      </w:r>
      <w:r w:rsidR="00357BB5">
        <w:t xml:space="preserve">. </w:t>
      </w:r>
    </w:p>
    <w:p w:rsidR="0083384A" w:rsidRPr="00816357" w:rsidRDefault="0083384A" w:rsidP="0083384A">
      <w:r w:rsidRPr="00816357">
        <w:t>То есть</w:t>
      </w:r>
      <w:r w:rsidR="005F464D">
        <w:t>,</w:t>
      </w:r>
      <w:r w:rsidRPr="00816357">
        <w:t xml:space="preserve"> подсчитали количество лепестков</w:t>
      </w:r>
      <w:r w:rsidR="00EC0E70">
        <w:t xml:space="preserve">, </w:t>
      </w:r>
      <w:r w:rsidRPr="00816357">
        <w:t>вот столько вибрационных потоков</w:t>
      </w:r>
      <w:r w:rsidR="00EC0E70">
        <w:t xml:space="preserve">, </w:t>
      </w:r>
      <w:r w:rsidRPr="00816357">
        <w:t>как минимум</w:t>
      </w:r>
      <w:r w:rsidR="005F464D">
        <w:t>,</w:t>
      </w:r>
      <w:r w:rsidRPr="00816357">
        <w:t xml:space="preserve"> есть у вас в Эфирном</w:t>
      </w:r>
      <w:r w:rsidR="00E30F48">
        <w:t xml:space="preserve"> Серд</w:t>
      </w:r>
      <w:r w:rsidRPr="00816357">
        <w:t>це</w:t>
      </w:r>
      <w:r w:rsidR="00357BB5">
        <w:t xml:space="preserve">. </w:t>
      </w:r>
      <w:r w:rsidRPr="00816357">
        <w:t>Вот столькими вибрациями оно действует</w:t>
      </w:r>
      <w:r w:rsidR="00EC0E70">
        <w:t xml:space="preserve">, </w:t>
      </w:r>
      <w:r w:rsidRPr="00816357">
        <w:t>потому что оно по эфирным вибрациям скоординировано с лепестками чакр и ещё с чем? В Эфирном теле</w:t>
      </w:r>
      <w:r w:rsidR="00EC0E70">
        <w:t xml:space="preserve">, </w:t>
      </w:r>
      <w:r w:rsidRPr="00816357">
        <w:t>что у нас?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="00146A19">
        <w:rPr>
          <w:i/>
        </w:rPr>
        <w:t xml:space="preserve">— </w:t>
      </w:r>
      <w:r w:rsidRPr="00816357">
        <w:rPr>
          <w:i/>
        </w:rPr>
        <w:t>Меридианы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С меридианами</w:t>
      </w:r>
      <w:r w:rsidR="00357BB5">
        <w:t xml:space="preserve">. </w:t>
      </w:r>
      <w:r w:rsidRPr="00816357">
        <w:t>Вот когда вы это количество общее посчитали</w:t>
      </w:r>
      <w:r w:rsidR="00EC0E70">
        <w:t xml:space="preserve">, </w:t>
      </w:r>
      <w:r w:rsidRPr="00816357">
        <w:t>вот у вас получается около 1200 разных вариантов взаимодействий</w:t>
      </w:r>
      <w:r w:rsidR="00357BB5">
        <w:t xml:space="preserve">. </w:t>
      </w:r>
      <w:r w:rsidRPr="00816357">
        <w:t>Если вам хочется почистить энергетику</w:t>
      </w:r>
      <w:r w:rsidR="00EC0E70">
        <w:t xml:space="preserve">, </w:t>
      </w:r>
      <w:r w:rsidRPr="00816357">
        <w:t>вы сливаете</w:t>
      </w:r>
      <w:r w:rsidR="00357BB5">
        <w:t xml:space="preserve">. </w:t>
      </w:r>
      <w:r w:rsidRPr="00816357">
        <w:t>Вначале чистите меридиан</w:t>
      </w:r>
      <w:r w:rsidR="00EC0E70">
        <w:t xml:space="preserve">, </w:t>
      </w:r>
      <w:r w:rsidRPr="00816357">
        <w:t>потом соединяете все меридианы с Эфирным</w:t>
      </w:r>
      <w:r w:rsidR="00E30F48">
        <w:t xml:space="preserve"> Серд</w:t>
      </w:r>
      <w:r w:rsidRPr="00816357">
        <w:t>цем</w:t>
      </w:r>
      <w:r w:rsidR="00EC0E70">
        <w:t xml:space="preserve">, </w:t>
      </w:r>
      <w:r w:rsidRPr="00816357">
        <w:t>чистите Эфирное</w:t>
      </w:r>
      <w:r w:rsidR="00E30F48">
        <w:t xml:space="preserve"> Серд</w:t>
      </w:r>
      <w:r w:rsidRPr="00816357">
        <w:t>це</w:t>
      </w:r>
      <w:r w:rsidR="00357BB5">
        <w:t xml:space="preserve">. </w:t>
      </w:r>
      <w:r w:rsidRPr="00816357">
        <w:t>Потом сливаете Эфирное</w:t>
      </w:r>
      <w:r w:rsidR="00E30F48">
        <w:t xml:space="preserve"> Серд</w:t>
      </w:r>
      <w:r w:rsidRPr="00816357">
        <w:t>це со всеми лепестками чакр</w:t>
      </w:r>
      <w:r w:rsidR="00EC0E70">
        <w:t xml:space="preserve">, </w:t>
      </w:r>
      <w:r w:rsidRPr="00816357">
        <w:t xml:space="preserve">только если вы </w:t>
      </w:r>
      <w:r w:rsidR="0037766D" w:rsidRPr="00816357">
        <w:t>не</w:t>
      </w:r>
      <w:r w:rsidR="0037766D">
        <w:t xml:space="preserve"> </w:t>
      </w:r>
      <w:r w:rsidRPr="00816357">
        <w:t>в эмоциональном состоянии</w:t>
      </w:r>
      <w:r w:rsidR="00EC0E70">
        <w:t xml:space="preserve">, </w:t>
      </w:r>
      <w:r w:rsidRPr="00816357">
        <w:t>ладно? В спокойном состоянии</w:t>
      </w:r>
      <w:r w:rsidR="00357BB5">
        <w:t xml:space="preserve">. </w:t>
      </w:r>
      <w:r w:rsidRPr="00816357">
        <w:t>И смотрите</w:t>
      </w:r>
      <w:r w:rsidR="00EC0E70">
        <w:t xml:space="preserve">, </w:t>
      </w:r>
      <w:r w:rsidRPr="00816357">
        <w:t>как</w:t>
      </w:r>
      <w:r w:rsidR="00E30F48">
        <w:t xml:space="preserve"> Серд</w:t>
      </w:r>
      <w:r w:rsidRPr="00816357">
        <w:t>це реагирует</w:t>
      </w:r>
      <w:r w:rsidR="00357BB5">
        <w:t xml:space="preserve">. </w:t>
      </w:r>
      <w:r w:rsidRPr="00816357">
        <w:t>Если оно даже на эти слова сейчас заболело</w:t>
      </w:r>
      <w:r w:rsidR="00EC0E70">
        <w:t xml:space="preserve">, </w:t>
      </w:r>
      <w:r w:rsidRPr="00816357">
        <w:t>у вас не всё в порядке в Астрале и в Эфире</w:t>
      </w:r>
      <w:r w:rsidR="00357BB5">
        <w:t xml:space="preserve">. </w:t>
      </w:r>
      <w:r w:rsidRPr="007F2307">
        <w:lastRenderedPageBreak/>
        <w:t>Вот здесь</w:t>
      </w:r>
      <w:r w:rsidR="00EC0E70" w:rsidRPr="007F2307">
        <w:t xml:space="preserve">, </w:t>
      </w:r>
      <w:r w:rsidR="0037766D" w:rsidRPr="007F2307">
        <w:rPr>
          <w:i/>
        </w:rPr>
        <w:t>(</w:t>
      </w:r>
      <w:r w:rsidR="007F2307" w:rsidRPr="007F2307">
        <w:rPr>
          <w:i/>
        </w:rPr>
        <w:t>показывает в области сердца</w:t>
      </w:r>
      <w:r w:rsidR="0037766D" w:rsidRPr="007F2307">
        <w:rPr>
          <w:i/>
        </w:rPr>
        <w:t>)</w:t>
      </w:r>
      <w:r w:rsidR="0037766D" w:rsidRPr="007F2307">
        <w:t xml:space="preserve"> </w:t>
      </w:r>
      <w:r w:rsidRPr="007F2307">
        <w:t>если</w:t>
      </w:r>
      <w:r w:rsidRPr="00816357">
        <w:t xml:space="preserve"> отёчность появилось</w:t>
      </w:r>
      <w:r w:rsidR="00357BB5">
        <w:t xml:space="preserve">. </w:t>
      </w:r>
      <w:r w:rsidRPr="00816357">
        <w:t>Всё понятно</w:t>
      </w:r>
      <w:r w:rsidR="00EC0E70">
        <w:t xml:space="preserve">, </w:t>
      </w:r>
      <w:r w:rsidRPr="00816357">
        <w:t>да? Вот я вам дал механизм связки Эфирного</w:t>
      </w:r>
      <w:r w:rsidR="00E30F48">
        <w:t xml:space="preserve"> Серд</w:t>
      </w:r>
      <w:r w:rsidRPr="00816357">
        <w:t>ца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Вершина его вибраций — это </w:t>
      </w:r>
      <w:r w:rsidRPr="0037766D">
        <w:rPr>
          <w:b/>
          <w:i/>
        </w:rPr>
        <w:t>лепестки чакр</w:t>
      </w:r>
      <w:r w:rsidR="00EC0E70">
        <w:t xml:space="preserve">, </w:t>
      </w:r>
      <w:r w:rsidRPr="00816357">
        <w:t xml:space="preserve">основания его действий — это </w:t>
      </w:r>
      <w:r w:rsidRPr="0037766D">
        <w:rPr>
          <w:b/>
          <w:i/>
        </w:rPr>
        <w:t>меридианы тела</w:t>
      </w:r>
      <w:r w:rsidR="00357BB5">
        <w:t xml:space="preserve">. </w:t>
      </w:r>
      <w:r w:rsidRPr="00816357">
        <w:t>Думайте</w:t>
      </w:r>
      <w:r w:rsidR="00357BB5">
        <w:t xml:space="preserve">. </w:t>
      </w:r>
      <w:r w:rsidRPr="00816357">
        <w:t>Таким образом</w:t>
      </w:r>
      <w:r w:rsidR="00EC0E70">
        <w:t xml:space="preserve">, </w:t>
      </w:r>
      <w:r w:rsidRPr="00816357">
        <w:t>а</w:t>
      </w:r>
      <w:r w:rsidR="00E30F48">
        <w:t xml:space="preserve"> Серд</w:t>
      </w:r>
      <w:r w:rsidRPr="00816357">
        <w:t>це эфирное</w:t>
      </w:r>
      <w:r w:rsidR="0037766D">
        <w:t>,</w:t>
      </w:r>
      <w:r w:rsidRPr="00816357">
        <w:t xml:space="preserve"> оно просто</w:t>
      </w:r>
      <w:r w:rsidR="00EC0E70">
        <w:t xml:space="preserve">, </w:t>
      </w:r>
      <w:r w:rsidRPr="00816357">
        <w:t>оно бьётся</w:t>
      </w:r>
      <w:r w:rsidR="00EC0E70">
        <w:t xml:space="preserve">, </w:t>
      </w:r>
      <w:r w:rsidRPr="00816357">
        <w:t>оно открывается как цветочек</w:t>
      </w:r>
      <w:r w:rsidR="00EC0E70">
        <w:t xml:space="preserve">, </w:t>
      </w:r>
      <w:r w:rsidRPr="00816357">
        <w:t>как чакра</w:t>
      </w:r>
      <w:r w:rsidR="00EC0E70">
        <w:t xml:space="preserve">, </w:t>
      </w:r>
      <w:r w:rsidRPr="00816357">
        <w:t>когда у вас есть совершенные вибрации по всем лепесткам чакр</w:t>
      </w:r>
      <w:r w:rsidR="00357BB5">
        <w:t xml:space="preserve">. </w:t>
      </w:r>
      <w:r w:rsidRPr="00816357">
        <w:t>Вы скажите — это сложно</w:t>
      </w:r>
      <w:r w:rsidR="00EC0E70">
        <w:t xml:space="preserve">, </w:t>
      </w:r>
      <w:r w:rsidRPr="00816357">
        <w:t>но так действует наш организм</w:t>
      </w:r>
      <w:r w:rsidR="00357BB5">
        <w:t xml:space="preserve">. </w:t>
      </w:r>
      <w:r w:rsidRPr="00816357">
        <w:t>В принципе</w:t>
      </w:r>
      <w:r w:rsidR="0037766D">
        <w:t>,</w:t>
      </w:r>
      <w:r w:rsidRPr="00816357">
        <w:t xml:space="preserve"> кровеносная система тоже сложна</w:t>
      </w:r>
      <w:r w:rsidR="00357BB5">
        <w:t xml:space="preserve">. </w:t>
      </w:r>
      <w:r w:rsidRPr="00816357">
        <w:t>Анатомию изучить — головняки</w:t>
      </w:r>
      <w:r w:rsidR="00EC0E70">
        <w:t xml:space="preserve">, </w:t>
      </w:r>
      <w:r w:rsidRPr="00816357">
        <w:t>да? Но</w:t>
      </w:r>
      <w:r w:rsidR="00EC0E70">
        <w:t xml:space="preserve">, </w:t>
      </w:r>
      <w:r w:rsidRPr="00816357">
        <w:t>познай себя</w:t>
      </w:r>
      <w:r w:rsidR="00EC0E70">
        <w:t xml:space="preserve">, </w:t>
      </w:r>
      <w:r w:rsidRPr="00816357">
        <w:t>и ты познаешь мир</w:t>
      </w:r>
      <w:r w:rsidR="00357BB5">
        <w:t xml:space="preserve">. </w:t>
      </w:r>
      <w:r w:rsidRPr="00816357">
        <w:t>Если ты мир не познаешь</w:t>
      </w:r>
      <w:r w:rsidR="00EC0E70">
        <w:t xml:space="preserve">, </w:t>
      </w:r>
      <w:r w:rsidRPr="00816357">
        <w:t>себя тоже не познаешь</w:t>
      </w:r>
      <w:r w:rsidR="00EC0E70">
        <w:t xml:space="preserve">, </w:t>
      </w:r>
      <w:r w:rsidRPr="00816357">
        <w:t>да? Увидели? Здесь есть вопросы? Вы скажете: «А</w:t>
      </w:r>
      <w:r w:rsidR="0037766D">
        <w:t>,</w:t>
      </w:r>
      <w:r w:rsidRPr="00816357">
        <w:t xml:space="preserve"> как это делать</w:t>
      </w:r>
      <w:r w:rsidR="00EC0E70">
        <w:t xml:space="preserve">, </w:t>
      </w:r>
      <w:r w:rsidRPr="00816357">
        <w:t>да?»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="00146A19">
        <w:rPr>
          <w:i/>
        </w:rPr>
        <w:t xml:space="preserve">— </w:t>
      </w:r>
      <w:r w:rsidRPr="00816357">
        <w:rPr>
          <w:i/>
        </w:rPr>
        <w:t>Можно нет</w:t>
      </w:r>
      <w:r w:rsidR="00EC0E70">
        <w:rPr>
          <w:i/>
        </w:rPr>
        <w:t xml:space="preserve">, </w:t>
      </w:r>
      <w:r w:rsidRPr="00816357">
        <w:rPr>
          <w:i/>
        </w:rPr>
        <w:t>а вот когда в Магните</w:t>
      </w:r>
      <w:r w:rsidR="00EC0E70">
        <w:rPr>
          <w:i/>
        </w:rPr>
        <w:t xml:space="preserve">, </w:t>
      </w:r>
      <w:r w:rsidRPr="00816357">
        <w:rPr>
          <w:i/>
        </w:rPr>
        <w:t>вот так вот</w:t>
      </w:r>
      <w:r w:rsidR="00EC0E70">
        <w:rPr>
          <w:i/>
        </w:rPr>
        <w:t xml:space="preserve">, </w:t>
      </w:r>
      <w:r w:rsidRPr="00816357">
        <w:rPr>
          <w:i/>
        </w:rPr>
        <w:t>как ты говорил мерцание</w:t>
      </w:r>
      <w:r w:rsidR="00EC0E70">
        <w:rPr>
          <w:i/>
        </w:rPr>
        <w:t xml:space="preserve">, </w:t>
      </w:r>
      <w:r w:rsidRPr="00816357">
        <w:rPr>
          <w:i/>
        </w:rPr>
        <w:t>да? Когда закручивается состояние такое вот</w:t>
      </w:r>
      <w:r w:rsidR="00EC0E70">
        <w:rPr>
          <w:i/>
        </w:rPr>
        <w:t xml:space="preserve">, </w:t>
      </w:r>
      <w:r w:rsidRPr="00816357">
        <w:rPr>
          <w:i/>
        </w:rPr>
        <w:t>когда</w:t>
      </w:r>
      <w:r w:rsidR="00E30F48">
        <w:rPr>
          <w:i/>
        </w:rPr>
        <w:t xml:space="preserve"> Серд</w:t>
      </w:r>
      <w:r w:rsidRPr="00816357">
        <w:rPr>
          <w:i/>
        </w:rPr>
        <w:t>це</w:t>
      </w:r>
      <w:r w:rsidR="00EC0E70">
        <w:rPr>
          <w:i/>
        </w:rPr>
        <w:t xml:space="preserve">, </w:t>
      </w:r>
      <w:r w:rsidRPr="00816357">
        <w:rPr>
          <w:i/>
        </w:rPr>
        <w:t>как волчок закручивается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Нет</w:t>
      </w:r>
      <w:r w:rsidR="00EC0E70">
        <w:t xml:space="preserve">, </w:t>
      </w:r>
      <w:r w:rsidRPr="00816357">
        <w:t>это не мерцание</w:t>
      </w:r>
      <w:r w:rsidR="00357BB5">
        <w:t xml:space="preserve">. </w:t>
      </w:r>
      <w:r w:rsidRPr="00816357">
        <w:t>Мерцание — это конкретный термин физиологический</w:t>
      </w:r>
      <w:r w:rsidR="00EC0E70">
        <w:t xml:space="preserve">, </w:t>
      </w:r>
      <w:r w:rsidRPr="00816357">
        <w:t>когда</w:t>
      </w:r>
      <w:r w:rsidR="00E30F48">
        <w:t xml:space="preserve"> Серд</w:t>
      </w:r>
      <w:r w:rsidRPr="00816357">
        <w:t>це теряет ритм и идёт</w:t>
      </w:r>
      <w:r w:rsidR="0037766D" w:rsidRPr="00C61418">
        <w:t>…</w:t>
      </w:r>
      <w:r w:rsidR="00357BB5">
        <w:t xml:space="preserve">. </w:t>
      </w:r>
      <w:r w:rsidRPr="00816357">
        <w:t>Но это не в Магните</w:t>
      </w:r>
      <w:r w:rsidR="00EC0E70">
        <w:t xml:space="preserve">, </w:t>
      </w:r>
      <w:r w:rsidRPr="00816357">
        <w:t>это у тебя по жизни</w:t>
      </w:r>
      <w:r w:rsidR="00357BB5">
        <w:t xml:space="preserve">. </w:t>
      </w:r>
      <w:r w:rsidRPr="00816357">
        <w:t>У тебя по жизни это есть?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="00146A19">
        <w:rPr>
          <w:i/>
        </w:rPr>
        <w:t xml:space="preserve">— </w:t>
      </w:r>
      <w:r w:rsidRPr="00816357">
        <w:rPr>
          <w:i/>
        </w:rPr>
        <w:t>Нет</w:t>
      </w:r>
      <w:r w:rsidR="00357BB5">
        <w:rPr>
          <w:i/>
        </w:rPr>
        <w:t xml:space="preserve">. </w:t>
      </w:r>
      <w:r w:rsidR="00107F21">
        <w:rPr>
          <w:i/>
        </w:rPr>
        <w:t>А</w:t>
      </w:r>
      <w:r w:rsidRPr="00816357">
        <w:rPr>
          <w:i/>
        </w:rPr>
        <w:t xml:space="preserve"> </w:t>
      </w:r>
      <w:r w:rsidR="0037766D">
        <w:rPr>
          <w:i/>
        </w:rPr>
        <w:t>если</w:t>
      </w:r>
      <w:r w:rsidRPr="00816357">
        <w:rPr>
          <w:i/>
        </w:rPr>
        <w:t xml:space="preserve"> в Магните такое состояние</w:t>
      </w:r>
      <w:r w:rsidR="0037766D">
        <w:rPr>
          <w:i/>
        </w:rPr>
        <w:t>?</w:t>
      </w:r>
      <w:r w:rsidR="00357BB5">
        <w:rPr>
          <w:i/>
        </w:rPr>
        <w:t xml:space="preserve"> </w:t>
      </w:r>
    </w:p>
    <w:p w:rsidR="0083384A" w:rsidRPr="00167A12" w:rsidRDefault="0083384A" w:rsidP="0083384A">
      <w:r w:rsidRPr="00816357">
        <w:t>В Магните такого состояния не может быть</w:t>
      </w:r>
      <w:r w:rsidR="00357BB5">
        <w:t xml:space="preserve">. </w:t>
      </w:r>
      <w:r w:rsidRPr="00816357">
        <w:t>В Магните просто прекращает работать</w:t>
      </w:r>
      <w:r w:rsidR="00E30F48">
        <w:t xml:space="preserve"> Серд</w:t>
      </w:r>
      <w:r w:rsidRPr="00816357">
        <w:t>це</w:t>
      </w:r>
      <w:r w:rsidR="00357BB5">
        <w:t xml:space="preserve">. </w:t>
      </w:r>
      <w:r w:rsidRPr="00816357">
        <w:t>То есть</w:t>
      </w:r>
      <w:r w:rsidR="0037766D">
        <w:t>,</w:t>
      </w:r>
      <w:r w:rsidRPr="00816357">
        <w:t xml:space="preserve"> в сильно</w:t>
      </w:r>
      <w:r w:rsidR="0037766D">
        <w:t>м</w:t>
      </w:r>
      <w:r w:rsidRPr="00816357">
        <w:t xml:space="preserve"> Огне вы не слышите ни биени</w:t>
      </w:r>
      <w:r w:rsidR="00BF140C">
        <w:t>я</w:t>
      </w:r>
      <w:r w:rsidR="00EC0E70">
        <w:t xml:space="preserve">, </w:t>
      </w:r>
      <w:r w:rsidRPr="00816357">
        <w:t>ни действия</w:t>
      </w:r>
      <w:r w:rsidR="00E30F48">
        <w:t xml:space="preserve"> Серд</w:t>
      </w:r>
      <w:r w:rsidRPr="00816357">
        <w:t>ца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ты зацепила переходное состояние</w:t>
      </w:r>
      <w:r w:rsidR="00EC0E70">
        <w:t xml:space="preserve">, </w:t>
      </w:r>
      <w:r w:rsidRPr="00816357">
        <w:t>это положительно</w:t>
      </w:r>
      <w:r w:rsidR="00357BB5">
        <w:t xml:space="preserve">. </w:t>
      </w:r>
      <w:r w:rsidRPr="00816357">
        <w:t>Значит</w:t>
      </w:r>
      <w:r w:rsidR="00BF140C">
        <w:t>,</w:t>
      </w:r>
      <w:r w:rsidRPr="00816357">
        <w:t xml:space="preserve"> в сильном Магните</w:t>
      </w:r>
      <w:r w:rsidR="00EC0E70">
        <w:t xml:space="preserve">, </w:t>
      </w:r>
      <w:r w:rsidRPr="00816357">
        <w:t>вы можете прекратить дышать</w:t>
      </w:r>
      <w:r w:rsidR="00357BB5">
        <w:t xml:space="preserve">. </w:t>
      </w:r>
      <w:r w:rsidRPr="00816357">
        <w:t>Правда люди</w:t>
      </w:r>
      <w:r w:rsidR="00EC0E70">
        <w:t xml:space="preserve">, </w:t>
      </w:r>
      <w:r w:rsidRPr="00816357">
        <w:t>когда вспоминают об этом</w:t>
      </w:r>
      <w:r w:rsidR="00EC0E70">
        <w:t xml:space="preserve">, </w:t>
      </w:r>
      <w:r w:rsidRPr="00816357">
        <w:t>у них паника начинается</w:t>
      </w:r>
      <w:r w:rsidR="00BF140C">
        <w:t>. Потому что</w:t>
      </w:r>
      <w:r w:rsidRPr="00816357">
        <w:t xml:space="preserve"> вы выходите в Огонь</w:t>
      </w:r>
      <w:r w:rsidR="00357BB5">
        <w:t xml:space="preserve">. </w:t>
      </w:r>
      <w:r w:rsidRPr="00816357">
        <w:t>Вы перестаёте чувствовать ритмы</w:t>
      </w:r>
      <w:r w:rsidR="00E30F48">
        <w:t xml:space="preserve"> Серд</w:t>
      </w:r>
      <w:r w:rsidRPr="00816357">
        <w:t>ец</w:t>
      </w:r>
      <w:r w:rsidR="00EC0E70">
        <w:t xml:space="preserve">, </w:t>
      </w:r>
      <w:r w:rsidRPr="00816357">
        <w:t>всех этих трёх</w:t>
      </w:r>
      <w:r w:rsidR="00EC0E70">
        <w:t xml:space="preserve">, </w:t>
      </w:r>
      <w:r w:rsidRPr="00816357">
        <w:t>потому что вы в Огне</w:t>
      </w:r>
      <w:r w:rsidR="00357BB5">
        <w:t xml:space="preserve">. </w:t>
      </w:r>
      <w:r w:rsidRPr="00816357">
        <w:t>Фактически</w:t>
      </w:r>
      <w:r w:rsidR="00BF140C">
        <w:t>,</w:t>
      </w:r>
      <w:r w:rsidRPr="00816357">
        <w:t xml:space="preserve"> эти ритмы растворяются в Огне</w:t>
      </w:r>
      <w:r w:rsidR="00EC0E70">
        <w:t xml:space="preserve">, </w:t>
      </w:r>
      <w:r w:rsidRPr="00816357">
        <w:t>фактически</w:t>
      </w:r>
      <w:r w:rsidR="00BF140C">
        <w:t>,</w:t>
      </w:r>
      <w:r w:rsidR="00E30F48">
        <w:t xml:space="preserve"> Серд</w:t>
      </w:r>
      <w:r w:rsidRPr="00816357">
        <w:t>це у вас не стучит</w:t>
      </w:r>
      <w:r w:rsidR="00357BB5">
        <w:t xml:space="preserve">. </w:t>
      </w:r>
      <w:r w:rsidRPr="00816357">
        <w:t>Но</w:t>
      </w:r>
      <w:r w:rsidR="00090C7B">
        <w:t>,</w:t>
      </w:r>
      <w:r w:rsidRPr="00816357">
        <w:t xml:space="preserve"> сказав это</w:t>
      </w:r>
      <w:r w:rsidR="00EC0E70">
        <w:t xml:space="preserve">, </w:t>
      </w:r>
      <w:r w:rsidRPr="00816357">
        <w:t>я введу вас в шок и в нарушение всех законов</w:t>
      </w:r>
      <w:r w:rsidR="00EC0E70">
        <w:t xml:space="preserve">, </w:t>
      </w:r>
      <w:r w:rsidRPr="00816357">
        <w:t>вы будете пугаться</w:t>
      </w:r>
      <w:r w:rsidR="00EC0E70">
        <w:t xml:space="preserve">, </w:t>
      </w:r>
      <w:r w:rsidRPr="00816357">
        <w:t>пугаться этого не надо</w:t>
      </w:r>
      <w:r w:rsidR="00357BB5">
        <w:t xml:space="preserve">. </w:t>
      </w:r>
      <w:r w:rsidRPr="00816357">
        <w:t>Просто Огонь эти ритмы все</w:t>
      </w:r>
      <w:r w:rsidR="00EC0E70">
        <w:t xml:space="preserve">, </w:t>
      </w:r>
      <w:r w:rsidRPr="00816357">
        <w:t>знаете</w:t>
      </w:r>
      <w:r w:rsidR="00EC0E70">
        <w:t xml:space="preserve">, </w:t>
      </w:r>
      <w:r w:rsidRPr="00816357">
        <w:t>растворяет в себе</w:t>
      </w:r>
      <w:r w:rsidR="00EC0E70">
        <w:t xml:space="preserve">, </w:t>
      </w:r>
      <w:r w:rsidRPr="00816357">
        <w:t>и вы перестаёте их чувствовать</w:t>
      </w:r>
      <w:r w:rsidR="00357BB5">
        <w:t xml:space="preserve">. </w:t>
      </w:r>
      <w:r w:rsidRPr="00816357">
        <w:t xml:space="preserve">Плохо </w:t>
      </w:r>
      <w:r w:rsidRPr="00167A12">
        <w:t>это</w:t>
      </w:r>
      <w:r w:rsidR="00EC0E70" w:rsidRPr="00167A12">
        <w:t xml:space="preserve"> </w:t>
      </w:r>
      <w:r w:rsidRPr="00167A12">
        <w:t>или хорошо? А вы зацепили</w:t>
      </w:r>
      <w:r w:rsidR="00EC0E70" w:rsidRPr="00167A12">
        <w:t xml:space="preserve">, </w:t>
      </w:r>
      <w:r w:rsidRPr="00167A12">
        <w:t>когда он начал растворять</w:t>
      </w:r>
      <w:r w:rsidR="00EC0E70" w:rsidRPr="00167A12">
        <w:t xml:space="preserve">, </w:t>
      </w:r>
      <w:r w:rsidRPr="00167A12">
        <w:t>но недорастворил</w:t>
      </w:r>
      <w:r w:rsidR="00357BB5" w:rsidRPr="00167A12">
        <w:t xml:space="preserve">. </w:t>
      </w:r>
    </w:p>
    <w:p w:rsidR="0083384A" w:rsidRPr="00816357" w:rsidRDefault="0083384A" w:rsidP="0083384A">
      <w:pPr>
        <w:rPr>
          <w:i/>
        </w:rPr>
      </w:pPr>
      <w:r w:rsidRPr="00167A12">
        <w:rPr>
          <w:i/>
        </w:rPr>
        <w:t>Из зала: — Всё поняла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Увидели? Да? И в итоге у вас такая суета</w:t>
      </w:r>
      <w:r w:rsidR="00EC0E70">
        <w:t xml:space="preserve">, </w:t>
      </w:r>
      <w:r w:rsidRPr="00816357">
        <w:t>как это</w:t>
      </w:r>
      <w:r w:rsidR="00E30F48">
        <w:t xml:space="preserve"> Серд</w:t>
      </w:r>
      <w:r w:rsidRPr="00816357">
        <w:t>це</w:t>
      </w:r>
      <w:r w:rsidR="00EC0E70">
        <w:t xml:space="preserve">, </w:t>
      </w:r>
      <w:r w:rsidRPr="00816357">
        <w:t>вот которое меняет это</w:t>
      </w:r>
      <w:r w:rsidR="00357BB5">
        <w:t xml:space="preserve">. </w:t>
      </w:r>
      <w:r w:rsidRPr="00816357">
        <w:t>А потом</w:t>
      </w:r>
      <w:r w:rsidR="00EC0E70">
        <w:t xml:space="preserve">, </w:t>
      </w:r>
      <w:r w:rsidRPr="00816357">
        <w:t>когда Огонь уходит</w:t>
      </w:r>
      <w:r w:rsidR="00EC0E70">
        <w:t xml:space="preserve">, </w:t>
      </w:r>
      <w:r w:rsidRPr="00816357">
        <w:t>вы его усвоили</w:t>
      </w:r>
      <w:r w:rsidR="00EC0E70">
        <w:t xml:space="preserve">, </w:t>
      </w:r>
      <w:r w:rsidRPr="00816357">
        <w:t>да? Идёт восстановление ритмического рисунка</w:t>
      </w:r>
      <w:r w:rsidR="00E30F48">
        <w:t xml:space="preserve"> Серд</w:t>
      </w:r>
      <w:r w:rsidRPr="00816357">
        <w:t>ца</w:t>
      </w:r>
      <w:r w:rsidR="00357BB5">
        <w:t xml:space="preserve">. </w:t>
      </w:r>
      <w:r w:rsidRPr="00816357">
        <w:t>Для</w:t>
      </w:r>
      <w:r w:rsidR="00E30F48">
        <w:t xml:space="preserve"> Серд</w:t>
      </w:r>
      <w:r w:rsidRPr="00816357">
        <w:t>ца это положительно</w:t>
      </w:r>
      <w:r w:rsidR="00EC0E70">
        <w:t xml:space="preserve">, </w:t>
      </w:r>
      <w:r w:rsidRPr="00816357">
        <w:t>когда оно в Огне</w:t>
      </w:r>
      <w:r w:rsidR="00EC0E70">
        <w:t xml:space="preserve">, </w:t>
      </w:r>
      <w:r w:rsidRPr="00816357">
        <w:t>оно отдыхает</w:t>
      </w:r>
      <w:r w:rsidR="00357BB5">
        <w:t xml:space="preserve">. </w:t>
      </w:r>
      <w:r w:rsidRPr="00816357">
        <w:t>Единственный вариант отдыха</w:t>
      </w:r>
      <w:r w:rsidR="00E30F48">
        <w:t xml:space="preserve"> Серд</w:t>
      </w:r>
      <w:r w:rsidRPr="00816357">
        <w:t>ца</w:t>
      </w:r>
      <w:r w:rsidR="00EC0E70">
        <w:t xml:space="preserve">, </w:t>
      </w:r>
      <w:r w:rsidRPr="00816357">
        <w:t>когда ритм и вибрация</w:t>
      </w:r>
      <w:r w:rsidR="00E30F48">
        <w:t xml:space="preserve"> Серд</w:t>
      </w:r>
      <w:r w:rsidRPr="00816357">
        <w:t>ца растворились в Огне</w:t>
      </w:r>
      <w:r w:rsidR="00EC0E70">
        <w:t xml:space="preserve">, </w:t>
      </w:r>
      <w:r w:rsidRPr="00816357">
        <w:t>запомните</w:t>
      </w:r>
      <w:r w:rsidR="00357BB5">
        <w:t xml:space="preserve">. </w:t>
      </w:r>
      <w:r w:rsidRPr="00816357">
        <w:t>Могу даже подтвердить</w:t>
      </w:r>
      <w:r w:rsidR="00BF140C">
        <w:t>,</w:t>
      </w:r>
      <w:r w:rsidRPr="00816357">
        <w:t xml:space="preserve"> почему</w:t>
      </w:r>
      <w:r w:rsidR="00357BB5">
        <w:t xml:space="preserve">. </w:t>
      </w:r>
      <w:r w:rsidRPr="00816357">
        <w:t>Подумайте</w:t>
      </w:r>
      <w:r w:rsidR="00EC0E70">
        <w:t xml:space="preserve">, </w:t>
      </w:r>
      <w:r w:rsidRPr="00816357">
        <w:t>почему?</w:t>
      </w:r>
    </w:p>
    <w:p w:rsidR="0083384A" w:rsidRPr="00816357" w:rsidRDefault="0083384A" w:rsidP="0083384A">
      <w:r w:rsidRPr="00816357">
        <w:t>Что есть Жизнь? Жизнь есть Огонь</w:t>
      </w:r>
      <w:r w:rsidR="00357BB5">
        <w:t xml:space="preserve">. </w:t>
      </w:r>
      <w:r w:rsidRPr="00816357">
        <w:t>Чтобы человеку воплотиться душе сюда</w:t>
      </w:r>
      <w:r w:rsidR="00EC0E70">
        <w:t xml:space="preserve">, </w:t>
      </w:r>
      <w:r w:rsidRPr="00816357">
        <w:t>она поднимается на Б</w:t>
      </w:r>
      <w:r w:rsidR="00216F04">
        <w:t>удхи</w:t>
      </w:r>
      <w:r w:rsidRPr="00816357">
        <w:t>ческий план</w:t>
      </w:r>
      <w:r w:rsidR="00EC0E70">
        <w:t xml:space="preserve">, </w:t>
      </w:r>
      <w:r w:rsidRPr="00816357">
        <w:t>да? Делает глоток Огня</w:t>
      </w:r>
      <w:r w:rsidR="00EC0E70">
        <w:t xml:space="preserve">, </w:t>
      </w:r>
      <w:r w:rsidRPr="00816357">
        <w:t>ну</w:t>
      </w:r>
      <w:r w:rsidR="00EC0E70">
        <w:t xml:space="preserve">, </w:t>
      </w:r>
      <w:r w:rsidRPr="00816357">
        <w:t>как описано: «Ам»</w:t>
      </w:r>
      <w:r w:rsidR="00357BB5">
        <w:t xml:space="preserve">. </w:t>
      </w:r>
      <w:r w:rsidRPr="00816357">
        <w:t>Этот глоток Огня фактически заставляет её физически воплотиться</w:t>
      </w:r>
      <w:r w:rsidR="00BF140C">
        <w:t>,</w:t>
      </w:r>
      <w:r w:rsidRPr="00816357">
        <w:t xml:space="preserve"> через что? Через</w:t>
      </w:r>
      <w:r w:rsidR="00E30F48">
        <w:t xml:space="preserve"> Серд</w:t>
      </w:r>
      <w:r w:rsidRPr="00816357">
        <w:t>це</w:t>
      </w:r>
      <w:r w:rsidR="00357BB5">
        <w:t xml:space="preserve">. </w:t>
      </w:r>
      <w:r w:rsidRPr="00816357">
        <w:t>Вначале эта структура</w:t>
      </w:r>
      <w:r w:rsidR="00E30F48">
        <w:t xml:space="preserve"> Серд</w:t>
      </w:r>
      <w:r w:rsidRPr="00816357">
        <w:t>ца срабатывает</w:t>
      </w:r>
      <w:r w:rsidR="00EC0E70">
        <w:t xml:space="preserve">, </w:t>
      </w:r>
      <w:r w:rsidRPr="00816357">
        <w:t>усваива</w:t>
      </w:r>
      <w:r w:rsidR="00BF140C">
        <w:t>я</w:t>
      </w:r>
      <w:r w:rsidRPr="00816357">
        <w:t xml:space="preserve"> этот Огонь</w:t>
      </w:r>
      <w:r w:rsidR="00357BB5">
        <w:t xml:space="preserve">. </w:t>
      </w:r>
      <w:r w:rsidRPr="00816357">
        <w:t>Если вы выходите в Огонь и делаете «Ам»</w:t>
      </w:r>
      <w:r w:rsidR="00EC0E70">
        <w:t xml:space="preserve">, </w:t>
      </w:r>
      <w:r w:rsidRPr="00816357">
        <w:t>вот сейчас в Магните глобальный Огонь</w:t>
      </w:r>
      <w:r w:rsidR="00EC0E70">
        <w:t xml:space="preserve">, </w:t>
      </w:r>
      <w:r w:rsidRPr="00816357">
        <w:t>да? Все уровни ваших</w:t>
      </w:r>
      <w:r w:rsidR="00E30F48">
        <w:t xml:space="preserve"> Серд</w:t>
      </w:r>
      <w:r w:rsidRPr="00816357">
        <w:t>ец растворились в этом Огне</w:t>
      </w:r>
      <w:r w:rsidR="00EC0E70">
        <w:t xml:space="preserve">, </w:t>
      </w:r>
      <w:r w:rsidRPr="00816357">
        <w:t>насытились</w:t>
      </w:r>
      <w:r w:rsidR="00EC0E70">
        <w:t xml:space="preserve">, </w:t>
      </w:r>
      <w:r w:rsidRPr="00816357">
        <w:t>да? Вспомните</w:t>
      </w:r>
      <w:r w:rsidR="00EC0E70">
        <w:t xml:space="preserve">, </w:t>
      </w:r>
      <w:r w:rsidRPr="00816357">
        <w:t>если вы сильно</w:t>
      </w:r>
      <w:r w:rsidR="00BF140C">
        <w:t>-</w:t>
      </w:r>
      <w:r w:rsidRPr="00816357">
        <w:t>сильно наелись</w:t>
      </w:r>
      <w:r w:rsidR="00EC0E70">
        <w:t xml:space="preserve">, </w:t>
      </w:r>
      <w:r w:rsidRPr="00816357">
        <w:t>чего вам хочется? После сильного обеда надо… Вот в Магните</w:t>
      </w:r>
      <w:r w:rsidR="00E30F48">
        <w:t xml:space="preserve"> Серд</w:t>
      </w:r>
      <w:r w:rsidRPr="00816357">
        <w:t>це сильно-сильно наедается</w:t>
      </w:r>
      <w:r w:rsidR="00EC0E70">
        <w:t xml:space="preserve">, </w:t>
      </w:r>
      <w:r w:rsidRPr="00816357">
        <w:t>поэтому даже некоторые в Магните засыпают</w:t>
      </w:r>
      <w:r w:rsidR="00EC0E70">
        <w:t xml:space="preserve">, </w:t>
      </w:r>
      <w:r w:rsidRPr="00816357">
        <w:t>у вас просто не хватает энергетики</w:t>
      </w:r>
      <w:r w:rsidR="00E30F48">
        <w:t xml:space="preserve"> </w:t>
      </w:r>
      <w:r w:rsidR="006E486B">
        <w:t>с</w:t>
      </w:r>
      <w:r w:rsidR="00E30F48">
        <w:t>ерд</w:t>
      </w:r>
      <w:r w:rsidRPr="00816357">
        <w:t>ечной</w:t>
      </w:r>
      <w:r w:rsidR="00357BB5">
        <w:t xml:space="preserve">. </w:t>
      </w:r>
      <w:r w:rsidRPr="00816357">
        <w:t>Всё растворяется в вашем</w:t>
      </w:r>
      <w:r w:rsidR="00E30F48">
        <w:t xml:space="preserve"> Серд</w:t>
      </w:r>
      <w:r w:rsidRPr="00816357">
        <w:t>це</w:t>
      </w:r>
      <w:r w:rsidR="00EC0E70">
        <w:t xml:space="preserve">, </w:t>
      </w:r>
      <w:r w:rsidRPr="00816357">
        <w:t>снимаются все напряги</w:t>
      </w:r>
      <w:r w:rsidR="00357BB5">
        <w:t xml:space="preserve">. </w:t>
      </w:r>
    </w:p>
    <w:p w:rsidR="0083384A" w:rsidRPr="00816357" w:rsidRDefault="0083384A" w:rsidP="0083384A">
      <w:r w:rsidRPr="00816357">
        <w:t>Поэтому</w:t>
      </w:r>
      <w:r w:rsidR="00EC0E70">
        <w:t xml:space="preserve">, </w:t>
      </w:r>
      <w:r w:rsidRPr="00816357">
        <w:t>если у вас вдруг начинает болеть</w:t>
      </w:r>
      <w:r w:rsidR="00E30F48">
        <w:t xml:space="preserve"> </w:t>
      </w:r>
      <w:r w:rsidR="006E486B">
        <w:t>с</w:t>
      </w:r>
      <w:r w:rsidR="00E30F48">
        <w:t>ерд</w:t>
      </w:r>
      <w:r w:rsidRPr="00816357">
        <w:t>це или проблемы идут</w:t>
      </w:r>
      <w:r w:rsidR="00EC0E70">
        <w:t xml:space="preserve">, </w:t>
      </w:r>
      <w:r w:rsidRPr="00816357">
        <w:t>я вам очень не советую вам ни отдыхать</w:t>
      </w:r>
      <w:r w:rsidR="00EC0E70">
        <w:t xml:space="preserve">, </w:t>
      </w:r>
      <w:r w:rsidRPr="00816357">
        <w:t>ни врача вызывать</w:t>
      </w:r>
      <w:r w:rsidR="00EC0E70">
        <w:t xml:space="preserve">, </w:t>
      </w:r>
      <w:r w:rsidRPr="00816357">
        <w:t>а тут же входить в Магнит</w:t>
      </w:r>
      <w:r w:rsidR="00357BB5">
        <w:t xml:space="preserve">. </w:t>
      </w:r>
      <w:r w:rsidRPr="00816357">
        <w:t>У вас просто растворится всё слиянием с Отцом</w:t>
      </w:r>
      <w:r w:rsidR="00357BB5">
        <w:t xml:space="preserve">. </w:t>
      </w:r>
      <w:r w:rsidRPr="00816357">
        <w:t>Если</w:t>
      </w:r>
      <w:r w:rsidR="00EC0E70">
        <w:t xml:space="preserve">, </w:t>
      </w:r>
      <w:r w:rsidRPr="00816357">
        <w:t>конечно</w:t>
      </w:r>
      <w:r w:rsidR="00EC0E70">
        <w:t xml:space="preserve">, </w:t>
      </w:r>
      <w:r w:rsidRPr="00816357">
        <w:t>вы кармически сами не накрутили</w:t>
      </w:r>
      <w:r w:rsidR="00357BB5">
        <w:t xml:space="preserve">. </w:t>
      </w:r>
      <w:r w:rsidRPr="00816357">
        <w:t>И то</w:t>
      </w:r>
      <w:r w:rsidR="00EC0E70">
        <w:t xml:space="preserve">, </w:t>
      </w:r>
      <w:r w:rsidRPr="00816357">
        <w:t>если вы попросите: «Папа</w:t>
      </w:r>
      <w:r w:rsidR="00EC0E70">
        <w:t xml:space="preserve">, </w:t>
      </w:r>
      <w:r w:rsidRPr="00816357">
        <w:t>помоги»</w:t>
      </w:r>
      <w:r w:rsidR="00EC0E70">
        <w:t xml:space="preserve">, </w:t>
      </w:r>
      <w:r w:rsidRPr="00816357">
        <w:t xml:space="preserve">у вас </w:t>
      </w:r>
      <w:r w:rsidR="00BF140C">
        <w:t>хотя бы</w:t>
      </w:r>
      <w:r w:rsidRPr="00816357">
        <w:t xml:space="preserve"> на 30-50% снимется</w:t>
      </w:r>
      <w:r w:rsidR="00EC0E70">
        <w:t xml:space="preserve">, </w:t>
      </w:r>
      <w:r w:rsidRPr="00816357">
        <w:t>даже с учётом кармических нагрузок</w:t>
      </w:r>
      <w:r w:rsidR="00357BB5">
        <w:t xml:space="preserve">. </w:t>
      </w:r>
      <w:r w:rsidR="00A24311">
        <w:t>М</w:t>
      </w:r>
      <w:r w:rsidRPr="00816357">
        <w:t>ы так из инфаркта выводили человека</w:t>
      </w:r>
      <w:r w:rsidR="00EC0E70">
        <w:t xml:space="preserve">, </w:t>
      </w:r>
      <w:r w:rsidRPr="00816357">
        <w:t>текучего</w:t>
      </w:r>
      <w:r w:rsidR="00357BB5">
        <w:t xml:space="preserve">. </w:t>
      </w:r>
      <w:r w:rsidRPr="00816357">
        <w:t>В инфаркт начал входить</w:t>
      </w:r>
      <w:r w:rsidR="00EC0E70">
        <w:t xml:space="preserve">, </w:t>
      </w:r>
      <w:r w:rsidRPr="00816357">
        <w:t>а мы Огнём с ним слились</w:t>
      </w:r>
      <w:r w:rsidR="00EC0E70">
        <w:t xml:space="preserve">, </w:t>
      </w:r>
      <w:r w:rsidRPr="00816357">
        <w:t>он сам выйти в Магнит не может</w:t>
      </w:r>
      <w:r w:rsidR="00EC0E70">
        <w:t xml:space="preserve">, </w:t>
      </w:r>
      <w:r w:rsidRPr="00816357">
        <w:t>мы ещё сильнее с ним слились</w:t>
      </w:r>
      <w:r w:rsidR="00357BB5">
        <w:t xml:space="preserve">. </w:t>
      </w:r>
      <w:r w:rsidRPr="00816357">
        <w:t>И всё-таки он по</w:t>
      </w:r>
      <w:r w:rsidR="00BF140C">
        <w:t xml:space="preserve"> </w:t>
      </w:r>
      <w:r w:rsidR="00BF140C">
        <w:lastRenderedPageBreak/>
        <w:t>просьбе</w:t>
      </w:r>
      <w:r w:rsidRPr="00816357">
        <w:t>: «Не моя воля</w:t>
      </w:r>
      <w:r w:rsidR="00EC0E70">
        <w:t xml:space="preserve">, </w:t>
      </w:r>
      <w:r w:rsidRPr="00816357">
        <w:t>твоя Отче</w:t>
      </w:r>
      <w:r w:rsidR="00EC0E70">
        <w:t xml:space="preserve">, </w:t>
      </w:r>
      <w:r w:rsidRPr="00816357">
        <w:t>я прошу</w:t>
      </w:r>
      <w:r w:rsidR="00EC0E70">
        <w:t xml:space="preserve">, </w:t>
      </w:r>
      <w:r w:rsidRPr="00816357">
        <w:t>помоги»</w:t>
      </w:r>
      <w:r w:rsidR="00357BB5">
        <w:t xml:space="preserve">. </w:t>
      </w:r>
      <w:r w:rsidRPr="00816357">
        <w:t>Инфаркта нету</w:t>
      </w:r>
      <w:r w:rsidR="00EC0E70">
        <w:t xml:space="preserve">, </w:t>
      </w:r>
      <w:r w:rsidRPr="00816357">
        <w:t>рубцов даже на</w:t>
      </w:r>
      <w:r w:rsidR="00E30F48">
        <w:t xml:space="preserve"> Серд</w:t>
      </w:r>
      <w:r w:rsidRPr="00816357">
        <w:t>це не осталось</w:t>
      </w:r>
      <w:r w:rsidR="00EC0E70">
        <w:t xml:space="preserve">, </w:t>
      </w:r>
      <w:r w:rsidRPr="00816357">
        <w:t>какие</w:t>
      </w:r>
      <w:r w:rsidR="00CA2CB7">
        <w:t>-</w:t>
      </w:r>
      <w:r w:rsidRPr="00816357">
        <w:t>то должны были</w:t>
      </w:r>
      <w:r w:rsidR="00EC0E70">
        <w:t xml:space="preserve">, </w:t>
      </w:r>
      <w:r w:rsidRPr="00816357">
        <w:t>медики отслеживали это</w:t>
      </w:r>
      <w:r w:rsidR="00357BB5">
        <w:t xml:space="preserve">. </w:t>
      </w:r>
      <w:r w:rsidRPr="00816357">
        <w:t>Когда в инфаркт не вошёл</w:t>
      </w:r>
      <w:r w:rsidR="00EC0E70">
        <w:t xml:space="preserve">, </w:t>
      </w:r>
      <w:r w:rsidRPr="00816357">
        <w:t>постинфарктное состояние</w:t>
      </w:r>
      <w:r w:rsidR="00EC0E70">
        <w:t xml:space="preserve">, </w:t>
      </w:r>
      <w:r w:rsidRPr="00816357">
        <w:t>предынфарктное состояние</w:t>
      </w:r>
      <w:r w:rsidR="00EC0E70">
        <w:t xml:space="preserve">, </w:t>
      </w:r>
      <w:r w:rsidRPr="00816357">
        <w:t>иногда от напряжения рубцы на сердце остаются</w:t>
      </w:r>
      <w:r w:rsidR="00357BB5">
        <w:t xml:space="preserve">. </w:t>
      </w:r>
      <w:r w:rsidRPr="00816357">
        <w:t>Там</w:t>
      </w:r>
      <w:r w:rsidR="00EC0E70">
        <w:t xml:space="preserve">, </w:t>
      </w:r>
      <w:r w:rsidRPr="00816357">
        <w:t>где-то что-то такое</w:t>
      </w:r>
      <w:r w:rsidR="00357BB5">
        <w:t xml:space="preserve">. </w:t>
      </w:r>
    </w:p>
    <w:p w:rsidR="0083384A" w:rsidRPr="00992AA1" w:rsidRDefault="0083384A" w:rsidP="0083384A">
      <w:r w:rsidRPr="00816357">
        <w:t>У нас там был специалист по этим делам</w:t>
      </w:r>
      <w:r w:rsidR="00357BB5">
        <w:t xml:space="preserve">. </w:t>
      </w:r>
      <w:r w:rsidRPr="00816357">
        <w:t>Просветили</w:t>
      </w:r>
      <w:r w:rsidR="00EC0E70">
        <w:t xml:space="preserve">, </w:t>
      </w:r>
      <w:r w:rsidRPr="00816357">
        <w:t>посмотрели — ничего</w:t>
      </w:r>
      <w:r w:rsidR="00357BB5">
        <w:t xml:space="preserve">. </w:t>
      </w:r>
      <w:r w:rsidRPr="00816357">
        <w:t>Она</w:t>
      </w:r>
      <w:r w:rsidR="00EC0E70">
        <w:t xml:space="preserve">, </w:t>
      </w:r>
      <w:r w:rsidRPr="00816357">
        <w:t>аж зачесалась</w:t>
      </w:r>
      <w:r w:rsidR="00EC0E70">
        <w:t xml:space="preserve">, </w:t>
      </w:r>
      <w:r w:rsidRPr="00816357">
        <w:t>говорит: «Невозможно</w:t>
      </w:r>
      <w:r w:rsidR="00357BB5">
        <w:t>.</w:t>
      </w:r>
      <w:r w:rsidRPr="00816357">
        <w:t>» По её аппаратам предынфарктное состояние</w:t>
      </w:r>
      <w:r w:rsidR="00CA2CB7">
        <w:t>,</w:t>
      </w:r>
      <w:r w:rsidRPr="00816357">
        <w:t xml:space="preserve"> только скорую вызывай</w:t>
      </w:r>
      <w:r w:rsidR="00357BB5">
        <w:t xml:space="preserve">. </w:t>
      </w:r>
      <w:r w:rsidRPr="00816357">
        <w:t>После того</w:t>
      </w:r>
      <w:r w:rsidR="00EC0E70">
        <w:t xml:space="preserve">, </w:t>
      </w:r>
      <w:r w:rsidRPr="00816357">
        <w:t>как вошёл в Магнит — ничего</w:t>
      </w:r>
      <w:r w:rsidR="00EC0E70">
        <w:t xml:space="preserve">, </w:t>
      </w:r>
      <w:r w:rsidRPr="00816357">
        <w:t>никаких состояний</w:t>
      </w:r>
      <w:r w:rsidR="00357BB5">
        <w:t xml:space="preserve">. </w:t>
      </w:r>
      <w:r w:rsidRPr="00816357">
        <w:t>А после того</w:t>
      </w:r>
      <w:r w:rsidR="004C2E65">
        <w:t>,</w:t>
      </w:r>
      <w:r w:rsidRPr="00816357">
        <w:t xml:space="preserve"> как проследили там</w:t>
      </w:r>
      <w:r w:rsidR="00EC0E70">
        <w:t xml:space="preserve">, </w:t>
      </w:r>
      <w:r w:rsidRPr="00816357">
        <w:t>просветили это сердце</w:t>
      </w:r>
      <w:r w:rsidR="00CA2CB7">
        <w:t>,</w:t>
      </w:r>
      <w:r w:rsidRPr="00816357">
        <w:t xml:space="preserve"> никаких даже рубцов не осталось</w:t>
      </w:r>
      <w:r w:rsidR="00357BB5">
        <w:t xml:space="preserve">. </w:t>
      </w:r>
      <w:r w:rsidRPr="00816357">
        <w:t>Вплоть до того</w:t>
      </w:r>
      <w:r w:rsidR="00EC0E70">
        <w:t xml:space="preserve">, </w:t>
      </w:r>
      <w:r w:rsidRPr="00816357">
        <w:t>что рассосался рубец после инфаркта у одного нашего ученика</w:t>
      </w:r>
      <w:r w:rsidR="00EC0E70">
        <w:t xml:space="preserve">, </w:t>
      </w:r>
      <w:r w:rsidRPr="00816357">
        <w:t>который активно работал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как</w:t>
      </w:r>
      <w:r w:rsidR="00EC0E70">
        <w:t xml:space="preserve">, </w:t>
      </w:r>
      <w:r w:rsidRPr="00816357">
        <w:t>я не знаю там</w:t>
      </w:r>
      <w:r w:rsidR="00EC0E70">
        <w:t xml:space="preserve">, </w:t>
      </w:r>
      <w:r w:rsidRPr="00816357">
        <w:t>что это такое</w:t>
      </w:r>
      <w:r w:rsidR="00EC0E70">
        <w:t xml:space="preserve">, </w:t>
      </w:r>
      <w:r w:rsidRPr="00816357">
        <w:t>но вот сказали</w:t>
      </w:r>
      <w:r w:rsidR="00EC0E70">
        <w:t xml:space="preserve">, </w:t>
      </w:r>
      <w:r w:rsidRPr="00816357">
        <w:t>что после инфаркта у него что-то там на сердце</w:t>
      </w:r>
      <w:r w:rsidR="00EC0E70">
        <w:t xml:space="preserve">, </w:t>
      </w:r>
      <w:r w:rsidRPr="00816357">
        <w:t>типа рубца осталось</w:t>
      </w:r>
      <w:r w:rsidR="00357BB5">
        <w:t xml:space="preserve">. </w:t>
      </w:r>
      <w:r w:rsidRPr="00816357">
        <w:t>Какая-то тяжёлая вещь</w:t>
      </w:r>
      <w:r w:rsidR="00357BB5">
        <w:t xml:space="preserve">. </w:t>
      </w:r>
      <w:r w:rsidRPr="00816357">
        <w:t>Я могу ошибаться</w:t>
      </w:r>
      <w:r w:rsidR="00EC0E70">
        <w:t xml:space="preserve">, </w:t>
      </w:r>
      <w:r w:rsidRPr="00816357">
        <w:t>но что-то такое</w:t>
      </w:r>
      <w:r w:rsidR="00357BB5">
        <w:t xml:space="preserve">. </w:t>
      </w:r>
      <w:r w:rsidRPr="00816357">
        <w:t>Он сознательно в Магните сливался</w:t>
      </w:r>
      <w:r w:rsidR="00EC0E70">
        <w:t xml:space="preserve">, </w:t>
      </w:r>
      <w:r w:rsidRPr="00816357">
        <w:t xml:space="preserve">чтобы сердце </w:t>
      </w:r>
      <w:r w:rsidR="004C2E65">
        <w:t xml:space="preserve">у него </w:t>
      </w:r>
      <w:r w:rsidRPr="00816357">
        <w:t>стало нормальным</w:t>
      </w:r>
      <w:r w:rsidR="00357BB5">
        <w:t xml:space="preserve">. </w:t>
      </w:r>
      <w:r w:rsidRPr="00816357">
        <w:t xml:space="preserve">А </w:t>
      </w:r>
      <w:r w:rsidR="004C2E65">
        <w:t>их</w:t>
      </w:r>
      <w:r w:rsidR="00EC0E70">
        <w:t xml:space="preserve"> </w:t>
      </w:r>
      <w:r w:rsidRPr="00816357">
        <w:t>как-то отслеживают там по периодам</w:t>
      </w:r>
      <w:r w:rsidR="00EC0E70">
        <w:t xml:space="preserve">, </w:t>
      </w:r>
      <w:r w:rsidRPr="00816357">
        <w:t>там через полгода</w:t>
      </w:r>
      <w:r w:rsidR="00357BB5">
        <w:t xml:space="preserve">. </w:t>
      </w:r>
      <w:r w:rsidRPr="00816357">
        <w:t xml:space="preserve">Он пошёл на </w:t>
      </w:r>
      <w:r w:rsidRPr="00992AA1">
        <w:t>обследования</w:t>
      </w:r>
      <w:r w:rsidR="00EC0E70" w:rsidRPr="00992AA1">
        <w:t xml:space="preserve">, </w:t>
      </w:r>
      <w:r w:rsidRPr="00992AA1">
        <w:t>врач не поверил</w:t>
      </w:r>
      <w:r w:rsidR="004C2E65" w:rsidRPr="00992AA1">
        <w:t>, говорит</w:t>
      </w:r>
      <w:r w:rsidRPr="00992AA1">
        <w:t>: «Снимок</w:t>
      </w:r>
      <w:r w:rsidR="00EC0E70" w:rsidRPr="00992AA1">
        <w:t xml:space="preserve">, </w:t>
      </w:r>
      <w:r w:rsidRPr="00992AA1">
        <w:t>это твой?»</w:t>
      </w:r>
      <w:r w:rsidR="00EC0E70" w:rsidRPr="00992AA1">
        <w:t xml:space="preserve">, </w:t>
      </w:r>
      <w:r w:rsidRPr="00992AA1">
        <w:t>«Мой»</w:t>
      </w:r>
      <w:r w:rsidR="00EC0E70" w:rsidRPr="00992AA1">
        <w:t xml:space="preserve">, </w:t>
      </w:r>
      <w:r w:rsidRPr="00992AA1">
        <w:t>«А где твой рубец?»</w:t>
      </w:r>
      <w:r w:rsidR="00EC0E70" w:rsidRPr="00992AA1">
        <w:t xml:space="preserve">, </w:t>
      </w:r>
      <w:r w:rsidRPr="00992AA1">
        <w:t>что-то такое</w:t>
      </w:r>
      <w:r w:rsidR="00357BB5" w:rsidRPr="00992AA1">
        <w:t xml:space="preserve">. </w:t>
      </w:r>
      <w:r w:rsidRPr="00992AA1">
        <w:t>Он говорит: «Не знаю</w:t>
      </w:r>
      <w:r w:rsidR="00357BB5" w:rsidRPr="00992AA1">
        <w:t xml:space="preserve">. </w:t>
      </w:r>
      <w:r w:rsidRPr="00992AA1">
        <w:t>Я ничего не делал</w:t>
      </w:r>
      <w:r w:rsidR="00EC0E70" w:rsidRPr="00992AA1">
        <w:t xml:space="preserve">, </w:t>
      </w:r>
      <w:r w:rsidRPr="00992AA1">
        <w:t>операции не было»</w:t>
      </w:r>
      <w:r w:rsidR="00CA2CB7" w:rsidRPr="00992AA1">
        <w:t>,</w:t>
      </w:r>
      <w:r w:rsidRPr="00992AA1">
        <w:t xml:space="preserve"> рубца тоже не было</w:t>
      </w:r>
      <w:r w:rsidR="00357BB5" w:rsidRPr="00992AA1">
        <w:t xml:space="preserve">. </w:t>
      </w:r>
      <w:r w:rsidRPr="00992AA1">
        <w:t>Вот такие вещи были</w:t>
      </w:r>
      <w:r w:rsidR="00357BB5" w:rsidRPr="00992AA1">
        <w:t xml:space="preserve">. </w:t>
      </w:r>
      <w:r w:rsidRPr="00992AA1">
        <w:t>Это было четыре года назад в Москве</w:t>
      </w:r>
      <w:r w:rsidR="00357BB5" w:rsidRPr="00992AA1">
        <w:t xml:space="preserve">. </w:t>
      </w:r>
      <w:r w:rsidRPr="00992AA1">
        <w:t>Так что с сердцем можно работать</w:t>
      </w:r>
      <w:r w:rsidR="00357BB5" w:rsidRPr="00992AA1">
        <w:t xml:space="preserve">. </w:t>
      </w:r>
      <w:r w:rsidRPr="00992AA1">
        <w:t>Первое</w:t>
      </w:r>
      <w:r w:rsidR="00357BB5" w:rsidRPr="00992AA1">
        <w:t xml:space="preserve">. </w:t>
      </w:r>
    </w:p>
    <w:p w:rsidR="0083384A" w:rsidRPr="00816357" w:rsidRDefault="0083384A" w:rsidP="0083384A">
      <w:pPr>
        <w:rPr>
          <w:i/>
        </w:rPr>
      </w:pPr>
      <w:r w:rsidRPr="00992AA1">
        <w:rPr>
          <w:i/>
        </w:rPr>
        <w:t>Из зала</w:t>
      </w:r>
      <w:r w:rsidRPr="00816357">
        <w:rPr>
          <w:i/>
        </w:rPr>
        <w:t xml:space="preserve">: </w:t>
      </w:r>
      <w:r w:rsidR="00146A19">
        <w:rPr>
          <w:i/>
        </w:rPr>
        <w:t xml:space="preserve">— </w:t>
      </w:r>
      <w:r w:rsidRPr="00816357">
        <w:rPr>
          <w:i/>
        </w:rPr>
        <w:t>Дыхание с этим связано? Дышат в Монаде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С дыханием связано развитие Ментального тела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Нет</w:t>
      </w:r>
      <w:r w:rsidR="00EC0E70">
        <w:rPr>
          <w:i/>
        </w:rPr>
        <w:t xml:space="preserve">, </w:t>
      </w:r>
      <w:r w:rsidRPr="00816357">
        <w:rPr>
          <w:i/>
        </w:rPr>
        <w:t>я имею в виду</w:t>
      </w:r>
      <w:r w:rsidR="00EC0E70">
        <w:rPr>
          <w:i/>
        </w:rPr>
        <w:t xml:space="preserve">, </w:t>
      </w:r>
      <w:r w:rsidRPr="00816357">
        <w:rPr>
          <w:i/>
        </w:rPr>
        <w:t>когда Магнит глубоко…</w:t>
      </w:r>
    </w:p>
    <w:p w:rsidR="0083384A" w:rsidRPr="00816357" w:rsidRDefault="0083384A" w:rsidP="0083384A">
      <w:r w:rsidRPr="00816357">
        <w:t>Я ещё раз говорю</w:t>
      </w:r>
      <w:r w:rsidR="004C2E65">
        <w:t>,</w:t>
      </w:r>
      <w:r w:rsidRPr="00816357">
        <w:t xml:space="preserve"> с дыханием связано развитие Ментального тела</w:t>
      </w:r>
      <w:r w:rsidR="00EC0E70">
        <w:t xml:space="preserve">, </w:t>
      </w:r>
      <w:r w:rsidRPr="00816357">
        <w:t>я вам ответил</w:t>
      </w:r>
      <w:r w:rsidR="00357BB5">
        <w:t xml:space="preserve">. </w:t>
      </w:r>
      <w:r w:rsidRPr="00816357">
        <w:t>Когда вы глубоко дышите в Магните</w:t>
      </w:r>
      <w:r w:rsidR="00EC0E70">
        <w:t xml:space="preserve">, </w:t>
      </w:r>
      <w:r w:rsidRPr="00816357">
        <w:t>это у вас активируется Ментальное тело</w:t>
      </w:r>
      <w:r w:rsidR="00EC0E70">
        <w:t xml:space="preserve">, </w:t>
      </w:r>
      <w:r w:rsidRPr="00816357">
        <w:t>но не Сердце</w:t>
      </w:r>
      <w:r w:rsidR="004C2E65">
        <w:t>. А</w:t>
      </w:r>
      <w:r w:rsidRPr="00816357">
        <w:t xml:space="preserve"> это тема Сердца</w:t>
      </w:r>
      <w:r w:rsidR="00357BB5">
        <w:t xml:space="preserve">. </w:t>
      </w:r>
      <w:r w:rsidRPr="00816357">
        <w:t>Есть</w:t>
      </w:r>
      <w:r w:rsidR="00357BB5">
        <w:t xml:space="preserve">. </w:t>
      </w:r>
    </w:p>
    <w:p w:rsidR="0083384A" w:rsidRPr="00816357" w:rsidRDefault="0083384A" w:rsidP="0083384A">
      <w:r w:rsidRPr="00816357">
        <w:t>Итак</w:t>
      </w:r>
      <w:r w:rsidR="00EC0E70">
        <w:t xml:space="preserve">, </w:t>
      </w:r>
      <w:r w:rsidRPr="00816357">
        <w:t>это первые три уровня Сердца</w:t>
      </w:r>
      <w:r w:rsidR="00357BB5">
        <w:t xml:space="preserve">. </w:t>
      </w:r>
      <w:r w:rsidRPr="00816357">
        <w:t>Да ещё</w:t>
      </w:r>
      <w:r w:rsidR="00EC0E70">
        <w:t xml:space="preserve">, </w:t>
      </w:r>
      <w:r w:rsidRPr="00816357">
        <w:t>кстати</w:t>
      </w:r>
      <w:r w:rsidR="00EC0E70">
        <w:t xml:space="preserve">, </w:t>
      </w:r>
      <w:r w:rsidR="004C2E65" w:rsidRPr="005D5535">
        <w:rPr>
          <w:b/>
        </w:rPr>
        <w:t>Ц</w:t>
      </w:r>
      <w:r w:rsidRPr="005D5535">
        <w:rPr>
          <w:b/>
        </w:rPr>
        <w:t xml:space="preserve">ентральное </w:t>
      </w:r>
      <w:r w:rsidR="005D5535" w:rsidRPr="005D5535">
        <w:rPr>
          <w:b/>
        </w:rPr>
        <w:t>Д</w:t>
      </w:r>
      <w:r w:rsidRPr="005D5535">
        <w:rPr>
          <w:b/>
        </w:rPr>
        <w:t xml:space="preserve">уховное </w:t>
      </w:r>
      <w:r w:rsidR="005D5535" w:rsidRPr="005D5535">
        <w:rPr>
          <w:b/>
        </w:rPr>
        <w:t>С</w:t>
      </w:r>
      <w:r w:rsidRPr="005D5535">
        <w:rPr>
          <w:b/>
        </w:rPr>
        <w:t>ердце развивается классической мелодией</w:t>
      </w:r>
      <w:r w:rsidR="00EC0E70">
        <w:t xml:space="preserve">, </w:t>
      </w:r>
      <w:r w:rsidRPr="00816357">
        <w:t>запомните это</w:t>
      </w:r>
      <w:r w:rsidR="00EC0E70">
        <w:t xml:space="preserve">, </w:t>
      </w:r>
      <w:r w:rsidRPr="00816357">
        <w:t>классикой</w:t>
      </w:r>
      <w:r w:rsidR="00357BB5">
        <w:t xml:space="preserve">. </w:t>
      </w:r>
      <w:r w:rsidRPr="00816357">
        <w:t>Классика бывает разная</w:t>
      </w:r>
      <w:r w:rsidR="00EC0E70">
        <w:t xml:space="preserve">, </w:t>
      </w:r>
      <w:r w:rsidRPr="00816357">
        <w:t xml:space="preserve">но я не советую </w:t>
      </w:r>
      <w:r w:rsidR="004C2E65">
        <w:t xml:space="preserve">делать </w:t>
      </w:r>
      <w:r w:rsidRPr="00816357">
        <w:t>металл</w:t>
      </w:r>
      <w:r w:rsidR="00EC0E70">
        <w:t xml:space="preserve">, </w:t>
      </w:r>
      <w:r w:rsidRPr="00816357">
        <w:t>хард-рок</w:t>
      </w:r>
      <w:r w:rsidR="00EC0E70">
        <w:t xml:space="preserve">, </w:t>
      </w:r>
      <w:r w:rsidRPr="00816357">
        <w:t>вот такие вещи</w:t>
      </w:r>
      <w:r w:rsidR="00EC0E70">
        <w:t xml:space="preserve">, </w:t>
      </w:r>
      <w:r w:rsidRPr="00816357">
        <w:t>потому что эт</w:t>
      </w:r>
      <w:r w:rsidR="004C2E65">
        <w:t>о</w:t>
      </w:r>
      <w:r w:rsidRPr="00816357">
        <w:t xml:space="preserve"> музыка нижестоящего глобуса</w:t>
      </w:r>
      <w:r w:rsidR="00357BB5">
        <w:t xml:space="preserve">. </w:t>
      </w:r>
      <w:r w:rsidRPr="00816357">
        <w:t>Не в смысле</w:t>
      </w:r>
      <w:r w:rsidR="00EC0E70">
        <w:t xml:space="preserve">, </w:t>
      </w:r>
      <w:r w:rsidRPr="00816357">
        <w:t>что я плохо к ней отношусь</w:t>
      </w:r>
      <w:r w:rsidR="00357BB5">
        <w:t xml:space="preserve">. </w:t>
      </w:r>
      <w:r w:rsidRPr="00816357">
        <w:t>Как только на неё накладывается классическая мелодия</w:t>
      </w:r>
      <w:r w:rsidR="00EC0E70">
        <w:t xml:space="preserve">, </w:t>
      </w:r>
      <w:r w:rsidRPr="00816357">
        <w:t>есть сейчас такие новые роковые дела</w:t>
      </w:r>
      <w:r w:rsidR="00EC0E70">
        <w:t xml:space="preserve">, </w:t>
      </w:r>
      <w:r w:rsidRPr="00816357">
        <w:t>да? То сердце реагирует центральное на классическую мелодию</w:t>
      </w:r>
      <w:r w:rsidR="00EC0E70">
        <w:t xml:space="preserve">, </w:t>
      </w:r>
      <w:r w:rsidRPr="00816357">
        <w:t>да? И отсекает ритмы другие</w:t>
      </w:r>
      <w:r w:rsidR="00357BB5">
        <w:t xml:space="preserve">. </w:t>
      </w:r>
      <w:r w:rsidRPr="00816357">
        <w:t>То есть</w:t>
      </w:r>
      <w:r w:rsidR="005D5535">
        <w:t>,</w:t>
      </w:r>
      <w:r w:rsidRPr="00816357">
        <w:t xml:space="preserve"> перекрывать Учител</w:t>
      </w:r>
      <w:r w:rsidRPr="00A24311">
        <w:rPr>
          <w:b/>
          <w:i/>
        </w:rPr>
        <w:t>я</w:t>
      </w:r>
      <w:r w:rsidRPr="00816357">
        <w:t xml:space="preserve"> начали</w:t>
      </w:r>
      <w:r w:rsidR="00EC0E70">
        <w:t xml:space="preserve">, </w:t>
      </w:r>
      <w:r w:rsidRPr="00816357">
        <w:t>пытаться вклинивать мелодическую основу в соответствующие негативные ритмические вещи</w:t>
      </w:r>
      <w:r w:rsidR="00357BB5">
        <w:t xml:space="preserve">. </w:t>
      </w:r>
      <w:r w:rsidRPr="00816357">
        <w:t>Это можно даже послушать</w:t>
      </w:r>
      <w:r w:rsidR="00357BB5">
        <w:t xml:space="preserve">. </w:t>
      </w:r>
      <w:r w:rsidRPr="00816357">
        <w:t>Иногда есть джаз</w:t>
      </w:r>
      <w:r w:rsidR="00EC0E70">
        <w:t xml:space="preserve">, </w:t>
      </w:r>
      <w:r w:rsidRPr="00816357">
        <w:t>который положительно звучит — мелодически</w:t>
      </w:r>
      <w:r w:rsidR="00EC0E70">
        <w:t xml:space="preserve">, </w:t>
      </w:r>
      <w:r w:rsidRPr="00816357">
        <w:t>очень красиво</w:t>
      </w:r>
      <w:r w:rsidR="00EC0E70">
        <w:t xml:space="preserve">, </w:t>
      </w:r>
      <w:r w:rsidRPr="00816357">
        <w:t>да? Но тут уже надо следить по сердцу</w:t>
      </w:r>
      <w:r w:rsidR="00EC0E70">
        <w:t xml:space="preserve">, </w:t>
      </w:r>
      <w:r w:rsidRPr="00816357">
        <w:t>что по вибрациям и по мелодике сердца к вам на развитие идёт</w:t>
      </w:r>
      <w:r w:rsidR="00EC0E70">
        <w:t xml:space="preserve">, </w:t>
      </w:r>
      <w:r w:rsidRPr="00816357">
        <w:t>а что к вам не идёт</w:t>
      </w:r>
      <w:r w:rsidR="00357BB5">
        <w:t xml:space="preserve">. </w:t>
      </w:r>
      <w:r w:rsidRPr="00816357">
        <w:t>Значит</w:t>
      </w:r>
      <w:r w:rsidR="004C2E65">
        <w:t>,</w:t>
      </w:r>
      <w:r w:rsidRPr="00816357">
        <w:t xml:space="preserve"> задача</w:t>
      </w:r>
      <w:r w:rsidR="00357BB5">
        <w:t xml:space="preserve">. </w:t>
      </w:r>
      <w:r w:rsidRPr="00816357">
        <w:t>Задача: синтезировать три</w:t>
      </w:r>
      <w:r w:rsidR="004C2E65" w:rsidRPr="00C61418">
        <w:t>…</w:t>
      </w:r>
      <w:r w:rsidR="004C2E65">
        <w:t>.</w:t>
      </w:r>
      <w:r w:rsidR="00357BB5">
        <w:t xml:space="preserve"> </w:t>
      </w:r>
      <w:r w:rsidRPr="00816357">
        <w:t>Кстати</w:t>
      </w:r>
      <w:r w:rsidR="00EC0E70">
        <w:t xml:space="preserve">, </w:t>
      </w:r>
      <w:r w:rsidRPr="00816357">
        <w:t>для Агни Йогов</w:t>
      </w:r>
      <w:r w:rsidR="00EC0E70">
        <w:t xml:space="preserve">, </w:t>
      </w:r>
      <w:r w:rsidRPr="00816357">
        <w:t>знак трёх шаров что обозначает?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="00146A19">
        <w:rPr>
          <w:i/>
        </w:rPr>
        <w:t xml:space="preserve">— </w:t>
      </w:r>
      <w:r w:rsidRPr="00816357">
        <w:rPr>
          <w:i/>
        </w:rPr>
        <w:t>Прошлое</w:t>
      </w:r>
      <w:r w:rsidR="00EC0E70">
        <w:rPr>
          <w:i/>
        </w:rPr>
        <w:t xml:space="preserve">, </w:t>
      </w:r>
      <w:r w:rsidRPr="00816357">
        <w:rPr>
          <w:i/>
        </w:rPr>
        <w:t>настоящее</w:t>
      </w:r>
      <w:r w:rsidR="00EC0E70">
        <w:rPr>
          <w:i/>
        </w:rPr>
        <w:t xml:space="preserve">, </w:t>
      </w:r>
      <w:r w:rsidRPr="00816357">
        <w:rPr>
          <w:i/>
        </w:rPr>
        <w:t>будущее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Знак ещё Культуры</w:t>
      </w:r>
      <w:r w:rsidR="00EC0E70">
        <w:t xml:space="preserve">, </w:t>
      </w:r>
      <w:r w:rsidRPr="00816357">
        <w:t>знак Агни Йоги</w:t>
      </w:r>
      <w:r w:rsidR="00EC0E70">
        <w:t xml:space="preserve">, </w:t>
      </w:r>
      <w:r w:rsidRPr="00816357">
        <w:t>да? Знак остаётся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Pr="00816357">
        <w:rPr>
          <w:i/>
        </w:rPr>
        <w:softHyphen/>
        <w:t>— Прошлое</w:t>
      </w:r>
      <w:r w:rsidR="00EC0E70">
        <w:rPr>
          <w:i/>
        </w:rPr>
        <w:t xml:space="preserve">, </w:t>
      </w:r>
      <w:r w:rsidRPr="00816357">
        <w:rPr>
          <w:i/>
        </w:rPr>
        <w:t>настоящее</w:t>
      </w:r>
      <w:r w:rsidR="00EC0E70">
        <w:rPr>
          <w:i/>
        </w:rPr>
        <w:t xml:space="preserve">, </w:t>
      </w:r>
      <w:r w:rsidRPr="00816357">
        <w:rPr>
          <w:i/>
        </w:rPr>
        <w:t>будущее</w:t>
      </w:r>
      <w:r w:rsidR="00357BB5">
        <w:rPr>
          <w:i/>
        </w:rPr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="00146A19">
        <w:rPr>
          <w:i/>
        </w:rPr>
        <w:t xml:space="preserve">— </w:t>
      </w:r>
      <w:r w:rsidRPr="00816357">
        <w:rPr>
          <w:i/>
        </w:rPr>
        <w:t>Как у Рерихов</w:t>
      </w:r>
      <w:r w:rsidR="00357BB5">
        <w:rPr>
          <w:i/>
        </w:rPr>
        <w:t xml:space="preserve">. </w:t>
      </w:r>
    </w:p>
    <w:p w:rsidR="004C2E65" w:rsidRDefault="004C2E65" w:rsidP="0083384A">
      <w:r>
        <w:t>Или прошлое, настоящее,</w:t>
      </w:r>
      <w:r w:rsidR="0083384A" w:rsidRPr="00816357">
        <w:t xml:space="preserve"> будущее</w:t>
      </w:r>
      <w:r w:rsidR="00EC0E70">
        <w:t xml:space="preserve">, </w:t>
      </w:r>
      <w:r w:rsidR="0083384A" w:rsidRPr="00816357">
        <w:t>да?</w:t>
      </w:r>
    </w:p>
    <w:p w:rsidR="0083384A" w:rsidRPr="00816357" w:rsidRDefault="0083384A" w:rsidP="0083384A">
      <w:r w:rsidRPr="00816357">
        <w:t>Если это знак трёх сердец</w:t>
      </w:r>
      <w:r w:rsidR="00EC0E70">
        <w:t xml:space="preserve">, </w:t>
      </w:r>
      <w:r w:rsidRPr="00816357">
        <w:t>на</w:t>
      </w:r>
      <w:r w:rsidR="004C2E65">
        <w:t>д чем</w:t>
      </w:r>
      <w:r w:rsidR="00AA2AC0">
        <w:t xml:space="preserve"> </w:t>
      </w:r>
      <w:r w:rsidRPr="00816357">
        <w:t>в первую очередь</w:t>
      </w:r>
      <w:r w:rsidR="00AA2AC0">
        <w:t>, Агни Йога работала?</w:t>
      </w:r>
      <w:r w:rsidR="00357BB5">
        <w:t xml:space="preserve"> </w:t>
      </w:r>
    </w:p>
    <w:p w:rsidR="0083384A" w:rsidRPr="00816357" w:rsidRDefault="00AA2AC0" w:rsidP="0083384A">
      <w:pPr>
        <w:rPr>
          <w:i/>
        </w:rPr>
      </w:pPr>
      <w:r>
        <w:t>П</w:t>
      </w:r>
      <w:r w:rsidR="0083384A" w:rsidRPr="00816357">
        <w:t>отому что</w:t>
      </w:r>
      <w:r>
        <w:t>. В</w:t>
      </w:r>
      <w:r w:rsidR="0083384A" w:rsidRPr="00816357">
        <w:t xml:space="preserve"> структуре Отца: познай себя</w:t>
      </w:r>
      <w:r>
        <w:t xml:space="preserve"> и</w:t>
      </w:r>
      <w:r w:rsidR="00EC0E70">
        <w:t xml:space="preserve"> </w:t>
      </w:r>
      <w:r w:rsidR="0083384A" w:rsidRPr="00816357">
        <w:t>познаешь мир</w:t>
      </w:r>
      <w:r w:rsidR="00EC0E70">
        <w:t xml:space="preserve">, </w:t>
      </w:r>
      <w:r w:rsidR="0083384A" w:rsidRPr="00816357">
        <w:t>да</w:t>
      </w:r>
      <w:r w:rsidR="00EC0E70">
        <w:t xml:space="preserve">, </w:t>
      </w:r>
      <w:r w:rsidR="0083384A" w:rsidRPr="00816357">
        <w:t>логично? Логично</w:t>
      </w:r>
      <w:r w:rsidR="00EC0E70">
        <w:t xml:space="preserve">, </w:t>
      </w:r>
      <w:r w:rsidR="0083384A" w:rsidRPr="00816357">
        <w:t>согласны да</w:t>
      </w:r>
      <w:r w:rsidR="00357BB5">
        <w:t xml:space="preserve">. </w:t>
      </w:r>
      <w:r w:rsidR="0083384A" w:rsidRPr="00816357">
        <w:t>Так вот</w:t>
      </w:r>
      <w:r>
        <w:t>,</w:t>
      </w:r>
      <w:r w:rsidR="0083384A" w:rsidRPr="00816357">
        <w:t xml:space="preserve"> в теле человека 3 шара вот так расположены только в аппарате сердца</w:t>
      </w:r>
      <w:r>
        <w:t>. Лю</w:t>
      </w:r>
      <w:r w:rsidR="0083384A" w:rsidRPr="00816357">
        <w:t>бой знак символически отражает соответствующие аппараты в теле человека</w:t>
      </w:r>
      <w:r w:rsidR="00EC0E70">
        <w:t xml:space="preserve">, </w:t>
      </w:r>
      <w:r w:rsidR="0083384A" w:rsidRPr="00816357">
        <w:t>да</w:t>
      </w:r>
      <w:r w:rsidR="00EC0E70">
        <w:t xml:space="preserve">, </w:t>
      </w:r>
      <w:r w:rsidR="0083384A" w:rsidRPr="00816357">
        <w:t>значит</w:t>
      </w:r>
      <w:r w:rsidR="00EC0E70">
        <w:t xml:space="preserve">, </w:t>
      </w:r>
      <w:r w:rsidR="0083384A" w:rsidRPr="00816357">
        <w:t>этот знак в первую очередь работает 3-мя сердцами</w:t>
      </w:r>
      <w:r w:rsidR="00EC0E70">
        <w:t xml:space="preserve">, </w:t>
      </w:r>
      <w:r w:rsidR="0083384A" w:rsidRPr="00816357">
        <w:t xml:space="preserve">поэтому </w:t>
      </w:r>
      <w:r w:rsidR="0083384A" w:rsidRPr="00816357">
        <w:rPr>
          <w:b/>
        </w:rPr>
        <w:t>вся Агни-Йога построена на чувствознании</w:t>
      </w:r>
      <w:r w:rsidR="00357BB5">
        <w:t xml:space="preserve">. </w:t>
      </w:r>
      <w:r w:rsidR="0083384A" w:rsidRPr="00816357">
        <w:t>Ответ есть</w:t>
      </w:r>
      <w:r>
        <w:t>:</w:t>
      </w:r>
      <w:r w:rsidR="0083384A" w:rsidRPr="00816357">
        <w:t xml:space="preserve"> для выведения </w:t>
      </w:r>
      <w:r w:rsidR="005344E8">
        <w:t>трой</w:t>
      </w:r>
      <w:r w:rsidR="0083384A" w:rsidRPr="00816357">
        <w:t xml:space="preserve">ки в </w:t>
      </w:r>
      <w:r w:rsidR="005344E8">
        <w:t>пятёр</w:t>
      </w:r>
      <w:r w:rsidR="0083384A" w:rsidRPr="00816357">
        <w:t>ку</w:t>
      </w:r>
      <w:r w:rsidR="00EC0E70">
        <w:t xml:space="preserve">, </w:t>
      </w:r>
      <w:r w:rsidR="00146A19">
        <w:t xml:space="preserve">— </w:t>
      </w:r>
      <w:r w:rsidR="0083384A" w:rsidRPr="00816357">
        <w:t>это так</w:t>
      </w:r>
      <w:r>
        <w:t>,</w:t>
      </w:r>
      <w:r w:rsidR="0083384A" w:rsidRPr="00816357">
        <w:t xml:space="preserve"> для развития</w:t>
      </w:r>
      <w:r w:rsidR="00EC0E70">
        <w:t xml:space="preserve">, </w:t>
      </w:r>
      <w:r w:rsidR="0083384A" w:rsidRPr="00816357">
        <w:t>я не хочу это ни подтверждать</w:t>
      </w:r>
      <w:r w:rsidR="00EC0E70">
        <w:t xml:space="preserve">, </w:t>
      </w:r>
      <w:r w:rsidR="0083384A" w:rsidRPr="00816357">
        <w:t>ни опровергать подумайте об этом</w:t>
      </w:r>
      <w:r w:rsidR="00EC0E70">
        <w:t xml:space="preserve">, </w:t>
      </w:r>
      <w:r w:rsidR="0083384A" w:rsidRPr="00816357">
        <w:t>это долг</w:t>
      </w:r>
      <w:r>
        <w:t>о</w:t>
      </w:r>
      <w:r w:rsidR="00357BB5">
        <w:t xml:space="preserve">. </w:t>
      </w:r>
      <w:r w:rsidR="0083384A" w:rsidRPr="00816357">
        <w:t>Значит</w:t>
      </w:r>
      <w:r w:rsidR="00EC0E70">
        <w:t xml:space="preserve">, </w:t>
      </w:r>
      <w:r w:rsidR="0083384A" w:rsidRPr="00816357">
        <w:t>задача видите вот этот треугольничек в центре</w:t>
      </w:r>
      <w:r>
        <w:t>?</w:t>
      </w:r>
      <w:r w:rsidR="00EC0E70">
        <w:t xml:space="preserve"> </w:t>
      </w:r>
      <w:r>
        <w:t>Е</w:t>
      </w:r>
      <w:r w:rsidR="0083384A" w:rsidRPr="00816357">
        <w:t>сли вам удастся мелодию центрального…</w:t>
      </w:r>
      <w:r w:rsidR="00EC0E70">
        <w:t xml:space="preserve">, </w:t>
      </w:r>
      <w:r w:rsidR="0083384A" w:rsidRPr="00816357">
        <w:t>ритмы эфира</w:t>
      </w:r>
      <w:r w:rsidR="00EC0E70">
        <w:t xml:space="preserve">, </w:t>
      </w:r>
      <w:r w:rsidR="0083384A" w:rsidRPr="00816357">
        <w:lastRenderedPageBreak/>
        <w:t>да они меж собой стыкуются</w:t>
      </w:r>
      <w:r w:rsidR="00EC0E70">
        <w:t xml:space="preserve">, </w:t>
      </w:r>
      <w:r w:rsidR="0083384A" w:rsidRPr="00816357">
        <w:t>объединить в единую мелодию звучания — ничего не напоминает</w:t>
      </w:r>
      <w:r>
        <w:t>?</w:t>
      </w:r>
      <w:r w:rsidR="00E31224">
        <w:t xml:space="preserve"> </w:t>
      </w:r>
      <w:r w:rsidR="00217455" w:rsidRPr="00217455">
        <w:rPr>
          <w:i/>
        </w:rPr>
        <w:t>(Из зала: Мерседес)</w:t>
      </w:r>
      <w:r w:rsidR="00217455">
        <w:t xml:space="preserve"> </w:t>
      </w:r>
      <w:r>
        <w:t>З</w:t>
      </w:r>
      <w:r w:rsidR="0083384A" w:rsidRPr="00816357">
        <w:t xml:space="preserve">нак </w:t>
      </w:r>
      <w:r w:rsidR="00B76849">
        <w:t>М</w:t>
      </w:r>
      <w:r w:rsidR="0083384A" w:rsidRPr="00816357">
        <w:t>ерседеса</w:t>
      </w:r>
      <w:r w:rsidR="00EC0E70">
        <w:t xml:space="preserve">, </w:t>
      </w:r>
      <w:r w:rsidR="0083384A" w:rsidRPr="00816357">
        <w:t>да</w:t>
      </w:r>
      <w:r>
        <w:t>,</w:t>
      </w:r>
      <w:r w:rsidR="0083384A" w:rsidRPr="00816357">
        <w:t xml:space="preserve"> машина</w:t>
      </w:r>
      <w:r w:rsidR="00EC0E70">
        <w:t xml:space="preserve">, </w:t>
      </w:r>
      <w:r w:rsidR="00B76849">
        <w:t>М</w:t>
      </w:r>
      <w:r w:rsidR="0083384A" w:rsidRPr="00816357">
        <w:t>ерседес</w:t>
      </w:r>
      <w:r w:rsidR="00357BB5">
        <w:t xml:space="preserve">. </w:t>
      </w:r>
      <w:r w:rsidRPr="00AA2AC0">
        <w:rPr>
          <w:i/>
        </w:rPr>
        <w:t>(</w:t>
      </w:r>
      <w:r w:rsidR="0083384A" w:rsidRPr="00816357">
        <w:rPr>
          <w:i/>
          <w:lang w:val="en-US"/>
        </w:rPr>
        <w:t>C</w:t>
      </w:r>
      <w:r>
        <w:rPr>
          <w:i/>
        </w:rPr>
        <w:t>мех)</w:t>
      </w:r>
      <w:r w:rsidR="00357BB5">
        <w:rPr>
          <w:i/>
        </w:rPr>
        <w:t xml:space="preserve"> </w:t>
      </w:r>
    </w:p>
    <w:p w:rsidR="0083384A" w:rsidRDefault="0083384A" w:rsidP="0083384A">
      <w:r w:rsidRPr="00816357">
        <w:t>Напоминает</w:t>
      </w:r>
      <w:r w:rsidR="00357BB5">
        <w:t xml:space="preserve">. </w:t>
      </w:r>
      <w:r w:rsidRPr="00816357">
        <w:t>Я сразу скажу</w:t>
      </w:r>
      <w:r w:rsidR="00217455">
        <w:t xml:space="preserve"> тебе</w:t>
      </w:r>
      <w:r w:rsidR="00EC0E70">
        <w:t xml:space="preserve">, </w:t>
      </w:r>
      <w:r w:rsidRPr="00816357">
        <w:t>что напоминает это</w:t>
      </w:r>
      <w:r w:rsidR="00217455">
        <w:t>:</w:t>
      </w:r>
      <w:r w:rsidRPr="00816357">
        <w:t xml:space="preserve"> </w:t>
      </w:r>
      <w:r w:rsidR="00217455">
        <w:t>«</w:t>
      </w:r>
      <w:r w:rsidRPr="00816357">
        <w:t>рога</w:t>
      </w:r>
      <w:r w:rsidR="00217455">
        <w:t>». Знаешь такое,</w:t>
      </w:r>
      <w:r w:rsidR="00E31224">
        <w:t xml:space="preserve"> </w:t>
      </w:r>
      <w:r w:rsidRPr="00816357">
        <w:t>материальное</w:t>
      </w:r>
      <w:r w:rsidR="00217455">
        <w:t>,</w:t>
      </w:r>
      <w:r w:rsidRPr="00816357">
        <w:t xml:space="preserve"> </w:t>
      </w:r>
      <w:r w:rsidR="00217455">
        <w:t>«</w:t>
      </w:r>
      <w:r w:rsidR="00B76849">
        <w:t>М</w:t>
      </w:r>
      <w:r w:rsidRPr="00816357">
        <w:t>ерседес</w:t>
      </w:r>
      <w:r w:rsidR="00217455">
        <w:t>»</w:t>
      </w:r>
      <w:r w:rsidR="00EC0E70">
        <w:t xml:space="preserve">, </w:t>
      </w:r>
      <w:r w:rsidR="00217455">
        <w:t>то есть,</w:t>
      </w:r>
      <w:r w:rsidR="00357BB5">
        <w:t xml:space="preserve"> </w:t>
      </w:r>
      <w:r w:rsidRPr="00816357">
        <w:t>если знак стоит не вертикально</w:t>
      </w:r>
      <w:r w:rsidR="00EC0E70">
        <w:t xml:space="preserve">, </w:t>
      </w:r>
      <w:r w:rsidRPr="00816357">
        <w:t xml:space="preserve">как </w:t>
      </w:r>
      <w:r w:rsidR="00217455">
        <w:t>в</w:t>
      </w:r>
      <w:r w:rsidRPr="00816357">
        <w:t xml:space="preserve"> </w:t>
      </w:r>
      <w:r w:rsidR="00B76849">
        <w:t>М</w:t>
      </w:r>
      <w:r w:rsidRPr="00816357">
        <w:t>ерседес</w:t>
      </w:r>
      <w:r w:rsidR="00EC0E70">
        <w:t xml:space="preserve">, </w:t>
      </w:r>
      <w:r w:rsidRPr="00816357">
        <w:t xml:space="preserve">а </w:t>
      </w:r>
      <w:r w:rsidR="00217455">
        <w:t xml:space="preserve">два </w:t>
      </w:r>
      <w:r w:rsidR="00146A19">
        <w:t xml:space="preserve">— </w:t>
      </w:r>
      <w:r w:rsidRPr="00816357">
        <w:t>рога</w:t>
      </w:r>
      <w:r w:rsidR="00217455">
        <w:t>. Н</w:t>
      </w:r>
      <w:r w:rsidRPr="00816357">
        <w:t>е обижайся</w:t>
      </w:r>
      <w:r w:rsidR="00217455">
        <w:t>,</w:t>
      </w:r>
      <w:r w:rsidRPr="00816357">
        <w:t xml:space="preserve"> ладно</w:t>
      </w:r>
      <w:r w:rsidR="00217455">
        <w:t>?</w:t>
      </w:r>
    </w:p>
    <w:p w:rsidR="005F0597" w:rsidRDefault="005F0597" w:rsidP="0083384A"/>
    <w:p w:rsidR="005F0597" w:rsidRDefault="002B1F71" w:rsidP="005F0597">
      <w:pPr>
        <w:ind w:firstLine="0"/>
        <w:jc w:val="center"/>
      </w:pPr>
      <w:r>
        <w:pict>
          <v:shape id="_x0000_i1046" type="#_x0000_t75" style="width:114.05pt;height:85.8pt">
            <v:imagedata r:id="rId30" o:title="1Си5часть1"/>
          </v:shape>
        </w:pict>
      </w:r>
    </w:p>
    <w:p w:rsidR="005F0597" w:rsidRPr="00816357" w:rsidRDefault="005F0597" w:rsidP="0083384A"/>
    <w:p w:rsidR="0083384A" w:rsidRPr="00816357" w:rsidRDefault="0083384A" w:rsidP="0083384A">
      <w:r w:rsidRPr="00816357">
        <w:t>Значит здесь идёт такая вещь</w:t>
      </w:r>
      <w:r w:rsidR="00EC0E70">
        <w:t xml:space="preserve">, </w:t>
      </w:r>
      <w:r w:rsidRPr="00816357">
        <w:t>вот здесь точечка</w:t>
      </w:r>
      <w:r w:rsidR="00EC0E70">
        <w:t xml:space="preserve">, </w:t>
      </w:r>
      <w:r w:rsidRPr="00816357">
        <w:t>когда мелодия ритм и вибраци</w:t>
      </w:r>
      <w:r w:rsidR="00217455">
        <w:t>и</w:t>
      </w:r>
      <w:r w:rsidRPr="00816357">
        <w:t xml:space="preserve"> сливаются в единство</w:t>
      </w:r>
      <w:r w:rsidR="00357BB5">
        <w:t xml:space="preserve">. </w:t>
      </w:r>
      <w:r w:rsidRPr="00816357">
        <w:t>Если вам удастся этого достичь</w:t>
      </w:r>
      <w:r w:rsidR="00EC0E70">
        <w:t xml:space="preserve">, </w:t>
      </w:r>
      <w:r w:rsidRPr="00816357">
        <w:rPr>
          <w:b/>
        </w:rPr>
        <w:t>вы достигн</w:t>
      </w:r>
      <w:r w:rsidR="00217455">
        <w:rPr>
          <w:b/>
        </w:rPr>
        <w:t>е</w:t>
      </w:r>
      <w:r w:rsidRPr="00816357">
        <w:rPr>
          <w:b/>
        </w:rPr>
        <w:t xml:space="preserve">те </w:t>
      </w:r>
      <w:r w:rsidR="00B15FD4">
        <w:rPr>
          <w:b/>
        </w:rPr>
        <w:t>перво</w:t>
      </w:r>
      <w:r w:rsidRPr="00816357">
        <w:rPr>
          <w:b/>
        </w:rPr>
        <w:t>го этапа Совершенного Сердца</w:t>
      </w:r>
      <w:r w:rsidR="00EC0E70">
        <w:rPr>
          <w:b/>
        </w:rPr>
        <w:t xml:space="preserve">, </w:t>
      </w:r>
      <w:r w:rsidRPr="00816357">
        <w:t xml:space="preserve">когда у вас вот такой унисон </w:t>
      </w:r>
      <w:r w:rsidR="00217455">
        <w:t xml:space="preserve">вот </w:t>
      </w:r>
      <w:r w:rsidRPr="00816357">
        <w:t>здесь звучит</w:t>
      </w:r>
      <w:r w:rsidR="00357BB5">
        <w:t xml:space="preserve">. </w:t>
      </w:r>
      <w:r w:rsidRPr="00816357">
        <w:t>Знаете</w:t>
      </w:r>
      <w:r w:rsidR="00217455">
        <w:t>,</w:t>
      </w:r>
      <w:r w:rsidRPr="00816357">
        <w:t xml:space="preserve"> </w:t>
      </w:r>
      <w:r w:rsidR="00217455">
        <w:t>бывает</w:t>
      </w:r>
      <w:r w:rsidRPr="00816357">
        <w:t>: на мелодию у вас как бы открывается сердце</w:t>
      </w:r>
      <w:r w:rsidR="00EC0E70">
        <w:t xml:space="preserve">, </w:t>
      </w:r>
      <w:r w:rsidRPr="00816357">
        <w:t>и вот здесь такое состояние</w:t>
      </w:r>
      <w:r w:rsidR="00217455">
        <w:t xml:space="preserve"> </w:t>
      </w:r>
      <w:r w:rsidR="00146A19">
        <w:t xml:space="preserve">— </w:t>
      </w:r>
      <w:r w:rsidRPr="00816357">
        <w:t>и вдохновение</w:t>
      </w:r>
      <w:r w:rsidR="00217455">
        <w:t>,</w:t>
      </w:r>
      <w:r w:rsidRPr="00816357">
        <w:t xml:space="preserve"> и открытость</w:t>
      </w:r>
      <w:r w:rsidR="00217455">
        <w:t>,</w:t>
      </w:r>
      <w:r w:rsidRPr="00816357">
        <w:t xml:space="preserve"> и радость</w:t>
      </w:r>
      <w:r w:rsidR="00217455">
        <w:t>,</w:t>
      </w:r>
      <w:r w:rsidRPr="00816357">
        <w:t xml:space="preserve"> и не знаете чего</w:t>
      </w:r>
      <w:r w:rsidR="00217455">
        <w:t>. Ес</w:t>
      </w:r>
      <w:r w:rsidRPr="00816357">
        <w:t>ть такое</w:t>
      </w:r>
      <w:r w:rsidR="00217455">
        <w:t>? Б</w:t>
      </w:r>
      <w:r w:rsidRPr="00816357">
        <w:t>ывало</w:t>
      </w:r>
      <w:r w:rsidR="00217455">
        <w:t>? К</w:t>
      </w:r>
      <w:r w:rsidRPr="00816357">
        <w:t>онечно</w:t>
      </w:r>
      <w:r w:rsidR="00EC0E70">
        <w:t xml:space="preserve">, </w:t>
      </w:r>
      <w:r w:rsidRPr="00816357">
        <w:t>бывало</w:t>
      </w:r>
      <w:r w:rsidR="00217455">
        <w:t>,</w:t>
      </w:r>
      <w:r w:rsidRPr="00816357">
        <w:t xml:space="preserve"> это вот эта структура — это синтез </w:t>
      </w:r>
      <w:r w:rsidR="000F6647">
        <w:t>трёх</w:t>
      </w:r>
      <w:r w:rsidRPr="00816357">
        <w:t xml:space="preserve"> взаимодействий серд</w:t>
      </w:r>
      <w:r w:rsidR="00217455">
        <w:t>ца</w:t>
      </w:r>
      <w:r w:rsidR="00357BB5">
        <w:t xml:space="preserve">. </w:t>
      </w:r>
      <w:r w:rsidRPr="00816357">
        <w:t>А Мерседес молодец</w:t>
      </w:r>
      <w:r w:rsidR="00EC0E70">
        <w:t xml:space="preserve">, </w:t>
      </w:r>
      <w:r w:rsidRPr="00816357">
        <w:t>он просто использовал этот знак</w:t>
      </w:r>
      <w:r w:rsidR="00217455">
        <w:t>,</w:t>
      </w:r>
      <w:r w:rsidRPr="00816357">
        <w:t xml:space="preserve"> и у людей подсознательно включается гармония </w:t>
      </w:r>
      <w:r w:rsidR="000F6647">
        <w:t>трёх</w:t>
      </w:r>
      <w:r w:rsidRPr="00816357">
        <w:t xml:space="preserve"> сердец</w:t>
      </w:r>
      <w:r w:rsidR="00EC0E70">
        <w:t xml:space="preserve">, </w:t>
      </w:r>
      <w:r w:rsidRPr="00816357">
        <w:t>когда они просто смотрят на этот знак</w:t>
      </w:r>
      <w:r w:rsidR="00EC0E70">
        <w:t xml:space="preserve">, </w:t>
      </w:r>
      <w:r w:rsidRPr="00816357">
        <w:t>я серьёзно</w:t>
      </w:r>
      <w:r w:rsidR="00357BB5">
        <w:t xml:space="preserve">. </w:t>
      </w:r>
      <w:r w:rsidRPr="00816357">
        <w:t>Поэтому</w:t>
      </w:r>
      <w:r w:rsidR="00217455">
        <w:t>,</w:t>
      </w:r>
      <w:r w:rsidRPr="00816357">
        <w:t xml:space="preserve"> когда они смотрят уже на машину через восприятия символа синтеза </w:t>
      </w:r>
      <w:r w:rsidR="000F6647">
        <w:t>трёх</w:t>
      </w:r>
      <w:r w:rsidRPr="00816357">
        <w:t xml:space="preserve"> сердец</w:t>
      </w:r>
      <w:r w:rsidR="00EC0E70">
        <w:t xml:space="preserve">, </w:t>
      </w:r>
      <w:r w:rsidRPr="00816357">
        <w:t xml:space="preserve">они видят уже не только иногда очень тяжёлые формы машины </w:t>
      </w:r>
      <w:r w:rsidR="005344E8">
        <w:t>М</w:t>
      </w:r>
      <w:r w:rsidRPr="00816357">
        <w:t>ерседес</w:t>
      </w:r>
      <w:r w:rsidR="00EC0E70">
        <w:t>,</w:t>
      </w:r>
      <w:r w:rsidR="00217455">
        <w:t xml:space="preserve"> а</w:t>
      </w:r>
      <w:r w:rsidR="00EC0E70">
        <w:t xml:space="preserve"> </w:t>
      </w:r>
      <w:r w:rsidRPr="00816357">
        <w:t>у них срабатывает</w:t>
      </w:r>
      <w:r w:rsidR="00EC0E70">
        <w:t xml:space="preserve">, </w:t>
      </w:r>
      <w:r w:rsidRPr="00816357">
        <w:t>что это всё равно гармонично</w:t>
      </w:r>
      <w:r w:rsidR="00EC0E70">
        <w:t xml:space="preserve">, </w:t>
      </w:r>
      <w:r w:rsidRPr="00816357">
        <w:t xml:space="preserve">потому что </w:t>
      </w:r>
      <w:r w:rsidR="00B15FD4">
        <w:t>три</w:t>
      </w:r>
      <w:r w:rsidRPr="00816357">
        <w:t xml:space="preserve"> сердца слиты</w:t>
      </w:r>
      <w:r w:rsidR="00357BB5">
        <w:t xml:space="preserve">. </w:t>
      </w:r>
      <w:r w:rsidRPr="00816357">
        <w:t>Понимаешь</w:t>
      </w:r>
      <w:r w:rsidR="00EC0E70">
        <w:t xml:space="preserve">, </w:t>
      </w:r>
      <w:r w:rsidRPr="00816357">
        <w:t xml:space="preserve">то есть качество </w:t>
      </w:r>
      <w:r w:rsidR="005344E8">
        <w:t>М</w:t>
      </w:r>
      <w:r w:rsidRPr="00816357">
        <w:t>ерседеса</w:t>
      </w:r>
      <w:r w:rsidR="00217455">
        <w:t>-</w:t>
      </w:r>
      <w:r w:rsidRPr="00816357">
        <w:t>то хорошее</w:t>
      </w:r>
      <w:r w:rsidR="00EC0E70">
        <w:t xml:space="preserve">, </w:t>
      </w:r>
      <w:r w:rsidRPr="00816357">
        <w:t>а формы машины</w:t>
      </w:r>
      <w:r w:rsidR="00EC0E70">
        <w:t xml:space="preserve">, </w:t>
      </w:r>
      <w:r w:rsidRPr="00816357">
        <w:t>если брать дизайнерский подход</w:t>
      </w:r>
      <w:r w:rsidR="00217455">
        <w:t>,</w:t>
      </w:r>
      <w:r w:rsidRPr="00816357">
        <w:t xml:space="preserve"> иногда оставляют желать лучшего</w:t>
      </w:r>
      <w:r w:rsidR="00F86EF7">
        <w:t>. П</w:t>
      </w:r>
      <w:r w:rsidRPr="00816357">
        <w:t>онимаешь</w:t>
      </w:r>
      <w:r w:rsidR="00F86EF7">
        <w:t>,</w:t>
      </w:r>
      <w:r w:rsidRPr="00816357">
        <w:t xml:space="preserve"> поэтому тут вот…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А можно такой маленький</w:t>
      </w:r>
      <w:r w:rsidR="00F86EF7">
        <w:rPr>
          <w:i/>
        </w:rPr>
        <w:t xml:space="preserve"> вопрос. По молодости лет было т</w:t>
      </w:r>
      <w:r w:rsidRPr="00816357">
        <w:rPr>
          <w:i/>
        </w:rPr>
        <w:t>акое впечатление</w:t>
      </w:r>
      <w:r w:rsidR="00EC0E70">
        <w:rPr>
          <w:i/>
        </w:rPr>
        <w:t xml:space="preserve">, </w:t>
      </w:r>
      <w:r w:rsidRPr="00816357">
        <w:rPr>
          <w:i/>
        </w:rPr>
        <w:t>что сердце не вмещается в груди и будет просто и…</w:t>
      </w:r>
    </w:p>
    <w:p w:rsidR="0083384A" w:rsidRPr="00816357" w:rsidRDefault="0083384A" w:rsidP="0083384A">
      <w:r w:rsidRPr="00816357">
        <w:t>Вот оно</w:t>
      </w:r>
      <w:r w:rsidR="00EC0E70">
        <w:t xml:space="preserve">, </w:t>
      </w:r>
      <w:r w:rsidRPr="00816357">
        <w:t>вот оно</w:t>
      </w:r>
      <w:r w:rsidR="00357BB5">
        <w:t xml:space="preserve">. </w:t>
      </w:r>
    </w:p>
    <w:p w:rsidR="00F86EF7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="00146A19">
        <w:rPr>
          <w:i/>
        </w:rPr>
        <w:t xml:space="preserve">— </w:t>
      </w:r>
      <w:r w:rsidRPr="00816357">
        <w:rPr>
          <w:i/>
        </w:rPr>
        <w:t>Это не мелодия</w:t>
      </w:r>
      <w:r w:rsidR="00F86EF7">
        <w:rPr>
          <w:i/>
        </w:rPr>
        <w:t>,</w:t>
      </w:r>
      <w:r w:rsidRPr="00816357">
        <w:rPr>
          <w:i/>
        </w:rPr>
        <w:t xml:space="preserve"> вот именно не вмещаемость</w:t>
      </w:r>
      <w:r w:rsidR="00357BB5">
        <w:rPr>
          <w:i/>
        </w:rPr>
        <w:t>.</w:t>
      </w:r>
    </w:p>
    <w:p w:rsidR="0083384A" w:rsidRPr="00816357" w:rsidRDefault="00F86EF7" w:rsidP="0083384A">
      <w:pPr>
        <w:rPr>
          <w:i/>
        </w:rPr>
      </w:pPr>
      <w:r>
        <w:rPr>
          <w:i/>
        </w:rPr>
        <w:t xml:space="preserve">Из зала, шёпотом: </w:t>
      </w:r>
      <w:r w:rsidR="00146A19">
        <w:rPr>
          <w:i/>
        </w:rPr>
        <w:t xml:space="preserve">— </w:t>
      </w:r>
      <w:r>
        <w:rPr>
          <w:i/>
        </w:rPr>
        <w:t>Эмоции.</w:t>
      </w:r>
      <w:r w:rsidR="00357BB5">
        <w:rPr>
          <w:i/>
        </w:rPr>
        <w:t xml:space="preserve"> </w:t>
      </w:r>
    </w:p>
    <w:p w:rsidR="005344E8" w:rsidRDefault="0083384A" w:rsidP="0083384A">
      <w:r w:rsidRPr="00816357">
        <w:t>Можно вопрос</w:t>
      </w:r>
      <w:r w:rsidR="00107F21">
        <w:t xml:space="preserve">? </w:t>
      </w:r>
      <w:r w:rsidR="005344E8">
        <w:t>(</w:t>
      </w:r>
      <w:r w:rsidR="00107F21">
        <w:t>Н</w:t>
      </w:r>
      <w:r w:rsidRPr="00816357">
        <w:t>е</w:t>
      </w:r>
      <w:r w:rsidR="00EC0E70">
        <w:t xml:space="preserve">, </w:t>
      </w:r>
      <w:r w:rsidRPr="00816357">
        <w:t xml:space="preserve">не </w:t>
      </w:r>
      <w:r w:rsidR="00F86EF7">
        <w:t>эмоции</w:t>
      </w:r>
      <w:r w:rsidR="005344E8">
        <w:t>).</w:t>
      </w:r>
      <w:r w:rsidR="00EC0E70">
        <w:t xml:space="preserve"> </w:t>
      </w:r>
      <w:r w:rsidR="005344E8">
        <w:t>К</w:t>
      </w:r>
      <w:r w:rsidRPr="00816357">
        <w:t>ак ты слышишь мелодию сердца? А? Вот это и было</w:t>
      </w:r>
      <w:r w:rsidR="00EC0E70">
        <w:t xml:space="preserve">, </w:t>
      </w:r>
      <w:r w:rsidRPr="00816357">
        <w:t>ты говоришь</w:t>
      </w:r>
      <w:r w:rsidR="00EC0E70">
        <w:t xml:space="preserve">, </w:t>
      </w:r>
      <w:r w:rsidR="00F86EF7">
        <w:t>«</w:t>
      </w:r>
      <w:r w:rsidRPr="00816357">
        <w:t>нет</w:t>
      </w:r>
      <w:r w:rsidR="00EC0E70">
        <w:t xml:space="preserve">, </w:t>
      </w:r>
      <w:r w:rsidRPr="00816357">
        <w:t>не мелодия</w:t>
      </w:r>
      <w:r w:rsidR="00F86EF7">
        <w:t>»</w:t>
      </w:r>
      <w:r w:rsidR="00EC0E70">
        <w:t xml:space="preserve">, </w:t>
      </w:r>
      <w:r w:rsidRPr="00816357">
        <w:t>а я говорю</w:t>
      </w:r>
      <w:r w:rsidR="00EC0E70">
        <w:t xml:space="preserve">, </w:t>
      </w:r>
      <w:r w:rsidRPr="00816357">
        <w:t>это была мелодия</w:t>
      </w:r>
      <w:r w:rsidR="00EC0E70">
        <w:t xml:space="preserve">, </w:t>
      </w:r>
      <w:r w:rsidRPr="00816357">
        <w:t>только ты её не слышала ушами</w:t>
      </w:r>
      <w:r w:rsidR="00357BB5">
        <w:t xml:space="preserve">. </w:t>
      </w:r>
      <w:r w:rsidRPr="00816357">
        <w:t>Это мелодия</w:t>
      </w:r>
      <w:r w:rsidR="00EC0E70">
        <w:t xml:space="preserve">, </w:t>
      </w:r>
      <w:r w:rsidRPr="00816357">
        <w:t xml:space="preserve">которая рвалась наружу от переполнения единства </w:t>
      </w:r>
      <w:r w:rsidR="000F6647">
        <w:t>трёх</w:t>
      </w:r>
      <w:r w:rsidRPr="00816357">
        <w:t xml:space="preserve"> сердец</w:t>
      </w:r>
      <w:r w:rsidR="00EC0E70">
        <w:t xml:space="preserve">, </w:t>
      </w:r>
      <w:r w:rsidRPr="00816357">
        <w:t xml:space="preserve">у тебя так </w:t>
      </w:r>
      <w:r w:rsidR="00F86EF7">
        <w:t>«</w:t>
      </w:r>
      <w:r w:rsidRPr="00816357">
        <w:t>А-а-а!</w:t>
      </w:r>
      <w:r w:rsidR="00F86EF7">
        <w:t>»,</w:t>
      </w:r>
      <w:r w:rsidRPr="00816357">
        <w:t xml:space="preserve"> распирает и по жизни </w:t>
      </w:r>
      <w:r w:rsidR="00F86EF7">
        <w:t>«О!»,</w:t>
      </w:r>
      <w:r w:rsidRPr="00816357">
        <w:t xml:space="preserve"> весь кайф</w:t>
      </w:r>
      <w:r w:rsidR="00EC0E70">
        <w:t xml:space="preserve">, </w:t>
      </w:r>
      <w:r w:rsidRPr="00816357">
        <w:t>а это</w:t>
      </w:r>
      <w:r w:rsidR="00F86EF7">
        <w:t>,</w:t>
      </w:r>
      <w:r w:rsidRPr="00816357">
        <w:t xml:space="preserve"> в принципе</w:t>
      </w:r>
      <w:r w:rsidR="00F86EF7">
        <w:t>,</w:t>
      </w:r>
      <w:r w:rsidRPr="00816357">
        <w:t xml:space="preserve"> полнота мелодии</w:t>
      </w:r>
      <w:r w:rsidR="00EC0E70">
        <w:t xml:space="preserve">, </w:t>
      </w:r>
      <w:r w:rsidRPr="00816357">
        <w:t>которая прошла</w:t>
      </w:r>
      <w:r w:rsidR="00F86EF7">
        <w:t>,</w:t>
      </w:r>
      <w:r w:rsidRPr="00816357">
        <w:t xml:space="preserve"> и в ритм</w:t>
      </w:r>
      <w:r w:rsidR="00F86EF7">
        <w:t>,</w:t>
      </w:r>
      <w:r w:rsidRPr="00816357">
        <w:t xml:space="preserve"> и в вибрацию</w:t>
      </w:r>
      <w:r w:rsidR="00F86EF7">
        <w:t>,</w:t>
      </w:r>
      <w:r w:rsidRPr="00816357">
        <w:t xml:space="preserve"> и соединила всё в единство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="00146A19">
        <w:rPr>
          <w:i/>
        </w:rPr>
        <w:t xml:space="preserve">— </w:t>
      </w:r>
      <w:r w:rsidRPr="00816357">
        <w:rPr>
          <w:i/>
        </w:rPr>
        <w:t>Я как вспоминаю этот момент</w:t>
      </w:r>
      <w:r w:rsidR="00357BB5">
        <w:rPr>
          <w:i/>
        </w:rPr>
        <w:t xml:space="preserve">. </w:t>
      </w:r>
    </w:p>
    <w:p w:rsidR="00F86EF7" w:rsidRDefault="0083384A" w:rsidP="0083384A">
      <w:r w:rsidRPr="00816357">
        <w:t>Так</w:t>
      </w:r>
      <w:r w:rsidR="00EC0E70">
        <w:t xml:space="preserve">, </w:t>
      </w:r>
      <w:r w:rsidRPr="00816357">
        <w:t>а что ты вспоминаешь</w:t>
      </w:r>
      <w:r w:rsidR="00EC0E70">
        <w:t xml:space="preserve">, </w:t>
      </w:r>
      <w:r w:rsidRPr="00816357">
        <w:t>ты попробуй сейчас прожить по сердцу</w:t>
      </w:r>
      <w:r w:rsidR="00F86EF7">
        <w:t>.</w:t>
      </w:r>
    </w:p>
    <w:p w:rsidR="0083384A" w:rsidRDefault="00F86EF7" w:rsidP="0083384A">
      <w:r>
        <w:t>Л</w:t>
      </w:r>
      <w:r w:rsidR="0083384A" w:rsidRPr="00816357">
        <w:t>адно</w:t>
      </w:r>
      <w:r w:rsidR="00B15FD4">
        <w:t>,</w:t>
      </w:r>
      <w:r w:rsidR="0083384A" w:rsidRPr="00816357">
        <w:t xml:space="preserve"> мы увлекаемся</w:t>
      </w:r>
      <w:r w:rsidR="00357BB5">
        <w:t xml:space="preserve">. </w:t>
      </w:r>
      <w:r w:rsidR="0083384A" w:rsidRPr="00816357">
        <w:t>Итак</w:t>
      </w:r>
      <w:r w:rsidR="00EC0E70">
        <w:t xml:space="preserve">, </w:t>
      </w:r>
      <w:r w:rsidR="0083384A" w:rsidRPr="00816357">
        <w:t xml:space="preserve">это </w:t>
      </w:r>
      <w:r w:rsidR="00B15FD4">
        <w:t>первы</w:t>
      </w:r>
      <w:r w:rsidR="0083384A" w:rsidRPr="00816357">
        <w:t>й уровень</w:t>
      </w:r>
      <w:r w:rsidR="00B15FD4">
        <w:t>.</w:t>
      </w:r>
    </w:p>
    <w:p w:rsidR="00B15FD4" w:rsidRPr="00816357" w:rsidRDefault="00B15FD4" w:rsidP="0083384A"/>
    <w:p w:rsidR="0083384A" w:rsidRPr="00816357" w:rsidRDefault="0083384A" w:rsidP="0083384A">
      <w:pPr>
        <w:rPr>
          <w:i/>
        </w:rPr>
      </w:pPr>
      <w:r w:rsidRPr="00816357">
        <w:rPr>
          <w:b/>
        </w:rPr>
        <w:t>Второй этап развития Сердца</w:t>
      </w:r>
      <w:r w:rsidRPr="00816357">
        <w:t xml:space="preserve"> — Чаша</w:t>
      </w:r>
      <w:r w:rsidR="00357BB5">
        <w:t xml:space="preserve">. </w:t>
      </w:r>
      <w:r w:rsidRPr="00816357">
        <w:t>Чаша</w:t>
      </w:r>
      <w:r w:rsidR="00EC0E70">
        <w:t xml:space="preserve">, </w:t>
      </w:r>
      <w:r w:rsidRPr="00816357">
        <w:t>которая имеет на дне</w:t>
      </w:r>
      <w:r w:rsidR="00EC0E70">
        <w:t xml:space="preserve">, </w:t>
      </w:r>
      <w:r w:rsidR="00146A19">
        <w:t xml:space="preserve">— </w:t>
      </w:r>
      <w:r w:rsidRPr="00816357">
        <w:t>я так чётко выражусь</w:t>
      </w:r>
      <w:r w:rsidR="00EC0E70">
        <w:t xml:space="preserve">, </w:t>
      </w:r>
      <w:r w:rsidR="00146A19">
        <w:t xml:space="preserve">— </w:t>
      </w:r>
      <w:r w:rsidRPr="00816357">
        <w:t>Зерцало Духа</w:t>
      </w:r>
      <w:r w:rsidR="00357BB5">
        <w:t xml:space="preserve">. </w:t>
      </w:r>
      <w:r w:rsidRPr="00816357">
        <w:t>Это знаменитая Чаша</w:t>
      </w:r>
      <w:r w:rsidR="00EC0E70">
        <w:t xml:space="preserve">, </w:t>
      </w:r>
      <w:r w:rsidRPr="00816357">
        <w:t>которая даёт поток</w:t>
      </w:r>
      <w:r w:rsidR="00EC0E70">
        <w:t xml:space="preserve">, </w:t>
      </w:r>
      <w:r w:rsidRPr="00816357">
        <w:t xml:space="preserve">о котором </w:t>
      </w:r>
      <w:r w:rsidR="00F86EF7">
        <w:t>м</w:t>
      </w:r>
      <w:r w:rsidRPr="00816357">
        <w:t xml:space="preserve">ы </w:t>
      </w:r>
      <w:r w:rsidR="00F86EF7" w:rsidRPr="00816357">
        <w:t xml:space="preserve">тут </w:t>
      </w:r>
      <w:r w:rsidRPr="00816357">
        <w:t>уже смешно говорили</w:t>
      </w:r>
      <w:r w:rsidR="00357BB5">
        <w:t xml:space="preserve">. </w:t>
      </w:r>
      <w:r w:rsidRPr="00816357">
        <w:t>Вот это то</w:t>
      </w:r>
      <w:r w:rsidR="00EC0E70">
        <w:t xml:space="preserve">, </w:t>
      </w:r>
      <w:r w:rsidRPr="00816357">
        <w:t>что от Чаши идёт</w:t>
      </w:r>
      <w:r w:rsidR="00EC0E70">
        <w:t xml:space="preserve">, </w:t>
      </w:r>
      <w:r w:rsidRPr="00816357">
        <w:t>когда это не соединено с Центральным Духовным Сердцем</w:t>
      </w:r>
      <w:r w:rsidR="00EC0E70">
        <w:t xml:space="preserve">, </w:t>
      </w:r>
      <w:r w:rsidRPr="00816357">
        <w:t>называется потоком</w:t>
      </w:r>
      <w:r w:rsidR="00357BB5">
        <w:t xml:space="preserve">. </w:t>
      </w:r>
      <w:r w:rsidRPr="00816357">
        <w:t>Это у людей</w:t>
      </w:r>
      <w:r w:rsidR="00EC0E70">
        <w:t xml:space="preserve">, </w:t>
      </w:r>
      <w:r w:rsidRPr="00816357">
        <w:t>которые не скоординировали ещё все уровни сердец</w:t>
      </w:r>
      <w:r w:rsidR="00357BB5">
        <w:t xml:space="preserve">. </w:t>
      </w:r>
      <w:r w:rsidRPr="00816357">
        <w:t>В Чаше находится огонь Сердца и плавает то</w:t>
      </w:r>
      <w:r w:rsidR="00EC0E70">
        <w:t xml:space="preserve">, </w:t>
      </w:r>
      <w:r w:rsidRPr="00816357">
        <w:t>что называется Престолом</w:t>
      </w:r>
      <w:r w:rsidR="00EC0E70">
        <w:t xml:space="preserve">, </w:t>
      </w:r>
      <w:r w:rsidRPr="00816357">
        <w:t>ну</w:t>
      </w:r>
      <w:r w:rsidR="00EC0E70">
        <w:t xml:space="preserve">, </w:t>
      </w:r>
      <w:r w:rsidRPr="00816357">
        <w:t>примерно по экватору</w:t>
      </w:r>
      <w:r w:rsidR="00357BB5">
        <w:t xml:space="preserve">. </w:t>
      </w:r>
      <w:r w:rsidRPr="00816357">
        <w:rPr>
          <w:i/>
        </w:rPr>
        <w:t>(</w:t>
      </w:r>
      <w:r w:rsidR="00B15FD4">
        <w:rPr>
          <w:i/>
        </w:rPr>
        <w:t>Р</w:t>
      </w:r>
      <w:r w:rsidRPr="00816357">
        <w:rPr>
          <w:i/>
        </w:rPr>
        <w:t>исует)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Помните</w:t>
      </w:r>
      <w:r w:rsidR="00EC0E70">
        <w:t xml:space="preserve">, </w:t>
      </w:r>
      <w:r w:rsidRPr="00F86EF7">
        <w:rPr>
          <w:i/>
        </w:rPr>
        <w:t>яблочко по тарелочке бегает</w:t>
      </w:r>
      <w:r w:rsidR="00F86EF7" w:rsidRPr="00F86EF7">
        <w:rPr>
          <w:i/>
        </w:rPr>
        <w:t>,</w:t>
      </w:r>
      <w:r w:rsidRPr="00F86EF7">
        <w:rPr>
          <w:i/>
        </w:rPr>
        <w:t xml:space="preserve"> судьбу показывает</w:t>
      </w:r>
      <w:r w:rsidR="00EC0E70">
        <w:t xml:space="preserve">, </w:t>
      </w:r>
      <w:r w:rsidRPr="00816357">
        <w:t>знаменитая русская сказка</w:t>
      </w:r>
      <w:r w:rsidR="00357BB5">
        <w:t xml:space="preserve">. </w:t>
      </w:r>
      <w:r w:rsidRPr="00816357">
        <w:t>Вот яблочко</w:t>
      </w:r>
      <w:r w:rsidR="00F86EF7">
        <w:t xml:space="preserve"> </w:t>
      </w:r>
      <w:r w:rsidR="00146A19">
        <w:t xml:space="preserve">— </w:t>
      </w:r>
      <w:r w:rsidR="00F86EF7">
        <w:t xml:space="preserve">это </w:t>
      </w:r>
      <w:r w:rsidRPr="00816357">
        <w:t>вот этот Престол</w:t>
      </w:r>
      <w:r w:rsidR="00EC0E70">
        <w:t xml:space="preserve">, </w:t>
      </w:r>
      <w:r w:rsidRPr="00816357">
        <w:t xml:space="preserve">тарелочка </w:t>
      </w:r>
      <w:r w:rsidR="00146A19">
        <w:t xml:space="preserve">— </w:t>
      </w:r>
      <w:r w:rsidRPr="00816357">
        <w:t xml:space="preserve">это Чаша Сердца </w:t>
      </w:r>
      <w:r w:rsidRPr="00816357">
        <w:lastRenderedPageBreak/>
        <w:t>или ещё по-русски рас-судок</w:t>
      </w:r>
      <w:r w:rsidR="00EC0E70">
        <w:t xml:space="preserve">, </w:t>
      </w:r>
      <w:r w:rsidRPr="00816357">
        <w:t>судок — единица</w:t>
      </w:r>
      <w:r w:rsidR="00B15FD4">
        <w:t>,</w:t>
      </w:r>
      <w:r w:rsidRPr="00816357">
        <w:t xml:space="preserve"> чаша</w:t>
      </w:r>
      <w:r w:rsidR="00EC0E70">
        <w:t xml:space="preserve">, </w:t>
      </w:r>
      <w:r w:rsidRPr="00816357">
        <w:t>судок по-русски</w:t>
      </w:r>
      <w:r w:rsidR="00B15FD4">
        <w:t>,</w:t>
      </w:r>
      <w:r w:rsidRPr="00816357">
        <w:t xml:space="preserve"> чаша</w:t>
      </w:r>
      <w:r w:rsidR="00EC0E70">
        <w:t xml:space="preserve">, </w:t>
      </w:r>
      <w:r w:rsidR="00A24311">
        <w:t>тазик. Есть</w:t>
      </w:r>
      <w:r w:rsidRPr="00816357">
        <w:t xml:space="preserve"> такое</w:t>
      </w:r>
      <w:r w:rsidR="00357BB5">
        <w:t xml:space="preserve">. </w:t>
      </w:r>
      <w:r w:rsidRPr="00816357">
        <w:t>На дне появляется Зерцало</w:t>
      </w:r>
      <w:r w:rsidR="00EC0E70">
        <w:t xml:space="preserve">, </w:t>
      </w:r>
      <w:r w:rsidRPr="00816357">
        <w:t>помните</w:t>
      </w:r>
      <w:r w:rsidR="00EC0E70">
        <w:t xml:space="preserve">, </w:t>
      </w:r>
      <w:r w:rsidRPr="00816357">
        <w:t xml:space="preserve">я говорил </w:t>
      </w:r>
      <w:r w:rsidRPr="00B15FD4">
        <w:rPr>
          <w:i/>
        </w:rPr>
        <w:t xml:space="preserve">меж </w:t>
      </w:r>
      <w:r w:rsidR="00B15FD4" w:rsidRPr="00B15FD4">
        <w:rPr>
          <w:i/>
        </w:rPr>
        <w:t>двух</w:t>
      </w:r>
      <w:r w:rsidRPr="00B15FD4">
        <w:rPr>
          <w:i/>
        </w:rPr>
        <w:t xml:space="preserve"> Зерцал</w:t>
      </w:r>
      <w:r w:rsidR="00EC0E70">
        <w:t xml:space="preserve">, </w:t>
      </w:r>
      <w:r w:rsidRPr="00816357">
        <w:t>Зерцало Чаши — это Зерцало нашего мышления</w:t>
      </w:r>
      <w:r w:rsidR="00357BB5">
        <w:t xml:space="preserve">. </w:t>
      </w:r>
      <w:r w:rsidRPr="00816357">
        <w:t>И вот здесь</w:t>
      </w:r>
      <w:r w:rsidR="00EC0E70">
        <w:t xml:space="preserve">, </w:t>
      </w:r>
      <w:r w:rsidRPr="00816357">
        <w:t>когда бегает</w:t>
      </w:r>
      <w:r w:rsidR="00EC0E70">
        <w:t xml:space="preserve">, </w:t>
      </w:r>
      <w:r w:rsidRPr="00816357">
        <w:t>эта Чаша</w:t>
      </w:r>
      <w:r w:rsidR="00B15FD4">
        <w:t>,</w:t>
      </w:r>
      <w:r w:rsidRPr="00816357">
        <w:t xml:space="preserve"> вот сюда</w:t>
      </w:r>
      <w:r w:rsidR="00EC0E70">
        <w:t xml:space="preserve"> </w:t>
      </w:r>
      <w:r w:rsidRPr="00816357">
        <w:t>она показывает нам судьбу</w:t>
      </w:r>
      <w:r w:rsidR="00EC0E70">
        <w:t xml:space="preserve">, </w:t>
      </w:r>
      <w:r w:rsidRPr="00816357">
        <w:t>вот так вот</w:t>
      </w:r>
      <w:r w:rsidR="00B15FD4">
        <w:t>,</w:t>
      </w:r>
      <w:r w:rsidRPr="00816357">
        <w:t xml:space="preserve"> излучает</w:t>
      </w:r>
      <w:r w:rsidR="00EC0E70">
        <w:t xml:space="preserve">, </w:t>
      </w:r>
      <w:r w:rsidRPr="00816357">
        <w:t>но через Огни Сердца</w:t>
      </w:r>
      <w:r w:rsidR="00357BB5">
        <w:t xml:space="preserve">. </w:t>
      </w:r>
      <w:r w:rsidR="00B76849" w:rsidRPr="00AD4C91">
        <w:rPr>
          <w:i/>
        </w:rPr>
        <w:t>(Рисует линиями от Престола вниз сквозь Огонь Чаши до Зерцала на дне Чаши)</w:t>
      </w:r>
      <w:r w:rsidR="00B15FD4">
        <w:t xml:space="preserve"> </w:t>
      </w:r>
      <w:r w:rsidRPr="00816357">
        <w:rPr>
          <w:b/>
        </w:rPr>
        <w:t>Огни Сердца есть</w:t>
      </w:r>
      <w:r w:rsidR="00EC0E70">
        <w:rPr>
          <w:b/>
        </w:rPr>
        <w:t xml:space="preserve">, </w:t>
      </w:r>
      <w:r w:rsidRPr="00816357">
        <w:rPr>
          <w:b/>
        </w:rPr>
        <w:t>то и судьба у нас положительная</w:t>
      </w:r>
      <w:r w:rsidR="00357BB5">
        <w:t xml:space="preserve">. </w:t>
      </w:r>
    </w:p>
    <w:p w:rsidR="0083384A" w:rsidRPr="00816357" w:rsidRDefault="0083384A" w:rsidP="0083384A">
      <w:r w:rsidRPr="00816357">
        <w:t>Теперь Чаша</w:t>
      </w:r>
      <w:r w:rsidR="00EC0E70">
        <w:t xml:space="preserve">, </w:t>
      </w:r>
      <w:r w:rsidRPr="00816357">
        <w:t>вот эта Чаша и называется в мистике Чашей Грааля</w:t>
      </w:r>
      <w:r w:rsidR="00B15FD4">
        <w:t>. В</w:t>
      </w:r>
      <w:r w:rsidRPr="00816357">
        <w:t xml:space="preserve">се поиски Чаши Грааля </w:t>
      </w:r>
      <w:r w:rsidR="00146A19">
        <w:t xml:space="preserve">— </w:t>
      </w:r>
      <w:r w:rsidRPr="00816357">
        <w:t>это поиск Чаши Сердца внутри себя</w:t>
      </w:r>
      <w:r w:rsidR="00357BB5">
        <w:t xml:space="preserve">. </w:t>
      </w:r>
      <w:r w:rsidRPr="00816357">
        <w:t>Хотя есть и специфическая Чаша Грааля</w:t>
      </w:r>
      <w:r w:rsidR="00EC0E70">
        <w:t xml:space="preserve">, </w:t>
      </w:r>
      <w:r w:rsidRPr="00816357">
        <w:t>когда мы в Москве делали маленькую такую Чашу с помощью Владык</w:t>
      </w:r>
      <w:r w:rsidR="00EC0E70">
        <w:t xml:space="preserve">, </w:t>
      </w:r>
      <w:r w:rsidRPr="00816357">
        <w:t>чтобы Престол более активно стоял</w:t>
      </w:r>
      <w:r w:rsidR="0087557E">
        <w:t xml:space="preserve">, </w:t>
      </w:r>
      <w:r w:rsidR="00146A19">
        <w:t xml:space="preserve">— </w:t>
      </w:r>
      <w:r w:rsidR="0087557E">
        <w:t>другим нарисую цветом,</w:t>
      </w:r>
      <w:r w:rsidRPr="00816357">
        <w:t xml:space="preserve"> попробую</w:t>
      </w:r>
      <w:r w:rsidR="00EC0E70">
        <w:t xml:space="preserve">, </w:t>
      </w:r>
      <w:r w:rsidR="00146A19">
        <w:t xml:space="preserve">— </w:t>
      </w:r>
      <w:r w:rsidRPr="00816357">
        <w:t>вот такая специальная Чаша становилась вокруг Престола на Зерцало</w:t>
      </w:r>
      <w:r w:rsidR="00EC0E70">
        <w:t xml:space="preserve">, </w:t>
      </w:r>
      <w:r w:rsidRPr="00816357">
        <w:t>видите</w:t>
      </w:r>
      <w:r w:rsidR="00EC0E70">
        <w:t xml:space="preserve">, </w:t>
      </w:r>
      <w:r w:rsidRPr="00816357">
        <w:t>как рюмочка</w:t>
      </w:r>
      <w:r w:rsidR="00EC0E70">
        <w:t xml:space="preserve">, </w:t>
      </w:r>
      <w:r w:rsidRPr="00816357">
        <w:t>чтобы Престол более гармонично действовал с зеркалом Чаши</w:t>
      </w:r>
      <w:r w:rsidR="00EC0E70">
        <w:t xml:space="preserve">, </w:t>
      </w:r>
      <w:r w:rsidRPr="00816357">
        <w:t>потому что у многих людей была дисгармония взаимодействия Престола и Зеркала Духа</w:t>
      </w:r>
      <w:r w:rsidR="00357BB5">
        <w:t xml:space="preserve">. </w:t>
      </w:r>
      <w:r w:rsidRPr="00816357">
        <w:t>Мы попробуем сегодня поработать с Чашей Грааля в конце</w:t>
      </w:r>
      <w:r w:rsidR="00EC0E70">
        <w:t xml:space="preserve">, </w:t>
      </w:r>
      <w:r w:rsidRPr="00816357">
        <w:t>когда Сердце</w:t>
      </w:r>
      <w:r w:rsidR="0087557E">
        <w:t>м</w:t>
      </w:r>
      <w:r w:rsidRPr="00816357">
        <w:t xml:space="preserve"> </w:t>
      </w:r>
      <w:r w:rsidR="0087557E">
        <w:t>будем действовать</w:t>
      </w:r>
      <w:r w:rsidR="00357BB5">
        <w:t xml:space="preserve">. </w:t>
      </w:r>
      <w:r w:rsidRPr="00816357">
        <w:t>Есть</w:t>
      </w:r>
      <w:r w:rsidR="00357BB5">
        <w:t xml:space="preserve">. </w:t>
      </w:r>
    </w:p>
    <w:p w:rsidR="0083384A" w:rsidRPr="00816357" w:rsidRDefault="0083384A" w:rsidP="0083384A">
      <w:r w:rsidRPr="00816357">
        <w:rPr>
          <w:b/>
        </w:rPr>
        <w:t>Из чего состоит Чаша:</w:t>
      </w:r>
      <w:r w:rsidRPr="00816357">
        <w:t xml:space="preserve"> вы знаете — сердечная мыль</w:t>
      </w:r>
      <w:r w:rsidR="00EC0E70">
        <w:t xml:space="preserve">, </w:t>
      </w:r>
      <w:r w:rsidRPr="00816357">
        <w:t>которая в 7-ми уровнях бегает</w:t>
      </w:r>
      <w:r w:rsidR="00EC0E70">
        <w:t xml:space="preserve">, </w:t>
      </w:r>
      <w:r w:rsidRPr="00816357">
        <w:t>устремляется в Престол</w:t>
      </w:r>
      <w:r w:rsidR="00EC0E70">
        <w:t xml:space="preserve">, </w:t>
      </w:r>
      <w:r w:rsidRPr="00816357">
        <w:t>отдаёт сюда информацию</w:t>
      </w:r>
      <w:r w:rsidR="00EC0E70">
        <w:t xml:space="preserve">, </w:t>
      </w:r>
      <w:r w:rsidRPr="00816357">
        <w:t>возжигается энергетика мысли</w:t>
      </w:r>
      <w:r w:rsidR="0087557E">
        <w:t xml:space="preserve"> </w:t>
      </w:r>
      <w:r w:rsidR="00146A19">
        <w:t xml:space="preserve">— </w:t>
      </w:r>
      <w:r w:rsidR="0087557E">
        <w:t xml:space="preserve">и </w:t>
      </w:r>
      <w:r w:rsidRPr="00816357">
        <w:t>возжигает в Чаше огни Сердца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когда у человека не хватает информации</w:t>
      </w:r>
      <w:r w:rsidR="00EC0E70">
        <w:t xml:space="preserve">, </w:t>
      </w:r>
      <w:r w:rsidRPr="00816357">
        <w:t>когда у человека не хватает</w:t>
      </w:r>
      <w:r w:rsidR="00EC0E70">
        <w:t xml:space="preserve">, </w:t>
      </w:r>
      <w:r w:rsidRPr="00816357">
        <w:t>как он говорит</w:t>
      </w:r>
      <w:r w:rsidR="00EC0E70">
        <w:t xml:space="preserve">, </w:t>
      </w:r>
      <w:r w:rsidRPr="00816357">
        <w:t>мозгов что-то осмыслить</w:t>
      </w:r>
      <w:r w:rsidR="00EC0E70">
        <w:t xml:space="preserve">, </w:t>
      </w:r>
      <w:r w:rsidRPr="00816357">
        <w:t>переработать в аппарате мышления</w:t>
      </w:r>
      <w:r w:rsidR="00357BB5">
        <w:t xml:space="preserve">. </w:t>
      </w:r>
      <w:r w:rsidRPr="00816357">
        <w:t>Это не только проблема мышления</w:t>
      </w:r>
      <w:r w:rsidR="00EC0E70">
        <w:t xml:space="preserve">, </w:t>
      </w:r>
      <w:r w:rsidRPr="00816357">
        <w:t>это проблема Чаши Сердца</w:t>
      </w:r>
      <w:r w:rsidR="00EC0E70">
        <w:t xml:space="preserve">, </w:t>
      </w:r>
      <w:r w:rsidRPr="00816357">
        <w:t xml:space="preserve">у него не хватает </w:t>
      </w:r>
      <w:r w:rsidR="0087557E">
        <w:t>Э</w:t>
      </w:r>
      <w:r w:rsidRPr="00816357">
        <w:t>нергии для создания мысли</w:t>
      </w:r>
      <w:r w:rsidR="00357BB5">
        <w:t xml:space="preserve">. </w:t>
      </w:r>
      <w:r w:rsidRPr="00816357">
        <w:t>А энергию мышления берёт в Чаше Сердца в огне Сердца</w:t>
      </w:r>
      <w:r w:rsidR="00357BB5">
        <w:t xml:space="preserve">. </w:t>
      </w:r>
      <w:r w:rsidRPr="00816357">
        <w:t>Запомните</w:t>
      </w:r>
      <w:r w:rsidR="00EC0E70">
        <w:t xml:space="preserve">, </w:t>
      </w:r>
      <w:r w:rsidRPr="00816357">
        <w:t>если у вас нехватка чего-то и вам не хватает</w:t>
      </w:r>
      <w:r w:rsidR="00EC0E70">
        <w:t xml:space="preserve">, </w:t>
      </w:r>
      <w:r w:rsidRPr="0087557E">
        <w:rPr>
          <w:i/>
        </w:rPr>
        <w:t>мысль</w:t>
      </w:r>
      <w:r w:rsidR="0087557E">
        <w:t>,</w:t>
      </w:r>
      <w:r w:rsidRPr="00816357">
        <w:t xml:space="preserve"> вроде она созрела</w:t>
      </w:r>
      <w:r w:rsidR="00EC0E70">
        <w:t xml:space="preserve">, </w:t>
      </w:r>
      <w:r w:rsidRPr="00816357">
        <w:t>вроде вам всё понятно</w:t>
      </w:r>
      <w:r w:rsidR="0087557E">
        <w:t>,</w:t>
      </w:r>
      <w:r w:rsidRPr="00816357">
        <w:t xml:space="preserve"> и чего-то вот не хватает: нет полноты</w:t>
      </w:r>
      <w:r w:rsidR="00EC0E70">
        <w:t xml:space="preserve">, </w:t>
      </w:r>
      <w:r w:rsidRPr="00816357">
        <w:t>нет доработанности</w:t>
      </w:r>
      <w:r w:rsidR="00EC0E70">
        <w:t xml:space="preserve">, </w:t>
      </w:r>
      <w:r w:rsidRPr="00816357">
        <w:t>нет развёрнутости</w:t>
      </w:r>
      <w:r w:rsidR="00EC0E70">
        <w:t xml:space="preserve">, </w:t>
      </w:r>
      <w:r w:rsidRPr="00816357">
        <w:t>и вы ждёте там год</w:t>
      </w:r>
      <w:r w:rsidR="00EC0E70">
        <w:t xml:space="preserve">, </w:t>
      </w:r>
      <w:r w:rsidRPr="00816357">
        <w:t>пока это накопится</w:t>
      </w:r>
      <w:r w:rsidR="00357BB5">
        <w:t xml:space="preserve">. </w:t>
      </w:r>
      <w:r w:rsidRPr="00816357">
        <w:t>Так и говорит</w:t>
      </w:r>
      <w:r w:rsidR="00EC0E70">
        <w:t xml:space="preserve">, </w:t>
      </w:r>
      <w:r w:rsidRPr="00816357">
        <w:t>вот пока мысль накопится</w:t>
      </w:r>
      <w:r w:rsidR="00357BB5">
        <w:t xml:space="preserve">. </w:t>
      </w:r>
    </w:p>
    <w:p w:rsidR="0083384A" w:rsidRPr="00816357" w:rsidRDefault="0083384A" w:rsidP="0083384A">
      <w:r w:rsidRPr="00816357">
        <w:t>У меня вопрос</w:t>
      </w:r>
      <w:r w:rsidR="00EC0E70">
        <w:t xml:space="preserve">, </w:t>
      </w:r>
      <w:r w:rsidRPr="00816357">
        <w:t>а что копится</w:t>
      </w:r>
      <w:r w:rsidR="00EC0E70">
        <w:t xml:space="preserve">, </w:t>
      </w:r>
      <w:r w:rsidRPr="00816357">
        <w:t>если вам и не понятно до конца</w:t>
      </w:r>
      <w:r w:rsidR="0087557E">
        <w:t>,</w:t>
      </w:r>
      <w:r w:rsidRPr="00816357">
        <w:t xml:space="preserve"> что происходит? Энергия</w:t>
      </w:r>
      <w:r w:rsidR="0087557E">
        <w:t>. Г</w:t>
      </w:r>
      <w:r w:rsidRPr="00816357">
        <w:t>де она копится</w:t>
      </w:r>
      <w:r w:rsidR="0087557E">
        <w:t>? В</w:t>
      </w:r>
      <w:r w:rsidRPr="00816357">
        <w:t xml:space="preserve"> ментальном теле энергия не копится</w:t>
      </w:r>
      <w:r w:rsidR="0087557E">
        <w:t>,</w:t>
      </w:r>
      <w:r w:rsidRPr="00816357">
        <w:t xml:space="preserve"> только в астральном</w:t>
      </w:r>
      <w:r w:rsidR="00EC0E70">
        <w:t xml:space="preserve">, </w:t>
      </w:r>
      <w:r w:rsidRPr="00816357">
        <w:t>а в ментальном теле это Чаша Сердца</w:t>
      </w:r>
      <w:r w:rsidR="00EC0E70">
        <w:t xml:space="preserve">, </w:t>
      </w:r>
      <w:r w:rsidRPr="00816357">
        <w:t>вот огни Сердца тут</w:t>
      </w:r>
      <w:r w:rsidR="00357BB5">
        <w:t xml:space="preserve">. </w:t>
      </w:r>
      <w:r w:rsidRPr="00816357">
        <w:t>Поэтому</w:t>
      </w:r>
      <w:r w:rsidR="0087557E">
        <w:t>,</w:t>
      </w:r>
      <w:r w:rsidRPr="00816357">
        <w:t xml:space="preserve"> если вам не хватает мысленного аппарата что-то сделать — ребята</w:t>
      </w:r>
      <w:r w:rsidR="0087557E">
        <w:t>,</w:t>
      </w:r>
      <w:r w:rsidRPr="00816357">
        <w:t xml:space="preserve"> слейтесь с Отцом Матерью и попросите заполнить вашу Чашу Сердца огнём</w:t>
      </w:r>
      <w:r w:rsidR="00357BB5">
        <w:t xml:space="preserve">. </w:t>
      </w:r>
      <w:r w:rsidRPr="00816357">
        <w:t>После этой практики подумайте на ту систему</w:t>
      </w:r>
      <w:r w:rsidR="00EC0E70">
        <w:t xml:space="preserve">, </w:t>
      </w:r>
      <w:r w:rsidRPr="00816357">
        <w:t>которую вы не можете осмыслить</w:t>
      </w:r>
      <w:r w:rsidR="00EC0E70">
        <w:t xml:space="preserve">, </w:t>
      </w:r>
      <w:r w:rsidRPr="00816357">
        <w:t>и у вас всё сложится</w:t>
      </w:r>
      <w:r w:rsidR="00357BB5">
        <w:t xml:space="preserve">. </w:t>
      </w:r>
      <w:r w:rsidRPr="00816357">
        <w:t>Возможно</w:t>
      </w:r>
      <w:r w:rsidR="00EC0E70">
        <w:t xml:space="preserve">, </w:t>
      </w:r>
      <w:r w:rsidRPr="00816357">
        <w:t>это будет не сразу</w:t>
      </w:r>
      <w:r w:rsidR="00EC0E70">
        <w:t xml:space="preserve">, </w:t>
      </w:r>
      <w:r w:rsidRPr="00816357">
        <w:t>тогда вы вообще неправильно думали</w:t>
      </w:r>
      <w:r w:rsidR="00357BB5">
        <w:t xml:space="preserve">. </w:t>
      </w:r>
      <w:r w:rsidRPr="00816357">
        <w:t>Если у вас ничего не складывается</w:t>
      </w:r>
      <w:r w:rsidR="00EC0E70">
        <w:t xml:space="preserve">, </w:t>
      </w:r>
      <w:r w:rsidRPr="00816357">
        <w:t>лучше тогда сразу задуматься</w:t>
      </w:r>
      <w:r w:rsidR="00EC0E70">
        <w:t xml:space="preserve">, </w:t>
      </w:r>
      <w:r w:rsidRPr="00816357">
        <w:t>а правильно ли вы думали</w:t>
      </w:r>
      <w:r w:rsidR="0087557E">
        <w:t>? И</w:t>
      </w:r>
      <w:r w:rsidRPr="00816357">
        <w:t>ли то</w:t>
      </w:r>
      <w:r w:rsidR="00EC0E70">
        <w:t xml:space="preserve">, </w:t>
      </w:r>
      <w:r w:rsidRPr="00816357">
        <w:t>что вы надумали</w:t>
      </w:r>
      <w:r w:rsidR="0087557E">
        <w:t>,</w:t>
      </w:r>
      <w:r w:rsidRPr="00816357">
        <w:t xml:space="preserve"> вообще</w:t>
      </w:r>
      <w:r w:rsidR="0087557E">
        <w:t>,</w:t>
      </w:r>
      <w:r w:rsidRPr="00816357">
        <w:t xml:space="preserve"> может ли быть</w:t>
      </w:r>
      <w:r w:rsidR="0087557E">
        <w:t>?</w:t>
      </w:r>
      <w:r w:rsidR="00357BB5">
        <w:t xml:space="preserve"> </w:t>
      </w:r>
      <w:r w:rsidRPr="00816357">
        <w:t>Тогда в магните просите Папу: «По твоей воле дай мне</w:t>
      </w:r>
      <w:r w:rsidR="00EC0E70">
        <w:t xml:space="preserve">, </w:t>
      </w:r>
      <w:r w:rsidRPr="00816357">
        <w:t>пожалуйста</w:t>
      </w:r>
      <w:r w:rsidR="00EC0E70">
        <w:t xml:space="preserve">, </w:t>
      </w:r>
      <w:r w:rsidRPr="00816357">
        <w:t>огня Чаши Сердца додумать эту мысль</w:t>
      </w:r>
      <w:r w:rsidR="005375F9">
        <w:t>. Е</w:t>
      </w:r>
      <w:r w:rsidRPr="00816357">
        <w:t>сли не дашь</w:t>
      </w:r>
      <w:r w:rsidR="005375F9">
        <w:t>,</w:t>
      </w:r>
      <w:r w:rsidRPr="00816357">
        <w:t xml:space="preserve"> я пойму</w:t>
      </w:r>
      <w:r w:rsidR="00EC0E70">
        <w:t xml:space="preserve">, </w:t>
      </w:r>
      <w:r w:rsidRPr="00816357">
        <w:t>что она не нужна или это дело вообще бесперспективно»</w:t>
      </w:r>
      <w:r w:rsidR="00357BB5">
        <w:t xml:space="preserve">. </w:t>
      </w:r>
    </w:p>
    <w:p w:rsidR="0083384A" w:rsidRDefault="0083384A" w:rsidP="00107F21">
      <w:r w:rsidRPr="00816357">
        <w:t>Увидели</w:t>
      </w:r>
      <w:r w:rsidR="005375F9">
        <w:t xml:space="preserve">? </w:t>
      </w:r>
      <w:r w:rsidR="005375F9">
        <w:rPr>
          <w:b/>
        </w:rPr>
        <w:t>Э</w:t>
      </w:r>
      <w:r w:rsidRPr="00816357">
        <w:rPr>
          <w:b/>
        </w:rPr>
        <w:t>то механизм Чаши Сердца</w:t>
      </w:r>
      <w:r w:rsidR="00EC0E70">
        <w:rPr>
          <w:b/>
        </w:rPr>
        <w:t xml:space="preserve">, </w:t>
      </w:r>
      <w:r w:rsidRPr="00816357">
        <w:t>оно определяет судьбу ваших действий</w:t>
      </w:r>
      <w:r w:rsidR="00357BB5">
        <w:t xml:space="preserve">. </w:t>
      </w:r>
      <w:r w:rsidRPr="00816357">
        <w:t>Есть масса бесперспективных действий</w:t>
      </w:r>
      <w:r w:rsidR="00EC0E70">
        <w:t xml:space="preserve">, </w:t>
      </w:r>
      <w:r w:rsidRPr="00816357">
        <w:t>которыми мы долго занимаемся по жизни</w:t>
      </w:r>
      <w:r w:rsidR="00EC0E70">
        <w:t xml:space="preserve">, </w:t>
      </w:r>
      <w:r w:rsidRPr="00816357">
        <w:t>эти действия только высасывают огонь нашего сердца</w:t>
      </w:r>
      <w:r w:rsidR="00EC0E70">
        <w:t xml:space="preserve">, </w:t>
      </w:r>
      <w:r w:rsidRPr="00816357">
        <w:t>но не накапливают Сердечных мыслей в развитии Чаши Сердца</w:t>
      </w:r>
      <w:r w:rsidR="00357BB5">
        <w:t xml:space="preserve">. </w:t>
      </w:r>
      <w:r w:rsidRPr="00816357">
        <w:t>То есть</w:t>
      </w:r>
      <w:r w:rsidR="005375F9">
        <w:t>,</w:t>
      </w:r>
      <w:r w:rsidRPr="00816357">
        <w:t xml:space="preserve"> не накапливают новых вот этих семеричных состояний</w:t>
      </w:r>
      <w:r w:rsidR="00EC0E70">
        <w:t xml:space="preserve">, </w:t>
      </w:r>
      <w:r w:rsidRPr="00816357">
        <w:t>видите</w:t>
      </w:r>
      <w:r w:rsidR="005375F9">
        <w:t>,</w:t>
      </w:r>
      <w:r w:rsidRPr="00816357">
        <w:t xml:space="preserve"> состояни</w:t>
      </w:r>
      <w:r w:rsidR="005375F9">
        <w:t>я</w:t>
      </w:r>
      <w:r w:rsidRPr="00816357">
        <w:t xml:space="preserve"> Сердечн</w:t>
      </w:r>
      <w:r w:rsidR="005375F9">
        <w:t>ой</w:t>
      </w:r>
      <w:r w:rsidRPr="00816357">
        <w:t xml:space="preserve"> мысл</w:t>
      </w:r>
      <w:r w:rsidR="005375F9">
        <w:t>и</w:t>
      </w:r>
      <w:r w:rsidR="00EC0E70">
        <w:t xml:space="preserve">, </w:t>
      </w:r>
      <w:r w:rsidRPr="00816357">
        <w:t>помните</w:t>
      </w:r>
      <w:r w:rsidR="00EC0E70">
        <w:t xml:space="preserve">, </w:t>
      </w:r>
      <w:r w:rsidRPr="00816357">
        <w:t xml:space="preserve">где </w:t>
      </w:r>
      <w:r w:rsidRPr="00816357">
        <w:rPr>
          <w:b/>
        </w:rPr>
        <w:t>Сердечную мысль развивают Разум</w:t>
      </w:r>
      <w:r w:rsidR="00EC0E70">
        <w:rPr>
          <w:b/>
        </w:rPr>
        <w:t xml:space="preserve">, </w:t>
      </w:r>
      <w:r w:rsidRPr="00816357">
        <w:rPr>
          <w:b/>
        </w:rPr>
        <w:t>мышление</w:t>
      </w:r>
      <w:r w:rsidR="00EC0E70">
        <w:rPr>
          <w:b/>
        </w:rPr>
        <w:t xml:space="preserve">, </w:t>
      </w:r>
      <w:r w:rsidRPr="00816357">
        <w:rPr>
          <w:b/>
        </w:rPr>
        <w:t>но развивая Разум</w:t>
      </w:r>
      <w:r w:rsidR="00EC0E70">
        <w:rPr>
          <w:b/>
        </w:rPr>
        <w:t xml:space="preserve">, </w:t>
      </w:r>
      <w:r w:rsidRPr="00816357">
        <w:rPr>
          <w:b/>
        </w:rPr>
        <w:t>мышление</w:t>
      </w:r>
      <w:r w:rsidR="00EC0E70">
        <w:rPr>
          <w:b/>
        </w:rPr>
        <w:t xml:space="preserve">, </w:t>
      </w:r>
      <w:r w:rsidRPr="00816357">
        <w:rPr>
          <w:b/>
        </w:rPr>
        <w:t>она копит огонь Чаши Сердца</w:t>
      </w:r>
      <w:r w:rsidR="00357BB5">
        <w:t xml:space="preserve">. </w:t>
      </w:r>
      <w:r w:rsidRPr="00816357">
        <w:t>В первую очередь</w:t>
      </w:r>
      <w:r w:rsidR="005375F9">
        <w:t>,</w:t>
      </w:r>
      <w:r w:rsidRPr="00816357">
        <w:t xml:space="preserve"> Разум </w:t>
      </w:r>
      <w:r w:rsidR="00146A19">
        <w:t xml:space="preserve">— </w:t>
      </w:r>
      <w:r w:rsidRPr="00816357">
        <w:t>единица ментального тела — это огонь Чаши Сердца</w:t>
      </w:r>
      <w:r w:rsidR="00357BB5">
        <w:t xml:space="preserve">. </w:t>
      </w:r>
      <w:r w:rsidRPr="00816357">
        <w:t>Вот Огонь Чаши Сердца — это тот огонь</w:t>
      </w:r>
      <w:r w:rsidR="00EC0E70">
        <w:t xml:space="preserve">, </w:t>
      </w:r>
      <w:r w:rsidRPr="00816357">
        <w:t>который возжигается</w:t>
      </w:r>
      <w:r w:rsidR="00EC0E70">
        <w:t xml:space="preserve">, </w:t>
      </w:r>
      <w:r w:rsidRPr="00816357">
        <w:t>как Разум ментального тела</w:t>
      </w:r>
      <w:r w:rsidR="00EC0E70">
        <w:t xml:space="preserve">, </w:t>
      </w:r>
      <w:r w:rsidRPr="00816357">
        <w:t>запомнили</w:t>
      </w:r>
      <w:r w:rsidR="005375F9">
        <w:t>?</w:t>
      </w:r>
      <w:r w:rsidR="00357BB5">
        <w:t xml:space="preserve"> </w:t>
      </w:r>
      <w:r w:rsidRPr="00816357">
        <w:t xml:space="preserve">Ещё раз </w:t>
      </w:r>
      <w:r w:rsidRPr="00816357">
        <w:rPr>
          <w:b/>
        </w:rPr>
        <w:t>огонь Чаши Сердца — это отражение того объёма огня</w:t>
      </w:r>
      <w:r w:rsidR="00EC0E70">
        <w:rPr>
          <w:b/>
        </w:rPr>
        <w:t xml:space="preserve">, </w:t>
      </w:r>
      <w:r w:rsidRPr="00816357">
        <w:rPr>
          <w:b/>
        </w:rPr>
        <w:t>который вы накопили в Разуме ментального тела</w:t>
      </w:r>
      <w:r w:rsidR="005375F9" w:rsidRPr="005375F9">
        <w:t>,</w:t>
      </w:r>
      <w:r w:rsidR="00E31224">
        <w:t xml:space="preserve"> </w:t>
      </w:r>
      <w:r w:rsidR="005375F9" w:rsidRPr="005375F9">
        <w:t>т</w:t>
      </w:r>
      <w:r w:rsidRPr="005375F9">
        <w:t>о</w:t>
      </w:r>
      <w:r w:rsidRPr="00816357">
        <w:t xml:space="preserve"> есть</w:t>
      </w:r>
      <w:r w:rsidR="005375F9">
        <w:t>,</w:t>
      </w:r>
      <w:r w:rsidRPr="00816357">
        <w:t xml:space="preserve"> в 5-м подплане ментального тела</w:t>
      </w:r>
      <w:r w:rsidR="005375F9">
        <w:t>,</w:t>
      </w:r>
      <w:r w:rsidRPr="00816357">
        <w:t xml:space="preserve"> в ассоциативной сфере мышления ещё к тому же</w:t>
      </w:r>
      <w:r w:rsidR="00357BB5">
        <w:t xml:space="preserve">. </w:t>
      </w:r>
      <w:r w:rsidRPr="00816357">
        <w:t>Вы скажете</w:t>
      </w:r>
      <w:r w:rsidR="00EC0E70">
        <w:t xml:space="preserve">, </w:t>
      </w:r>
      <w:r w:rsidRPr="00816357">
        <w:t>что это сложная аналогия</w:t>
      </w:r>
      <w:r w:rsidR="005375F9">
        <w:t>,</w:t>
      </w:r>
      <w:r w:rsidRPr="00816357">
        <w:t xml:space="preserve"> как</w:t>
      </w:r>
      <w:r w:rsidR="005375F9">
        <w:t>-</w:t>
      </w:r>
      <w:r w:rsidRPr="00816357">
        <w:t>то сфера мышления</w:t>
      </w:r>
      <w:r w:rsidR="005375F9" w:rsidRPr="00C61418">
        <w:t>…</w:t>
      </w:r>
      <w:r w:rsidR="00EC0E70">
        <w:t xml:space="preserve"> </w:t>
      </w:r>
      <w:r w:rsidRPr="00816357">
        <w:t xml:space="preserve">сфера мышления </w:t>
      </w:r>
      <w:r w:rsidR="00146A19">
        <w:t xml:space="preserve">— </w:t>
      </w:r>
      <w:r w:rsidR="005375F9">
        <w:t xml:space="preserve">это </w:t>
      </w:r>
      <w:r w:rsidR="00E032F2">
        <w:t>подп</w:t>
      </w:r>
      <w:r w:rsidRPr="00816357">
        <w:t>лан</w:t>
      </w:r>
      <w:r w:rsidR="005375F9">
        <w:t>. Н</w:t>
      </w:r>
      <w:r w:rsidRPr="00816357">
        <w:t>о есть огонь Разума каждого тела</w:t>
      </w:r>
      <w:r w:rsidR="00357BB5">
        <w:t xml:space="preserve">. </w:t>
      </w:r>
      <w:r w:rsidR="00107F21">
        <w:t>В</w:t>
      </w:r>
      <w:r w:rsidRPr="00816357">
        <w:t>от огонь Разума ментального тела выражен накоплениями огня Чаши Сердца</w:t>
      </w:r>
      <w:r w:rsidR="00357BB5">
        <w:t xml:space="preserve">. </w:t>
      </w:r>
      <w:r w:rsidRPr="00816357">
        <w:t>Есть? Сложили</w:t>
      </w:r>
      <w:r w:rsidR="00357BB5">
        <w:t xml:space="preserve">. </w:t>
      </w:r>
      <w:r w:rsidRPr="00816357">
        <w:t>Есть такое</w:t>
      </w:r>
      <w:r w:rsidR="00107F21">
        <w:t>. Э</w:t>
      </w:r>
      <w:r w:rsidRPr="00816357">
        <w:t>то первая задача</w:t>
      </w:r>
      <w:r w:rsidR="00107F21">
        <w:t>.</w:t>
      </w:r>
    </w:p>
    <w:p w:rsidR="00107F21" w:rsidRPr="00816357" w:rsidRDefault="00107F21" w:rsidP="00107F21"/>
    <w:p w:rsidR="0083384A" w:rsidRPr="00816357" w:rsidRDefault="0083384A" w:rsidP="0083384A">
      <w:r w:rsidRPr="00816357">
        <w:t xml:space="preserve"> </w:t>
      </w:r>
      <w:r w:rsidRPr="00816357">
        <w:rPr>
          <w:b/>
        </w:rPr>
        <w:t>Вторая задача</w:t>
      </w:r>
      <w:r w:rsidR="00EC0E70">
        <w:rPr>
          <w:b/>
        </w:rPr>
        <w:t xml:space="preserve">, </w:t>
      </w:r>
      <w:r w:rsidRPr="00816357">
        <w:rPr>
          <w:b/>
        </w:rPr>
        <w:t>что сам Престол</w:t>
      </w:r>
      <w:r w:rsidRPr="00816357">
        <w:t xml:space="preserve"> </w:t>
      </w:r>
      <w:r w:rsidRPr="00816357">
        <w:rPr>
          <w:b/>
        </w:rPr>
        <w:t xml:space="preserve">состоит из </w:t>
      </w:r>
      <w:r w:rsidR="00107F21">
        <w:rPr>
          <w:b/>
        </w:rPr>
        <w:t>двух</w:t>
      </w:r>
      <w:r w:rsidRPr="00816357">
        <w:rPr>
          <w:b/>
        </w:rPr>
        <w:t xml:space="preserve"> кристаллов</w:t>
      </w:r>
      <w:r w:rsidR="00107F21">
        <w:rPr>
          <w:b/>
        </w:rPr>
        <w:t>:</w:t>
      </w:r>
      <w:r w:rsidRPr="00816357">
        <w:rPr>
          <w:b/>
        </w:rPr>
        <w:t xml:space="preserve"> икосаэдр додекаэдр</w:t>
      </w:r>
      <w:r w:rsidR="00357BB5">
        <w:t xml:space="preserve">. </w:t>
      </w:r>
      <w:r w:rsidRPr="00816357">
        <w:t>Пятый план Причинный</w:t>
      </w:r>
      <w:r w:rsidR="00107F21">
        <w:t>,</w:t>
      </w:r>
      <w:r w:rsidRPr="00816357">
        <w:t xml:space="preserve"> это </w:t>
      </w:r>
      <w:r w:rsidRPr="00816357">
        <w:rPr>
          <w:b/>
        </w:rPr>
        <w:t>додекаэдр</w:t>
      </w:r>
      <w:r w:rsidR="00EC0E70">
        <w:rPr>
          <w:b/>
        </w:rPr>
        <w:t xml:space="preserve">, </w:t>
      </w:r>
      <w:r w:rsidRPr="00816357">
        <w:t>до-де-ка-эдр</w:t>
      </w:r>
      <w:r w:rsidR="00107F21">
        <w:t>,</w:t>
      </w:r>
      <w:r w:rsidRPr="00816357">
        <w:t xml:space="preserve"> </w:t>
      </w:r>
      <w:r w:rsidRPr="00816357">
        <w:rPr>
          <w:b/>
        </w:rPr>
        <w:t>12 граней</w:t>
      </w:r>
      <w:r w:rsidRPr="00816357">
        <w:t xml:space="preserve"> пентаграммы</w:t>
      </w:r>
      <w:r w:rsidR="00357BB5">
        <w:t xml:space="preserve">. </w:t>
      </w:r>
      <w:r w:rsidRPr="00816357">
        <w:t>Плохо нарисовал</w:t>
      </w:r>
      <w:r w:rsidR="00EC0E70">
        <w:t xml:space="preserve">, </w:t>
      </w:r>
      <w:r w:rsidRPr="00816357">
        <w:t>ну пентагранные грани — вот 12 таких граней составляют кристалл додекаэдр</w:t>
      </w:r>
      <w:r w:rsidR="00357BB5">
        <w:t xml:space="preserve">. </w:t>
      </w:r>
      <w:r w:rsidRPr="00816357">
        <w:t>Каждая такая грань — это отдельная сила</w:t>
      </w:r>
      <w:r w:rsidR="00EC0E70">
        <w:t xml:space="preserve">, </w:t>
      </w:r>
      <w:r w:rsidRPr="00816357">
        <w:t>вот сила</w:t>
      </w:r>
      <w:r w:rsidR="00AD4C91">
        <w:t>,</w:t>
      </w:r>
      <w:r w:rsidRPr="00816357">
        <w:t xml:space="preserve"> вот </w:t>
      </w:r>
      <w:r w:rsidR="00AD4C91" w:rsidRPr="00816357">
        <w:t>она</w:t>
      </w:r>
      <w:r w:rsidR="00AD4C91">
        <w:t>,</w:t>
      </w:r>
      <w:r w:rsidR="00AD4C91" w:rsidRPr="00816357">
        <w:t xml:space="preserve"> </w:t>
      </w:r>
      <w:r w:rsidR="00AD4C91">
        <w:t xml:space="preserve">вот </w:t>
      </w:r>
      <w:r w:rsidRPr="00816357">
        <w:t xml:space="preserve">так излучается </w:t>
      </w:r>
      <w:r w:rsidRPr="000156D9">
        <w:rPr>
          <w:i/>
        </w:rPr>
        <w:t>(</w:t>
      </w:r>
      <w:r w:rsidR="000156D9" w:rsidRPr="000156D9">
        <w:rPr>
          <w:i/>
        </w:rPr>
        <w:t>показывает сияние от грани</w:t>
      </w:r>
      <w:r w:rsidRPr="000156D9">
        <w:rPr>
          <w:i/>
        </w:rPr>
        <w:t>)</w:t>
      </w:r>
      <w:r w:rsidR="00EC0E70">
        <w:t xml:space="preserve">, </w:t>
      </w:r>
      <w:r w:rsidRPr="00816357">
        <w:t>12 граней и получается 12-конечная звёздочка</w:t>
      </w:r>
      <w:r w:rsidR="00357BB5">
        <w:t xml:space="preserve">. </w:t>
      </w:r>
      <w:r w:rsidRPr="00816357">
        <w:t>Увидели? Вот это сияние</w:t>
      </w:r>
      <w:r w:rsidR="00AD4C91">
        <w:t xml:space="preserve">, </w:t>
      </w:r>
      <w:r w:rsidR="00146A19">
        <w:t xml:space="preserve">— </w:t>
      </w:r>
      <w:r w:rsidRPr="00816357">
        <w:t>то</w:t>
      </w:r>
      <w:r w:rsidR="00EC0E70">
        <w:t xml:space="preserve">, </w:t>
      </w:r>
      <w:r w:rsidRPr="00816357">
        <w:t>что в агни-йоге называется</w:t>
      </w:r>
      <w:r w:rsidR="00AD4C91">
        <w:t xml:space="preserve">, </w:t>
      </w:r>
      <w:r w:rsidR="00146A19">
        <w:t xml:space="preserve">— </w:t>
      </w:r>
      <w:r w:rsidRPr="00816357">
        <w:t>Престола Сердца</w:t>
      </w:r>
      <w:r w:rsidR="00AD4C91">
        <w:t>. И</w:t>
      </w:r>
      <w:r w:rsidRPr="00816357">
        <w:t>ли это сияние 12</w:t>
      </w:r>
      <w:r w:rsidR="00AD4C91">
        <w:t>-ти</w:t>
      </w:r>
      <w:r w:rsidRPr="00816357">
        <w:t xml:space="preserve"> Универсально-образующих Сил Причинного тела Разума</w:t>
      </w:r>
      <w:r w:rsidR="00357BB5">
        <w:t xml:space="preserve">. </w:t>
      </w:r>
      <w:r w:rsidRPr="00816357">
        <w:t>Вот каждый этот лучик каждой грани — сияние силы</w:t>
      </w:r>
      <w:r w:rsidR="00357BB5">
        <w:t xml:space="preserve">. </w:t>
      </w:r>
    </w:p>
    <w:p w:rsidR="0083384A" w:rsidRPr="00816357" w:rsidRDefault="0083384A" w:rsidP="0083384A">
      <w:pPr>
        <w:rPr>
          <w:highlight w:val="yellow"/>
        </w:rPr>
      </w:pPr>
      <w:r w:rsidRPr="00816357">
        <w:t>Так</w:t>
      </w:r>
      <w:r w:rsidR="00EC0E70">
        <w:t xml:space="preserve">, </w:t>
      </w:r>
      <w:r w:rsidRPr="00816357">
        <w:t>уже становится тяжело</w:t>
      </w:r>
      <w:r w:rsidR="00357BB5">
        <w:t xml:space="preserve">. </w:t>
      </w:r>
      <w:r w:rsidRPr="00816357">
        <w:t>Наше интеллектуальное восприятие постепенно падает</w:t>
      </w:r>
      <w:r w:rsidR="00357BB5">
        <w:t xml:space="preserve">. </w:t>
      </w:r>
      <w:r w:rsidRPr="00816357">
        <w:t>Нет</w:t>
      </w:r>
      <w:r w:rsidR="00EC0E70">
        <w:t xml:space="preserve">, </w:t>
      </w:r>
      <w:r w:rsidRPr="00816357">
        <w:t>я по атмосфере зала</w:t>
      </w:r>
      <w:r w:rsidR="00AD4C91">
        <w:t>, так,</w:t>
      </w:r>
      <w:r w:rsidRPr="00816357">
        <w:t xml:space="preserve"> о-о-о</w:t>
      </w:r>
      <w:r w:rsidR="00357BB5">
        <w:t xml:space="preserve">. </w:t>
      </w:r>
    </w:p>
    <w:p w:rsidR="0083384A" w:rsidRPr="00816357" w:rsidRDefault="0083384A" w:rsidP="0083384A">
      <w:r w:rsidRPr="00816357">
        <w:rPr>
          <w:i/>
        </w:rPr>
        <w:t xml:space="preserve">Из зала: — Вы нам прошлый раз рассказывали </w:t>
      </w:r>
      <w:r w:rsidR="00AD4C91">
        <w:rPr>
          <w:i/>
        </w:rPr>
        <w:t>пентаграмму Посвящённого</w:t>
      </w:r>
      <w:r w:rsidR="00357BB5">
        <w:rPr>
          <w:i/>
        </w:rPr>
        <w:t xml:space="preserve">. </w:t>
      </w:r>
      <w:r w:rsidRPr="00816357">
        <w:rPr>
          <w:i/>
        </w:rPr>
        <w:t>Всей группой окончательной ясности не достигли</w:t>
      </w:r>
      <w:r w:rsidR="00EC0E70">
        <w:rPr>
          <w:i/>
        </w:rPr>
        <w:t xml:space="preserve">, </w:t>
      </w:r>
      <w:r w:rsidRPr="00816357">
        <w:rPr>
          <w:i/>
        </w:rPr>
        <w:t>вы сейчас может быть об этом</w:t>
      </w:r>
      <w:r w:rsidR="00EC0E70">
        <w:rPr>
          <w:i/>
        </w:rPr>
        <w:t xml:space="preserve">, </w:t>
      </w:r>
      <w:r w:rsidRPr="00816357">
        <w:rPr>
          <w:i/>
        </w:rPr>
        <w:t>я так понимаю?</w:t>
      </w:r>
    </w:p>
    <w:p w:rsidR="0083384A" w:rsidRPr="00816357" w:rsidRDefault="0083384A" w:rsidP="0083384A">
      <w:r w:rsidRPr="00816357">
        <w:t>Не</w:t>
      </w:r>
      <w:r w:rsidR="00EC0E70">
        <w:t xml:space="preserve">, </w:t>
      </w:r>
      <w:r w:rsidRPr="00816357">
        <w:t>я знаю</w:t>
      </w:r>
      <w:r w:rsidR="00EC0E70">
        <w:t xml:space="preserve">, </w:t>
      </w:r>
      <w:r w:rsidRPr="00816357">
        <w:t>я знаю</w:t>
      </w:r>
      <w:r w:rsidR="00EC0E70">
        <w:t xml:space="preserve">, </w:t>
      </w:r>
      <w:r w:rsidRPr="00816357">
        <w:t>примерно да</w:t>
      </w:r>
      <w:r w:rsidR="00EC0E70">
        <w:t xml:space="preserve">, </w:t>
      </w:r>
      <w:r w:rsidRPr="00816357">
        <w:t>то есть</w:t>
      </w:r>
      <w:r w:rsidR="00AD4C91">
        <w:t>,</w:t>
      </w:r>
      <w:r w:rsidRPr="00816357">
        <w:t xml:space="preserve"> пентаграмма Посвящённого отражает каждую из 12</w:t>
      </w:r>
      <w:r w:rsidR="00AD4C91">
        <w:t>-ти</w:t>
      </w:r>
      <w:r w:rsidRPr="00816357">
        <w:t xml:space="preserve"> вот этих граней</w:t>
      </w:r>
      <w:r w:rsidR="00357BB5">
        <w:t xml:space="preserve">. </w:t>
      </w:r>
      <w:r w:rsidRPr="00816357">
        <w:t>Вот если в синтезе взять 12-гранник — начинается действие Пентаграммы Посвящённого</w:t>
      </w:r>
      <w:r w:rsidR="00357BB5">
        <w:t xml:space="preserve">. </w:t>
      </w:r>
      <w:r w:rsidRPr="00816357">
        <w:t>Давайте так</w:t>
      </w:r>
      <w:r w:rsidR="00EC0E70">
        <w:t xml:space="preserve">, </w:t>
      </w:r>
      <w:r w:rsidRPr="00816357">
        <w:t>о Пентаграмме Посвящённого мы поговорим аж на 4-й — 5-й ступени</w:t>
      </w:r>
      <w:r w:rsidR="00EC0E70">
        <w:t xml:space="preserve">, </w:t>
      </w:r>
      <w:r w:rsidRPr="00816357">
        <w:t>не раньше</w:t>
      </w:r>
      <w:r w:rsidR="00357BB5">
        <w:t xml:space="preserve">. </w:t>
      </w:r>
      <w:r w:rsidRPr="00816357">
        <w:t>Да</w:t>
      </w:r>
      <w:r w:rsidR="00EC0E70">
        <w:t xml:space="preserve">, </w:t>
      </w:r>
      <w:r w:rsidRPr="00816357">
        <w:t>лучше не озадачиваться вообще</w:t>
      </w:r>
      <w:r w:rsidR="00EC0E70">
        <w:t xml:space="preserve">, </w:t>
      </w:r>
      <w:r w:rsidRPr="00816357">
        <w:t>потому что я</w:t>
      </w:r>
      <w:r w:rsidR="00EC0E70">
        <w:t xml:space="preserve">, </w:t>
      </w:r>
      <w:r w:rsidRPr="00816357">
        <w:t>конечно</w:t>
      </w:r>
      <w:r w:rsidR="00EC0E70">
        <w:t xml:space="preserve">, </w:t>
      </w:r>
      <w:r w:rsidRPr="00816357">
        <w:t>могу её объяснить</w:t>
      </w:r>
      <w:r w:rsidR="00EC0E70">
        <w:t xml:space="preserve">, </w:t>
      </w:r>
      <w:r w:rsidRPr="00816357">
        <w:t>но у нас сейчас не хватит аппаратов развитости</w:t>
      </w:r>
      <w:r w:rsidR="00357BB5">
        <w:t xml:space="preserve">. </w:t>
      </w:r>
      <w:r w:rsidRPr="00816357">
        <w:t>Вот видите</w:t>
      </w:r>
      <w:r w:rsidR="00EC0E70">
        <w:t xml:space="preserve">, </w:t>
      </w:r>
      <w:r w:rsidRPr="00816357">
        <w:t>мы сейчас говорим о Сердце и уже на 4-й — 5-й ступени наше Сердце начинает тухнуть</w:t>
      </w:r>
      <w:r w:rsidR="00EC0E70">
        <w:t xml:space="preserve">, </w:t>
      </w:r>
      <w:r w:rsidRPr="00816357">
        <w:t>энергетика из зала уходит</w:t>
      </w:r>
      <w:r w:rsidR="00EC0E70">
        <w:t xml:space="preserve">, </w:t>
      </w:r>
      <w:r w:rsidRPr="00816357">
        <w:t>нам становится тяжеловато</w:t>
      </w:r>
      <w:r w:rsidR="00357BB5">
        <w:t xml:space="preserve">. </w:t>
      </w:r>
      <w:r w:rsidRPr="00816357">
        <w:t>Вы ещё не замечаете</w:t>
      </w:r>
      <w:r w:rsidR="00EC0E70">
        <w:t xml:space="preserve">, </w:t>
      </w:r>
      <w:r w:rsidRPr="00816357">
        <w:t>но у вас уже такие провалы энергетические идут</w:t>
      </w:r>
      <w:r w:rsidR="00A0398F">
        <w:t>. Т</w:t>
      </w:r>
      <w:r w:rsidRPr="00816357">
        <w:t>о есть</w:t>
      </w:r>
      <w:r w:rsidR="00A0398F">
        <w:t>,</w:t>
      </w:r>
      <w:r w:rsidRPr="00816357">
        <w:t xml:space="preserve"> Силы Сердца</w:t>
      </w:r>
      <w:r w:rsidR="00EC0E70">
        <w:t xml:space="preserve">, </w:t>
      </w:r>
      <w:r w:rsidRPr="00816357">
        <w:t>накопленн</w:t>
      </w:r>
      <w:r w:rsidR="00A0398F">
        <w:t>ой</w:t>
      </w:r>
      <w:r w:rsidRPr="00816357">
        <w:t xml:space="preserve"> в группе</w:t>
      </w:r>
      <w:r w:rsidR="00EC0E70">
        <w:t xml:space="preserve">, </w:t>
      </w:r>
      <w:r w:rsidRPr="00816357">
        <w:t>не хватает</w:t>
      </w:r>
      <w:r w:rsidR="00EC0E70">
        <w:t xml:space="preserve">, </w:t>
      </w:r>
      <w:r w:rsidRPr="00816357">
        <w:t>чтобы освоить даже аппарат Совершенного Сердца</w:t>
      </w:r>
      <w:r w:rsidR="00357BB5">
        <w:t xml:space="preserve">. </w:t>
      </w:r>
      <w:r w:rsidRPr="00816357">
        <w:t>Я его уже специально оставил на 3-й этап</w:t>
      </w:r>
      <w:r w:rsidR="00EC0E70">
        <w:t xml:space="preserve">, </w:t>
      </w:r>
      <w:r w:rsidRPr="00816357">
        <w:t>в Москве было то же самое</w:t>
      </w:r>
      <w:r w:rsidR="00EC0E70">
        <w:t xml:space="preserve">, </w:t>
      </w:r>
      <w:r w:rsidRPr="00816357">
        <w:t>не думайте</w:t>
      </w:r>
      <w:r w:rsidR="00EC0E70">
        <w:t xml:space="preserve">, </w:t>
      </w:r>
      <w:r w:rsidRPr="00816357">
        <w:t>что там</w:t>
      </w:r>
      <w:r w:rsidR="00357BB5">
        <w:t xml:space="preserve">. </w:t>
      </w:r>
      <w:r w:rsidRPr="00816357">
        <w:t>… Тоже я чуть-чуть быстро об этом повёл</w:t>
      </w:r>
      <w:r w:rsidR="00EC0E70">
        <w:t xml:space="preserve">, </w:t>
      </w:r>
      <w:r w:rsidRPr="00816357">
        <w:t>потому что даже на освоение аппарата Сердца нужна масса интеллектуальной энергии</w:t>
      </w:r>
      <w:r w:rsidR="00EC0E70">
        <w:t xml:space="preserve">, </w:t>
      </w:r>
      <w:r w:rsidRPr="00816357">
        <w:t xml:space="preserve">потому что </w:t>
      </w:r>
      <w:r w:rsidRPr="00816357">
        <w:rPr>
          <w:b/>
        </w:rPr>
        <w:t>аппарат Сердца — это аппарат Матери</w:t>
      </w:r>
      <w:r w:rsidR="00EC0E70">
        <w:rPr>
          <w:b/>
        </w:rPr>
        <w:t xml:space="preserve">, </w:t>
      </w:r>
      <w:r w:rsidRPr="00816357">
        <w:rPr>
          <w:b/>
        </w:rPr>
        <w:t>он</w:t>
      </w:r>
      <w:r w:rsidR="00A0398F">
        <w:rPr>
          <w:b/>
        </w:rPr>
        <w:t>а</w:t>
      </w:r>
      <w:r w:rsidRPr="00816357">
        <w:rPr>
          <w:b/>
        </w:rPr>
        <w:t xml:space="preserve"> так простраивает материю</w:t>
      </w:r>
      <w:r w:rsidR="00A0398F">
        <w:rPr>
          <w:b/>
        </w:rPr>
        <w:t>,</w:t>
      </w:r>
      <w:r w:rsidRPr="00816357">
        <w:t xml:space="preserve"> и когда мы об этом обдумываем</w:t>
      </w:r>
      <w:r w:rsidR="00A0398F">
        <w:t>,</w:t>
      </w:r>
      <w:r w:rsidRPr="00816357">
        <w:t xml:space="preserve"> вроде всё понятно</w:t>
      </w:r>
      <w:r w:rsidR="00EC0E70">
        <w:t xml:space="preserve">, </w:t>
      </w:r>
      <w:r w:rsidRPr="00816357">
        <w:t>вы это изучали</w:t>
      </w:r>
      <w:r w:rsidR="00EC0E70">
        <w:t xml:space="preserve">, </w:t>
      </w:r>
      <w:r w:rsidRPr="00816357">
        <w:t>а вот…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Вот у вас изображена</w:t>
      </w:r>
      <w:r w:rsidR="00EC0E70">
        <w:rPr>
          <w:i/>
        </w:rPr>
        <w:t xml:space="preserve">, </w:t>
      </w:r>
      <w:r w:rsidRPr="00816357">
        <w:rPr>
          <w:i/>
        </w:rPr>
        <w:t>5-угольник — одна грань додекаэдра</w:t>
      </w:r>
      <w:r w:rsidR="00A0398F">
        <w:rPr>
          <w:i/>
        </w:rPr>
        <w:t>.</w:t>
      </w:r>
    </w:p>
    <w:p w:rsidR="0083384A" w:rsidRPr="00816357" w:rsidRDefault="00A0398F" w:rsidP="0083384A">
      <w:r>
        <w:t xml:space="preserve">Одна грань додекаэдра. </w:t>
      </w:r>
      <w:r w:rsidR="0083384A" w:rsidRPr="00816357">
        <w:t>Одна грань одной из сил</w:t>
      </w:r>
      <w:r>
        <w:t>,</w:t>
      </w:r>
      <w:r w:rsidR="0083384A" w:rsidRPr="00816357">
        <w:t xml:space="preserve"> любой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Да я это поняла</w:t>
      </w:r>
      <w:r w:rsidR="00A0398F">
        <w:rPr>
          <w:i/>
        </w:rPr>
        <w:t>. А</w:t>
      </w:r>
      <w:r w:rsidRPr="00816357">
        <w:rPr>
          <w:i/>
        </w:rPr>
        <w:t xml:space="preserve"> когда вы говорили</w:t>
      </w:r>
      <w:r w:rsidR="00EC0E70">
        <w:rPr>
          <w:i/>
        </w:rPr>
        <w:t xml:space="preserve">, </w:t>
      </w:r>
      <w:r w:rsidRPr="00816357">
        <w:rPr>
          <w:i/>
        </w:rPr>
        <w:t>вы показывали на рёбрышки</w:t>
      </w:r>
      <w:r w:rsidR="00A0398F">
        <w:rPr>
          <w:i/>
        </w:rPr>
        <w:t>.</w:t>
      </w:r>
      <w:r w:rsidR="00EC0E70">
        <w:rPr>
          <w:i/>
        </w:rPr>
        <w:t xml:space="preserve"> </w:t>
      </w:r>
      <w:r w:rsidR="00A0398F">
        <w:rPr>
          <w:i/>
        </w:rPr>
        <w:t>Г</w:t>
      </w:r>
      <w:r w:rsidRPr="00816357">
        <w:rPr>
          <w:i/>
        </w:rPr>
        <w:t>рань и плоскость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В додекаэдре гранью называется плоскость</w:t>
      </w:r>
      <w:r w:rsidR="00EC0E70">
        <w:t xml:space="preserve">, </w:t>
      </w:r>
      <w:r w:rsidRPr="00816357">
        <w:t>а рёбра так и называются</w:t>
      </w:r>
      <w:r w:rsidR="00EC0E70">
        <w:t xml:space="preserve">, </w:t>
      </w:r>
      <w:r w:rsidRPr="00816357">
        <w:t>только не рёбрышки</w:t>
      </w:r>
      <w:r w:rsidR="00EC0E70">
        <w:t xml:space="preserve">, </w:t>
      </w:r>
      <w:r w:rsidRPr="00816357">
        <w:t>а рёбра</w:t>
      </w:r>
      <w:r w:rsidR="00A0398F" w:rsidRPr="00C61418">
        <w:t>…</w:t>
      </w:r>
      <w:r w:rsidRPr="00816357">
        <w:t xml:space="preserve"> они не копчёные</w:t>
      </w:r>
      <w:r w:rsidR="00A0398F">
        <w:t>,</w:t>
      </w:r>
      <w:r w:rsidRPr="00816357">
        <w:t xml:space="preserve"> я так скажу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— А где 12 </w:t>
      </w:r>
      <w:r w:rsidR="00A0398F">
        <w:rPr>
          <w:i/>
        </w:rPr>
        <w:t xml:space="preserve">сил-то, я </w:t>
      </w:r>
      <w:r w:rsidRPr="00816357">
        <w:rPr>
          <w:i/>
        </w:rPr>
        <w:t>не могу понять?</w:t>
      </w:r>
    </w:p>
    <w:p w:rsidR="0083384A" w:rsidRPr="00816357" w:rsidRDefault="0083384A" w:rsidP="0083384A">
      <w:r w:rsidRPr="00816357">
        <w:t>Точка</w:t>
      </w:r>
      <w:r w:rsidR="00EC0E70">
        <w:t xml:space="preserve">, </w:t>
      </w:r>
      <w:r w:rsidRPr="00816357">
        <w:t>из неё излучается 12 лучиков во все стороны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От каждой грани?</w:t>
      </w:r>
    </w:p>
    <w:p w:rsidR="0083384A" w:rsidRPr="00816357" w:rsidRDefault="0083384A" w:rsidP="0083384A">
      <w:r w:rsidRPr="00816357">
        <w:t>От точки</w:t>
      </w:r>
      <w:r w:rsidR="00357BB5">
        <w:t xml:space="preserve">. </w:t>
      </w:r>
      <w:r w:rsidRPr="00816357">
        <w:t>Видишь</w:t>
      </w:r>
      <w:r w:rsidR="00EC0E70">
        <w:t xml:space="preserve">, </w:t>
      </w:r>
      <w:r w:rsidRPr="00816357">
        <w:t>точка</w:t>
      </w:r>
      <w:r w:rsidR="00EC0E70">
        <w:t xml:space="preserve">, </w:t>
      </w:r>
      <w:r w:rsidRPr="00816357">
        <w:t>из неё излучаются 12 Сил во все стороны</w:t>
      </w:r>
      <w:r w:rsidR="00A0398F">
        <w:t>. Вн</w:t>
      </w:r>
      <w:r w:rsidRPr="00816357">
        <w:t>ачале просто Силы излучаются</w:t>
      </w:r>
      <w:r w:rsidR="00357BB5">
        <w:t xml:space="preserve">. </w:t>
      </w:r>
      <w:r w:rsidRPr="00816357">
        <w:t>На определённом расстоянии каждый вот этот лучик образует грань</w:t>
      </w:r>
      <w:r w:rsidR="00357BB5">
        <w:t xml:space="preserve">. </w:t>
      </w:r>
      <w:r w:rsidRPr="00816357">
        <w:t>Чем? Они расширяются из точки конусом вширь</w:t>
      </w:r>
      <w:r w:rsidR="00357BB5">
        <w:t xml:space="preserve">. </w:t>
      </w:r>
      <w:r w:rsidRPr="00816357">
        <w:t>Теперь представьте 12 точек</w:t>
      </w:r>
      <w:r w:rsidR="00EC0E70">
        <w:t xml:space="preserve">, </w:t>
      </w:r>
      <w:r w:rsidRPr="00816357">
        <w:t>стоящие рядом</w:t>
      </w:r>
      <w:r w:rsidR="00A0398F">
        <w:t>,</w:t>
      </w:r>
      <w:r w:rsidRPr="00816357">
        <w:t xml:space="preserve"> вширь все расширяются</w:t>
      </w:r>
      <w:r w:rsidR="00EC0E70">
        <w:t xml:space="preserve">, </w:t>
      </w:r>
      <w:r w:rsidRPr="00816357">
        <w:t>начиная</w:t>
      </w:r>
      <w:r w:rsidR="00EC0E70">
        <w:t xml:space="preserve"> </w:t>
      </w:r>
      <w:r w:rsidRPr="00816357">
        <w:t>уплотнять друг друга</w:t>
      </w:r>
      <w:r w:rsidR="00357BB5">
        <w:t xml:space="preserve">. </w:t>
      </w:r>
      <w:r w:rsidRPr="00816357">
        <w:t>Получается фигура</w:t>
      </w:r>
      <w:r w:rsidR="00EC0E70">
        <w:t xml:space="preserve">, </w:t>
      </w:r>
      <w:r w:rsidRPr="00816357">
        <w:t>эта фигура образует</w:t>
      </w:r>
      <w:r w:rsidR="00EC0E70">
        <w:t xml:space="preserve">, </w:t>
      </w:r>
      <w:r w:rsidRPr="00816357">
        <w:t>когда 5 рядом стоящих лучей уплотняют твой луч</w:t>
      </w:r>
      <w:r w:rsidR="00EC0E70">
        <w:t xml:space="preserve">, </w:t>
      </w:r>
      <w:r w:rsidRPr="00816357">
        <w:t xml:space="preserve">получается у тебя луч идёт через </w:t>
      </w:r>
      <w:r w:rsidR="00A0398F">
        <w:t>пяти</w:t>
      </w:r>
      <w:r w:rsidRPr="00816357">
        <w:t>угольную грань</w:t>
      </w:r>
      <w:r w:rsidR="00357BB5">
        <w:t xml:space="preserve">. </w:t>
      </w:r>
      <w:r w:rsidRPr="00816357">
        <w:t>В итоге все Силы</w:t>
      </w:r>
      <w:r w:rsidR="00EC0E70">
        <w:t xml:space="preserve">, </w:t>
      </w:r>
      <w:r w:rsidRPr="00816357">
        <w:t>себя прессуя между собой</w:t>
      </w:r>
      <w:r w:rsidR="00EC0E70">
        <w:t xml:space="preserve">, </w:t>
      </w:r>
      <w:r w:rsidRPr="00816357">
        <w:t xml:space="preserve">образуют </w:t>
      </w:r>
      <w:r w:rsidR="00A0398F">
        <w:t>пяти</w:t>
      </w:r>
      <w:r w:rsidRPr="00816357">
        <w:t>угольные грани</w:t>
      </w:r>
      <w:r w:rsidR="00EC0E70">
        <w:t xml:space="preserve">, </w:t>
      </w:r>
      <w:r w:rsidRPr="00816357">
        <w:t>получается фигура додекаэдр</w:t>
      </w:r>
      <w:r w:rsidR="00357BB5">
        <w:t xml:space="preserve">. </w:t>
      </w:r>
      <w:r w:rsidRPr="00816357">
        <w:t>Есть такая энциклопедия геометрическая</w:t>
      </w:r>
      <w:r w:rsidR="00EC0E70">
        <w:t xml:space="preserve">, </w:t>
      </w:r>
      <w:r w:rsidRPr="00816357">
        <w:t xml:space="preserve">где нарисована совершенная фигура </w:t>
      </w:r>
      <w:r w:rsidRPr="00816357">
        <w:rPr>
          <w:i/>
        </w:rPr>
        <w:t xml:space="preserve">— </w:t>
      </w:r>
      <w:r w:rsidRPr="00816357">
        <w:t>додекаэдр</w:t>
      </w:r>
      <w:r w:rsidR="00EC0E70">
        <w:t xml:space="preserve">, </w:t>
      </w:r>
      <w:r w:rsidRPr="00816357">
        <w:t>вот посмотрите его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Нет</w:t>
      </w:r>
      <w:r w:rsidR="00F65576">
        <w:rPr>
          <w:i/>
        </w:rPr>
        <w:t>,</w:t>
      </w:r>
      <w:r w:rsidRPr="00816357">
        <w:rPr>
          <w:i/>
        </w:rPr>
        <w:t xml:space="preserve"> я это знаю</w:t>
      </w:r>
      <w:r w:rsidR="00F65576">
        <w:rPr>
          <w:i/>
        </w:rPr>
        <w:t>,</w:t>
      </w:r>
      <w:r w:rsidRPr="00816357">
        <w:rPr>
          <w:i/>
        </w:rPr>
        <w:t xml:space="preserve"> как это выглядит</w:t>
      </w:r>
      <w:r w:rsidR="00357BB5">
        <w:rPr>
          <w:i/>
        </w:rPr>
        <w:t xml:space="preserve">. </w:t>
      </w:r>
    </w:p>
    <w:p w:rsidR="0083384A" w:rsidRPr="00816357" w:rsidRDefault="00F65576" w:rsidP="0083384A">
      <w:pPr>
        <w:rPr>
          <w:i/>
        </w:rPr>
      </w:pPr>
      <w:r w:rsidRPr="00816357">
        <w:rPr>
          <w:i/>
        </w:rPr>
        <w:t xml:space="preserve">Из зала: </w:t>
      </w:r>
      <w:r w:rsidR="0083384A" w:rsidRPr="00816357">
        <w:rPr>
          <w:i/>
        </w:rPr>
        <w:t>— Она вообще-то геометрию преподаёт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А что не поймёшь?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Pr="00816357">
        <w:t xml:space="preserve">— </w:t>
      </w:r>
      <w:r w:rsidRPr="00816357">
        <w:rPr>
          <w:i/>
        </w:rPr>
        <w:t>Нет</w:t>
      </w:r>
      <w:r w:rsidR="00EC0E70">
        <w:rPr>
          <w:i/>
        </w:rPr>
        <w:t xml:space="preserve">, </w:t>
      </w:r>
      <w:r w:rsidRPr="00816357">
        <w:rPr>
          <w:i/>
        </w:rPr>
        <w:t>я вот сейчас поняла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lastRenderedPageBreak/>
        <w:t>Внутри додекаэдра от каждой плоскости идёт луч</w:t>
      </w:r>
      <w:r w:rsidR="00EC0E70">
        <w:t xml:space="preserve">, </w:t>
      </w:r>
      <w:r w:rsidRPr="00816357">
        <w:t>в центре собирается точка…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Pr="00816357">
        <w:t xml:space="preserve">— </w:t>
      </w:r>
      <w:r w:rsidRPr="00816357">
        <w:rPr>
          <w:i/>
        </w:rPr>
        <w:t>Вот</w:t>
      </w:r>
      <w:r w:rsidR="00EC0E70">
        <w:rPr>
          <w:i/>
        </w:rPr>
        <w:t xml:space="preserve">, </w:t>
      </w:r>
      <w:r w:rsidRPr="00816357">
        <w:rPr>
          <w:i/>
        </w:rPr>
        <w:t>а я думала</w:t>
      </w:r>
      <w:r w:rsidR="00EC0E70">
        <w:rPr>
          <w:i/>
        </w:rPr>
        <w:t xml:space="preserve">, </w:t>
      </w:r>
      <w:r w:rsidRPr="00816357">
        <w:rPr>
          <w:i/>
        </w:rPr>
        <w:t>что всё наоборот</w:t>
      </w:r>
      <w:r w:rsidR="00357BB5">
        <w:rPr>
          <w:i/>
        </w:rPr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t>Наоборот тоже есть — в центре собирается точка</w:t>
      </w:r>
      <w:r w:rsidR="00EC0E70">
        <w:t xml:space="preserve">, </w:t>
      </w:r>
      <w:r w:rsidRPr="00816357">
        <w:t>которая называется капл</w:t>
      </w:r>
      <w:r w:rsidR="00F65576">
        <w:t>ей</w:t>
      </w:r>
      <w:r w:rsidRPr="00816357">
        <w:t xml:space="preserve"> Разума Причинного тела</w:t>
      </w:r>
      <w:r w:rsidR="00EC0E70">
        <w:t xml:space="preserve">, </w:t>
      </w:r>
      <w:r w:rsidRPr="00816357">
        <w:t>из неё исходит 12 Сил</w:t>
      </w:r>
      <w:r w:rsidR="00F65576">
        <w:t>,</w:t>
      </w:r>
      <w:r w:rsidRPr="00816357">
        <w:t xml:space="preserve"> додекаэдр</w:t>
      </w:r>
      <w:r w:rsidR="00EC0E70">
        <w:t xml:space="preserve">, </w:t>
      </w:r>
      <w:r w:rsidRPr="00816357">
        <w:t>но додекаэдр ещё крутится и начинает сиять дальше из себя</w:t>
      </w:r>
      <w:r w:rsidR="00357BB5">
        <w:t xml:space="preserve">. </w:t>
      </w:r>
      <w:r w:rsidRPr="00816357">
        <w:t>Это то</w:t>
      </w:r>
      <w:r w:rsidR="00EC0E70">
        <w:t xml:space="preserve">, </w:t>
      </w:r>
      <w:r w:rsidRPr="00816357">
        <w:t>что Гумилёв назвал пассионарной силой</w:t>
      </w:r>
      <w:r w:rsidR="00EC0E70">
        <w:t xml:space="preserve">, </w:t>
      </w:r>
      <w:r w:rsidRPr="00816357">
        <w:t>энергоизбыточной силой — этногенез и биосфера Земли</w:t>
      </w:r>
      <w:r w:rsidR="00357BB5">
        <w:t xml:space="preserve">. </w:t>
      </w:r>
      <w:r w:rsidRPr="00816357">
        <w:t>Когда додекаэдр</w:t>
      </w:r>
      <w:r w:rsidR="00EC0E70">
        <w:t xml:space="preserve">, </w:t>
      </w:r>
      <w:r w:rsidRPr="00816357">
        <w:t>излучая эти силы</w:t>
      </w:r>
      <w:r w:rsidR="00EC0E70">
        <w:t xml:space="preserve">, </w:t>
      </w:r>
      <w:r w:rsidRPr="00816357">
        <w:t>начинает давать силу Разума в синтезе этих 12-ти Сил</w:t>
      </w:r>
      <w:r w:rsidR="00357BB5">
        <w:t xml:space="preserve">. </w:t>
      </w:r>
      <w:r w:rsidRPr="00816357">
        <w:t>Увидели?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А додекаэдр уже излуч</w:t>
      </w:r>
      <w:r w:rsidR="00F65576">
        <w:rPr>
          <w:i/>
        </w:rPr>
        <w:t>ает из вершин</w:t>
      </w:r>
      <w:r w:rsidRPr="00816357">
        <w:rPr>
          <w:i/>
        </w:rPr>
        <w:t xml:space="preserve">? </w:t>
      </w:r>
    </w:p>
    <w:p w:rsidR="0083384A" w:rsidRPr="00816357" w:rsidRDefault="0083384A" w:rsidP="0083384A">
      <w:r w:rsidRPr="00816357">
        <w:t>Из плоскости</w:t>
      </w:r>
      <w:r w:rsidR="00F65576">
        <w:t>. В</w:t>
      </w:r>
      <w:r w:rsidRPr="00816357">
        <w:t>идишь</w:t>
      </w:r>
      <w:r w:rsidR="00EC0E70">
        <w:t xml:space="preserve">, </w:t>
      </w:r>
      <w:r w:rsidRPr="00816357">
        <w:t>я нарисовал внутри</w:t>
      </w:r>
      <w:r w:rsidR="00F65576">
        <w:t>. Р</w:t>
      </w:r>
      <w:r w:rsidRPr="00816357">
        <w:t xml:space="preserve">ёбра </w:t>
      </w:r>
      <w:r w:rsidRPr="00816357">
        <w:rPr>
          <w:i/>
        </w:rPr>
        <w:t xml:space="preserve">— </w:t>
      </w:r>
      <w:r w:rsidRPr="00816357">
        <w:t>это стыковка сил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Pr="00816357">
        <w:t xml:space="preserve">— </w:t>
      </w:r>
      <w:r w:rsidRPr="00816357">
        <w:rPr>
          <w:i/>
        </w:rPr>
        <w:t>Значит</w:t>
      </w:r>
      <w:r w:rsidR="00F65576">
        <w:rPr>
          <w:i/>
        </w:rPr>
        <w:t>,</w:t>
      </w:r>
      <w:r w:rsidRPr="00816357">
        <w:rPr>
          <w:i/>
        </w:rPr>
        <w:t xml:space="preserve"> не от вершины додекаэдра</w:t>
      </w:r>
      <w:r w:rsidR="00EC0E70">
        <w:rPr>
          <w:i/>
        </w:rPr>
        <w:t xml:space="preserve">, </w:t>
      </w:r>
      <w:r w:rsidRPr="00816357">
        <w:rPr>
          <w:i/>
        </w:rPr>
        <w:t>а от плоскостей</w:t>
      </w:r>
      <w:r w:rsidR="00EC0E70">
        <w:rPr>
          <w:i/>
        </w:rPr>
        <w:t xml:space="preserve">, </w:t>
      </w:r>
      <w:r w:rsidRPr="00816357">
        <w:rPr>
          <w:i/>
        </w:rPr>
        <w:t>от граней</w:t>
      </w:r>
      <w:r w:rsidR="00357BB5">
        <w:rPr>
          <w:i/>
        </w:rPr>
        <w:t xml:space="preserve">. </w:t>
      </w:r>
    </w:p>
    <w:p w:rsidR="00F65576" w:rsidRDefault="0083384A" w:rsidP="0083384A">
      <w:r w:rsidRPr="00816357">
        <w:t>Из всех 12-ти граней</w:t>
      </w:r>
      <w:r w:rsidR="00EC0E70">
        <w:t xml:space="preserve">, </w:t>
      </w:r>
      <w:r w:rsidRPr="00816357">
        <w:t>и все эти 12 граней в общем порядке образуют общую пассионарную силу — излучается это всё</w:t>
      </w:r>
      <w:r w:rsidR="00F65576">
        <w:t>.</w:t>
      </w:r>
    </w:p>
    <w:p w:rsidR="0083384A" w:rsidRPr="00816357" w:rsidRDefault="00F65576" w:rsidP="0083384A">
      <w:r>
        <w:t>А</w:t>
      </w:r>
      <w:r w:rsidR="0083384A" w:rsidRPr="00816357">
        <w:t xml:space="preserve"> теперь представьте такую вещь</w:t>
      </w:r>
      <w:r w:rsidR="00EC0E70">
        <w:t xml:space="preserve">, </w:t>
      </w:r>
      <w:r w:rsidR="0083384A" w:rsidRPr="00816357">
        <w:t>чтобы вам по жизни что-то получилось</w:t>
      </w:r>
      <w:r w:rsidR="00EC0E70">
        <w:t xml:space="preserve">, </w:t>
      </w:r>
      <w:r w:rsidR="0083384A" w:rsidRPr="00816357">
        <w:t>вам необходима энергия</w:t>
      </w:r>
      <w:r w:rsidR="00EC0E70">
        <w:t xml:space="preserve">, </w:t>
      </w:r>
      <w:r w:rsidR="0083384A" w:rsidRPr="00816357">
        <w:t>сила</w:t>
      </w:r>
      <w:r>
        <w:t>, к</w:t>
      </w:r>
      <w:r w:rsidR="0083384A" w:rsidRPr="00816357">
        <w:t>ак вы говорите: «Мне не хватает силы»</w:t>
      </w:r>
      <w:r w:rsidR="00357BB5">
        <w:t xml:space="preserve">. </w:t>
      </w:r>
      <w:r w:rsidR="0083384A" w:rsidRPr="00816357">
        <w:rPr>
          <w:b/>
        </w:rPr>
        <w:t>Где берутся силы?</w:t>
      </w:r>
      <w:r w:rsidR="0083384A" w:rsidRPr="00816357">
        <w:t xml:space="preserve"> В додекаэдре</w:t>
      </w:r>
      <w:r>
        <w:t>. Е</w:t>
      </w:r>
      <w:r w:rsidR="0083384A" w:rsidRPr="00816357">
        <w:t>сли вы сосредоточитесь на Престоле Сердца</w:t>
      </w:r>
      <w:r w:rsidR="00EC0E70">
        <w:t xml:space="preserve">, </w:t>
      </w:r>
      <w:r w:rsidR="0083384A" w:rsidRPr="00816357">
        <w:t>на додекаэдре</w:t>
      </w:r>
      <w:r w:rsidR="00EC0E70">
        <w:t xml:space="preserve">, </w:t>
      </w:r>
      <w:r w:rsidR="0083384A" w:rsidRPr="00816357">
        <w:t>и попросите силу</w:t>
      </w:r>
      <w:r w:rsidR="00357BB5">
        <w:t xml:space="preserve">. </w:t>
      </w:r>
      <w:r w:rsidR="0083384A" w:rsidRPr="00816357">
        <w:t>Допустим</w:t>
      </w:r>
      <w:r w:rsidR="00EC0E70">
        <w:t xml:space="preserve">, </w:t>
      </w:r>
      <w:r w:rsidR="0083384A" w:rsidRPr="00816357">
        <w:t>вам не хватает интеллекта</w:t>
      </w:r>
      <w:r w:rsidR="00EC0E70">
        <w:t xml:space="preserve">, </w:t>
      </w:r>
      <w:r w:rsidR="0083384A" w:rsidRPr="00816357">
        <w:t>чтобы это освоить — Сила интеллектуального творчества</w:t>
      </w:r>
      <w:r w:rsidR="00357BB5">
        <w:t xml:space="preserve">. </w:t>
      </w:r>
      <w:r w:rsidR="0083384A" w:rsidRPr="00816357">
        <w:t>Попросили Силу интеллектуального творчества</w:t>
      </w:r>
      <w:r w:rsidR="00EC0E70">
        <w:t xml:space="preserve">, </w:t>
      </w:r>
      <w:r w:rsidR="0083384A" w:rsidRPr="00816357">
        <w:t xml:space="preserve">она возожглась </w:t>
      </w:r>
      <w:r w:rsidR="0083384A" w:rsidRPr="00816357">
        <w:rPr>
          <w:i/>
        </w:rPr>
        <w:t xml:space="preserve">— </w:t>
      </w:r>
      <w:r w:rsidR="0083384A" w:rsidRPr="00816357">
        <w:t>у вас пассионарный поток</w:t>
      </w:r>
      <w:r w:rsidR="00EC0E70">
        <w:t xml:space="preserve">, </w:t>
      </w:r>
      <w:r w:rsidR="0083384A" w:rsidRPr="00816357">
        <w:t>энергоизбыточность от Силы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И куда направляется?</w:t>
      </w:r>
    </w:p>
    <w:p w:rsidR="0083384A" w:rsidRPr="00816357" w:rsidRDefault="0083384A" w:rsidP="0083384A">
      <w:r w:rsidRPr="00816357">
        <w:t>Смотря</w:t>
      </w:r>
      <w:r w:rsidR="00F65576">
        <w:t>,</w:t>
      </w:r>
      <w:r w:rsidRPr="00816357">
        <w:t xml:space="preserve"> куда вам надо</w:t>
      </w:r>
      <w:r w:rsidR="00EC0E70">
        <w:t xml:space="preserve">, </w:t>
      </w:r>
      <w:r w:rsidRPr="00816357">
        <w:t xml:space="preserve">если вам не хватает знаний </w:t>
      </w:r>
      <w:r w:rsidRPr="00816357">
        <w:rPr>
          <w:i/>
        </w:rPr>
        <w:t xml:space="preserve">— </w:t>
      </w:r>
      <w:r w:rsidRPr="00816357">
        <w:t>в голову</w:t>
      </w:r>
      <w:r w:rsidR="00EC0E70">
        <w:t xml:space="preserve">, </w:t>
      </w:r>
      <w:r w:rsidRPr="00816357">
        <w:t xml:space="preserve">если вам не хватает </w:t>
      </w:r>
      <w:r w:rsidRPr="000A5BAD">
        <w:rPr>
          <w:i/>
        </w:rPr>
        <w:t>чи</w:t>
      </w:r>
      <w:r w:rsidR="00F65576" w:rsidRPr="000A5BAD">
        <w:rPr>
          <w:i/>
        </w:rPr>
        <w:t>ст</w:t>
      </w:r>
      <w:r w:rsidRPr="000A5BAD">
        <w:rPr>
          <w:i/>
        </w:rPr>
        <w:t>ки</w:t>
      </w:r>
      <w:r w:rsidRPr="00816357">
        <w:t xml:space="preserve"> — так это</w:t>
      </w:r>
      <w:r w:rsidR="000A5BAD">
        <w:t>,</w:t>
      </w:r>
      <w:r w:rsidRPr="00816357">
        <w:t xml:space="preserve"> дзен</w:t>
      </w:r>
      <w:r w:rsidR="00EC0E70">
        <w:t xml:space="preserve">, </w:t>
      </w:r>
      <w:r w:rsidRPr="00816357">
        <w:t xml:space="preserve">понимаете </w:t>
      </w:r>
      <w:r w:rsidRPr="00F65576">
        <w:rPr>
          <w:i/>
        </w:rPr>
        <w:t>(смех)</w:t>
      </w:r>
      <w:r w:rsidR="00357BB5">
        <w:t xml:space="preserve">. </w:t>
      </w:r>
      <w:r w:rsidRPr="00816357">
        <w:t>Направляй туда</w:t>
      </w:r>
      <w:r w:rsidR="00EC0E70">
        <w:t xml:space="preserve">, </w:t>
      </w:r>
      <w:r w:rsidRPr="00816357">
        <w:t>куда тебе надо</w:t>
      </w:r>
      <w:r w:rsidR="00EC0E70">
        <w:t xml:space="preserve">, </w:t>
      </w:r>
      <w:r w:rsidRPr="00816357">
        <w:t>понимаешь?</w:t>
      </w:r>
    </w:p>
    <w:p w:rsidR="0083384A" w:rsidRPr="00816357" w:rsidRDefault="0083384A" w:rsidP="0083384A">
      <w:r w:rsidRPr="00816357">
        <w:rPr>
          <w:i/>
        </w:rPr>
        <w:t>Из зала: — Собирать он может?</w:t>
      </w:r>
    </w:p>
    <w:p w:rsidR="0083384A" w:rsidRPr="00816357" w:rsidRDefault="0083384A" w:rsidP="0083384A">
      <w:pPr>
        <w:rPr>
          <w:bCs/>
        </w:rPr>
      </w:pPr>
      <w:r w:rsidRPr="00816357">
        <w:rPr>
          <w:bCs/>
        </w:rPr>
        <w:t>Да</w:t>
      </w:r>
      <w:r w:rsidR="00357BB5">
        <w:rPr>
          <w:bCs/>
        </w:rPr>
        <w:t xml:space="preserve">. </w:t>
      </w:r>
      <w:r w:rsidRPr="00816357">
        <w:rPr>
          <w:bCs/>
        </w:rPr>
        <w:t>Сейчас</w:t>
      </w:r>
      <w:r w:rsidR="00F65576">
        <w:rPr>
          <w:bCs/>
        </w:rPr>
        <w:t xml:space="preserve">. </w:t>
      </w:r>
      <w:r w:rsidR="00F65576" w:rsidRPr="00F65576">
        <w:rPr>
          <w:b/>
          <w:bCs/>
        </w:rPr>
        <w:t>В</w:t>
      </w:r>
      <w:r w:rsidRPr="00816357">
        <w:rPr>
          <w:b/>
          <w:bCs/>
        </w:rPr>
        <w:t>нутрь собирает не додекаэдр</w:t>
      </w:r>
      <w:r w:rsidR="00EC0E70">
        <w:rPr>
          <w:b/>
          <w:bCs/>
        </w:rPr>
        <w:t xml:space="preserve">, </w:t>
      </w:r>
      <w:r w:rsidRPr="00816357">
        <w:rPr>
          <w:b/>
          <w:bCs/>
        </w:rPr>
        <w:t>а икосаэдр</w:t>
      </w:r>
      <w:r w:rsidR="00357BB5">
        <w:rPr>
          <w:bCs/>
        </w:rPr>
        <w:t xml:space="preserve">. </w:t>
      </w:r>
    </w:p>
    <w:p w:rsidR="0083384A" w:rsidRPr="00816357" w:rsidRDefault="0083384A" w:rsidP="0083384A">
      <w:pPr>
        <w:rPr>
          <w:bCs/>
          <w:i/>
        </w:rPr>
      </w:pPr>
      <w:r w:rsidRPr="00816357">
        <w:rPr>
          <w:i/>
        </w:rPr>
        <w:t xml:space="preserve">Из зала: </w:t>
      </w:r>
      <w:r w:rsidRPr="00816357">
        <w:rPr>
          <w:bCs/>
        </w:rPr>
        <w:t xml:space="preserve">— </w:t>
      </w:r>
      <w:r w:rsidRPr="00816357">
        <w:rPr>
          <w:bCs/>
          <w:i/>
        </w:rPr>
        <w:t>А додекаэдр умеет собирать внутрь?</w:t>
      </w:r>
    </w:p>
    <w:p w:rsidR="0083384A" w:rsidRPr="00816357" w:rsidRDefault="0083384A" w:rsidP="0083384A">
      <w:pPr>
        <w:rPr>
          <w:bCs/>
        </w:rPr>
      </w:pPr>
      <w:r w:rsidRPr="00816357">
        <w:rPr>
          <w:bCs/>
        </w:rPr>
        <w:t>Нет</w:t>
      </w:r>
      <w:r w:rsidR="00EC0E70">
        <w:rPr>
          <w:bCs/>
        </w:rPr>
        <w:t xml:space="preserve">, </w:t>
      </w:r>
      <w:r w:rsidRPr="00816357">
        <w:rPr>
          <w:bCs/>
        </w:rPr>
        <w:t>ещё раз! Знаешь</w:t>
      </w:r>
      <w:r w:rsidR="00EC0E70">
        <w:rPr>
          <w:bCs/>
        </w:rPr>
        <w:t xml:space="preserve">, </w:t>
      </w:r>
      <w:r w:rsidRPr="00816357">
        <w:rPr>
          <w:bCs/>
        </w:rPr>
        <w:t>вот как сунь руку в розетку</w:t>
      </w:r>
      <w:r w:rsidR="00EC0E70">
        <w:rPr>
          <w:bCs/>
        </w:rPr>
        <w:t xml:space="preserve">, </w:t>
      </w:r>
      <w:r w:rsidRPr="00816357">
        <w:rPr>
          <w:bCs/>
        </w:rPr>
        <w:t xml:space="preserve">она может собирать? Может </w:t>
      </w:r>
      <w:r w:rsidRPr="00F712D8">
        <w:rPr>
          <w:bCs/>
          <w:i/>
        </w:rPr>
        <w:t>(смех)</w:t>
      </w:r>
      <w:r w:rsidR="00EC0E70">
        <w:rPr>
          <w:bCs/>
        </w:rPr>
        <w:t xml:space="preserve">, </w:t>
      </w:r>
      <w:r w:rsidRPr="00816357">
        <w:rPr>
          <w:bCs/>
        </w:rPr>
        <w:t>но она током тебе так соберёт</w:t>
      </w:r>
      <w:r w:rsidR="00EC0E70">
        <w:rPr>
          <w:bCs/>
        </w:rPr>
        <w:t xml:space="preserve">, </w:t>
      </w:r>
      <w:r w:rsidRPr="00816357">
        <w:rPr>
          <w:bCs/>
        </w:rPr>
        <w:t xml:space="preserve">поняла да? Вот </w:t>
      </w:r>
      <w:r w:rsidRPr="00816357">
        <w:rPr>
          <w:b/>
          <w:bCs/>
        </w:rPr>
        <w:t>додекаэдр — это большая розетка такая</w:t>
      </w:r>
      <w:r w:rsidR="00EC0E70">
        <w:rPr>
          <w:b/>
          <w:bCs/>
        </w:rPr>
        <w:t xml:space="preserve">, </w:t>
      </w:r>
      <w:r w:rsidRPr="00816357">
        <w:rPr>
          <w:b/>
          <w:bCs/>
        </w:rPr>
        <w:t>которая постоянно излучает и даёт энергию</w:t>
      </w:r>
      <w:r w:rsidR="00357BB5">
        <w:rPr>
          <w:b/>
          <w:bCs/>
        </w:rPr>
        <w:t xml:space="preserve">. </w:t>
      </w:r>
      <w:r w:rsidRPr="00816357">
        <w:rPr>
          <w:bCs/>
        </w:rPr>
        <w:t>Ей собирать незачем</w:t>
      </w:r>
      <w:r w:rsidR="00EC0E70">
        <w:rPr>
          <w:bCs/>
        </w:rPr>
        <w:t xml:space="preserve">, </w:t>
      </w:r>
      <w:r w:rsidRPr="00816357">
        <w:rPr>
          <w:bCs/>
        </w:rPr>
        <w:t xml:space="preserve">там такой избыток </w:t>
      </w:r>
      <w:r w:rsidRPr="00F712D8">
        <w:rPr>
          <w:b/>
          <w:bCs/>
          <w:i/>
        </w:rPr>
        <w:t>силы</w:t>
      </w:r>
      <w:r w:rsidR="00EC0E70">
        <w:rPr>
          <w:bCs/>
        </w:rPr>
        <w:t xml:space="preserve">, </w:t>
      </w:r>
      <w:r w:rsidRPr="00816357">
        <w:rPr>
          <w:bCs/>
        </w:rPr>
        <w:t>что ей</w:t>
      </w:r>
      <w:r w:rsidR="00F712D8">
        <w:rPr>
          <w:bCs/>
        </w:rPr>
        <w:t xml:space="preserve"> бы</w:t>
      </w:r>
      <w:r w:rsidR="00EC0E70">
        <w:rPr>
          <w:bCs/>
        </w:rPr>
        <w:t xml:space="preserve"> </w:t>
      </w:r>
      <w:r w:rsidRPr="00816357">
        <w:rPr>
          <w:bCs/>
        </w:rPr>
        <w:t>куда</w:t>
      </w:r>
      <w:r w:rsidR="00F712D8">
        <w:rPr>
          <w:bCs/>
        </w:rPr>
        <w:t>-нибудь</w:t>
      </w:r>
      <w:r w:rsidRPr="00816357">
        <w:rPr>
          <w:bCs/>
        </w:rPr>
        <w:t xml:space="preserve"> эту силу впихнуть в твою деятельность</w:t>
      </w:r>
      <w:r w:rsidR="00357BB5">
        <w:rPr>
          <w:bCs/>
        </w:rPr>
        <w:t xml:space="preserve">. </w:t>
      </w:r>
    </w:p>
    <w:p w:rsidR="0083384A" w:rsidRPr="00816357" w:rsidRDefault="0083384A" w:rsidP="0083384A">
      <w:pPr>
        <w:rPr>
          <w:bCs/>
          <w:i/>
        </w:rPr>
      </w:pPr>
      <w:r w:rsidRPr="00816357">
        <w:rPr>
          <w:i/>
        </w:rPr>
        <w:t xml:space="preserve">Из зала: — </w:t>
      </w:r>
      <w:r w:rsidRPr="00816357">
        <w:rPr>
          <w:bCs/>
          <w:i/>
        </w:rPr>
        <w:t>А почему ж ты говоришь</w:t>
      </w:r>
      <w:r w:rsidR="00EC0E70">
        <w:rPr>
          <w:bCs/>
          <w:i/>
        </w:rPr>
        <w:t xml:space="preserve">, </w:t>
      </w:r>
      <w:r w:rsidRPr="00816357">
        <w:rPr>
          <w:bCs/>
          <w:i/>
        </w:rPr>
        <w:t>не хватает силы</w:t>
      </w:r>
      <w:r w:rsidR="00EC0E70">
        <w:rPr>
          <w:bCs/>
          <w:i/>
        </w:rPr>
        <w:t xml:space="preserve">, </w:t>
      </w:r>
      <w:r w:rsidRPr="00816357">
        <w:rPr>
          <w:bCs/>
          <w:i/>
        </w:rPr>
        <w:t>если её так много и у всех (высказываются все)</w:t>
      </w:r>
      <w:r w:rsidR="00357BB5">
        <w:rPr>
          <w:bCs/>
          <w:i/>
        </w:rPr>
        <w:t xml:space="preserve">. </w:t>
      </w:r>
      <w:r w:rsidRPr="00816357">
        <w:rPr>
          <w:bCs/>
          <w:i/>
        </w:rPr>
        <w:t>Не</w:t>
      </w:r>
      <w:r w:rsidR="00EC0E70">
        <w:rPr>
          <w:bCs/>
          <w:i/>
        </w:rPr>
        <w:t xml:space="preserve">, </w:t>
      </w:r>
      <w:r w:rsidRPr="00816357">
        <w:rPr>
          <w:bCs/>
          <w:i/>
        </w:rPr>
        <w:t>я всё поняла не надо дальше</w:t>
      </w:r>
      <w:r w:rsidR="00357BB5">
        <w:rPr>
          <w:bCs/>
          <w:i/>
        </w:rPr>
        <w:t xml:space="preserve">. </w:t>
      </w:r>
    </w:p>
    <w:p w:rsidR="0083384A" w:rsidRPr="00816357" w:rsidRDefault="0083384A" w:rsidP="0083384A">
      <w:pPr>
        <w:rPr>
          <w:bCs/>
        </w:rPr>
      </w:pPr>
      <w:r w:rsidRPr="00816357">
        <w:rPr>
          <w:bCs/>
        </w:rPr>
        <w:t>Надо! Некоторые не поняли</w:t>
      </w:r>
      <w:r w:rsidR="00F712D8">
        <w:rPr>
          <w:bCs/>
        </w:rPr>
        <w:t>. П</w:t>
      </w:r>
      <w:r w:rsidRPr="00816357">
        <w:rPr>
          <w:bCs/>
        </w:rPr>
        <w:t>роблема в чём? Нехватка силы возникает по жизни — это одна из сил</w:t>
      </w:r>
      <w:r w:rsidR="00EC0E70">
        <w:rPr>
          <w:bCs/>
        </w:rPr>
        <w:t xml:space="preserve">, </w:t>
      </w:r>
      <w:r w:rsidRPr="00816357">
        <w:rPr>
          <w:bCs/>
        </w:rPr>
        <w:t>а есть синтез 12-ти Сил</w:t>
      </w:r>
      <w:r w:rsidR="00357BB5">
        <w:rPr>
          <w:bCs/>
        </w:rPr>
        <w:t xml:space="preserve">. </w:t>
      </w:r>
      <w:r w:rsidRPr="00816357">
        <w:rPr>
          <w:bCs/>
        </w:rPr>
        <w:t>Помните</w:t>
      </w:r>
      <w:r w:rsidR="00EC0E70">
        <w:rPr>
          <w:bCs/>
        </w:rPr>
        <w:t xml:space="preserve">, </w:t>
      </w:r>
      <w:r w:rsidRPr="00816357">
        <w:rPr>
          <w:bCs/>
        </w:rPr>
        <w:t>я говорил: «Единство частей больше</w:t>
      </w:r>
      <w:r w:rsidR="00F712D8">
        <w:rPr>
          <w:bCs/>
        </w:rPr>
        <w:t>,</w:t>
      </w:r>
      <w:r w:rsidRPr="00816357">
        <w:rPr>
          <w:bCs/>
        </w:rPr>
        <w:t xml:space="preserve"> чем отдельная сила»</w:t>
      </w:r>
      <w:r w:rsidR="00357BB5">
        <w:rPr>
          <w:bCs/>
        </w:rPr>
        <w:t xml:space="preserve">. </w:t>
      </w:r>
      <w:r w:rsidRPr="00816357">
        <w:rPr>
          <w:bCs/>
        </w:rPr>
        <w:t>Поэтому полнота сил в единстве у тебя большая</w:t>
      </w:r>
      <w:r w:rsidR="00EC0E70">
        <w:rPr>
          <w:bCs/>
        </w:rPr>
        <w:t xml:space="preserve">, </w:t>
      </w:r>
      <w:r w:rsidRPr="00816357">
        <w:rPr>
          <w:bCs/>
        </w:rPr>
        <w:t>а когда ты постоянно используешь одну и ту же силу</w:t>
      </w:r>
      <w:r w:rsidR="00EC0E70">
        <w:rPr>
          <w:bCs/>
        </w:rPr>
        <w:t xml:space="preserve">, </w:t>
      </w:r>
      <w:r w:rsidRPr="00816357">
        <w:rPr>
          <w:bCs/>
        </w:rPr>
        <w:t>допустим</w:t>
      </w:r>
      <w:r w:rsidR="00EC0E70">
        <w:rPr>
          <w:bCs/>
        </w:rPr>
        <w:t xml:space="preserve">, </w:t>
      </w:r>
      <w:r w:rsidRPr="00816357">
        <w:rPr>
          <w:bCs/>
        </w:rPr>
        <w:t>когнитивную — сила знани</w:t>
      </w:r>
      <w:r w:rsidR="00F712D8">
        <w:rPr>
          <w:bCs/>
        </w:rPr>
        <w:t>я</w:t>
      </w:r>
      <w:r w:rsidR="00357BB5">
        <w:rPr>
          <w:bCs/>
        </w:rPr>
        <w:t xml:space="preserve">. </w:t>
      </w:r>
      <w:r w:rsidRPr="00816357">
        <w:rPr>
          <w:bCs/>
        </w:rPr>
        <w:t>Вот ты учишь-учишь</w:t>
      </w:r>
      <w:r w:rsidR="00EC0E70">
        <w:rPr>
          <w:bCs/>
        </w:rPr>
        <w:t xml:space="preserve">, </w:t>
      </w:r>
      <w:r w:rsidRPr="00816357">
        <w:rPr>
          <w:bCs/>
        </w:rPr>
        <w:t>знаешь-знаешь</w:t>
      </w:r>
      <w:r w:rsidR="00EC0E70">
        <w:rPr>
          <w:bCs/>
        </w:rPr>
        <w:t xml:space="preserve">, </w:t>
      </w:r>
      <w:r w:rsidRPr="00816357">
        <w:rPr>
          <w:bCs/>
        </w:rPr>
        <w:t>учишь-учишь</w:t>
      </w:r>
      <w:r w:rsidR="00EC0E70">
        <w:rPr>
          <w:bCs/>
        </w:rPr>
        <w:t xml:space="preserve">, </w:t>
      </w:r>
      <w:r w:rsidRPr="00816357">
        <w:rPr>
          <w:bCs/>
        </w:rPr>
        <w:t>знаешь-знаешь</w:t>
      </w:r>
      <w:r w:rsidR="00EC0E70">
        <w:rPr>
          <w:bCs/>
        </w:rPr>
        <w:t xml:space="preserve">, </w:t>
      </w:r>
      <w:r w:rsidRPr="00816357">
        <w:rPr>
          <w:bCs/>
        </w:rPr>
        <w:t>все 12 Сил не используешь</w:t>
      </w:r>
      <w:r w:rsidR="00EC0E70">
        <w:rPr>
          <w:bCs/>
        </w:rPr>
        <w:t xml:space="preserve">, </w:t>
      </w:r>
      <w:r w:rsidRPr="00816357">
        <w:rPr>
          <w:bCs/>
        </w:rPr>
        <w:t>а эту знаешь…</w:t>
      </w:r>
    </w:p>
    <w:p w:rsidR="0083384A" w:rsidRPr="00816357" w:rsidRDefault="0083384A" w:rsidP="0083384A">
      <w:pPr>
        <w:rPr>
          <w:bCs/>
        </w:rPr>
      </w:pPr>
      <w:r w:rsidRPr="00816357">
        <w:rPr>
          <w:i/>
        </w:rPr>
        <w:t xml:space="preserve">Из зала: — </w:t>
      </w:r>
      <w:r w:rsidRPr="00816357">
        <w:rPr>
          <w:bCs/>
          <w:i/>
        </w:rPr>
        <w:t>Хлоп — деформация…</w:t>
      </w:r>
    </w:p>
    <w:p w:rsidR="0083384A" w:rsidRPr="00816357" w:rsidRDefault="0083384A" w:rsidP="0083384A">
      <w:pPr>
        <w:rPr>
          <w:bCs/>
        </w:rPr>
      </w:pPr>
      <w:r w:rsidRPr="00816357">
        <w:rPr>
          <w:bCs/>
        </w:rPr>
        <w:t>Да</w:t>
      </w:r>
      <w:r w:rsidR="00EC0E70">
        <w:rPr>
          <w:bCs/>
        </w:rPr>
        <w:t xml:space="preserve">, </w:t>
      </w:r>
      <w:r w:rsidRPr="00816357">
        <w:rPr>
          <w:bCs/>
        </w:rPr>
        <w:t>такая дырка в этом начинает образовываться</w:t>
      </w:r>
      <w:r w:rsidR="00EC0E70">
        <w:rPr>
          <w:bCs/>
        </w:rPr>
        <w:t xml:space="preserve">, </w:t>
      </w:r>
      <w:r w:rsidRPr="00816357">
        <w:rPr>
          <w:bCs/>
        </w:rPr>
        <w:t>ты уже силу использовала</w:t>
      </w:r>
      <w:r w:rsidR="00EC0E70">
        <w:rPr>
          <w:bCs/>
        </w:rPr>
        <w:t xml:space="preserve">, </w:t>
      </w:r>
      <w:r w:rsidRPr="00816357">
        <w:rPr>
          <w:bCs/>
        </w:rPr>
        <w:t>а ты всё знаешь</w:t>
      </w:r>
      <w:r w:rsidR="00EC0E70">
        <w:rPr>
          <w:bCs/>
        </w:rPr>
        <w:t xml:space="preserve">, </w:t>
      </w:r>
      <w:r w:rsidRPr="00816357">
        <w:rPr>
          <w:bCs/>
        </w:rPr>
        <w:t>за счёт других сил</w:t>
      </w:r>
      <w:r w:rsidR="00EC0E70">
        <w:rPr>
          <w:bCs/>
        </w:rPr>
        <w:t xml:space="preserve">, </w:t>
      </w:r>
      <w:r w:rsidRPr="00816357">
        <w:rPr>
          <w:bCs/>
        </w:rPr>
        <w:t>знаешь</w:t>
      </w:r>
      <w:r w:rsidR="00F712D8" w:rsidRPr="00F712D8">
        <w:rPr>
          <w:bCs/>
        </w:rPr>
        <w:t>…</w:t>
      </w:r>
      <w:r w:rsidR="00F712D8">
        <w:rPr>
          <w:bCs/>
        </w:rPr>
        <w:t xml:space="preserve"> , </w:t>
      </w:r>
      <w:r w:rsidRPr="00816357">
        <w:rPr>
          <w:bCs/>
        </w:rPr>
        <w:t>силы у тебя не хватает</w:t>
      </w:r>
      <w:r w:rsidR="00357BB5">
        <w:rPr>
          <w:bCs/>
        </w:rPr>
        <w:t xml:space="preserve">. </w:t>
      </w:r>
      <w:r w:rsidRPr="00816357">
        <w:rPr>
          <w:bCs/>
        </w:rPr>
        <w:t>Ещё потом перенапряг ментального тела идёт</w:t>
      </w:r>
      <w:r w:rsidR="00EC0E70">
        <w:rPr>
          <w:bCs/>
        </w:rPr>
        <w:t xml:space="preserve">, </w:t>
      </w:r>
      <w:r w:rsidRPr="00816357">
        <w:rPr>
          <w:bCs/>
        </w:rPr>
        <w:t>перенапряг Чаши Сердца</w:t>
      </w:r>
      <w:r w:rsidR="00F712D8">
        <w:rPr>
          <w:bCs/>
        </w:rPr>
        <w:t>,</w:t>
      </w:r>
      <w:r w:rsidRPr="00816357">
        <w:rPr>
          <w:bCs/>
        </w:rPr>
        <w:t xml:space="preserve"> тебя всё это дол</w:t>
      </w:r>
      <w:r w:rsidR="00F712D8">
        <w:rPr>
          <w:bCs/>
        </w:rPr>
        <w:t>би</w:t>
      </w:r>
      <w:r w:rsidRPr="00816357">
        <w:rPr>
          <w:bCs/>
        </w:rPr>
        <w:t>т</w:t>
      </w:r>
      <w:r w:rsidR="00357BB5">
        <w:rPr>
          <w:bCs/>
        </w:rPr>
        <w:t xml:space="preserve">. </w:t>
      </w:r>
      <w:r w:rsidRPr="00816357">
        <w:rPr>
          <w:bCs/>
        </w:rPr>
        <w:t>Зачем знать?</w:t>
      </w:r>
    </w:p>
    <w:p w:rsidR="0083384A" w:rsidRPr="00816357" w:rsidRDefault="0083384A" w:rsidP="0083384A">
      <w:pPr>
        <w:rPr>
          <w:bCs/>
        </w:rPr>
      </w:pPr>
      <w:r w:rsidRPr="00816357">
        <w:rPr>
          <w:bCs/>
        </w:rPr>
        <w:t xml:space="preserve"> </w:t>
      </w:r>
      <w:r w:rsidRPr="00816357">
        <w:rPr>
          <w:i/>
        </w:rPr>
        <w:t xml:space="preserve">Из зала: — </w:t>
      </w:r>
      <w:r w:rsidRPr="00816357">
        <w:rPr>
          <w:bCs/>
          <w:i/>
        </w:rPr>
        <w:t>Если она всё знает</w:t>
      </w:r>
      <w:r w:rsidR="00EC0E70">
        <w:rPr>
          <w:bCs/>
          <w:i/>
        </w:rPr>
        <w:t xml:space="preserve">, </w:t>
      </w:r>
      <w:r w:rsidRPr="00816357">
        <w:rPr>
          <w:bCs/>
          <w:i/>
        </w:rPr>
        <w:t>знает</w:t>
      </w:r>
      <w:r w:rsidR="00EC0E70">
        <w:rPr>
          <w:bCs/>
          <w:i/>
        </w:rPr>
        <w:t xml:space="preserve">, </w:t>
      </w:r>
      <w:r w:rsidRPr="00816357">
        <w:rPr>
          <w:bCs/>
          <w:i/>
        </w:rPr>
        <w:t>знает</w:t>
      </w:r>
      <w:r w:rsidR="00EC0E70">
        <w:rPr>
          <w:bCs/>
          <w:i/>
        </w:rPr>
        <w:t xml:space="preserve">, </w:t>
      </w:r>
      <w:r w:rsidRPr="00816357">
        <w:rPr>
          <w:bCs/>
          <w:i/>
        </w:rPr>
        <w:t>куда ей ещё дальше знать?</w:t>
      </w:r>
    </w:p>
    <w:p w:rsidR="0083384A" w:rsidRPr="00816357" w:rsidRDefault="0083384A" w:rsidP="0083384A">
      <w:r w:rsidRPr="00816357">
        <w:rPr>
          <w:bCs/>
        </w:rPr>
        <w:t>Так вот проблема в этом</w:t>
      </w:r>
      <w:r w:rsidR="00EC0E70">
        <w:rPr>
          <w:bCs/>
        </w:rPr>
        <w:t xml:space="preserve">, </w:t>
      </w:r>
      <w:r w:rsidRPr="00816357">
        <w:rPr>
          <w:bCs/>
        </w:rPr>
        <w:t>пора переходить на интеллектуальное творчество</w:t>
      </w:r>
      <w:r w:rsidR="00EC0E70">
        <w:rPr>
          <w:bCs/>
        </w:rPr>
        <w:t xml:space="preserve">, </w:t>
      </w:r>
      <w:r w:rsidRPr="00816357">
        <w:rPr>
          <w:bCs/>
        </w:rPr>
        <w:t>а она как отличница зубрит</w:t>
      </w:r>
      <w:r w:rsidR="00EC0E70">
        <w:rPr>
          <w:bCs/>
        </w:rPr>
        <w:t xml:space="preserve">, </w:t>
      </w:r>
      <w:r w:rsidRPr="00816357">
        <w:rPr>
          <w:bCs/>
        </w:rPr>
        <w:t>зубрит</w:t>
      </w:r>
      <w:r w:rsidR="00EC0E70">
        <w:rPr>
          <w:bCs/>
        </w:rPr>
        <w:t xml:space="preserve">, </w:t>
      </w:r>
      <w:r w:rsidRPr="00816357">
        <w:rPr>
          <w:bCs/>
        </w:rPr>
        <w:t>зубрит</w:t>
      </w:r>
      <w:r w:rsidR="00EC0E70">
        <w:rPr>
          <w:bCs/>
        </w:rPr>
        <w:t xml:space="preserve">, </w:t>
      </w:r>
      <w:r w:rsidRPr="00816357">
        <w:rPr>
          <w:bCs/>
        </w:rPr>
        <w:t>а это не надо</w:t>
      </w:r>
      <w:r w:rsidR="00357BB5">
        <w:rPr>
          <w:bCs/>
        </w:rPr>
        <w:t xml:space="preserve">. </w:t>
      </w:r>
      <w:r w:rsidRPr="00816357">
        <w:rPr>
          <w:bCs/>
        </w:rPr>
        <w:t>То</w:t>
      </w:r>
      <w:r w:rsidR="00F712D8">
        <w:rPr>
          <w:bCs/>
        </w:rPr>
        <w:t xml:space="preserve"> </w:t>
      </w:r>
      <w:r w:rsidRPr="00816357">
        <w:rPr>
          <w:bCs/>
        </w:rPr>
        <w:t>же самое у человека</w:t>
      </w:r>
      <w:r w:rsidR="00EC0E70">
        <w:rPr>
          <w:bCs/>
        </w:rPr>
        <w:t xml:space="preserve">, </w:t>
      </w:r>
      <w:r w:rsidRPr="00816357">
        <w:rPr>
          <w:bCs/>
        </w:rPr>
        <w:t>который постоянно в психологии</w:t>
      </w:r>
      <w:r w:rsidR="00EC0E70">
        <w:rPr>
          <w:bCs/>
        </w:rPr>
        <w:t xml:space="preserve">, </w:t>
      </w:r>
      <w:r w:rsidRPr="00816357">
        <w:rPr>
          <w:bCs/>
        </w:rPr>
        <w:t>в чувствах</w:t>
      </w:r>
      <w:r w:rsidR="00EC0E70">
        <w:rPr>
          <w:bCs/>
        </w:rPr>
        <w:t xml:space="preserve">, </w:t>
      </w:r>
      <w:r w:rsidRPr="00816357">
        <w:rPr>
          <w:bCs/>
        </w:rPr>
        <w:t>в психологии</w:t>
      </w:r>
      <w:r w:rsidR="00EC0E70">
        <w:rPr>
          <w:bCs/>
        </w:rPr>
        <w:t xml:space="preserve">, </w:t>
      </w:r>
      <w:r w:rsidRPr="00816357">
        <w:rPr>
          <w:bCs/>
        </w:rPr>
        <w:t>в эмоциях</w:t>
      </w:r>
      <w:r w:rsidR="00EC0E70">
        <w:rPr>
          <w:bCs/>
        </w:rPr>
        <w:t xml:space="preserve">, </w:t>
      </w:r>
      <w:r w:rsidRPr="00816357">
        <w:rPr>
          <w:bCs/>
        </w:rPr>
        <w:t>в психологии</w:t>
      </w:r>
      <w:r w:rsidR="00EC0E70">
        <w:rPr>
          <w:bCs/>
        </w:rPr>
        <w:t xml:space="preserve">, </w:t>
      </w:r>
      <w:r w:rsidRPr="00816357">
        <w:rPr>
          <w:bCs/>
        </w:rPr>
        <w:t>в чувствах</w:t>
      </w:r>
      <w:r w:rsidR="00EC0E70">
        <w:rPr>
          <w:bCs/>
        </w:rPr>
        <w:t xml:space="preserve">, </w:t>
      </w:r>
      <w:r w:rsidRPr="00816357">
        <w:rPr>
          <w:bCs/>
        </w:rPr>
        <w:t>в эмоциях — 3-я сила начинает по чуть-чуть таять</w:t>
      </w:r>
      <w:r w:rsidR="00EC0E70">
        <w:rPr>
          <w:bCs/>
        </w:rPr>
        <w:t xml:space="preserve">, </w:t>
      </w:r>
      <w:r w:rsidRPr="00816357">
        <w:rPr>
          <w:bCs/>
        </w:rPr>
        <w:t>она не накапливается</w:t>
      </w:r>
      <w:r w:rsidR="00357BB5">
        <w:rPr>
          <w:bCs/>
        </w:rPr>
        <w:t xml:space="preserve">. </w:t>
      </w:r>
      <w:r w:rsidRPr="00816357">
        <w:rPr>
          <w:b/>
          <w:bCs/>
        </w:rPr>
        <w:t>Сила</w:t>
      </w:r>
      <w:r w:rsidR="00EC0E70">
        <w:rPr>
          <w:b/>
          <w:bCs/>
        </w:rPr>
        <w:t xml:space="preserve">, </w:t>
      </w:r>
      <w:r w:rsidRPr="00816357">
        <w:rPr>
          <w:b/>
          <w:bCs/>
        </w:rPr>
        <w:t>знаете</w:t>
      </w:r>
      <w:r w:rsidR="00C92429">
        <w:rPr>
          <w:b/>
          <w:bCs/>
        </w:rPr>
        <w:t>,</w:t>
      </w:r>
      <w:r w:rsidRPr="00816357">
        <w:rPr>
          <w:b/>
          <w:bCs/>
        </w:rPr>
        <w:t xml:space="preserve"> как накапливается</w:t>
      </w:r>
      <w:r w:rsidR="00EC0E70">
        <w:rPr>
          <w:b/>
          <w:bCs/>
        </w:rPr>
        <w:t xml:space="preserve">, </w:t>
      </w:r>
      <w:r w:rsidRPr="00816357">
        <w:rPr>
          <w:bCs/>
        </w:rPr>
        <w:t>такой парадокс есть</w:t>
      </w:r>
      <w:r w:rsidR="00357BB5">
        <w:rPr>
          <w:bCs/>
        </w:rPr>
        <w:t xml:space="preserve">. </w:t>
      </w:r>
      <w:r w:rsidRPr="00816357">
        <w:rPr>
          <w:bCs/>
        </w:rPr>
        <w:t>Сила</w:t>
      </w:r>
      <w:r w:rsidR="00EC0E70">
        <w:rPr>
          <w:bCs/>
        </w:rPr>
        <w:t xml:space="preserve">, </w:t>
      </w:r>
      <w:r w:rsidRPr="00816357">
        <w:rPr>
          <w:bCs/>
        </w:rPr>
        <w:t>когда отдаёт свою энергию</w:t>
      </w:r>
      <w:r w:rsidR="00EC0E70">
        <w:rPr>
          <w:bCs/>
        </w:rPr>
        <w:t xml:space="preserve">, </w:t>
      </w:r>
      <w:r w:rsidRPr="00816357">
        <w:rPr>
          <w:bCs/>
        </w:rPr>
        <w:t>если ты правильно её использовал</w:t>
      </w:r>
      <w:r w:rsidR="00EC0E70">
        <w:rPr>
          <w:bCs/>
        </w:rPr>
        <w:t xml:space="preserve">, </w:t>
      </w:r>
      <w:r w:rsidRPr="00816357">
        <w:rPr>
          <w:bCs/>
        </w:rPr>
        <w:t>в вышестоящий икосаэдр — втянул в себя мысль и увидел</w:t>
      </w:r>
      <w:r w:rsidR="00EC0E70">
        <w:rPr>
          <w:bCs/>
        </w:rPr>
        <w:t xml:space="preserve">, </w:t>
      </w:r>
      <w:r w:rsidRPr="00816357">
        <w:rPr>
          <w:bCs/>
        </w:rPr>
        <w:t>что ты правильно использовал</w:t>
      </w:r>
      <w:r w:rsidR="00C92429">
        <w:rPr>
          <w:bCs/>
        </w:rPr>
        <w:t>,</w:t>
      </w:r>
      <w:r w:rsidRPr="00816357">
        <w:rPr>
          <w:bCs/>
        </w:rPr>
        <w:t xml:space="preserve"> и </w:t>
      </w:r>
      <w:r w:rsidRPr="00816357">
        <w:rPr>
          <w:bCs/>
        </w:rPr>
        <w:lastRenderedPageBreak/>
        <w:t>начинает усилять поток распределения по 12-ти Силам</w:t>
      </w:r>
      <w:r w:rsidR="00EC0E70">
        <w:rPr>
          <w:bCs/>
        </w:rPr>
        <w:t xml:space="preserve">, </w:t>
      </w:r>
      <w:r w:rsidR="00146A19">
        <w:rPr>
          <w:bCs/>
        </w:rPr>
        <w:t xml:space="preserve">— </w:t>
      </w:r>
      <w:r w:rsidRPr="00816357">
        <w:rPr>
          <w:bCs/>
        </w:rPr>
        <w:t>сложн</w:t>
      </w:r>
      <w:r w:rsidR="00F712D8">
        <w:rPr>
          <w:bCs/>
        </w:rPr>
        <w:t>ая система</w:t>
      </w:r>
      <w:r w:rsidR="00357BB5">
        <w:rPr>
          <w:bCs/>
        </w:rPr>
        <w:t xml:space="preserve">. </w:t>
      </w:r>
      <w:r w:rsidRPr="00816357">
        <w:rPr>
          <w:bCs/>
        </w:rPr>
        <w:t>Икосаэдр</w:t>
      </w:r>
      <w:r w:rsidR="00F712D8">
        <w:rPr>
          <w:bCs/>
        </w:rPr>
        <w:t>,</w:t>
      </w:r>
      <w:r w:rsidRPr="00816357">
        <w:rPr>
          <w:bCs/>
        </w:rPr>
        <w:t xml:space="preserve"> 20-гранник</w:t>
      </w:r>
      <w:r w:rsidR="00EC0E70">
        <w:rPr>
          <w:bCs/>
        </w:rPr>
        <w:t xml:space="preserve">, </w:t>
      </w:r>
      <w:r w:rsidRPr="00816357">
        <w:rPr>
          <w:bCs/>
        </w:rPr>
        <w:t>20 граней состоящих из треугольников</w:t>
      </w:r>
      <w:r w:rsidR="00EC0E70">
        <w:rPr>
          <w:bCs/>
        </w:rPr>
        <w:t xml:space="preserve">, </w:t>
      </w:r>
      <w:r w:rsidRPr="00816357">
        <w:rPr>
          <w:bCs/>
        </w:rPr>
        <w:t>ну 20 треугольничков</w:t>
      </w:r>
      <w:r w:rsidR="00EC0E70">
        <w:rPr>
          <w:bCs/>
        </w:rPr>
        <w:t xml:space="preserve">, </w:t>
      </w:r>
      <w:r w:rsidRPr="00816357">
        <w:rPr>
          <w:bCs/>
        </w:rPr>
        <w:t>в центре капелька Разума Будхического тела</w:t>
      </w:r>
      <w:r w:rsidR="00EC0E70">
        <w:rPr>
          <w:bCs/>
        </w:rPr>
        <w:t xml:space="preserve">, </w:t>
      </w:r>
      <w:r w:rsidRPr="00816357">
        <w:rPr>
          <w:bCs/>
        </w:rPr>
        <w:t>да? Икосаэдр</w:t>
      </w:r>
      <w:r w:rsidR="00F712D8">
        <w:rPr>
          <w:bCs/>
        </w:rPr>
        <w:t>. 2</w:t>
      </w:r>
      <w:r w:rsidRPr="00816357">
        <w:t>0 граней</w:t>
      </w:r>
      <w:r w:rsidR="00EC0E70">
        <w:t xml:space="preserve">, </w:t>
      </w:r>
      <w:r w:rsidRPr="00816357">
        <w:t>и состоящих из треугольничков</w:t>
      </w:r>
      <w:r w:rsidR="00357BB5">
        <w:t xml:space="preserve">. </w:t>
      </w:r>
      <w:r w:rsidRPr="00816357">
        <w:t>Не расшифровывайте пока</w:t>
      </w:r>
      <w:r w:rsidR="00EC0E70">
        <w:t xml:space="preserve"> </w:t>
      </w:r>
      <w:r w:rsidRPr="00816357">
        <w:t>вот это</w:t>
      </w:r>
      <w:r w:rsidR="00F712D8">
        <w:t>й</w:t>
      </w:r>
      <w:r w:rsidRPr="00816357">
        <w:t xml:space="preserve"> треугольн</w:t>
      </w:r>
      <w:r w:rsidR="00F712D8">
        <w:t>ой</w:t>
      </w:r>
      <w:r w:rsidRPr="00816357">
        <w:t xml:space="preserve"> схем</w:t>
      </w:r>
      <w:r w:rsidR="00F712D8">
        <w:t>ой</w:t>
      </w:r>
      <w:r w:rsidR="00EC0E70">
        <w:t xml:space="preserve">, </w:t>
      </w:r>
      <w:r w:rsidRPr="00816357">
        <w:t>что я вам дал</w:t>
      </w:r>
      <w:r w:rsidR="00EC0E70">
        <w:t xml:space="preserve">, </w:t>
      </w:r>
      <w:r w:rsidRPr="00816357">
        <w:t>да? Это будет попозже</w:t>
      </w:r>
      <w:r w:rsidR="00357BB5">
        <w:t xml:space="preserve">. </w:t>
      </w:r>
      <w:r w:rsidRPr="00816357">
        <w:t>На 4</w:t>
      </w:r>
      <w:r w:rsidRPr="00816357">
        <w:noBreakHyphen/>
        <w:t>й ступени все схемы расшифруем</w:t>
      </w:r>
      <w:r w:rsidR="00357BB5">
        <w:t xml:space="preserve">. </w:t>
      </w:r>
      <w:r w:rsidRPr="00816357">
        <w:t>Потому что сейчас оно вас будет только отвлекать</w:t>
      </w:r>
      <w:r w:rsidR="00357BB5">
        <w:t xml:space="preserve">. </w:t>
      </w:r>
    </w:p>
    <w:p w:rsidR="0083384A" w:rsidRPr="00816357" w:rsidRDefault="0083384A" w:rsidP="0083384A">
      <w:r w:rsidRPr="00816357">
        <w:t>20 граней</w:t>
      </w:r>
      <w:r w:rsidR="00357BB5">
        <w:t xml:space="preserve">. </w:t>
      </w:r>
      <w:r w:rsidRPr="00816357">
        <w:t>В центре икосаэдра тоже капелька Разума Будхического тела</w:t>
      </w:r>
      <w:r w:rsidR="00EC0E70">
        <w:t xml:space="preserve">, </w:t>
      </w:r>
      <w:r w:rsidRPr="00816357">
        <w:t>излучается 20 лучиков</w:t>
      </w:r>
      <w:r w:rsidR="00EC0E70">
        <w:t xml:space="preserve">, </w:t>
      </w:r>
      <w:r w:rsidRPr="00816357">
        <w:t>как 20 потоков Сознания</w:t>
      </w:r>
      <w:r w:rsidR="00357BB5">
        <w:t xml:space="preserve">. </w:t>
      </w:r>
      <w:r w:rsidRPr="00816357">
        <w:t>Так это называется: «20 потоков Сознания»</w:t>
      </w:r>
      <w:r w:rsidR="00357BB5">
        <w:t xml:space="preserve">. </w:t>
      </w:r>
      <w:r w:rsidRPr="00816357">
        <w:t>Будхическое тело — Сознание</w:t>
      </w:r>
      <w:r w:rsidR="007C4213">
        <w:t>.</w:t>
      </w:r>
      <w:r w:rsidRPr="00816357">
        <w:t xml:space="preserve"> </w:t>
      </w:r>
      <w:r w:rsidRPr="007C4213">
        <w:rPr>
          <w:b/>
        </w:rPr>
        <w:t>Икосаэдр — это сердце Будхического тел</w:t>
      </w:r>
      <w:r w:rsidR="007C4213">
        <w:rPr>
          <w:b/>
        </w:rPr>
        <w:t>а.</w:t>
      </w:r>
      <w:r w:rsidRPr="00816357">
        <w:t xml:space="preserve"> Это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тело</w:t>
      </w:r>
      <w:r w:rsidR="00EC0E70">
        <w:t xml:space="preserve">, </w:t>
      </w:r>
      <w:r w:rsidRPr="00816357">
        <w:t>сам икосаэдр</w:t>
      </w:r>
      <w:r w:rsidR="00357BB5">
        <w:t xml:space="preserve">. </w:t>
      </w:r>
      <w:r w:rsidRPr="00816357">
        <w:t>А 20 потоков — это Сердце</w:t>
      </w:r>
      <w:r w:rsidR="00357BB5">
        <w:t xml:space="preserve">. </w:t>
      </w:r>
      <w:r w:rsidRPr="00816357">
        <w:t>Там всё по-другому строится</w:t>
      </w:r>
      <w:r w:rsidR="007C4213">
        <w:t>.</w:t>
      </w:r>
      <w:r w:rsidRPr="00816357">
        <w:t xml:space="preserve"> И когда эти потоки излучаются</w:t>
      </w:r>
      <w:r w:rsidR="00EC0E70">
        <w:t xml:space="preserve">, </w:t>
      </w:r>
      <w:r w:rsidRPr="00816357">
        <w:t>вокруг себя</w:t>
      </w:r>
      <w:r w:rsidR="00EC0E70">
        <w:t xml:space="preserve">, </w:t>
      </w:r>
      <w:r w:rsidRPr="00816357">
        <w:t>вокруг икосаэдра</w:t>
      </w:r>
      <w:r w:rsidR="00EC0E70">
        <w:t xml:space="preserve">, </w:t>
      </w:r>
      <w:r w:rsidRPr="00816357">
        <w:t xml:space="preserve">образуется некое </w:t>
      </w:r>
      <w:r w:rsidRPr="007C4213">
        <w:rPr>
          <w:i/>
        </w:rPr>
        <w:t>поле</w:t>
      </w:r>
      <w:r w:rsidR="00EC0E70">
        <w:t xml:space="preserve">, </w:t>
      </w:r>
      <w:r w:rsidRPr="00816357">
        <w:t>магнитное поле</w:t>
      </w:r>
      <w:r w:rsidR="00EC0E70">
        <w:t xml:space="preserve">, </w:t>
      </w:r>
      <w:r w:rsidRPr="00816357">
        <w:t>которое мы называем «Сознание»</w:t>
      </w:r>
      <w:r w:rsidR="00357BB5">
        <w:t xml:space="preserve">. </w:t>
      </w:r>
      <w:r w:rsidRPr="00816357">
        <w:t>Наше сознание изначально магнитно</w:t>
      </w:r>
      <w:r w:rsidR="00357BB5">
        <w:t xml:space="preserve">. </w:t>
      </w:r>
      <w:r w:rsidRPr="00816357">
        <w:t>И вот это — Магнит Сердца</w:t>
      </w:r>
      <w:r w:rsidR="00EC0E70">
        <w:t xml:space="preserve">, </w:t>
      </w:r>
      <w:r w:rsidRPr="00816357">
        <w:t>о котором писала Агни-Йога</w:t>
      </w:r>
      <w:r w:rsidR="00357BB5">
        <w:t xml:space="preserve">. </w:t>
      </w:r>
    </w:p>
    <w:p w:rsidR="0083384A" w:rsidRPr="00816357" w:rsidRDefault="0083384A" w:rsidP="0083384A">
      <w:r w:rsidRPr="00816357">
        <w:t>Так вот</w:t>
      </w:r>
      <w:r w:rsidR="00EC0E70">
        <w:t xml:space="preserve">, </w:t>
      </w:r>
      <w:r w:rsidRPr="00816357">
        <w:t xml:space="preserve">два этих кристалла образуют </w:t>
      </w:r>
      <w:r w:rsidRPr="00816357">
        <w:rPr>
          <w:shd w:val="clear" w:color="auto" w:fill="FFFFFF"/>
        </w:rPr>
        <w:t xml:space="preserve">икосаэдро-додекаэдрическую </w:t>
      </w:r>
      <w:r w:rsidRPr="00816357">
        <w:t>структуру нашего Престола Сердца</w:t>
      </w:r>
      <w:r w:rsidR="00357BB5">
        <w:t xml:space="preserve">. </w:t>
      </w:r>
      <w:r w:rsidRPr="00816357">
        <w:t>Звучит страшно</w:t>
      </w:r>
      <w:r w:rsidR="00357BB5">
        <w:t xml:space="preserve">. </w:t>
      </w:r>
      <w:r w:rsidRPr="00816357">
        <w:t>Но учёные открыли</w:t>
      </w:r>
      <w:r w:rsidR="00EC0E70">
        <w:t xml:space="preserve">, </w:t>
      </w:r>
      <w:r w:rsidRPr="00816357">
        <w:t>что на нашей планете</w:t>
      </w:r>
      <w:r w:rsidR="00EC0E70">
        <w:t xml:space="preserve">, </w:t>
      </w:r>
      <w:r w:rsidRPr="00816357">
        <w:t xml:space="preserve">в ядре планеты есть </w:t>
      </w:r>
      <w:r w:rsidRPr="00816357">
        <w:rPr>
          <w:shd w:val="clear" w:color="auto" w:fill="FFFFFF"/>
        </w:rPr>
        <w:t xml:space="preserve">икосаэдро-додекаэдрическая </w:t>
      </w:r>
      <w:r w:rsidRPr="00816357">
        <w:t>структура ядра</w:t>
      </w:r>
      <w:r w:rsidR="00EC0E70">
        <w:t xml:space="preserve">, </w:t>
      </w:r>
      <w:r w:rsidRPr="00816357">
        <w:t>где совмещены два кристалла — икосаэдр и додекаэдр</w:t>
      </w:r>
      <w:r w:rsidR="00EC0E70">
        <w:t xml:space="preserve">, </w:t>
      </w:r>
      <w:r w:rsidR="00146A19">
        <w:t xml:space="preserve">— </w:t>
      </w:r>
      <w:r w:rsidRPr="00816357">
        <w:t>ссылаясь опять на академика Казначеева</w:t>
      </w:r>
      <w:r w:rsidR="00EC0E70">
        <w:t xml:space="preserve">, </w:t>
      </w:r>
      <w:r w:rsidRPr="00816357">
        <w:t>Новосибирская академия наук</w:t>
      </w:r>
      <w:r w:rsidR="00357BB5">
        <w:t xml:space="preserve">. </w:t>
      </w:r>
      <w:r w:rsidRPr="00816357">
        <w:t>Более того</w:t>
      </w:r>
      <w:r w:rsidR="00EC0E70">
        <w:t xml:space="preserve">, </w:t>
      </w:r>
      <w:r w:rsidRPr="00816357">
        <w:t>все миграции</w:t>
      </w:r>
      <w:r w:rsidR="00EC0E70">
        <w:t xml:space="preserve">, </w:t>
      </w:r>
      <w:r w:rsidRPr="00816357">
        <w:t>перелёты птиц идут по рёбрам объединения двух кристаллов между собой</w:t>
      </w:r>
      <w:r w:rsidR="00357BB5">
        <w:t xml:space="preserve">. </w:t>
      </w:r>
      <w:r w:rsidRPr="00816357">
        <w:t>Все миграции народов</w:t>
      </w:r>
      <w:r w:rsidR="00EC0E70">
        <w:t xml:space="preserve">, </w:t>
      </w:r>
      <w:r w:rsidRPr="00816357">
        <w:t>они доказали</w:t>
      </w:r>
      <w:r w:rsidR="00EC0E70">
        <w:t xml:space="preserve">, </w:t>
      </w:r>
      <w:r w:rsidRPr="00816357">
        <w:t>целая экспедиция трёхгодичная</w:t>
      </w:r>
      <w:r w:rsidR="00EC0E70">
        <w:t xml:space="preserve">, </w:t>
      </w:r>
      <w:r w:rsidRPr="00816357">
        <w:t>идут по рёбрам этих кристаллов</w:t>
      </w:r>
      <w:r w:rsidR="00357BB5">
        <w:t xml:space="preserve">. </w:t>
      </w:r>
      <w:r w:rsidRPr="00816357">
        <w:t>И вот там</w:t>
      </w:r>
      <w:r w:rsidR="00EC0E70">
        <w:t xml:space="preserve">, </w:t>
      </w:r>
      <w:r w:rsidRPr="00816357">
        <w:t>где рёбра соединяются</w:t>
      </w:r>
      <w:r w:rsidR="00EC0E70">
        <w:t xml:space="preserve">, </w:t>
      </w:r>
      <w:r w:rsidRPr="00816357">
        <w:t>идёт вот такой</w:t>
      </w:r>
      <w:r w:rsidR="00EC0E70">
        <w:t xml:space="preserve">, </w:t>
      </w:r>
      <w:r w:rsidRPr="00816357">
        <w:t>понятно</w:t>
      </w:r>
      <w:r w:rsidR="00EC0E70">
        <w:t xml:space="preserve">, </w:t>
      </w:r>
      <w:r w:rsidRPr="00816357">
        <w:t>да? — такой сквозной режущий поток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t>И миграции народов</w:t>
      </w:r>
      <w:r w:rsidR="00EC0E70">
        <w:t xml:space="preserve">, </w:t>
      </w:r>
      <w:r w:rsidR="007C4213">
        <w:t>–</w:t>
      </w:r>
      <w:r w:rsidRPr="00816357">
        <w:t>они посчитали</w:t>
      </w:r>
      <w:r w:rsidR="00EC0E70">
        <w:t xml:space="preserve"> </w:t>
      </w:r>
      <w:r w:rsidRPr="00816357">
        <w:t>по историческим исследованиям всем</w:t>
      </w:r>
      <w:r w:rsidR="00EC0E70">
        <w:t xml:space="preserve">, </w:t>
      </w:r>
      <w:r w:rsidR="00146A19">
        <w:t xml:space="preserve">— </w:t>
      </w:r>
      <w:r w:rsidRPr="00816357">
        <w:t>шли по… Они как? — стоянки находили племенные — чётко по рёбрам</w:t>
      </w:r>
      <w:r w:rsidR="00357BB5">
        <w:t xml:space="preserve">. </w:t>
      </w:r>
      <w:r w:rsidRPr="00816357">
        <w:t>В узлах двух рёбер возникали крупные города</w:t>
      </w:r>
      <w:r w:rsidR="00357BB5">
        <w:t xml:space="preserve">. </w:t>
      </w:r>
      <w:r w:rsidRPr="00816357">
        <w:t>И одни города быстро затухали</w:t>
      </w:r>
      <w:r w:rsidR="00EC0E70">
        <w:t xml:space="preserve">, </w:t>
      </w:r>
      <w:r w:rsidRPr="00816357">
        <w:t>другие долго-долго развиваются</w:t>
      </w:r>
      <w:r w:rsidR="00357BB5">
        <w:t xml:space="preserve">. </w:t>
      </w:r>
      <w:r w:rsidRPr="00816357">
        <w:t>Вот те</w:t>
      </w:r>
      <w:r w:rsidR="00EC0E70">
        <w:t xml:space="preserve">, </w:t>
      </w:r>
      <w:r w:rsidRPr="00816357">
        <w:t>кто долго развиваются</w:t>
      </w:r>
      <w:r w:rsidR="00EC0E70">
        <w:t xml:space="preserve">, </w:t>
      </w:r>
      <w:r w:rsidRPr="00816357">
        <w:t>были удачно расположены в рёбрах</w:t>
      </w:r>
      <w:r w:rsidR="00EC0E70">
        <w:t xml:space="preserve">, </w:t>
      </w:r>
      <w:r w:rsidRPr="00816357">
        <w:t>вернее</w:t>
      </w:r>
      <w:r w:rsidR="00EC0E70">
        <w:t xml:space="preserve">, </w:t>
      </w:r>
      <w:r w:rsidRPr="00816357">
        <w:t>в точках пересечения</w:t>
      </w:r>
      <w:r w:rsidR="00EC0E70">
        <w:t xml:space="preserve">, </w:t>
      </w:r>
      <w:r w:rsidRPr="00816357">
        <w:t>в вершинах двух кристаллов</w:t>
      </w:r>
      <w:r w:rsidR="00357BB5">
        <w:t xml:space="preserve">. </w:t>
      </w:r>
      <w:r w:rsidRPr="00816357">
        <w:t>Там</w:t>
      </w:r>
      <w:r w:rsidR="00EC0E70">
        <w:t xml:space="preserve">, </w:t>
      </w:r>
      <w:r w:rsidRPr="00816357">
        <w:t>где одного кристалла</w:t>
      </w:r>
      <w:r w:rsidR="00EC0E70">
        <w:t xml:space="preserve">, </w:t>
      </w:r>
      <w:r w:rsidRPr="00816357">
        <w:t xml:space="preserve">город не особо… А? </w:t>
      </w:r>
    </w:p>
    <w:p w:rsidR="0083384A" w:rsidRPr="00816357" w:rsidRDefault="0083384A" w:rsidP="0083384A">
      <w:r w:rsidRPr="00816357">
        <w:rPr>
          <w:i/>
        </w:rPr>
        <w:t>Из зала: — Где совпадали две вершины</w:t>
      </w:r>
      <w:r w:rsidR="00357BB5">
        <w:t xml:space="preserve">. </w:t>
      </w:r>
    </w:p>
    <w:p w:rsidR="0083384A" w:rsidRPr="00816357" w:rsidRDefault="0083384A" w:rsidP="0083384A">
      <w:r w:rsidRPr="00816357">
        <w:t>Где совпадали две вершины двух кристаллов</w:t>
      </w:r>
      <w:r w:rsidR="00EC0E70">
        <w:t xml:space="preserve">, </w:t>
      </w:r>
      <w:r w:rsidRPr="00816357">
        <w:t>или близко находились</w:t>
      </w:r>
      <w:r w:rsidR="00EC0E70">
        <w:t xml:space="preserve">, </w:t>
      </w:r>
      <w:r w:rsidRPr="00816357">
        <w:t>чтобы напряжение создавать</w:t>
      </w:r>
      <w:r w:rsidR="00357BB5">
        <w:t xml:space="preserve">. </w:t>
      </w:r>
      <w:r w:rsidRPr="00816357">
        <w:t>И там этот город сильно развивался</w:t>
      </w:r>
      <w:r w:rsidR="00EC0E70">
        <w:t xml:space="preserve">, </w:t>
      </w:r>
      <w:r w:rsidRPr="00816357">
        <w:t>имел большие исторические перспективы</w:t>
      </w:r>
      <w:r w:rsidR="00357BB5">
        <w:t xml:space="preserve">. </w:t>
      </w:r>
      <w:r w:rsidRPr="00816357">
        <w:t>Насколько я помню</w:t>
      </w:r>
      <w:r w:rsidR="00EC0E70">
        <w:t xml:space="preserve">, </w:t>
      </w:r>
      <w:r w:rsidRPr="00816357">
        <w:t>они говорили</w:t>
      </w:r>
      <w:r w:rsidR="00EC0E70">
        <w:t xml:space="preserve">, </w:t>
      </w:r>
      <w:r w:rsidRPr="00816357">
        <w:t>что одна из таких вершин в Москве находится</w:t>
      </w:r>
      <w:r w:rsidR="00357BB5">
        <w:t xml:space="preserve">. </w:t>
      </w:r>
      <w:r w:rsidRPr="00816357">
        <w:t>Поэтому она пухнет</w:t>
      </w:r>
      <w:r w:rsidR="00EC0E70">
        <w:t xml:space="preserve">, </w:t>
      </w:r>
      <w:r w:rsidRPr="00816357">
        <w:t>пухнет</w:t>
      </w:r>
      <w:r w:rsidR="00EC0E70">
        <w:t xml:space="preserve">, </w:t>
      </w:r>
      <w:r w:rsidRPr="00816357">
        <w:t>пухнет и никак не разбухнет</w:t>
      </w:r>
      <w:r w:rsidR="00357BB5">
        <w:t xml:space="preserve">. </w:t>
      </w:r>
      <w:r w:rsidRPr="00816357">
        <w:t>Есть такая точка там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Я понимаю</w:t>
      </w:r>
      <w:r w:rsidR="00EC0E70">
        <w:rPr>
          <w:i/>
        </w:rPr>
        <w:t xml:space="preserve">, </w:t>
      </w:r>
      <w:r w:rsidRPr="00816357">
        <w:rPr>
          <w:i/>
        </w:rPr>
        <w:t>один в другом</w:t>
      </w:r>
      <w:r w:rsidR="007C4213">
        <w:rPr>
          <w:i/>
        </w:rPr>
        <w:t>. А к</w:t>
      </w:r>
      <w:r w:rsidRPr="00816357">
        <w:rPr>
          <w:i/>
        </w:rPr>
        <w:t>ак у них вершины</w:t>
      </w:r>
      <w:r w:rsidR="00EC0E70">
        <w:rPr>
          <w:i/>
        </w:rPr>
        <w:t xml:space="preserve">, </w:t>
      </w:r>
      <w:r w:rsidRPr="00816357">
        <w:rPr>
          <w:i/>
        </w:rPr>
        <w:t>как они соединяются</w:t>
      </w:r>
      <w:r w:rsidR="00EC0E70">
        <w:rPr>
          <w:i/>
        </w:rPr>
        <w:t xml:space="preserve">, </w:t>
      </w:r>
      <w:r w:rsidRPr="00816357">
        <w:rPr>
          <w:i/>
        </w:rPr>
        <w:t>если один меньше</w:t>
      </w:r>
      <w:r w:rsidR="00EC0E70">
        <w:rPr>
          <w:i/>
        </w:rPr>
        <w:t xml:space="preserve">, </w:t>
      </w:r>
      <w:r w:rsidRPr="00816357">
        <w:rPr>
          <w:i/>
        </w:rPr>
        <w:t xml:space="preserve">другой больше? </w:t>
      </w:r>
    </w:p>
    <w:p w:rsidR="0083384A" w:rsidRPr="00816357" w:rsidRDefault="0083384A" w:rsidP="0083384A">
      <w:r w:rsidRPr="00816357">
        <w:t>Кто тебе сказал</w:t>
      </w:r>
      <w:r w:rsidR="00EC0E70">
        <w:t xml:space="preserve">, </w:t>
      </w:r>
      <w:r w:rsidRPr="00816357">
        <w:t>один меньше</w:t>
      </w:r>
      <w:r w:rsidR="00EC0E70">
        <w:t xml:space="preserve">, </w:t>
      </w:r>
      <w:r w:rsidRPr="00816357">
        <w:t>другой больше? Они одинаковые</w:t>
      </w:r>
      <w:r w:rsidR="00357BB5">
        <w:t xml:space="preserve">. </w:t>
      </w:r>
      <w:r w:rsidRPr="00816357">
        <w:t>Просто у того двадцать граней</w:t>
      </w:r>
      <w:r w:rsidR="00EC0E70">
        <w:t xml:space="preserve">, </w:t>
      </w:r>
      <w:r w:rsidRPr="00816357">
        <w:t>у того двенадцать</w:t>
      </w:r>
      <w:r w:rsidR="00357BB5">
        <w:t xml:space="preserve">. </w:t>
      </w:r>
      <w:r w:rsidRPr="00816357">
        <w:t>Они вписаны друг в друга</w:t>
      </w:r>
      <w:r w:rsidR="00357BB5">
        <w:t xml:space="preserve">. </w:t>
      </w:r>
      <w:r w:rsidRPr="00816357">
        <w:t>Они одинаковы по размерам</w:t>
      </w:r>
      <w:r w:rsidR="00357BB5">
        <w:t xml:space="preserve">. </w:t>
      </w:r>
      <w:r w:rsidRPr="00816357">
        <w:t>У них есть центральные точки</w:t>
      </w:r>
      <w:r w:rsidR="00EC0E70">
        <w:t xml:space="preserve">, </w:t>
      </w:r>
      <w:r w:rsidRPr="00816357">
        <w:t>которые сливаются между собой</w:t>
      </w:r>
      <w:r w:rsidR="00357BB5">
        <w:t xml:space="preserve">. </w:t>
      </w:r>
      <w:r w:rsidRPr="00816357">
        <w:t>И грани</w:t>
      </w:r>
      <w:r w:rsidR="00EC0E70">
        <w:t xml:space="preserve">, </w:t>
      </w:r>
      <w:r w:rsidRPr="00816357">
        <w:t>они ж энергетические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грани? Ты видишь это немого телесно так</w:t>
      </w:r>
      <w:r w:rsidR="00EC0E70">
        <w:t xml:space="preserve">, </w:t>
      </w:r>
      <w:r w:rsidRPr="00816357">
        <w:t>условно</w:t>
      </w:r>
      <w:r w:rsidR="00EC0E70">
        <w:t xml:space="preserve">, </w:t>
      </w:r>
      <w:r w:rsidRPr="00816357">
        <w:t>да? А там энергетические грани</w:t>
      </w:r>
      <w:r w:rsidR="00357BB5">
        <w:t xml:space="preserve">. </w:t>
      </w:r>
      <w:r w:rsidRPr="00816357">
        <w:t>Вот</w:t>
      </w:r>
      <w:r w:rsidR="00EC0E70">
        <w:t xml:space="preserve">, </w:t>
      </w:r>
      <w:r w:rsidRPr="00816357">
        <w:t>две руки</w:t>
      </w:r>
      <w:r w:rsidR="00EC0E70">
        <w:t xml:space="preserve">, </w:t>
      </w:r>
      <w:r w:rsidRPr="00816357">
        <w:t>да? Они ж равные</w:t>
      </w:r>
      <w:r w:rsidR="00357BB5">
        <w:t xml:space="preserve">. </w:t>
      </w:r>
      <w:r w:rsidRPr="00816357">
        <w:t>Вот они совместились</w:t>
      </w:r>
      <w:r w:rsidR="00EC0E70">
        <w:t xml:space="preserve">, </w:t>
      </w:r>
      <w:r w:rsidRPr="00816357">
        <w:t>видишь? Две грани совместились</w:t>
      </w:r>
      <w:r w:rsidR="00357BB5">
        <w:t xml:space="preserve">. </w:t>
      </w:r>
      <w:r w:rsidRPr="00816357">
        <w:t>Так и два кристалла</w:t>
      </w:r>
      <w:r w:rsidR="00357BB5">
        <w:t xml:space="preserve">. </w:t>
      </w:r>
      <w:r w:rsidRPr="00816357">
        <w:t>Есть даже специальная фигура геометрическая</w:t>
      </w:r>
      <w:r w:rsidR="00EC0E70">
        <w:t xml:space="preserve">, </w:t>
      </w:r>
      <w:r w:rsidRPr="00816357">
        <w:t>вот подойди к педагогу</w:t>
      </w:r>
      <w:r w:rsidR="00EC0E70">
        <w:t xml:space="preserve">, </w:t>
      </w:r>
      <w:r w:rsidRPr="00816357">
        <w:t>которая говорит о совмещении…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(Обсуждение в зале)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Значит</w:t>
      </w:r>
      <w:r w:rsidR="00EC0E70">
        <w:t xml:space="preserve">, </w:t>
      </w:r>
      <w:r w:rsidRPr="00816357">
        <w:t>есть специальная статья Новосибирской академии наук об изучении кристаллического состава ядра планеты</w:t>
      </w:r>
      <w:r w:rsidR="00EC0E70">
        <w:t xml:space="preserve">, </w:t>
      </w:r>
      <w:r w:rsidRPr="00816357">
        <w:t>где по рёбрам нарисован синтез икосаэдра и додекаэдра</w:t>
      </w:r>
      <w:r w:rsidR="00357BB5">
        <w:t xml:space="preserve">. </w:t>
      </w:r>
      <w:r w:rsidRPr="00816357">
        <w:t>У вас Ленинград — город учёных</w:t>
      </w:r>
      <w:r w:rsidR="00EC0E70">
        <w:t xml:space="preserve">, </w:t>
      </w:r>
      <w:r w:rsidRPr="00816357">
        <w:t>поищите</w:t>
      </w:r>
      <w:r w:rsidR="00EC0E70">
        <w:t xml:space="preserve">, </w:t>
      </w:r>
      <w:r w:rsidRPr="00816357">
        <w:t>где-то есть статья</w:t>
      </w:r>
      <w:r w:rsidR="00EC0E70">
        <w:t xml:space="preserve">, </w:t>
      </w:r>
      <w:r w:rsidRPr="00816357">
        <w:t>я видел её</w:t>
      </w:r>
      <w:r w:rsidR="00357BB5">
        <w:t xml:space="preserve">. </w:t>
      </w:r>
      <w:r w:rsidRPr="00816357">
        <w:t>Мне показывали двойной кристалл</w:t>
      </w:r>
      <w:r w:rsidR="00EC0E70">
        <w:t xml:space="preserve">, </w:t>
      </w:r>
      <w:r w:rsidRPr="00816357">
        <w:t>где совмещение</w:t>
      </w:r>
      <w:r w:rsidR="00EC0E70">
        <w:t xml:space="preserve">, </w:t>
      </w:r>
      <w:r w:rsidRPr="00816357">
        <w:t>про ядро планеты</w:t>
      </w:r>
      <w:r w:rsidR="00357BB5">
        <w:t xml:space="preserve">. </w:t>
      </w:r>
      <w:r w:rsidRPr="00816357">
        <w:t>«</w:t>
      </w:r>
      <w:r w:rsidRPr="00816357">
        <w:rPr>
          <w:shd w:val="clear" w:color="auto" w:fill="FFFFFF"/>
        </w:rPr>
        <w:t>Икосаэдро-додекаэдрическая </w:t>
      </w:r>
      <w:r w:rsidRPr="00816357">
        <w:rPr>
          <w:bCs/>
          <w:shd w:val="clear" w:color="auto" w:fill="FFFFFF"/>
        </w:rPr>
        <w:t>структура</w:t>
      </w:r>
      <w:r w:rsidRPr="00816357">
        <w:rPr>
          <w:shd w:val="clear" w:color="auto" w:fill="FFFFFF"/>
        </w:rPr>
        <w:t> </w:t>
      </w:r>
      <w:r w:rsidRPr="00816357">
        <w:rPr>
          <w:bCs/>
          <w:shd w:val="clear" w:color="auto" w:fill="FFFFFF"/>
        </w:rPr>
        <w:t>Земли»</w:t>
      </w:r>
      <w:r w:rsidR="00BD2115">
        <w:rPr>
          <w:bCs/>
          <w:shd w:val="clear" w:color="auto" w:fill="FFFFFF"/>
        </w:rPr>
        <w:t>,</w:t>
      </w:r>
      <w:r w:rsidRPr="00816357">
        <w:rPr>
          <w:bCs/>
          <w:shd w:val="clear" w:color="auto" w:fill="FFFFFF"/>
        </w:rPr>
        <w:t xml:space="preserve"> — так это называется</w:t>
      </w:r>
      <w:r w:rsidR="00357BB5">
        <w:rPr>
          <w:bCs/>
          <w:shd w:val="clear" w:color="auto" w:fill="FFFFFF"/>
        </w:rPr>
        <w:t xml:space="preserve">. </w:t>
      </w:r>
      <w:r w:rsidRPr="00816357">
        <w:t>Теперь внимательно</w:t>
      </w:r>
      <w:r w:rsidR="00EC0E70">
        <w:t xml:space="preserve">, </w:t>
      </w:r>
      <w:r w:rsidRPr="00816357">
        <w:t>дальше идём</w:t>
      </w:r>
      <w:r w:rsidR="00357BB5">
        <w:t xml:space="preserve">. </w:t>
      </w:r>
      <w:r w:rsidRPr="00816357">
        <w:t xml:space="preserve">Да? </w:t>
      </w:r>
    </w:p>
    <w:p w:rsidR="0083384A" w:rsidRPr="00816357" w:rsidRDefault="0083384A" w:rsidP="0083384A">
      <w:pPr>
        <w:rPr>
          <w:i/>
        </w:rPr>
      </w:pPr>
      <w:r w:rsidRPr="00816357">
        <w:rPr>
          <w:bCs/>
          <w:i/>
          <w:shd w:val="clear" w:color="auto" w:fill="FFFFFF"/>
        </w:rPr>
        <w:lastRenderedPageBreak/>
        <w:t>Из зала:</w:t>
      </w:r>
      <w:r w:rsidRPr="00816357">
        <w:rPr>
          <w:bCs/>
          <w:shd w:val="clear" w:color="auto" w:fill="FFFFFF"/>
        </w:rPr>
        <w:t xml:space="preserve"> — </w:t>
      </w:r>
      <w:r w:rsidRPr="00816357">
        <w:rPr>
          <w:i/>
        </w:rPr>
        <w:t>Центровка у них одна?</w:t>
      </w:r>
    </w:p>
    <w:p w:rsidR="0083384A" w:rsidRPr="00816357" w:rsidRDefault="0083384A" w:rsidP="0083384A">
      <w:r w:rsidRPr="00816357">
        <w:t>Одна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bCs/>
          <w:i/>
          <w:shd w:val="clear" w:color="auto" w:fill="FFFFFF"/>
        </w:rPr>
        <w:t>Из зала:</w:t>
      </w:r>
      <w:r w:rsidRPr="00816357">
        <w:rPr>
          <w:bCs/>
          <w:shd w:val="clear" w:color="auto" w:fill="FFFFFF"/>
        </w:rPr>
        <w:t xml:space="preserve"> — </w:t>
      </w:r>
      <w:r w:rsidRPr="00816357">
        <w:rPr>
          <w:i/>
        </w:rPr>
        <w:t>И икосаэдр вписан в додекаэдр?</w:t>
      </w:r>
    </w:p>
    <w:p w:rsidR="0083384A" w:rsidRPr="00816357" w:rsidRDefault="0083384A" w:rsidP="0083384A">
      <w:r w:rsidRPr="00816357">
        <w:t>Или додекаэдр вписан в икосаэдр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bCs/>
          <w:i/>
          <w:shd w:val="clear" w:color="auto" w:fill="FFFFFF"/>
        </w:rPr>
        <w:t>Из зала:</w:t>
      </w:r>
      <w:r w:rsidRPr="00816357">
        <w:rPr>
          <w:bCs/>
          <w:shd w:val="clear" w:color="auto" w:fill="FFFFFF"/>
        </w:rPr>
        <w:t xml:space="preserve"> — </w:t>
      </w:r>
      <w:r w:rsidRPr="00816357">
        <w:rPr>
          <w:i/>
        </w:rPr>
        <w:t xml:space="preserve">Кто снаружи? </w:t>
      </w:r>
    </w:p>
    <w:p w:rsidR="0083384A" w:rsidRPr="00816357" w:rsidRDefault="0083384A" w:rsidP="0083384A">
      <w:r w:rsidRPr="00816357">
        <w:t>Оба</w:t>
      </w:r>
      <w:r w:rsidR="00BD2115">
        <w:t>!</w:t>
      </w:r>
      <w:r w:rsidR="00357BB5">
        <w:t xml:space="preserve"> </w:t>
      </w:r>
    </w:p>
    <w:p w:rsidR="0083384A" w:rsidRPr="00816357" w:rsidRDefault="0083384A" w:rsidP="0083384A">
      <w:pPr>
        <w:rPr>
          <w:i/>
        </w:rPr>
      </w:pPr>
      <w:r w:rsidRPr="00816357">
        <w:rPr>
          <w:bCs/>
          <w:i/>
          <w:shd w:val="clear" w:color="auto" w:fill="FFFFFF"/>
        </w:rPr>
        <w:t>Из зала:</w:t>
      </w:r>
      <w:r w:rsidRPr="00816357">
        <w:rPr>
          <w:bCs/>
          <w:shd w:val="clear" w:color="auto" w:fill="FFFFFF"/>
        </w:rPr>
        <w:t xml:space="preserve"> — </w:t>
      </w:r>
      <w:r w:rsidRPr="00816357">
        <w:rPr>
          <w:i/>
        </w:rPr>
        <w:t>Неизвестно</w:t>
      </w:r>
      <w:r w:rsidR="00357BB5">
        <w:rPr>
          <w:i/>
        </w:rPr>
        <w:t xml:space="preserve">. </w:t>
      </w:r>
      <w:r w:rsidRPr="00816357">
        <w:rPr>
          <w:i/>
        </w:rPr>
        <w:t>Оба?</w:t>
      </w:r>
    </w:p>
    <w:p w:rsidR="0083384A" w:rsidRPr="00816357" w:rsidRDefault="0083384A" w:rsidP="0083384A">
      <w:r w:rsidRPr="00816357">
        <w:t>Да! Не неизвестно</w:t>
      </w:r>
      <w:r w:rsidR="00EC0E70">
        <w:t xml:space="preserve">, </w:t>
      </w:r>
      <w:r w:rsidRPr="00816357">
        <w:t>они одинаковы</w:t>
      </w:r>
      <w:r w:rsidR="00357BB5">
        <w:t xml:space="preserve">. </w:t>
      </w:r>
      <w:r w:rsidRPr="00816357">
        <w:t xml:space="preserve">Они одинаковы гранями!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(Обсуждение в зале)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Нет! Нет</w:t>
      </w:r>
      <w:r w:rsidR="00EC0E70">
        <w:t xml:space="preserve">, </w:t>
      </w:r>
      <w:r w:rsidRPr="00816357">
        <w:t>они слиты между собой</w:t>
      </w:r>
      <w:r w:rsidR="00EC0E70">
        <w:t xml:space="preserve">, </w:t>
      </w:r>
      <w:r w:rsidRPr="00816357">
        <w:t>они взаимопронизывают друг друга</w:t>
      </w:r>
      <w:r w:rsidR="00357BB5">
        <w:t xml:space="preserve">. </w:t>
      </w:r>
      <w:r w:rsidRPr="00816357">
        <w:t>Ура! Взаимопронизывают друг друга</w:t>
      </w:r>
      <w:r w:rsidR="00EC0E70">
        <w:t xml:space="preserve">, </w:t>
      </w:r>
      <w:r w:rsidRPr="00816357">
        <w:t>так нашли</w:t>
      </w:r>
      <w:r w:rsidR="00357BB5">
        <w:t xml:space="preserve">. </w:t>
      </w:r>
      <w:r w:rsidRPr="00816357">
        <w:t>Я</w:t>
      </w:r>
      <w:r w:rsidR="00EC0E70">
        <w:t xml:space="preserve">, </w:t>
      </w:r>
      <w:r w:rsidRPr="00816357">
        <w:t>значит</w:t>
      </w:r>
      <w:r w:rsidR="00EC0E70">
        <w:t xml:space="preserve">, </w:t>
      </w:r>
      <w:r w:rsidRPr="00816357">
        <w:t>неправильно сказал насчёт вписанного</w:t>
      </w:r>
      <w:r w:rsidR="00EC0E70">
        <w:t xml:space="preserve">, </w:t>
      </w:r>
      <w:r w:rsidRPr="00816357">
        <w:t>да? Всё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взаимопроникают друг в друга</w:t>
      </w:r>
      <w:r w:rsidR="00357BB5">
        <w:t xml:space="preserve">. </w:t>
      </w:r>
      <w:r w:rsidRPr="00816357">
        <w:t>Всё</w:t>
      </w:r>
      <w:r w:rsidR="00357BB5">
        <w:t xml:space="preserve">. </w:t>
      </w:r>
      <w:r w:rsidRPr="00816357">
        <w:t>У них одна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одна поверхность</w:t>
      </w:r>
      <w:r w:rsidR="00357BB5">
        <w:t xml:space="preserve">. </w:t>
      </w:r>
      <w:r w:rsidRPr="00816357">
        <w:t>И</w:t>
      </w:r>
      <w:r w:rsidR="00EC0E70">
        <w:t xml:space="preserve"> </w:t>
      </w:r>
      <w:r w:rsidRPr="00816357">
        <w:t>вот эта</w:t>
      </w:r>
      <w:r w:rsidR="00EC0E70">
        <w:t xml:space="preserve"> </w:t>
      </w:r>
      <w:r w:rsidRPr="00816357">
        <w:t>общая поверхность двух кристаллов — это и есть Престол Сердца</w:t>
      </w:r>
      <w:r w:rsidR="00357BB5">
        <w:t xml:space="preserve">. </w:t>
      </w:r>
      <w:r w:rsidRPr="00816357">
        <w:t>Магнитная натяжка этого Престола — это поле</w:t>
      </w:r>
      <w:r w:rsidR="00EC0E70">
        <w:t xml:space="preserve">, </w:t>
      </w:r>
      <w:r w:rsidRPr="00816357">
        <w:t>которое испускает икосаэдр</w:t>
      </w:r>
      <w:r w:rsidR="00357BB5">
        <w:t xml:space="preserve">. </w:t>
      </w:r>
      <w:r w:rsidRPr="00816357">
        <w:t>И вот это магнитное поле</w:t>
      </w:r>
      <w:r w:rsidR="00EC0E70">
        <w:t xml:space="preserve">, </w:t>
      </w:r>
      <w:r w:rsidRPr="00816357">
        <w:t>которое испускает икосаэдр</w:t>
      </w:r>
      <w:r w:rsidR="00EC0E70">
        <w:t xml:space="preserve">, </w:t>
      </w:r>
      <w:r w:rsidRPr="00816357">
        <w:t>означает наше Сознание</w:t>
      </w:r>
      <w:r w:rsidR="00357BB5">
        <w:t xml:space="preserve">. </w:t>
      </w:r>
      <w:r w:rsidRPr="00816357">
        <w:t>И</w:t>
      </w:r>
      <w:r w:rsidR="00EC0E70">
        <w:t xml:space="preserve"> </w:t>
      </w:r>
      <w:r w:rsidRPr="00816357">
        <w:t>вот</w:t>
      </w:r>
      <w:r w:rsidR="00EC0E70">
        <w:t xml:space="preserve">, </w:t>
      </w:r>
      <w:r w:rsidRPr="00816357">
        <w:t>икосаэдр стягивает на себя сердечные мысли</w:t>
      </w:r>
      <w:r w:rsidR="00EC0E70">
        <w:t xml:space="preserve">, </w:t>
      </w:r>
      <w:r w:rsidRPr="00816357">
        <w:t>наши чувства</w:t>
      </w:r>
      <w:r w:rsidR="00EC0E70">
        <w:t xml:space="preserve">, </w:t>
      </w:r>
      <w:r w:rsidRPr="00816357">
        <w:t>всё стягивает</w:t>
      </w:r>
      <w:r w:rsidR="00357BB5">
        <w:t xml:space="preserve">. </w:t>
      </w:r>
      <w:r w:rsidRPr="00816357">
        <w:t>Вот сюда</w:t>
      </w:r>
      <w:r w:rsidR="00EC0E70">
        <w:t xml:space="preserve">, </w:t>
      </w:r>
      <w:r w:rsidRPr="00816357">
        <w:t>фщух!</w:t>
      </w:r>
    </w:p>
    <w:p w:rsidR="0083384A" w:rsidRPr="00816357" w:rsidRDefault="0083384A" w:rsidP="0083384A">
      <w:r w:rsidRPr="00816357">
        <w:t>Теперь представьте</w:t>
      </w:r>
      <w:r w:rsidR="00EC0E70">
        <w:t xml:space="preserve">, </w:t>
      </w:r>
      <w:r w:rsidRPr="00816357">
        <w:t>в каждую секунду миллионы мигов</w:t>
      </w:r>
      <w:r w:rsidR="00EC0E70">
        <w:t xml:space="preserve">, </w:t>
      </w:r>
      <w:r w:rsidRPr="00816357">
        <w:t>которые икосаэдр записывает в себя</w:t>
      </w:r>
      <w:r w:rsidR="00357BB5">
        <w:t xml:space="preserve">. </w:t>
      </w:r>
      <w:r w:rsidRPr="00816357">
        <w:t>Все ваши сердечные мысли</w:t>
      </w:r>
      <w:r w:rsidR="00EC0E70">
        <w:t xml:space="preserve">, </w:t>
      </w:r>
      <w:r w:rsidRPr="00816357">
        <w:t>которые…</w:t>
      </w:r>
      <w:r w:rsidR="00EC0E70">
        <w:t xml:space="preserve">, </w:t>
      </w:r>
      <w:r w:rsidRPr="00816357">
        <w:t>или</w:t>
      </w:r>
      <w:r w:rsidR="00EC0E70">
        <w:t xml:space="preserve">, </w:t>
      </w:r>
      <w:r w:rsidRPr="00816357">
        <w:t>там</w:t>
      </w:r>
      <w:r w:rsidR="00EC0E70">
        <w:t xml:space="preserve">, </w:t>
      </w:r>
      <w:r w:rsidRPr="00816357">
        <w:t>чувствознания</w:t>
      </w:r>
      <w:r w:rsidR="00EC0E70">
        <w:t xml:space="preserve">, </w:t>
      </w:r>
      <w:r w:rsidRPr="00816357">
        <w:t>или наслаждение</w:t>
      </w:r>
      <w:r w:rsidR="00EC0E70">
        <w:t xml:space="preserve">, </w:t>
      </w:r>
      <w:r w:rsidRPr="00816357">
        <w:t>или удовольствие</w:t>
      </w:r>
      <w:r w:rsidR="00EC0E70">
        <w:t xml:space="preserve">, </w:t>
      </w:r>
      <w:r w:rsidRPr="00816357">
        <w:t>которое у вас возникает в эту секунду</w:t>
      </w:r>
      <w:r w:rsidR="00357BB5">
        <w:t xml:space="preserve">. </w:t>
      </w:r>
      <w:r w:rsidRPr="00816357">
        <w:t>Там есть миллионы мгновений</w:t>
      </w:r>
      <w:r w:rsidR="00EC0E70">
        <w:t xml:space="preserve">, </w:t>
      </w:r>
      <w:r w:rsidRPr="00816357">
        <w:t>помните: «Остановись</w:t>
      </w:r>
      <w:r w:rsidR="00EC0E70">
        <w:t xml:space="preserve">, </w:t>
      </w:r>
      <w:r w:rsidRPr="00816357">
        <w:t>мгновение</w:t>
      </w:r>
      <w:r w:rsidR="00EC0E70">
        <w:t xml:space="preserve">, </w:t>
      </w:r>
      <w:r w:rsidRPr="00816357">
        <w:t xml:space="preserve">ты прекрасно!» </w:t>
      </w:r>
      <w:r w:rsidRPr="00816357">
        <w:rPr>
          <w:bCs/>
          <w:shd w:val="clear" w:color="auto" w:fill="FFFFFF"/>
        </w:rPr>
        <w:t xml:space="preserve">— </w:t>
      </w:r>
      <w:r w:rsidRPr="00816357">
        <w:t>это об этом</w:t>
      </w:r>
      <w:r w:rsidR="00357BB5">
        <w:t xml:space="preserve">. </w:t>
      </w:r>
      <w:r w:rsidRPr="00816357">
        <w:t>Икосаэдр магнитно стягивает на себя и тут же фиксирует в потоке сознания: «У него это было!» Лучше всякой Книги судьбы</w:t>
      </w:r>
      <w:r w:rsidR="00357BB5">
        <w:t xml:space="preserve">. </w:t>
      </w:r>
      <w:r w:rsidRPr="00816357">
        <w:t>Навеки!</w:t>
      </w:r>
    </w:p>
    <w:p w:rsidR="0083384A" w:rsidRPr="00816357" w:rsidRDefault="0083384A" w:rsidP="0083384A">
      <w:r w:rsidRPr="00816357">
        <w:t>Потом</w:t>
      </w:r>
      <w:r w:rsidR="00EC0E70">
        <w:t xml:space="preserve">, </w:t>
      </w:r>
      <w:r w:rsidRPr="00816357">
        <w:t>правда</w:t>
      </w:r>
      <w:r w:rsidR="00EC0E70">
        <w:t xml:space="preserve">, </w:t>
      </w:r>
      <w:r w:rsidRPr="00816357">
        <w:t>с помощью Владык Кармы негатив очищается по чуть-чуть</w:t>
      </w:r>
      <w:r w:rsidR="00EC0E70">
        <w:t xml:space="preserve">, </w:t>
      </w:r>
      <w:r w:rsidRPr="00816357">
        <w:t>но когда вы в деятельности делаете по-другому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складывает на стар</w:t>
      </w:r>
      <w:r w:rsidR="00BD2115">
        <w:t>ую</w:t>
      </w:r>
      <w:r w:rsidR="00EC0E70">
        <w:t xml:space="preserve">, </w:t>
      </w:r>
      <w:r w:rsidRPr="00816357">
        <w:t>стар</w:t>
      </w:r>
      <w:r w:rsidR="00BD2115">
        <w:t>ая</w:t>
      </w:r>
      <w:r w:rsidRPr="00816357">
        <w:t xml:space="preserve"> уходит</w:t>
      </w:r>
      <w:r w:rsidR="00EC0E70">
        <w:t xml:space="preserve">, </w:t>
      </w:r>
      <w:r w:rsidRPr="00816357">
        <w:t>излучает</w:t>
      </w:r>
      <w:r w:rsidR="00BD2115">
        <w:t>ся</w:t>
      </w:r>
      <w:r w:rsidRPr="00816357">
        <w:t xml:space="preserve"> на благо восходящих эволюций</w:t>
      </w:r>
      <w:r w:rsidR="00BD2115">
        <w:t>,</w:t>
      </w:r>
      <w:r w:rsidRPr="00816357">
        <w:t xml:space="preserve"> с вас же</w:t>
      </w:r>
      <w:r w:rsidR="00357BB5">
        <w:t xml:space="preserve">. </w:t>
      </w:r>
      <w:r w:rsidRPr="00816357">
        <w:t>Это энергетику вы перерабатываете по жизни</w:t>
      </w:r>
      <w:r w:rsidR="00BD2115">
        <w:t>. И</w:t>
      </w:r>
      <w:r w:rsidRPr="00816357">
        <w:t xml:space="preserve"> икосаэдр растёт</w:t>
      </w:r>
      <w:r w:rsidR="00357BB5">
        <w:t xml:space="preserve">. </w:t>
      </w:r>
      <w:r w:rsidRPr="00816357">
        <w:t>Если вы сделали что-то положительное</w:t>
      </w:r>
      <w:r w:rsidR="00EC0E70">
        <w:t xml:space="preserve">, </w:t>
      </w:r>
      <w:r w:rsidRPr="00816357">
        <w:t>икосаэдр из двадцати граней формирует такой жёсткий поток</w:t>
      </w:r>
      <w:r w:rsidR="00EC0E70">
        <w:t xml:space="preserve">, </w:t>
      </w:r>
      <w:r w:rsidRPr="00816357">
        <w:t>где силы Разума у вас растут</w:t>
      </w:r>
      <w:r w:rsidR="00357BB5">
        <w:t xml:space="preserve">. </w:t>
      </w:r>
      <w:r w:rsidRPr="00816357">
        <w:t>Если сделали что-то плохо</w:t>
      </w:r>
      <w:r w:rsidR="00EC0E70">
        <w:t xml:space="preserve">, </w:t>
      </w:r>
      <w:r w:rsidRPr="00816357">
        <w:t>этот жёсткий поток мягче</w:t>
      </w:r>
      <w:r w:rsidR="00EC0E70">
        <w:t xml:space="preserve">, </w:t>
      </w:r>
      <w:r w:rsidRPr="00816357">
        <w:t>мягче</w:t>
      </w:r>
      <w:r w:rsidR="00EC0E70">
        <w:t xml:space="preserve">, </w:t>
      </w:r>
      <w:r w:rsidRPr="00816357">
        <w:t>проще</w:t>
      </w:r>
      <w:r w:rsidR="00EC0E70">
        <w:t xml:space="preserve">, </w:t>
      </w:r>
      <w:r w:rsidRPr="00816357">
        <w:t>и силы Разума у вас тают</w:t>
      </w:r>
      <w:r w:rsidR="00357BB5">
        <w:t xml:space="preserve">. </w:t>
      </w:r>
      <w:r w:rsidRPr="00816357">
        <w:t>И вы становитесь спокойней</w:t>
      </w:r>
      <w:r w:rsidR="00EC0E70">
        <w:t xml:space="preserve">, </w:t>
      </w:r>
      <w:r w:rsidRPr="00816357">
        <w:t>к концу жизни впадаете в детство</w:t>
      </w:r>
      <w:r w:rsidR="00357BB5">
        <w:t xml:space="preserve">. </w:t>
      </w:r>
      <w:r w:rsidRPr="00816357">
        <w:t>Помните</w:t>
      </w:r>
      <w:r w:rsidR="00EC0E70">
        <w:t xml:space="preserve">, </w:t>
      </w:r>
      <w:r w:rsidRPr="00816357">
        <w:t xml:space="preserve">да?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Pr="00816357">
        <w:rPr>
          <w:bCs/>
          <w:i/>
          <w:shd w:val="clear" w:color="auto" w:fill="FFFFFF"/>
        </w:rPr>
        <w:t xml:space="preserve">— </w:t>
      </w:r>
      <w:r w:rsidRPr="00816357">
        <w:rPr>
          <w:i/>
        </w:rPr>
        <w:t>И рост тоже оттуда?</w:t>
      </w:r>
    </w:p>
    <w:p w:rsidR="0083384A" w:rsidRPr="00816357" w:rsidRDefault="0083384A" w:rsidP="0083384A">
      <w:r w:rsidRPr="00816357">
        <w:t>А как ты думаешь? Это даже не оттуда</w:t>
      </w:r>
      <w:r w:rsidR="00EC0E70">
        <w:t xml:space="preserve">, </w:t>
      </w:r>
      <w:r w:rsidRPr="00816357">
        <w:t>это туда! Это в ту сторону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Pr="00816357">
        <w:rPr>
          <w:bCs/>
          <w:shd w:val="clear" w:color="auto" w:fill="FFFFFF"/>
        </w:rPr>
        <w:t xml:space="preserve">— </w:t>
      </w:r>
      <w:r w:rsidRPr="00816357">
        <w:rPr>
          <w:i/>
        </w:rPr>
        <w:t xml:space="preserve">А </w:t>
      </w:r>
      <w:r w:rsidR="00F12174">
        <w:rPr>
          <w:i/>
        </w:rPr>
        <w:t>подбросить</w:t>
      </w:r>
      <w:r w:rsidRPr="00816357">
        <w:rPr>
          <w:i/>
        </w:rPr>
        <w:t xml:space="preserve"> можно Огнём?</w:t>
      </w:r>
    </w:p>
    <w:p w:rsidR="0083384A" w:rsidRPr="00816357" w:rsidRDefault="0083384A" w:rsidP="0083384A">
      <w:r w:rsidRPr="00816357">
        <w:t>Можно</w:t>
      </w:r>
      <w:r w:rsidR="00357BB5">
        <w:t xml:space="preserve">. </w:t>
      </w:r>
      <w:r w:rsidRPr="00816357">
        <w:t>В Магните</w:t>
      </w:r>
      <w:r w:rsidR="00EC0E70">
        <w:t xml:space="preserve">, </w:t>
      </w:r>
      <w:r w:rsidRPr="00816357">
        <w:t>пожалуйста</w:t>
      </w:r>
      <w:r w:rsidR="00EC0E70">
        <w:t xml:space="preserve">, </w:t>
      </w:r>
      <w:r w:rsidRPr="00816357">
        <w:t>если позволяют Владыки Кармы</w:t>
      </w:r>
      <w:r w:rsidR="00EC0E70">
        <w:t xml:space="preserve">, </w:t>
      </w:r>
      <w:r w:rsidRPr="00816357">
        <w:t>если ты сознательно готова поменяться</w:t>
      </w:r>
      <w:r w:rsidR="00EC0E70">
        <w:t xml:space="preserve">, </w:t>
      </w:r>
      <w:r w:rsidRPr="00816357">
        <w:t>преобразиться</w:t>
      </w:r>
      <w:r w:rsidR="00EC0E70">
        <w:t xml:space="preserve">, </w:t>
      </w:r>
      <w:r w:rsidRPr="00816357">
        <w:t>устремляться</w:t>
      </w:r>
      <w:r w:rsidR="00EC0E70">
        <w:t xml:space="preserve">, </w:t>
      </w:r>
      <w:r w:rsidRPr="00816357">
        <w:t>духовно расти</w:t>
      </w:r>
      <w:r w:rsidR="00EC0E70">
        <w:t xml:space="preserve">, </w:t>
      </w:r>
      <w:r w:rsidRPr="00816357">
        <w:t>сколько угодно</w:t>
      </w:r>
      <w:r w:rsidR="00357BB5">
        <w:t xml:space="preserve">. </w:t>
      </w:r>
      <w:r w:rsidRPr="00816357">
        <w:t>Более того</w:t>
      </w:r>
      <w:r w:rsidR="00EC0E70">
        <w:t xml:space="preserve">, </w:t>
      </w:r>
      <w:r w:rsidRPr="00816357">
        <w:t>мы делали такую вещь</w:t>
      </w:r>
      <w:r w:rsidR="00EC0E70">
        <w:t xml:space="preserve">, </w:t>
      </w:r>
      <w:r w:rsidRPr="00816357">
        <w:t>я сказал: «Накопить Огонь Чаши»</w:t>
      </w:r>
      <w:r w:rsidR="00357BB5">
        <w:t xml:space="preserve">. </w:t>
      </w:r>
      <w:r w:rsidRPr="00816357">
        <w:t xml:space="preserve">Это первое накопление огня Разума </w:t>
      </w:r>
      <w:r w:rsidRPr="00816357">
        <w:rPr>
          <w:bCs/>
          <w:i/>
          <w:shd w:val="clear" w:color="auto" w:fill="FFFFFF"/>
        </w:rPr>
        <w:t xml:space="preserve">— </w:t>
      </w:r>
      <w:r w:rsidRPr="00816357">
        <w:t>компенсаторный механизм</w:t>
      </w:r>
      <w:r w:rsidR="00357BB5">
        <w:t xml:space="preserve">. </w:t>
      </w:r>
      <w:r w:rsidRPr="00816357">
        <w:t>Мы делали Магнит</w:t>
      </w:r>
      <w:r w:rsidR="00F12174">
        <w:t>ы</w:t>
      </w:r>
      <w:r w:rsidR="00EC0E70">
        <w:t xml:space="preserve">, </w:t>
      </w:r>
      <w:r w:rsidRPr="00816357">
        <w:t>когда каждая сила возжигалась силой</w:t>
      </w:r>
      <w:r w:rsidR="00EC0E70">
        <w:t xml:space="preserve">, </w:t>
      </w:r>
      <w:r w:rsidRPr="00816357">
        <w:t>и ты становился</w:t>
      </w:r>
      <w:r w:rsidR="00EC0E70">
        <w:t xml:space="preserve">, </w:t>
      </w:r>
      <w:r w:rsidRPr="00816357">
        <w:t>знаете</w:t>
      </w:r>
      <w:r w:rsidR="00EC0E70">
        <w:t xml:space="preserve">, </w:t>
      </w:r>
      <w:r w:rsidRPr="00816357">
        <w:t>как заряженная батарейка</w:t>
      </w:r>
      <w:r w:rsidR="00357BB5">
        <w:t xml:space="preserve">. </w:t>
      </w:r>
      <w:r w:rsidRPr="00816357">
        <w:t>Сила в тебе возжигалась</w:t>
      </w:r>
      <w:r w:rsidR="00EC0E70">
        <w:t xml:space="preserve">, </w:t>
      </w:r>
      <w:r w:rsidRPr="00816357">
        <w:t>креативная</w:t>
      </w:r>
      <w:r w:rsidR="00EC0E70">
        <w:t xml:space="preserve">, </w:t>
      </w:r>
      <w:r w:rsidRPr="00816357">
        <w:t>всё мог обработать</w:t>
      </w:r>
      <w:r w:rsidR="00EC0E70">
        <w:t>,</w:t>
      </w:r>
      <w:r w:rsidR="00F12174">
        <w:t xml:space="preserve"> </w:t>
      </w:r>
      <w:r w:rsidR="00F12174" w:rsidRPr="00C61418">
        <w:t>…</w:t>
      </w:r>
      <w:r w:rsidR="00F12174">
        <w:t xml:space="preserve"> глаза по пять копеек</w:t>
      </w:r>
      <w:r w:rsidR="00357BB5">
        <w:rPr>
          <w:i/>
        </w:rPr>
        <w:t xml:space="preserve">. </w:t>
      </w:r>
      <w:r w:rsidRPr="00816357">
        <w:t>Но это напряг уже</w:t>
      </w:r>
      <w:r w:rsidR="00357BB5">
        <w:t xml:space="preserve">. </w:t>
      </w:r>
    </w:p>
    <w:p w:rsidR="0083384A" w:rsidRPr="00816357" w:rsidRDefault="0083384A" w:rsidP="0083384A">
      <w:r w:rsidRPr="00816357">
        <w:t>А если 12 сил входят в тебя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есть такое понятие «пассионарий»</w:t>
      </w:r>
      <w:r w:rsidR="00357BB5">
        <w:t xml:space="preserve">. </w:t>
      </w:r>
      <w:r w:rsidRPr="00816357">
        <w:t>У Гумелёва это означает «двигатель истории»</w:t>
      </w:r>
      <w:r w:rsidR="00EC0E70">
        <w:t xml:space="preserve">, </w:t>
      </w:r>
      <w:r w:rsidRPr="00816357">
        <w:t>то есть</w:t>
      </w:r>
      <w:r w:rsidR="00F12174">
        <w:t xml:space="preserve"> он </w:t>
      </w:r>
      <w:r w:rsidR="00F12174" w:rsidRPr="00F12174">
        <w:rPr>
          <w:i/>
        </w:rPr>
        <w:t>(из зала: локомотив)</w:t>
      </w:r>
      <w:r w:rsidRPr="00816357">
        <w:t xml:space="preserve"> локомотив</w:t>
      </w:r>
      <w:r w:rsidR="00357BB5">
        <w:t xml:space="preserve">. </w:t>
      </w:r>
      <w:r w:rsidRPr="00816357">
        <w:t>Минин и Пожарский захотели выгнать поляков — всех убедили</w:t>
      </w:r>
      <w:r w:rsidR="00EC0E70">
        <w:t xml:space="preserve">, </w:t>
      </w:r>
      <w:r w:rsidRPr="00816357">
        <w:t>всем доказали</w:t>
      </w:r>
      <w:r w:rsidR="00EC0E70">
        <w:t xml:space="preserve">, </w:t>
      </w:r>
      <w:r w:rsidRPr="00816357">
        <w:t>собрали войско</w:t>
      </w:r>
      <w:r w:rsidR="00EC0E70">
        <w:t xml:space="preserve">, </w:t>
      </w:r>
      <w:r w:rsidRPr="00816357">
        <w:t>всех выгнали</w:t>
      </w:r>
      <w:r w:rsidR="00EC0E70">
        <w:t xml:space="preserve">, </w:t>
      </w:r>
      <w:r w:rsidRPr="00816357">
        <w:t>сказали: «Фух!» Силу отдали свою и пошли спокойно жить дальше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Прис</w:t>
      </w:r>
      <w:r w:rsidR="00F12174">
        <w:rPr>
          <w:i/>
        </w:rPr>
        <w:t>лали Сусанина.</w:t>
      </w:r>
      <w:r w:rsidR="00357BB5">
        <w:rPr>
          <w:i/>
          <w:color w:val="000000"/>
          <w:highlight w:val="yellow"/>
        </w:rPr>
        <w:t xml:space="preserve"> </w:t>
      </w:r>
    </w:p>
    <w:p w:rsidR="0083384A" w:rsidRPr="00816357" w:rsidRDefault="0083384A" w:rsidP="0083384A">
      <w:r w:rsidRPr="00816357">
        <w:t>Да</w:t>
      </w:r>
      <w:r w:rsidR="00357BB5">
        <w:t xml:space="preserve">. </w:t>
      </w:r>
      <w:r w:rsidRPr="00816357">
        <w:t>Даже Сусанина прислали</w:t>
      </w:r>
      <w:r w:rsidR="00EC0E70">
        <w:t xml:space="preserve">, </w:t>
      </w:r>
      <w:r w:rsidRPr="00816357">
        <w:t>чтобы им легче было</w:t>
      </w:r>
      <w:r w:rsidR="00EC0E70">
        <w:t xml:space="preserve">, </w:t>
      </w:r>
      <w:r w:rsidRPr="00816357">
        <w:t>понимаете? Захотели! То же самое</w:t>
      </w:r>
      <w:r w:rsidR="00EC0E70">
        <w:t xml:space="preserve">, </w:t>
      </w:r>
      <w:r w:rsidRPr="00816357">
        <w:t>Жанна Д’Арк</w:t>
      </w:r>
      <w:r w:rsidR="00357BB5">
        <w:t xml:space="preserve">. </w:t>
      </w:r>
      <w:r w:rsidRPr="00816357">
        <w:t>Захотела: «Франция свободна!» Сто человек на крепость: «Ааа!» Фильм посмотрите</w:t>
      </w:r>
      <w:r w:rsidR="00EC0E70">
        <w:t xml:space="preserve">, </w:t>
      </w:r>
      <w:r w:rsidRPr="00816357">
        <w:t>вот такой фильм</w:t>
      </w:r>
      <w:r w:rsidR="00357BB5">
        <w:t xml:space="preserve">. </w:t>
      </w:r>
      <w:r w:rsidRPr="00816357">
        <w:t>Действительно состояние Жанны Д’Арк</w:t>
      </w:r>
      <w:r w:rsidR="00357BB5">
        <w:t xml:space="preserve">. </w:t>
      </w:r>
      <w:r w:rsidRPr="00816357">
        <w:t>Молодцы</w:t>
      </w:r>
      <w:r w:rsidR="00EC0E70">
        <w:t xml:space="preserve">, </w:t>
      </w:r>
      <w:r w:rsidRPr="00816357">
        <w:t>передали! Крепость в шоке боялась</w:t>
      </w:r>
      <w:r w:rsidR="00EC0E70">
        <w:t xml:space="preserve">, </w:t>
      </w:r>
      <w:r w:rsidRPr="00816357">
        <w:t>потому что она кричала</w:t>
      </w:r>
      <w:r w:rsidR="00EC0E70">
        <w:t xml:space="preserve">, </w:t>
      </w:r>
      <w:r w:rsidRPr="00816357">
        <w:lastRenderedPageBreak/>
        <w:t>заряженная батарейка: «Сила Божья! Я со своим мечом снесу крепость</w:t>
      </w:r>
      <w:r w:rsidR="00357BB5">
        <w:t xml:space="preserve">. </w:t>
      </w:r>
      <w:r w:rsidRPr="00816357">
        <w:t>На крепость!» И в сильной укреплённой крепости войско было в несколько сотен или тысяч раз больше</w:t>
      </w:r>
      <w:r w:rsidR="00F12174">
        <w:t>,</w:t>
      </w:r>
      <w:r w:rsidRPr="00816357">
        <w:t xml:space="preserve"> — это исторический факт</w:t>
      </w:r>
      <w:r w:rsidR="00F12174">
        <w:t>,</w:t>
      </w:r>
      <w:r w:rsidRPr="00816357">
        <w:t xml:space="preserve"> — падали ниц и сдавались</w:t>
      </w:r>
      <w:r w:rsidR="00357BB5">
        <w:t xml:space="preserve">. </w:t>
      </w:r>
      <w:r w:rsidRPr="00816357">
        <w:t>Криком Жанны Д’Арк</w:t>
      </w:r>
      <w:r w:rsidR="00357BB5">
        <w:t xml:space="preserve">. </w:t>
      </w:r>
      <w:r w:rsidRPr="00816357">
        <w:t>Серьёзно! Вот почему она стала легендой Франции</w:t>
      </w:r>
      <w:r w:rsidR="00357BB5">
        <w:t xml:space="preserve">. </w:t>
      </w:r>
    </w:p>
    <w:p w:rsidR="000A5BAD" w:rsidRDefault="0083384A" w:rsidP="0083384A">
      <w:r w:rsidRPr="00816357">
        <w:t>И так далее</w:t>
      </w:r>
      <w:r w:rsidR="00EC0E70">
        <w:t xml:space="preserve">, </w:t>
      </w:r>
      <w:r w:rsidRPr="00816357">
        <w:t>вот вам примеры заряженной пассионарной силы</w:t>
      </w:r>
      <w:r w:rsidR="00357BB5">
        <w:t xml:space="preserve">. </w:t>
      </w:r>
      <w:r w:rsidRPr="00816357">
        <w:t>А теперь представьте</w:t>
      </w:r>
      <w:r w:rsidR="00EC0E70">
        <w:t xml:space="preserve">, </w:t>
      </w:r>
      <w:r w:rsidRPr="00816357">
        <w:t>вы приходите на работу</w:t>
      </w:r>
      <w:r w:rsidR="00EC0E70">
        <w:t xml:space="preserve">, </w:t>
      </w:r>
      <w:r w:rsidRPr="00816357">
        <w:t>вам надо сделать новое дело</w:t>
      </w:r>
      <w:r w:rsidR="00EC0E70">
        <w:t xml:space="preserve">, </w:t>
      </w:r>
      <w:r w:rsidRPr="00816357">
        <w:t>вы заряжаете додекаэдр</w:t>
      </w:r>
      <w:r w:rsidR="00357BB5">
        <w:t xml:space="preserve">. </w:t>
      </w:r>
      <w:r w:rsidRPr="00816357">
        <w:t>Знаете</w:t>
      </w:r>
      <w:r w:rsidR="00EC0E70">
        <w:t xml:space="preserve">, </w:t>
      </w:r>
      <w:r w:rsidRPr="00816357">
        <w:t xml:space="preserve">как в мультиках глазики так: «Тчшш!» </w:t>
      </w:r>
      <w:r w:rsidRPr="00816357">
        <w:rPr>
          <w:i/>
        </w:rPr>
        <w:t>(Смех в зале)</w:t>
      </w:r>
      <w:r w:rsidR="00357BB5">
        <w:rPr>
          <w:i/>
        </w:rPr>
        <w:t xml:space="preserve"> </w:t>
      </w:r>
      <w:r w:rsidRPr="00816357">
        <w:t>И как живчик в течение дня</w:t>
      </w:r>
      <w:r w:rsidR="00EC0E70">
        <w:t xml:space="preserve">, </w:t>
      </w:r>
      <w:r w:rsidRPr="00816357">
        <w:t>и</w:t>
      </w:r>
      <w:r w:rsidR="00EC0E70">
        <w:t xml:space="preserve">, </w:t>
      </w:r>
      <w:r w:rsidRPr="00816357">
        <w:t>глядишь</w:t>
      </w:r>
      <w:r w:rsidR="00EC0E70">
        <w:t xml:space="preserve">, </w:t>
      </w:r>
      <w:r w:rsidRPr="00816357">
        <w:t>за неделю у вас всё получается</w:t>
      </w:r>
      <w:r w:rsidR="00357BB5">
        <w:t xml:space="preserve">. </w:t>
      </w:r>
      <w:r w:rsidRPr="00816357">
        <w:rPr>
          <w:i/>
        </w:rPr>
        <w:t>(Смех в зале)</w:t>
      </w:r>
      <w:r w:rsidR="00357BB5">
        <w:rPr>
          <w:i/>
        </w:rPr>
        <w:t xml:space="preserve"> </w:t>
      </w:r>
      <w:r w:rsidRPr="00816357">
        <w:t>Кому-то понравилось! Если у вас постоянно</w:t>
      </w:r>
      <w:r w:rsidR="00EC0E70">
        <w:t xml:space="preserve">, </w:t>
      </w:r>
      <w:r w:rsidRPr="00816357">
        <w:t>как живчик</w:t>
      </w:r>
      <w:r w:rsidR="00EC0E70">
        <w:t xml:space="preserve">, </w:t>
      </w:r>
      <w:r w:rsidRPr="00816357">
        <w:t>в течение дня</w:t>
      </w:r>
      <w:r w:rsidR="000A5BAD">
        <w:t>, я ва</w:t>
      </w:r>
      <w:r w:rsidRPr="00816357">
        <w:t>м советую поделиться энергией с нижестоящими уровнями телами</w:t>
      </w:r>
      <w:r w:rsidR="00357BB5">
        <w:t>.</w:t>
      </w:r>
    </w:p>
    <w:p w:rsidR="0083384A" w:rsidRPr="00816357" w:rsidRDefault="0083384A" w:rsidP="0083384A">
      <w:r w:rsidRPr="00816357">
        <w:t>Подумайте</w:t>
      </w:r>
      <w:r w:rsidR="00EC0E70">
        <w:t xml:space="preserve">, </w:t>
      </w:r>
      <w:r w:rsidRPr="00816357">
        <w:t>что у вас в Чаше Сердца</w:t>
      </w:r>
      <w:r w:rsidR="00EC0E70">
        <w:t xml:space="preserve">, </w:t>
      </w:r>
      <w:r w:rsidRPr="00816357">
        <w:t>хватает ли у вас знаний</w:t>
      </w:r>
      <w:r w:rsidR="00EC0E70">
        <w:t xml:space="preserve">, </w:t>
      </w:r>
      <w:r w:rsidRPr="00816357">
        <w:t xml:space="preserve">да? Насколько звучит у вас вот эта структура </w:t>
      </w:r>
      <w:r w:rsidRPr="00816357">
        <w:rPr>
          <w:i/>
        </w:rPr>
        <w:t>(показывает на доске)</w:t>
      </w:r>
      <w:r w:rsidR="00EC0E70">
        <w:rPr>
          <w:i/>
        </w:rPr>
        <w:t xml:space="preserve">, </w:t>
      </w:r>
      <w:r w:rsidRPr="00816357">
        <w:t>да? Да? И насколько полн</w:t>
      </w:r>
      <w:r w:rsidRPr="00816357">
        <w:rPr>
          <w:b/>
        </w:rPr>
        <w:t>о</w:t>
      </w:r>
      <w:r w:rsidRPr="00816357">
        <w:t xml:space="preserve"> ваше Сознание</w:t>
      </w:r>
      <w:r w:rsidR="00EC0E70">
        <w:t xml:space="preserve">, </w:t>
      </w:r>
      <w:r w:rsidRPr="00816357">
        <w:t>кстати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иногда можно напрягать додекаэдр и забывать о том</w:t>
      </w:r>
      <w:r w:rsidR="00EC0E70">
        <w:t xml:space="preserve">, </w:t>
      </w:r>
      <w:r w:rsidRPr="00816357">
        <w:t>что сила Сознания</w:t>
      </w:r>
      <w:r w:rsidR="00EC0E70">
        <w:t xml:space="preserve">, </w:t>
      </w:r>
      <w:r w:rsidRPr="00816357">
        <w:t>сознательность тоже может расти</w:t>
      </w:r>
      <w:r w:rsidR="00EC0E70">
        <w:t xml:space="preserve">, </w:t>
      </w:r>
      <w:r w:rsidRPr="00816357">
        <w:t>потому что иногда деятельность бывает впустую</w:t>
      </w:r>
      <w:r w:rsidR="00357BB5">
        <w:t xml:space="preserve">. </w:t>
      </w:r>
      <w:r w:rsidRPr="00816357">
        <w:t>Или подумайте о другом: у вас все 12 сил включены или всего лишь несколько? Заряженным можно быть даже от одной силы</w:t>
      </w:r>
      <w:r w:rsidR="00EC0E70">
        <w:t xml:space="preserve">, </w:t>
      </w:r>
      <w:r w:rsidRPr="00816357">
        <w:t>а гармоничным надо быть</w:t>
      </w:r>
      <w:r w:rsidR="00EC0E70">
        <w:t xml:space="preserve">, </w:t>
      </w:r>
      <w:r w:rsidRPr="00816357">
        <w:t>только когда включены 12 Универсально-образующих сил</w:t>
      </w:r>
      <w:r w:rsidR="00357BB5">
        <w:t xml:space="preserve">. </w:t>
      </w:r>
    </w:p>
    <w:p w:rsidR="0083384A" w:rsidRPr="00816357" w:rsidRDefault="0083384A" w:rsidP="0083384A">
      <w:r w:rsidRPr="00816357">
        <w:t>Я сейчас не диктую</w:t>
      </w:r>
      <w:r w:rsidR="00EC0E70">
        <w:t xml:space="preserve">, </w:t>
      </w:r>
      <w:r w:rsidRPr="00816357">
        <w:t>мы будем говорить о телах</w:t>
      </w:r>
      <w:r w:rsidR="00EC0E70">
        <w:t xml:space="preserve">, </w:t>
      </w:r>
      <w:r w:rsidRPr="00816357">
        <w:t>я их продиктую</w:t>
      </w:r>
      <w:r w:rsidR="00357BB5">
        <w:t xml:space="preserve">. </w:t>
      </w:r>
      <w:r w:rsidRPr="00816357">
        <w:t>Хотя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это у вас есть</w:t>
      </w:r>
      <w:r w:rsidR="00357BB5">
        <w:t xml:space="preserve">. </w:t>
      </w:r>
      <w:r w:rsidRPr="00816357">
        <w:t>Это есть</w:t>
      </w:r>
      <w:r w:rsidR="00EC0E70">
        <w:t xml:space="preserve">, </w:t>
      </w:r>
      <w:r w:rsidRPr="00816357">
        <w:t>поэтому я</w:t>
      </w:r>
      <w:r w:rsidR="00EC0E70">
        <w:t xml:space="preserve">, </w:t>
      </w:r>
      <w:r w:rsidRPr="00816357">
        <w:t>как бы… Новеньких</w:t>
      </w:r>
      <w:r w:rsidR="000A5BAD">
        <w:t>,</w:t>
      </w:r>
      <w:r w:rsidRPr="00816357">
        <w:t xml:space="preserve"> я понимаю</w:t>
      </w:r>
      <w:r w:rsidR="00EC0E70">
        <w:t xml:space="preserve">, </w:t>
      </w:r>
      <w:r w:rsidRPr="00816357">
        <w:t>что нет</w:t>
      </w:r>
      <w:r w:rsidR="00EC0E70">
        <w:t xml:space="preserve">, </w:t>
      </w:r>
      <w:r w:rsidRPr="00816357">
        <w:t>но уже в Школе есть</w:t>
      </w:r>
      <w:r w:rsidR="00EC0E70">
        <w:t xml:space="preserve">, </w:t>
      </w:r>
      <w:r w:rsidRPr="00816357">
        <w:t xml:space="preserve">вот </w:t>
      </w:r>
      <w:r w:rsidRPr="00816357">
        <w:rPr>
          <w:i/>
        </w:rPr>
        <w:t>(показывает)</w:t>
      </w:r>
      <w:r w:rsidR="00EC0E70">
        <w:rPr>
          <w:i/>
        </w:rPr>
        <w:t xml:space="preserve">, </w:t>
      </w:r>
      <w:r w:rsidRPr="00816357">
        <w:t>вот таблица</w:t>
      </w:r>
      <w:r w:rsidR="00357BB5">
        <w:rPr>
          <w:i/>
        </w:rPr>
        <w:t xml:space="preserve">. </w:t>
      </w:r>
      <w:r w:rsidRPr="00816357">
        <w:t>Просто я москвичам это долго рассказывал</w:t>
      </w:r>
      <w:r w:rsidR="00EC0E70">
        <w:t xml:space="preserve">, </w:t>
      </w:r>
      <w:r w:rsidRPr="00816357">
        <w:t>а вам уже не надо</w:t>
      </w:r>
      <w:r w:rsidR="00EC0E70">
        <w:t xml:space="preserve">, </w:t>
      </w:r>
      <w:r w:rsidRPr="00816357">
        <w:t>у вас есть таблица</w:t>
      </w:r>
      <w:r w:rsidR="00357BB5">
        <w:t xml:space="preserve">. </w:t>
      </w:r>
      <w:r w:rsidRPr="00816357">
        <w:t>Берёте 5</w:t>
      </w:r>
      <w:r w:rsidRPr="00816357">
        <w:noBreakHyphen/>
        <w:t>й уровень</w:t>
      </w:r>
      <w:r w:rsidR="00EC0E70">
        <w:t xml:space="preserve">, </w:t>
      </w:r>
      <w:r w:rsidRPr="00816357">
        <w:t xml:space="preserve">вот он </w:t>
      </w:r>
      <w:r w:rsidRPr="00816357">
        <w:rPr>
          <w:i/>
        </w:rPr>
        <w:t>(показывает)</w:t>
      </w:r>
      <w:r w:rsidR="00EC0E70">
        <w:rPr>
          <w:i/>
        </w:rPr>
        <w:t xml:space="preserve">, </w:t>
      </w:r>
      <w:r w:rsidRPr="00816357">
        <w:t>Причинное тело — Биосоматическая</w:t>
      </w:r>
      <w:r w:rsidR="00EC0E70">
        <w:t xml:space="preserve">, </w:t>
      </w:r>
      <w:r w:rsidRPr="00816357">
        <w:t>Социоприродная</w:t>
      </w:r>
      <w:r w:rsidR="00EC0E70">
        <w:t xml:space="preserve">, </w:t>
      </w:r>
      <w:r w:rsidRPr="00816357">
        <w:t>Психологическая — девять сил</w:t>
      </w:r>
      <w:r w:rsidR="00357BB5">
        <w:t xml:space="preserve">. </w:t>
      </w:r>
      <w:r w:rsidRPr="00816357">
        <w:t>И всё это у вас есть</w:t>
      </w:r>
      <w:r w:rsidR="00357BB5">
        <w:t xml:space="preserve">. </w:t>
      </w:r>
      <w:r w:rsidRPr="00816357">
        <w:t>Миша</w:t>
      </w:r>
      <w:r w:rsidR="00EC0E70">
        <w:t xml:space="preserve">, </w:t>
      </w:r>
      <w:r w:rsidRPr="00816357">
        <w:t xml:space="preserve">помнишь? </w:t>
      </w:r>
      <w:r w:rsidRPr="00816357">
        <w:rPr>
          <w:i/>
        </w:rPr>
        <w:t>(Обращается в зал)</w:t>
      </w:r>
      <w:r w:rsidR="00357BB5">
        <w:rPr>
          <w:i/>
        </w:rPr>
        <w:t xml:space="preserve">. </w:t>
      </w:r>
      <w:r w:rsidRPr="00816357">
        <w:t>До сих пор действует</w:t>
      </w:r>
      <w:r w:rsidR="00EC0E70">
        <w:t xml:space="preserve">, </w:t>
      </w:r>
      <w:r w:rsidRPr="00816357">
        <w:t>да? Это мы ещё давно разрабатывали</w:t>
      </w:r>
      <w:r w:rsidR="00357BB5">
        <w:t xml:space="preserve">. </w:t>
      </w:r>
      <w:r w:rsidRPr="00816357">
        <w:t>5</w:t>
      </w:r>
      <w:r w:rsidRPr="00816357">
        <w:noBreakHyphen/>
        <w:t>й уровень</w:t>
      </w:r>
      <w:r w:rsidR="00EC0E70">
        <w:t xml:space="preserve">, </w:t>
      </w:r>
      <w:r w:rsidRPr="00816357">
        <w:t>горизонталь</w:t>
      </w:r>
      <w:r w:rsidR="000A5BAD">
        <w:t>,</w:t>
      </w:r>
      <w:r w:rsidRPr="00816357">
        <w:t xml:space="preserve"> возьмите</w:t>
      </w:r>
      <w:r w:rsidR="00EC0E70">
        <w:t xml:space="preserve"> </w:t>
      </w:r>
      <w:r w:rsidRPr="00816357">
        <w:t>5</w:t>
      </w:r>
      <w:r w:rsidRPr="00816357">
        <w:noBreakHyphen/>
        <w:t>ю горизонталь квадрата</w:t>
      </w:r>
      <w:r w:rsidR="00357BB5">
        <w:t xml:space="preserve">. </w:t>
      </w:r>
      <w:r w:rsidRPr="00816357">
        <w:t>И вот это 12 сил</w:t>
      </w:r>
      <w:r w:rsidR="00EC0E70">
        <w:t xml:space="preserve">, </w:t>
      </w:r>
      <w:r w:rsidRPr="00816357">
        <w:t>как заряжено… Там 9 написано</w:t>
      </w:r>
      <w:r w:rsidR="00EC0E70">
        <w:t xml:space="preserve">, </w:t>
      </w:r>
      <w:r w:rsidRPr="00816357">
        <w:t>в принципе 3 — это уже неважно</w:t>
      </w:r>
      <w:r w:rsidR="00357BB5">
        <w:t xml:space="preserve">. </w:t>
      </w:r>
      <w:r w:rsidRPr="00816357">
        <w:t>Для того</w:t>
      </w:r>
      <w:r w:rsidR="00EC0E70">
        <w:t xml:space="preserve">, </w:t>
      </w:r>
      <w:r w:rsidRPr="00816357">
        <w:t>чтобы войти в высшие 3</w:t>
      </w:r>
      <w:r w:rsidR="00EC0E70">
        <w:t xml:space="preserve">, </w:t>
      </w:r>
      <w:r w:rsidRPr="00816357">
        <w:t>это вообще надо выходить в более высокие тела</w:t>
      </w:r>
      <w:r w:rsidR="00357BB5">
        <w:t xml:space="preserve">. </w:t>
      </w:r>
      <w:r w:rsidRPr="00816357">
        <w:t>Сложили? Всё</w:t>
      </w:r>
      <w:r w:rsidR="00EC0E70">
        <w:t xml:space="preserve">, </w:t>
      </w:r>
      <w:r w:rsidRPr="00816357">
        <w:t>сложили</w:t>
      </w:r>
      <w:r w:rsidR="00357BB5">
        <w:t xml:space="preserve">. </w:t>
      </w:r>
    </w:p>
    <w:p w:rsidR="0083384A" w:rsidRPr="00816357" w:rsidRDefault="0083384A" w:rsidP="0083384A">
      <w:r w:rsidRPr="00816357">
        <w:t>А теперь маленький эффект</w:t>
      </w:r>
      <w:r w:rsidR="00EC0E70">
        <w:t xml:space="preserve">, </w:t>
      </w:r>
      <w:r w:rsidRPr="00816357">
        <w:t>теперь минутку внимания</w:t>
      </w:r>
      <w:r w:rsidR="00357BB5">
        <w:t xml:space="preserve">. </w:t>
      </w:r>
      <w:r w:rsidRPr="00816357">
        <w:t>Итак</w:t>
      </w:r>
      <w:r w:rsidR="00EC0E70">
        <w:t xml:space="preserve">, </w:t>
      </w:r>
      <w:r w:rsidRPr="00816357">
        <w:t>мы уложили</w:t>
      </w:r>
      <w:r w:rsidR="00EC0E70">
        <w:t xml:space="preserve">, </w:t>
      </w:r>
      <w:r w:rsidRPr="00816357">
        <w:t>что 12 граней и 20 граней образуют сколько? — 32</w:t>
      </w:r>
      <w:r w:rsidR="00EC0E70">
        <w:t xml:space="preserve">, </w:t>
      </w:r>
      <w:r w:rsidRPr="00816357">
        <w:t>это такая мистическая цифра</w:t>
      </w:r>
      <w:r w:rsidR="00EC0E70">
        <w:t xml:space="preserve">, </w:t>
      </w:r>
      <w:r w:rsidRPr="00816357">
        <w:t>32 потока</w:t>
      </w:r>
      <w:r w:rsidR="00EC0E70">
        <w:t xml:space="preserve">, </w:t>
      </w:r>
      <w:r w:rsidRPr="00816357">
        <w:t>будем так говорить</w:t>
      </w:r>
      <w:r w:rsidR="00EC0E70">
        <w:t xml:space="preserve">, </w:t>
      </w:r>
      <w:r w:rsidRPr="00816357">
        <w:t>да? Если учесть</w:t>
      </w:r>
      <w:r w:rsidR="00EC0E70">
        <w:t xml:space="preserve">, </w:t>
      </w:r>
      <w:r w:rsidRPr="00816357">
        <w:t>что вокруг них тоже один поток</w:t>
      </w:r>
      <w:r w:rsidR="00EC0E70">
        <w:t xml:space="preserve">, </w:t>
      </w:r>
      <w:r w:rsidRPr="00816357">
        <w:t>получается 33</w:t>
      </w:r>
      <w:r w:rsidR="00357BB5">
        <w:t xml:space="preserve">. </w:t>
      </w:r>
      <w:r w:rsidRPr="00816357">
        <w:t>Даа! Крест</w:t>
      </w:r>
      <w:r w:rsidR="00EC0E70">
        <w:t xml:space="preserve">, </w:t>
      </w:r>
      <w:r w:rsidRPr="00816357">
        <w:t xml:space="preserve">распятие </w:t>
      </w:r>
      <w:r w:rsidRPr="00816357">
        <w:rPr>
          <w:i/>
        </w:rPr>
        <w:t xml:space="preserve">— </w:t>
      </w:r>
      <w:r w:rsidRPr="00816357">
        <w:t>жизненное преодоление</w:t>
      </w:r>
      <w:r w:rsidR="00EC0E70">
        <w:t xml:space="preserve">, </w:t>
      </w:r>
      <w:r w:rsidRPr="00816357">
        <w:t>этап</w:t>
      </w:r>
      <w:r w:rsidR="00357BB5">
        <w:t xml:space="preserve">. </w:t>
      </w:r>
      <w:r w:rsidRPr="00816357">
        <w:t>Теперь</w:t>
      </w:r>
      <w:r w:rsidR="00EC0E70">
        <w:t xml:space="preserve">, </w:t>
      </w:r>
      <w:r w:rsidRPr="00816357">
        <w:t>если вы это разделите на 33 дня</w:t>
      </w:r>
      <w:r w:rsidR="00EC0E70">
        <w:t xml:space="preserve">, </w:t>
      </w:r>
      <w:r w:rsidRPr="00816357">
        <w:t>почти месяц</w:t>
      </w:r>
      <w:r w:rsidR="00357BB5">
        <w:t xml:space="preserve">. </w:t>
      </w:r>
      <w:r w:rsidRPr="00816357">
        <w:t>31 день</w:t>
      </w:r>
      <w:r w:rsidR="00EC0E70">
        <w:t xml:space="preserve">, </w:t>
      </w:r>
      <w:r w:rsidRPr="00816357">
        <w:t>32</w:t>
      </w:r>
      <w:r w:rsidR="00EC0E70">
        <w:t xml:space="preserve">, </w:t>
      </w:r>
      <w:r w:rsidRPr="00816357">
        <w:t>где первый день после 31 — это 32 плюс 1</w:t>
      </w:r>
      <w:r w:rsidR="00EC0E70">
        <w:t xml:space="preserve">, </w:t>
      </w:r>
      <w:r w:rsidRPr="00816357">
        <w:t xml:space="preserve">32 </w:t>
      </w:r>
      <w:r w:rsidRPr="00816357">
        <w:rPr>
          <w:i/>
        </w:rPr>
        <w:t xml:space="preserve">— </w:t>
      </w:r>
      <w:r w:rsidRPr="00816357">
        <w:t>конец предыдущего</w:t>
      </w:r>
      <w:r w:rsidR="00EC0E70">
        <w:t xml:space="preserve">, </w:t>
      </w:r>
      <w:r w:rsidRPr="00816357">
        <w:t>один — начало следующего</w:t>
      </w:r>
      <w:r w:rsidR="00EC0E70">
        <w:t xml:space="preserve">, </w:t>
      </w:r>
      <w:r w:rsidRPr="00816357">
        <w:t>да? Где за месяц вы проходите цикл всех состояний</w:t>
      </w:r>
      <w:r w:rsidR="00EC0E70">
        <w:t xml:space="preserve">, </w:t>
      </w:r>
      <w:r w:rsidRPr="00816357">
        <w:t>только необязательно последовательно</w:t>
      </w:r>
      <w:r w:rsidR="00EC0E70">
        <w:t xml:space="preserve">, </w:t>
      </w:r>
      <w:r w:rsidRPr="00816357">
        <w:t>а можно по очереди</w:t>
      </w:r>
      <w:r w:rsidR="00EC0E70">
        <w:t xml:space="preserve">, </w:t>
      </w:r>
      <w:r w:rsidRPr="00816357">
        <w:t>можно в разных вещах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можно утром вставать и вспоминать</w:t>
      </w:r>
      <w:r w:rsidR="00EC0E70">
        <w:t xml:space="preserve">, </w:t>
      </w:r>
      <w:r w:rsidRPr="00816357">
        <w:t>номер какого потока или какой силы сегодня вы проживаете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</w:t>
      </w:r>
      <w:r w:rsidRPr="00816357">
        <w:t xml:space="preserve"> </w:t>
      </w:r>
      <w:r w:rsidRPr="00816357">
        <w:rPr>
          <w:i/>
        </w:rPr>
        <w:t>— По лунному календарю?</w:t>
      </w:r>
      <w:r w:rsidRPr="00816357">
        <w:t xml:space="preserve"> </w:t>
      </w:r>
      <w:r w:rsidRPr="00816357">
        <w:rPr>
          <w:i/>
        </w:rPr>
        <w:t>(Смех в зале)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Лунный календарь — это 20 с чем-то дней</w:t>
      </w:r>
      <w:r w:rsidR="00EC0E70">
        <w:t xml:space="preserve">, </w:t>
      </w:r>
      <w:r w:rsidRPr="00816357">
        <w:t>а я говорю о 31 дне</w:t>
      </w:r>
      <w:r w:rsidR="00357BB5">
        <w:t xml:space="preserve">. </w:t>
      </w:r>
      <w:r w:rsidRPr="00816357">
        <w:t>Правильно? Это обычный временной месяц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</w:t>
      </w:r>
      <w:r w:rsidRPr="00816357">
        <w:t xml:space="preserve"> — </w:t>
      </w:r>
      <w:r w:rsidRPr="00816357">
        <w:rPr>
          <w:i/>
        </w:rPr>
        <w:t>Ты же сама себе делаешь месяц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Нет</w:t>
      </w:r>
      <w:r w:rsidR="00EC0E70">
        <w:t xml:space="preserve">, </w:t>
      </w:r>
      <w:r w:rsidRPr="00816357">
        <w:t>не сама себе делаешь</w:t>
      </w:r>
      <w:r w:rsidR="00357BB5">
        <w:t xml:space="preserve">. </w:t>
      </w:r>
      <w:r w:rsidRPr="00816357">
        <w:t>Есть чётко посчитанные месяцы по первому числу</w:t>
      </w:r>
      <w:r w:rsidR="00357BB5">
        <w:t xml:space="preserve">. </w:t>
      </w:r>
      <w:r w:rsidRPr="00816357">
        <w:t>Первое число месяца</w:t>
      </w:r>
      <w:r w:rsidR="00357BB5">
        <w:t xml:space="preserve">. </w:t>
      </w:r>
      <w:r w:rsidRPr="00816357">
        <w:t>Вот сегодня у нас</w:t>
      </w:r>
      <w:r w:rsidR="00EC0E70">
        <w:t xml:space="preserve">, </w:t>
      </w:r>
      <w:r w:rsidRPr="00816357">
        <w:t>какое число? 17</w:t>
      </w:r>
      <w:r w:rsidRPr="00816357">
        <w:noBreakHyphen/>
        <w:t>е</w:t>
      </w:r>
      <w:r w:rsidR="00357BB5">
        <w:t xml:space="preserve">. </w:t>
      </w:r>
      <w:r w:rsidRPr="00816357">
        <w:t>Допустим</w:t>
      </w:r>
      <w:r w:rsidR="00EC0E70">
        <w:t xml:space="preserve">, </w:t>
      </w:r>
      <w:r w:rsidRPr="00816357">
        <w:t>берём 20 потоков</w:t>
      </w:r>
      <w:r w:rsidR="00EC0E70">
        <w:t xml:space="preserve">, </w:t>
      </w:r>
      <w:r w:rsidRPr="00816357">
        <w:t>17-й поток</w:t>
      </w:r>
      <w:r w:rsidR="00357BB5">
        <w:t xml:space="preserve">. </w:t>
      </w:r>
      <w:r w:rsidRPr="00816357">
        <w:t>Или</w:t>
      </w:r>
      <w:r w:rsidR="00EC0E70">
        <w:t xml:space="preserve">, </w:t>
      </w:r>
      <w:r w:rsidRPr="00816357">
        <w:t>если до этого мы проживали 12 сил</w:t>
      </w:r>
      <w:r w:rsidR="00EC0E70">
        <w:t xml:space="preserve">, </w:t>
      </w:r>
      <w:r w:rsidRPr="00816357">
        <w:t>а теперь потоков</w:t>
      </w:r>
      <w:r w:rsidR="00EC0E70">
        <w:t xml:space="preserve">, </w:t>
      </w:r>
      <w:r w:rsidRPr="00816357">
        <w:t>то у нас 5</w:t>
      </w:r>
      <w:r w:rsidRPr="00816357">
        <w:noBreakHyphen/>
        <w:t>й поток</w:t>
      </w:r>
      <w:r w:rsidR="00357BB5">
        <w:t xml:space="preserve">. </w:t>
      </w:r>
      <w:r w:rsidRPr="00816357">
        <w:t>5</w:t>
      </w:r>
      <w:r w:rsidRPr="00816357">
        <w:noBreakHyphen/>
        <w:t>й поток Иерофант</w:t>
      </w:r>
      <w:r w:rsidR="00EC0E70">
        <w:t xml:space="preserve">, </w:t>
      </w:r>
      <w:r w:rsidRPr="00816357">
        <w:t>посвящение</w:t>
      </w:r>
      <w:r w:rsidR="00357BB5">
        <w:t xml:space="preserve">. </w:t>
      </w:r>
      <w:r w:rsidRPr="00816357">
        <w:t>Мы посвятились в новую систему Разума</w:t>
      </w:r>
      <w:r w:rsidR="00357BB5">
        <w:t xml:space="preserve">. </w:t>
      </w:r>
      <w:r w:rsidRPr="00816357">
        <w:t>Сейчас дорабатываем систему Сердца</w:t>
      </w:r>
      <w:r w:rsidR="00357BB5">
        <w:t xml:space="preserve">. </w:t>
      </w:r>
      <w:r w:rsidRPr="00816357">
        <w:t>Ближе к Иерофанту</w:t>
      </w:r>
      <w:r w:rsidR="00EC0E70">
        <w:t xml:space="preserve">, </w:t>
      </w:r>
      <w:r w:rsidRPr="00816357">
        <w:t>судя по вашей активности на сегодня</w:t>
      </w:r>
      <w:r w:rsidR="00357BB5">
        <w:t xml:space="preserve">. </w:t>
      </w:r>
      <w:r w:rsidRPr="00816357">
        <w:t>Сложно? Не</w:t>
      </w:r>
      <w:r w:rsidR="00AE4254">
        <w:t xml:space="preserve"> очень. Н</w:t>
      </w:r>
      <w:r w:rsidRPr="00816357">
        <w:t>о это надо думать</w:t>
      </w:r>
      <w:r w:rsidR="00357BB5">
        <w:t xml:space="preserve">. </w:t>
      </w:r>
    </w:p>
    <w:p w:rsidR="0083384A" w:rsidRPr="00816357" w:rsidRDefault="0083384A" w:rsidP="0083384A">
      <w:r w:rsidRPr="00816357">
        <w:t>Но это</w:t>
      </w:r>
      <w:r w:rsidR="00AE4254">
        <w:t xml:space="preserve"> </w:t>
      </w:r>
      <w:r w:rsidRPr="00816357">
        <w:t>дополнительная информация</w:t>
      </w:r>
      <w:r w:rsidR="00357BB5">
        <w:t xml:space="preserve">. </w:t>
      </w:r>
      <w:r w:rsidRPr="00816357">
        <w:t>На этом циклиться не стоит</w:t>
      </w:r>
      <w:r w:rsidR="00EC0E70">
        <w:t xml:space="preserve">, </w:t>
      </w:r>
      <w:r w:rsidRPr="00816357">
        <w:t>мозги только перенапрягутся</w:t>
      </w:r>
      <w:r w:rsidR="00357BB5">
        <w:t xml:space="preserve">. </w:t>
      </w:r>
      <w:r w:rsidRPr="00816357">
        <w:t>Давайте лучше исходить из того</w:t>
      </w:r>
      <w:r w:rsidR="00EC0E70">
        <w:t xml:space="preserve">, </w:t>
      </w:r>
      <w:r w:rsidRPr="00816357">
        <w:t>что каждый день все 32 потока в вас действуют</w:t>
      </w:r>
      <w:r w:rsidR="00357BB5">
        <w:t xml:space="preserve">. </w:t>
      </w:r>
      <w:r w:rsidRPr="00816357">
        <w:t>Это я вам подсказал дополнительную вещь</w:t>
      </w:r>
      <w:r w:rsidR="00EC0E70">
        <w:t xml:space="preserve">, </w:t>
      </w:r>
      <w:r w:rsidRPr="00816357">
        <w:t>астрологическую</w:t>
      </w:r>
      <w:r w:rsidR="00EC0E70">
        <w:t xml:space="preserve">, </w:t>
      </w:r>
      <w:r w:rsidRPr="00816357">
        <w:t>для астрологических расчётов</w:t>
      </w:r>
      <w:r w:rsidR="00357BB5">
        <w:t xml:space="preserve">. </w:t>
      </w:r>
      <w:r w:rsidRPr="00816357">
        <w:t>Наша астрология</w:t>
      </w:r>
      <w:r w:rsidR="00EC0E70">
        <w:t xml:space="preserve">, </w:t>
      </w:r>
      <w:r w:rsidRPr="00816357">
        <w:t>к сожалению</w:t>
      </w:r>
      <w:r w:rsidR="00EC0E70">
        <w:t xml:space="preserve">, </w:t>
      </w:r>
      <w:r w:rsidRPr="00816357">
        <w:t xml:space="preserve">имеет 5 процентов </w:t>
      </w:r>
      <w:r w:rsidRPr="00816357">
        <w:lastRenderedPageBreak/>
        <w:t>правды</w:t>
      </w:r>
      <w:r w:rsidR="00EC0E70">
        <w:t xml:space="preserve">, </w:t>
      </w:r>
      <w:r w:rsidRPr="00816357">
        <w:t>и её нужно дополнять вот такими вещами</w:t>
      </w:r>
      <w:r w:rsidR="00EC0E70">
        <w:t xml:space="preserve">, </w:t>
      </w:r>
      <w:r w:rsidRPr="00816357">
        <w:t>чтобы она вообще жила более правдиво</w:t>
      </w:r>
      <w:r w:rsidR="00357BB5">
        <w:t xml:space="preserve">. </w:t>
      </w:r>
      <w:r w:rsidRPr="00816357">
        <w:t>Так</w:t>
      </w:r>
      <w:r w:rsidR="00EC0E70">
        <w:t xml:space="preserve">, </w:t>
      </w:r>
      <w:r w:rsidRPr="00816357">
        <w:t>подсказка</w:t>
      </w:r>
      <w:r w:rsidR="00357BB5">
        <w:t xml:space="preserve">. </w:t>
      </w:r>
      <w:r w:rsidRPr="00816357">
        <w:t>Почему — сказано</w:t>
      </w:r>
      <w:r w:rsidR="00357BB5">
        <w:t xml:space="preserve">. </w:t>
      </w:r>
    </w:p>
    <w:p w:rsidR="0083384A" w:rsidRPr="00816357" w:rsidRDefault="0083384A" w:rsidP="0083384A">
      <w:r w:rsidRPr="00816357">
        <w:t>Идём дальше</w:t>
      </w:r>
      <w:r w:rsidR="00357BB5">
        <w:t xml:space="preserve">. </w:t>
      </w:r>
      <w:r w:rsidRPr="00816357">
        <w:t>Два кристалла плавают в Чаше Сердца</w:t>
      </w:r>
      <w:r w:rsidR="00EC0E70">
        <w:t xml:space="preserve">, </w:t>
      </w:r>
      <w:r w:rsidRPr="00816357">
        <w:t>показывают судьбу</w:t>
      </w:r>
      <w:r w:rsidR="00357BB5">
        <w:t xml:space="preserve">. </w:t>
      </w:r>
      <w:r w:rsidRPr="00816357">
        <w:t>Эта судьба действует на эти выражения</w:t>
      </w:r>
      <w:r w:rsidR="00357BB5">
        <w:t xml:space="preserve">. </w:t>
      </w:r>
      <w:r w:rsidRPr="00816357">
        <w:t>А теперь представьте</w:t>
      </w:r>
      <w:r w:rsidR="00EC0E70">
        <w:t xml:space="preserve">, </w:t>
      </w:r>
      <w:r w:rsidRPr="00816357">
        <w:t>когда кристаллы начинают таять</w:t>
      </w:r>
      <w:r w:rsidR="00357BB5">
        <w:t xml:space="preserve">. </w:t>
      </w:r>
    </w:p>
    <w:p w:rsidR="0083384A" w:rsidRPr="00816357" w:rsidRDefault="0083384A" w:rsidP="0083384A">
      <w:r w:rsidRPr="00816357">
        <w:rPr>
          <w:i/>
        </w:rPr>
        <w:t>Из зала:</w:t>
      </w:r>
      <w:r w:rsidRPr="00816357">
        <w:t xml:space="preserve"> — </w:t>
      </w:r>
      <w:r w:rsidRPr="00816357">
        <w:rPr>
          <w:i/>
        </w:rPr>
        <w:t>А когда они тают?</w:t>
      </w:r>
    </w:p>
    <w:p w:rsidR="0083384A" w:rsidRPr="00816357" w:rsidRDefault="0083384A" w:rsidP="0083384A">
      <w:r w:rsidRPr="00816357">
        <w:t>А когда отработали своё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</w:t>
      </w:r>
      <w:r w:rsidRPr="00816357">
        <w:t xml:space="preserve"> </w:t>
      </w:r>
      <w:r w:rsidRPr="00816357">
        <w:rPr>
          <w:i/>
        </w:rPr>
        <w:t>— Когда человек умирает</w:t>
      </w:r>
      <w:r w:rsidR="00EC0E70">
        <w:rPr>
          <w:i/>
        </w:rPr>
        <w:t xml:space="preserve">, </w:t>
      </w:r>
      <w:r w:rsidRPr="00816357">
        <w:rPr>
          <w:i/>
        </w:rPr>
        <w:t>что ли?</w:t>
      </w:r>
    </w:p>
    <w:p w:rsidR="0083384A" w:rsidRPr="00816357" w:rsidRDefault="0083384A" w:rsidP="0083384A">
      <w:r w:rsidRPr="00816357">
        <w:t>Нет</w:t>
      </w:r>
      <w:r w:rsidR="00EC0E70">
        <w:t xml:space="preserve">, </w:t>
      </w:r>
      <w:r w:rsidRPr="00816357">
        <w:t>когда он живёт</w:t>
      </w:r>
      <w:r w:rsidR="00EC0E70">
        <w:t xml:space="preserve">, </w:t>
      </w:r>
      <w:r w:rsidRPr="00816357">
        <w:t>как Христос</w:t>
      </w:r>
      <w:r w:rsidR="00EC0E70">
        <w:t xml:space="preserve">, </w:t>
      </w:r>
      <w:r w:rsidRPr="00816357">
        <w:t>Совершенным Сердцем</w:t>
      </w:r>
      <w:r w:rsidR="00357BB5">
        <w:t xml:space="preserve">. </w:t>
      </w:r>
      <w:r w:rsidRPr="00816357">
        <w:t>«Отдайте мои камни</w:t>
      </w:r>
      <w:r w:rsidR="00AE4254">
        <w:t>,</w:t>
      </w:r>
      <w:r w:rsidRPr="00816357">
        <w:t xml:space="preserve"> — называется</w:t>
      </w:r>
      <w:r w:rsidR="00EC0E70">
        <w:t xml:space="preserve">, </w:t>
      </w:r>
      <w:r w:rsidRPr="00816357">
        <w:t>— они драгоценные»</w:t>
      </w:r>
      <w:r w:rsidR="00357BB5">
        <w:t xml:space="preserve">. </w:t>
      </w:r>
      <w:r w:rsidRPr="00816357">
        <w:t>Всё</w:t>
      </w:r>
      <w:r w:rsidR="00357BB5">
        <w:t xml:space="preserve">. </w:t>
      </w:r>
      <w:r w:rsidRPr="00816357">
        <w:t>Во! Во-во! Хороший повод</w:t>
      </w:r>
      <w:r w:rsidR="00357BB5">
        <w:t xml:space="preserve">. </w:t>
      </w:r>
      <w:r w:rsidRPr="00816357">
        <w:t>А зачем они все тебе нужны</w:t>
      </w:r>
      <w:r w:rsidR="00EC0E70">
        <w:t xml:space="preserve">, </w:t>
      </w:r>
      <w:r w:rsidRPr="00816357">
        <w:t>они все в Папе есть!</w:t>
      </w:r>
    </w:p>
    <w:p w:rsidR="0083384A" w:rsidRPr="00816357" w:rsidRDefault="0083384A" w:rsidP="0083384A">
      <w:r w:rsidRPr="00816357">
        <w:rPr>
          <w:i/>
        </w:rPr>
        <w:t>Из зала:</w:t>
      </w:r>
      <w:r w:rsidRPr="00816357">
        <w:t xml:space="preserve"> — </w:t>
      </w:r>
      <w:r w:rsidRPr="00816357">
        <w:rPr>
          <w:i/>
        </w:rPr>
        <w:t>Отдай</w:t>
      </w:r>
      <w:r w:rsidR="00EC0E70">
        <w:rPr>
          <w:i/>
        </w:rPr>
        <w:t xml:space="preserve">, </w:t>
      </w:r>
      <w:r w:rsidRPr="00816357">
        <w:rPr>
          <w:i/>
        </w:rPr>
        <w:t>чтобы наполниться?</w:t>
      </w:r>
    </w:p>
    <w:p w:rsidR="0083384A" w:rsidRPr="00816357" w:rsidRDefault="0083384A" w:rsidP="0083384A">
      <w:r w:rsidRPr="00816357">
        <w:t>Отдай мою силу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в Совершенном Сердце оба кристалла открываются</w:t>
      </w:r>
      <w:r w:rsidR="00357BB5">
        <w:t xml:space="preserve">. </w:t>
      </w:r>
      <w:r w:rsidRPr="00816357">
        <w:t>Вот</w:t>
      </w:r>
      <w:r w:rsidR="00EC0E70">
        <w:t xml:space="preserve">, </w:t>
      </w:r>
      <w:r w:rsidRPr="00816357">
        <w:t>в обычном Сердце в Престоле спрятан Лотос</w:t>
      </w:r>
      <w:r w:rsidR="00357BB5">
        <w:t xml:space="preserve">. </w:t>
      </w:r>
      <w:r w:rsidRPr="00816357">
        <w:t>Да? А в открытом</w:t>
      </w:r>
      <w:r w:rsidR="00EC0E70">
        <w:t xml:space="preserve">, </w:t>
      </w:r>
      <w:r w:rsidRPr="00816357">
        <w:t>Совершенном Сердце</w:t>
      </w:r>
      <w:r w:rsidR="00EC0E70">
        <w:t xml:space="preserve">, </w:t>
      </w:r>
      <w:r w:rsidRPr="00816357">
        <w:t>кристаллов нет</w:t>
      </w:r>
      <w:r w:rsidR="00EC0E70">
        <w:t xml:space="preserve">, </w:t>
      </w:r>
      <w:r w:rsidRPr="00816357">
        <w:t>и Лотос плавает в огнях Чаши Сердца</w:t>
      </w:r>
      <w:r w:rsidR="00357BB5">
        <w:t xml:space="preserve">. </w:t>
      </w:r>
      <w:r w:rsidRPr="00816357">
        <w:t>Увидели?</w:t>
      </w:r>
    </w:p>
    <w:p w:rsidR="0083384A" w:rsidRPr="00816357" w:rsidRDefault="0083384A" w:rsidP="0083384A">
      <w:r w:rsidRPr="00816357">
        <w:t>Чем отличалось Сердце Христа от Сердца обычного человека? Оно было совершенным</w:t>
      </w:r>
      <w:r w:rsidR="00357BB5">
        <w:t xml:space="preserve">. </w:t>
      </w:r>
      <w:r w:rsidRPr="00816357">
        <w:t>У него не было</w:t>
      </w:r>
      <w:r w:rsidR="00EC0E70">
        <w:t xml:space="preserve">, </w:t>
      </w:r>
      <w:r w:rsidRPr="00816357">
        <w:t>извините меня</w:t>
      </w:r>
      <w:r w:rsidR="00EC0E70">
        <w:t xml:space="preserve">, </w:t>
      </w:r>
      <w:r w:rsidRPr="00816357">
        <w:t>каменных состояний</w:t>
      </w:r>
      <w:r w:rsidR="00357BB5">
        <w:t xml:space="preserve">. </w:t>
      </w:r>
      <w:r w:rsidRPr="00816357">
        <w:t>Поэтому он и говорил: «Пора собирать камни</w:t>
      </w:r>
      <w:r w:rsidR="00357BB5">
        <w:t xml:space="preserve">. </w:t>
      </w:r>
      <w:r w:rsidRPr="00816357">
        <w:t>Кристаллы наших сердец»</w:t>
      </w:r>
      <w:r w:rsidR="00357BB5">
        <w:t xml:space="preserve">. </w:t>
      </w:r>
      <w:r w:rsidRPr="00816357">
        <w:t>Перевёл? Только камень — это относится к додекаэдру</w:t>
      </w:r>
      <w:r w:rsidR="00EC0E70">
        <w:t xml:space="preserve">, </w:t>
      </w:r>
      <w:r w:rsidRPr="00816357">
        <w:t>потому что с позиции Метагалактики это булыжник</w:t>
      </w:r>
      <w:r w:rsidR="00357BB5">
        <w:t xml:space="preserve">. </w:t>
      </w:r>
      <w:r w:rsidRPr="00816357">
        <w:t>А драгоценный камень — это икосаэдр</w:t>
      </w:r>
      <w:r w:rsidR="00357BB5">
        <w:t xml:space="preserve">. </w:t>
      </w:r>
      <w:r w:rsidRPr="00816357">
        <w:t>С позиции Метагалактики это как драгоценный камень</w:t>
      </w:r>
      <w:r w:rsidR="00EC0E70">
        <w:t xml:space="preserve">, </w:t>
      </w:r>
      <w:r w:rsidRPr="00816357">
        <w:t>типа</w:t>
      </w:r>
      <w:r w:rsidR="00EC0E70">
        <w:t xml:space="preserve">, </w:t>
      </w:r>
      <w:r w:rsidRPr="00816357">
        <w:t>там</w:t>
      </w:r>
      <w:r w:rsidR="00EC0E70">
        <w:t xml:space="preserve">, </w:t>
      </w:r>
      <w:r w:rsidRPr="00816357">
        <w:t>изумруда</w:t>
      </w:r>
      <w:r w:rsidR="00EC0E70">
        <w:t xml:space="preserve">, </w:t>
      </w:r>
      <w:r w:rsidRPr="00816357">
        <w:t>рубина</w:t>
      </w:r>
      <w:r w:rsidR="00EC0E70">
        <w:t xml:space="preserve">, </w:t>
      </w:r>
      <w:r w:rsidRPr="00816357">
        <w:t>бриллианта</w:t>
      </w:r>
      <w:r w:rsidR="00EC0E70">
        <w:t xml:space="preserve">, </w:t>
      </w:r>
      <w:r w:rsidRPr="00816357">
        <w:t>кто на что способен</w:t>
      </w:r>
      <w:r w:rsidR="00357BB5">
        <w:t xml:space="preserve">. </w:t>
      </w:r>
    </w:p>
    <w:p w:rsidR="0083384A" w:rsidRPr="00816357" w:rsidRDefault="0083384A" w:rsidP="0083384A">
      <w:r w:rsidRPr="00816357">
        <w:t>Вот</w:t>
      </w:r>
      <w:r w:rsidR="00EC0E70">
        <w:t xml:space="preserve">, </w:t>
      </w:r>
      <w:r w:rsidRPr="00816357">
        <w:t>мы недавно</w:t>
      </w:r>
      <w:r w:rsidR="00EC0E70">
        <w:t xml:space="preserve">, </w:t>
      </w:r>
      <w:r w:rsidRPr="00816357">
        <w:t>две недели назад</w:t>
      </w:r>
      <w:r w:rsidR="00EC0E70">
        <w:t xml:space="preserve">, </w:t>
      </w:r>
      <w:r w:rsidRPr="00816357">
        <w:t>погружали одного молодого человека</w:t>
      </w:r>
      <w:r w:rsidR="00357BB5">
        <w:t xml:space="preserve">. </w:t>
      </w:r>
      <w:r w:rsidRPr="00816357">
        <w:t>Он очень хотел выйти на контакт с Отцом</w:t>
      </w:r>
      <w:r w:rsidR="00EC0E70">
        <w:t xml:space="preserve">, </w:t>
      </w:r>
      <w:r w:rsidRPr="00816357">
        <w:t>вышел на контакт с Отцом</w:t>
      </w:r>
      <w:r w:rsidR="00EC0E70">
        <w:t xml:space="preserve">, </w:t>
      </w:r>
      <w:r w:rsidRPr="00816357">
        <w:t>в пещере</w:t>
      </w:r>
      <w:r w:rsidR="00EC0E70">
        <w:t xml:space="preserve">, </w:t>
      </w:r>
      <w:r w:rsidRPr="00816357">
        <w:t>вся пещера усыпана камнями</w:t>
      </w:r>
      <w:r w:rsidR="00357BB5">
        <w:t xml:space="preserve">. </w:t>
      </w:r>
      <w:r w:rsidRPr="00816357">
        <w:t>Красивыми</w:t>
      </w:r>
      <w:r w:rsidR="00EC0E70">
        <w:t xml:space="preserve">, </w:t>
      </w:r>
      <w:r w:rsidRPr="00816357">
        <w:t>некрасивыми</w:t>
      </w:r>
      <w:r w:rsidR="00EC0E70">
        <w:t xml:space="preserve">, </w:t>
      </w:r>
      <w:r w:rsidRPr="00816357">
        <w:t>разными</w:t>
      </w:r>
      <w:r w:rsidR="00357BB5">
        <w:t xml:space="preserve">. </w:t>
      </w:r>
      <w:r w:rsidRPr="00816357">
        <w:t>Он так смотрел</w:t>
      </w:r>
      <w:r w:rsidR="00EC0E70">
        <w:t xml:space="preserve">, </w:t>
      </w:r>
      <w:r w:rsidRPr="00816357">
        <w:t>говорит: «Красиво так!» Стоит Отец в виде старика с длинной бородой и вот он с ним общается</w:t>
      </w:r>
      <w:r w:rsidR="00357BB5">
        <w:t xml:space="preserve">. </w:t>
      </w:r>
      <w:r w:rsidRPr="00816357">
        <w:t>Я говорю: «Спроси</w:t>
      </w:r>
      <w:r w:rsidR="00EC0E70">
        <w:t xml:space="preserve">, </w:t>
      </w:r>
      <w:r w:rsidRPr="00816357">
        <w:t>где мы</w:t>
      </w:r>
      <w:r w:rsidR="00EC0E70">
        <w:t xml:space="preserve">, </w:t>
      </w:r>
      <w:r w:rsidRPr="00816357">
        <w:t>на Причинном плане?» Он говорит: «Да»</w:t>
      </w:r>
      <w:r w:rsidR="00357BB5">
        <w:t xml:space="preserve">. </w:t>
      </w:r>
      <w:r w:rsidRPr="00816357">
        <w:t>Я говорю: «А попроси</w:t>
      </w:r>
      <w:r w:rsidR="00EC0E70">
        <w:t xml:space="preserve">, </w:t>
      </w:r>
      <w:r w:rsidRPr="00816357">
        <w:t>чтобы Папа показал твой камень»</w:t>
      </w:r>
      <w:r w:rsidR="00357BB5">
        <w:t xml:space="preserve">. </w:t>
      </w:r>
      <w:r w:rsidRPr="00816357">
        <w:t>Отец тыкает</w:t>
      </w:r>
      <w:r w:rsidR="00EC0E70">
        <w:t xml:space="preserve">, </w:t>
      </w:r>
      <w:r w:rsidRPr="00816357">
        <w:t>он видит такой маленький камешек</w:t>
      </w:r>
      <w:r w:rsidR="00357BB5">
        <w:t xml:space="preserve">. </w:t>
      </w:r>
      <w:r w:rsidRPr="00816357">
        <w:t>Я говорю: «Посмотри</w:t>
      </w:r>
      <w:r w:rsidR="00EC0E70">
        <w:t xml:space="preserve">, </w:t>
      </w:r>
      <w:r w:rsidRPr="00816357">
        <w:t>сколько у него граней»</w:t>
      </w:r>
      <w:r w:rsidR="00357BB5">
        <w:t xml:space="preserve">. </w:t>
      </w:r>
      <w:r w:rsidRPr="00816357">
        <w:t>Он говорит: «Пять»</w:t>
      </w:r>
      <w:r w:rsidR="00357BB5">
        <w:t xml:space="preserve">. </w:t>
      </w:r>
    </w:p>
    <w:p w:rsidR="0083384A" w:rsidRPr="00816357" w:rsidRDefault="0083384A" w:rsidP="0083384A">
      <w:r w:rsidRPr="00816357">
        <w:t>То есть человек по своему развитию ещё не дошёл до додекаэдра</w:t>
      </w:r>
      <w:r w:rsidR="00357BB5">
        <w:t xml:space="preserve">. </w:t>
      </w:r>
      <w:r w:rsidRPr="00816357">
        <w:t>Увидели</w:t>
      </w:r>
      <w:r w:rsidR="00EC0E70">
        <w:t xml:space="preserve">, </w:t>
      </w:r>
      <w:r w:rsidRPr="00816357">
        <w:t>да? У него пока действует всего 5 сил</w:t>
      </w:r>
      <w:r w:rsidR="00357BB5">
        <w:t xml:space="preserve">. </w:t>
      </w:r>
      <w:r w:rsidRPr="00816357">
        <w:t>Этот человек переходит из состояния нижестоящего глобуса в состояние Человеческого глобуса</w:t>
      </w:r>
      <w:r w:rsidR="00EC0E70">
        <w:t xml:space="preserve">, </w:t>
      </w:r>
      <w:r w:rsidRPr="00816357">
        <w:t>корректно выражусь</w:t>
      </w:r>
      <w:r w:rsidR="00357BB5">
        <w:t xml:space="preserve">. </w:t>
      </w:r>
      <w:r w:rsidRPr="00816357">
        <w:t>Потому что у человека 12 сил</w:t>
      </w:r>
      <w:r w:rsidR="00EC0E70">
        <w:t xml:space="preserve">, </w:t>
      </w:r>
      <w:r w:rsidRPr="00816357">
        <w:t>а у существ</w:t>
      </w:r>
      <w:r w:rsidR="00EC0E70">
        <w:t xml:space="preserve">, </w:t>
      </w:r>
      <w:r w:rsidRPr="00816357">
        <w:t>которые воплотились в тело человека</w:t>
      </w:r>
      <w:r w:rsidR="00E30D52">
        <w:t xml:space="preserve"> и</w:t>
      </w:r>
      <w:r w:rsidR="00EC0E70">
        <w:t xml:space="preserve"> </w:t>
      </w:r>
      <w:r w:rsidRPr="00816357">
        <w:t>ещё отрабатывают негативные состояния нижестоящего глобуса</w:t>
      </w:r>
      <w:r w:rsidR="00EC0E70">
        <w:t xml:space="preserve">, </w:t>
      </w:r>
      <w:r w:rsidRPr="00816357">
        <w:t>сил меньше</w:t>
      </w:r>
      <w:r w:rsidR="00EC0E70">
        <w:t xml:space="preserve">, </w:t>
      </w:r>
      <w:r w:rsidRPr="00816357">
        <w:t>чем 12</w:t>
      </w:r>
      <w:r w:rsidR="00357BB5">
        <w:t xml:space="preserve">. </w:t>
      </w:r>
      <w:r w:rsidRPr="00816357">
        <w:t>Или если люди наказаны</w:t>
      </w:r>
      <w:r w:rsidR="00EC0E70">
        <w:t xml:space="preserve">, </w:t>
      </w:r>
      <w:r w:rsidRPr="00816357">
        <w:rPr>
          <w:spacing w:val="24"/>
        </w:rPr>
        <w:t xml:space="preserve">люди </w:t>
      </w:r>
      <w:r w:rsidRPr="00816357">
        <w:t>наказаны</w:t>
      </w:r>
      <w:r w:rsidR="00EC0E70">
        <w:t xml:space="preserve">, </w:t>
      </w:r>
      <w:r w:rsidRPr="00816357">
        <w:t>человек наказанный</w:t>
      </w:r>
      <w:r w:rsidR="00EC0E70">
        <w:t xml:space="preserve">, </w:t>
      </w:r>
      <w:r w:rsidRPr="00816357">
        <w:t>тоже у него может работать только несколько сил</w:t>
      </w:r>
      <w:r w:rsidR="00EC0E70">
        <w:t xml:space="preserve">, </w:t>
      </w:r>
      <w:r w:rsidRPr="00816357">
        <w:t>а не все 12</w:t>
      </w:r>
      <w:r w:rsidR="00357BB5">
        <w:t xml:space="preserve">. </w:t>
      </w:r>
      <w:r w:rsidRPr="00816357">
        <w:t>И вот так это видится на планах</w:t>
      </w:r>
      <w:r w:rsidR="00357BB5">
        <w:t xml:space="preserve">. </w:t>
      </w:r>
      <w:r w:rsidRPr="00816357">
        <w:t>Отец стоит</w:t>
      </w:r>
      <w:r w:rsidR="00EC0E70">
        <w:t xml:space="preserve">, </w:t>
      </w:r>
      <w:r w:rsidRPr="00816357">
        <w:t>где рассыпаны кристаллы всех людей</w:t>
      </w:r>
      <w:r w:rsidR="00EC0E70">
        <w:t xml:space="preserve">, </w:t>
      </w:r>
      <w:r w:rsidRPr="00816357">
        <w:t>как причинные тела</w:t>
      </w:r>
      <w:r w:rsidR="00357BB5">
        <w:t xml:space="preserve">. </w:t>
      </w:r>
      <w:r w:rsidRPr="00816357">
        <w:t>Будхически немного по-другому там сложен</w:t>
      </w:r>
      <w:r w:rsidR="00E30D52">
        <w:t>ы</w:t>
      </w:r>
      <w:r w:rsidR="00357BB5">
        <w:t xml:space="preserve">. </w:t>
      </w:r>
    </w:p>
    <w:p w:rsidR="0083384A" w:rsidRPr="00816357" w:rsidRDefault="0083384A" w:rsidP="0083384A">
      <w:r w:rsidRPr="00816357">
        <w:t>Или ещё один вариант погружения тоже</w:t>
      </w:r>
      <w:r w:rsidR="00357BB5">
        <w:t xml:space="preserve">. </w:t>
      </w:r>
      <w:r w:rsidRPr="00816357">
        <w:t>Я</w:t>
      </w:r>
      <w:r w:rsidR="00EC0E70">
        <w:t xml:space="preserve">, </w:t>
      </w:r>
      <w:r w:rsidRPr="00816357">
        <w:t>чтобы вы реально представили</w:t>
      </w:r>
      <w:r w:rsidR="00EC0E70">
        <w:t xml:space="preserve">, </w:t>
      </w:r>
      <w:r w:rsidRPr="00816357">
        <w:t>как это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мы</w:t>
      </w:r>
      <w:r w:rsidR="00EC0E70">
        <w:t xml:space="preserve">, </w:t>
      </w:r>
      <w:r w:rsidRPr="00816357">
        <w:t>как кристаллы наших Разумов</w:t>
      </w:r>
      <w:r w:rsidR="00EC0E70">
        <w:t xml:space="preserve">, </w:t>
      </w:r>
      <w:r w:rsidRPr="00816357">
        <w:t>растём в пещере Отца</w:t>
      </w:r>
      <w:r w:rsidR="00EC0E70">
        <w:t xml:space="preserve">, </w:t>
      </w:r>
      <w:r w:rsidRPr="00816357">
        <w:t>если это кристаллы каменные</w:t>
      </w:r>
      <w:r w:rsidR="00357BB5">
        <w:t xml:space="preserve">. </w:t>
      </w:r>
      <w:r w:rsidRPr="00816357">
        <w:t>Это относилось ближе к работе с материей</w:t>
      </w:r>
      <w:r w:rsidR="00EC0E70">
        <w:t xml:space="preserve">, </w:t>
      </w:r>
      <w:r w:rsidRPr="00816357">
        <w:t>к 10</w:t>
      </w:r>
      <w:r w:rsidRPr="00816357">
        <w:noBreakHyphen/>
        <w:t>му глобусу</w:t>
      </w:r>
      <w:r w:rsidR="00EC0E70">
        <w:t xml:space="preserve">, </w:t>
      </w:r>
      <w:r w:rsidRPr="00816357">
        <w:t>да? Но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у нас эти кристаллы развития Разума для Метагалактики как некие камни</w:t>
      </w:r>
      <w:r w:rsidR="00EC0E70">
        <w:t xml:space="preserve">, </w:t>
      </w:r>
      <w:r w:rsidRPr="00816357">
        <w:t>которые должны постепенно преобразиться</w:t>
      </w:r>
      <w:r w:rsidR="00357BB5">
        <w:t xml:space="preserve">. </w:t>
      </w:r>
      <w:r w:rsidRPr="00816357">
        <w:t>Не надо этого пугаться</w:t>
      </w:r>
      <w:r w:rsidR="00357BB5">
        <w:t xml:space="preserve">. </w:t>
      </w:r>
      <w:r w:rsidRPr="00816357">
        <w:t>А теперь представьте</w:t>
      </w:r>
      <w:r w:rsidR="00EC0E70">
        <w:t xml:space="preserve">, </w:t>
      </w:r>
      <w:r w:rsidRPr="00816357">
        <w:t>мы однажды выходим</w:t>
      </w:r>
      <w:r w:rsidR="00EC0E70">
        <w:t xml:space="preserve">, </w:t>
      </w:r>
      <w:r w:rsidRPr="00816357">
        <w:t>погружаем человека</w:t>
      </w:r>
      <w:r w:rsidR="00EC0E70">
        <w:t xml:space="preserve">, </w:t>
      </w:r>
      <w:r w:rsidRPr="00816357">
        <w:t>он выходит в храм Высшей Души</w:t>
      </w:r>
      <w:r w:rsidR="00EC0E70">
        <w:t xml:space="preserve">, </w:t>
      </w:r>
      <w:r w:rsidRPr="00816357">
        <w:t>и ему дают гроздь драгоценных камней</w:t>
      </w:r>
      <w:r w:rsidR="00EC0E70">
        <w:t xml:space="preserve">, </w:t>
      </w:r>
      <w:r w:rsidRPr="00816357">
        <w:t>красивых камней</w:t>
      </w:r>
      <w:r w:rsidR="00357BB5">
        <w:t xml:space="preserve">. </w:t>
      </w:r>
      <w:r w:rsidRPr="00816357">
        <w:t>Это силы</w:t>
      </w:r>
      <w:r w:rsidR="00EC0E70">
        <w:t xml:space="preserve">, </w:t>
      </w:r>
      <w:r w:rsidRPr="00816357">
        <w:t>которые он накопил по разным жизням</w:t>
      </w:r>
      <w:r w:rsidR="00EC0E70">
        <w:t xml:space="preserve">, </w:t>
      </w:r>
      <w:r w:rsidRPr="00816357">
        <w:t>очень мощный камень</w:t>
      </w:r>
      <w:r w:rsidR="00357BB5">
        <w:t xml:space="preserve">. </w:t>
      </w:r>
      <w:r w:rsidRPr="00816357">
        <w:t>А потом говорят: «Это тебе мешает восходить в Огне дальше»</w:t>
      </w:r>
      <w:r w:rsidR="00357BB5">
        <w:t xml:space="preserve">. </w:t>
      </w:r>
      <w:r w:rsidRPr="00816357">
        <w:t>И нас обучают такому механизму</w:t>
      </w:r>
      <w:r w:rsidR="00EC0E70">
        <w:t xml:space="preserve">, </w:t>
      </w:r>
      <w:r w:rsidRPr="00816357">
        <w:t>когда мы идём в Храм Гаутамы Будды</w:t>
      </w:r>
      <w:r w:rsidR="00EC0E70">
        <w:t xml:space="preserve">, </w:t>
      </w:r>
      <w:r w:rsidRPr="00816357">
        <w:t>11</w:t>
      </w:r>
      <w:r w:rsidRPr="00816357">
        <w:noBreakHyphen/>
        <w:t>й центр</w:t>
      </w:r>
      <w:r w:rsidR="00EC0E70">
        <w:t xml:space="preserve">, </w:t>
      </w:r>
      <w:r w:rsidRPr="00816357">
        <w:t>к Пламени Матери</w:t>
      </w:r>
      <w:r w:rsidR="00357BB5">
        <w:t xml:space="preserve">. </w:t>
      </w:r>
      <w:r w:rsidRPr="00816357">
        <w:t>11</w:t>
      </w:r>
      <w:r w:rsidRPr="00816357">
        <w:noBreakHyphen/>
        <w:t>й центр занимается Искрой Божественного Огня планеты</w:t>
      </w:r>
      <w:r w:rsidR="00EC0E70">
        <w:t xml:space="preserve">, </w:t>
      </w:r>
      <w:r w:rsidRPr="00816357">
        <w:t>это по сборникам почитайте</w:t>
      </w:r>
      <w:r w:rsidR="00EC0E70">
        <w:t xml:space="preserve">, </w:t>
      </w:r>
      <w:r w:rsidRPr="00816357">
        <w:t xml:space="preserve">да? </w:t>
      </w:r>
    </w:p>
    <w:p w:rsidR="0083384A" w:rsidRPr="00816357" w:rsidRDefault="0083384A" w:rsidP="0083384A">
      <w:r w:rsidRPr="00816357">
        <w:lastRenderedPageBreak/>
        <w:t>Он просит Будду трансмутировать эти камни в Огне Матери</w:t>
      </w:r>
      <w:r w:rsidR="00EC0E70">
        <w:t xml:space="preserve">, </w:t>
      </w:r>
      <w:r w:rsidRPr="00816357">
        <w:t>ссыпает их туда</w:t>
      </w:r>
      <w:r w:rsidR="00EC0E70">
        <w:t xml:space="preserve">, </w:t>
      </w:r>
      <w:r w:rsidRPr="00816357">
        <w:t>собирает лучшие накопления из этих камней</w:t>
      </w:r>
      <w:r w:rsidR="00EC0E70">
        <w:t xml:space="preserve">, </w:t>
      </w:r>
      <w:r w:rsidRPr="00816357">
        <w:t>впитывает в себя</w:t>
      </w:r>
      <w:r w:rsidR="00357BB5">
        <w:t xml:space="preserve">. </w:t>
      </w:r>
      <w:r w:rsidRPr="00816357">
        <w:t>А то</w:t>
      </w:r>
      <w:r w:rsidR="00EC0E70">
        <w:t xml:space="preserve">, </w:t>
      </w:r>
      <w:r w:rsidRPr="00816357">
        <w:t>что ему уже не надо по воле Отца — отдаёт всем существам планеты</w:t>
      </w:r>
      <w:r w:rsidR="00357BB5">
        <w:t xml:space="preserve">. </w:t>
      </w:r>
      <w:r w:rsidRPr="00816357">
        <w:t>Таким образом</w:t>
      </w:r>
      <w:r w:rsidR="00EC0E70">
        <w:t xml:space="preserve">, </w:t>
      </w:r>
      <w:r w:rsidRPr="00816357">
        <w:t>он освобождается от этих каменных состояний Сознания для восхождения выше</w:t>
      </w:r>
      <w:r w:rsidR="00357BB5">
        <w:t xml:space="preserve">. </w:t>
      </w:r>
      <w:r w:rsidRPr="00816357">
        <w:t>Что такое эти драгоценные камни? Это его разные воплощения</w:t>
      </w:r>
      <w:r w:rsidR="00EC0E70">
        <w:t xml:space="preserve">, </w:t>
      </w:r>
      <w:r w:rsidRPr="00816357">
        <w:t>где сознание накопило определённую положительную энергетическую активацию и зациклилось на этом</w:t>
      </w:r>
      <w:r w:rsidR="00357BB5">
        <w:t xml:space="preserve">. </w:t>
      </w:r>
      <w:r w:rsidRPr="00816357">
        <w:t>«Я был святым в одной жизни! Я был императором! Клеопатрой была»</w:t>
      </w:r>
      <w:r w:rsidR="00357BB5">
        <w:t xml:space="preserve">. </w:t>
      </w:r>
    </w:p>
    <w:p w:rsidR="0083384A" w:rsidRPr="00816357" w:rsidRDefault="0083384A" w:rsidP="0083384A">
      <w:r w:rsidRPr="00816357">
        <w:t>Мне? А я был</w:t>
      </w:r>
      <w:r w:rsidR="00357BB5">
        <w:t xml:space="preserve">. </w:t>
      </w:r>
      <w:r w:rsidRPr="00816357">
        <w:t>А знаешь</w:t>
      </w:r>
      <w:r w:rsidR="00EC0E70">
        <w:t xml:space="preserve">, </w:t>
      </w:r>
      <w:r w:rsidRPr="00816357">
        <w:t xml:space="preserve">почему не веришь? А потому что </w:t>
      </w:r>
      <w:r w:rsidR="00E30D52" w:rsidRPr="00816357">
        <w:t xml:space="preserve">во мне </w:t>
      </w:r>
      <w:r w:rsidRPr="00816357">
        <w:t>от этого ничего не осталось</w:t>
      </w:r>
      <w:r w:rsidR="00357BB5">
        <w:t xml:space="preserve">. </w:t>
      </w:r>
      <w:r w:rsidRPr="00816357">
        <w:t>И я с удовольствием от этого убегаю</w:t>
      </w:r>
      <w:r w:rsidR="00EC0E70">
        <w:t xml:space="preserve">, </w:t>
      </w:r>
      <w:r w:rsidRPr="00816357">
        <w:t>но был</w:t>
      </w:r>
      <w:r w:rsidR="00EC0E70">
        <w:t xml:space="preserve">, </w:t>
      </w:r>
      <w:r w:rsidRPr="00816357">
        <w:t>известным даже</w:t>
      </w:r>
      <w:r w:rsidR="00357BB5">
        <w:t xml:space="preserve">. </w:t>
      </w:r>
    </w:p>
    <w:p w:rsidR="0083384A" w:rsidRPr="00816357" w:rsidRDefault="0083384A" w:rsidP="0083384A">
      <w:r w:rsidRPr="00816357">
        <w:t>Я была Клеопатрой</w:t>
      </w:r>
      <w:r w:rsidR="00EC0E70">
        <w:t xml:space="preserve">, </w:t>
      </w:r>
      <w:r w:rsidRPr="00816357">
        <w:t>я был императором</w:t>
      </w:r>
      <w:r w:rsidR="00EC0E70">
        <w:t xml:space="preserve">, </w:t>
      </w:r>
      <w:r w:rsidRPr="00816357">
        <w:t>я был тем-то</w:t>
      </w:r>
      <w:r w:rsidR="00EC0E70">
        <w:t xml:space="preserve">, </w:t>
      </w:r>
      <w:r w:rsidRPr="00816357">
        <w:t>я был тем-то</w:t>
      </w:r>
      <w:r w:rsidR="00EC0E70">
        <w:t xml:space="preserve">, </w:t>
      </w:r>
      <w:r w:rsidRPr="00816357">
        <w:t>я был философом</w:t>
      </w:r>
      <w:r w:rsidR="00357BB5">
        <w:t xml:space="preserve">. </w:t>
      </w:r>
      <w:r w:rsidRPr="00816357">
        <w:t>И вот эти запакованные сознательные состояния</w:t>
      </w:r>
      <w:r w:rsidR="00EC0E70">
        <w:t xml:space="preserve">, </w:t>
      </w:r>
      <w:r w:rsidRPr="00816357">
        <w:t>кем ты был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был</w:t>
      </w:r>
      <w:r w:rsidR="00EC0E70">
        <w:t xml:space="preserve">, </w:t>
      </w:r>
      <w:r w:rsidRPr="00816357">
        <w:t>ну и ладно</w:t>
      </w:r>
      <w:r w:rsidR="00357BB5">
        <w:t xml:space="preserve">. </w:t>
      </w:r>
      <w:r w:rsidRPr="00816357">
        <w:t>Накопил иди дальше</w:t>
      </w:r>
      <w:r w:rsidR="00357BB5">
        <w:t xml:space="preserve">. </w:t>
      </w:r>
      <w:r w:rsidRPr="00816357">
        <w:t>Не</w:t>
      </w:r>
      <w:r w:rsidR="00EC0E70">
        <w:t xml:space="preserve">, </w:t>
      </w:r>
      <w:r w:rsidRPr="00816357">
        <w:t>я был! Как сейчас императором себя вижу… (</w:t>
      </w:r>
      <w:r w:rsidRPr="00816357">
        <w:rPr>
          <w:i/>
        </w:rPr>
        <w:t>Из зала: Наполеоном</w:t>
      </w:r>
      <w:r w:rsidR="00EC0E70">
        <w:rPr>
          <w:i/>
        </w:rPr>
        <w:t xml:space="preserve">, </w:t>
      </w:r>
      <w:r w:rsidRPr="00816357">
        <w:rPr>
          <w:i/>
        </w:rPr>
        <w:t>мало того веду себя так</w:t>
      </w:r>
      <w:r w:rsidR="00357BB5">
        <w:rPr>
          <w:i/>
        </w:rPr>
        <w:t xml:space="preserve">. </w:t>
      </w:r>
      <w:r w:rsidRPr="00816357">
        <w:rPr>
          <w:i/>
        </w:rPr>
        <w:t>Смех</w:t>
      </w:r>
      <w:r w:rsidRPr="00816357">
        <w:t>)</w:t>
      </w:r>
      <w:r w:rsidR="00357BB5">
        <w:t xml:space="preserve">. </w:t>
      </w:r>
      <w:r w:rsidRPr="00816357">
        <w:t>Вы поняли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И вот эта вся зацикленность на то</w:t>
      </w:r>
      <w:r w:rsidR="00EC0E70">
        <w:t xml:space="preserve">, </w:t>
      </w:r>
      <w:r w:rsidRPr="00816357">
        <w:t>кем ты был по прошлым жизням — это фактически зацикленность на активации икосаэдр</w:t>
      </w:r>
      <w:r w:rsidR="00CD3B4D">
        <w:t>а</w:t>
      </w:r>
      <w:r w:rsidR="00357BB5">
        <w:t xml:space="preserve">. </w:t>
      </w:r>
      <w:r w:rsidRPr="00816357">
        <w:t>Когда икосаэдр запаковался на этом воплощении</w:t>
      </w:r>
      <w:r w:rsidR="00357BB5">
        <w:t xml:space="preserve">. </w:t>
      </w:r>
      <w:r w:rsidRPr="00816357">
        <w:t>И человек в следующих жизнях как бы выходит из этого</w:t>
      </w:r>
      <w:r w:rsidR="00357BB5">
        <w:t xml:space="preserve">. </w:t>
      </w:r>
    </w:p>
    <w:p w:rsidR="0083384A" w:rsidRPr="00816357" w:rsidRDefault="0083384A" w:rsidP="0083384A">
      <w:r w:rsidRPr="00816357">
        <w:t>То есть</w:t>
      </w:r>
      <w:r w:rsidR="00EC0E70">
        <w:t xml:space="preserve">, </w:t>
      </w:r>
      <w:r w:rsidRPr="00816357">
        <w:t>я знал</w:t>
      </w:r>
      <w:r w:rsidR="00EC0E70">
        <w:t xml:space="preserve"> </w:t>
      </w:r>
      <w:r w:rsidRPr="00816357">
        <w:t>в нашей школе ученицу</w:t>
      </w:r>
      <w:r w:rsidR="00EC0E70">
        <w:t xml:space="preserve">, </w:t>
      </w:r>
      <w:r w:rsidRPr="00816357">
        <w:t>которая была в прошлом буквально воплощении императрицей довольно известной</w:t>
      </w:r>
      <w:r w:rsidR="00357BB5">
        <w:t xml:space="preserve">. </w:t>
      </w:r>
      <w:r w:rsidRPr="00816357">
        <w:t>То есть</w:t>
      </w:r>
      <w:r w:rsidR="00CD3B4D">
        <w:t>,</w:t>
      </w:r>
      <w:r w:rsidRPr="00816357">
        <w:t xml:space="preserve"> в этих условиях она живет по-другому</w:t>
      </w:r>
      <w:r w:rsidR="00EC0E70">
        <w:t xml:space="preserve">, </w:t>
      </w:r>
      <w:r w:rsidRPr="00816357">
        <w:t>её учителя поставили в жизнь выхода из этого</w:t>
      </w:r>
      <w:r w:rsidR="00357BB5">
        <w:t xml:space="preserve">. </w:t>
      </w:r>
      <w:r w:rsidRPr="00816357">
        <w:t>А вот внутреннее состояние сохраняется</w:t>
      </w:r>
      <w:r w:rsidR="00357BB5">
        <w:t xml:space="preserve">. </w:t>
      </w:r>
      <w:r w:rsidRPr="00816357">
        <w:t>Она ни в коем случае не будет говорить</w:t>
      </w:r>
      <w:r w:rsidR="00EC0E70">
        <w:t xml:space="preserve">, </w:t>
      </w:r>
      <w:r w:rsidRPr="00816357">
        <w:t>что она была императрицей</w:t>
      </w:r>
      <w:r w:rsidR="00EC0E70">
        <w:t xml:space="preserve">, </w:t>
      </w:r>
      <w:r w:rsidRPr="00816357">
        <w:t>ей легче отказаться от этого</w:t>
      </w:r>
      <w:r w:rsidR="00357BB5">
        <w:t xml:space="preserve">. </w:t>
      </w:r>
      <w:r w:rsidRPr="00816357">
        <w:t>Но так жизнь построили</w:t>
      </w:r>
      <w:r w:rsidR="00357BB5">
        <w:t xml:space="preserve">. </w:t>
      </w:r>
      <w:r w:rsidRPr="00816357">
        <w:t>И она отказывается от этого</w:t>
      </w:r>
      <w:r w:rsidR="00EC0E70">
        <w:t xml:space="preserve">, </w:t>
      </w:r>
      <w:r w:rsidRPr="00816357">
        <w:t>но вот</w:t>
      </w:r>
      <w:r w:rsidR="00CD3B4D">
        <w:t>,</w:t>
      </w:r>
      <w:r w:rsidRPr="00816357">
        <w:t xml:space="preserve"> знаете</w:t>
      </w:r>
      <w:r w:rsidR="00CD3B4D">
        <w:t xml:space="preserve"> как</w:t>
      </w:r>
      <w:r w:rsidR="00EC0E70">
        <w:t xml:space="preserve">, </w:t>
      </w:r>
      <w:r w:rsidRPr="00816357">
        <w:t>стиль поведения</w:t>
      </w:r>
      <w:r w:rsidR="00EC0E70">
        <w:t xml:space="preserve">, </w:t>
      </w:r>
      <w:r w:rsidRPr="00816357">
        <w:t>«зашел и указал»</w:t>
      </w:r>
      <w:r w:rsidR="00EC0E70">
        <w:t xml:space="preserve">, </w:t>
      </w:r>
      <w:r w:rsidRPr="00816357">
        <w:t>он сохраняется</w:t>
      </w:r>
      <w:r w:rsidR="00357BB5">
        <w:t xml:space="preserve">. </w:t>
      </w:r>
      <w:r w:rsidRPr="00816357">
        <w:t>Она это делает бессознательно</w:t>
      </w:r>
      <w:r w:rsidR="00EC0E70">
        <w:t xml:space="preserve">, </w:t>
      </w:r>
      <w:r w:rsidRPr="00816357">
        <w:t>автоматически</w:t>
      </w:r>
      <w:r w:rsidR="00EC0E70">
        <w:t xml:space="preserve">, </w:t>
      </w:r>
      <w:r w:rsidRPr="00816357">
        <w:t>она не может от этого отойти</w:t>
      </w:r>
      <w:r w:rsidR="00357BB5">
        <w:t xml:space="preserve">. </w:t>
      </w:r>
      <w:r w:rsidRPr="00816357">
        <w:t>Я уже начинаю смеяться: «Что ты сделала?» — «Ничего</w:t>
      </w:r>
      <w:r w:rsidR="00EC0E70">
        <w:t xml:space="preserve">, </w:t>
      </w:r>
      <w:r w:rsidRPr="00816357">
        <w:t>я просто сказала»</w:t>
      </w:r>
      <w:r w:rsidR="00357BB5">
        <w:t xml:space="preserve">. </w:t>
      </w:r>
      <w:r w:rsidRPr="00816357">
        <w:t>Она входила в наше здание</w:t>
      </w:r>
      <w:r w:rsidR="00EC0E70">
        <w:t xml:space="preserve">, </w:t>
      </w:r>
      <w:r w:rsidRPr="00816357">
        <w:t>в лицее</w:t>
      </w:r>
      <w:r w:rsidR="00EC0E70">
        <w:t xml:space="preserve">, </w:t>
      </w:r>
      <w:r w:rsidRPr="00816357">
        <w:t>ну работала там</w:t>
      </w:r>
      <w:r w:rsidR="00EC0E70">
        <w:t xml:space="preserve">, </w:t>
      </w:r>
      <w:r w:rsidRPr="00816357">
        <w:t>в лицее у меня</w:t>
      </w:r>
      <w:r w:rsidR="00357BB5">
        <w:t xml:space="preserve">. </w:t>
      </w:r>
      <w:r w:rsidRPr="00816357">
        <w:t>И все</w:t>
      </w:r>
      <w:r w:rsidR="00EC0E70">
        <w:t xml:space="preserve">, </w:t>
      </w:r>
      <w:r w:rsidRPr="00816357">
        <w:t>кто ей подчинялся</w:t>
      </w:r>
      <w:r w:rsidR="00EC0E70">
        <w:t xml:space="preserve">, </w:t>
      </w:r>
      <w:r w:rsidRPr="00816357">
        <w:t>становились по струнки смирно</w:t>
      </w:r>
      <w:r w:rsidR="00357BB5">
        <w:t xml:space="preserve">. </w:t>
      </w:r>
      <w:r w:rsidRPr="00816357">
        <w:t>Когда она выходила из здания</w:t>
      </w:r>
      <w:r w:rsidR="00EC0E70">
        <w:t xml:space="preserve">, </w:t>
      </w:r>
      <w:r w:rsidRPr="00816357">
        <w:t>бежали к директору жаловаться</w:t>
      </w:r>
      <w:r w:rsidR="00EC0E70">
        <w:t xml:space="preserve">, </w:t>
      </w:r>
      <w:r w:rsidRPr="00816357">
        <w:t>она нас опять построила</w:t>
      </w:r>
      <w:r w:rsidR="00357BB5">
        <w:t xml:space="preserve">. </w:t>
      </w:r>
    </w:p>
    <w:p w:rsidR="0083384A" w:rsidRPr="00816357" w:rsidRDefault="0083384A" w:rsidP="0083384A">
      <w:r w:rsidRPr="00816357">
        <w:t>Она ничего не делала</w:t>
      </w:r>
      <w:r w:rsidR="00EC0E70">
        <w:t xml:space="preserve">, </w:t>
      </w:r>
      <w:r w:rsidRPr="00816357">
        <w:t>она просто конкретно</w:t>
      </w:r>
      <w:r w:rsidR="00EC0E70">
        <w:t xml:space="preserve">, </w:t>
      </w:r>
      <w:r w:rsidRPr="00816357">
        <w:t>четко</w:t>
      </w:r>
      <w:r w:rsidR="00CD3B4D">
        <w:t xml:space="preserve"> и</w:t>
      </w:r>
      <w:r w:rsidRPr="00816357">
        <w:t xml:space="preserve"> упорядоченно говорила</w:t>
      </w:r>
      <w:r w:rsidR="00EC0E70">
        <w:t xml:space="preserve">, </w:t>
      </w:r>
      <w:r w:rsidRPr="00816357">
        <w:t>кому что сделать</w:t>
      </w:r>
      <w:r w:rsidR="00EC0E70">
        <w:t xml:space="preserve">, </w:t>
      </w:r>
      <w:r w:rsidRPr="00816357">
        <w:t>и направляла на исполнение</w:t>
      </w:r>
      <w:r w:rsidR="00357BB5">
        <w:t xml:space="preserve">. </w:t>
      </w:r>
      <w:r w:rsidRPr="00816357">
        <w:t xml:space="preserve">У всех в душе </w:t>
      </w:r>
      <w:r w:rsidR="00CD3B4D" w:rsidRPr="00816357">
        <w:t xml:space="preserve">было </w:t>
      </w:r>
      <w:r w:rsidRPr="00816357">
        <w:t>такое состояние</w:t>
      </w:r>
      <w:r w:rsidR="00EC0E70">
        <w:t xml:space="preserve">, </w:t>
      </w:r>
      <w:r w:rsidRPr="00816357">
        <w:t>что их</w:t>
      </w:r>
      <w:r w:rsidR="00CD3B4D">
        <w:t>,</w:t>
      </w:r>
      <w:r w:rsidRPr="00816357">
        <w:t xml:space="preserve"> так сказать</w:t>
      </w:r>
      <w:r w:rsidR="00EC0E70">
        <w:t xml:space="preserve">, </w:t>
      </w:r>
      <w:r w:rsidRPr="00816357">
        <w:t>мягко говоря</w:t>
      </w:r>
      <w:r w:rsidR="00EC0E70">
        <w:t xml:space="preserve">, </w:t>
      </w:r>
      <w:r w:rsidRPr="00816357">
        <w:t>размазали по стенке</w:t>
      </w:r>
      <w:r w:rsidR="00357BB5">
        <w:t xml:space="preserve">. </w:t>
      </w:r>
      <w:r w:rsidRPr="00816357">
        <w:t>Они по струнке всё исполняли в течение дня</w:t>
      </w:r>
      <w:r w:rsidR="00EC0E70">
        <w:t xml:space="preserve">, </w:t>
      </w:r>
      <w:r w:rsidRPr="00816357">
        <w:t>а потом душа хотела выхода</w:t>
      </w:r>
      <w:r w:rsidR="00EC0E70">
        <w:t xml:space="preserve">, </w:t>
      </w:r>
      <w:r w:rsidRPr="00816357">
        <w:t>рабовладельческого строя уже не было</w:t>
      </w:r>
      <w:r w:rsidR="00357BB5">
        <w:t xml:space="preserve">. </w:t>
      </w:r>
      <w:r w:rsidRPr="00816357">
        <w:t>И они бежали отдыхать</w:t>
      </w:r>
      <w:r w:rsidR="00EC0E70">
        <w:t xml:space="preserve">, </w:t>
      </w:r>
      <w:r w:rsidRPr="00816357">
        <w:t>и говорили когда</w:t>
      </w:r>
      <w:r w:rsidR="00357BB5">
        <w:t xml:space="preserve">. </w:t>
      </w:r>
      <w:r w:rsidRPr="00816357">
        <w:t>… И мы её постепенно приучали к тому</w:t>
      </w:r>
      <w:r w:rsidR="00EC0E70">
        <w:t xml:space="preserve">, </w:t>
      </w:r>
      <w:r w:rsidRPr="00816357">
        <w:t>чтобы она замечала</w:t>
      </w:r>
      <w:r w:rsidR="00EC0E70">
        <w:t xml:space="preserve">, </w:t>
      </w:r>
      <w:r w:rsidRPr="00816357">
        <w:t>как она общается с людьми</w:t>
      </w:r>
      <w:r w:rsidR="00357BB5">
        <w:t xml:space="preserve">. </w:t>
      </w:r>
      <w:r w:rsidRPr="00816357">
        <w:t>И что общается</w:t>
      </w:r>
      <w:r w:rsidR="00CD3B4D">
        <w:t>-</w:t>
      </w:r>
      <w:r w:rsidRPr="00816357">
        <w:t>то она правильно</w:t>
      </w:r>
      <w:r w:rsidR="00EC0E70">
        <w:t xml:space="preserve">, </w:t>
      </w:r>
      <w:r w:rsidRPr="00816357">
        <w:t>как руководитель</w:t>
      </w:r>
      <w:r w:rsidR="00EC0E70">
        <w:t xml:space="preserve">, </w:t>
      </w:r>
      <w:r w:rsidRPr="00816357">
        <w:t>но не надо вот с таким указующе давящим моментом</w:t>
      </w:r>
      <w:r w:rsidR="00EC0E70">
        <w:t xml:space="preserve">, </w:t>
      </w:r>
      <w:r w:rsidRPr="00816357">
        <w:t>потому что сейчас уже революционная ситуация</w:t>
      </w:r>
      <w:r w:rsidR="00EC0E70">
        <w:t xml:space="preserve">, </w:t>
      </w:r>
      <w:r w:rsidRPr="00816357">
        <w:t>скоро-скоро назреет</w:t>
      </w:r>
      <w:r w:rsidR="00357BB5">
        <w:t xml:space="preserve">. </w:t>
      </w:r>
    </w:p>
    <w:p w:rsidR="00CD3B4D" w:rsidRDefault="0083384A" w:rsidP="0083384A">
      <w:r w:rsidRPr="00816357">
        <w:t>Вот это называется закрыт</w:t>
      </w:r>
      <w:r w:rsidR="00CD3B4D">
        <w:t>ы</w:t>
      </w:r>
      <w:r w:rsidRPr="00816357">
        <w:t>е состояние икосаэдра сознания</w:t>
      </w:r>
      <w:r w:rsidR="00357BB5">
        <w:t xml:space="preserve">. </w:t>
      </w:r>
      <w:r w:rsidRPr="00816357">
        <w:t>С одной стороны</w:t>
      </w:r>
      <w:r w:rsidR="00EC0E70">
        <w:t xml:space="preserve">, </w:t>
      </w:r>
      <w:r w:rsidRPr="00816357">
        <w:t>положительные накопления</w:t>
      </w:r>
      <w:r w:rsidR="00EC0E70">
        <w:t xml:space="preserve">, </w:t>
      </w:r>
      <w:r w:rsidRPr="00816357">
        <w:t>с другой стороны</w:t>
      </w:r>
      <w:r w:rsidR="00EC0E70">
        <w:t xml:space="preserve">, </w:t>
      </w:r>
      <w:r w:rsidRPr="00816357">
        <w:t>мешающие вам восходить дальше</w:t>
      </w:r>
      <w:r w:rsidR="00357BB5">
        <w:t xml:space="preserve">. </w:t>
      </w:r>
      <w:r w:rsidRPr="00816357">
        <w:t>Поэтому</w:t>
      </w:r>
      <w:r w:rsidR="00EC0E70">
        <w:t xml:space="preserve">, </w:t>
      </w:r>
      <w:r w:rsidRPr="00816357">
        <w:t>если вы в себе отметите</w:t>
      </w:r>
      <w:r w:rsidR="00EC0E70">
        <w:t xml:space="preserve"> </w:t>
      </w:r>
      <w:r w:rsidRPr="00816357">
        <w:t>какие-то накопления прошлых воплощений</w:t>
      </w:r>
      <w:r w:rsidR="00357BB5">
        <w:t xml:space="preserve">. </w:t>
      </w:r>
      <w:r w:rsidRPr="00816357">
        <w:t>Это не касается имени духа</w:t>
      </w:r>
      <w:r w:rsidR="00EC0E70">
        <w:t xml:space="preserve">, </w:t>
      </w:r>
      <w:r w:rsidRPr="00816357">
        <w:t>когда вы знаете</w:t>
      </w:r>
      <w:r w:rsidR="00EC0E70">
        <w:t xml:space="preserve">, </w:t>
      </w:r>
      <w:r w:rsidRPr="00816357">
        <w:t>как ваше имя в духе</w:t>
      </w:r>
      <w:r w:rsidR="00EC0E70">
        <w:t xml:space="preserve">, </w:t>
      </w:r>
      <w:r w:rsidRPr="00816357">
        <w:t>как ученика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И этот дух синтезировал накопления и матрицы разных воплощений</w:t>
      </w:r>
      <w:r w:rsidR="00357BB5">
        <w:t>.</w:t>
      </w:r>
    </w:p>
    <w:p w:rsidR="00CD3B4D" w:rsidRDefault="0083384A" w:rsidP="0083384A">
      <w:r w:rsidRPr="00816357">
        <w:t>У нас такой парадокс в школе: допустим</w:t>
      </w:r>
      <w:r w:rsidR="00EC0E70">
        <w:t xml:space="preserve">, </w:t>
      </w:r>
      <w:r w:rsidRPr="00816357">
        <w:t>более восьми или десяти человек заявили</w:t>
      </w:r>
      <w:r w:rsidR="00EC0E70">
        <w:t xml:space="preserve">, </w:t>
      </w:r>
      <w:r w:rsidRPr="00816357">
        <w:t xml:space="preserve">что они были </w:t>
      </w:r>
      <w:r w:rsidR="00CD3B4D">
        <w:t xml:space="preserve">в </w:t>
      </w:r>
      <w:r w:rsidRPr="00816357">
        <w:t>воплощени</w:t>
      </w:r>
      <w:r w:rsidR="00CD3B4D">
        <w:t>и</w:t>
      </w:r>
      <w:r w:rsidRPr="00816357">
        <w:t xml:space="preserve"> Клеопатр</w:t>
      </w:r>
      <w:r w:rsidR="00CD3B4D">
        <w:t>ой</w:t>
      </w:r>
      <w:r w:rsidR="00357BB5">
        <w:t xml:space="preserve">. </w:t>
      </w:r>
      <w:r w:rsidRPr="00816357">
        <w:t>Известное имя</w:t>
      </w:r>
      <w:r w:rsidR="00EC0E70">
        <w:t xml:space="preserve">, </w:t>
      </w:r>
      <w:r w:rsidRPr="00816357">
        <w:t>всем хочется</w:t>
      </w:r>
      <w:r w:rsidR="00EC0E70">
        <w:t xml:space="preserve">, </w:t>
      </w:r>
      <w:r w:rsidRPr="00816357">
        <w:t>и так далее</w:t>
      </w:r>
      <w:r w:rsidR="00357BB5">
        <w:t xml:space="preserve">. </w:t>
      </w:r>
      <w:r w:rsidRPr="00816357">
        <w:t>Потому что хочется</w:t>
      </w:r>
      <w:r w:rsidR="00EC0E70">
        <w:t xml:space="preserve">, </w:t>
      </w:r>
      <w:r w:rsidRPr="00816357">
        <w:t>чего тут не понятного</w:t>
      </w:r>
      <w:r w:rsidR="00357BB5">
        <w:t xml:space="preserve">. </w:t>
      </w:r>
    </w:p>
    <w:p w:rsidR="00CD3B4D" w:rsidRPr="00CD3B4D" w:rsidRDefault="0083384A" w:rsidP="0083384A">
      <w:pPr>
        <w:rPr>
          <w:i/>
        </w:rPr>
      </w:pPr>
      <w:r w:rsidRPr="00CD3B4D">
        <w:rPr>
          <w:i/>
        </w:rPr>
        <w:t xml:space="preserve">Из зала: </w:t>
      </w:r>
      <w:r w:rsidR="00146A19">
        <w:rPr>
          <w:i/>
        </w:rPr>
        <w:t xml:space="preserve">— </w:t>
      </w:r>
      <w:r w:rsidR="00CD3B4D" w:rsidRPr="00CD3B4D">
        <w:rPr>
          <w:i/>
        </w:rPr>
        <w:t>Чт</w:t>
      </w:r>
      <w:r w:rsidRPr="00CD3B4D">
        <w:rPr>
          <w:i/>
        </w:rPr>
        <w:t>о тут хотеть?</w:t>
      </w:r>
    </w:p>
    <w:p w:rsidR="0083384A" w:rsidRPr="00CD3B4D" w:rsidRDefault="00CD3B4D" w:rsidP="0083384A">
      <w:pPr>
        <w:rPr>
          <w:i/>
        </w:rPr>
      </w:pPr>
      <w:r w:rsidRPr="00CD3B4D">
        <w:rPr>
          <w:i/>
        </w:rPr>
        <w:t xml:space="preserve">Из зала: </w:t>
      </w:r>
      <w:r w:rsidR="0083384A" w:rsidRPr="00CD3B4D">
        <w:rPr>
          <w:i/>
        </w:rPr>
        <w:t>Кто не был — тот не поймёт</w:t>
      </w:r>
      <w:r w:rsidR="00357BB5" w:rsidRPr="00CD3B4D">
        <w:rPr>
          <w:i/>
        </w:rPr>
        <w:t xml:space="preserve">. </w:t>
      </w:r>
      <w:r w:rsidR="0083384A" w:rsidRPr="00CD3B4D">
        <w:rPr>
          <w:i/>
        </w:rPr>
        <w:t>(</w:t>
      </w:r>
      <w:r w:rsidRPr="00CD3B4D">
        <w:rPr>
          <w:i/>
        </w:rPr>
        <w:t>С</w:t>
      </w:r>
      <w:r w:rsidR="0083384A" w:rsidRPr="00CD3B4D">
        <w:rPr>
          <w:i/>
        </w:rPr>
        <w:t>мех</w:t>
      </w:r>
      <w:r w:rsidR="00E27840">
        <w:rPr>
          <w:i/>
        </w:rPr>
        <w:t>, обсуждения</w:t>
      </w:r>
      <w:r w:rsidR="0083384A" w:rsidRPr="00CD3B4D">
        <w:rPr>
          <w:i/>
        </w:rPr>
        <w:t>)</w:t>
      </w:r>
      <w:r w:rsidR="00357BB5" w:rsidRPr="00CD3B4D">
        <w:rPr>
          <w:i/>
        </w:rPr>
        <w:t xml:space="preserve"> </w:t>
      </w:r>
    </w:p>
    <w:p w:rsidR="0083384A" w:rsidRPr="00816357" w:rsidRDefault="0083384A" w:rsidP="0083384A">
      <w:r w:rsidRPr="00816357">
        <w:t>Так</w:t>
      </w:r>
      <w:r w:rsidR="00EC0E70">
        <w:t xml:space="preserve">, </w:t>
      </w:r>
      <w:r w:rsidRPr="00816357">
        <w:t>проблема оказалась в том</w:t>
      </w:r>
      <w:r w:rsidR="00EC0E70">
        <w:t xml:space="preserve">, </w:t>
      </w:r>
      <w:r w:rsidRPr="00816357">
        <w:t>что они… Во-первых</w:t>
      </w:r>
      <w:r w:rsidR="00E27840">
        <w:t>,</w:t>
      </w:r>
      <w:r w:rsidRPr="00816357">
        <w:t xml:space="preserve"> Клеопатр было много</w:t>
      </w:r>
      <w:r w:rsidR="00EC0E70">
        <w:t xml:space="preserve">, </w:t>
      </w:r>
      <w:r w:rsidRPr="00816357">
        <w:t>это была традиция высших жриц Египта</w:t>
      </w:r>
      <w:r w:rsidR="00357BB5">
        <w:t xml:space="preserve">. </w:t>
      </w:r>
      <w:r w:rsidRPr="00816357">
        <w:t>Их просто называли Клеопатрами</w:t>
      </w:r>
      <w:r w:rsidR="00EC0E70">
        <w:t xml:space="preserve">, </w:t>
      </w:r>
      <w:r w:rsidRPr="00816357">
        <w:t>тот</w:t>
      </w:r>
      <w:r w:rsidR="00EC0E70">
        <w:t xml:space="preserve">, </w:t>
      </w:r>
      <w:r w:rsidRPr="00816357">
        <w:t>кто достиг высшего состояния жриц</w:t>
      </w:r>
      <w:r w:rsidR="00EC0E70">
        <w:t xml:space="preserve">, </w:t>
      </w:r>
      <w:r w:rsidRPr="00816357">
        <w:t>это с одной стороны</w:t>
      </w:r>
      <w:r w:rsidR="00357BB5">
        <w:t xml:space="preserve">. </w:t>
      </w:r>
      <w:r w:rsidRPr="00816357">
        <w:t>А с другой стороны</w:t>
      </w:r>
      <w:r w:rsidR="00EC0E70">
        <w:t xml:space="preserve">, </w:t>
      </w:r>
      <w:r w:rsidRPr="00816357">
        <w:t>часть из них оказалась одного духа</w:t>
      </w:r>
      <w:r w:rsidR="00EC0E70">
        <w:t xml:space="preserve">, </w:t>
      </w:r>
      <w:r w:rsidRPr="00816357">
        <w:t>ну там</w:t>
      </w:r>
      <w:r w:rsidR="00EC0E70">
        <w:t xml:space="preserve">, </w:t>
      </w:r>
      <w:r w:rsidRPr="00816357">
        <w:t xml:space="preserve">в огне </w:t>
      </w:r>
      <w:r w:rsidR="00660A89">
        <w:t>М</w:t>
      </w:r>
      <w:r w:rsidRPr="00816357">
        <w:t>онад</w:t>
      </w:r>
      <w:r w:rsidR="00EC0E70">
        <w:t xml:space="preserve">, </w:t>
      </w:r>
      <w:r w:rsidRPr="00816357">
        <w:t xml:space="preserve">одной </w:t>
      </w:r>
      <w:r w:rsidR="00660A89">
        <w:t>М</w:t>
      </w:r>
      <w:r w:rsidRPr="00816357">
        <w:t>онады</w:t>
      </w:r>
      <w:r w:rsidR="00EC0E70">
        <w:t xml:space="preserve">, </w:t>
      </w:r>
      <w:r w:rsidRPr="00816357">
        <w:t>будем так говорить</w:t>
      </w:r>
      <w:r w:rsidR="00357BB5">
        <w:t xml:space="preserve">. </w:t>
      </w:r>
      <w:r w:rsidRPr="00816357">
        <w:t>И просто на нижестоящих планах</w:t>
      </w:r>
      <w:r w:rsidR="00EC0E70">
        <w:t xml:space="preserve"> </w:t>
      </w:r>
      <w:r w:rsidRPr="00816357">
        <w:t>это разные матрицы воплощения этого духа</w:t>
      </w:r>
      <w:r w:rsidR="00357BB5">
        <w:t xml:space="preserve">. </w:t>
      </w:r>
      <w:r w:rsidR="00E27840">
        <w:t>П</w:t>
      </w:r>
      <w:r w:rsidRPr="00816357">
        <w:t>ять таких человек мы знаем в школе</w:t>
      </w:r>
      <w:r w:rsidR="00357BB5">
        <w:t xml:space="preserve">. </w:t>
      </w:r>
    </w:p>
    <w:p w:rsidR="00E27840" w:rsidRDefault="0083384A" w:rsidP="0083384A">
      <w:r w:rsidRPr="00816357">
        <w:lastRenderedPageBreak/>
        <w:t>Интересно иногда смотреть</w:t>
      </w:r>
      <w:r w:rsidR="00EC0E70">
        <w:t xml:space="preserve">, </w:t>
      </w:r>
      <w:r w:rsidRPr="00816357">
        <w:t>как они друг с другом общаются</w:t>
      </w:r>
      <w:r w:rsidR="00EC0E70">
        <w:t xml:space="preserve">, </w:t>
      </w:r>
      <w:r w:rsidR="00146A19">
        <w:t xml:space="preserve">— </w:t>
      </w:r>
      <w:r w:rsidRPr="00816357">
        <w:t>зная</w:t>
      </w:r>
      <w:r w:rsidR="00EC0E70">
        <w:t xml:space="preserve">, </w:t>
      </w:r>
      <w:r w:rsidRPr="00816357">
        <w:t>что это один дух</w:t>
      </w:r>
      <w:r w:rsidR="00EC0E70">
        <w:t xml:space="preserve">, </w:t>
      </w:r>
      <w:r w:rsidRPr="00816357">
        <w:t>но по телам они разные</w:t>
      </w:r>
      <w:r w:rsidR="00EC0E70">
        <w:t xml:space="preserve">, </w:t>
      </w:r>
      <w:r w:rsidRPr="00816357">
        <w:t>и по душам даже</w:t>
      </w:r>
      <w:r w:rsidR="00357BB5">
        <w:t xml:space="preserve">. </w:t>
      </w:r>
      <w:r w:rsidRPr="00816357">
        <w:t>По тонким телам и по телам физическим разные</w:t>
      </w:r>
      <w:r w:rsidR="00EC0E70">
        <w:t xml:space="preserve">, </w:t>
      </w:r>
      <w:r w:rsidRPr="00816357">
        <w:t>а в духе это одно и то</w:t>
      </w:r>
      <w:r w:rsidR="00E27840">
        <w:t xml:space="preserve"> </w:t>
      </w:r>
      <w:r w:rsidRPr="00816357">
        <w:t>же</w:t>
      </w:r>
      <w:r w:rsidR="00EC0E70">
        <w:t xml:space="preserve">, </w:t>
      </w:r>
      <w:r w:rsidRPr="00816357">
        <w:t>один человек</w:t>
      </w:r>
      <w:r w:rsidR="00357BB5">
        <w:t>.</w:t>
      </w:r>
    </w:p>
    <w:p w:rsidR="00E27840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="00146A19">
        <w:rPr>
          <w:i/>
        </w:rPr>
        <w:t xml:space="preserve">— </w:t>
      </w:r>
      <w:r w:rsidRPr="00816357">
        <w:rPr>
          <w:i/>
        </w:rPr>
        <w:t>А почему в «Двух Жизнях» все дарят друг другу камни? Учителя</w:t>
      </w:r>
      <w:r w:rsidR="00EC0E70">
        <w:rPr>
          <w:i/>
        </w:rPr>
        <w:t xml:space="preserve">, </w:t>
      </w:r>
      <w:r w:rsidRPr="00816357">
        <w:rPr>
          <w:i/>
        </w:rPr>
        <w:t>ученики</w:t>
      </w:r>
      <w:r w:rsidR="00357BB5">
        <w:rPr>
          <w:i/>
        </w:rPr>
        <w:t>.</w:t>
      </w:r>
    </w:p>
    <w:p w:rsidR="0083384A" w:rsidRPr="00816357" w:rsidRDefault="0083384A" w:rsidP="0083384A">
      <w:r w:rsidRPr="00816357">
        <w:t>А ты подумай</w:t>
      </w:r>
      <w:r w:rsidR="00EC0E70">
        <w:t xml:space="preserve">, </w:t>
      </w:r>
      <w:r w:rsidRPr="00816357">
        <w:t>я тебе на этот вопрос сегодня уже ответил</w:t>
      </w:r>
      <w:r w:rsidR="00357BB5">
        <w:t xml:space="preserve">. </w:t>
      </w:r>
      <w:r w:rsidRPr="00816357">
        <w:t>Они дарят силу</w:t>
      </w:r>
      <w:r w:rsidR="00EC0E70">
        <w:t xml:space="preserve">, </w:t>
      </w:r>
      <w:r w:rsidRPr="00816357">
        <w:t>или причинную</w:t>
      </w:r>
      <w:r w:rsidR="00EC0E70">
        <w:t xml:space="preserve">, </w:t>
      </w:r>
      <w:r w:rsidRPr="00816357">
        <w:t>или будхическую для развития</w:t>
      </w:r>
      <w:r w:rsidR="00357BB5">
        <w:t xml:space="preserve">. </w:t>
      </w:r>
      <w:r w:rsidRPr="00816357">
        <w:t>На тот момент восемнадцатого века этот подарок был ценный</w:t>
      </w:r>
      <w:r w:rsidR="00EC0E70">
        <w:t>,</w:t>
      </w:r>
      <w:r w:rsidR="00E27840">
        <w:t xml:space="preserve"> тебе</w:t>
      </w:r>
      <w:r w:rsidR="00EC0E70">
        <w:t xml:space="preserve"> </w:t>
      </w:r>
      <w:r w:rsidRPr="00E27840">
        <w:rPr>
          <w:i/>
        </w:rPr>
        <w:t>(</w:t>
      </w:r>
      <w:r w:rsidRPr="00816357">
        <w:rPr>
          <w:i/>
        </w:rPr>
        <w:t>поправляет</w:t>
      </w:r>
      <w:r w:rsidR="00E27840">
        <w:rPr>
          <w:i/>
        </w:rPr>
        <w:t>)</w:t>
      </w:r>
      <w:r w:rsidRPr="00816357">
        <w:rPr>
          <w:i/>
        </w:rPr>
        <w:t xml:space="preserve"> </w:t>
      </w:r>
      <w:r w:rsidRPr="00E27840">
        <w:t>девятнадцатого</w:t>
      </w:r>
      <w:r w:rsidR="00EC0E70" w:rsidRPr="00E27840">
        <w:t xml:space="preserve">, </w:t>
      </w:r>
      <w:r w:rsidRPr="00E27840">
        <w:t>дарилась</w:t>
      </w:r>
      <w:r w:rsidRPr="00816357">
        <w:t xml:space="preserve"> сила для развития</w:t>
      </w:r>
      <w:r w:rsidR="00357BB5">
        <w:t xml:space="preserve">. </w:t>
      </w:r>
      <w:r w:rsidRPr="00816357">
        <w:t>А на этот момент</w:t>
      </w:r>
      <w:r w:rsidR="00EC0E70">
        <w:t xml:space="preserve">, </w:t>
      </w:r>
      <w:r w:rsidRPr="00816357">
        <w:t>надо силы получать напрямую у Отца</w:t>
      </w:r>
      <w:r w:rsidR="00357BB5">
        <w:t xml:space="preserve">. </w:t>
      </w:r>
      <w:r w:rsidRPr="00816357">
        <w:t>И не обязательно нужен тебе камень</w:t>
      </w:r>
      <w:r w:rsidR="00357BB5">
        <w:t xml:space="preserve">. </w:t>
      </w:r>
      <w:r w:rsidRPr="00816357">
        <w:t xml:space="preserve">Сейчас мы переходим </w:t>
      </w:r>
      <w:r w:rsidR="00E27840">
        <w:t>в</w:t>
      </w:r>
      <w:r w:rsidRPr="00816357">
        <w:t xml:space="preserve"> более высокое состояние</w:t>
      </w:r>
      <w:r w:rsidR="00EC0E70">
        <w:t xml:space="preserve">, </w:t>
      </w:r>
      <w:r w:rsidRPr="00816357">
        <w:t>когда камни надо трансмутировать</w:t>
      </w:r>
      <w:r w:rsidR="00357BB5">
        <w:t xml:space="preserve">. </w:t>
      </w:r>
    </w:p>
    <w:p w:rsidR="00E27840" w:rsidRDefault="0083384A" w:rsidP="0083384A">
      <w:r w:rsidRPr="00816357">
        <w:rPr>
          <w:i/>
        </w:rPr>
        <w:t xml:space="preserve">Из зала: </w:t>
      </w:r>
      <w:r w:rsidR="00146A19">
        <w:rPr>
          <w:i/>
        </w:rPr>
        <w:t xml:space="preserve">— </w:t>
      </w:r>
      <w:r w:rsidRPr="00816357">
        <w:rPr>
          <w:i/>
        </w:rPr>
        <w:t>Она дарилась</w:t>
      </w:r>
      <w:r w:rsidR="00EC0E70">
        <w:rPr>
          <w:i/>
        </w:rPr>
        <w:t xml:space="preserve">, </w:t>
      </w:r>
      <w:r w:rsidRPr="00816357">
        <w:rPr>
          <w:i/>
        </w:rPr>
        <w:t>или он её заслуживал?</w:t>
      </w:r>
      <w:r w:rsidRPr="00816357">
        <w:t xml:space="preserve"> </w:t>
      </w:r>
    </w:p>
    <w:p w:rsidR="00E27840" w:rsidRDefault="0083384A" w:rsidP="0083384A">
      <w:r w:rsidRPr="00816357">
        <w:t xml:space="preserve">Если он находился рядом с </w:t>
      </w:r>
      <w:r w:rsidR="00E27840">
        <w:t>У</w:t>
      </w:r>
      <w:r w:rsidRPr="00816357">
        <w:t>чителем</w:t>
      </w:r>
      <w:r w:rsidR="00EC0E70">
        <w:t xml:space="preserve">, </w:t>
      </w:r>
      <w:r w:rsidRPr="00816357">
        <w:t xml:space="preserve">он </w:t>
      </w:r>
      <w:r w:rsidR="00E27840" w:rsidRPr="00816357">
        <w:t xml:space="preserve">уже </w:t>
      </w:r>
      <w:r w:rsidRPr="00816357">
        <w:t>её заслужил</w:t>
      </w:r>
      <w:r w:rsidR="00EC0E70">
        <w:t xml:space="preserve">, </w:t>
      </w:r>
      <w:r w:rsidRPr="00816357">
        <w:t>иначе</w:t>
      </w:r>
      <w:r w:rsidR="00EC0E70">
        <w:t xml:space="preserve"> </w:t>
      </w:r>
      <w:r w:rsidRPr="00816357">
        <w:t xml:space="preserve">он не был бы рядом с </w:t>
      </w:r>
      <w:r w:rsidR="00E27840">
        <w:t>У</w:t>
      </w:r>
      <w:r w:rsidRPr="00816357">
        <w:t>чителем</w:t>
      </w:r>
      <w:r w:rsidR="00357BB5">
        <w:t xml:space="preserve">. </w:t>
      </w:r>
      <w:r w:rsidRPr="00816357">
        <w:t>Ясно</w:t>
      </w:r>
      <w:r w:rsidR="00EC0E70">
        <w:t xml:space="preserve">, </w:t>
      </w:r>
      <w:r w:rsidRPr="00816357">
        <w:t>да</w:t>
      </w:r>
      <w:r w:rsidR="00E27840">
        <w:t>?</w:t>
      </w:r>
      <w:r w:rsidR="00357BB5">
        <w:t xml:space="preserve"> </w:t>
      </w:r>
      <w:r w:rsidRPr="00816357">
        <w:t xml:space="preserve">Поэтому находясь рядом с </w:t>
      </w:r>
      <w:r w:rsidR="00E27840">
        <w:t>У</w:t>
      </w:r>
      <w:r w:rsidRPr="00816357">
        <w:t>чителем</w:t>
      </w:r>
      <w:r w:rsidR="00EC0E70">
        <w:t xml:space="preserve">, </w:t>
      </w:r>
      <w:r w:rsidRPr="00816357">
        <w:t>и если ты ещё выполнял определённые правильные действия</w:t>
      </w:r>
      <w:r w:rsidR="00EC0E70">
        <w:t xml:space="preserve">, </w:t>
      </w:r>
      <w:r w:rsidRPr="00816357">
        <w:t>тебе дарилось</w:t>
      </w:r>
      <w:r w:rsidR="00357BB5">
        <w:t xml:space="preserve">. </w:t>
      </w:r>
      <w:r w:rsidRPr="00816357">
        <w:t>Извините</w:t>
      </w:r>
      <w:r w:rsidR="00EC0E70">
        <w:t xml:space="preserve">, </w:t>
      </w:r>
      <w:r w:rsidRPr="00816357">
        <w:t>это традиция Иерархии</w:t>
      </w:r>
      <w:r w:rsidR="00357BB5">
        <w:t>.</w:t>
      </w:r>
    </w:p>
    <w:p w:rsidR="0083384A" w:rsidRPr="00816357" w:rsidRDefault="0083384A" w:rsidP="0083384A">
      <w:r w:rsidRPr="00816357">
        <w:t>Поэтому задача в будущем</w:t>
      </w:r>
      <w:r w:rsidR="00EC0E70">
        <w:t xml:space="preserve">, </w:t>
      </w:r>
      <w:r w:rsidRPr="00816357">
        <w:t>и каждого из нас раскрыть наши камни</w:t>
      </w:r>
      <w:r w:rsidR="00357BB5">
        <w:t xml:space="preserve">. </w:t>
      </w:r>
      <w:r w:rsidRPr="00816357">
        <w:t>Престол оставить</w:t>
      </w:r>
      <w:r w:rsidR="00EC0E70">
        <w:t xml:space="preserve">, </w:t>
      </w:r>
      <w:r w:rsidRPr="00816357">
        <w:t>но развернуть его</w:t>
      </w:r>
      <w:r w:rsidR="00357BB5">
        <w:t xml:space="preserve">. </w:t>
      </w:r>
      <w:r w:rsidRPr="00816357">
        <w:t>Чтобы престол слился с чашей Сердца</w:t>
      </w:r>
      <w:r w:rsidR="00EC0E70">
        <w:t xml:space="preserve">, </w:t>
      </w:r>
      <w:r w:rsidRPr="00816357">
        <w:t>чтобы начала сиять чаша</w:t>
      </w:r>
      <w:r w:rsidR="00357BB5">
        <w:t xml:space="preserve">. </w:t>
      </w:r>
      <w:r w:rsidRPr="00816357">
        <w:t>Где</w:t>
      </w:r>
      <w:r w:rsidR="00EC0E70">
        <w:t xml:space="preserve">, </w:t>
      </w:r>
      <w:r w:rsidRPr="00816357">
        <w:t>когда силы соединены в чаше накоплений</w:t>
      </w:r>
      <w:r w:rsidR="00E27840">
        <w:t>,</w:t>
      </w:r>
      <w:r w:rsidRPr="00816357">
        <w:t xml:space="preserve"> вот в этой чаше Грааля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Потоки соединены здесь же и сияют свободно</w:t>
      </w:r>
      <w:r w:rsidR="00EC0E70">
        <w:t xml:space="preserve">, </w:t>
      </w:r>
      <w:r w:rsidRPr="00816357">
        <w:t>как две звезды</w:t>
      </w:r>
      <w:r w:rsidR="00EC0E70">
        <w:t xml:space="preserve">, </w:t>
      </w:r>
      <w:r w:rsidRPr="00816357">
        <w:t>или одна звезда из вашего сердца</w:t>
      </w:r>
      <w:r w:rsidR="00357BB5">
        <w:t xml:space="preserve">. </w:t>
      </w:r>
      <w:r w:rsidRPr="00816357">
        <w:t>Представьте</w:t>
      </w:r>
      <w:r w:rsidR="00EC0E70">
        <w:t xml:space="preserve">, </w:t>
      </w:r>
      <w:r w:rsidRPr="00816357">
        <w:t>что в лотосе есть точка</w:t>
      </w:r>
      <w:r w:rsidR="00EC0E70">
        <w:t xml:space="preserve">, </w:t>
      </w:r>
      <w:r w:rsidRPr="00816357">
        <w:t>синтезирующая причинную</w:t>
      </w:r>
      <w:r w:rsidR="00EC0E70">
        <w:t xml:space="preserve">, </w:t>
      </w:r>
      <w:r w:rsidRPr="00816357">
        <w:t>будхическую и атмический разум</w:t>
      </w:r>
      <w:r w:rsidR="00EC0E70">
        <w:t xml:space="preserve">, </w:t>
      </w:r>
      <w:r w:rsidRPr="00816357">
        <w:t>Я Есмь присутствие</w:t>
      </w:r>
      <w:r w:rsidR="00357BB5">
        <w:t xml:space="preserve">. </w:t>
      </w:r>
      <w:r w:rsidRPr="00816357">
        <w:t xml:space="preserve">И сияет звезда с </w:t>
      </w:r>
      <w:r w:rsidR="00F74459">
        <w:t>32-</w:t>
      </w:r>
      <w:r w:rsidRPr="00816357">
        <w:t>мя лучами</w:t>
      </w:r>
      <w:r w:rsidR="00357BB5">
        <w:t xml:space="preserve">. </w:t>
      </w:r>
      <w:r w:rsidRPr="00816357">
        <w:t>Увидели? То есть</w:t>
      </w:r>
      <w:r w:rsidR="00F74459">
        <w:t>,</w:t>
      </w:r>
      <w:r w:rsidRPr="00816357">
        <w:t xml:space="preserve"> каменная оболочка тел пропала</w:t>
      </w:r>
      <w:r w:rsidR="00EC0E70">
        <w:t xml:space="preserve">, </w:t>
      </w:r>
      <w:r w:rsidRPr="00816357">
        <w:t>а сами звёзды</w:t>
      </w:r>
      <w:r w:rsidR="00F74459">
        <w:t>,</w:t>
      </w:r>
      <w:r w:rsidRPr="00816357">
        <w:t xml:space="preserve"> </w:t>
      </w:r>
      <w:r w:rsidR="00F74459">
        <w:t>12-</w:t>
      </w:r>
      <w:r w:rsidRPr="00816357">
        <w:t xml:space="preserve">конечные и </w:t>
      </w:r>
      <w:r w:rsidR="00F74459">
        <w:t>20-</w:t>
      </w:r>
      <w:r w:rsidRPr="00816357">
        <w:t>конечные</w:t>
      </w:r>
      <w:r w:rsidR="00F74459">
        <w:t>,</w:t>
      </w:r>
      <w:r w:rsidRPr="00816357">
        <w:t xml:space="preserve"> сливаются в одну </w:t>
      </w:r>
      <w:r w:rsidR="00F74459">
        <w:t>32-</w:t>
      </w:r>
      <w:r w:rsidRPr="00816357">
        <w:t>конечную</w:t>
      </w:r>
      <w:r w:rsidR="00357BB5">
        <w:t xml:space="preserve">. </w:t>
      </w:r>
      <w:r w:rsidRPr="00816357">
        <w:t>И тогда</w:t>
      </w:r>
      <w:r w:rsidR="00EC0E70">
        <w:t xml:space="preserve">, </w:t>
      </w:r>
      <w:r w:rsidRPr="00816357">
        <w:t>ты становишься звездой для нижестоящей Вселенной</w:t>
      </w:r>
      <w:r w:rsidR="00357BB5">
        <w:t xml:space="preserve">. </w:t>
      </w:r>
    </w:p>
    <w:p w:rsidR="00F74459" w:rsidRDefault="0083384A" w:rsidP="0083384A">
      <w:r w:rsidRPr="00816357">
        <w:t>Вы помните</w:t>
      </w:r>
      <w:r w:rsidR="00F74459">
        <w:t>,</w:t>
      </w:r>
      <w:r w:rsidRPr="00816357">
        <w:t xml:space="preserve"> как в мультике о льве? И отец умер</w:t>
      </w:r>
      <w:r w:rsidR="00EC0E70">
        <w:t xml:space="preserve">, </w:t>
      </w:r>
      <w:r w:rsidRPr="00816357">
        <w:t>и стал звездой на небе</w:t>
      </w:r>
      <w:r w:rsidR="00357BB5">
        <w:t xml:space="preserve">. </w:t>
      </w:r>
      <w:r w:rsidRPr="00816357">
        <w:t>В принципе</w:t>
      </w:r>
      <w:r w:rsidR="00F74459">
        <w:t>,</w:t>
      </w:r>
      <w:r w:rsidRPr="00816357">
        <w:t xml:space="preserve"> это знак</w:t>
      </w:r>
      <w:r w:rsidR="00357BB5">
        <w:t xml:space="preserve">. </w:t>
      </w:r>
      <w:r w:rsidRPr="00816357">
        <w:t>Знаете</w:t>
      </w:r>
      <w:r w:rsidR="00EC0E70">
        <w:t xml:space="preserve">, </w:t>
      </w:r>
      <w:r w:rsidR="00F74459">
        <w:t>ч</w:t>
      </w:r>
      <w:r w:rsidRPr="00816357">
        <w:t>то вот эти звёзды на небе</w:t>
      </w:r>
      <w:r w:rsidR="00EC0E70">
        <w:t xml:space="preserve">, </w:t>
      </w:r>
      <w:r w:rsidRPr="00816357">
        <w:t>которые мы видим в галактике</w:t>
      </w:r>
      <w:r w:rsidR="00EC0E70">
        <w:t xml:space="preserve">, </w:t>
      </w:r>
      <w:r w:rsidRPr="00816357">
        <w:t>да? Это метагалактические существа вот с такой структурой сердца</w:t>
      </w:r>
      <w:r w:rsidR="00357BB5">
        <w:t>.</w:t>
      </w:r>
    </w:p>
    <w:p w:rsidR="00F74459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="00146A19">
        <w:rPr>
          <w:i/>
        </w:rPr>
        <w:t xml:space="preserve">— </w:t>
      </w:r>
      <w:r w:rsidRPr="00816357">
        <w:rPr>
          <w:i/>
        </w:rPr>
        <w:t>А к</w:t>
      </w:r>
      <w:r w:rsidR="00F74459">
        <w:rPr>
          <w:i/>
        </w:rPr>
        <w:t>ак</w:t>
      </w:r>
      <w:r w:rsidRPr="00816357">
        <w:rPr>
          <w:i/>
        </w:rPr>
        <w:t xml:space="preserve"> они падают? </w:t>
      </w:r>
    </w:p>
    <w:p w:rsidR="00F74459" w:rsidRDefault="0083384A" w:rsidP="0083384A">
      <w:r w:rsidRPr="00816357">
        <w:t>А как ты думаешь</w:t>
      </w:r>
      <w:r w:rsidR="00EC0E70">
        <w:t xml:space="preserve">, </w:t>
      </w:r>
      <w:r w:rsidRPr="00816357">
        <w:t>что происходит</w:t>
      </w:r>
      <w:r w:rsidR="00EC0E70">
        <w:t xml:space="preserve">, </w:t>
      </w:r>
      <w:r w:rsidRPr="00816357">
        <w:t>когда падает твоё сердце?</w:t>
      </w:r>
    </w:p>
    <w:p w:rsidR="00F74459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="00146A19">
        <w:rPr>
          <w:i/>
        </w:rPr>
        <w:t xml:space="preserve">— </w:t>
      </w:r>
      <w:r w:rsidRPr="00816357">
        <w:rPr>
          <w:i/>
        </w:rPr>
        <w:t>Умирают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Но звёзды не падают</w:t>
      </w:r>
      <w:r w:rsidR="00EC0E70">
        <w:t xml:space="preserve">, </w:t>
      </w:r>
      <w:r w:rsidRPr="00816357">
        <w:t>это кометы летят</w:t>
      </w:r>
      <w:r w:rsidR="00357BB5">
        <w:t xml:space="preserve">. </w:t>
      </w:r>
      <w:r w:rsidRPr="00816357">
        <w:t>Но там есть чёрные дыры</w:t>
      </w:r>
      <w:r w:rsidR="00357BB5">
        <w:t xml:space="preserve">. </w:t>
      </w:r>
      <w:r w:rsidRPr="00816357">
        <w:t>Взрываются</w:t>
      </w:r>
      <w:r w:rsidR="00EC0E70">
        <w:t xml:space="preserve">, </w:t>
      </w:r>
      <w:r w:rsidRPr="00816357">
        <w:t>и чёрные дыры появляются</w:t>
      </w:r>
      <w:r w:rsidR="00357BB5">
        <w:t xml:space="preserve">. </w:t>
      </w:r>
      <w:r w:rsidRPr="00816357">
        <w:t>Для нас это очень долго</w:t>
      </w:r>
      <w:r w:rsidR="00EC0E70">
        <w:t xml:space="preserve">, </w:t>
      </w:r>
      <w:r w:rsidRPr="00816357">
        <w:t>но по их меркам</w:t>
      </w:r>
      <w:r w:rsidR="00EC0E70">
        <w:t xml:space="preserve">, </w:t>
      </w:r>
      <w:r w:rsidRPr="00816357">
        <w:t>это жизнь</w:t>
      </w:r>
      <w:r w:rsidR="00357BB5">
        <w:t xml:space="preserve">. </w:t>
      </w:r>
      <w:r w:rsidRPr="00816357">
        <w:t>Так же как микробы</w:t>
      </w:r>
      <w:r w:rsidR="00EC0E70">
        <w:t xml:space="preserve">, </w:t>
      </w:r>
      <w:r w:rsidRPr="00816357">
        <w:t>живущие в нас</w:t>
      </w:r>
      <w:r w:rsidR="00EC0E70">
        <w:t xml:space="preserve">, </w:t>
      </w:r>
      <w:r w:rsidRPr="00816357">
        <w:t>по нашим меркам</w:t>
      </w:r>
      <w:r w:rsidR="00EC0E70">
        <w:t xml:space="preserve">, </w:t>
      </w:r>
      <w:r w:rsidRPr="00816357">
        <w:t>мы живём там сколько-то лет</w:t>
      </w:r>
      <w:r w:rsidR="00EC0E70">
        <w:t xml:space="preserve">, </w:t>
      </w:r>
      <w:r w:rsidRPr="00816357">
        <w:t>а для них это очень долго</w:t>
      </w:r>
      <w:r w:rsidR="00357BB5">
        <w:t xml:space="preserve">. </w:t>
      </w:r>
    </w:p>
    <w:p w:rsidR="00F74459" w:rsidRDefault="0083384A" w:rsidP="0083384A">
      <w:pPr>
        <w:rPr>
          <w:i/>
        </w:rPr>
      </w:pPr>
      <w:r w:rsidRPr="00816357">
        <w:t>Вот</w:t>
      </w:r>
      <w:r w:rsidR="00EC0E70">
        <w:t xml:space="preserve">, </w:t>
      </w:r>
      <w:r w:rsidRPr="00816357">
        <w:t>звёзды</w:t>
      </w:r>
      <w:r w:rsidR="00357BB5">
        <w:t xml:space="preserve">. </w:t>
      </w:r>
      <w:r w:rsidRPr="00816357">
        <w:t>Поэтому на небе вы видите престолы сердец существ метагалактики</w:t>
      </w:r>
      <w:r w:rsidR="00EC0E70">
        <w:t xml:space="preserve">, </w:t>
      </w:r>
      <w:r w:rsidRPr="00816357">
        <w:t>как звёзды</w:t>
      </w:r>
      <w:r w:rsidR="00357BB5">
        <w:t xml:space="preserve">. </w:t>
      </w:r>
      <w:r w:rsidRPr="00816357">
        <w:t>Посмотрите на наше солнце</w:t>
      </w:r>
      <w:r w:rsidR="00357BB5">
        <w:t xml:space="preserve">. </w:t>
      </w:r>
      <w:r w:rsidRPr="00816357">
        <w:t>Это одно из метагалактических существ</w:t>
      </w:r>
      <w:r w:rsidR="00EC0E70">
        <w:t xml:space="preserve">, </w:t>
      </w:r>
      <w:r w:rsidRPr="00816357">
        <w:t>живущее там</w:t>
      </w:r>
      <w:r w:rsidR="00EC0E70">
        <w:t xml:space="preserve">, </w:t>
      </w:r>
      <w:r w:rsidRPr="00816357">
        <w:t>в теле человека</w:t>
      </w:r>
      <w:r w:rsidR="00357BB5">
        <w:t xml:space="preserve">. </w:t>
      </w:r>
    </w:p>
    <w:p w:rsidR="00F74459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="00146A19">
        <w:rPr>
          <w:i/>
        </w:rPr>
        <w:t xml:space="preserve">— </w:t>
      </w:r>
      <w:r w:rsidR="00F74459">
        <w:rPr>
          <w:i/>
        </w:rPr>
        <w:t>Ч</w:t>
      </w:r>
      <w:r w:rsidRPr="00816357">
        <w:rPr>
          <w:i/>
        </w:rPr>
        <w:t>то-что? В теле человека?</w:t>
      </w:r>
    </w:p>
    <w:p w:rsidR="00F74459" w:rsidRDefault="0083384A" w:rsidP="0083384A">
      <w:r w:rsidRPr="00816357">
        <w:t>Да</w:t>
      </w:r>
      <w:r w:rsidR="00EC0E70">
        <w:t xml:space="preserve">, </w:t>
      </w:r>
      <w:r w:rsidRPr="00816357">
        <w:t>а то</w:t>
      </w:r>
      <w:r w:rsidR="00EC0E70">
        <w:t xml:space="preserve">, </w:t>
      </w:r>
      <w:r w:rsidRPr="00816357">
        <w:t>что вы видите на небе</w:t>
      </w:r>
      <w:r w:rsidR="00EC0E70">
        <w:t xml:space="preserve">, </w:t>
      </w:r>
      <w:r w:rsidRPr="00816357">
        <w:t>это его сердце так сияет — престол</w:t>
      </w:r>
      <w:r w:rsidR="00357BB5">
        <w:t xml:space="preserve">. </w:t>
      </w:r>
      <w:r w:rsidR="00F74459">
        <w:t>«</w:t>
      </w:r>
      <w:r w:rsidRPr="00816357">
        <w:t>Что</w:t>
      </w:r>
      <w:r w:rsidR="00F74459">
        <w:t>-</w:t>
      </w:r>
      <w:r w:rsidRPr="00816357">
        <w:t>что?</w:t>
      </w:r>
      <w:r w:rsidR="00F74459">
        <w:t>»</w:t>
      </w:r>
    </w:p>
    <w:p w:rsidR="00F74459" w:rsidRDefault="0083384A" w:rsidP="0083384A">
      <w:r w:rsidRPr="00816357">
        <w:rPr>
          <w:i/>
        </w:rPr>
        <w:t xml:space="preserve">Из зала: </w:t>
      </w:r>
      <w:r w:rsidR="00146A19">
        <w:rPr>
          <w:i/>
        </w:rPr>
        <w:t xml:space="preserve">— </w:t>
      </w:r>
      <w:r w:rsidRPr="00816357">
        <w:rPr>
          <w:i/>
        </w:rPr>
        <w:t>Где там тело-то?</w:t>
      </w:r>
      <w:r w:rsidRPr="00816357">
        <w:t xml:space="preserve"> </w:t>
      </w:r>
    </w:p>
    <w:p w:rsidR="00F74459" w:rsidRDefault="0083384A" w:rsidP="0083384A">
      <w:r w:rsidRPr="00816357">
        <w:t>Выйдешь на метагалактический план</w:t>
      </w:r>
      <w:r w:rsidR="00EC0E70">
        <w:t xml:space="preserve">, </w:t>
      </w:r>
      <w:r w:rsidRPr="00816357">
        <w:t>и посмотришь</w:t>
      </w:r>
      <w:r w:rsidR="00EC0E70">
        <w:t xml:space="preserve">, </w:t>
      </w:r>
      <w:r w:rsidRPr="00816357">
        <w:t>пообщаешься и пожмёшь руку</w:t>
      </w:r>
      <w:r w:rsidR="00357BB5">
        <w:t xml:space="preserve">. </w:t>
      </w:r>
      <w:r w:rsidRPr="00816357">
        <w:t>Я серьёзно</w:t>
      </w:r>
      <w:r w:rsidR="00EC0E70">
        <w:t xml:space="preserve">, </w:t>
      </w:r>
      <w:r w:rsidRPr="00816357">
        <w:t>я не шучу</w:t>
      </w:r>
      <w:r w:rsidR="00357BB5">
        <w:t xml:space="preserve">. </w:t>
      </w:r>
      <w:r w:rsidRPr="00816357">
        <w:t>Без проблем</w:t>
      </w:r>
      <w:r w:rsidR="00357BB5">
        <w:t xml:space="preserve">. </w:t>
      </w:r>
    </w:p>
    <w:p w:rsidR="00F74459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="00146A19">
        <w:rPr>
          <w:i/>
        </w:rPr>
        <w:t xml:space="preserve">— </w:t>
      </w:r>
      <w:r w:rsidRPr="00816357">
        <w:rPr>
          <w:i/>
        </w:rPr>
        <w:t>Не доросла ещё</w:t>
      </w:r>
      <w:r w:rsidR="00EC0E70">
        <w:rPr>
          <w:i/>
        </w:rPr>
        <w:t xml:space="preserve">, </w:t>
      </w:r>
      <w:r w:rsidRPr="00816357">
        <w:rPr>
          <w:i/>
        </w:rPr>
        <w:t>не доросла</w:t>
      </w:r>
      <w:r w:rsidR="00EC0E70">
        <w:rPr>
          <w:i/>
        </w:rPr>
        <w:t xml:space="preserve">, </w:t>
      </w:r>
      <w:r w:rsidRPr="00816357">
        <w:rPr>
          <w:i/>
        </w:rPr>
        <w:t>чтобы это принять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Всё нормально</w:t>
      </w:r>
      <w:r w:rsidR="00F74459">
        <w:t>. А</w:t>
      </w:r>
      <w:r w:rsidRPr="00816357">
        <w:t xml:space="preserve"> ты прими и всё тут</w:t>
      </w:r>
      <w:r w:rsidR="00357BB5">
        <w:t xml:space="preserve">. </w:t>
      </w:r>
      <w:r w:rsidRPr="00816357">
        <w:t>Блаватская: «Не было бога</w:t>
      </w:r>
      <w:r w:rsidR="00EC0E70">
        <w:t xml:space="preserve">, </w:t>
      </w:r>
      <w:r w:rsidRPr="00816357">
        <w:t>который раньше не был бы человеком»</w:t>
      </w:r>
      <w:r w:rsidR="00357BB5">
        <w:t xml:space="preserve">. </w:t>
      </w:r>
      <w:r w:rsidRPr="00816357">
        <w:t>Тайная доктрина</w:t>
      </w:r>
      <w:r w:rsidR="00357BB5">
        <w:t xml:space="preserve">. </w:t>
      </w:r>
      <w:r w:rsidRPr="00816357">
        <w:t>Давай сошлёмся на это</w:t>
      </w:r>
      <w:r w:rsidR="00357BB5">
        <w:t xml:space="preserve">. </w:t>
      </w:r>
      <w:r w:rsidR="00A55521">
        <w:t>В</w:t>
      </w:r>
      <w:r w:rsidRPr="00816357">
        <w:t>от и прими</w:t>
      </w:r>
      <w:r w:rsidR="00A55521">
        <w:t>,</w:t>
      </w:r>
      <w:r w:rsidRPr="00816357">
        <w:t xml:space="preserve"> хотя бы через авторитет эзотерики</w:t>
      </w:r>
      <w:r w:rsidR="00357BB5">
        <w:t xml:space="preserve">. </w:t>
      </w:r>
      <w:r w:rsidRPr="00816357">
        <w:t>Увидели?</w:t>
      </w:r>
    </w:p>
    <w:p w:rsidR="0083384A" w:rsidRPr="00816357" w:rsidRDefault="0083384A" w:rsidP="0083384A">
      <w:r w:rsidRPr="00816357">
        <w:t>Поэтому задача</w:t>
      </w:r>
      <w:r w:rsidR="00EC0E70">
        <w:t xml:space="preserve">, </w:t>
      </w:r>
      <w:r w:rsidRPr="00816357">
        <w:t>не просто сформировать два кристалла в один</w:t>
      </w:r>
      <w:r w:rsidR="00357BB5">
        <w:t xml:space="preserve">. </w:t>
      </w:r>
      <w:r w:rsidRPr="00816357">
        <w:t>А задача</w:t>
      </w:r>
      <w:r w:rsidR="00EC0E70">
        <w:t xml:space="preserve">, </w:t>
      </w:r>
      <w:r w:rsidRPr="00816357">
        <w:t>чтобы эти кристаллы у вас раскрылись настолько</w:t>
      </w:r>
      <w:r w:rsidR="00EC0E70">
        <w:t xml:space="preserve">, </w:t>
      </w:r>
      <w:r w:rsidRPr="00816357">
        <w:t xml:space="preserve">чтобы засияла </w:t>
      </w:r>
      <w:r w:rsidR="00A55521">
        <w:t>32-</w:t>
      </w:r>
      <w:r w:rsidRPr="00816357">
        <w:t>лучевая звезда</w:t>
      </w:r>
      <w:r w:rsidR="00357BB5">
        <w:t xml:space="preserve">. </w:t>
      </w:r>
      <w:r w:rsidRPr="00816357">
        <w:t>Это новая задача</w:t>
      </w:r>
      <w:r w:rsidR="00EC0E70">
        <w:t xml:space="preserve">, </w:t>
      </w:r>
      <w:r w:rsidRPr="00816357">
        <w:t>которая пришла к ученикам Иерархии после пятого-шестого января</w:t>
      </w:r>
      <w:r w:rsidR="00357BB5">
        <w:t xml:space="preserve">. </w:t>
      </w:r>
      <w:r w:rsidRPr="00816357">
        <w:t>Кстати</w:t>
      </w:r>
      <w:r w:rsidR="00EC0E70">
        <w:t xml:space="preserve">, </w:t>
      </w:r>
      <w:r w:rsidRPr="00816357">
        <w:t>кстати</w:t>
      </w:r>
      <w:r w:rsidR="00EC0E70">
        <w:t xml:space="preserve">, </w:t>
      </w:r>
      <w:r w:rsidRPr="00816357">
        <w:t>кстати</w:t>
      </w:r>
      <w:r w:rsidR="00EC0E70">
        <w:t xml:space="preserve">, </w:t>
      </w:r>
      <w:r w:rsidRPr="00816357">
        <w:t>вот Соня нам нашла по интернету информацию</w:t>
      </w:r>
      <w:r w:rsidR="00EC0E70">
        <w:t xml:space="preserve">, </w:t>
      </w:r>
      <w:r w:rsidRPr="00816357">
        <w:t>спасибо ей большое</w:t>
      </w:r>
      <w:r w:rsidR="00EC0E70">
        <w:t xml:space="preserve">, </w:t>
      </w:r>
      <w:r w:rsidRPr="00816357">
        <w:t>что в секторе Змееносца засияла новая звезда</w:t>
      </w:r>
      <w:r w:rsidR="00357BB5">
        <w:t xml:space="preserve">. </w:t>
      </w:r>
      <w:r w:rsidRPr="00816357">
        <w:t xml:space="preserve">Сектор </w:t>
      </w:r>
      <w:r w:rsidRPr="00816357">
        <w:lastRenderedPageBreak/>
        <w:t>Змееносца</w:t>
      </w:r>
      <w:r w:rsidR="00EC0E70">
        <w:t xml:space="preserve">, </w:t>
      </w:r>
      <w:r w:rsidRPr="00816357">
        <w:t>и это открыли японские учёные</w:t>
      </w:r>
      <w:r w:rsidR="00357BB5">
        <w:t xml:space="preserve">. </w:t>
      </w:r>
      <w:r w:rsidRPr="00816357">
        <w:t>По-моему</w:t>
      </w:r>
      <w:r w:rsidR="00A55521">
        <w:t>,</w:t>
      </w:r>
      <w:r w:rsidRPr="00816357">
        <w:t xml:space="preserve"> это было двадцать четвёртого января</w:t>
      </w:r>
      <w:r w:rsidR="00EC0E70">
        <w:t xml:space="preserve">, </w:t>
      </w:r>
      <w:r w:rsidRPr="00816357">
        <w:t>там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написано? Или девятого</w:t>
      </w:r>
      <w:r w:rsidR="00A55521">
        <w:t>,</w:t>
      </w:r>
      <w:r w:rsidRPr="00816357">
        <w:t xml:space="preserve"> или двадцать четвёртого января</w:t>
      </w:r>
      <w:r w:rsidR="00357BB5">
        <w:t xml:space="preserve">. </w:t>
      </w:r>
      <w:r w:rsidRPr="00816357">
        <w:t>Вот сзади это написано</w:t>
      </w:r>
      <w:r w:rsidR="00357BB5">
        <w:t xml:space="preserve">. </w:t>
      </w:r>
      <w:r w:rsidRPr="00816357">
        <w:t>Её зафиксировали три разных японских учёных</w:t>
      </w:r>
      <w:r w:rsidR="00357BB5">
        <w:t xml:space="preserve">. </w:t>
      </w:r>
      <w:r w:rsidRPr="00816357">
        <w:t>Двадцать четвёртого</w:t>
      </w:r>
      <w:r w:rsidR="00EC0E70">
        <w:t xml:space="preserve">, </w:t>
      </w:r>
      <w:r w:rsidRPr="00816357">
        <w:t xml:space="preserve">да? </w:t>
      </w:r>
      <w:r w:rsidR="00A55521">
        <w:t>В</w:t>
      </w:r>
      <w:r w:rsidRPr="00816357">
        <w:t>от</w:t>
      </w:r>
      <w:r w:rsidR="00A55521">
        <w:t>,</w:t>
      </w:r>
      <w:r w:rsidRPr="00816357">
        <w:t xml:space="preserve"> двадцать четвёртого января</w:t>
      </w:r>
      <w:r w:rsidR="00357BB5">
        <w:t xml:space="preserve">. </w:t>
      </w:r>
      <w:r w:rsidRPr="00816357">
        <w:t>С ней ещё не всё понятно</w:t>
      </w:r>
      <w:r w:rsidR="00EC0E70">
        <w:t xml:space="preserve">, </w:t>
      </w:r>
      <w:r w:rsidRPr="00816357">
        <w:t>но с разных точек её зафиксировали</w:t>
      </w:r>
      <w:r w:rsidR="00357BB5">
        <w:t xml:space="preserve">. </w:t>
      </w:r>
      <w:r w:rsidRPr="00816357">
        <w:t>Это по поводу звезды</w:t>
      </w:r>
      <w:r w:rsidR="00EC0E70">
        <w:t xml:space="preserve">, </w:t>
      </w:r>
      <w:r w:rsidRPr="00816357">
        <w:t>что мы вначале говорили</w:t>
      </w:r>
      <w:r w:rsidR="00357BB5">
        <w:t xml:space="preserve">. </w:t>
      </w:r>
      <w:r w:rsidRPr="00816357">
        <w:t>Новая звезда</w:t>
      </w:r>
      <w:r w:rsidR="00EC0E70">
        <w:t xml:space="preserve">, </w:t>
      </w:r>
      <w:r w:rsidRPr="00816357">
        <w:t>неожиданная</w:t>
      </w:r>
      <w:r w:rsidR="00357BB5">
        <w:t xml:space="preserve">. </w:t>
      </w:r>
      <w:r w:rsidRPr="00816357">
        <w:t>Увидели?</w:t>
      </w:r>
    </w:p>
    <w:p w:rsidR="00A55521" w:rsidRDefault="00A55521" w:rsidP="0083384A">
      <w:r>
        <w:rPr>
          <w:i/>
        </w:rPr>
        <w:t>И</w:t>
      </w:r>
      <w:r w:rsidR="0083384A" w:rsidRPr="00816357">
        <w:rPr>
          <w:i/>
        </w:rPr>
        <w:t xml:space="preserve">з зала: </w:t>
      </w:r>
      <w:r w:rsidR="00146A19">
        <w:rPr>
          <w:i/>
        </w:rPr>
        <w:t xml:space="preserve">— </w:t>
      </w:r>
      <w:r w:rsidR="0083384A" w:rsidRPr="00816357">
        <w:rPr>
          <w:i/>
        </w:rPr>
        <w:t xml:space="preserve">Эта звезда горит </w:t>
      </w:r>
      <w:r>
        <w:rPr>
          <w:i/>
        </w:rPr>
        <w:t xml:space="preserve">в точке </w:t>
      </w:r>
      <w:r w:rsidR="0083384A" w:rsidRPr="00816357">
        <w:rPr>
          <w:i/>
        </w:rPr>
        <w:t>Я есмь</w:t>
      </w:r>
      <w:r w:rsidR="00EC0E70">
        <w:rPr>
          <w:i/>
        </w:rPr>
        <w:t xml:space="preserve">, </w:t>
      </w:r>
      <w:r w:rsidR="0083384A" w:rsidRPr="00816357">
        <w:rPr>
          <w:i/>
        </w:rPr>
        <w:t>да?</w:t>
      </w:r>
      <w:r w:rsidR="0083384A" w:rsidRPr="00816357">
        <w:t xml:space="preserve"> </w:t>
      </w:r>
    </w:p>
    <w:p w:rsidR="0083384A" w:rsidRPr="00816357" w:rsidRDefault="0083384A" w:rsidP="0083384A">
      <w:r w:rsidRPr="00816357">
        <w:t>Эта звезда горит из чаши Сердца</w:t>
      </w:r>
      <w:r w:rsidR="00EC0E70">
        <w:t xml:space="preserve">, </w:t>
      </w:r>
      <w:r w:rsidRPr="00816357">
        <w:t xml:space="preserve">где есть и точка </w:t>
      </w:r>
      <w:r w:rsidRPr="00A55521">
        <w:rPr>
          <w:i/>
        </w:rPr>
        <w:t>Я Есмь</w:t>
      </w:r>
      <w:r w:rsidR="00357BB5">
        <w:t xml:space="preserve">. </w:t>
      </w:r>
      <w:r w:rsidRPr="00816357">
        <w:t>Где слито три точки разума: седьмая</w:t>
      </w:r>
      <w:r w:rsidR="00EC0E70">
        <w:t xml:space="preserve">, </w:t>
      </w:r>
      <w:r w:rsidRPr="00816357">
        <w:t>пятая</w:t>
      </w:r>
      <w:r w:rsidR="00EC0E70">
        <w:t xml:space="preserve">, </w:t>
      </w:r>
      <w:r w:rsidRPr="00816357">
        <w:t>шестая</w:t>
      </w:r>
      <w:r w:rsidR="00EC0E70">
        <w:t xml:space="preserve">, </w:t>
      </w:r>
      <w:r w:rsidRPr="00816357">
        <w:t>вот так в един</w:t>
      </w:r>
      <w:r w:rsidR="00A55521">
        <w:t>стве</w:t>
      </w:r>
      <w:r w:rsidR="00357BB5">
        <w:t xml:space="preserve">. </w:t>
      </w:r>
      <w:r w:rsidRPr="00816357">
        <w:t>Это как бы тройственный разум высшей души</w:t>
      </w:r>
      <w:r w:rsidR="00EC0E70">
        <w:t xml:space="preserve">, </w:t>
      </w:r>
      <w:r w:rsidRPr="00816357">
        <w:t>это звезда высшей души</w:t>
      </w:r>
      <w:r w:rsidR="00EC0E70">
        <w:t xml:space="preserve">, </w:t>
      </w:r>
      <w:r w:rsidRPr="00816357">
        <w:t>эта вершина высшей души</w:t>
      </w:r>
      <w:r w:rsidR="00EC0E70">
        <w:t xml:space="preserve">, </w:t>
      </w:r>
      <w:r w:rsidRPr="00816357">
        <w:t>которая сияет как звезда</w:t>
      </w:r>
      <w:r w:rsidR="00357BB5">
        <w:t xml:space="preserve">. </w:t>
      </w:r>
      <w:r w:rsidRPr="00816357">
        <w:t>Есть? Есть</w:t>
      </w:r>
      <w:r w:rsidR="00357BB5">
        <w:t xml:space="preserve">. </w:t>
      </w:r>
      <w:r w:rsidRPr="00816357">
        <w:t>Уловили</w:t>
      </w:r>
      <w:r w:rsidR="00357BB5">
        <w:t xml:space="preserve">. </w:t>
      </w:r>
      <w:r w:rsidRPr="00816357">
        <w:t>Это вершина деятельности совершенного сердца</w:t>
      </w:r>
      <w:r w:rsidR="00357BB5">
        <w:t xml:space="preserve">. </w:t>
      </w:r>
      <w:r w:rsidRPr="00816357">
        <w:t>С этим тоже ясно</w:t>
      </w:r>
      <w:r w:rsidR="00357BB5">
        <w:t xml:space="preserve">. </w:t>
      </w:r>
      <w:r w:rsidRPr="00816357">
        <w:t>Это вторая структура</w:t>
      </w:r>
      <w:r w:rsidR="00357BB5">
        <w:t xml:space="preserve">. </w:t>
      </w:r>
    </w:p>
    <w:p w:rsidR="0083384A" w:rsidRPr="00816357" w:rsidRDefault="0083384A" w:rsidP="0083384A">
      <w:r w:rsidRPr="00816357">
        <w:t>Что здесь непонятно? Информации много</w:t>
      </w:r>
      <w:r w:rsidR="00EC0E70">
        <w:t xml:space="preserve">, </w:t>
      </w:r>
      <w:r w:rsidRPr="00816357">
        <w:t>я понимаю</w:t>
      </w:r>
      <w:r w:rsidR="00357BB5">
        <w:t xml:space="preserve">. </w:t>
      </w:r>
      <w:r w:rsidRPr="00816357">
        <w:t>Вы скаж</w:t>
      </w:r>
      <w:r w:rsidR="00A55521">
        <w:t>е</w:t>
      </w:r>
      <w:r w:rsidRPr="00816357">
        <w:t>те</w:t>
      </w:r>
      <w:r w:rsidR="00EC0E70">
        <w:t xml:space="preserve">, </w:t>
      </w:r>
      <w:r w:rsidRPr="00816357">
        <w:t>что</w:t>
      </w:r>
      <w:r w:rsidR="00EC0E70">
        <w:t xml:space="preserve">, </w:t>
      </w:r>
      <w:r w:rsidRPr="00816357">
        <w:t>как накапливаются там эти потоки? Идеями</w:t>
      </w:r>
      <w:r w:rsidR="00EC0E70">
        <w:t xml:space="preserve">, </w:t>
      </w:r>
      <w:r w:rsidRPr="00816357">
        <w:t>чем больше идей вы перелопатили за все жизни</w:t>
      </w:r>
      <w:r w:rsidR="00EC0E70">
        <w:t xml:space="preserve">, </w:t>
      </w:r>
      <w:r w:rsidRPr="00816357">
        <w:t>чем больше знаков вы использовали по жизни</w:t>
      </w:r>
      <w:r w:rsidR="00EC0E70">
        <w:t xml:space="preserve">, </w:t>
      </w:r>
      <w:r w:rsidRPr="00816357">
        <w:t>и которым вы следуете по жизни</w:t>
      </w:r>
      <w:r w:rsidR="00EC0E70">
        <w:t xml:space="preserve">, </w:t>
      </w:r>
      <w:r w:rsidRPr="00816357">
        <w:t>— тем сильнее действуют потоки</w:t>
      </w:r>
      <w:r w:rsidR="00357BB5">
        <w:t xml:space="preserve">. </w:t>
      </w:r>
      <w:r w:rsidRPr="00816357">
        <w:t>Более подробно мы поговорим на отдельных лекциях</w:t>
      </w:r>
      <w:r w:rsidR="00EC0E70">
        <w:t xml:space="preserve">, </w:t>
      </w:r>
      <w:r w:rsidRPr="00816357">
        <w:t>там пятой-шестой ступени</w:t>
      </w:r>
      <w:r w:rsidR="00EC0E70">
        <w:t xml:space="preserve">, </w:t>
      </w:r>
      <w:r w:rsidRPr="00816357">
        <w:t>иначе мы сейчас все умрём</w:t>
      </w:r>
      <w:r w:rsidR="00357BB5">
        <w:t xml:space="preserve">. </w:t>
      </w:r>
      <w:r w:rsidRPr="00816357">
        <w:t>Есть специальный механизм развития потоков сознания</w:t>
      </w:r>
      <w:r w:rsidR="00357BB5">
        <w:t xml:space="preserve">. </w:t>
      </w:r>
      <w:r w:rsidRPr="00816357">
        <w:t>Я знаю</w:t>
      </w:r>
      <w:r w:rsidR="00EC0E70">
        <w:t xml:space="preserve">, </w:t>
      </w:r>
      <w:r w:rsidRPr="00816357">
        <w:t>что это хорошо</w:t>
      </w:r>
      <w:r w:rsidR="00EC0E70">
        <w:t xml:space="preserve">, </w:t>
      </w:r>
      <w:r w:rsidRPr="00816357">
        <w:t>но сейчас это давать ещё рано</w:t>
      </w:r>
      <w:r w:rsidR="00357BB5">
        <w:t xml:space="preserve">. </w:t>
      </w:r>
      <w:r w:rsidRPr="00816357">
        <w:t xml:space="preserve">Мы должны встроится </w:t>
      </w:r>
      <w:r w:rsidR="00A55521">
        <w:t xml:space="preserve">ещё </w:t>
      </w:r>
      <w:r w:rsidRPr="00816357">
        <w:t>в другие системы жизни</w:t>
      </w:r>
      <w:r w:rsidR="00EC0E70">
        <w:t xml:space="preserve">, </w:t>
      </w:r>
      <w:r w:rsidRPr="00816357">
        <w:t>принять другую энергетику</w:t>
      </w:r>
      <w:r w:rsidR="00EC0E70">
        <w:t xml:space="preserve">, </w:t>
      </w:r>
      <w:r w:rsidRPr="00816357">
        <w:t>чтобы на этом не интеллектуально зафиксироваться</w:t>
      </w:r>
      <w:r w:rsidR="00EC0E70">
        <w:t xml:space="preserve">, </w:t>
      </w:r>
      <w:r w:rsidRPr="00816357">
        <w:t>а прожить это по сердцу</w:t>
      </w:r>
      <w:r w:rsidR="00357BB5">
        <w:t xml:space="preserve">. </w:t>
      </w:r>
      <w:r w:rsidRPr="00816357">
        <w:t>Сейчас вы возьмёте это интеллектуально</w:t>
      </w:r>
      <w:r w:rsidR="00EC0E70">
        <w:t xml:space="preserve">, </w:t>
      </w:r>
      <w:r w:rsidRPr="00816357">
        <w:t>и голове будет больш</w:t>
      </w:r>
      <w:r w:rsidR="00A55521">
        <w:t>ая «вав»</w:t>
      </w:r>
      <w:r w:rsidR="00EC0E70">
        <w:t xml:space="preserve">, </w:t>
      </w:r>
      <w:r w:rsidRPr="00816357">
        <w:t>потому что это относится к сознанию</w:t>
      </w:r>
      <w:r w:rsidR="00357BB5">
        <w:t xml:space="preserve">. </w:t>
      </w:r>
      <w:r w:rsidRPr="00816357">
        <w:t>Надо брать не интеллектуально</w:t>
      </w:r>
      <w:r w:rsidR="00EC0E70">
        <w:t xml:space="preserve">, </w:t>
      </w:r>
      <w:r w:rsidRPr="00816357">
        <w:t>а сердечно</w:t>
      </w:r>
      <w:r w:rsidR="00357BB5">
        <w:t xml:space="preserve">. </w:t>
      </w:r>
      <w:r w:rsidRPr="00816357">
        <w:t>Сейчас</w:t>
      </w:r>
      <w:r w:rsidR="00EC0E70">
        <w:t xml:space="preserve"> </w:t>
      </w:r>
      <w:r w:rsidRPr="00816357">
        <w:t>подготовка ещё слаба</w:t>
      </w:r>
      <w:r w:rsidR="00357BB5">
        <w:t xml:space="preserve">. </w:t>
      </w:r>
      <w:r w:rsidRPr="00816357">
        <w:t>Я пока показываю механизм сердца</w:t>
      </w:r>
      <w:r w:rsidR="00357BB5">
        <w:t xml:space="preserve">. </w:t>
      </w:r>
    </w:p>
    <w:p w:rsidR="0083384A" w:rsidRPr="00816357" w:rsidRDefault="0083384A" w:rsidP="0083384A">
      <w:r w:rsidRPr="00816357">
        <w:t>Вот в этой структуре</w:t>
      </w:r>
      <w:r w:rsidR="00EC0E70">
        <w:t xml:space="preserve">, </w:t>
      </w:r>
      <w:r w:rsidRPr="00816357">
        <w:t>видите: чаша сердца</w:t>
      </w:r>
      <w:r w:rsidR="00EC0E70">
        <w:t xml:space="preserve">, </w:t>
      </w:r>
      <w:r w:rsidRPr="00816357">
        <w:t>вот икосаэдр</w:t>
      </w:r>
      <w:r w:rsidR="00EC0E70">
        <w:t xml:space="preserve">, </w:t>
      </w:r>
      <w:r w:rsidRPr="00816357">
        <w:t>додекаэдр</w:t>
      </w:r>
      <w:r w:rsidR="00EC0E70">
        <w:t xml:space="preserve">, </w:t>
      </w:r>
      <w:r w:rsidRPr="00816357">
        <w:t>два кристалла</w:t>
      </w:r>
      <w:r w:rsidR="00EC0E70">
        <w:t xml:space="preserve">, </w:t>
      </w:r>
      <w:r w:rsidRPr="00816357">
        <w:t>и вот эти кристаллы должны раскрыться</w:t>
      </w:r>
      <w:r w:rsidR="00EC0E70">
        <w:t xml:space="preserve">, </w:t>
      </w:r>
      <w:r w:rsidRPr="00816357">
        <w:t>чтобы засияла точка внутри как искра</w:t>
      </w:r>
      <w:r w:rsidR="00D317A5">
        <w:t>,</w:t>
      </w:r>
      <w:r w:rsidRPr="00816357">
        <w:t xml:space="preserve"> как звезда</w:t>
      </w:r>
      <w:r w:rsidR="00EC0E70">
        <w:t xml:space="preserve">, </w:t>
      </w:r>
      <w:r w:rsidR="00D317A5">
        <w:t>32-</w:t>
      </w:r>
      <w:r w:rsidRPr="00816357">
        <w:t>конечная звезда</w:t>
      </w:r>
      <w:r w:rsidR="00357BB5">
        <w:t xml:space="preserve">. </w:t>
      </w:r>
    </w:p>
    <w:p w:rsidR="00D317A5" w:rsidRDefault="0083384A" w:rsidP="0083384A">
      <w:r w:rsidRPr="00816357">
        <w:rPr>
          <w:i/>
        </w:rPr>
        <w:t xml:space="preserve">(Обращается в зал) </w:t>
      </w:r>
      <w:r w:rsidRPr="00816357">
        <w:t>Тоже стулья ломаются? У нас уже под одним ломалось</w:t>
      </w:r>
      <w:r w:rsidR="00357BB5">
        <w:t xml:space="preserve">. </w:t>
      </w:r>
      <w:r w:rsidRPr="00816357">
        <w:t>Знак</w:t>
      </w:r>
      <w:r w:rsidR="00EC0E70">
        <w:t xml:space="preserve">, </w:t>
      </w:r>
      <w:r w:rsidRPr="00816357">
        <w:t>ломается стул</w:t>
      </w:r>
      <w:r w:rsidR="00EC0E70">
        <w:t xml:space="preserve">, </w:t>
      </w:r>
      <w:r w:rsidRPr="00816357">
        <w:t>не на том сидишь</w:t>
      </w:r>
      <w:r w:rsidR="00EC0E70">
        <w:t xml:space="preserve">, </w:t>
      </w:r>
      <w:r w:rsidRPr="00816357">
        <w:t>не в смысле</w:t>
      </w:r>
      <w:r w:rsidR="00D317A5">
        <w:t>,</w:t>
      </w:r>
      <w:r w:rsidRPr="00816357">
        <w:t xml:space="preserve"> та</w:t>
      </w:r>
      <w:r w:rsidR="00D317A5">
        <w:t>м</w:t>
      </w:r>
      <w:r w:rsidR="00EC0E70">
        <w:t xml:space="preserve">, </w:t>
      </w:r>
      <w:r w:rsidRPr="00816357">
        <w:t>где сидишь</w:t>
      </w:r>
      <w:r w:rsidR="00EC0E70">
        <w:t xml:space="preserve">, </w:t>
      </w:r>
      <w:r w:rsidRPr="00816357">
        <w:t>а по жизни</w:t>
      </w:r>
      <w:r w:rsidR="00357BB5">
        <w:t xml:space="preserve">. </w:t>
      </w:r>
      <w:r w:rsidRPr="00816357">
        <w:t>У нас</w:t>
      </w:r>
      <w:r w:rsidR="00D317A5">
        <w:t xml:space="preserve"> уже</w:t>
      </w:r>
      <w:r w:rsidRPr="00816357">
        <w:t xml:space="preserve"> вот впереди тебя сидящий</w:t>
      </w:r>
      <w:r w:rsidR="00EC0E70">
        <w:t xml:space="preserve">, </w:t>
      </w:r>
      <w:r w:rsidR="00D317A5">
        <w:t xml:space="preserve">это </w:t>
      </w:r>
      <w:r w:rsidRPr="00816357">
        <w:t>не ты ему сломала</w:t>
      </w:r>
      <w:r w:rsidR="00D317A5">
        <w:t>, а?</w:t>
      </w:r>
      <w:r w:rsidR="00357BB5">
        <w:t xml:space="preserve"> </w:t>
      </w:r>
      <w:r w:rsidR="00D317A5">
        <w:t>А как</w:t>
      </w:r>
      <w:r w:rsidRPr="00816357">
        <w:t xml:space="preserve"> вас притянуло! Но она</w:t>
      </w:r>
      <w:r w:rsidR="00EC0E70">
        <w:t xml:space="preserve">, </w:t>
      </w:r>
      <w:r w:rsidRPr="00816357">
        <w:t>правда</w:t>
      </w:r>
      <w:r w:rsidR="00EC0E70">
        <w:t xml:space="preserve">, </w:t>
      </w:r>
      <w:r w:rsidRPr="00816357">
        <w:t>в другом конце поломала</w:t>
      </w:r>
      <w:r w:rsidR="00357BB5">
        <w:t xml:space="preserve">. </w:t>
      </w:r>
      <w:r w:rsidRPr="00816357">
        <w:t>Вокруг тебя</w:t>
      </w:r>
      <w:r w:rsidR="00EC0E70">
        <w:t xml:space="preserve"> </w:t>
      </w:r>
      <w:r w:rsidRPr="00816357">
        <w:t>уже стулья ломаются</w:t>
      </w:r>
      <w:r w:rsidR="00357BB5">
        <w:t xml:space="preserve">. </w:t>
      </w:r>
      <w:r w:rsidRPr="00816357">
        <w:t>Ты карму улучшаешь</w:t>
      </w:r>
      <w:r w:rsidR="00EC0E70">
        <w:t xml:space="preserve">, </w:t>
      </w:r>
      <w:r w:rsidRPr="00816357">
        <w:t>но другим-то ты что делаешь</w:t>
      </w:r>
      <w:r w:rsidR="00D317A5">
        <w:t>!</w:t>
      </w:r>
      <w:r w:rsidR="00357BB5">
        <w:t xml:space="preserve"> </w:t>
      </w:r>
    </w:p>
    <w:p w:rsidR="00D317A5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="00146A19">
        <w:rPr>
          <w:i/>
        </w:rPr>
        <w:t xml:space="preserve">— </w:t>
      </w:r>
      <w:r w:rsidRPr="00816357">
        <w:rPr>
          <w:i/>
        </w:rPr>
        <w:t>Не пугайе Женечку</w:t>
      </w:r>
      <w:r w:rsidR="00357BB5">
        <w:rPr>
          <w:i/>
        </w:rPr>
        <w:t xml:space="preserve">. </w:t>
      </w:r>
      <w:r w:rsidRPr="00816357">
        <w:rPr>
          <w:i/>
        </w:rPr>
        <w:t>(Смеются)</w:t>
      </w:r>
      <w:r w:rsidR="00357BB5">
        <w:rPr>
          <w:i/>
        </w:rPr>
        <w:t xml:space="preserve"> </w:t>
      </w:r>
    </w:p>
    <w:p w:rsidR="0083384A" w:rsidRPr="00816357" w:rsidRDefault="0083384A" w:rsidP="0083384A">
      <w:r w:rsidRPr="00816357">
        <w:t>Да я её не пугаю</w:t>
      </w:r>
      <w:r w:rsidR="00EC0E70">
        <w:t xml:space="preserve">, </w:t>
      </w:r>
      <w:r w:rsidRPr="00816357">
        <w:t>всё нормально</w:t>
      </w:r>
      <w:r w:rsidR="00EC0E70">
        <w:t xml:space="preserve">, </w:t>
      </w:r>
      <w:r w:rsidRPr="00816357">
        <w:t>мне</w:t>
      </w:r>
      <w:r w:rsidR="00D317A5">
        <w:t>-</w:t>
      </w:r>
      <w:r w:rsidRPr="00816357">
        <w:t>то всё хорошо</w:t>
      </w:r>
      <w:r w:rsidR="00EC0E70">
        <w:t xml:space="preserve">, </w:t>
      </w:r>
      <w:r w:rsidRPr="00816357">
        <w:t>стул</w:t>
      </w:r>
      <w:r w:rsidR="00D317A5">
        <w:t>-</w:t>
      </w:r>
      <w:r w:rsidRPr="00816357">
        <w:t>то не ломается</w:t>
      </w:r>
      <w:r w:rsidR="00357BB5">
        <w:t xml:space="preserve">. </w:t>
      </w:r>
      <w:r w:rsidRPr="00816357">
        <w:t>А вокруг тебя всё ещё действует</w:t>
      </w:r>
      <w:r w:rsidR="00357BB5">
        <w:t xml:space="preserve">. </w:t>
      </w:r>
      <w:r w:rsidRPr="00816357">
        <w:t>То есть</w:t>
      </w:r>
      <w:r w:rsidR="00D317A5">
        <w:t>,</w:t>
      </w:r>
      <w:r w:rsidRPr="00816357">
        <w:t xml:space="preserve"> не до конца осознала</w:t>
      </w:r>
      <w:r w:rsidR="00357BB5">
        <w:t xml:space="preserve">. </w:t>
      </w:r>
      <w:r w:rsidRPr="00816357">
        <w:t>Сама вышла</w:t>
      </w:r>
      <w:r w:rsidR="00EC0E70">
        <w:t xml:space="preserve">, </w:t>
      </w:r>
      <w:r w:rsidRPr="00816357">
        <w:t>но вокруг тебя ещё действует</w:t>
      </w:r>
      <w:r w:rsidR="00357BB5">
        <w:t xml:space="preserve">. </w:t>
      </w:r>
      <w:r w:rsidRPr="00816357">
        <w:t>Это для тебя знак</w:t>
      </w:r>
      <w:r w:rsidR="00D317A5">
        <w:t>. А</w:t>
      </w:r>
      <w:r w:rsidRPr="00816357">
        <w:t xml:space="preserve"> для тебя другой знак</w:t>
      </w:r>
      <w:r w:rsidR="00EC0E70">
        <w:t xml:space="preserve">, </w:t>
      </w:r>
      <w:r w:rsidRPr="00816357">
        <w:t>подумай</w:t>
      </w:r>
      <w:r w:rsidR="00EC0E70">
        <w:t xml:space="preserve">, </w:t>
      </w:r>
      <w:r w:rsidRPr="00816357">
        <w:t>где сидишь</w:t>
      </w:r>
      <w:r w:rsidR="00357BB5">
        <w:t xml:space="preserve">. </w:t>
      </w:r>
      <w:r w:rsidRPr="00816357">
        <w:t>Или чем занимаешься по жизни</w:t>
      </w:r>
      <w:r w:rsidR="00357BB5">
        <w:t xml:space="preserve">. </w:t>
      </w:r>
    </w:p>
    <w:p w:rsidR="0083384A" w:rsidRPr="00816357" w:rsidRDefault="0083384A" w:rsidP="0083384A">
      <w:r w:rsidRPr="00816357">
        <w:t>Вот</w:t>
      </w:r>
      <w:r w:rsidR="00D317A5">
        <w:t>,</w:t>
      </w:r>
      <w:r w:rsidRPr="00816357">
        <w:t xml:space="preserve"> вторая структура сердца: </w:t>
      </w:r>
      <w:r w:rsidR="00BA3652">
        <w:t>Ч</w:t>
      </w:r>
      <w:r w:rsidRPr="00816357">
        <w:t xml:space="preserve">аша </w:t>
      </w:r>
      <w:r w:rsidR="004A6A23">
        <w:t>с</w:t>
      </w:r>
      <w:r w:rsidRPr="00816357">
        <w:t>ердца и двойной кристалл — икосаэдр</w:t>
      </w:r>
      <w:r w:rsidR="00EC0E70">
        <w:t xml:space="preserve">, </w:t>
      </w:r>
      <w:r w:rsidRPr="00816357">
        <w:t>додекаэдр</w:t>
      </w:r>
      <w:r w:rsidR="00BA3652">
        <w:t xml:space="preserve"> </w:t>
      </w:r>
      <w:r w:rsidR="00BA3652" w:rsidRPr="00BA3652">
        <w:rPr>
          <w:i/>
        </w:rPr>
        <w:t>(рисует над Чашей)</w:t>
      </w:r>
      <w:r w:rsidR="00357BB5">
        <w:t xml:space="preserve"> </w:t>
      </w:r>
      <w:r w:rsidRPr="00816357">
        <w:t>Вот сюда притягиваются</w:t>
      </w:r>
      <w:r w:rsidR="00EC0E70">
        <w:t xml:space="preserve"> </w:t>
      </w:r>
      <w:r w:rsidRPr="00816357">
        <w:t>каждое мгновение сердечные мысли</w:t>
      </w:r>
      <w:r w:rsidR="00EC0E70">
        <w:t xml:space="preserve">, </w:t>
      </w:r>
      <w:r w:rsidRPr="00816357">
        <w:t>записывают</w:t>
      </w:r>
      <w:r w:rsidR="00EC0E70">
        <w:t xml:space="preserve"> </w:t>
      </w:r>
      <w:r w:rsidRPr="00816357">
        <w:t>вс</w:t>
      </w:r>
      <w:r w:rsidR="00D317A5">
        <w:t>ё</w:t>
      </w:r>
      <w:r w:rsidR="00EC0E70">
        <w:t xml:space="preserve">, </w:t>
      </w:r>
      <w:r w:rsidRPr="00816357">
        <w:t>что вы сделали по жизни</w:t>
      </w:r>
      <w:r w:rsidR="00EC0E70">
        <w:t xml:space="preserve">, </w:t>
      </w:r>
      <w:r w:rsidRPr="00816357">
        <w:t>а в огни сердца опускается возожжённая энергетика сердечных мыслей</w:t>
      </w:r>
      <w:r w:rsidR="00EC0E70">
        <w:t xml:space="preserve">, </w:t>
      </w:r>
      <w:r w:rsidRPr="00816357">
        <w:t xml:space="preserve">и </w:t>
      </w:r>
      <w:r w:rsidR="00BA3652">
        <w:t>Ч</w:t>
      </w:r>
      <w:r w:rsidRPr="00816357">
        <w:t>аша сердца копит огонь</w:t>
      </w:r>
      <w:r w:rsidR="00357BB5">
        <w:t xml:space="preserve">. </w:t>
      </w:r>
      <w:r w:rsidRPr="00816357">
        <w:t>Это деятельность духовного сердца</w:t>
      </w:r>
      <w:r w:rsidR="00357BB5">
        <w:t xml:space="preserve">. </w:t>
      </w:r>
      <w:r w:rsidRPr="00816357">
        <w:t>Сложили? Это вторая структура сердца</w:t>
      </w:r>
      <w:r w:rsidR="00EC0E70">
        <w:t xml:space="preserve">, </w:t>
      </w:r>
      <w:r w:rsidRPr="00816357">
        <w:t>которая сливает ментальный</w:t>
      </w:r>
      <w:r w:rsidR="00EC0E70">
        <w:t xml:space="preserve">, </w:t>
      </w:r>
      <w:r w:rsidRPr="00816357">
        <w:t>причинный и б</w:t>
      </w:r>
      <w:r w:rsidR="00216F04">
        <w:t>удхи</w:t>
      </w:r>
      <w:r w:rsidRPr="00816357">
        <w:t>ческий план</w:t>
      </w:r>
      <w:r w:rsidR="00D317A5">
        <w:t>ы</w:t>
      </w:r>
      <w:r w:rsidR="00357BB5">
        <w:t xml:space="preserve">. </w:t>
      </w:r>
    </w:p>
    <w:p w:rsidR="00D317A5" w:rsidRDefault="0083384A" w:rsidP="0083384A">
      <w:r w:rsidRPr="00816357">
        <w:t xml:space="preserve">И у нас осталась третья структура </w:t>
      </w:r>
      <w:r w:rsidR="004A6A23">
        <w:t>С</w:t>
      </w:r>
      <w:r w:rsidRPr="00816357">
        <w:t>ердца</w:t>
      </w:r>
      <w:r w:rsidR="00EC0E70">
        <w:t xml:space="preserve">, </w:t>
      </w:r>
      <w:r w:rsidRPr="00816357">
        <w:t>когда два кристалла</w:t>
      </w:r>
      <w:r w:rsidR="00EC0E70">
        <w:t xml:space="preserve">, </w:t>
      </w:r>
      <w:r w:rsidRPr="00816357">
        <w:t>допустим</w:t>
      </w:r>
      <w:r w:rsidR="00D317A5">
        <w:t>,</w:t>
      </w:r>
      <w:r w:rsidRPr="00816357">
        <w:t xml:space="preserve"> открылись</w:t>
      </w:r>
      <w:r w:rsidR="00EC0E70">
        <w:t xml:space="preserve">, </w:t>
      </w:r>
      <w:r w:rsidRPr="00816357">
        <w:t xml:space="preserve">и у вас появился </w:t>
      </w:r>
      <w:r w:rsidR="00BA3652">
        <w:t>Л</w:t>
      </w:r>
      <w:r w:rsidRPr="00816357">
        <w:t>отос</w:t>
      </w:r>
      <w:r w:rsidR="00D317A5">
        <w:t>.</w:t>
      </w:r>
      <w:r w:rsidRPr="00816357">
        <w:t xml:space="preserve"> Такой развёрнутый</w:t>
      </w:r>
      <w:r w:rsidR="00BA3652">
        <w:t xml:space="preserve"> </w:t>
      </w:r>
      <w:r w:rsidR="00BA3652" w:rsidRPr="00BA3652">
        <w:rPr>
          <w:i/>
        </w:rPr>
        <w:t>(рисует)</w:t>
      </w:r>
      <w:r w:rsidR="00D317A5">
        <w:t>.</w:t>
      </w:r>
      <w:r w:rsidRPr="00816357">
        <w:t xml:space="preserve"> В нём горит искра </w:t>
      </w:r>
      <w:r w:rsidRPr="00BA3652">
        <w:rPr>
          <w:i/>
        </w:rPr>
        <w:t>Я Есмь присутстви</w:t>
      </w:r>
      <w:r w:rsidR="00D317A5" w:rsidRPr="00BA3652">
        <w:rPr>
          <w:i/>
        </w:rPr>
        <w:t>я</w:t>
      </w:r>
      <w:r w:rsidR="00EC0E70">
        <w:t xml:space="preserve">, </w:t>
      </w:r>
      <w:r w:rsidRPr="00816357">
        <w:t xml:space="preserve">стоит луч </w:t>
      </w:r>
      <w:r w:rsidR="00BA3652">
        <w:t>В</w:t>
      </w:r>
      <w:r w:rsidRPr="00816357">
        <w:t>оли</w:t>
      </w:r>
      <w:r w:rsidR="00EC0E70">
        <w:t xml:space="preserve">, </w:t>
      </w:r>
      <w:r w:rsidRPr="00816357">
        <w:t xml:space="preserve">духовной </w:t>
      </w:r>
      <w:r w:rsidR="00BA3652">
        <w:t>В</w:t>
      </w:r>
      <w:r w:rsidRPr="00816357">
        <w:t>оли</w:t>
      </w:r>
      <w:r w:rsidR="00BA3652">
        <w:t xml:space="preserve"> </w:t>
      </w:r>
      <w:r w:rsidR="00BA3652" w:rsidRPr="004A6A23">
        <w:rPr>
          <w:i/>
        </w:rPr>
        <w:t xml:space="preserve">(рисует вертикально над </w:t>
      </w:r>
      <w:r w:rsidR="004A6A23" w:rsidRPr="004A6A23">
        <w:rPr>
          <w:i/>
        </w:rPr>
        <w:t>Л</w:t>
      </w:r>
      <w:r w:rsidR="00BA3652" w:rsidRPr="004A6A23">
        <w:rPr>
          <w:i/>
        </w:rPr>
        <w:t>отосом)</w:t>
      </w:r>
      <w:r w:rsidR="00D317A5">
        <w:t>.</w:t>
      </w:r>
      <w:r w:rsidRPr="00816357">
        <w:t xml:space="preserve"> И идёт в </w:t>
      </w:r>
      <w:r w:rsidR="004A6A23">
        <w:t>Л</w:t>
      </w:r>
      <w:r w:rsidRPr="00816357">
        <w:t>отосе три уровня лепестков</w:t>
      </w:r>
      <w:r w:rsidR="00357BB5">
        <w:t xml:space="preserve">. </w:t>
      </w:r>
      <w:r w:rsidRPr="00816357">
        <w:t xml:space="preserve">Вот это один </w:t>
      </w:r>
      <w:r w:rsidRPr="00816357">
        <w:rPr>
          <w:i/>
        </w:rPr>
        <w:t>(рисует)</w:t>
      </w:r>
      <w:r w:rsidR="00EC0E70">
        <w:rPr>
          <w:i/>
        </w:rPr>
        <w:t xml:space="preserve">, </w:t>
      </w:r>
      <w:r w:rsidRPr="00816357">
        <w:t>есть второй уровень</w:t>
      </w:r>
      <w:r w:rsidR="00EC0E70">
        <w:t xml:space="preserve">, </w:t>
      </w:r>
      <w:r w:rsidRPr="00816357">
        <w:t>и есть третий</w:t>
      </w:r>
      <w:r w:rsidR="00357BB5">
        <w:t xml:space="preserve">. </w:t>
      </w:r>
      <w:r w:rsidRPr="00816357">
        <w:t>То есть</w:t>
      </w:r>
      <w:r w:rsidR="00D317A5">
        <w:t>,</w:t>
      </w:r>
      <w:r w:rsidRPr="00816357">
        <w:t xml:space="preserve"> двенадцать лепестков — внешний круг</w:t>
      </w:r>
      <w:r w:rsidR="00D317A5">
        <w:t>,</w:t>
      </w:r>
      <w:r w:rsidRPr="00816357">
        <w:t xml:space="preserve"> большой</w:t>
      </w:r>
      <w:r w:rsidR="00EC0E70">
        <w:t xml:space="preserve">, </w:t>
      </w:r>
      <w:r w:rsidRPr="00816357">
        <w:t>семь лепестков — внутренний круг и три лепестка центральный</w:t>
      </w:r>
      <w:r w:rsidR="00357BB5">
        <w:t xml:space="preserve">. </w:t>
      </w:r>
      <w:r w:rsidRPr="00816357">
        <w:t>С первого по двенадцатый аркан — внешний круг лепестков</w:t>
      </w:r>
      <w:r w:rsidR="00357BB5">
        <w:t xml:space="preserve">. </w:t>
      </w:r>
      <w:r w:rsidRPr="00816357">
        <w:t xml:space="preserve">С </w:t>
      </w:r>
      <w:r w:rsidR="00871A05">
        <w:t>13-го</w:t>
      </w:r>
      <w:r w:rsidRPr="00816357">
        <w:t xml:space="preserve"> по девятнадцатый включительно</w:t>
      </w:r>
      <w:r w:rsidR="00EC0E70">
        <w:t xml:space="preserve">, </w:t>
      </w:r>
      <w:r w:rsidRPr="00816357">
        <w:t>семь — внутренний круг</w:t>
      </w:r>
      <w:r w:rsidR="00EC0E70">
        <w:t xml:space="preserve">, </w:t>
      </w:r>
      <w:r w:rsidRPr="00816357">
        <w:t>срединный</w:t>
      </w:r>
      <w:r w:rsidR="00357BB5">
        <w:t xml:space="preserve">. </w:t>
      </w:r>
      <w:r w:rsidRPr="00816357">
        <w:t>И двадцатый</w:t>
      </w:r>
      <w:r w:rsidR="00EC0E70">
        <w:t xml:space="preserve">, </w:t>
      </w:r>
      <w:r w:rsidRPr="00816357">
        <w:t>двадцать первый</w:t>
      </w:r>
      <w:r w:rsidR="00EC0E70">
        <w:t xml:space="preserve">, </w:t>
      </w:r>
      <w:r w:rsidRPr="00816357">
        <w:t>двадцать второй</w:t>
      </w:r>
      <w:r w:rsidR="00EC0E70">
        <w:t xml:space="preserve">, </w:t>
      </w:r>
      <w:r w:rsidRPr="00816357">
        <w:t>центральный круг — три лепестка</w:t>
      </w:r>
      <w:r w:rsidR="00357BB5">
        <w:t xml:space="preserve">. </w:t>
      </w:r>
    </w:p>
    <w:p w:rsidR="00D317A5" w:rsidRDefault="0083384A" w:rsidP="0083384A">
      <w:r w:rsidRPr="00816357">
        <w:rPr>
          <w:i/>
        </w:rPr>
        <w:lastRenderedPageBreak/>
        <w:t xml:space="preserve">Из зала: </w:t>
      </w:r>
      <w:r w:rsidR="00D317A5">
        <w:rPr>
          <w:i/>
        </w:rPr>
        <w:t>Д</w:t>
      </w:r>
      <w:r w:rsidRPr="00816357">
        <w:rPr>
          <w:i/>
        </w:rPr>
        <w:t xml:space="preserve">урак считается двадцать первым в </w:t>
      </w:r>
      <w:r w:rsidR="00D317A5">
        <w:rPr>
          <w:i/>
        </w:rPr>
        <w:t>этой системе</w:t>
      </w:r>
      <w:r w:rsidRPr="00816357">
        <w:rPr>
          <w:i/>
        </w:rPr>
        <w:t>?</w:t>
      </w:r>
      <w:r w:rsidRPr="00816357">
        <w:t xml:space="preserve"> </w:t>
      </w:r>
    </w:p>
    <w:p w:rsidR="00592D62" w:rsidRDefault="0083384A" w:rsidP="0083384A">
      <w:r w:rsidRPr="00816357">
        <w:t>Да</w:t>
      </w:r>
      <w:r w:rsidR="00357BB5">
        <w:t xml:space="preserve">. </w:t>
      </w:r>
      <w:r w:rsidRPr="00816357">
        <w:t>Дурак</w:t>
      </w:r>
      <w:r w:rsidR="00EC0E70">
        <w:t xml:space="preserve">, </w:t>
      </w:r>
      <w:r w:rsidRPr="00816357">
        <w:t>двадцать первым центральным лепестком</w:t>
      </w:r>
      <w:r w:rsidR="00D317A5">
        <w:t>,</w:t>
      </w:r>
      <w:r w:rsidRPr="00816357">
        <w:t xml:space="preserve"> отвечает за огонь </w:t>
      </w:r>
      <w:r w:rsidR="00BA3652">
        <w:t>М</w:t>
      </w:r>
      <w:r w:rsidRPr="00816357">
        <w:t>удрости</w:t>
      </w:r>
      <w:r w:rsidR="00357BB5">
        <w:t xml:space="preserve">. </w:t>
      </w:r>
      <w:r w:rsidRPr="00816357">
        <w:t>Любовь отвечает за божий суд… Любовь отвечает за божий суд</w:t>
      </w:r>
      <w:r w:rsidR="00EC0E70">
        <w:t xml:space="preserve">, </w:t>
      </w:r>
      <w:r w:rsidRPr="00816357">
        <w:t xml:space="preserve">а </w:t>
      </w:r>
      <w:r w:rsidR="00BA3652">
        <w:t>В</w:t>
      </w:r>
      <w:r w:rsidRPr="00816357">
        <w:t>оля отвечает за мир</w:t>
      </w:r>
      <w:r w:rsidR="00357BB5">
        <w:t xml:space="preserve">. </w:t>
      </w:r>
      <w:r w:rsidRPr="00816357">
        <w:t>Как вам нравится такой парадокс арканов</w:t>
      </w:r>
      <w:r w:rsidR="00592D62">
        <w:t>?</w:t>
      </w:r>
      <w:r w:rsidR="00357BB5">
        <w:t xml:space="preserve"> </w:t>
      </w:r>
      <w:r w:rsidRPr="00816357">
        <w:t>Бог любит шутить</w:t>
      </w:r>
      <w:r w:rsidR="00357BB5">
        <w:t xml:space="preserve">. </w:t>
      </w:r>
    </w:p>
    <w:p w:rsidR="0083384A" w:rsidRPr="00BA3652" w:rsidRDefault="0083384A" w:rsidP="0083384A">
      <w:r w:rsidRPr="00816357">
        <w:rPr>
          <w:i/>
        </w:rPr>
        <w:t xml:space="preserve">Из зала: </w:t>
      </w:r>
      <w:r w:rsidR="00146A19">
        <w:rPr>
          <w:i/>
        </w:rPr>
        <w:t xml:space="preserve">— </w:t>
      </w:r>
      <w:r w:rsidRPr="00816357">
        <w:rPr>
          <w:i/>
        </w:rPr>
        <w:t>Первые двенадцать лепестков</w:t>
      </w:r>
      <w:r w:rsidR="00EC0E70">
        <w:rPr>
          <w:i/>
        </w:rPr>
        <w:t xml:space="preserve">, </w:t>
      </w:r>
      <w:r w:rsidRPr="00816357">
        <w:rPr>
          <w:i/>
        </w:rPr>
        <w:t>а дальше</w:t>
      </w:r>
      <w:r w:rsidR="00592D62">
        <w:rPr>
          <w:i/>
        </w:rPr>
        <w:t xml:space="preserve"> как</w:t>
      </w:r>
      <w:r w:rsidRPr="00816357">
        <w:rPr>
          <w:i/>
        </w:rPr>
        <w:t>?</w:t>
      </w:r>
      <w:r w:rsidRPr="00816357">
        <w:t xml:space="preserve"> Вовне — двенадцать лепестков; дальше чуть ближе — семь</w:t>
      </w:r>
      <w:r w:rsidR="00EC0E70">
        <w:t xml:space="preserve">, </w:t>
      </w:r>
      <w:r w:rsidRPr="00816357">
        <w:t xml:space="preserve">с </w:t>
      </w:r>
      <w:r w:rsidR="00871A05">
        <w:t>13-го</w:t>
      </w:r>
      <w:r w:rsidRPr="00816357">
        <w:t xml:space="preserve"> по </w:t>
      </w:r>
      <w:r w:rsidR="00BA3652">
        <w:t>19-</w:t>
      </w:r>
      <w:r w:rsidRPr="00816357">
        <w:t>й; и ещё в центре три лепестка</w:t>
      </w:r>
      <w:r w:rsidR="00EC0E70">
        <w:t xml:space="preserve">, </w:t>
      </w:r>
      <w:r w:rsidR="00BA3652">
        <w:t>20-</w:t>
      </w:r>
      <w:r w:rsidRPr="00816357">
        <w:t>й</w:t>
      </w:r>
      <w:r w:rsidR="00EC0E70">
        <w:t xml:space="preserve">, </w:t>
      </w:r>
      <w:r w:rsidR="00BA3652">
        <w:t>21-</w:t>
      </w:r>
      <w:r w:rsidRPr="00816357">
        <w:t>й</w:t>
      </w:r>
      <w:r w:rsidR="00BA3652">
        <w:t>,</w:t>
      </w:r>
      <w:r w:rsidRPr="00816357">
        <w:t xml:space="preserve"> </w:t>
      </w:r>
      <w:r w:rsidR="00BA3652">
        <w:t>22-</w:t>
      </w:r>
      <w:r w:rsidRPr="00816357">
        <w:t>й</w:t>
      </w:r>
      <w:r w:rsidR="00357BB5">
        <w:t xml:space="preserve">. </w:t>
      </w:r>
      <w:r w:rsidR="00BA3652" w:rsidRPr="00BA3652">
        <w:t>/</w:t>
      </w:r>
      <w:r w:rsidR="00BA3652" w:rsidRPr="00C61418">
        <w:t>…</w:t>
      </w:r>
      <w:r w:rsidR="00BA3652" w:rsidRPr="00BA3652">
        <w:t>/</w:t>
      </w:r>
    </w:p>
    <w:p w:rsidR="00592D62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="00146A19">
        <w:rPr>
          <w:i/>
        </w:rPr>
        <w:t xml:space="preserve">— </w:t>
      </w:r>
      <w:r w:rsidRPr="00816357">
        <w:rPr>
          <w:i/>
        </w:rPr>
        <w:t>Значит</w:t>
      </w:r>
      <w:r w:rsidR="00592D62">
        <w:rPr>
          <w:i/>
        </w:rPr>
        <w:t>,</w:t>
      </w:r>
      <w:r w:rsidRPr="00816357">
        <w:rPr>
          <w:i/>
        </w:rPr>
        <w:t xml:space="preserve"> тогда получается</w:t>
      </w:r>
      <w:r w:rsidR="00EC0E70">
        <w:rPr>
          <w:i/>
        </w:rPr>
        <w:t xml:space="preserve">, </w:t>
      </w:r>
      <w:r w:rsidRPr="00816357">
        <w:rPr>
          <w:i/>
        </w:rPr>
        <w:t xml:space="preserve">что </w:t>
      </w:r>
      <w:r w:rsidR="00592D62">
        <w:rPr>
          <w:i/>
        </w:rPr>
        <w:t>центровка совпадает с центровкой кристалла</w:t>
      </w:r>
      <w:r w:rsidR="00EC0E70">
        <w:rPr>
          <w:i/>
        </w:rPr>
        <w:t xml:space="preserve">, </w:t>
      </w:r>
      <w:r w:rsidRPr="00816357">
        <w:rPr>
          <w:i/>
        </w:rPr>
        <w:t xml:space="preserve">да? </w:t>
      </w:r>
    </w:p>
    <w:p w:rsidR="000C1D04" w:rsidRDefault="0083384A" w:rsidP="0083384A">
      <w:r w:rsidRPr="00816357">
        <w:t>Значит</w:t>
      </w:r>
      <w:r w:rsidR="00EC0E70">
        <w:t xml:space="preserve">, </w:t>
      </w:r>
      <w:r w:rsidRPr="00816357">
        <w:t>давай представим такую вещь</w:t>
      </w:r>
      <w:r w:rsidR="00EC0E70">
        <w:t xml:space="preserve">, </w:t>
      </w:r>
      <w:r w:rsidRPr="00816357">
        <w:t xml:space="preserve">что в работе духовного </w:t>
      </w:r>
      <w:r w:rsidR="000C1D04">
        <w:t>С</w:t>
      </w:r>
      <w:r w:rsidRPr="00816357">
        <w:t>ердца</w:t>
      </w:r>
      <w:r w:rsidR="00EC0E70">
        <w:t xml:space="preserve">, </w:t>
      </w:r>
      <w:r w:rsidR="000C1D04">
        <w:t>Л</w:t>
      </w:r>
      <w:r w:rsidRPr="00816357">
        <w:t>отос находится внутри кристалла</w:t>
      </w:r>
      <w:r w:rsidR="00EC0E70">
        <w:t xml:space="preserve">, </w:t>
      </w:r>
      <w:r w:rsidRPr="00816357">
        <w:t>но на другом подплане</w:t>
      </w:r>
      <w:r w:rsidR="00357BB5">
        <w:t xml:space="preserve">. </w:t>
      </w:r>
      <w:r w:rsidRPr="00816357">
        <w:t>Или в другом пространстве</w:t>
      </w:r>
      <w:r w:rsidR="00357BB5">
        <w:t xml:space="preserve">. </w:t>
      </w:r>
      <w:r w:rsidRPr="00816357">
        <w:t>Нам снизу это видится внутри кристалла</w:t>
      </w:r>
      <w:r w:rsidR="00357BB5">
        <w:t xml:space="preserve">. </w:t>
      </w:r>
      <w:r w:rsidRPr="00816357">
        <w:t>А на том плане</w:t>
      </w:r>
      <w:r w:rsidR="00EC0E70">
        <w:t xml:space="preserve">, </w:t>
      </w:r>
      <w:r w:rsidRPr="00816357">
        <w:t xml:space="preserve">где находится </w:t>
      </w:r>
      <w:r w:rsidR="000C1D04">
        <w:t>Л</w:t>
      </w:r>
      <w:r w:rsidRPr="00816357">
        <w:t>отос и кристалл</w:t>
      </w:r>
      <w:r w:rsidR="00EC0E70">
        <w:t xml:space="preserve">, </w:t>
      </w:r>
      <w:r w:rsidRPr="00816357">
        <w:t>— это разные пространства</w:t>
      </w:r>
      <w:r w:rsidR="00EC0E70">
        <w:t xml:space="preserve">, </w:t>
      </w:r>
      <w:r w:rsidRPr="00816357">
        <w:t>как разные комнаты</w:t>
      </w:r>
      <w:r w:rsidR="00357BB5">
        <w:t xml:space="preserve">. </w:t>
      </w:r>
      <w:r w:rsidRPr="00816357">
        <w:t>Поэтому это нарисовано с той позиции</w:t>
      </w:r>
      <w:r w:rsidR="00EC0E70">
        <w:t xml:space="preserve">, </w:t>
      </w:r>
      <w:r w:rsidR="000C1D04">
        <w:t xml:space="preserve">как </w:t>
      </w:r>
      <w:r w:rsidRPr="00816357">
        <w:t>разные</w:t>
      </w:r>
      <w:r w:rsidR="00357BB5">
        <w:t xml:space="preserve">. </w:t>
      </w:r>
      <w:r w:rsidRPr="00816357">
        <w:t>А снизу это одно</w:t>
      </w:r>
      <w:r w:rsidR="00357BB5">
        <w:t xml:space="preserve">. </w:t>
      </w:r>
      <w:r w:rsidRPr="00816357">
        <w:t xml:space="preserve">Принципиально </w:t>
      </w:r>
      <w:r w:rsidR="000C1D04">
        <w:t>Л</w:t>
      </w:r>
      <w:r w:rsidRPr="00816357">
        <w:t>отос открывается внутри престола</w:t>
      </w:r>
      <w:r w:rsidR="00EC0E70">
        <w:t xml:space="preserve">, </w:t>
      </w:r>
      <w:r w:rsidRPr="00816357">
        <w:t xml:space="preserve">но потом </w:t>
      </w:r>
      <w:r w:rsidR="000C1D04">
        <w:t>П</w:t>
      </w:r>
      <w:r w:rsidRPr="00816357">
        <w:t xml:space="preserve">рестол исчезает и вот этот </w:t>
      </w:r>
      <w:r w:rsidR="000C1D04">
        <w:t>Л</w:t>
      </w:r>
      <w:r w:rsidRPr="00816357">
        <w:t xml:space="preserve">отос соединяется с </w:t>
      </w:r>
      <w:r w:rsidR="000C1D04">
        <w:t>Ч</w:t>
      </w:r>
      <w:r w:rsidRPr="00816357">
        <w:t xml:space="preserve">ашей </w:t>
      </w:r>
      <w:r w:rsidR="000C1D04">
        <w:t>С</w:t>
      </w:r>
      <w:r w:rsidRPr="00816357">
        <w:t>ердца</w:t>
      </w:r>
      <w:r w:rsidR="00357BB5">
        <w:t xml:space="preserve">. </w:t>
      </w:r>
      <w:r w:rsidRPr="00816357">
        <w:t xml:space="preserve">А потом и </w:t>
      </w:r>
      <w:r w:rsidR="000C1D04">
        <w:t>Ч</w:t>
      </w:r>
      <w:r w:rsidRPr="00816357">
        <w:t>аша накоплений исчезнет в конечном счёте</w:t>
      </w:r>
      <w:r w:rsidR="000C1D04">
        <w:t>. Да.</w:t>
      </w:r>
    </w:p>
    <w:p w:rsidR="000C1D04" w:rsidRDefault="0083384A" w:rsidP="0083384A">
      <w:r w:rsidRPr="00816357">
        <w:rPr>
          <w:i/>
        </w:rPr>
        <w:t xml:space="preserve">Из зала: </w:t>
      </w:r>
      <w:r w:rsidR="00630428">
        <w:rPr>
          <w:i/>
        </w:rPr>
        <w:t xml:space="preserve">— </w:t>
      </w:r>
      <w:r w:rsidRPr="00816357">
        <w:rPr>
          <w:i/>
        </w:rPr>
        <w:t>Что там останется?</w:t>
      </w:r>
      <w:r w:rsidRPr="00816357">
        <w:t xml:space="preserve"> </w:t>
      </w:r>
    </w:p>
    <w:p w:rsidR="000C1D04" w:rsidRDefault="0083384A" w:rsidP="0083384A">
      <w:r w:rsidRPr="00816357">
        <w:t>Новое сердце</w:t>
      </w:r>
      <w:r w:rsidR="00EC0E70">
        <w:t xml:space="preserve">, </w:t>
      </w:r>
      <w:r w:rsidRPr="00816357">
        <w:t>которое называется совершенное</w:t>
      </w:r>
      <w:r w:rsidR="00357BB5">
        <w:t xml:space="preserve">. </w:t>
      </w:r>
    </w:p>
    <w:p w:rsidR="000C1D04" w:rsidRDefault="0083384A" w:rsidP="0083384A">
      <w:r w:rsidRPr="00816357">
        <w:rPr>
          <w:i/>
        </w:rPr>
        <w:t xml:space="preserve">Из зала: </w:t>
      </w:r>
      <w:r w:rsidR="00630428">
        <w:rPr>
          <w:i/>
        </w:rPr>
        <w:t xml:space="preserve">— </w:t>
      </w:r>
      <w:r w:rsidRPr="00816357">
        <w:rPr>
          <w:i/>
        </w:rPr>
        <w:t>Так</w:t>
      </w:r>
      <w:r w:rsidR="00EC0E70">
        <w:rPr>
          <w:i/>
        </w:rPr>
        <w:t xml:space="preserve">, </w:t>
      </w:r>
      <w:r w:rsidRPr="00816357">
        <w:rPr>
          <w:i/>
        </w:rPr>
        <w:t>а что меняется?</w:t>
      </w:r>
      <w:r w:rsidRPr="00816357">
        <w:t xml:space="preserve"> </w:t>
      </w:r>
    </w:p>
    <w:p w:rsidR="000C1D04" w:rsidRDefault="0083384A" w:rsidP="0083384A">
      <w:r w:rsidRPr="00816357">
        <w:t>Поговорим на 6-й ступени</w:t>
      </w:r>
      <w:r w:rsidR="00EC0E70">
        <w:t xml:space="preserve">, </w:t>
      </w:r>
      <w:r w:rsidRPr="00816357">
        <w:t xml:space="preserve">а то вы сейчас </w:t>
      </w:r>
      <w:r w:rsidR="000C1D04">
        <w:t xml:space="preserve">к нему начнёте </w:t>
      </w:r>
      <w:r w:rsidRPr="00816357">
        <w:t>бежать</w:t>
      </w:r>
      <w:r w:rsidR="00EC0E70">
        <w:t xml:space="preserve">, </w:t>
      </w:r>
      <w:r w:rsidRPr="00816357">
        <w:t xml:space="preserve">не изучив духовное </w:t>
      </w:r>
      <w:r w:rsidR="000C1D04">
        <w:t>С</w:t>
      </w:r>
      <w:r w:rsidRPr="00816357">
        <w:t>ердце</w:t>
      </w:r>
      <w:r w:rsidR="00357BB5">
        <w:t xml:space="preserve">. </w:t>
      </w:r>
    </w:p>
    <w:p w:rsidR="000C1D04" w:rsidRDefault="0083384A" w:rsidP="0083384A">
      <w:pPr>
        <w:rPr>
          <w:i/>
        </w:rPr>
      </w:pPr>
      <w:r w:rsidRPr="00816357">
        <w:rPr>
          <w:i/>
        </w:rPr>
        <w:t>Из зала: Нет</w:t>
      </w:r>
      <w:r w:rsidR="00EC0E70">
        <w:rPr>
          <w:i/>
        </w:rPr>
        <w:t xml:space="preserve">, </w:t>
      </w:r>
      <w:r w:rsidRPr="00816357">
        <w:rPr>
          <w:i/>
        </w:rPr>
        <w:t>мы бежать не будем</w:t>
      </w:r>
      <w:r w:rsidR="00357BB5">
        <w:rPr>
          <w:i/>
        </w:rPr>
        <w:t xml:space="preserve">. </w:t>
      </w:r>
    </w:p>
    <w:p w:rsidR="0083384A" w:rsidRDefault="0083384A" w:rsidP="0083384A">
      <w:r w:rsidRPr="00816357">
        <w:t>В нём</w:t>
      </w:r>
      <w:r w:rsidR="000C1D04">
        <w:t xml:space="preserve"> </w:t>
      </w:r>
      <w:r w:rsidR="00630428">
        <w:t xml:space="preserve">— </w:t>
      </w:r>
      <w:r w:rsidRPr="00816357">
        <w:t>то же самое пока останется</w:t>
      </w:r>
      <w:r w:rsidR="00357BB5">
        <w:t xml:space="preserve">. </w:t>
      </w:r>
      <w:r w:rsidRPr="00816357">
        <w:t>В конечном счёте</w:t>
      </w:r>
      <w:r w:rsidR="00EC0E70">
        <w:t xml:space="preserve">, </w:t>
      </w:r>
      <w:r w:rsidRPr="00816357">
        <w:t xml:space="preserve">совершенное </w:t>
      </w:r>
      <w:r w:rsidR="000C1D04">
        <w:t>С</w:t>
      </w:r>
      <w:r w:rsidRPr="00816357">
        <w:t>ердце — это большой</w:t>
      </w:r>
      <w:r w:rsidR="00EC0E70">
        <w:t xml:space="preserve">, </w:t>
      </w:r>
      <w:r w:rsidRPr="00816357">
        <w:t>сияющий шар огня в виде солнца</w:t>
      </w:r>
      <w:r w:rsidR="00357BB5">
        <w:t xml:space="preserve">. </w:t>
      </w:r>
      <w:r w:rsidRPr="00816357">
        <w:t>Внутри там есть совсем другие структуры</w:t>
      </w:r>
      <w:r w:rsidR="00EC0E70">
        <w:t xml:space="preserve">, </w:t>
      </w:r>
      <w:r w:rsidRPr="00816357">
        <w:t>немного другие структуры</w:t>
      </w:r>
      <w:r w:rsidR="00EC0E70">
        <w:t xml:space="preserve">, </w:t>
      </w:r>
      <w:r w:rsidRPr="00816357">
        <w:t>чем здесь</w:t>
      </w:r>
      <w:r w:rsidR="00357BB5">
        <w:t xml:space="preserve">. </w:t>
      </w:r>
      <w:r w:rsidRPr="00816357">
        <w:t xml:space="preserve">Но я фактически частично рассказываю совершенное </w:t>
      </w:r>
      <w:r w:rsidR="000C1D04">
        <w:t>С</w:t>
      </w:r>
      <w:r w:rsidRPr="00816357">
        <w:t>ердце</w:t>
      </w:r>
      <w:r w:rsidR="00357BB5">
        <w:t xml:space="preserve">. </w:t>
      </w:r>
      <w:r w:rsidRPr="00816357">
        <w:t>Допустим</w:t>
      </w:r>
      <w:r w:rsidR="00EC0E70">
        <w:t xml:space="preserve">, </w:t>
      </w:r>
      <w:r w:rsidRPr="00816357">
        <w:t>нет кристаллов</w:t>
      </w:r>
      <w:r w:rsidR="00EC0E70">
        <w:t xml:space="preserve">, </w:t>
      </w:r>
      <w:r w:rsidRPr="00816357">
        <w:t>двух</w:t>
      </w:r>
      <w:r w:rsidR="00357BB5">
        <w:t xml:space="preserve">. </w:t>
      </w:r>
      <w:r w:rsidRPr="00816357">
        <w:t xml:space="preserve">Лотос плавает в чаше </w:t>
      </w:r>
      <w:r w:rsidR="000C1D04">
        <w:t>С</w:t>
      </w:r>
      <w:r w:rsidRPr="00816357">
        <w:t xml:space="preserve">ердца — это структура совершенного </w:t>
      </w:r>
      <w:r w:rsidR="000C1D04">
        <w:t>С</w:t>
      </w:r>
      <w:r w:rsidRPr="00816357">
        <w:t>ердца</w:t>
      </w:r>
      <w:r w:rsidR="00EC0E70">
        <w:t xml:space="preserve">, </w:t>
      </w:r>
      <w:r w:rsidRPr="00816357">
        <w:t>это то</w:t>
      </w:r>
      <w:r w:rsidR="00EC0E70">
        <w:t xml:space="preserve">, </w:t>
      </w:r>
      <w:r w:rsidRPr="00816357">
        <w:t>к чему надо стремиться</w:t>
      </w:r>
      <w:r w:rsidR="00357BB5">
        <w:t xml:space="preserve">. </w:t>
      </w:r>
      <w:r w:rsidRPr="00816357">
        <w:t>Итак</w:t>
      </w:r>
      <w:r w:rsidR="00EC0E70">
        <w:t xml:space="preserve">, </w:t>
      </w:r>
      <w:r w:rsidRPr="00816357">
        <w:t>теперь представьте такую вещь</w:t>
      </w:r>
      <w:r w:rsidR="00EC0E70">
        <w:t xml:space="preserve">, </w:t>
      </w:r>
      <w:r w:rsidRPr="00816357">
        <w:t>ситуацию</w:t>
      </w:r>
      <w:r w:rsidR="00357BB5">
        <w:t xml:space="preserve">. </w:t>
      </w:r>
      <w:r w:rsidRPr="00816357">
        <w:t>Мы сейчас закончим</w:t>
      </w:r>
      <w:r w:rsidR="00EC0E70">
        <w:t xml:space="preserve">, </w:t>
      </w:r>
      <w:r w:rsidRPr="00816357">
        <w:t>тут осталось у нас два уровня и будет перерывчик</w:t>
      </w:r>
      <w:r w:rsidR="00357BB5">
        <w:t xml:space="preserve">. </w:t>
      </w:r>
      <w:r w:rsidRPr="00816357">
        <w:t>Я понимаю</w:t>
      </w:r>
      <w:r w:rsidR="00EC0E70">
        <w:t xml:space="preserve">, </w:t>
      </w:r>
      <w:r w:rsidRPr="00816357">
        <w:t>что мы изнываем уже</w:t>
      </w:r>
      <w:r w:rsidR="00357BB5">
        <w:t xml:space="preserve">. </w:t>
      </w:r>
      <w:r w:rsidRPr="00816357">
        <w:t>Я по аудитории чувствую</w:t>
      </w:r>
      <w:r w:rsidR="00EC0E70">
        <w:t xml:space="preserve">, </w:t>
      </w:r>
      <w:r w:rsidRPr="00816357">
        <w:t>я не знаю</w:t>
      </w:r>
      <w:r w:rsidR="00852F97">
        <w:t>,</w:t>
      </w:r>
      <w:r w:rsidRPr="00816357">
        <w:t xml:space="preserve"> как</w:t>
      </w:r>
      <w:r w:rsidR="00EC0E70">
        <w:t xml:space="preserve">, </w:t>
      </w:r>
      <w:r w:rsidRPr="00816357">
        <w:t>по аудитории</w:t>
      </w:r>
      <w:r w:rsidR="00F60633">
        <w:t>.</w:t>
      </w:r>
    </w:p>
    <w:p w:rsidR="00F60633" w:rsidRPr="00816357" w:rsidRDefault="003A5A9E" w:rsidP="00F60633">
      <w:pPr>
        <w:pStyle w:val="12"/>
      </w:pPr>
      <w:bookmarkStart w:id="52" w:name="_Toc10639684"/>
      <w:r>
        <w:t xml:space="preserve">Практика. </w:t>
      </w:r>
      <w:r w:rsidR="00F60633">
        <w:t xml:space="preserve">Магнит </w:t>
      </w:r>
      <w:r>
        <w:t>А</w:t>
      </w:r>
      <w:r w:rsidR="008F2A54">
        <w:t>тмического</w:t>
      </w:r>
      <w:r w:rsidR="00F60633">
        <w:t xml:space="preserve"> Лотоса</w:t>
      </w:r>
      <w:r>
        <w:t>. Атмическое Тело</w:t>
      </w:r>
      <w:r w:rsidR="00AF1B83">
        <w:t xml:space="preserve"> и Сердце</w:t>
      </w:r>
      <w:bookmarkEnd w:id="52"/>
      <w:r w:rsidR="00E31224">
        <w:t xml:space="preserve"> </w:t>
      </w:r>
    </w:p>
    <w:p w:rsidR="0083384A" w:rsidRPr="00816357" w:rsidRDefault="0083384A" w:rsidP="0083384A">
      <w:r w:rsidRPr="00816357">
        <w:t xml:space="preserve">Мысленно поставьте себя в центр </w:t>
      </w:r>
      <w:r w:rsidR="00852F97">
        <w:t>Л</w:t>
      </w:r>
      <w:r w:rsidRPr="00816357">
        <w:t>отоса</w:t>
      </w:r>
      <w:r w:rsidR="00EC0E70">
        <w:t xml:space="preserve">, </w:t>
      </w:r>
      <w:r w:rsidRPr="00816357">
        <w:t>каждый</w:t>
      </w:r>
      <w:r w:rsidR="00357BB5">
        <w:t xml:space="preserve">. </w:t>
      </w:r>
      <w:r w:rsidRPr="00816357">
        <w:t>Вокруг вас — вот лепестки</w:t>
      </w:r>
      <w:r w:rsidR="00EC0E70">
        <w:t xml:space="preserve">, </w:t>
      </w:r>
      <w:r w:rsidRPr="00816357">
        <w:t xml:space="preserve">это вы так должны стоять в </w:t>
      </w:r>
      <w:r w:rsidRPr="00D13B26">
        <w:rPr>
          <w:i/>
        </w:rPr>
        <w:t>Я</w:t>
      </w:r>
      <w:r w:rsidR="00D13B26" w:rsidRPr="00D13B26">
        <w:rPr>
          <w:i/>
        </w:rPr>
        <w:t xml:space="preserve"> Е</w:t>
      </w:r>
      <w:r w:rsidRPr="00D13B26">
        <w:rPr>
          <w:i/>
        </w:rPr>
        <w:t>смь присутстви</w:t>
      </w:r>
      <w:r w:rsidR="00852F97">
        <w:rPr>
          <w:i/>
        </w:rPr>
        <w:t>и</w:t>
      </w:r>
      <w:r w:rsidRPr="00816357">
        <w:t xml:space="preserve"> атмического </w:t>
      </w:r>
      <w:r w:rsidR="00852F97">
        <w:t>Т</w:t>
      </w:r>
      <w:r w:rsidRPr="00816357">
        <w:t>ела</w:t>
      </w:r>
      <w:r w:rsidR="00357BB5">
        <w:t xml:space="preserve">. </w:t>
      </w:r>
      <w:r w:rsidRPr="00816357">
        <w:t>Мысленно сейчас сделайте</w:t>
      </w:r>
      <w:r w:rsidR="00EC0E70">
        <w:t xml:space="preserve">, </w:t>
      </w:r>
      <w:r w:rsidRPr="00816357">
        <w:t>это вас зарядит</w:t>
      </w:r>
      <w:r w:rsidR="00EC0E70">
        <w:t xml:space="preserve">, </w:t>
      </w:r>
      <w:r w:rsidRPr="00816357">
        <w:t>перестроит</w:t>
      </w:r>
      <w:r w:rsidR="00357BB5">
        <w:t xml:space="preserve">. </w:t>
      </w:r>
      <w:r w:rsidRPr="00816357">
        <w:t xml:space="preserve">Вы стоите или сидите в </w:t>
      </w:r>
      <w:r w:rsidR="00852F97">
        <w:t>Л</w:t>
      </w:r>
      <w:r w:rsidRPr="00816357">
        <w:t>отосе</w:t>
      </w:r>
      <w:r w:rsidR="00357BB5">
        <w:t xml:space="preserve">. </w:t>
      </w:r>
      <w:r w:rsidRPr="00816357">
        <w:t xml:space="preserve">В центре в чашечке </w:t>
      </w:r>
      <w:r w:rsidR="00852F97">
        <w:t>Л</w:t>
      </w:r>
      <w:r w:rsidRPr="00816357">
        <w:t>отоса</w:t>
      </w:r>
      <w:r w:rsidR="00EC0E70">
        <w:t xml:space="preserve"> </w:t>
      </w:r>
      <w:r w:rsidRPr="00816357">
        <w:t>то</w:t>
      </w:r>
      <w:r w:rsidR="00EC0E70">
        <w:t xml:space="preserve">, </w:t>
      </w:r>
      <w:r w:rsidRPr="00816357">
        <w:t>что называется зерцало духа</w:t>
      </w:r>
      <w:r w:rsidR="00357BB5">
        <w:t xml:space="preserve">. </w:t>
      </w:r>
      <w:r w:rsidRPr="00816357">
        <w:t xml:space="preserve">Вы стоите на линзе </w:t>
      </w:r>
      <w:r w:rsidR="00852F97">
        <w:t>Л</w:t>
      </w:r>
      <w:r w:rsidRPr="00816357">
        <w:t>отоса</w:t>
      </w:r>
      <w:r w:rsidR="00357BB5">
        <w:t xml:space="preserve">. </w:t>
      </w:r>
      <w:r w:rsidRPr="00816357">
        <w:t>Представляйте</w:t>
      </w:r>
      <w:r w:rsidR="00EC0E70">
        <w:t xml:space="preserve">, </w:t>
      </w:r>
      <w:r w:rsidRPr="00816357">
        <w:t>представляйте</w:t>
      </w:r>
      <w:r w:rsidR="00357BB5">
        <w:t xml:space="preserve">. </w:t>
      </w:r>
      <w:r w:rsidRPr="00816357">
        <w:t>Иисус Христос</w:t>
      </w:r>
      <w:r w:rsidR="00EC0E70">
        <w:t xml:space="preserve">, </w:t>
      </w:r>
      <w:r w:rsidRPr="00816357">
        <w:t>Библия: «Даже если ты подумал</w:t>
      </w:r>
      <w:r w:rsidR="00EC0E70">
        <w:t xml:space="preserve">, </w:t>
      </w:r>
      <w:r w:rsidRPr="00816357">
        <w:t>ты сделал это»</w:t>
      </w:r>
      <w:r w:rsidR="00357BB5">
        <w:t xml:space="preserve">. </w:t>
      </w:r>
      <w:r w:rsidRPr="00816357">
        <w:t>Вспомните Библию</w:t>
      </w:r>
      <w:r w:rsidR="00EC0E70">
        <w:t xml:space="preserve">, </w:t>
      </w:r>
      <w:r w:rsidRPr="00816357">
        <w:t>подумайте об этом и сделайте</w:t>
      </w:r>
      <w:r w:rsidR="00357BB5">
        <w:t xml:space="preserve">. </w:t>
      </w:r>
    </w:p>
    <w:p w:rsidR="0083384A" w:rsidRPr="00816357" w:rsidRDefault="0083384A" w:rsidP="0083384A">
      <w:r w:rsidRPr="00816357">
        <w:t>Линза</w:t>
      </w:r>
      <w:r w:rsidR="00EC0E70">
        <w:t xml:space="preserve">, </w:t>
      </w:r>
      <w:r w:rsidRPr="00816357">
        <w:t>вы стоите на линзе</w:t>
      </w:r>
      <w:r w:rsidR="00EC0E70">
        <w:t xml:space="preserve">, </w:t>
      </w:r>
      <w:r w:rsidR="00852F97">
        <w:t>Ч</w:t>
      </w:r>
      <w:r w:rsidRPr="00816357">
        <w:t>аше</w:t>
      </w:r>
      <w:r w:rsidR="00852F97">
        <w:t>,</w:t>
      </w:r>
      <w:r w:rsidR="00EC0E70">
        <w:t xml:space="preserve"> </w:t>
      </w:r>
      <w:r w:rsidRPr="00816357">
        <w:t>цветочка</w:t>
      </w:r>
      <w:r w:rsidR="00357BB5">
        <w:t xml:space="preserve">. </w:t>
      </w:r>
      <w:r w:rsidRPr="00816357">
        <w:t>Чашечка цветка</w:t>
      </w:r>
      <w:r w:rsidR="00357BB5">
        <w:t xml:space="preserve">. </w:t>
      </w:r>
      <w:r w:rsidRPr="00816357">
        <w:t>Она линзовидной формы</w:t>
      </w:r>
      <w:r w:rsidR="00EC0E70">
        <w:t xml:space="preserve">, </w:t>
      </w:r>
      <w:r w:rsidRPr="00816357">
        <w:t>и это называется зерцало духа</w:t>
      </w:r>
      <w:r w:rsidR="00357BB5">
        <w:t xml:space="preserve">. </w:t>
      </w:r>
      <w:r w:rsidRPr="00816357">
        <w:t>Когда вы мысленно встали на линзу</w:t>
      </w:r>
      <w:r w:rsidR="00EC0E70">
        <w:t xml:space="preserve">, </w:t>
      </w:r>
      <w:r w:rsidRPr="00816357">
        <w:t>вы встали на зерцало духа</w:t>
      </w:r>
      <w:r w:rsidR="00357BB5">
        <w:t xml:space="preserve">. </w:t>
      </w:r>
      <w:r w:rsidRPr="00816357">
        <w:t xml:space="preserve">Внутри этого зерцала духа крутится восьмиконечное колесо </w:t>
      </w:r>
      <w:r w:rsidR="00852F97">
        <w:t>С</w:t>
      </w:r>
      <w:r w:rsidRPr="00816357">
        <w:t>ансары</w:t>
      </w:r>
      <w:r w:rsidR="00357BB5">
        <w:t xml:space="preserve">. </w:t>
      </w:r>
      <w:r w:rsidRPr="00816357">
        <w:t>Я потом это скажу ещё</w:t>
      </w:r>
      <w:r w:rsidR="00EC0E70">
        <w:t xml:space="preserve">, </w:t>
      </w:r>
      <w:r w:rsidRPr="00816357">
        <w:t>вы запиш</w:t>
      </w:r>
      <w:r w:rsidR="00852F97">
        <w:t>е</w:t>
      </w:r>
      <w:r w:rsidRPr="00816357">
        <w:t>те</w:t>
      </w:r>
      <w:r w:rsidR="00357BB5">
        <w:t xml:space="preserve">. </w:t>
      </w:r>
      <w:r w:rsidRPr="00816357">
        <w:t>Она собирает все символы лепестков</w:t>
      </w:r>
      <w:r w:rsidR="00357BB5">
        <w:t xml:space="preserve">. </w:t>
      </w:r>
      <w:r w:rsidRPr="00816357">
        <w:t>По краям зерцала духа выходит три ряда лепестков</w:t>
      </w:r>
      <w:r w:rsidR="00357BB5">
        <w:t xml:space="preserve">. </w:t>
      </w:r>
      <w:r w:rsidRPr="00816357">
        <w:t>А теперь из центра вашей груди</w:t>
      </w:r>
      <w:r w:rsidR="00EC0E70">
        <w:t xml:space="preserve">, </w:t>
      </w:r>
      <w:r w:rsidRPr="00816357">
        <w:t>из искры божественного огня</w:t>
      </w:r>
      <w:r w:rsidR="00EC0E70">
        <w:t xml:space="preserve">, </w:t>
      </w:r>
      <w:r w:rsidRPr="00816357">
        <w:t>в центре грудной клетки</w:t>
      </w:r>
      <w:r w:rsidR="00852F97">
        <w:t>,</w:t>
      </w:r>
      <w:r w:rsidRPr="00816357">
        <w:t xml:space="preserve"> вы испускаете </w:t>
      </w:r>
      <w:r w:rsidR="00852F97">
        <w:t>двадцать две</w:t>
      </w:r>
      <w:r w:rsidRPr="00816357">
        <w:t xml:space="preserve"> ниточки на вершины лепестков</w:t>
      </w:r>
      <w:r w:rsidR="00357BB5">
        <w:t xml:space="preserve">. </w:t>
      </w:r>
      <w:r w:rsidRPr="00816357">
        <w:t>Не в основани</w:t>
      </w:r>
      <w:r w:rsidR="00852F97">
        <w:t>ях</w:t>
      </w:r>
      <w:r w:rsidRPr="00816357">
        <w:t xml:space="preserve"> к зеркалу</w:t>
      </w:r>
      <w:r w:rsidR="00EC0E70">
        <w:t xml:space="preserve">, </w:t>
      </w:r>
      <w:r w:rsidRPr="00816357">
        <w:t>а на вершине</w:t>
      </w:r>
      <w:r w:rsidR="00852F97">
        <w:t>,</w:t>
      </w:r>
      <w:r w:rsidRPr="00816357">
        <w:t xml:space="preserve"> там</w:t>
      </w:r>
      <w:r w:rsidR="00EC0E70">
        <w:t xml:space="preserve">, </w:t>
      </w:r>
      <w:r w:rsidRPr="00816357">
        <w:t>где заканчивается лепесток</w:t>
      </w:r>
      <w:r w:rsidR="00357BB5">
        <w:t xml:space="preserve">. </w:t>
      </w:r>
      <w:r w:rsidRPr="00816357">
        <w:t>Вершинка</w:t>
      </w:r>
      <w:r w:rsidR="00EC0E70">
        <w:t xml:space="preserve">, </w:t>
      </w:r>
      <w:r w:rsidRPr="00816357">
        <w:t>да? Во все стороны</w:t>
      </w:r>
      <w:r w:rsidR="00EC0E70">
        <w:t xml:space="preserve">, </w:t>
      </w:r>
      <w:r w:rsidRPr="00816357">
        <w:t>сзади и в бок</w:t>
      </w:r>
      <w:r w:rsidR="00852F97">
        <w:t>. П</w:t>
      </w:r>
      <w:r w:rsidRPr="00816357">
        <w:t>онятно</w:t>
      </w:r>
      <w:r w:rsidR="00852F97">
        <w:t>.</w:t>
      </w:r>
      <w:r w:rsidRPr="00816357">
        <w:t xml:space="preserve"> И сливаетесь с 22</w:t>
      </w:r>
      <w:r w:rsidR="00852F97">
        <w:t>-мя</w:t>
      </w:r>
      <w:r w:rsidRPr="00816357">
        <w:t xml:space="preserve"> лепестками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Теперь мысленно входите в </w:t>
      </w:r>
      <w:r w:rsidR="00852F97">
        <w:t>Т</w:t>
      </w:r>
      <w:r w:rsidRPr="00816357">
        <w:t>ело — луч духовной воли</w:t>
      </w:r>
      <w:r w:rsidR="00357BB5">
        <w:t xml:space="preserve">. </w:t>
      </w:r>
      <w:r w:rsidRPr="00816357">
        <w:t xml:space="preserve">Это атмическое </w:t>
      </w:r>
      <w:r w:rsidR="00852F97">
        <w:t>Т</w:t>
      </w:r>
      <w:r w:rsidRPr="00816357">
        <w:t>ело</w:t>
      </w:r>
      <w:r w:rsidR="00357BB5">
        <w:t xml:space="preserve">. </w:t>
      </w:r>
      <w:r w:rsidRPr="00816357">
        <w:t>Вот луч</w:t>
      </w:r>
      <w:r w:rsidR="00EC0E70">
        <w:t xml:space="preserve">, </w:t>
      </w:r>
      <w:r w:rsidRPr="00816357">
        <w:t>который пронизывает вас</w:t>
      </w:r>
      <w:r w:rsidR="00357BB5">
        <w:t xml:space="preserve">. </w:t>
      </w:r>
      <w:r w:rsidRPr="00816357">
        <w:t>И поэтому лучу сливаетесь с Отцом планеты</w:t>
      </w:r>
      <w:r w:rsidR="00357BB5">
        <w:t xml:space="preserve">. </w:t>
      </w:r>
      <w:r w:rsidRPr="00816357">
        <w:t>Фраза: «Не моя воля</w:t>
      </w:r>
      <w:r w:rsidR="00EC0E70">
        <w:t xml:space="preserve">, </w:t>
      </w:r>
      <w:r w:rsidRPr="00816357">
        <w:t>а твоя Отче»</w:t>
      </w:r>
      <w:r w:rsidR="00357BB5">
        <w:t xml:space="preserve">. </w:t>
      </w:r>
      <w:r w:rsidRPr="00816357">
        <w:t>И просите Отца заполнить вас волей Отца</w:t>
      </w:r>
      <w:r w:rsidR="00EC0E70">
        <w:t xml:space="preserve">, </w:t>
      </w:r>
      <w:r w:rsidRPr="00816357">
        <w:lastRenderedPageBreak/>
        <w:t>сейчас</w:t>
      </w:r>
      <w:r w:rsidR="00852F97">
        <w:t>,</w:t>
      </w:r>
      <w:r w:rsidRPr="00816357">
        <w:t xml:space="preserve"> силой мысли</w:t>
      </w:r>
      <w:r w:rsidR="00357BB5">
        <w:t xml:space="preserve">. </w:t>
      </w:r>
      <w:r w:rsidRPr="00816357">
        <w:t>И огонь воли Отца распределяете из сердца на 22 вот эти ниточки к вершинам лепестков лотоса</w:t>
      </w:r>
      <w:r w:rsidR="00357BB5">
        <w:t xml:space="preserve">. </w:t>
      </w:r>
      <w:r w:rsidRPr="00816357">
        <w:t>Этот огонь насыщают лепестки лотоса</w:t>
      </w:r>
      <w:r w:rsidR="00EC0E70">
        <w:t xml:space="preserve">, </w:t>
      </w:r>
      <w:r w:rsidRPr="00816357">
        <w:t>собирает в зерцале духа некий поток</w:t>
      </w:r>
      <w:r w:rsidR="00357BB5">
        <w:t xml:space="preserve">. </w:t>
      </w:r>
      <w:r w:rsidRPr="00816357">
        <w:t>И с ног поднимается обратно в сердце</w:t>
      </w:r>
      <w:r w:rsidR="00357BB5">
        <w:t xml:space="preserve">. </w:t>
      </w:r>
      <w:r w:rsidRPr="00816357">
        <w:t>Ещё раз</w:t>
      </w:r>
      <w:r w:rsidR="00357BB5">
        <w:t xml:space="preserve">. </w:t>
      </w:r>
      <w:r w:rsidRPr="00816357">
        <w:t>Воля Отца входит вверх до центра груди</w:t>
      </w:r>
      <w:r w:rsidR="00EC0E70">
        <w:t xml:space="preserve">, </w:t>
      </w:r>
      <w:r w:rsidRPr="00816357">
        <w:t>из искры распределяется по 22-м ниточкам</w:t>
      </w:r>
      <w:r w:rsidR="00EC0E70">
        <w:t xml:space="preserve">, </w:t>
      </w:r>
      <w:r w:rsidRPr="00816357">
        <w:t>насыщает волей или огнём 22 лепестка</w:t>
      </w:r>
      <w:r w:rsidR="00357BB5">
        <w:t xml:space="preserve">. </w:t>
      </w:r>
      <w:r w:rsidRPr="00816357">
        <w:t>22 лепестка собирают огонь в зерцале духа</w:t>
      </w:r>
      <w:r w:rsidR="00357BB5">
        <w:t xml:space="preserve">. </w:t>
      </w:r>
      <w:r w:rsidRPr="00816357">
        <w:t>Этот огонь заполняет снизу ваши ноги плоть до искры</w:t>
      </w:r>
      <w:r w:rsidR="00357BB5">
        <w:t xml:space="preserve">. </w:t>
      </w:r>
      <w:r w:rsidRPr="00816357">
        <w:t xml:space="preserve">Это система управления атмическим </w:t>
      </w:r>
      <w:r w:rsidR="003A5A9E">
        <w:t>Т</w:t>
      </w:r>
      <w:r w:rsidRPr="00816357">
        <w:t xml:space="preserve">елом и </w:t>
      </w:r>
      <w:r w:rsidR="003A5A9E">
        <w:t>С</w:t>
      </w:r>
      <w:r w:rsidRPr="00816357">
        <w:t>ердцем</w:t>
      </w:r>
      <w:r w:rsidR="00357BB5">
        <w:t xml:space="preserve">. </w:t>
      </w:r>
    </w:p>
    <w:p w:rsidR="0083384A" w:rsidRPr="00816357" w:rsidRDefault="0083384A" w:rsidP="0083384A">
      <w:r w:rsidRPr="00816357">
        <w:t>А теперь мысленно подумайте</w:t>
      </w:r>
      <w:r w:rsidR="00EC0E70">
        <w:t xml:space="preserve">, </w:t>
      </w:r>
      <w:r w:rsidRPr="00816357">
        <w:t>какие струнки у вас сильнее всего натянуты</w:t>
      </w:r>
      <w:r w:rsidR="00357BB5">
        <w:t xml:space="preserve">. </w:t>
      </w:r>
      <w:r w:rsidRPr="00816357">
        <w:t>Цифр</w:t>
      </w:r>
      <w:r w:rsidR="00C07EB9">
        <w:t>ы</w:t>
      </w:r>
      <w:r w:rsidRPr="00816357">
        <w:t xml:space="preserve"> от 1 до 22</w:t>
      </w:r>
      <w:r w:rsidR="00357BB5">
        <w:t xml:space="preserve">. </w:t>
      </w:r>
      <w:r w:rsidRPr="00816357">
        <w:t>3-4 цифры</w:t>
      </w:r>
      <w:r w:rsidR="00357BB5">
        <w:t xml:space="preserve">. </w:t>
      </w:r>
      <w:r w:rsidR="00C07EB9">
        <w:t>Д</w:t>
      </w:r>
      <w:r w:rsidRPr="00816357">
        <w:t>опустим</w:t>
      </w:r>
      <w:r w:rsidR="00EC0E70">
        <w:t xml:space="preserve">, </w:t>
      </w:r>
      <w:r w:rsidRPr="00816357">
        <w:t>у кого-то звучит 5</w:t>
      </w:r>
      <w:r w:rsidR="00357BB5">
        <w:t xml:space="preserve">. </w:t>
      </w:r>
      <w:r w:rsidRPr="00816357">
        <w:t>Это иерофан</w:t>
      </w:r>
      <w:r w:rsidR="00C07EB9">
        <w:t>т</w:t>
      </w:r>
      <w:r w:rsidR="00EC0E70">
        <w:t xml:space="preserve">, </w:t>
      </w:r>
      <w:r w:rsidRPr="00816357">
        <w:t>вы проходите элемент посвящения</w:t>
      </w:r>
      <w:r w:rsidR="00C07EB9">
        <w:t>, с</w:t>
      </w:r>
      <w:r w:rsidRPr="00816357">
        <w:t>ейчас по жизни</w:t>
      </w:r>
      <w:r w:rsidR="00EC0E70">
        <w:t xml:space="preserve">, </w:t>
      </w:r>
      <w:r w:rsidRPr="00816357">
        <w:t>то есть</w:t>
      </w:r>
      <w:r w:rsidR="00C07EB9">
        <w:t>,</w:t>
      </w:r>
      <w:r w:rsidRPr="00816357">
        <w:t xml:space="preserve"> накапливаете чего-то</w:t>
      </w:r>
      <w:r w:rsidR="00357BB5">
        <w:t xml:space="preserve">. </w:t>
      </w:r>
    </w:p>
    <w:p w:rsidR="0083384A" w:rsidRPr="00816357" w:rsidRDefault="00C07EB9" w:rsidP="0083384A">
      <w:r>
        <w:t>Д</w:t>
      </w:r>
      <w:r w:rsidR="0083384A" w:rsidRPr="00816357">
        <w:t>опустим</w:t>
      </w:r>
      <w:r w:rsidR="00EC0E70">
        <w:t xml:space="preserve">, </w:t>
      </w:r>
      <w:r w:rsidR="0083384A" w:rsidRPr="00816357">
        <w:t>у кого-то звучит 15</w:t>
      </w:r>
      <w:r w:rsidR="00357BB5">
        <w:t xml:space="preserve">. </w:t>
      </w:r>
      <w:r w:rsidR="0083384A" w:rsidRPr="00816357">
        <w:t>Это рок</w:t>
      </w:r>
      <w:r>
        <w:t>,</w:t>
      </w:r>
      <w:r w:rsidR="0083384A" w:rsidRPr="00816357">
        <w:t xml:space="preserve"> или судьба</w:t>
      </w:r>
      <w:r>
        <w:t>,</w:t>
      </w:r>
      <w:r w:rsidR="0083384A" w:rsidRPr="00816357">
        <w:t xml:space="preserve"> или дьявол</w:t>
      </w:r>
      <w:r w:rsidR="00357BB5">
        <w:t xml:space="preserve">. </w:t>
      </w:r>
      <w:r w:rsidR="0083384A" w:rsidRPr="00816357">
        <w:t>Вы проходите фатальные события по жизни</w:t>
      </w:r>
      <w:r w:rsidR="00EC0E70">
        <w:t xml:space="preserve">, </w:t>
      </w:r>
      <w:r w:rsidR="0083384A" w:rsidRPr="00816357">
        <w:t>которые кармически предопределены</w:t>
      </w:r>
      <w:r w:rsidR="00EC0E70">
        <w:t xml:space="preserve">, </w:t>
      </w:r>
      <w:r w:rsidR="0083384A" w:rsidRPr="00816357">
        <w:t>чтобы вы по жизни прошли и в этом обязательно поучаствовали</w:t>
      </w:r>
      <w:r w:rsidR="00357BB5">
        <w:t xml:space="preserve">. </w:t>
      </w:r>
    </w:p>
    <w:p w:rsidR="00C07EB9" w:rsidRDefault="0083384A" w:rsidP="0083384A">
      <w:r w:rsidRPr="00816357">
        <w:rPr>
          <w:i/>
        </w:rPr>
        <w:t xml:space="preserve">Из зала: </w:t>
      </w:r>
      <w:r w:rsidR="00630428">
        <w:rPr>
          <w:i/>
        </w:rPr>
        <w:t xml:space="preserve">— </w:t>
      </w:r>
      <w:r w:rsidRPr="00816357">
        <w:rPr>
          <w:i/>
        </w:rPr>
        <w:t xml:space="preserve">А </w:t>
      </w:r>
      <w:r w:rsidR="00C07EB9">
        <w:rPr>
          <w:i/>
        </w:rPr>
        <w:t>семёрка</w:t>
      </w:r>
      <w:r w:rsidRPr="00816357">
        <w:rPr>
          <w:i/>
        </w:rPr>
        <w:t>?</w:t>
      </w:r>
      <w:r w:rsidRPr="00816357">
        <w:t xml:space="preserve"> </w:t>
      </w:r>
    </w:p>
    <w:p w:rsidR="0083384A" w:rsidRPr="00816357" w:rsidRDefault="00C07EB9" w:rsidP="0083384A">
      <w:r>
        <w:t xml:space="preserve">Семёрка </w:t>
      </w:r>
      <w:r w:rsidR="0083384A" w:rsidRPr="00816357">
        <w:t>—</w:t>
      </w:r>
      <w:r>
        <w:t xml:space="preserve"> </w:t>
      </w:r>
      <w:r w:rsidR="0083384A" w:rsidRPr="00816357">
        <w:t>колесница Гермеса</w:t>
      </w:r>
      <w:r w:rsidR="00357BB5">
        <w:t xml:space="preserve">. </w:t>
      </w:r>
      <w:r w:rsidR="0083384A" w:rsidRPr="00816357">
        <w:t>Когда вы делаете выбор</w:t>
      </w:r>
      <w:r w:rsidR="00357BB5">
        <w:t xml:space="preserve">. </w:t>
      </w:r>
      <w:r w:rsidR="0083384A" w:rsidRPr="00816357">
        <w:t>То есть</w:t>
      </w:r>
      <w:r>
        <w:t>,</w:t>
      </w:r>
      <w:r w:rsidR="0083384A" w:rsidRPr="00816357">
        <w:t xml:space="preserve"> вы получаете знания</w:t>
      </w:r>
      <w:r w:rsidR="00EC0E70">
        <w:t xml:space="preserve">, </w:t>
      </w:r>
      <w:r w:rsidR="0083384A" w:rsidRPr="00816357">
        <w:t xml:space="preserve">и вы эти знания </w:t>
      </w:r>
      <w:r w:rsidRPr="00816357">
        <w:t xml:space="preserve">можете </w:t>
      </w:r>
      <w:r w:rsidR="0083384A" w:rsidRPr="00816357">
        <w:t>использовать как положительно</w:t>
      </w:r>
      <w:r w:rsidR="00EC0E70">
        <w:t xml:space="preserve">, </w:t>
      </w:r>
      <w:r w:rsidR="0083384A" w:rsidRPr="00816357">
        <w:t>так и отрицательно</w:t>
      </w:r>
      <w:r w:rsidR="00357BB5">
        <w:t xml:space="preserve">. </w:t>
      </w:r>
      <w:r w:rsidR="0083384A" w:rsidRPr="00816357">
        <w:t>И второе: или вы получаете два потока знаний</w:t>
      </w:r>
      <w:r w:rsidR="00EC0E70">
        <w:t xml:space="preserve">, </w:t>
      </w:r>
      <w:r w:rsidR="0083384A" w:rsidRPr="00816357">
        <w:t>одни положительные</w:t>
      </w:r>
      <w:r w:rsidR="00EC0E70">
        <w:t xml:space="preserve">, </w:t>
      </w:r>
      <w:r w:rsidR="0083384A" w:rsidRPr="00816357">
        <w:t>другие отрицательные</w:t>
      </w:r>
      <w:r w:rsidR="00357BB5">
        <w:t xml:space="preserve">. </w:t>
      </w:r>
      <w:r w:rsidR="0083384A" w:rsidRPr="00816357">
        <w:t>И вы выбираете</w:t>
      </w:r>
      <w:r w:rsidR="00EC0E70">
        <w:t xml:space="preserve">, </w:t>
      </w:r>
      <w:r w:rsidR="0083384A" w:rsidRPr="00816357">
        <w:t>по каким знаниям вы дальше поедете</w:t>
      </w:r>
      <w:r w:rsidR="00357BB5">
        <w:t xml:space="preserve">. </w:t>
      </w:r>
      <w:r w:rsidR="0083384A" w:rsidRPr="00816357">
        <w:t>С какими знаниями вы дальше будете жить</w:t>
      </w:r>
      <w:r w:rsidR="00357BB5">
        <w:t xml:space="preserve">. </w:t>
      </w:r>
      <w:r w:rsidR="0083384A" w:rsidRPr="00816357">
        <w:t>Колесница Гермеса — это всегда герметические знания</w:t>
      </w:r>
      <w:r w:rsidR="00EC0E70">
        <w:t xml:space="preserve">, </w:t>
      </w:r>
      <w:r w:rsidR="0083384A" w:rsidRPr="00816357">
        <w:t>это всегда наука</w:t>
      </w:r>
      <w:r w:rsidR="00EC0E70">
        <w:t xml:space="preserve">, </w:t>
      </w:r>
      <w:r w:rsidR="0083384A" w:rsidRPr="00816357">
        <w:t>но и выбор: или как использовать знания</w:t>
      </w:r>
      <w:r w:rsidR="00EC0E70">
        <w:t xml:space="preserve">, </w:t>
      </w:r>
      <w:r w:rsidR="0083384A" w:rsidRPr="00816357">
        <w:t>или в каких знаниях остаться</w:t>
      </w:r>
      <w:r w:rsidR="00357BB5">
        <w:t xml:space="preserve">. </w:t>
      </w:r>
      <w:r>
        <w:t>Т</w:t>
      </w:r>
      <w:r w:rsidR="0083384A" w:rsidRPr="00816357">
        <w:t>ак</w:t>
      </w:r>
      <w:r w:rsidR="00EC0E70">
        <w:t xml:space="preserve">, </w:t>
      </w:r>
      <w:r w:rsidR="0083384A" w:rsidRPr="00816357">
        <w:t>это общий подход</w:t>
      </w:r>
      <w:r w:rsidR="00357BB5">
        <w:t xml:space="preserve">. </w:t>
      </w:r>
    </w:p>
    <w:p w:rsidR="00C07EB9" w:rsidRDefault="0083384A" w:rsidP="0083384A">
      <w:r w:rsidRPr="00816357">
        <w:rPr>
          <w:i/>
        </w:rPr>
        <w:t>Из зала: А 13?</w:t>
      </w:r>
      <w:r w:rsidRPr="00816357">
        <w:t xml:space="preserve"> </w:t>
      </w:r>
    </w:p>
    <w:p w:rsidR="0083384A" w:rsidRPr="00816357" w:rsidRDefault="0083384A" w:rsidP="0083384A">
      <w:r w:rsidRPr="00816357">
        <w:t xml:space="preserve">13 — </w:t>
      </w:r>
      <w:r w:rsidR="00C07EB9">
        <w:t xml:space="preserve">это </w:t>
      </w:r>
      <w:r w:rsidRPr="00816357">
        <w:t>смерть через преображение</w:t>
      </w:r>
      <w:r w:rsidR="00357BB5">
        <w:t xml:space="preserve">. </w:t>
      </w:r>
      <w:r w:rsidRPr="00816357">
        <w:t>Вам предлагается смерть</w:t>
      </w:r>
      <w:r w:rsidR="00EC0E70">
        <w:t xml:space="preserve">, </w:t>
      </w:r>
      <w:r w:rsidRPr="00816357">
        <w:t>энергетическая</w:t>
      </w:r>
      <w:r w:rsidR="00EC0E70">
        <w:t xml:space="preserve">, </w:t>
      </w:r>
      <w:r w:rsidRPr="00816357">
        <w:t>духовная</w:t>
      </w:r>
      <w:r w:rsidR="00EC0E70">
        <w:t xml:space="preserve">, </w:t>
      </w:r>
      <w:r w:rsidRPr="00816357">
        <w:t>какая угодно для преображения вашего существа</w:t>
      </w:r>
      <w:r w:rsidR="00357BB5">
        <w:t xml:space="preserve">. </w:t>
      </w:r>
      <w:r w:rsidRPr="00816357">
        <w:t>Птица Феникс</w:t>
      </w:r>
      <w:r w:rsidR="00357BB5">
        <w:t xml:space="preserve">. </w:t>
      </w:r>
      <w:r w:rsidRPr="00816357">
        <w:t>То есть</w:t>
      </w:r>
      <w:r w:rsidR="00C07EB9">
        <w:t>,</w:t>
      </w:r>
      <w:r w:rsidRPr="00816357">
        <w:t xml:space="preserve"> это вы должны сознательно от чего-то отказаться</w:t>
      </w:r>
      <w:r w:rsidR="00EC0E70">
        <w:t xml:space="preserve">, </w:t>
      </w:r>
      <w:r w:rsidRPr="00816357">
        <w:t>чего-то умертвить</w:t>
      </w:r>
      <w:r w:rsidR="00EC0E70">
        <w:t xml:space="preserve">, </w:t>
      </w:r>
      <w:r w:rsidRPr="00816357">
        <w:t>сказать: «Всё</w:t>
      </w:r>
      <w:r w:rsidR="00EC0E70">
        <w:t xml:space="preserve">, </w:t>
      </w:r>
      <w:r w:rsidRPr="00816357">
        <w:t>старому смерть»</w:t>
      </w:r>
      <w:r w:rsidR="00EC0E70">
        <w:t xml:space="preserve">, </w:t>
      </w:r>
      <w:r w:rsidRPr="00816357">
        <w:t>чтобы преобразившись взойти в новое</w:t>
      </w:r>
      <w:r w:rsidR="00357BB5">
        <w:t xml:space="preserve">. </w:t>
      </w:r>
    </w:p>
    <w:p w:rsidR="00C07EB9" w:rsidRDefault="0083384A" w:rsidP="0083384A">
      <w:r w:rsidRPr="00816357">
        <w:t xml:space="preserve">Какая ещё цифра? </w:t>
      </w:r>
    </w:p>
    <w:p w:rsidR="00C07EB9" w:rsidRDefault="0083384A" w:rsidP="0083384A">
      <w:pPr>
        <w:rPr>
          <w:i/>
        </w:rPr>
      </w:pPr>
      <w:r w:rsidRPr="00816357">
        <w:rPr>
          <w:i/>
        </w:rPr>
        <w:t>Из зала: 11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11 — сила</w:t>
      </w:r>
      <w:r w:rsidR="00EC0E70">
        <w:t xml:space="preserve">, </w:t>
      </w:r>
      <w:r w:rsidRPr="00816357">
        <w:t>это аркан силы</w:t>
      </w:r>
      <w:r w:rsidR="00EC0E70">
        <w:t xml:space="preserve">, </w:t>
      </w:r>
      <w:r w:rsidRPr="00816357">
        <w:t>это вы входите в поток силы</w:t>
      </w:r>
      <w:r w:rsidR="00EC0E70">
        <w:t xml:space="preserve">, </w:t>
      </w:r>
      <w:r w:rsidRPr="00816357">
        <w:t>вас насыщает силой</w:t>
      </w:r>
      <w:r w:rsidR="00EC0E70">
        <w:t xml:space="preserve">, </w:t>
      </w:r>
      <w:r w:rsidRPr="00816357">
        <w:t>для какой-то дальнейшей деятельности</w:t>
      </w:r>
      <w:r w:rsidR="00357BB5">
        <w:t xml:space="preserve">. </w:t>
      </w:r>
      <w:r w:rsidRPr="00816357">
        <w:t>Или нынешней деятельности по жизни</w:t>
      </w:r>
      <w:r w:rsidR="00C07EB9">
        <w:t>,</w:t>
      </w:r>
      <w:r w:rsidRPr="00816357">
        <w:t xml:space="preserve"> и вы не осознаете ту силу</w:t>
      </w:r>
      <w:r w:rsidR="00EC0E70">
        <w:t xml:space="preserve">, </w:t>
      </w:r>
      <w:r w:rsidRPr="00816357">
        <w:t>которая вас насыщает</w:t>
      </w:r>
      <w:r w:rsidR="00357BB5">
        <w:t xml:space="preserve">. </w:t>
      </w:r>
      <w:r w:rsidRPr="00816357">
        <w:t>Вам надо её осознать</w:t>
      </w:r>
      <w:r w:rsidR="00357BB5">
        <w:t xml:space="preserve">. </w:t>
      </w:r>
    </w:p>
    <w:p w:rsidR="00C07EB9" w:rsidRDefault="0083384A" w:rsidP="0083384A">
      <w:pPr>
        <w:rPr>
          <w:i/>
        </w:rPr>
      </w:pPr>
      <w:r w:rsidRPr="00816357">
        <w:rPr>
          <w:i/>
        </w:rPr>
        <w:t>Из зала: 5</w:t>
      </w:r>
      <w:r w:rsidR="00EC0E70">
        <w:rPr>
          <w:i/>
        </w:rPr>
        <w:t xml:space="preserve">, </w:t>
      </w:r>
      <w:r w:rsidRPr="00816357">
        <w:rPr>
          <w:i/>
        </w:rPr>
        <w:t>11</w:t>
      </w:r>
      <w:r w:rsidR="00EC0E70">
        <w:rPr>
          <w:i/>
        </w:rPr>
        <w:t xml:space="preserve">, </w:t>
      </w:r>
      <w:r w:rsidRPr="00816357">
        <w:rPr>
          <w:i/>
        </w:rPr>
        <w:t>17</w:t>
      </w:r>
      <w:r w:rsidR="00357BB5">
        <w:rPr>
          <w:i/>
        </w:rPr>
        <w:t xml:space="preserve">. </w:t>
      </w:r>
    </w:p>
    <w:p w:rsidR="0083384A" w:rsidRPr="00816357" w:rsidRDefault="00C07EB9" w:rsidP="0083384A">
      <w:r>
        <w:t>Пять</w:t>
      </w:r>
      <w:r w:rsidRPr="00C07EB9">
        <w:t xml:space="preserve"> я</w:t>
      </w:r>
      <w:r w:rsidR="0083384A" w:rsidRPr="00C07EB9">
        <w:t xml:space="preserve"> уже говорил</w:t>
      </w:r>
      <w:r>
        <w:t xml:space="preserve">, </w:t>
      </w:r>
      <w:r w:rsidR="0083384A" w:rsidRPr="00816357">
        <w:t>11 — сила</w:t>
      </w:r>
      <w:r>
        <w:t>,</w:t>
      </w:r>
      <w:r w:rsidR="00357BB5">
        <w:t xml:space="preserve"> </w:t>
      </w:r>
      <w:r w:rsidR="0083384A" w:rsidRPr="00816357">
        <w:t>17 — это звезда</w:t>
      </w:r>
      <w:r w:rsidR="00357BB5">
        <w:t xml:space="preserve">. </w:t>
      </w:r>
      <w:r w:rsidR="0083384A" w:rsidRPr="00816357">
        <w:t>Это формирование неких связей общественных вокруг вас</w:t>
      </w:r>
      <w:r w:rsidR="00EC0E70">
        <w:t xml:space="preserve">, </w:t>
      </w:r>
      <w:r w:rsidR="0083384A" w:rsidRPr="00816357">
        <w:t>где вы проявляетесь как звезда</w:t>
      </w:r>
      <w:r w:rsidR="00357BB5">
        <w:t xml:space="preserve">. </w:t>
      </w:r>
      <w:r w:rsidR="0083384A" w:rsidRPr="00816357">
        <w:t>И на ваше проявление сил общество реагирует соответствующим состоянием</w:t>
      </w:r>
      <w:r w:rsidR="00EC0E70">
        <w:t xml:space="preserve">, </w:t>
      </w:r>
      <w:r w:rsidR="0083384A" w:rsidRPr="00816357">
        <w:t>то есть взаимодействием</w:t>
      </w:r>
      <w:r w:rsidR="00357BB5">
        <w:t xml:space="preserve">. </w:t>
      </w:r>
    </w:p>
    <w:p w:rsidR="0083384A" w:rsidRPr="00816357" w:rsidRDefault="00C07EB9" w:rsidP="0083384A">
      <w:r>
        <w:t>Тройка</w:t>
      </w:r>
      <w:r w:rsidR="0083384A" w:rsidRPr="00816357">
        <w:t xml:space="preserve"> — это Императрица</w:t>
      </w:r>
      <w:r w:rsidR="00357BB5">
        <w:t xml:space="preserve">. </w:t>
      </w:r>
      <w:r w:rsidR="0083384A" w:rsidRPr="00816357">
        <w:t>Это вы как управительница материи</w:t>
      </w:r>
      <w:r w:rsidR="00EC0E70">
        <w:t xml:space="preserve">, </w:t>
      </w:r>
      <w:r w:rsidR="0083384A" w:rsidRPr="00816357">
        <w:t>как вы можете управлять материей</w:t>
      </w:r>
      <w:r w:rsidR="00EC0E70">
        <w:t xml:space="preserve">, </w:t>
      </w:r>
      <w:r w:rsidR="0083384A" w:rsidRPr="00816357">
        <w:t>вы учитесь управлять материей</w:t>
      </w:r>
      <w:r w:rsidR="00357BB5">
        <w:t xml:space="preserve">. </w:t>
      </w:r>
    </w:p>
    <w:p w:rsidR="00C07EB9" w:rsidRDefault="0083384A" w:rsidP="0083384A">
      <w:r w:rsidRPr="00816357">
        <w:rPr>
          <w:i/>
        </w:rPr>
        <w:t>Из зала: А можно рассказать 19?</w:t>
      </w:r>
      <w:r w:rsidRPr="00816357">
        <w:t xml:space="preserve"> </w:t>
      </w:r>
    </w:p>
    <w:p w:rsidR="0083384A" w:rsidRPr="00816357" w:rsidRDefault="0083384A" w:rsidP="0083384A">
      <w:r w:rsidRPr="00816357">
        <w:t>19 — солнце</w:t>
      </w:r>
      <w:r w:rsidR="00357BB5">
        <w:t xml:space="preserve">. </w:t>
      </w:r>
      <w:r w:rsidRPr="00816357">
        <w:t>Вы вошли в состояние солнца</w:t>
      </w:r>
      <w:r w:rsidR="00357BB5">
        <w:t xml:space="preserve">. </w:t>
      </w:r>
      <w:r w:rsidRPr="00816357">
        <w:t>Это завершение круга двух цветков</w:t>
      </w:r>
      <w:r w:rsidR="00357BB5">
        <w:t xml:space="preserve">. </w:t>
      </w:r>
      <w:r w:rsidRPr="00816357">
        <w:t xml:space="preserve">Полнота солнца </w:t>
      </w:r>
      <w:r w:rsidR="00630428">
        <w:t xml:space="preserve">— </w:t>
      </w:r>
      <w:r w:rsidRPr="00816357">
        <w:t>это</w:t>
      </w:r>
      <w:r w:rsidR="00EC0E70">
        <w:t xml:space="preserve">, </w:t>
      </w:r>
      <w:r w:rsidRPr="00816357">
        <w:t>в общем-то</w:t>
      </w:r>
      <w:r w:rsidR="00EC0E70">
        <w:t xml:space="preserve">, </w:t>
      </w:r>
      <w:r w:rsidRPr="00816357">
        <w:t xml:space="preserve">это самый счастливый аркан из </w:t>
      </w:r>
      <w:r w:rsidR="00C07EB9">
        <w:t xml:space="preserve">всех </w:t>
      </w:r>
      <w:r w:rsidRPr="00816357">
        <w:t>22</w:t>
      </w:r>
      <w:r w:rsidR="00C07EB9">
        <w:noBreakHyphen/>
        <w:t>х</w:t>
      </w:r>
      <w:r w:rsidR="00357BB5">
        <w:t xml:space="preserve">. </w:t>
      </w:r>
      <w:r w:rsidRPr="00816357">
        <w:t>То есть</w:t>
      </w:r>
      <w:r w:rsidR="00C07EB9">
        <w:t>,</w:t>
      </w:r>
      <w:r w:rsidRPr="00816357">
        <w:t xml:space="preserve"> солнечное состояние духа на данный момент</w:t>
      </w:r>
      <w:r w:rsidR="00EC0E70">
        <w:t xml:space="preserve">, </w:t>
      </w:r>
      <w:r w:rsidRPr="00816357">
        <w:t>которое выражает полноту ваших каких-то накоплений на данный момент</w:t>
      </w:r>
      <w:r w:rsidR="00357BB5">
        <w:t xml:space="preserve">. </w:t>
      </w:r>
      <w:r w:rsidRPr="00816357">
        <w:t>И фактически солнце означает</w:t>
      </w:r>
      <w:r w:rsidR="00EC0E70">
        <w:t xml:space="preserve">, </w:t>
      </w:r>
      <w:r w:rsidRPr="00816357">
        <w:t>что вы живете в гармонии полноты</w:t>
      </w:r>
      <w:r w:rsidR="00EC0E70">
        <w:t xml:space="preserve">, </w:t>
      </w:r>
      <w:r w:rsidRPr="00816357">
        <w:t>и через некоторое время будете переходить на новый более высокий цикл развития</w:t>
      </w:r>
      <w:r w:rsidR="00357BB5">
        <w:t xml:space="preserve">. </w:t>
      </w:r>
      <w:r w:rsidRPr="00816357">
        <w:t>То есть</w:t>
      </w:r>
      <w:r w:rsidR="00F60633">
        <w:t>,</w:t>
      </w:r>
      <w:r w:rsidRPr="00816357">
        <w:t xml:space="preserve"> фактически у вас осталось проверка божьего суда</w:t>
      </w:r>
      <w:r w:rsidR="00EC0E70">
        <w:t xml:space="preserve">, </w:t>
      </w:r>
      <w:r w:rsidRPr="00816357">
        <w:t>проверка накоплений</w:t>
      </w:r>
      <w:r w:rsidR="00EC0E70">
        <w:t xml:space="preserve">, </w:t>
      </w:r>
      <w:r w:rsidRPr="00816357">
        <w:t>да? Ну</w:t>
      </w:r>
      <w:r w:rsidR="00EC0E70">
        <w:t xml:space="preserve">, </w:t>
      </w:r>
      <w:r w:rsidRPr="00816357">
        <w:t>чтобы вы подтвердили накопления</w:t>
      </w:r>
      <w:r w:rsidR="00EC0E70">
        <w:t xml:space="preserve">, </w:t>
      </w:r>
      <w:r w:rsidRPr="00816357">
        <w:t>вошли в новый мир и пошли новым циклом развития</w:t>
      </w:r>
      <w:r w:rsidR="00357BB5">
        <w:t xml:space="preserve">. </w:t>
      </w:r>
      <w:r w:rsidRPr="00816357">
        <w:t>19</w:t>
      </w:r>
      <w:r w:rsidR="00F60633">
        <w:noBreakHyphen/>
      </w:r>
      <w:r w:rsidRPr="00816357">
        <w:t>й аркан показывает вершинные накопления предыдущих 18-и</w:t>
      </w:r>
      <w:r w:rsidR="00357BB5">
        <w:t xml:space="preserve">. </w:t>
      </w:r>
    </w:p>
    <w:p w:rsidR="00F60633" w:rsidRDefault="0083384A" w:rsidP="0083384A">
      <w:r w:rsidRPr="00816357">
        <w:rPr>
          <w:i/>
        </w:rPr>
        <w:t>Из зала: А 20?</w:t>
      </w:r>
      <w:r w:rsidRPr="00816357">
        <w:t xml:space="preserve"> </w:t>
      </w:r>
    </w:p>
    <w:p w:rsidR="0083384A" w:rsidRPr="00816357" w:rsidRDefault="0083384A" w:rsidP="0083384A">
      <w:r w:rsidRPr="00816357">
        <w:t>Божий суд</w:t>
      </w:r>
      <w:r w:rsidR="00357BB5">
        <w:t xml:space="preserve">. </w:t>
      </w:r>
      <w:r w:rsidRPr="00816357">
        <w:t xml:space="preserve">Если у вас 13 </w:t>
      </w:r>
      <w:r w:rsidR="00F60633">
        <w:t xml:space="preserve">и </w:t>
      </w:r>
      <w:r w:rsidRPr="00816357">
        <w:t>смерть</w:t>
      </w:r>
      <w:r w:rsidR="00F60633">
        <w:t xml:space="preserve"> </w:t>
      </w:r>
      <w:r w:rsidR="00630428">
        <w:t xml:space="preserve">— </w:t>
      </w:r>
      <w:r w:rsidRPr="00816357">
        <w:t>божий суд</w:t>
      </w:r>
      <w:r w:rsidR="00357BB5">
        <w:t xml:space="preserve">. </w:t>
      </w:r>
      <w:r w:rsidRPr="00816357">
        <w:t>У вас есть суд: правильно сделали или неправильно</w:t>
      </w:r>
      <w:r w:rsidR="00EC0E70">
        <w:t xml:space="preserve">, </w:t>
      </w:r>
      <w:r w:rsidRPr="00816357">
        <w:t xml:space="preserve">правильно божественную энергию использовали или </w:t>
      </w:r>
      <w:r w:rsidRPr="00816357">
        <w:lastRenderedPageBreak/>
        <w:t>неправильно</w:t>
      </w:r>
      <w:r w:rsidR="00EC0E70">
        <w:t xml:space="preserve">, </w:t>
      </w:r>
      <w:r w:rsidRPr="00816357">
        <w:t>да? Если вам предлагается смерть — вы должны преодолеть</w:t>
      </w:r>
      <w:r w:rsidR="00EC0E70">
        <w:t xml:space="preserve">, </w:t>
      </w:r>
      <w:r w:rsidRPr="00816357">
        <w:t>преобразиться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чтобы божий суд прошёл правильно</w:t>
      </w:r>
      <w:r w:rsidR="00357BB5">
        <w:t xml:space="preserve">. </w:t>
      </w:r>
    </w:p>
    <w:p w:rsidR="00F60633" w:rsidRDefault="0083384A" w:rsidP="0083384A">
      <w:r w:rsidRPr="00816357">
        <w:t>Если 13</w:t>
      </w:r>
      <w:r w:rsidR="00F60633">
        <w:t>-й</w:t>
      </w:r>
      <w:r w:rsidRPr="00816357">
        <w:t xml:space="preserve"> и 20</w:t>
      </w:r>
      <w:r w:rsidR="00F60633">
        <w:t>-й</w:t>
      </w:r>
      <w:r w:rsidRPr="00816357">
        <w:t xml:space="preserve"> совмещаются</w:t>
      </w:r>
      <w:r w:rsidR="00EC0E70">
        <w:t xml:space="preserve">, </w:t>
      </w:r>
      <w:r w:rsidRPr="00816357">
        <w:t>есть однозначное решение: вы должны отсечь всё старое</w:t>
      </w:r>
      <w:r w:rsidR="00357BB5">
        <w:t xml:space="preserve">. </w:t>
      </w:r>
      <w:r w:rsidRPr="00816357">
        <w:t>Иначе наказание</w:t>
      </w:r>
      <w:r w:rsidR="00357BB5">
        <w:t xml:space="preserve">. </w:t>
      </w:r>
      <w:r w:rsidRPr="00816357">
        <w:t>Знак смерти — знак 13-го аркана означает: тут же отсечение старых дел</w:t>
      </w:r>
      <w:r w:rsidR="00EC0E70">
        <w:t xml:space="preserve">, </w:t>
      </w:r>
      <w:r w:rsidRPr="00816357">
        <w:t>состояний</w:t>
      </w:r>
      <w:r w:rsidR="00EC0E70">
        <w:t xml:space="preserve">, </w:t>
      </w:r>
      <w:r w:rsidRPr="00816357">
        <w:t>энергий</w:t>
      </w:r>
      <w:r w:rsidR="00EC0E70">
        <w:t xml:space="preserve">, </w:t>
      </w:r>
      <w:r w:rsidRPr="00816357">
        <w:t>чего-то того</w:t>
      </w:r>
      <w:r w:rsidR="00EC0E70">
        <w:t xml:space="preserve">, </w:t>
      </w:r>
      <w:r w:rsidRPr="00816357">
        <w:t>чего вы раньше накопили и вам сейчас не просто это мешает</w:t>
      </w:r>
      <w:r w:rsidR="00EC0E70">
        <w:t xml:space="preserve">, </w:t>
      </w:r>
      <w:r w:rsidRPr="00816357">
        <w:t xml:space="preserve">а может ввести вас </w:t>
      </w:r>
      <w:r w:rsidR="00F60633">
        <w:t xml:space="preserve">в </w:t>
      </w:r>
      <w:r w:rsidRPr="00816357">
        <w:t>страшное наказание</w:t>
      </w:r>
      <w:r w:rsidR="00357BB5">
        <w:t xml:space="preserve">. </w:t>
      </w:r>
      <w:r w:rsidRPr="00816357">
        <w:t>Вы вошли в ситуацию преображения</w:t>
      </w:r>
      <w:r w:rsidR="00EC0E70">
        <w:t xml:space="preserve">, </w:t>
      </w:r>
      <w:r w:rsidRPr="00816357">
        <w:t>но не пошли по ней</w:t>
      </w:r>
      <w:r w:rsidR="00357BB5">
        <w:t xml:space="preserve">. </w:t>
      </w:r>
      <w:r w:rsidRPr="00816357">
        <w:t>Вы должны были преобразиться</w:t>
      </w:r>
      <w:r w:rsidR="00357BB5">
        <w:t xml:space="preserve">. </w:t>
      </w:r>
      <w:r w:rsidRPr="00816357">
        <w:t>Это то</w:t>
      </w:r>
      <w:r w:rsidR="00EC0E70">
        <w:t xml:space="preserve">, </w:t>
      </w:r>
      <w:r w:rsidRPr="00816357">
        <w:t>что дает 20-я карта в совмещении с 13-й</w:t>
      </w:r>
      <w:r w:rsidR="00357BB5">
        <w:t xml:space="preserve">. </w:t>
      </w:r>
      <w:r w:rsidRPr="00816357">
        <w:t>Увидели? Увидели</w:t>
      </w:r>
      <w:r w:rsidR="00357BB5">
        <w:t xml:space="preserve">. </w:t>
      </w:r>
      <w:r w:rsidRPr="00816357">
        <w:t xml:space="preserve">Вот так управляются атмическим </w:t>
      </w:r>
      <w:r w:rsidR="00F60633">
        <w:t>Л</w:t>
      </w:r>
      <w:r w:rsidRPr="00816357">
        <w:t>отосом</w:t>
      </w:r>
      <w:r w:rsidR="00357BB5">
        <w:t xml:space="preserve">. </w:t>
      </w:r>
      <w:r w:rsidRPr="00816357">
        <w:t>Всё</w:t>
      </w:r>
      <w:r w:rsidR="00EC0E70">
        <w:t xml:space="preserve">, </w:t>
      </w:r>
      <w:r w:rsidRPr="00816357">
        <w:t>выходим из этого состояния</w:t>
      </w:r>
      <w:r w:rsidR="00357BB5">
        <w:t>.</w:t>
      </w:r>
    </w:p>
    <w:p w:rsidR="0083384A" w:rsidRPr="00816357" w:rsidRDefault="00357BB5" w:rsidP="0083384A">
      <w:r>
        <w:t xml:space="preserve"> </w:t>
      </w:r>
    </w:p>
    <w:p w:rsidR="00861B91" w:rsidRDefault="0083384A" w:rsidP="0083384A">
      <w:r w:rsidRPr="00816357">
        <w:t>Вот так как вы можете познавать какие-то аспектики жизни</w:t>
      </w:r>
      <w:r w:rsidR="00EC0E70">
        <w:t xml:space="preserve">, </w:t>
      </w:r>
      <w:r w:rsidRPr="00816357">
        <w:t>но это быстрый такой магнитный поток</w:t>
      </w:r>
      <w:r w:rsidR="00EC0E70">
        <w:t xml:space="preserve">, </w:t>
      </w:r>
      <w:r w:rsidRPr="00816357">
        <w:t>мы сейчас его вам поддержали</w:t>
      </w:r>
      <w:r w:rsidR="00EC0E70">
        <w:t xml:space="preserve">, </w:t>
      </w:r>
      <w:r w:rsidRPr="00816357">
        <w:t>чтобы вы почувствовали</w:t>
      </w:r>
      <w:r w:rsidR="00357BB5">
        <w:t xml:space="preserve">. </w:t>
      </w:r>
      <w:r w:rsidRPr="00816357">
        <w:t>В принципе</w:t>
      </w:r>
      <w:r w:rsidR="00861B91">
        <w:t>,</w:t>
      </w:r>
      <w:r w:rsidRPr="00816357">
        <w:t xml:space="preserve"> мы вот также делаем в погружении с полным проживанием</w:t>
      </w:r>
      <w:r w:rsidR="00357BB5">
        <w:t xml:space="preserve">. </w:t>
      </w:r>
      <w:r w:rsidRPr="00816357">
        <w:t>Только в погружени</w:t>
      </w:r>
      <w:r w:rsidR="00861B91">
        <w:t>и</w:t>
      </w:r>
      <w:r w:rsidRPr="00816357">
        <w:t xml:space="preserve"> мы ещё ныряем в лепестки</w:t>
      </w:r>
      <w:r w:rsidR="00EC0E70">
        <w:t xml:space="preserve">, </w:t>
      </w:r>
      <w:r w:rsidRPr="00816357">
        <w:t>мы сейчас не предложили</w:t>
      </w:r>
      <w:r w:rsidR="00EC0E70">
        <w:t xml:space="preserve"> </w:t>
      </w:r>
      <w:r w:rsidRPr="00816357">
        <w:t>вам</w:t>
      </w:r>
      <w:r w:rsidR="00861B91">
        <w:t>,</w:t>
      </w:r>
      <w:r w:rsidRPr="00816357">
        <w:t xml:space="preserve"> это будет тяжело</w:t>
      </w:r>
      <w:r w:rsidR="00EC0E70">
        <w:t xml:space="preserve">, </w:t>
      </w:r>
      <w:r w:rsidRPr="00816357">
        <w:t>вы должны ещё этому научиться</w:t>
      </w:r>
      <w:r w:rsidR="00357BB5">
        <w:t xml:space="preserve">. </w:t>
      </w:r>
      <w:r w:rsidRPr="00816357">
        <w:t>И в каждом лепестке смотрим разные ситуации: почему это происходит</w:t>
      </w:r>
      <w:r w:rsidR="00357BB5">
        <w:t xml:space="preserve">. </w:t>
      </w:r>
      <w:r w:rsidRPr="00816357">
        <w:t xml:space="preserve">Это если силы ученика хватает добраться до Атмического </w:t>
      </w:r>
      <w:r w:rsidR="00861B91">
        <w:t>Т</w:t>
      </w:r>
      <w:r w:rsidRPr="00816357">
        <w:t>ела</w:t>
      </w:r>
      <w:r w:rsidR="00357BB5">
        <w:t xml:space="preserve">. </w:t>
      </w:r>
      <w:r w:rsidRPr="00816357">
        <w:t>Не всем хватает силы</w:t>
      </w:r>
      <w:r w:rsidR="00EC0E70">
        <w:t xml:space="preserve">, </w:t>
      </w:r>
      <w:r w:rsidRPr="00816357">
        <w:t>даже</w:t>
      </w:r>
      <w:r w:rsidR="00EC0E70">
        <w:t xml:space="preserve">, </w:t>
      </w:r>
      <w:r w:rsidRPr="00816357">
        <w:t>когда даёшь силы</w:t>
      </w:r>
      <w:r w:rsidR="00EC0E70">
        <w:t xml:space="preserve">, </w:t>
      </w:r>
      <w:r w:rsidRPr="00816357">
        <w:t>некоторые не могут</w:t>
      </w:r>
      <w:r w:rsidR="00EC0E70">
        <w:t xml:space="preserve">, </w:t>
      </w:r>
      <w:r w:rsidRPr="00816357">
        <w:t>потому что тяжеловато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накопления тонких тел</w:t>
      </w:r>
      <w:r w:rsidR="00861B91">
        <w:t xml:space="preserve"> </w:t>
      </w:r>
      <w:r w:rsidR="00630428">
        <w:t xml:space="preserve">— </w:t>
      </w:r>
      <w:r w:rsidRPr="00816357">
        <w:t>озёра эмоций</w:t>
      </w:r>
      <w:r w:rsidR="00357BB5">
        <w:t xml:space="preserve">. </w:t>
      </w:r>
      <w:r w:rsidRPr="00816357">
        <w:t>Он никогда не поднимется в атмическое тело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="00630428">
        <w:rPr>
          <w:i/>
        </w:rPr>
        <w:t xml:space="preserve">— </w:t>
      </w:r>
      <w:r w:rsidR="00861B91">
        <w:rPr>
          <w:i/>
        </w:rPr>
        <w:t>С</w:t>
      </w:r>
      <w:r w:rsidRPr="00816357">
        <w:rPr>
          <w:i/>
        </w:rPr>
        <w:t>остояние-то лёгкое…</w:t>
      </w:r>
    </w:p>
    <w:p w:rsidR="0083384A" w:rsidRPr="00816357" w:rsidRDefault="00861B91" w:rsidP="0083384A">
      <w:r>
        <w:t>Д</w:t>
      </w:r>
      <w:r w:rsidR="0083384A" w:rsidRPr="00816357">
        <w:t>а</w:t>
      </w:r>
      <w:r>
        <w:t>,</w:t>
      </w:r>
      <w:r w:rsidR="0083384A" w:rsidRPr="00816357">
        <w:t xml:space="preserve"> в потоке Иерархии</w:t>
      </w:r>
      <w:r w:rsidR="00EC0E70">
        <w:t xml:space="preserve">, </w:t>
      </w:r>
      <w:r w:rsidR="0083384A" w:rsidRPr="00816357">
        <w:t>да</w:t>
      </w:r>
      <w:r w:rsidR="00EC0E70">
        <w:t xml:space="preserve">, </w:t>
      </w:r>
      <w:r w:rsidR="0083384A" w:rsidRPr="00816357">
        <w:t>на семинаре состояние очень лёгкое</w:t>
      </w:r>
      <w:r w:rsidR="00357BB5">
        <w:t xml:space="preserve">. </w:t>
      </w:r>
      <w:r>
        <w:t>И л</w:t>
      </w:r>
      <w:r w:rsidR="0083384A" w:rsidRPr="00816357">
        <w:t>егко вошли</w:t>
      </w:r>
      <w:r w:rsidR="00EC0E70">
        <w:t xml:space="preserve">, </w:t>
      </w:r>
      <w:r>
        <w:t xml:space="preserve">и </w:t>
      </w:r>
      <w:r w:rsidR="0083384A" w:rsidRPr="00816357">
        <w:t>свободно сделали в потоке Отца</w:t>
      </w:r>
      <w:r w:rsidR="00EC0E70">
        <w:t xml:space="preserve">, </w:t>
      </w:r>
      <w:r w:rsidR="0083384A" w:rsidRPr="00816357">
        <w:t>приняв его Волю</w:t>
      </w:r>
      <w:r w:rsidR="00EC0E70">
        <w:t xml:space="preserve">, </w:t>
      </w:r>
      <w:r w:rsidR="0083384A" w:rsidRPr="00816357">
        <w:t>тебе б ещё было тяжело</w:t>
      </w:r>
      <w:r w:rsidR="00357BB5">
        <w:t xml:space="preserve">. </w:t>
      </w:r>
      <w:r w:rsidR="0083384A" w:rsidRPr="00816357">
        <w:t>Поняла меня</w:t>
      </w:r>
      <w:r w:rsidR="00357BB5">
        <w:t xml:space="preserve">. </w:t>
      </w:r>
      <w:r w:rsidR="0083384A" w:rsidRPr="00816357">
        <w:t>Да? Просто мы сейчас</w:t>
      </w:r>
      <w:r w:rsidR="00EC0E70">
        <w:t xml:space="preserve">, </w:t>
      </w:r>
      <w:r w:rsidR="00630428">
        <w:t xml:space="preserve">— </w:t>
      </w:r>
      <w:r w:rsidR="0083384A" w:rsidRPr="00816357">
        <w:t>сейчас я отвечу</w:t>
      </w:r>
      <w:r>
        <w:t>,</w:t>
      </w:r>
      <w:r w:rsidR="0083384A" w:rsidRPr="00816357">
        <w:t xml:space="preserve"> Тань</w:t>
      </w:r>
      <w:r w:rsidR="00EC0E70">
        <w:t xml:space="preserve">, </w:t>
      </w:r>
      <w:r w:rsidR="00630428">
        <w:t xml:space="preserve">— </w:t>
      </w:r>
      <w:r w:rsidR="0083384A" w:rsidRPr="00816357">
        <w:t>мы сейчас использовали поток Иерархи</w:t>
      </w:r>
      <w:r w:rsidR="00EC0E70">
        <w:t xml:space="preserve">, </w:t>
      </w:r>
      <w:r w:rsidR="0083384A" w:rsidRPr="00816357">
        <w:t>использовали то</w:t>
      </w:r>
      <w:r w:rsidR="00EC0E70">
        <w:t xml:space="preserve">, </w:t>
      </w:r>
      <w:r w:rsidR="0083384A" w:rsidRPr="00816357">
        <w:t>что мы рассказываем систем</w:t>
      </w:r>
      <w:r>
        <w:t>у</w:t>
      </w:r>
      <w:r w:rsidR="0083384A" w:rsidRPr="00816357">
        <w:t xml:space="preserve"> духовного Сердца</w:t>
      </w:r>
      <w:r w:rsidR="00357BB5">
        <w:t xml:space="preserve">. </w:t>
      </w:r>
      <w:r w:rsidR="0083384A" w:rsidRPr="00816357">
        <w:t>Да? То</w:t>
      </w:r>
      <w:r w:rsidR="00EC0E70">
        <w:t xml:space="preserve">, </w:t>
      </w:r>
      <w:r w:rsidR="0083384A" w:rsidRPr="00816357">
        <w:t>что на нас идёт поток духовного Сердца</w:t>
      </w:r>
      <w:r w:rsidR="00EC0E70">
        <w:t xml:space="preserve">, </w:t>
      </w:r>
      <w:r w:rsidR="0083384A" w:rsidRPr="00816357">
        <w:t>и вот некоторый напряг</w:t>
      </w:r>
      <w:r w:rsidR="00EC0E70">
        <w:t xml:space="preserve">, </w:t>
      </w:r>
      <w:r w:rsidR="0083384A" w:rsidRPr="00816357">
        <w:t>который у нас возник</w:t>
      </w:r>
      <w:r w:rsidR="00EC0E70">
        <w:t xml:space="preserve">, </w:t>
      </w:r>
      <w:r w:rsidR="0083384A" w:rsidRPr="00816357">
        <w:t>чтобы войти в управление атмическим Лотосом</w:t>
      </w:r>
      <w:r w:rsidR="00357BB5">
        <w:t xml:space="preserve">. </w:t>
      </w:r>
    </w:p>
    <w:p w:rsidR="0083384A" w:rsidRPr="00816357" w:rsidRDefault="0083384A" w:rsidP="0083384A">
      <w:r w:rsidRPr="00816357">
        <w:rPr>
          <w:i/>
        </w:rPr>
        <w:t>Из зала: — Вот три круга лепестков что-нибудь означает?</w:t>
      </w:r>
      <w:r w:rsidRPr="00816357">
        <w:t xml:space="preserve"> </w:t>
      </w:r>
    </w:p>
    <w:p w:rsidR="00861B91" w:rsidRDefault="0083384A" w:rsidP="0083384A">
      <w:r w:rsidRPr="00816357">
        <w:t>Да</w:t>
      </w:r>
      <w:r w:rsidR="00EC0E70">
        <w:t xml:space="preserve">, </w:t>
      </w:r>
      <w:r w:rsidRPr="00816357">
        <w:t>Троица: Огонь Любви</w:t>
      </w:r>
      <w:r w:rsidR="00EC0E70">
        <w:t xml:space="preserve">, </w:t>
      </w:r>
      <w:r w:rsidRPr="00816357">
        <w:t>Мудрости и Воли</w:t>
      </w:r>
      <w:r w:rsidR="00357BB5">
        <w:t xml:space="preserve">. </w:t>
      </w:r>
      <w:r w:rsidRPr="00816357">
        <w:t>Вершинный круг</w:t>
      </w:r>
      <w:r w:rsidR="00EC0E70">
        <w:t xml:space="preserve">, </w:t>
      </w:r>
      <w:r w:rsidRPr="00816357">
        <w:t xml:space="preserve">три лепестка — это больше </w:t>
      </w:r>
      <w:r w:rsidRPr="00861B91">
        <w:rPr>
          <w:b/>
          <w:i/>
        </w:rPr>
        <w:t>Воля</w:t>
      </w:r>
      <w:r w:rsidR="00EC0E70">
        <w:t xml:space="preserve">, </w:t>
      </w:r>
      <w:r w:rsidRPr="00816357">
        <w:t xml:space="preserve">с 13-го по 19-й включительно — это больше накопление </w:t>
      </w:r>
      <w:r w:rsidRPr="00861B91">
        <w:rPr>
          <w:b/>
          <w:i/>
        </w:rPr>
        <w:t>Мудрости</w:t>
      </w:r>
      <w:r w:rsidRPr="00816357">
        <w:t xml:space="preserve"> и первые 12 — это больше накопления </w:t>
      </w:r>
      <w:r w:rsidRPr="00861B91">
        <w:rPr>
          <w:b/>
          <w:i/>
        </w:rPr>
        <w:t>Любви</w:t>
      </w:r>
      <w:r w:rsidR="00357BB5">
        <w:t xml:space="preserve">. </w:t>
      </w:r>
    </w:p>
    <w:p w:rsidR="00861B91" w:rsidRDefault="00630428" w:rsidP="0083384A">
      <w:r>
        <w:t xml:space="preserve">— </w:t>
      </w:r>
      <w:r w:rsidR="0083384A" w:rsidRPr="00816357">
        <w:t>Поэтому у Христа было 12 апостолов</w:t>
      </w:r>
      <w:r w:rsidR="00357BB5">
        <w:t xml:space="preserve">. </w:t>
      </w:r>
    </w:p>
    <w:p w:rsidR="00861B91" w:rsidRDefault="00630428" w:rsidP="0083384A">
      <w:r>
        <w:t xml:space="preserve">— </w:t>
      </w:r>
      <w:r w:rsidR="0083384A" w:rsidRPr="00816357">
        <w:t>Поэтому</w:t>
      </w:r>
      <w:r w:rsidR="00EC0E70">
        <w:t xml:space="preserve"> </w:t>
      </w:r>
      <w:r w:rsidR="0083384A" w:rsidRPr="00816357">
        <w:t>когда-то развивалось всё в семи планах</w:t>
      </w:r>
      <w:r w:rsidR="00EC0E70">
        <w:t xml:space="preserve">, </w:t>
      </w:r>
      <w:r w:rsidR="0083384A" w:rsidRPr="00816357">
        <w:t>накопления Мудрости</w:t>
      </w:r>
      <w:r w:rsidR="00861B91">
        <w:t>.</w:t>
      </w:r>
    </w:p>
    <w:p w:rsidR="00861B91" w:rsidRDefault="00630428" w:rsidP="0083384A">
      <w:r>
        <w:t xml:space="preserve">— </w:t>
      </w:r>
      <w:r w:rsidR="00861B91">
        <w:t>П</w:t>
      </w:r>
      <w:r w:rsidR="0083384A" w:rsidRPr="00816357">
        <w:t>оэтому Троица является выражением Отца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Это значение </w:t>
      </w:r>
      <w:r w:rsidR="000F6647">
        <w:t>трёх</w:t>
      </w:r>
      <w:r w:rsidRPr="00816357">
        <w:t xml:space="preserve"> кругов лепестков</w:t>
      </w:r>
      <w:r w:rsidR="00357BB5">
        <w:t xml:space="preserve">. </w:t>
      </w:r>
      <w:r w:rsidRPr="00816357">
        <w:t>Есть</w:t>
      </w:r>
      <w:r w:rsidR="00357BB5">
        <w:t xml:space="preserve">. </w:t>
      </w:r>
      <w:r w:rsidRPr="00816357">
        <w:t>Увидели? Вот это реальная структура управления вашими событиями</w:t>
      </w:r>
      <w:r w:rsidR="00357BB5">
        <w:t xml:space="preserve">. </w:t>
      </w:r>
    </w:p>
    <w:p w:rsidR="0083384A" w:rsidRPr="00816357" w:rsidRDefault="0083384A" w:rsidP="0083384A">
      <w:r w:rsidRPr="00816357">
        <w:t>А теперь вспомните</w:t>
      </w:r>
      <w:r w:rsidR="00EC0E70">
        <w:t xml:space="preserve">, </w:t>
      </w:r>
      <w:r w:rsidRPr="00816357">
        <w:t>я говорил</w:t>
      </w:r>
      <w:r w:rsidR="00EC0E70">
        <w:t xml:space="preserve">, </w:t>
      </w:r>
      <w:r w:rsidRPr="00816357">
        <w:t>что вы стоите на линзе</w:t>
      </w:r>
      <w:r w:rsidR="00EC0E70">
        <w:t xml:space="preserve">, </w:t>
      </w:r>
      <w:r w:rsidRPr="00816357">
        <w:t>и внутри этой линзы крутится Колесо Сансары</w:t>
      </w:r>
      <w:r w:rsidR="00EC0E70">
        <w:t xml:space="preserve">, </w:t>
      </w:r>
      <w:r w:rsidRPr="00816357">
        <w:t>знаменитое Колесо Сансары</w:t>
      </w:r>
      <w:r w:rsidR="00357BB5">
        <w:t xml:space="preserve">. </w:t>
      </w:r>
      <w:r w:rsidRPr="00816357">
        <w:t>Выйти из Колеса Сансары — это стать на лепесток Лотоса</w:t>
      </w:r>
      <w:r w:rsidR="00357BB5">
        <w:t xml:space="preserve">. </w:t>
      </w:r>
      <w:r w:rsidRPr="00816357">
        <w:t>Или</w:t>
      </w:r>
      <w:r w:rsidR="00EC0E70">
        <w:t xml:space="preserve">, </w:t>
      </w:r>
      <w:r w:rsidRPr="00816357">
        <w:t>как в буддизме рисуют на картинках</w:t>
      </w:r>
      <w:r w:rsidR="00EC0E70">
        <w:t xml:space="preserve">, </w:t>
      </w:r>
      <w:r w:rsidRPr="00816357">
        <w:t>сесть в Лотосе</w:t>
      </w:r>
      <w:r w:rsidR="00357BB5">
        <w:t xml:space="preserve">. </w:t>
      </w:r>
      <w:r w:rsidRPr="00816357">
        <w:t>Помните? Поза лотоса</w:t>
      </w:r>
      <w:r w:rsidR="00EC0E70">
        <w:t xml:space="preserve">, </w:t>
      </w:r>
      <w:r w:rsidRPr="00816357">
        <w:t>сидят в Лотосе</w:t>
      </w:r>
      <w:r w:rsidR="00EC0E70">
        <w:t xml:space="preserve">, </w:t>
      </w:r>
      <w:r w:rsidRPr="00816357">
        <w:t>тем самым они показывают и доказывают</w:t>
      </w:r>
      <w:r w:rsidR="00EC0E70">
        <w:t xml:space="preserve">, </w:t>
      </w:r>
      <w:r w:rsidRPr="00816357">
        <w:t>что они вышли из Колеса Сансары перевоплощений и воплощаются сознательно как ученики Иерархии</w:t>
      </w:r>
      <w:r w:rsidR="00357BB5">
        <w:t xml:space="preserve">. </w:t>
      </w:r>
      <w:r w:rsidRPr="00816357">
        <w:t>Осознали? Вот это есть чёткий механизм Колеса Сансары</w:t>
      </w:r>
      <w:r w:rsidR="00357BB5">
        <w:t xml:space="preserve">. </w:t>
      </w:r>
    </w:p>
    <w:p w:rsidR="0083384A" w:rsidRPr="00816357" w:rsidRDefault="0083384A" w:rsidP="0083384A">
      <w:r w:rsidRPr="00816357">
        <w:t>Теперь что происходит? Луч Воли Отца идёт на эту линзу сверху</w:t>
      </w:r>
      <w:r w:rsidR="00EC0E70">
        <w:t xml:space="preserve">, </w:t>
      </w:r>
      <w:r w:rsidRPr="00816357">
        <w:t>с лепестков</w:t>
      </w:r>
      <w:r w:rsidR="00EC0E70">
        <w:t xml:space="preserve">, </w:t>
      </w:r>
      <w:r w:rsidRPr="00816357">
        <w:t>вот отсюда</w:t>
      </w:r>
      <w:r w:rsidR="00EC0E70">
        <w:t xml:space="preserve">, </w:t>
      </w:r>
      <w:r w:rsidRPr="00816357">
        <w:t>стекают символы ваших накоплений</w:t>
      </w:r>
      <w:r w:rsidR="00357BB5">
        <w:t xml:space="preserve">. </w:t>
      </w:r>
      <w:r w:rsidRPr="00816357">
        <w:t>Луч Отца идёт</w:t>
      </w:r>
      <w:r w:rsidR="00357BB5">
        <w:t xml:space="preserve">. </w:t>
      </w:r>
      <w:r w:rsidRPr="00816357">
        <w:t>Вот здесь крутится Колесо Сансары</w:t>
      </w:r>
      <w:r w:rsidR="00EC0E70">
        <w:t xml:space="preserve">, </w:t>
      </w:r>
      <w:r w:rsidRPr="00816357">
        <w:t>оно закручивает все символы ваших накоплений</w:t>
      </w:r>
      <w:r w:rsidR="00357BB5">
        <w:t xml:space="preserve">. </w:t>
      </w:r>
      <w:r w:rsidRPr="00816357">
        <w:t>Да? И дальше Лучом выдавливает ниже</w:t>
      </w:r>
      <w:r w:rsidR="00357BB5">
        <w:t xml:space="preserve">. </w:t>
      </w:r>
      <w:r w:rsidRPr="00816357">
        <w:t>Вот Луч Воли Отца идёт</w:t>
      </w:r>
      <w:r w:rsidR="00EC0E70">
        <w:t xml:space="preserve">, </w:t>
      </w:r>
      <w:r w:rsidRPr="00816357">
        <w:t>здесь крутится Колесо Сансары</w:t>
      </w:r>
      <w:r w:rsidR="00EC0E70">
        <w:t xml:space="preserve">, </w:t>
      </w:r>
      <w:r w:rsidRPr="00816357">
        <w:t>только он идёт на всю чашу</w:t>
      </w:r>
      <w:r w:rsidR="00EC0E70">
        <w:t xml:space="preserve">, </w:t>
      </w:r>
      <w:r w:rsidRPr="00816357">
        <w:t>тут неправильно нарисовано</w:t>
      </w:r>
      <w:r w:rsidR="00357BB5">
        <w:t xml:space="preserve">. </w:t>
      </w:r>
      <w:r w:rsidRPr="00816357">
        <w:t>Да? Собирается ваш</w:t>
      </w:r>
      <w:r w:rsidR="00BA6BFD">
        <w:t>и</w:t>
      </w:r>
      <w:r w:rsidRPr="00816357">
        <w:t xml:space="preserve"> накоплени</w:t>
      </w:r>
      <w:r w:rsidR="00BA6BFD">
        <w:t>я</w:t>
      </w:r>
      <w:r w:rsidRPr="00816357">
        <w:t xml:space="preserve"> по лепесткам и выдавливает дальше</w:t>
      </w:r>
      <w:r w:rsidR="00EC0E70">
        <w:t xml:space="preserve">, </w:t>
      </w:r>
      <w:r w:rsidRPr="00816357">
        <w:t>развёртывая 20 потоков сознания</w:t>
      </w:r>
      <w:r w:rsidR="00357BB5">
        <w:t xml:space="preserve">. </w:t>
      </w:r>
      <w:r w:rsidRPr="00816357">
        <w:t>Да? Потом выдавливает</w:t>
      </w:r>
      <w:r w:rsidR="00BA6BFD">
        <w:t xml:space="preserve"> </w:t>
      </w:r>
      <w:r w:rsidRPr="00816357">
        <w:t>ещё ниже</w:t>
      </w:r>
      <w:r w:rsidR="00BA6BFD">
        <w:t>,</w:t>
      </w:r>
      <w:r w:rsidRPr="00816357">
        <w:t xml:space="preserve"> развертывая 12 сил по Воле Отца</w:t>
      </w:r>
      <w:r w:rsidR="00EC0E70">
        <w:t xml:space="preserve">, </w:t>
      </w:r>
      <w:r w:rsidRPr="00816357">
        <w:t>на что вы достойны</w:t>
      </w:r>
      <w:r w:rsidR="00357BB5">
        <w:t xml:space="preserve">. </w:t>
      </w:r>
      <w:r w:rsidRPr="00816357">
        <w:t>Да? Потом проверяет эти накопления в Чаше Сердца</w:t>
      </w:r>
      <w:r w:rsidR="00EC0E70">
        <w:t xml:space="preserve">, </w:t>
      </w:r>
      <w:r w:rsidRPr="00816357">
        <w:lastRenderedPageBreak/>
        <w:t>потоком выходит в Центральное Духовное Сердце</w:t>
      </w:r>
      <w:r w:rsidR="00EC0E70">
        <w:t xml:space="preserve">, </w:t>
      </w:r>
      <w:r w:rsidRPr="00816357">
        <w:t>и вы получаете события по жизни</w:t>
      </w:r>
      <w:r w:rsidR="00357BB5">
        <w:t xml:space="preserve">. </w:t>
      </w:r>
      <w:r w:rsidRPr="00816357">
        <w:t>— Механизм управления материей</w:t>
      </w:r>
      <w:r w:rsidR="00357BB5">
        <w:t xml:space="preserve">. </w:t>
      </w:r>
      <w:r w:rsidRPr="00816357">
        <w:t>Механизм</w:t>
      </w:r>
      <w:r w:rsidR="00EC0E70">
        <w:t xml:space="preserve">, </w:t>
      </w:r>
      <w:r w:rsidRPr="00816357">
        <w:t>конкретный</w:t>
      </w:r>
      <w:r w:rsidR="00357BB5">
        <w:t xml:space="preserve">. </w:t>
      </w:r>
      <w:r w:rsidRPr="00816357">
        <w:t xml:space="preserve">Увидели? </w:t>
      </w:r>
    </w:p>
    <w:p w:rsidR="0083384A" w:rsidRPr="00816357" w:rsidRDefault="0083384A" w:rsidP="0083384A">
      <w:r w:rsidRPr="00816357">
        <w:t>Поэтому</w:t>
      </w:r>
      <w:r w:rsidR="00EC0E70">
        <w:t xml:space="preserve">, </w:t>
      </w:r>
      <w:r w:rsidRPr="00816357">
        <w:t>когда вы входите в Волю Отца</w:t>
      </w:r>
      <w:r w:rsidR="00EC0E70">
        <w:t xml:space="preserve">, </w:t>
      </w:r>
      <w:r w:rsidRPr="00816357">
        <w:t>и в Колесе Сансары заранее знаете</w:t>
      </w:r>
      <w:r w:rsidR="00EC0E70">
        <w:t xml:space="preserve">, </w:t>
      </w:r>
      <w:r w:rsidRPr="00816357">
        <w:t>что вам надо преобразиться</w:t>
      </w:r>
      <w:r w:rsidR="00EC0E70">
        <w:t xml:space="preserve">, </w:t>
      </w:r>
      <w:r w:rsidRPr="00816357">
        <w:t>испытать солнечное состояние и готовится к новому витку событий мира</w:t>
      </w:r>
      <w:r w:rsidR="00357BB5">
        <w:t xml:space="preserve">. </w:t>
      </w:r>
      <w:r w:rsidRPr="00816357">
        <w:t>Солнце — это пока стабильное состояние</w:t>
      </w:r>
      <w:r w:rsidR="00EC0E70">
        <w:t xml:space="preserve">, </w:t>
      </w:r>
      <w:r w:rsidRPr="00816357">
        <w:t>вы его должны прожить</w:t>
      </w:r>
      <w:r w:rsidR="00357BB5">
        <w:t xml:space="preserve">. </w:t>
      </w:r>
      <w:r w:rsidRPr="00816357">
        <w:t>Возможно</w:t>
      </w:r>
      <w:r w:rsidR="00EC0E70">
        <w:t xml:space="preserve">, </w:t>
      </w:r>
      <w:r w:rsidRPr="00816357">
        <w:t>за счёт вчерашнего</w:t>
      </w:r>
      <w:r w:rsidR="00EC0E70">
        <w:t xml:space="preserve">, </w:t>
      </w:r>
      <w:r w:rsidR="00BA6BFD">
        <w:t xml:space="preserve">то, </w:t>
      </w:r>
      <w:r w:rsidRPr="00816357">
        <w:t>что мы вчера сделали</w:t>
      </w:r>
      <w:r w:rsidR="00357BB5">
        <w:t xml:space="preserve">. </w:t>
      </w:r>
      <w:r w:rsidRPr="00816357">
        <w:t xml:space="preserve">Да? </w:t>
      </w:r>
      <w:r w:rsidR="00BA6BFD">
        <w:t>(</w:t>
      </w:r>
      <w:r w:rsidRPr="00816357">
        <w:t>Скорее всего</w:t>
      </w:r>
      <w:r w:rsidR="00EC0E70">
        <w:t xml:space="preserve">, </w:t>
      </w:r>
      <w:r w:rsidRPr="00816357">
        <w:t>ты вчера вошёл в это состояние</w:t>
      </w:r>
      <w:r w:rsidR="00BA6BFD">
        <w:t>)</w:t>
      </w:r>
      <w:r w:rsidR="00357BB5">
        <w:t xml:space="preserve">. </w:t>
      </w:r>
      <w:r w:rsidRPr="00816357">
        <w:t>И вы должны перестроить вот события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стать более глубоко управлять материей — Императрицей</w:t>
      </w:r>
      <w:r w:rsidR="00357BB5">
        <w:t xml:space="preserve">. </w:t>
      </w:r>
      <w:r w:rsidRPr="00816357">
        <w:t>Да? Осознать</w:t>
      </w:r>
      <w:r w:rsidR="00EC0E70">
        <w:t xml:space="preserve">, </w:t>
      </w:r>
      <w:r w:rsidRPr="00816357">
        <w:t>что материей надо управлять немного по-другому</w:t>
      </w:r>
      <w:r w:rsidR="00EC0E70">
        <w:t xml:space="preserve">, </w:t>
      </w:r>
      <w:r w:rsidR="003B644E">
        <w:t xml:space="preserve">но </w:t>
      </w:r>
      <w:r w:rsidRPr="00816357">
        <w:t>управлять качественно</w:t>
      </w:r>
      <w:r w:rsidR="00357BB5">
        <w:t xml:space="preserve">. </w:t>
      </w:r>
      <w:r w:rsidRPr="00816357">
        <w:t>То есть</w:t>
      </w:r>
      <w:r w:rsidR="003B644E">
        <w:t>,</w:t>
      </w:r>
      <w:r w:rsidRPr="00816357">
        <w:t xml:space="preserve"> вы должны четко осознать</w:t>
      </w:r>
      <w:r w:rsidR="00EC0E70">
        <w:t xml:space="preserve">, </w:t>
      </w:r>
      <w:r w:rsidRPr="00816357">
        <w:t>какие лепестки сработали</w:t>
      </w:r>
      <w:r w:rsidR="00EC0E70">
        <w:t xml:space="preserve">, </w:t>
      </w:r>
      <w:r w:rsidRPr="00816357">
        <w:t>это событие</w:t>
      </w:r>
      <w:r w:rsidR="00EC0E70">
        <w:t xml:space="preserve">, </w:t>
      </w:r>
      <w:r w:rsidRPr="00816357">
        <w:t>которое уже формируется для вашей жизни</w:t>
      </w:r>
      <w:r w:rsidR="00357BB5">
        <w:t xml:space="preserve">. </w:t>
      </w:r>
      <w:r w:rsidRPr="00816357">
        <w:t>Или уже есть в вашей жизни</w:t>
      </w:r>
      <w:r w:rsidR="00EC0E70">
        <w:t xml:space="preserve">, </w:t>
      </w:r>
      <w:r w:rsidRPr="00816357">
        <w:t>они уже начались</w:t>
      </w:r>
      <w:r w:rsidR="00357BB5">
        <w:t xml:space="preserve">. </w:t>
      </w:r>
      <w:r w:rsidRPr="00816357">
        <w:t>Если вы войдете в полноту этих событий</w:t>
      </w:r>
      <w:r w:rsidR="00EC0E70">
        <w:t xml:space="preserve">, </w:t>
      </w:r>
      <w:r w:rsidRPr="00816357">
        <w:t>вы получите кайф</w:t>
      </w:r>
      <w:r w:rsidR="00357BB5">
        <w:t xml:space="preserve">. </w:t>
      </w:r>
      <w:r w:rsidRPr="00816357">
        <w:t>Даже если события негативные</w:t>
      </w:r>
      <w:r w:rsidR="00EC0E70">
        <w:t xml:space="preserve">, </w:t>
      </w:r>
      <w:r w:rsidRPr="00816357">
        <w:t>вы будете сознательно к этому относиться (сознательно преображаться</w:t>
      </w:r>
      <w:r w:rsidR="00EC0E70">
        <w:t xml:space="preserve">, </w:t>
      </w:r>
      <w:r w:rsidRPr="00816357">
        <w:t>сознательно управлять материей</w:t>
      </w:r>
      <w:r w:rsidR="00EC0E70">
        <w:t xml:space="preserve">, </w:t>
      </w:r>
      <w:r w:rsidRPr="00816357">
        <w:t>сознательно светить</w:t>
      </w:r>
      <w:r w:rsidR="00EC0E70">
        <w:t xml:space="preserve">, </w:t>
      </w:r>
      <w:r w:rsidRPr="00816357">
        <w:t>доказывая</w:t>
      </w:r>
      <w:r w:rsidR="00EC0E70">
        <w:t xml:space="preserve">, </w:t>
      </w:r>
      <w:r w:rsidRPr="00816357">
        <w:t>что ты не закрытый</w:t>
      </w:r>
      <w:r w:rsidR="00EC0E70">
        <w:t xml:space="preserve">, </w:t>
      </w:r>
      <w:r w:rsidRPr="00816357">
        <w:t>а открыт теперь</w:t>
      </w:r>
      <w:r w:rsidR="00EC0E70">
        <w:t xml:space="preserve">, </w:t>
      </w:r>
      <w:r w:rsidRPr="00816357">
        <w:t>как солнце</w:t>
      </w:r>
      <w:r w:rsidR="00EC0E70">
        <w:t xml:space="preserve">, </w:t>
      </w:r>
      <w:r w:rsidRPr="00816357">
        <w:t>условно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да) и помнить об этом</w:t>
      </w:r>
      <w:r w:rsidR="00EC0E70">
        <w:t xml:space="preserve">, </w:t>
      </w:r>
      <w:r w:rsidRPr="00816357">
        <w:t>эти события тут же доставят вам удовольствие от проживания</w:t>
      </w:r>
      <w:r w:rsidR="00357BB5">
        <w:t xml:space="preserve">. </w:t>
      </w:r>
      <w:r w:rsidRPr="00816357">
        <w:t>И если они негативные</w:t>
      </w:r>
      <w:r w:rsidR="00EC0E70">
        <w:t xml:space="preserve">, </w:t>
      </w:r>
      <w:r w:rsidRPr="00816357">
        <w:t>никогда не будет негативных эффектов</w:t>
      </w:r>
      <w:r w:rsidR="00357BB5">
        <w:t xml:space="preserve">. </w:t>
      </w:r>
      <w:r w:rsidRPr="00816357">
        <w:t>Когда вы знаете</w:t>
      </w:r>
      <w:r w:rsidR="00EC0E70">
        <w:t xml:space="preserve">, </w:t>
      </w:r>
      <w:r w:rsidRPr="00816357">
        <w:t>что за углом камень стоит</w:t>
      </w:r>
      <w:r w:rsidR="00EC0E70">
        <w:t xml:space="preserve">, </w:t>
      </w:r>
      <w:r w:rsidRPr="00816357">
        <w:t>ребёнок поставил</w:t>
      </w:r>
      <w:r w:rsidR="00EC0E70">
        <w:t xml:space="preserve">, </w:t>
      </w:r>
      <w:r w:rsidRPr="00816357">
        <w:t>упасть должен</w:t>
      </w:r>
      <w:r w:rsidR="00357BB5">
        <w:t xml:space="preserve">. </w:t>
      </w:r>
      <w:r w:rsidRPr="00816357">
        <w:t>Вы подходите</w:t>
      </w:r>
      <w:r w:rsidR="00EC0E70">
        <w:t xml:space="preserve">, </w:t>
      </w:r>
      <w:r w:rsidRPr="00816357">
        <w:t>стучите</w:t>
      </w:r>
      <w:r w:rsidR="00EC0E70">
        <w:t xml:space="preserve">, </w:t>
      </w:r>
      <w:r w:rsidRPr="00816357">
        <w:t>камень падает</w:t>
      </w:r>
      <w:r w:rsidR="00EC0E70">
        <w:t xml:space="preserve">, </w:t>
      </w:r>
      <w:r w:rsidRPr="00816357">
        <w:t>перешагиваете</w:t>
      </w:r>
      <w:r w:rsidR="00EC0E70">
        <w:t xml:space="preserve">, </w:t>
      </w:r>
      <w:r w:rsidRPr="00816357">
        <w:t>вы довольны</w:t>
      </w:r>
      <w:r w:rsidR="00EC0E70">
        <w:t xml:space="preserve">, </w:t>
      </w:r>
      <w:r w:rsidRPr="00816357">
        <w:t>вы преодолели</w:t>
      </w:r>
      <w:r w:rsidR="00357BB5">
        <w:t xml:space="preserve">. </w:t>
      </w:r>
    </w:p>
    <w:p w:rsidR="0083384A" w:rsidRPr="00816357" w:rsidRDefault="0083384A" w:rsidP="0083384A">
      <w:r w:rsidRPr="00816357">
        <w:t>Примерно то же самое означает управление лепестками Лотоса</w:t>
      </w:r>
      <w:r w:rsidR="00357BB5">
        <w:t xml:space="preserve">. </w:t>
      </w:r>
      <w:r w:rsidR="003B644E">
        <w:t>Потому что, ч</w:t>
      </w:r>
      <w:r w:rsidRPr="00816357">
        <w:t>то значит преобразиться</w:t>
      </w:r>
      <w:r w:rsidR="003B644E">
        <w:t>? Ч</w:t>
      </w:r>
      <w:r w:rsidRPr="00816357">
        <w:t>то значит управлять материей? Это ещё интересно</w:t>
      </w:r>
      <w:r w:rsidR="003B644E">
        <w:t>.</w:t>
      </w:r>
      <w:r w:rsidR="00357BB5">
        <w:t xml:space="preserve"> </w:t>
      </w:r>
    </w:p>
    <w:p w:rsidR="0083384A" w:rsidRPr="00816357" w:rsidRDefault="0083384A" w:rsidP="0083384A">
      <w:r w:rsidRPr="00816357">
        <w:t>Да</w:t>
      </w:r>
      <w:r w:rsidR="00357BB5">
        <w:t xml:space="preserve">. </w:t>
      </w:r>
      <w:r w:rsidRPr="00816357">
        <w:t>Это ещё вопрос</w:t>
      </w:r>
      <w:r w:rsidR="00EC0E70">
        <w:t xml:space="preserve">, </w:t>
      </w:r>
      <w:r w:rsidRPr="00816357">
        <w:t>но если вы над этим думаете</w:t>
      </w:r>
      <w:r w:rsidR="00EC0E70">
        <w:t xml:space="preserve">, </w:t>
      </w:r>
      <w:r w:rsidRPr="00816357">
        <w:t>если вы это решаете</w:t>
      </w:r>
      <w:r w:rsidR="00EC0E70">
        <w:t xml:space="preserve">, </w:t>
      </w:r>
      <w:r w:rsidRPr="00816357">
        <w:t>если вы входите в эту ситуацию</w:t>
      </w:r>
      <w:r w:rsidR="00EC0E70">
        <w:t xml:space="preserve">, </w:t>
      </w:r>
      <w:r w:rsidRPr="00816357">
        <w:t>если вы в это включаетесь</w:t>
      </w:r>
      <w:r w:rsidR="00EC0E70">
        <w:t xml:space="preserve">, </w:t>
      </w:r>
      <w:r w:rsidRPr="00816357">
        <w:t>это всё вас меняет</w:t>
      </w:r>
      <w:r w:rsidR="00357BB5">
        <w:t xml:space="preserve">. </w:t>
      </w:r>
    </w:p>
    <w:p w:rsidR="00AF1B83" w:rsidRDefault="0083384A" w:rsidP="0083384A">
      <w:r w:rsidRPr="00816357">
        <w:t>Итак</w:t>
      </w:r>
      <w:r w:rsidR="00EC0E70">
        <w:t xml:space="preserve">, </w:t>
      </w:r>
      <w:r w:rsidRPr="00816357">
        <w:t xml:space="preserve">с </w:t>
      </w:r>
      <w:r w:rsidRPr="00754375">
        <w:rPr>
          <w:b/>
          <w:i/>
        </w:rPr>
        <w:t>Лотосом</w:t>
      </w:r>
      <w:r w:rsidRPr="00816357">
        <w:t xml:space="preserve"> нам понятно</w:t>
      </w:r>
      <w:r w:rsidR="00357BB5">
        <w:t xml:space="preserve">. </w:t>
      </w:r>
      <w:r w:rsidRPr="00816357">
        <w:t>Это первый уровень</w:t>
      </w:r>
      <w:r w:rsidR="00EC0E70">
        <w:t xml:space="preserve">, </w:t>
      </w:r>
      <w:r w:rsidRPr="00754375">
        <w:rPr>
          <w:b/>
          <w:i/>
        </w:rPr>
        <w:t>Атмическое тело</w:t>
      </w:r>
      <w:r w:rsidR="00357BB5">
        <w:t xml:space="preserve">. </w:t>
      </w:r>
    </w:p>
    <w:p w:rsidR="00AF1B83" w:rsidRDefault="00AF1B83" w:rsidP="00AF1B83">
      <w:pPr>
        <w:pStyle w:val="12"/>
      </w:pPr>
      <w:bookmarkStart w:id="53" w:name="_Toc10639685"/>
      <w:r>
        <w:t>3-лепестковое Пламя в Духовном Сердце</w:t>
      </w:r>
      <w:bookmarkEnd w:id="53"/>
      <w:r>
        <w:t xml:space="preserve"> </w:t>
      </w:r>
    </w:p>
    <w:p w:rsidR="0083384A" w:rsidRPr="00816357" w:rsidRDefault="0083384A" w:rsidP="0083384A">
      <w:r w:rsidRPr="00816357">
        <w:t xml:space="preserve">Ещё в </w:t>
      </w:r>
      <w:r w:rsidRPr="00754375">
        <w:rPr>
          <w:b/>
        </w:rPr>
        <w:t>Духовном Сердце</w:t>
      </w:r>
      <w:r w:rsidRPr="00816357">
        <w:t xml:space="preserve"> остаются ещё два уровня: это </w:t>
      </w:r>
      <w:r w:rsidR="000F6647" w:rsidRPr="00754375">
        <w:rPr>
          <w:b/>
          <w:i/>
        </w:rPr>
        <w:t>3-ле</w:t>
      </w:r>
      <w:r w:rsidRPr="00754375">
        <w:rPr>
          <w:b/>
          <w:i/>
        </w:rPr>
        <w:t>пестковое Пламя</w:t>
      </w:r>
      <w:r w:rsidRPr="00816357">
        <w:t xml:space="preserve"> и </w:t>
      </w:r>
      <w:r w:rsidRPr="00754375">
        <w:rPr>
          <w:b/>
          <w:i/>
        </w:rPr>
        <w:t>Слово Отца</w:t>
      </w:r>
      <w:r w:rsidR="00357BB5">
        <w:t xml:space="preserve">. </w:t>
      </w:r>
      <w:r w:rsidRPr="00816357">
        <w:t>Искра божественного Огня как Слово Отца</w:t>
      </w:r>
      <w:r w:rsidR="00357BB5">
        <w:t xml:space="preserve">. </w:t>
      </w:r>
      <w:r w:rsidRPr="00816357">
        <w:t>И здесь мы должны выяснить такую вещь</w:t>
      </w:r>
      <w:r w:rsidR="00EC0E70">
        <w:t xml:space="preserve">, </w:t>
      </w:r>
      <w:r w:rsidRPr="00816357">
        <w:t>что все наши накопления по жизни</w:t>
      </w:r>
      <w:r w:rsidR="00EC0E70">
        <w:t xml:space="preserve">, </w:t>
      </w:r>
      <w:r w:rsidRPr="00816357">
        <w:t>особенно проверенные материей</w:t>
      </w:r>
      <w:r w:rsidR="00EC0E70">
        <w:t xml:space="preserve">, </w:t>
      </w:r>
      <w:r w:rsidRPr="00816357">
        <w:t>только проверенные материей</w:t>
      </w:r>
      <w:r w:rsidR="00EC0E70">
        <w:t xml:space="preserve">, </w:t>
      </w:r>
      <w:r w:rsidR="00630428">
        <w:t xml:space="preserve">— </w:t>
      </w:r>
      <w:r w:rsidRPr="00816357">
        <w:t>так ещё точнее</w:t>
      </w:r>
      <w:r w:rsidR="00EC0E70">
        <w:t xml:space="preserve">, </w:t>
      </w:r>
      <w:r w:rsidR="00630428">
        <w:t xml:space="preserve">— </w:t>
      </w:r>
      <w:r w:rsidRPr="00816357">
        <w:t>они</w:t>
      </w:r>
      <w:r w:rsidR="00EC0E70">
        <w:t xml:space="preserve">, </w:t>
      </w:r>
      <w:r w:rsidRPr="00816357">
        <w:t>в конечном счёте</w:t>
      </w:r>
      <w:r w:rsidR="00EC0E70">
        <w:t xml:space="preserve">, </w:t>
      </w:r>
      <w:r w:rsidRPr="00816357">
        <w:t xml:space="preserve">возжигаются как накопления </w:t>
      </w:r>
      <w:r w:rsidR="000F6647">
        <w:t>3-ле</w:t>
      </w:r>
      <w:r w:rsidRPr="00816357">
        <w:t>песткового Пламени внутри нас</w:t>
      </w:r>
      <w:r w:rsidR="00357BB5">
        <w:t xml:space="preserve">. </w:t>
      </w:r>
      <w:r w:rsidR="000F6647">
        <w:t>3-ле</w:t>
      </w:r>
      <w:r w:rsidRPr="00816357">
        <w:t>пестковое Пламя — это не накопленность того</w:t>
      </w:r>
      <w:r w:rsidR="00EC0E70">
        <w:t xml:space="preserve">, </w:t>
      </w:r>
      <w:r w:rsidRPr="00816357">
        <w:t>что</w:t>
      </w:r>
      <w:r w:rsidR="00604088">
        <w:t>,</w:t>
      </w:r>
      <w:r w:rsidRPr="00816357">
        <w:t xml:space="preserve"> когда ты попросил</w:t>
      </w:r>
      <w:r w:rsidR="00EC0E70">
        <w:t xml:space="preserve">, </w:t>
      </w:r>
      <w:r w:rsidRPr="00816357">
        <w:t>тебе дали</w:t>
      </w:r>
      <w:r w:rsidR="00357BB5">
        <w:t xml:space="preserve">. </w:t>
      </w:r>
      <w:r w:rsidRPr="00816357">
        <w:t>Тебе дали только на определённые действия</w:t>
      </w:r>
      <w:r w:rsidR="00EC0E70">
        <w:t xml:space="preserve">, </w:t>
      </w:r>
      <w:r w:rsidRPr="00816357">
        <w:t>которые ты совершил телами в развитии материальности</w:t>
      </w:r>
      <w:r w:rsidR="00357BB5">
        <w:t xml:space="preserve">. </w:t>
      </w:r>
      <w:r w:rsidRPr="00816357">
        <w:t>Материальность — это не только физическое тело</w:t>
      </w:r>
      <w:r w:rsidR="00357BB5">
        <w:t xml:space="preserve">. </w:t>
      </w:r>
      <w:r w:rsidRPr="00816357">
        <w:t>Ты можешь действовать в девяти телах</w:t>
      </w:r>
      <w:r w:rsidR="00EC0E70">
        <w:t xml:space="preserve">, </w:t>
      </w:r>
      <w:r w:rsidRPr="00816357">
        <w:t>в десяти</w:t>
      </w:r>
      <w:r w:rsidR="00EC0E70">
        <w:t xml:space="preserve">, </w:t>
      </w:r>
      <w:r w:rsidRPr="00816357">
        <w:t>в 12-ти</w:t>
      </w:r>
      <w:r w:rsidR="00EC0E70">
        <w:t xml:space="preserve">, </w:t>
      </w:r>
      <w:r w:rsidRPr="00816357">
        <w:t>40-ка</w:t>
      </w:r>
      <w:r w:rsidR="00EC0E70">
        <w:t xml:space="preserve">, </w:t>
      </w:r>
      <w:r w:rsidRPr="00816357">
        <w:t>и это тоже развитие материи</w:t>
      </w:r>
      <w:r w:rsidR="00357BB5">
        <w:t xml:space="preserve">. </w:t>
      </w:r>
      <w:r w:rsidRPr="00816357">
        <w:t>Любые телесные действия — это развитие материи</w:t>
      </w:r>
      <w:r w:rsidR="00357BB5">
        <w:t xml:space="preserve">. </w:t>
      </w:r>
      <w:r w:rsidRPr="00816357">
        <w:t>Допустим</w:t>
      </w:r>
      <w:r w:rsidR="00EC0E70">
        <w:t xml:space="preserve">, </w:t>
      </w:r>
      <w:r w:rsidRPr="00816357">
        <w:t>четвёртое тело — ментальное: любое движение и развитие силы мысли — это развитие материи</w:t>
      </w:r>
      <w:r w:rsidR="00357BB5">
        <w:t xml:space="preserve">. </w:t>
      </w:r>
      <w:r w:rsidRPr="00816357">
        <w:t>Допустим</w:t>
      </w:r>
      <w:r w:rsidR="00EC0E70">
        <w:t xml:space="preserve">, </w:t>
      </w:r>
      <w:r w:rsidRPr="00816357">
        <w:t>Сознание: любое развитие идей — это развитие материи</w:t>
      </w:r>
      <w:r w:rsidR="00EC0E70">
        <w:t xml:space="preserve">, </w:t>
      </w:r>
      <w:r w:rsidRPr="00816357">
        <w:t>будхическое тело</w:t>
      </w:r>
      <w:r w:rsidR="00357BB5">
        <w:t xml:space="preserve">. </w:t>
      </w:r>
      <w:r w:rsidRPr="00816357">
        <w:t>Любое использование по жизни знаковых систем и создание системы идеи — это развитие материи</w:t>
      </w:r>
      <w:r w:rsidR="00357BB5">
        <w:t xml:space="preserve">. </w:t>
      </w:r>
      <w:r w:rsidRPr="00816357">
        <w:t>То есть телесная деятельность развивает духо-материальные условия бытия</w:t>
      </w:r>
      <w:r w:rsidR="00357BB5">
        <w:t xml:space="preserve">. </w:t>
      </w:r>
      <w:r w:rsidRPr="00816357">
        <w:t>И только вот эти виды деятельности возжигают</w:t>
      </w:r>
      <w:r w:rsidR="00EC0E70">
        <w:t xml:space="preserve">, </w:t>
      </w:r>
      <w:r w:rsidRPr="00816357">
        <w:t>в конечном счёте</w:t>
      </w:r>
      <w:r w:rsidR="00EC0E70">
        <w:t xml:space="preserve">, </w:t>
      </w:r>
      <w:r w:rsidRPr="00816357">
        <w:t>то</w:t>
      </w:r>
      <w:r w:rsidR="00EC0E70">
        <w:t xml:space="preserve">, </w:t>
      </w:r>
      <w:r w:rsidRPr="00816357">
        <w:t xml:space="preserve">что мы называем </w:t>
      </w:r>
      <w:r w:rsidR="000F6647">
        <w:t>3-ле</w:t>
      </w:r>
      <w:r w:rsidRPr="00816357">
        <w:t>пестковым Огнём</w:t>
      </w:r>
      <w:r w:rsidR="00357BB5">
        <w:t xml:space="preserve">. </w:t>
      </w:r>
      <w:r w:rsidRPr="00816357">
        <w:t>Сейчас будьте внимательны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Вот </w:t>
      </w:r>
      <w:r w:rsidR="000F6647">
        <w:t>3-ле</w:t>
      </w:r>
      <w:r w:rsidRPr="00816357">
        <w:t>пестковый Огонь</w:t>
      </w:r>
      <w:r w:rsidR="00EC0E70">
        <w:t xml:space="preserve">, </w:t>
      </w:r>
      <w:r w:rsidRPr="00816357">
        <w:t>допустим</w:t>
      </w:r>
      <w:r w:rsidR="00357BB5">
        <w:t xml:space="preserve">. </w:t>
      </w:r>
      <w:r w:rsidRPr="00816357">
        <w:t>Да? Обычно говорят</w:t>
      </w:r>
      <w:r w:rsidR="00EC0E70">
        <w:t xml:space="preserve">, </w:t>
      </w:r>
      <w:r w:rsidRPr="00816357">
        <w:t>что в центре горит Искра божественного огня</w:t>
      </w:r>
      <w:r w:rsidR="00EC0E70">
        <w:t xml:space="preserve">, </w:t>
      </w:r>
      <w:r w:rsidRPr="00816357">
        <w:t>но на восьмом уровне Сердца действует Любовь</w:t>
      </w:r>
      <w:r w:rsidR="00EC0E70">
        <w:t xml:space="preserve">, </w:t>
      </w:r>
      <w:r w:rsidRPr="00816357">
        <w:t>Мудрость и Воля</w:t>
      </w:r>
      <w:r w:rsidR="00357BB5">
        <w:t xml:space="preserve">. </w:t>
      </w:r>
      <w:r w:rsidRPr="00816357">
        <w:t>Вокруг трехлепесткового Огня находится Монада</w:t>
      </w:r>
      <w:r w:rsidR="00357BB5">
        <w:t xml:space="preserve">. </w:t>
      </w:r>
      <w:r w:rsidRPr="00816357">
        <w:t>Представьте</w:t>
      </w:r>
      <w:r w:rsidR="00EC0E70">
        <w:t xml:space="preserve">, </w:t>
      </w:r>
      <w:r w:rsidRPr="00816357">
        <w:t>что этих оболочек Монады — 12</w:t>
      </w:r>
      <w:r w:rsidR="00357BB5">
        <w:t xml:space="preserve">. </w:t>
      </w:r>
      <w:r w:rsidRPr="00816357">
        <w:t>Вот то</w:t>
      </w:r>
      <w:r w:rsidR="00EC0E70">
        <w:t xml:space="preserve">, </w:t>
      </w:r>
      <w:r w:rsidRPr="00816357">
        <w:t>что в этой схеме написано как биосфера</w:t>
      </w:r>
      <w:r w:rsidR="00EC0E70">
        <w:t xml:space="preserve">, </w:t>
      </w:r>
      <w:r w:rsidRPr="00816357">
        <w:t>социосфера</w:t>
      </w:r>
      <w:r w:rsidR="00EC0E70">
        <w:t xml:space="preserve">, </w:t>
      </w:r>
      <w:r w:rsidRPr="00816357">
        <w:t>вот 8-й уровень</w:t>
      </w:r>
      <w:r w:rsidR="00EC0E70">
        <w:t xml:space="preserve">, </w:t>
      </w:r>
      <w:r w:rsidRPr="00816357">
        <w:t>8-я вертикаль</w:t>
      </w:r>
      <w:r w:rsidR="00357BB5">
        <w:t xml:space="preserve">. </w:t>
      </w:r>
      <w:r w:rsidRPr="00816357">
        <w:t>Да? Знаменитая ноосфера — 5-й уровень</w:t>
      </w:r>
      <w:r w:rsidR="00EC0E70">
        <w:t xml:space="preserve">, </w:t>
      </w:r>
      <w:r w:rsidRPr="00816357">
        <w:t>сфера разума</w:t>
      </w:r>
      <w:r w:rsidR="00EC0E70">
        <w:t xml:space="preserve">, </w:t>
      </w:r>
      <w:r w:rsidRPr="00816357">
        <w:t>ноос — разум</w:t>
      </w:r>
      <w:r w:rsidR="00357BB5">
        <w:t xml:space="preserve">. </w:t>
      </w:r>
      <w:r w:rsidRPr="00816357">
        <w:t>Да? Информосфера — 4-я</w:t>
      </w:r>
      <w:r w:rsidR="00357BB5">
        <w:t xml:space="preserve">. </w:t>
      </w:r>
      <w:r w:rsidRPr="00816357">
        <w:t>8-й уровень этой таблицы — сфера</w:t>
      </w:r>
      <w:r w:rsidR="00357BB5">
        <w:t xml:space="preserve">. </w:t>
      </w:r>
      <w:r w:rsidRPr="00816357">
        <w:t>Вот каждая эта сфера является оболочкой Монады</w:t>
      </w:r>
      <w:r w:rsidR="00357BB5">
        <w:t xml:space="preserve">. </w:t>
      </w:r>
      <w:r w:rsidRPr="00816357">
        <w:t>Самой внешней оболочкой</w:t>
      </w:r>
      <w:r w:rsidR="00EC0E70">
        <w:t xml:space="preserve">, </w:t>
      </w:r>
      <w:r w:rsidRPr="00816357">
        <w:t>вот здесь</w:t>
      </w:r>
      <w:r w:rsidR="00EC0E70">
        <w:t xml:space="preserve">, </w:t>
      </w:r>
      <w:r w:rsidRPr="00816357">
        <w:t>является биосфера</w:t>
      </w:r>
      <w:r w:rsidR="00357BB5">
        <w:t xml:space="preserve">. </w:t>
      </w:r>
      <w:r w:rsidRPr="00816357">
        <w:t xml:space="preserve">И в зависимости от накоплений </w:t>
      </w:r>
      <w:r w:rsidRPr="00816357">
        <w:lastRenderedPageBreak/>
        <w:t>человека</w:t>
      </w:r>
      <w:r w:rsidR="00EC0E70">
        <w:t xml:space="preserve">, </w:t>
      </w:r>
      <w:r w:rsidRPr="00816357">
        <w:t>2-я оболочка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— социосфера</w:t>
      </w:r>
      <w:r w:rsidR="00EC0E70">
        <w:t xml:space="preserve">, </w:t>
      </w:r>
      <w:r w:rsidRPr="00816357">
        <w:t>3-я — психосфера</w:t>
      </w:r>
      <w:r w:rsidR="00EC0E70">
        <w:t xml:space="preserve">, </w:t>
      </w:r>
      <w:r w:rsidRPr="00816357">
        <w:t>4-я — информосфера</w:t>
      </w:r>
      <w:r w:rsidR="00357BB5">
        <w:t xml:space="preserve">. </w:t>
      </w:r>
      <w:r w:rsidRPr="00816357">
        <w:t>Вот 4 оболочки</w:t>
      </w:r>
      <w:r w:rsidR="00357BB5">
        <w:t xml:space="preserve">. </w:t>
      </w:r>
      <w:r w:rsidRPr="00816357">
        <w:t>Допустим</w:t>
      </w:r>
      <w:r w:rsidR="00EC0E70">
        <w:t xml:space="preserve">, </w:t>
      </w:r>
      <w:r w:rsidRPr="00816357">
        <w:t>человек в основном активирован в 4-х телах</w:t>
      </w:r>
      <w:r w:rsidR="00357BB5">
        <w:t xml:space="preserve">. </w:t>
      </w:r>
      <w:r w:rsidRPr="00816357">
        <w:t>Да? У него</w:t>
      </w:r>
      <w:r w:rsidR="00EC0E70">
        <w:t xml:space="preserve">, </w:t>
      </w:r>
      <w:r w:rsidRPr="00816357">
        <w:t>в первую очередь</w:t>
      </w:r>
      <w:r w:rsidR="00EC0E70">
        <w:t xml:space="preserve">, </w:t>
      </w:r>
      <w:r w:rsidRPr="00816357">
        <w:t>самые сильные вот эти 4 сферы</w:t>
      </w:r>
      <w:r w:rsidR="00EC0E70">
        <w:t xml:space="preserve">, </w:t>
      </w:r>
      <w:r w:rsidRPr="00816357">
        <w:t>остальные могут маленькие быть</w:t>
      </w:r>
      <w:r w:rsidR="00EC0E70">
        <w:t xml:space="preserve">, </w:t>
      </w:r>
      <w:r w:rsidRPr="00816357">
        <w:t>вот такие</w:t>
      </w:r>
      <w:r w:rsidR="00EC0E70">
        <w:t xml:space="preserve">, </w:t>
      </w:r>
      <w:r w:rsidRPr="00816357">
        <w:t>еле обозначенные</w:t>
      </w:r>
      <w:r w:rsidR="00357BB5">
        <w:t xml:space="preserve">. </w:t>
      </w:r>
      <w:r w:rsidRPr="00816357">
        <w:t>Они как бы есть</w:t>
      </w:r>
      <w:r w:rsidR="00EC0E70">
        <w:t xml:space="preserve">, </w:t>
      </w:r>
      <w:r w:rsidRPr="00816357">
        <w:t>но они тоненькие</w:t>
      </w:r>
      <w:r w:rsidR="00EC0E70">
        <w:t xml:space="preserve">, </w:t>
      </w:r>
      <w:r w:rsidRPr="00816357">
        <w:t>еле-еле</w:t>
      </w:r>
      <w:r w:rsidR="00357BB5">
        <w:t xml:space="preserve">. </w:t>
      </w:r>
      <w:r w:rsidRPr="00816357">
        <w:t>А если человек Разумом живёт? Ноосфера</w:t>
      </w:r>
      <w:r w:rsidR="00357BB5">
        <w:t xml:space="preserve">. </w:t>
      </w:r>
      <w:r w:rsidRPr="00816357">
        <w:t>Да? Сознанием активно живёт</w:t>
      </w:r>
      <w:r w:rsidR="00357BB5">
        <w:t xml:space="preserve">. </w:t>
      </w:r>
      <w:r w:rsidRPr="00816357">
        <w:t>Да? Духом активно живёт — плеядосфера</w:t>
      </w:r>
      <w:r w:rsidR="00357BB5">
        <w:t xml:space="preserve">. </w:t>
      </w:r>
      <w:r w:rsidRPr="00816357">
        <w:t>Монадой активно живёт</w:t>
      </w:r>
      <w:r w:rsidR="00EC0E70">
        <w:t xml:space="preserve">, </w:t>
      </w:r>
      <w:r w:rsidRPr="00816357">
        <w:t>Пламенем</w:t>
      </w:r>
      <w:r w:rsidR="00357BB5">
        <w:t xml:space="preserve">. </w:t>
      </w:r>
      <w:r w:rsidRPr="00816357">
        <w:t>Да? То есть эти сферы начинают сильными-сильными быть</w:t>
      </w:r>
      <w:r w:rsidR="00357BB5">
        <w:t xml:space="preserve">. </w:t>
      </w:r>
    </w:p>
    <w:p w:rsidR="0083384A" w:rsidRPr="00816357" w:rsidRDefault="0083384A" w:rsidP="005929ED">
      <w:r w:rsidRPr="00816357">
        <w:t>Как возжигается Пламя? Накапливаешь ты в биосфере в отношении с жизнью</w:t>
      </w:r>
      <w:r w:rsidR="00EC0E70">
        <w:t xml:space="preserve">, </w:t>
      </w:r>
      <w:r w:rsidRPr="00816357">
        <w:t>био — жизнь</w:t>
      </w:r>
      <w:r w:rsidR="00EC0E70">
        <w:t xml:space="preserve">, </w:t>
      </w:r>
      <w:r w:rsidRPr="00816357">
        <w:t>с другими живыми формами — людьми</w:t>
      </w:r>
      <w:r w:rsidR="00EC0E70">
        <w:t xml:space="preserve">, </w:t>
      </w:r>
      <w:r w:rsidRPr="00816357">
        <w:t>животными</w:t>
      </w:r>
      <w:r w:rsidR="00EC0E70">
        <w:t xml:space="preserve">, </w:t>
      </w:r>
      <w:r w:rsidRPr="00816357">
        <w:t>растениями — по жизни определённые отношения в Любви</w:t>
      </w:r>
      <w:r w:rsidR="00EC0E70">
        <w:t xml:space="preserve">, </w:t>
      </w:r>
      <w:r w:rsidRPr="00816357">
        <w:t>Мудрости и Воле</w:t>
      </w:r>
      <w:r w:rsidR="00357BB5">
        <w:t xml:space="preserve">. </w:t>
      </w:r>
      <w:r w:rsidRPr="00816357">
        <w:t xml:space="preserve">Да? Вот ты один раз </w:t>
      </w:r>
      <w:r w:rsidR="00604088" w:rsidRPr="00816357">
        <w:t xml:space="preserve">там </w:t>
      </w:r>
      <w:r w:rsidRPr="00816357">
        <w:t>что-то сделал</w:t>
      </w:r>
      <w:r w:rsidR="00EC0E70">
        <w:t xml:space="preserve">, </w:t>
      </w:r>
      <w:r w:rsidRPr="00816357">
        <w:t>второй</w:t>
      </w:r>
      <w:r w:rsidR="00EC0E70">
        <w:t xml:space="preserve">, </w:t>
      </w:r>
      <w:r w:rsidRPr="00816357">
        <w:t>третий</w:t>
      </w:r>
      <w:r w:rsidR="00EC0E70">
        <w:t xml:space="preserve">, </w:t>
      </w:r>
      <w:r w:rsidRPr="00816357">
        <w:t>накопил</w:t>
      </w:r>
      <w:r w:rsidR="00357BB5">
        <w:t xml:space="preserve">. </w:t>
      </w:r>
      <w:r w:rsidRPr="00816357">
        <w:t>Да? Сделал</w:t>
      </w:r>
      <w:r w:rsidR="00EC0E70">
        <w:t xml:space="preserve">, </w:t>
      </w:r>
      <w:r w:rsidRPr="00816357">
        <w:t>это накопленность</w:t>
      </w:r>
      <w:r w:rsidR="00357BB5">
        <w:t xml:space="preserve">. </w:t>
      </w:r>
      <w:r w:rsidRPr="00816357">
        <w:t>Всё</w:t>
      </w:r>
      <w:r w:rsidR="00EC0E70">
        <w:t xml:space="preserve">, </w:t>
      </w:r>
      <w:r w:rsidRPr="00816357">
        <w:t>что ты накопил</w:t>
      </w:r>
      <w:r w:rsidR="00EC0E70">
        <w:t xml:space="preserve">, </w:t>
      </w:r>
      <w:r w:rsidRPr="00816357">
        <w:t>начинает конденсироваться</w:t>
      </w:r>
      <w:r w:rsidR="00357BB5">
        <w:t xml:space="preserve">. </w:t>
      </w:r>
      <w:r w:rsidRPr="00816357">
        <w:t>Увидели</w:t>
      </w:r>
      <w:r w:rsidR="00357BB5">
        <w:t xml:space="preserve">. </w:t>
      </w:r>
      <w:r w:rsidRPr="00816357">
        <w:t>Да? И входить в Огонь как его накопления</w:t>
      </w:r>
      <w:r w:rsidR="00357BB5">
        <w:t xml:space="preserve">. </w:t>
      </w:r>
      <w:r w:rsidRPr="00816357">
        <w:t>Но для того</w:t>
      </w:r>
      <w:r w:rsidR="00EC0E70">
        <w:t xml:space="preserve">, </w:t>
      </w:r>
      <w:r w:rsidRPr="00816357">
        <w:t>чтобы это накопить</w:t>
      </w:r>
      <w:r w:rsidR="00EC0E70">
        <w:t xml:space="preserve">, </w:t>
      </w:r>
      <w:r w:rsidRPr="00816357">
        <w:t>надо пройти всеми уровнями Сердца</w:t>
      </w:r>
      <w:r w:rsidR="00357BB5">
        <w:t xml:space="preserve">. </w:t>
      </w:r>
      <w:r w:rsidRPr="00816357">
        <w:t>Вот смотрите: вниз Воля Отца пошла</w:t>
      </w:r>
      <w:r w:rsidR="00EC0E70">
        <w:t xml:space="preserve">, </w:t>
      </w:r>
      <w:r w:rsidRPr="00816357">
        <w:t>вот она прошла</w:t>
      </w:r>
      <w:r w:rsidR="00EC0E70">
        <w:t xml:space="preserve">, </w:t>
      </w:r>
      <w:r w:rsidRPr="00816357">
        <w:t xml:space="preserve">сюда </w:t>
      </w:r>
      <w:r w:rsidR="00604088">
        <w:t>до</w:t>
      </w:r>
      <w:r w:rsidRPr="00816357">
        <w:t>шла</w:t>
      </w:r>
      <w:r w:rsidR="00357BB5">
        <w:t xml:space="preserve">. </w:t>
      </w:r>
      <w:r w:rsidRPr="00816357">
        <w:t>Вы чего-то сделали</w:t>
      </w:r>
      <w:r w:rsidR="00EC0E70">
        <w:t xml:space="preserve">, </w:t>
      </w:r>
      <w:r w:rsidRPr="00816357">
        <w:t>и это повлияло на окружающую биосферу</w:t>
      </w:r>
      <w:r w:rsidR="00357BB5">
        <w:t xml:space="preserve">. </w:t>
      </w:r>
      <w:r w:rsidRPr="00816357">
        <w:t>Допустим</w:t>
      </w:r>
      <w:r w:rsidR="00EC0E70">
        <w:t xml:space="preserve">, </w:t>
      </w:r>
      <w:r w:rsidRPr="00816357">
        <w:t>вы сыграли красивую песню</w:t>
      </w:r>
      <w:r w:rsidR="00EC0E70">
        <w:t xml:space="preserve">, </w:t>
      </w:r>
      <w:r w:rsidRPr="00816357">
        <w:t>спели</w:t>
      </w:r>
      <w:r w:rsidR="00357BB5">
        <w:t xml:space="preserve">. </w:t>
      </w:r>
      <w:r w:rsidRPr="00816357">
        <w:t>Звук пошёл в окружающее</w:t>
      </w:r>
      <w:r w:rsidR="00604088">
        <w:t>?</w:t>
      </w:r>
      <w:r w:rsidR="00EC0E70">
        <w:t xml:space="preserve"> </w:t>
      </w:r>
      <w:r w:rsidRPr="00816357">
        <w:t>мелодия пошла в окружающее</w:t>
      </w:r>
      <w:r w:rsidR="00604088">
        <w:t>?</w:t>
      </w:r>
      <w:r w:rsidR="00EC0E70">
        <w:t xml:space="preserve"> </w:t>
      </w:r>
      <w:r w:rsidR="00604088">
        <w:t>Э</w:t>
      </w:r>
      <w:r w:rsidRPr="00816357">
        <w:t>то затронуло сердца других людей</w:t>
      </w:r>
      <w:r w:rsidR="00357BB5">
        <w:t xml:space="preserve">. </w:t>
      </w:r>
      <w:r w:rsidRPr="00816357">
        <w:t>Это какая сфера? Психосфера</w:t>
      </w:r>
      <w:r w:rsidR="00357BB5">
        <w:t xml:space="preserve">. </w:t>
      </w:r>
      <w:r w:rsidRPr="00816357">
        <w:t>Тут же ваша психосфера среагировала</w:t>
      </w:r>
      <w:r w:rsidR="00EC0E70">
        <w:t xml:space="preserve">, </w:t>
      </w:r>
      <w:r w:rsidRPr="00816357">
        <w:t>и если вы это сделали качественно</w:t>
      </w:r>
      <w:r w:rsidR="005929ED">
        <w:t xml:space="preserve">, </w:t>
      </w:r>
      <w:r w:rsidRPr="00816357">
        <w:t>красиво</w:t>
      </w:r>
      <w:r w:rsidR="00EC0E70">
        <w:t xml:space="preserve">, </w:t>
      </w:r>
      <w:r w:rsidRPr="00816357">
        <w:t>у вас возжёгся Огонь Любви</w:t>
      </w:r>
      <w:r w:rsidR="00357BB5">
        <w:t xml:space="preserve">. </w:t>
      </w:r>
      <w:r w:rsidRPr="00816357">
        <w:t>Если я сейчас прочитал лекцию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активно красиво</w:t>
      </w:r>
      <w:r w:rsidR="00EC0E70">
        <w:t xml:space="preserve">, </w:t>
      </w:r>
      <w:r w:rsidRPr="00816357">
        <w:t>и это вас затронуло и в вас это что-то перестроило</w:t>
      </w:r>
      <w:r w:rsidR="00EC0E70">
        <w:t xml:space="preserve">, </w:t>
      </w:r>
      <w:r w:rsidRPr="00816357">
        <w:t>у меня начал возжигаться Огонь Мудрости</w:t>
      </w:r>
      <w:r w:rsidR="00357BB5">
        <w:t xml:space="preserve">. </w:t>
      </w:r>
      <w:r w:rsidRPr="00816357">
        <w:t>Если я исполнил Волю Отца и сказал так или не так</w:t>
      </w:r>
      <w:r w:rsidR="00EC0E70">
        <w:t xml:space="preserve">, </w:t>
      </w:r>
      <w:r w:rsidRPr="00816357">
        <w:t>кому-то помог или кому-то отрезал и сказал: «Нельзя!» Или вот</w:t>
      </w:r>
      <w:r w:rsidR="00EC0E70">
        <w:t xml:space="preserve">, </w:t>
      </w:r>
      <w:r w:rsidRPr="00816357">
        <w:t>мы сейчас Ниву почистили</w:t>
      </w:r>
      <w:r w:rsidR="00EC0E70">
        <w:t xml:space="preserve">, </w:t>
      </w:r>
      <w:r w:rsidRPr="00816357">
        <w:t>и каждый из нас в этом участвовал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это возожгло у нас лепесток Воли</w:t>
      </w:r>
      <w:r w:rsidR="00357BB5">
        <w:t xml:space="preserve">. </w:t>
      </w:r>
      <w:r w:rsidRPr="00816357">
        <w:t>И каждое вот это действие отражается на какой</w:t>
      </w:r>
      <w:r w:rsidR="005929ED">
        <w:t>-</w:t>
      </w:r>
      <w:r w:rsidRPr="00816357">
        <w:t>то из наших сфер</w:t>
      </w:r>
      <w:r w:rsidR="00357BB5">
        <w:t xml:space="preserve">. </w:t>
      </w:r>
      <w:r w:rsidR="005929ED">
        <w:t>Д</w:t>
      </w:r>
      <w:r w:rsidRPr="00816357">
        <w:t>опустим</w:t>
      </w:r>
      <w:r w:rsidR="00EC0E70">
        <w:t xml:space="preserve">, </w:t>
      </w:r>
      <w:r w:rsidRPr="00816357">
        <w:t>чистка Нивы</w:t>
      </w:r>
      <w:r w:rsidR="00EC0E70">
        <w:t xml:space="preserve">, </w:t>
      </w:r>
      <w:r w:rsidRPr="00816357">
        <w:t xml:space="preserve">где это отразилось в нас? Мы чем чистили? </w:t>
      </w:r>
      <w:r w:rsidRPr="00816357">
        <w:rPr>
          <w:i/>
        </w:rPr>
        <w:t>(Из зала: Волей Отца)</w:t>
      </w:r>
      <w:r w:rsidRPr="00816357">
        <w:t xml:space="preserve"> Волей Отца и Огнём</w:t>
      </w:r>
      <w:r w:rsidR="00357BB5">
        <w:t xml:space="preserve">. </w:t>
      </w:r>
      <w:r w:rsidRPr="00816357">
        <w:t>Где совмещается Воля и Огонь? Атмическое тело! Плеядосфера</w:t>
      </w:r>
      <w:r w:rsidR="00EC0E70">
        <w:t xml:space="preserve">, </w:t>
      </w:r>
      <w:r w:rsidRPr="00816357">
        <w:t>седьмая сфера</w:t>
      </w:r>
      <w:r w:rsidR="00357BB5">
        <w:t xml:space="preserve">. </w:t>
      </w:r>
      <w:r w:rsidRPr="00816357">
        <w:t>Увидели? То есть</w:t>
      </w:r>
      <w:r w:rsidR="00EC0E70">
        <w:t xml:space="preserve">, </w:t>
      </w:r>
      <w:r w:rsidRPr="00816357">
        <w:t>одновременно у каждого из вас</w:t>
      </w:r>
      <w:r w:rsidR="00EC0E70">
        <w:t xml:space="preserve">, </w:t>
      </w:r>
      <w:r w:rsidRPr="00816357">
        <w:t>хотите вы</w:t>
      </w:r>
      <w:r w:rsidR="00EC0E70">
        <w:t xml:space="preserve">, </w:t>
      </w:r>
      <w:r w:rsidRPr="00816357">
        <w:t>не хотите</w:t>
      </w:r>
      <w:r w:rsidR="00EC0E70">
        <w:t xml:space="preserve">, </w:t>
      </w:r>
      <w:r w:rsidRPr="00816357">
        <w:t>даже если вы раньше никогда не действовали так</w:t>
      </w:r>
      <w:r w:rsidR="00EC0E70">
        <w:t xml:space="preserve">, </w:t>
      </w:r>
      <w:r w:rsidRPr="00816357">
        <w:t>начала активироваться Плеядосфера</w:t>
      </w:r>
      <w:r w:rsidR="00EC0E70">
        <w:t xml:space="preserve">, </w:t>
      </w:r>
      <w:r w:rsidRPr="00816357">
        <w:t>седьмая сфера</w:t>
      </w:r>
      <w:r w:rsidR="00357BB5">
        <w:t xml:space="preserve">. </w:t>
      </w:r>
      <w:r w:rsidRPr="00816357">
        <w:t>Увидели? При этом</w:t>
      </w:r>
      <w:r w:rsidR="00EC0E70">
        <w:t xml:space="preserve">, </w:t>
      </w:r>
      <w:r w:rsidRPr="00816357">
        <w:t>это сказалось</w:t>
      </w:r>
      <w:r w:rsidR="00EC0E70">
        <w:t xml:space="preserve">, </w:t>
      </w:r>
      <w:r w:rsidRPr="00816357">
        <w:t>вы правы</w:t>
      </w:r>
      <w:r w:rsidR="00EC0E70">
        <w:t xml:space="preserve">, </w:t>
      </w:r>
      <w:r w:rsidRPr="00816357">
        <w:t>на Психическую сферу</w:t>
      </w:r>
      <w:r w:rsidR="00357BB5">
        <w:t xml:space="preserve">. </w:t>
      </w:r>
      <w:r w:rsidRPr="00816357">
        <w:t>Мы там сущностей погоняли</w:t>
      </w:r>
      <w:r w:rsidR="005929ED">
        <w:t xml:space="preserve"> </w:t>
      </w:r>
      <w:r w:rsidR="00630428">
        <w:t xml:space="preserve">— </w:t>
      </w:r>
      <w:r w:rsidRPr="00816357">
        <w:t>освобождение Психической сферы города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 Это сказалось на Социоприродную сферу</w:t>
      </w:r>
      <w:r w:rsidR="00EC0E70">
        <w:t xml:space="preserve">, </w:t>
      </w:r>
      <w:r w:rsidRPr="00816357">
        <w:t>вы там</w:t>
      </w:r>
      <w:r w:rsidR="00EC0E70">
        <w:t xml:space="preserve"> </w:t>
      </w:r>
      <w:r w:rsidRPr="00816357">
        <w:t>гадости вынесли</w:t>
      </w:r>
      <w:r w:rsidR="005929ED">
        <w:t>,</w:t>
      </w:r>
      <w:r w:rsidRPr="00816357">
        <w:t xml:space="preserve"> там</w:t>
      </w:r>
      <w:r w:rsidR="00EC0E70">
        <w:t xml:space="preserve">, </w:t>
      </w:r>
      <w:r w:rsidRPr="00816357">
        <w:t>из дворцов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то есть</w:t>
      </w:r>
      <w:r w:rsidR="005929ED">
        <w:t>,</w:t>
      </w:r>
      <w:r w:rsidRPr="00816357">
        <w:t xml:space="preserve"> освободили социальное пространство</w:t>
      </w:r>
      <w:r w:rsidR="00EC0E70">
        <w:t xml:space="preserve"> </w:t>
      </w:r>
      <w:r w:rsidRPr="00816357">
        <w:t>для других живых существ</w:t>
      </w:r>
      <w:r w:rsidR="005929ED">
        <w:t>,</w:t>
      </w:r>
      <w:r w:rsidRPr="00816357">
        <w:t xml:space="preserve"> и им стало свободнее</w:t>
      </w:r>
      <w:r w:rsidR="00EC0E70">
        <w:t xml:space="preserve">, </w:t>
      </w:r>
      <w:r w:rsidRPr="00816357">
        <w:t>легче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эти две сферы тоже среагировали</w:t>
      </w:r>
      <w:r w:rsidR="00357BB5">
        <w:t xml:space="preserve">. </w:t>
      </w:r>
    </w:p>
    <w:p w:rsidR="005929ED" w:rsidRDefault="0083384A" w:rsidP="0083384A">
      <w:r w:rsidRPr="00816357">
        <w:t xml:space="preserve"> И если от Плеядосферы вы накопили Огонь Воли</w:t>
      </w:r>
      <w:r w:rsidR="00EC0E70">
        <w:t xml:space="preserve">, </w:t>
      </w:r>
      <w:r w:rsidRPr="00816357">
        <w:t>то освобождение пространств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это накопление Огня Мудрости</w:t>
      </w:r>
      <w:r w:rsidR="00357BB5">
        <w:t xml:space="preserve">. </w:t>
      </w:r>
      <w:r w:rsidRPr="00816357">
        <w:t>А вмещение там</w:t>
      </w:r>
      <w:r w:rsidR="00EC0E70">
        <w:t xml:space="preserve">, </w:t>
      </w:r>
      <w:r w:rsidRPr="00816357">
        <w:t>в других людей Огня</w:t>
      </w:r>
      <w:r w:rsidR="00EC0E70">
        <w:t xml:space="preserve">, </w:t>
      </w:r>
      <w:r w:rsidRPr="00816357">
        <w:t>это накопление лепестка Любви</w:t>
      </w:r>
      <w:r w:rsidR="00357BB5">
        <w:t xml:space="preserve">. </w:t>
      </w:r>
      <w:r w:rsidRPr="00816357">
        <w:t>В итоге</w:t>
      </w:r>
      <w:r w:rsidR="00EC0E70">
        <w:t xml:space="preserve">, </w:t>
      </w:r>
      <w:r w:rsidRPr="00816357">
        <w:t xml:space="preserve">в одном Магните вы возожгли всё </w:t>
      </w:r>
      <w:r w:rsidR="000F6647">
        <w:t>3-ле</w:t>
      </w:r>
      <w:r w:rsidRPr="00816357">
        <w:t>пестковое Пламя</w:t>
      </w:r>
      <w:r w:rsidR="00357BB5">
        <w:t xml:space="preserve">. </w:t>
      </w:r>
      <w:r w:rsidRPr="00816357">
        <w:t>Увидели? И накоплени</w:t>
      </w:r>
      <w:r w:rsidR="005929ED">
        <w:t>я</w:t>
      </w:r>
      <w:r w:rsidRPr="00816357">
        <w:t xml:space="preserve"> </w:t>
      </w:r>
      <w:r w:rsidR="000F6647">
        <w:t>3-ле</w:t>
      </w:r>
      <w:r w:rsidRPr="00816357">
        <w:t>песткового Пламени идут только через действи</w:t>
      </w:r>
      <w:r w:rsidR="005929ED">
        <w:t>я</w:t>
      </w:r>
      <w:r w:rsidRPr="00816357">
        <w:t xml:space="preserve"> человека</w:t>
      </w:r>
      <w:r w:rsidR="00357BB5">
        <w:t xml:space="preserve">. </w:t>
      </w:r>
      <w:r w:rsidRPr="00816357">
        <w:t>Понятно</w:t>
      </w:r>
      <w:r w:rsidR="00EC0E70">
        <w:t xml:space="preserve">, </w:t>
      </w:r>
      <w:r w:rsidRPr="00816357">
        <w:t>очень сложно соображать</w:t>
      </w:r>
      <w:r w:rsidR="005929ED">
        <w:t>,</w:t>
      </w:r>
      <w:r w:rsidRPr="00816357">
        <w:t xml:space="preserve"> как те или иные действия накапливают Огонь</w:t>
      </w:r>
      <w:r w:rsidR="00357BB5">
        <w:t xml:space="preserve">. </w:t>
      </w:r>
      <w:r w:rsidRPr="00816357">
        <w:t>Но это поначалу сложно</w:t>
      </w:r>
      <w:r w:rsidR="00EC0E70">
        <w:t xml:space="preserve">, </w:t>
      </w:r>
      <w:r w:rsidRPr="00816357">
        <w:t>поначалу всегда сложно</w:t>
      </w:r>
      <w:r w:rsidR="00EC0E70">
        <w:t xml:space="preserve">, </w:t>
      </w:r>
      <w:r w:rsidRPr="00816357">
        <w:t>всё делать сложно</w:t>
      </w:r>
      <w:r w:rsidR="00357BB5">
        <w:t xml:space="preserve">. </w:t>
      </w:r>
      <w:r w:rsidRPr="00816357">
        <w:t>И ходить вначале младенцу было сложно</w:t>
      </w:r>
      <w:r w:rsidR="00EC0E70">
        <w:t xml:space="preserve">, </w:t>
      </w:r>
      <w:r w:rsidRPr="00816357">
        <w:t>мы ж</w:t>
      </w:r>
      <w:r w:rsidR="005929ED">
        <w:t>,</w:t>
      </w:r>
      <w:r w:rsidRPr="00816357">
        <w:t xml:space="preserve"> в принципе</w:t>
      </w:r>
      <w:r w:rsidR="00EC0E70">
        <w:t xml:space="preserve">, </w:t>
      </w:r>
      <w:r w:rsidRPr="00816357">
        <w:t>не родились ходящими</w:t>
      </w:r>
      <w:r w:rsidR="00EC0E70">
        <w:t xml:space="preserve">, </w:t>
      </w:r>
      <w:r w:rsidRPr="00816357">
        <w:t>нас этому обучали</w:t>
      </w:r>
      <w:r w:rsidR="00357BB5">
        <w:t xml:space="preserve">. </w:t>
      </w:r>
      <w:r w:rsidRPr="00816357">
        <w:t>Но</w:t>
      </w:r>
      <w:r w:rsidR="00EC0E70">
        <w:t xml:space="preserve">, </w:t>
      </w:r>
      <w:r w:rsidRPr="00816357">
        <w:t>когда вы начинаете внимательно в это входить</w:t>
      </w:r>
      <w:r w:rsidR="00EC0E70">
        <w:t xml:space="preserve">, </w:t>
      </w:r>
      <w:r w:rsidRPr="00816357">
        <w:t>когда вы начинаете это понимать</w:t>
      </w:r>
      <w:r w:rsidR="00EC0E70">
        <w:t xml:space="preserve">, </w:t>
      </w:r>
      <w:r w:rsidRPr="00816357">
        <w:t xml:space="preserve">вы видите возжигание </w:t>
      </w:r>
      <w:r w:rsidR="000F6647">
        <w:t>3-ле</w:t>
      </w:r>
      <w:r w:rsidRPr="00816357">
        <w:t>песткового Огня внутри вас</w:t>
      </w:r>
      <w:r w:rsidR="00357BB5">
        <w:t>.</w:t>
      </w:r>
    </w:p>
    <w:p w:rsidR="0083384A" w:rsidRPr="00816357" w:rsidRDefault="0083384A" w:rsidP="0083384A">
      <w:r w:rsidRPr="00816357">
        <w:t>Запомните</w:t>
      </w:r>
      <w:r w:rsidR="00EC0E70">
        <w:t xml:space="preserve">, </w:t>
      </w:r>
      <w:r w:rsidRPr="00816357">
        <w:t>любое ваше действие</w:t>
      </w:r>
      <w:r w:rsidR="00EC0E70">
        <w:t xml:space="preserve">, </w:t>
      </w:r>
      <w:r w:rsidRPr="00816357">
        <w:t>кстати</w:t>
      </w:r>
      <w:r w:rsidR="00EC0E70">
        <w:t xml:space="preserve">, </w:t>
      </w:r>
      <w:r w:rsidRPr="00816357">
        <w:t>отрицательные действия</w:t>
      </w:r>
      <w:r w:rsidR="00EC0E70">
        <w:t xml:space="preserve">, </w:t>
      </w:r>
      <w:r w:rsidRPr="005929ED">
        <w:rPr>
          <w:i/>
        </w:rPr>
        <w:t>если вы постоянно особенно упорно или упёрто делаете отрицательные действия</w:t>
      </w:r>
      <w:r w:rsidR="00EC0E70" w:rsidRPr="005929ED">
        <w:rPr>
          <w:i/>
        </w:rPr>
        <w:t xml:space="preserve">, </w:t>
      </w:r>
      <w:r w:rsidRPr="005929ED">
        <w:rPr>
          <w:i/>
        </w:rPr>
        <w:t>вы съедаете</w:t>
      </w:r>
      <w:r w:rsidR="00EC0E70" w:rsidRPr="005929ED">
        <w:rPr>
          <w:i/>
        </w:rPr>
        <w:t xml:space="preserve"> </w:t>
      </w:r>
      <w:r w:rsidRPr="005929ED">
        <w:rPr>
          <w:i/>
        </w:rPr>
        <w:t>какую-то часть Огня</w:t>
      </w:r>
      <w:r w:rsidR="00357BB5">
        <w:t xml:space="preserve">. </w:t>
      </w:r>
    </w:p>
    <w:p w:rsidR="0083384A" w:rsidRPr="00816357" w:rsidRDefault="0083384A" w:rsidP="0083384A">
      <w:r w:rsidRPr="00816357">
        <w:t>Если Владыки Кармы</w:t>
      </w:r>
      <w:r w:rsidR="00EC0E70">
        <w:t xml:space="preserve">, </w:t>
      </w:r>
      <w:r w:rsidRPr="00816357">
        <w:t>Учитель или Отец видят</w:t>
      </w:r>
      <w:r w:rsidR="00EC0E70">
        <w:t xml:space="preserve">, </w:t>
      </w:r>
      <w:r w:rsidRPr="00816357">
        <w:t xml:space="preserve">что вы начинаете </w:t>
      </w:r>
      <w:r w:rsidRPr="00E03F3D">
        <w:rPr>
          <w:i/>
        </w:rPr>
        <w:t>поедом себя есть</w:t>
      </w:r>
      <w:r w:rsidR="00EC0E70">
        <w:t xml:space="preserve">, </w:t>
      </w:r>
      <w:r w:rsidR="00630428">
        <w:t xml:space="preserve">— </w:t>
      </w:r>
      <w:r w:rsidRPr="00816357">
        <w:t>прямо так</w:t>
      </w:r>
      <w:r w:rsidR="00EC0E70">
        <w:t xml:space="preserve">, </w:t>
      </w:r>
      <w:r w:rsidRPr="00816357">
        <w:t>по-русски</w:t>
      </w:r>
      <w:r w:rsidR="00EC0E70">
        <w:t xml:space="preserve">, </w:t>
      </w:r>
      <w:r w:rsidR="00630428">
        <w:t xml:space="preserve">— </w:t>
      </w:r>
      <w:r w:rsidRPr="00816357">
        <w:t>они вас перекрывают и вводят в то</w:t>
      </w:r>
      <w:r w:rsidR="00EC0E70">
        <w:t xml:space="preserve">, </w:t>
      </w:r>
      <w:r w:rsidRPr="00816357">
        <w:t>что называется система наказаний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вас закрывают</w:t>
      </w:r>
      <w:r w:rsidR="00EC0E70">
        <w:t xml:space="preserve">, </w:t>
      </w:r>
      <w:r w:rsidRPr="00816357">
        <w:t>запаковывают</w:t>
      </w:r>
      <w:r w:rsidR="00EC0E70">
        <w:t xml:space="preserve">, </w:t>
      </w:r>
      <w:r w:rsidRPr="00816357">
        <w:t>чтоб вы сами свои накопления не съели</w:t>
      </w:r>
      <w:r w:rsidR="00357BB5">
        <w:t xml:space="preserve">. </w:t>
      </w:r>
      <w:r w:rsidRPr="00816357">
        <w:t>Или вводят в сложные жизненные ситуации</w:t>
      </w:r>
      <w:r w:rsidR="00EC0E70">
        <w:t xml:space="preserve">, </w:t>
      </w:r>
      <w:r w:rsidRPr="00816357">
        <w:t>где вы забываете делать плохие вещи</w:t>
      </w:r>
      <w:r w:rsidR="00EC0E70">
        <w:t xml:space="preserve">, </w:t>
      </w:r>
      <w:r w:rsidRPr="00816357">
        <w:t>и у вас хватает эмоций</w:t>
      </w:r>
      <w:r w:rsidR="00EC0E70">
        <w:t xml:space="preserve">, </w:t>
      </w:r>
      <w:r w:rsidRPr="00816357">
        <w:t>чувств</w:t>
      </w:r>
      <w:r w:rsidR="00EC0E70">
        <w:t xml:space="preserve">, </w:t>
      </w:r>
      <w:r w:rsidRPr="00816357">
        <w:t>мыслей</w:t>
      </w:r>
      <w:r w:rsidR="00EC0E70">
        <w:t xml:space="preserve">, </w:t>
      </w:r>
      <w:r w:rsidRPr="00816357">
        <w:t>проблем</w:t>
      </w:r>
      <w:r w:rsidR="00EC0E70">
        <w:t xml:space="preserve">, </w:t>
      </w:r>
      <w:r w:rsidRPr="00816357">
        <w:t>там</w:t>
      </w:r>
      <w:r w:rsidR="00EC0E70">
        <w:t xml:space="preserve">, </w:t>
      </w:r>
      <w:r w:rsidRPr="00816357">
        <w:t>всё</w:t>
      </w:r>
      <w:r w:rsidR="00EC0E70">
        <w:t xml:space="preserve">, </w:t>
      </w:r>
      <w:r w:rsidRPr="00816357">
        <w:t>вот так</w:t>
      </w:r>
      <w:r w:rsidR="00E03F3D">
        <w:t>,</w:t>
      </w:r>
      <w:r w:rsidRPr="00816357">
        <w:t xml:space="preserve"> аж</w:t>
      </w:r>
      <w:r w:rsidR="00EC0E70">
        <w:t xml:space="preserve">, </w:t>
      </w:r>
      <w:r w:rsidRPr="00816357">
        <w:t>вертится</w:t>
      </w:r>
      <w:r w:rsidR="00357BB5">
        <w:t xml:space="preserve">. </w:t>
      </w:r>
      <w:r w:rsidRPr="00816357">
        <w:t>Если и это не помогает</w:t>
      </w:r>
      <w:r w:rsidR="00EC0E70">
        <w:t xml:space="preserve">, </w:t>
      </w:r>
      <w:r w:rsidRPr="00816357">
        <w:t>и вы продолжаете</w:t>
      </w:r>
      <w:r w:rsidR="00EC0E70">
        <w:t xml:space="preserve">, </w:t>
      </w:r>
      <w:r w:rsidRPr="00816357">
        <w:t xml:space="preserve">домой </w:t>
      </w:r>
      <w:r w:rsidRPr="00816357">
        <w:lastRenderedPageBreak/>
        <w:t>приходя</w:t>
      </w:r>
      <w:r w:rsidR="00E03F3D">
        <w:t>,</w:t>
      </w:r>
      <w:r w:rsidRPr="00816357">
        <w:t xml:space="preserve"> там</w:t>
      </w:r>
      <w:r w:rsidR="00EC0E70">
        <w:t xml:space="preserve">, </w:t>
      </w:r>
      <w:r w:rsidRPr="00816357">
        <w:t>стучать в стенку и говорить</w:t>
      </w:r>
      <w:r w:rsidR="00EC0E70">
        <w:t xml:space="preserve">, </w:t>
      </w:r>
      <w:r w:rsidRPr="00816357">
        <w:t>что всё плохо</w:t>
      </w:r>
      <w:r w:rsidR="00357BB5">
        <w:t xml:space="preserve">. </w:t>
      </w:r>
      <w:r w:rsidRPr="00816357">
        <w:t>Понятно</w:t>
      </w:r>
      <w:r w:rsidR="00EC0E70">
        <w:t xml:space="preserve">, </w:t>
      </w:r>
      <w:r w:rsidRPr="00816357">
        <w:t>да? Вам включают ещё и ещё</w:t>
      </w:r>
      <w:r w:rsidR="00EC0E70">
        <w:t xml:space="preserve">, </w:t>
      </w:r>
      <w:r w:rsidRPr="00816357">
        <w:t>пока</w:t>
      </w:r>
      <w:r w:rsidR="00EC0E70">
        <w:t xml:space="preserve">, </w:t>
      </w:r>
      <w:r w:rsidRPr="00816357">
        <w:t>если вы вообще упёрты</w:t>
      </w:r>
      <w:r w:rsidR="00EC0E70">
        <w:t xml:space="preserve">, </w:t>
      </w:r>
      <w:r w:rsidRPr="00816357">
        <w:t>вас запаковали и сказали: «Ну</w:t>
      </w:r>
      <w:r w:rsidR="00EC0E70">
        <w:t xml:space="preserve">, </w:t>
      </w:r>
      <w:r w:rsidRPr="00816357">
        <w:t>попробуй</w:t>
      </w:r>
      <w:r w:rsidR="00EC0E70">
        <w:t xml:space="preserve">, </w:t>
      </w:r>
      <w:r w:rsidRPr="00816357">
        <w:t>побейся теперь!» И вы в закрытом состоянии ходите и пытаетесь биться в стены</w:t>
      </w:r>
      <w:r w:rsidR="00EC0E70">
        <w:t xml:space="preserve">, </w:t>
      </w:r>
      <w:r w:rsidRPr="00816357">
        <w:t>то есть</w:t>
      </w:r>
      <w:r w:rsidR="00EC0E70">
        <w:t xml:space="preserve">, </w:t>
      </w:r>
      <w:r w:rsidRPr="00816357">
        <w:t>тюрьма такая</w:t>
      </w:r>
      <w:r w:rsidR="00357BB5">
        <w:t xml:space="preserve">. </w:t>
      </w:r>
      <w:r w:rsidRPr="00816357">
        <w:t>Там разные бывают</w:t>
      </w:r>
      <w:r w:rsidR="00E03F3D">
        <w:t>,</w:t>
      </w:r>
      <w:r w:rsidRPr="00816357">
        <w:t xml:space="preserve"> или куб</w:t>
      </w:r>
      <w:r w:rsidR="00EC0E70">
        <w:t xml:space="preserve">, </w:t>
      </w:r>
      <w:r w:rsidRPr="00816357">
        <w:t>мы видели наказанной Души</w:t>
      </w:r>
      <w:r w:rsidR="00E03F3D">
        <w:t>,</w:t>
      </w:r>
      <w:r w:rsidRPr="00816357">
        <w:t xml:space="preserve"> или пирамиду видели</w:t>
      </w:r>
      <w:r w:rsidR="00E03F3D">
        <w:t>. Н</w:t>
      </w:r>
      <w:r w:rsidRPr="00816357">
        <w:t>аказание по-разному</w:t>
      </w:r>
      <w:r w:rsidR="00357BB5">
        <w:t xml:space="preserve">. </w:t>
      </w:r>
      <w:r w:rsidRPr="00816357">
        <w:t>А бывает</w:t>
      </w:r>
      <w:r w:rsidR="00EC0E70">
        <w:t xml:space="preserve">, </w:t>
      </w:r>
      <w:r w:rsidRPr="00816357">
        <w:t>это и комнаты</w:t>
      </w:r>
      <w:r w:rsidR="00EC0E70">
        <w:t xml:space="preserve">, </w:t>
      </w:r>
      <w:r w:rsidRPr="00816357">
        <w:t>просто жилые комнаты</w:t>
      </w:r>
      <w:r w:rsidR="00EC0E70">
        <w:t xml:space="preserve">, </w:t>
      </w:r>
      <w:r w:rsidRPr="00816357">
        <w:t>которые закрытые</w:t>
      </w:r>
      <w:r w:rsidR="00E03F3D">
        <w:t>,</w:t>
      </w:r>
      <w:r w:rsidRPr="00816357">
        <w:t xml:space="preserve"> и вы не можете попасть в соседнюю комнату</w:t>
      </w:r>
      <w:r w:rsidR="00EC0E70">
        <w:t xml:space="preserve">, </w:t>
      </w:r>
      <w:r w:rsidRPr="00816357">
        <w:t>посмотреть</w:t>
      </w:r>
      <w:r w:rsidR="00EC0E70">
        <w:t xml:space="preserve">, </w:t>
      </w:r>
      <w:r w:rsidRPr="00816357">
        <w:t>что у вас в доме</w:t>
      </w:r>
      <w:r w:rsidR="00357BB5">
        <w:t xml:space="preserve">. </w:t>
      </w:r>
      <w:r w:rsidR="00E03F3D">
        <w:t>К</w:t>
      </w:r>
      <w:r w:rsidRPr="00816357">
        <w:t>ак ребёнка на</w:t>
      </w:r>
      <w:r w:rsidR="00E03F3D">
        <w:t>глухо</w:t>
      </w:r>
      <w:r w:rsidRPr="00816357">
        <w:t xml:space="preserve"> закрывают в комнате</w:t>
      </w:r>
      <w:r w:rsidR="00EC0E70">
        <w:t xml:space="preserve">, </w:t>
      </w:r>
      <w:r w:rsidRPr="00816357">
        <w:t>чтоб он не баловался</w:t>
      </w:r>
      <w:r w:rsidR="00EC0E70">
        <w:t xml:space="preserve">, </w:t>
      </w:r>
      <w:r w:rsidRPr="00816357">
        <w:t>примерно так</w:t>
      </w:r>
      <w:r w:rsidR="00357BB5">
        <w:t xml:space="preserve">. </w:t>
      </w:r>
    </w:p>
    <w:p w:rsidR="0083384A" w:rsidRPr="00816357" w:rsidRDefault="0083384A" w:rsidP="0083384A">
      <w:r w:rsidRPr="00816357">
        <w:t>Вот так Души закрывают от безумия людей</w:t>
      </w:r>
      <w:r w:rsidR="00EC0E70">
        <w:t xml:space="preserve">, </w:t>
      </w:r>
      <w:r w:rsidRPr="00816357">
        <w:t>этот механизм</w:t>
      </w:r>
      <w:r w:rsidR="00E03F3D">
        <w:t>,</w:t>
      </w:r>
      <w:r w:rsidRPr="00816357">
        <w:t xml:space="preserve"> аж</w:t>
      </w:r>
      <w:r w:rsidR="00E03F3D">
        <w:t>,</w:t>
      </w:r>
      <w:r w:rsidRPr="00816357">
        <w:t xml:space="preserve"> на Монадическом уровне</w:t>
      </w:r>
      <w:r w:rsidR="00EC0E70">
        <w:t xml:space="preserve">, </w:t>
      </w:r>
      <w:r w:rsidRPr="00816357">
        <w:t>когда вы поедом начинаете съедать свой Огонь</w:t>
      </w:r>
      <w:r w:rsidR="00357BB5">
        <w:t xml:space="preserve">. </w:t>
      </w:r>
    </w:p>
    <w:p w:rsidR="0083384A" w:rsidRPr="00816357" w:rsidRDefault="0083384A" w:rsidP="0083384A">
      <w:r w:rsidRPr="00816357">
        <w:t>Опять же</w:t>
      </w:r>
      <w:r w:rsidR="00EC0E70">
        <w:t xml:space="preserve">, </w:t>
      </w:r>
      <w:r w:rsidRPr="00816357">
        <w:t>это делается из милосердия</w:t>
      </w:r>
      <w:r w:rsidR="00EC0E70">
        <w:t xml:space="preserve">, </w:t>
      </w:r>
      <w:r w:rsidRPr="00816357">
        <w:t>чтобы у вас Огонь остался</w:t>
      </w:r>
      <w:r w:rsidR="00EC0E70">
        <w:t xml:space="preserve">, </w:t>
      </w:r>
      <w:r w:rsidRPr="00816357">
        <w:t>а то мы однажды видели человека</w:t>
      </w:r>
      <w:r w:rsidR="00EC0E70">
        <w:t xml:space="preserve">, </w:t>
      </w:r>
      <w:r w:rsidRPr="00816357">
        <w:t>у которого не Искра</w:t>
      </w:r>
      <w:r w:rsidR="00357BB5">
        <w:t xml:space="preserve">. </w:t>
      </w:r>
      <w:r w:rsidRPr="00816357">
        <w:t xml:space="preserve">Я говорю: </w:t>
      </w:r>
    </w:p>
    <w:p w:rsidR="0083384A" w:rsidRPr="00816357" w:rsidRDefault="0083384A" w:rsidP="0083384A">
      <w:r w:rsidRPr="00816357">
        <w:t>— Что ты видишь внутри себя?</w:t>
      </w:r>
    </w:p>
    <w:p w:rsidR="0083384A" w:rsidRPr="00816357" w:rsidRDefault="0083384A" w:rsidP="0083384A">
      <w:r w:rsidRPr="00816357">
        <w:t>— Уголёк</w:t>
      </w:r>
      <w:r w:rsidR="00E03F3D">
        <w:t>,</w:t>
      </w:r>
      <w:r w:rsidRPr="00816357">
        <w:t xml:space="preserve"> — говорит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Я говорю: </w:t>
      </w:r>
    </w:p>
    <w:p w:rsidR="0083384A" w:rsidRPr="00816357" w:rsidRDefault="0083384A" w:rsidP="0083384A">
      <w:r w:rsidRPr="00816357">
        <w:t>— И чего этот уголёк?</w:t>
      </w:r>
    </w:p>
    <w:p w:rsidR="0083384A" w:rsidRPr="00816357" w:rsidRDefault="0083384A" w:rsidP="0083384A">
      <w:r w:rsidRPr="00816357">
        <w:t>— Ой</w:t>
      </w:r>
      <w:r w:rsidR="00EC0E70">
        <w:t xml:space="preserve">, </w:t>
      </w:r>
      <w:r w:rsidRPr="00816357">
        <w:t>еле теплится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Я говорю: </w:t>
      </w:r>
    </w:p>
    <w:p w:rsidR="0083384A" w:rsidRPr="00816357" w:rsidRDefault="0083384A" w:rsidP="0083384A">
      <w:r w:rsidRPr="00816357">
        <w:t xml:space="preserve">— Тебе как? </w:t>
      </w:r>
    </w:p>
    <w:p w:rsidR="0083384A" w:rsidRPr="00816357" w:rsidRDefault="0083384A" w:rsidP="0083384A">
      <w:r w:rsidRPr="00816357">
        <w:t>— Холодно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 На погружение пришёл</w:t>
      </w:r>
      <w:r w:rsidR="00E03F3D">
        <w:t>. К</w:t>
      </w:r>
      <w:r w:rsidRPr="00816357">
        <w:t>уда там погружать</w:t>
      </w:r>
      <w:r w:rsidR="00EC0E70">
        <w:t xml:space="preserve">, </w:t>
      </w:r>
      <w:r w:rsidRPr="00816357">
        <w:t>мы его там</w:t>
      </w:r>
      <w:r w:rsidR="00EC0E70">
        <w:t xml:space="preserve">, </w:t>
      </w:r>
      <w:r w:rsidRPr="00816357">
        <w:t>Огнём насыщали</w:t>
      </w:r>
      <w:r w:rsidR="00EC0E70">
        <w:t xml:space="preserve">, </w:t>
      </w:r>
      <w:r w:rsidRPr="00816357">
        <w:t>насыщали</w:t>
      </w:r>
      <w:r w:rsidR="00EC0E70">
        <w:t xml:space="preserve">, </w:t>
      </w:r>
      <w:r w:rsidRPr="00816357">
        <w:t>чтобы он возжёгся угольком</w:t>
      </w:r>
      <w:r w:rsidR="00EC0E70">
        <w:t xml:space="preserve">, </w:t>
      </w:r>
      <w:r w:rsidRPr="00816357">
        <w:t xml:space="preserve">потом сказал: </w:t>
      </w:r>
    </w:p>
    <w:p w:rsidR="0083384A" w:rsidRPr="00816357" w:rsidRDefault="0083384A" w:rsidP="0083384A">
      <w:r w:rsidRPr="00816357">
        <w:t>— Теплее стало</w:t>
      </w:r>
      <w:r w:rsidR="00357BB5">
        <w:t xml:space="preserve">. </w:t>
      </w:r>
    </w:p>
    <w:p w:rsidR="0083384A" w:rsidRPr="00816357" w:rsidRDefault="0083384A" w:rsidP="0083384A">
      <w:r w:rsidRPr="00816357">
        <w:t>Мы поняли состояние</w:t>
      </w:r>
      <w:r w:rsidR="00E03F3D">
        <w:t>. Во</w:t>
      </w:r>
      <w:r w:rsidRPr="00816357">
        <w:t>т</w:t>
      </w:r>
      <w:r w:rsidR="00EC0E70">
        <w:t xml:space="preserve"> </w:t>
      </w:r>
      <w:r w:rsidRPr="00816357">
        <w:t>он в таком темпе</w:t>
      </w:r>
      <w:r w:rsidR="00EC0E70">
        <w:t xml:space="preserve">, </w:t>
      </w:r>
      <w:r w:rsidRPr="00816357">
        <w:t>в таком состоянии говорил</w:t>
      </w:r>
      <w:r w:rsidR="00EC0E70">
        <w:t xml:space="preserve">, </w:t>
      </w:r>
      <w:r w:rsidRPr="00816357">
        <w:t>пока мы его не открыли</w:t>
      </w:r>
      <w:r w:rsidR="00EC0E70">
        <w:t xml:space="preserve">, </w:t>
      </w:r>
      <w:r w:rsidRPr="00816357">
        <w:t>пока мы не выдернули его Душу на</w:t>
      </w:r>
      <w:r w:rsidR="00EC0E70">
        <w:t xml:space="preserve">, </w:t>
      </w:r>
      <w:r w:rsidRPr="00816357">
        <w:t>сами вот так</w:t>
      </w:r>
      <w:r w:rsidR="00EC0E70">
        <w:t xml:space="preserve">, </w:t>
      </w:r>
      <w:r w:rsidRPr="00816357">
        <w:t>рукой подняли на Совет Владык Кармы</w:t>
      </w:r>
      <w:r w:rsidR="00EC0E70">
        <w:t xml:space="preserve">, </w:t>
      </w:r>
      <w:r w:rsidRPr="00816357">
        <w:t xml:space="preserve">и сказали: </w:t>
      </w:r>
    </w:p>
    <w:p w:rsidR="0083384A" w:rsidRPr="00816357" w:rsidRDefault="0083384A" w:rsidP="0083384A">
      <w:r w:rsidRPr="00816357">
        <w:t>— Кайся! Тебе ничего не надо</w:t>
      </w:r>
      <w:r w:rsidR="00EC0E70">
        <w:t xml:space="preserve">, </w:t>
      </w:r>
      <w:r w:rsidRPr="00816357">
        <w:t>никакой ответственности</w:t>
      </w:r>
      <w:r w:rsidR="00EC0E70">
        <w:t xml:space="preserve">, </w:t>
      </w:r>
      <w:r w:rsidRPr="00816357">
        <w:t>тебе бесполезно взять ответственность</w:t>
      </w:r>
      <w:r w:rsidR="00EC0E70">
        <w:t xml:space="preserve">, </w:t>
      </w:r>
      <w:r w:rsidRPr="00816357">
        <w:t>нечем брать ответственность</w:t>
      </w:r>
      <w:r w:rsidR="00357BB5">
        <w:t xml:space="preserve">. </w:t>
      </w:r>
      <w:r w:rsidRPr="00816357">
        <w:t>Кайся!</w:t>
      </w:r>
    </w:p>
    <w:p w:rsidR="0083384A" w:rsidRPr="00816357" w:rsidRDefault="0083384A" w:rsidP="0083384A">
      <w:r w:rsidRPr="00816357">
        <w:t>И он пытался покаяться от души всем Разумом: «Простите меня</w:t>
      </w:r>
      <w:r w:rsidR="00EC0E70">
        <w:t xml:space="preserve">, </w:t>
      </w:r>
      <w:r w:rsidRPr="00816357">
        <w:t>пожалуйста</w:t>
      </w:r>
      <w:r w:rsidR="00EC0E70">
        <w:t xml:space="preserve">, </w:t>
      </w:r>
      <w:r w:rsidRPr="00816357">
        <w:t>я виноват»</w:t>
      </w:r>
      <w:r w:rsidR="00E03F3D">
        <w:t>.</w:t>
      </w:r>
      <w:r w:rsidRPr="00816357">
        <w:t xml:space="preserve"> Владыки Кармы очень хотели его</w:t>
      </w:r>
      <w:r w:rsidR="008F2A54" w:rsidRPr="00C61418">
        <w:t>…</w:t>
      </w:r>
      <w:r w:rsidR="00EC0E70">
        <w:t xml:space="preserve"> </w:t>
      </w:r>
      <w:r w:rsidRPr="00816357">
        <w:t>так сказать</w:t>
      </w:r>
      <w:r w:rsidR="00E03F3D" w:rsidRPr="00C61418">
        <w:t>…</w:t>
      </w:r>
      <w:r w:rsidR="00E03F3D">
        <w:t>.</w:t>
      </w:r>
      <w:r w:rsidR="00EC0E70">
        <w:t xml:space="preserve"> </w:t>
      </w:r>
      <w:r w:rsidR="00E03F3D" w:rsidRPr="00816357">
        <w:t>Н</w:t>
      </w:r>
      <w:r w:rsidR="00E03F3D">
        <w:t>о,</w:t>
      </w:r>
      <w:r w:rsidR="00EC0E70">
        <w:t xml:space="preserve"> </w:t>
      </w:r>
      <w:r w:rsidRPr="00816357">
        <w:t>мы его убедили</w:t>
      </w:r>
      <w:r w:rsidR="00EC0E70">
        <w:t xml:space="preserve">, </w:t>
      </w:r>
      <w:r w:rsidRPr="00816357">
        <w:t xml:space="preserve">что всё-таки надо каяться от </w:t>
      </w:r>
      <w:r w:rsidR="008F2A54">
        <w:t>Д</w:t>
      </w:r>
      <w:r w:rsidRPr="00816357">
        <w:t>уши</w:t>
      </w:r>
      <w:r w:rsidR="00EC0E70">
        <w:t xml:space="preserve">, </w:t>
      </w:r>
      <w:r w:rsidRPr="00816357">
        <w:t>он покаялся от Души</w:t>
      </w:r>
      <w:r w:rsidR="00E03F3D">
        <w:t>. И</w:t>
      </w:r>
      <w:r w:rsidRPr="00816357">
        <w:t xml:space="preserve"> говорит: </w:t>
      </w:r>
    </w:p>
    <w:p w:rsidR="0083384A" w:rsidRPr="00816357" w:rsidRDefault="0083384A" w:rsidP="0083384A">
      <w:r w:rsidRPr="00816357">
        <w:t>— О! А чего-то уголёк разгорелся</w:t>
      </w:r>
      <w:r w:rsidR="00EC0E70">
        <w:t xml:space="preserve">, </w:t>
      </w:r>
      <w:r w:rsidRPr="00816357">
        <w:t>и какой-то шарик в меня вошёл</w:t>
      </w:r>
      <w:r w:rsidR="00357BB5">
        <w:t xml:space="preserve">. </w:t>
      </w:r>
    </w:p>
    <w:p w:rsidR="0083384A" w:rsidRDefault="0083384A" w:rsidP="0083384A">
      <w:r w:rsidRPr="00816357">
        <w:t>Душу вернули</w:t>
      </w:r>
      <w:r w:rsidR="00357BB5">
        <w:t xml:space="preserve">. </w:t>
      </w:r>
      <w:r w:rsidRPr="00816357">
        <w:t>Вот</w:t>
      </w:r>
      <w:r w:rsidR="00EC0E70">
        <w:t xml:space="preserve"> </w:t>
      </w:r>
      <w:r w:rsidRPr="00816357">
        <w:t>такие варианты</w:t>
      </w:r>
      <w:r w:rsidR="00357BB5">
        <w:t xml:space="preserve">. </w:t>
      </w:r>
      <w:r w:rsidRPr="00816357">
        <w:t>Шариком там обозначают разные структуры</w:t>
      </w:r>
      <w:r w:rsidR="00EC0E70">
        <w:t xml:space="preserve">, </w:t>
      </w:r>
      <w:r w:rsidRPr="00816357">
        <w:t>не берите</w:t>
      </w:r>
      <w:r w:rsidR="00EC0E70">
        <w:t xml:space="preserve">, </w:t>
      </w:r>
      <w:r w:rsidRPr="00816357">
        <w:t>что шарик если входит</w:t>
      </w:r>
      <w:r w:rsidR="00EC0E70">
        <w:t xml:space="preserve">, </w:t>
      </w:r>
      <w:r w:rsidRPr="00816357">
        <w:t>то только Душу вернули</w:t>
      </w:r>
      <w:r w:rsidR="00EC0E70">
        <w:t xml:space="preserve">, </w:t>
      </w:r>
      <w:r w:rsidRPr="00816357">
        <w:t>там</w:t>
      </w:r>
      <w:r w:rsidR="00EC0E70">
        <w:t xml:space="preserve">, </w:t>
      </w:r>
      <w:r w:rsidRPr="00816357">
        <w:t>всё разное бывает</w:t>
      </w:r>
      <w:r w:rsidR="00357BB5">
        <w:t xml:space="preserve">. </w:t>
      </w:r>
      <w:r w:rsidRPr="00816357">
        <w:t>Но</w:t>
      </w:r>
      <w:r w:rsidR="00EC0E70">
        <w:t xml:space="preserve"> </w:t>
      </w:r>
      <w:r w:rsidRPr="00816357">
        <w:t>у него конкретно была возвращена Душа</w:t>
      </w:r>
      <w:r w:rsidR="00EC0E70">
        <w:t xml:space="preserve">, </w:t>
      </w:r>
      <w:r w:rsidR="00630428">
        <w:t xml:space="preserve">— </w:t>
      </w:r>
      <w:r w:rsidRPr="00816357">
        <w:t>наказание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он довёл свою Искру до состояния уголька</w:t>
      </w:r>
      <w:r w:rsidR="00EC0E70">
        <w:t xml:space="preserve">, </w:t>
      </w:r>
      <w:r w:rsidRPr="00816357">
        <w:t>ужасно</w:t>
      </w:r>
      <w:r w:rsidR="003342DE">
        <w:t>го</w:t>
      </w:r>
      <w:r w:rsidR="00EC0E70">
        <w:t xml:space="preserve">, </w:t>
      </w:r>
      <w:r w:rsidRPr="00816357">
        <w:t>что даже Душу отсекли</w:t>
      </w:r>
      <w:r w:rsidR="00EC0E70">
        <w:t xml:space="preserve">, </w:t>
      </w:r>
      <w:r w:rsidRPr="00816357">
        <w:t>чтобы он не убил себя и эту Душу окончательно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она где-то энергопиталась у других там</w:t>
      </w:r>
      <w:r w:rsidR="00EC0E70">
        <w:t xml:space="preserve">, </w:t>
      </w:r>
      <w:r w:rsidRPr="00816357">
        <w:t>в хранилищ</w:t>
      </w:r>
      <w:r w:rsidR="003342DE">
        <w:t>ах</w:t>
      </w:r>
      <w:r w:rsidR="00EC0E70">
        <w:t xml:space="preserve">, </w:t>
      </w:r>
      <w:r w:rsidRPr="00816357">
        <w:t>есть такие Хранилища Душ</w:t>
      </w:r>
      <w:r w:rsidR="00357BB5">
        <w:t xml:space="preserve">. </w:t>
      </w:r>
      <w:r w:rsidRPr="00816357">
        <w:t>Увидели? Вот</w:t>
      </w:r>
      <w:r w:rsidR="00EC0E70">
        <w:t xml:space="preserve">, </w:t>
      </w:r>
      <w:r w:rsidRPr="00816357">
        <w:t xml:space="preserve">это накопление </w:t>
      </w:r>
      <w:r w:rsidR="000F6647">
        <w:t>3-ле</w:t>
      </w:r>
      <w:r w:rsidRPr="00816357">
        <w:t>песткового Огня</w:t>
      </w:r>
      <w:r w:rsidR="00AF1B83">
        <w:t>.</w:t>
      </w:r>
    </w:p>
    <w:p w:rsidR="00AF1B83" w:rsidRPr="00816357" w:rsidRDefault="00AF1B83" w:rsidP="00AF1B83">
      <w:pPr>
        <w:pStyle w:val="12"/>
      </w:pPr>
      <w:bookmarkStart w:id="54" w:name="_Toc10639686"/>
      <w:r>
        <w:t>Слово Отца</w:t>
      </w:r>
      <w:r w:rsidR="002960E1">
        <w:t xml:space="preserve"> </w:t>
      </w:r>
      <w:r w:rsidR="00630428">
        <w:t xml:space="preserve">— </w:t>
      </w:r>
      <w:r w:rsidR="002960E1">
        <w:t>итог развития и эволюции Совершенного Сердца</w:t>
      </w:r>
      <w:bookmarkEnd w:id="54"/>
    </w:p>
    <w:p w:rsidR="00EF7D1E" w:rsidRDefault="0083384A" w:rsidP="0083384A">
      <w:r w:rsidRPr="00816357">
        <w:t>И последняя структура</w:t>
      </w:r>
      <w:r w:rsidR="00EC0E70">
        <w:t xml:space="preserve">, </w:t>
      </w:r>
      <w:r w:rsidRPr="00816357">
        <w:t>внутри точки находится то</w:t>
      </w:r>
      <w:r w:rsidR="00EC0E70">
        <w:t xml:space="preserve">, </w:t>
      </w:r>
      <w:r w:rsidRPr="00816357">
        <w:t xml:space="preserve">что называется </w:t>
      </w:r>
      <w:r w:rsidRPr="003342DE">
        <w:rPr>
          <w:b/>
        </w:rPr>
        <w:t>Слово Отца</w:t>
      </w:r>
      <w:r w:rsidR="00357BB5">
        <w:t xml:space="preserve">. </w:t>
      </w:r>
      <w:r w:rsidRPr="00816357">
        <w:t>В изначальном состоянии у каждого человека</w:t>
      </w:r>
      <w:r w:rsidR="00EC0E70">
        <w:t xml:space="preserve">, </w:t>
      </w:r>
      <w:r w:rsidRPr="00816357">
        <w:t>который ещё не проявил Образа Отца внутри себя</w:t>
      </w:r>
      <w:r w:rsidR="00EC0E70">
        <w:t xml:space="preserve">, </w:t>
      </w:r>
      <w:r w:rsidRPr="00816357">
        <w:t>Слово Отца записано в тетраэдре</w:t>
      </w:r>
      <w:r w:rsidR="003342DE">
        <w:t>. П</w:t>
      </w:r>
      <w:r w:rsidRPr="00816357">
        <w:t>онятно</w:t>
      </w:r>
      <w:r w:rsidR="00EC0E70">
        <w:t xml:space="preserve">, </w:t>
      </w:r>
      <w:r w:rsidRPr="00816357">
        <w:t>тетраэдр</w:t>
      </w:r>
      <w:r w:rsidR="00EC0E70">
        <w:t xml:space="preserve">, </w:t>
      </w:r>
      <w:r w:rsidRPr="00816357">
        <w:t>да (</w:t>
      </w:r>
      <w:r w:rsidRPr="00816357">
        <w:rPr>
          <w:i/>
        </w:rPr>
        <w:t>рисует</w:t>
      </w:r>
      <w:r w:rsidRPr="00816357">
        <w:t>)</w:t>
      </w:r>
      <w:r w:rsidR="00EC0E70">
        <w:t xml:space="preserve">, </w:t>
      </w:r>
      <w:r w:rsidRPr="00816357">
        <w:t>можно вот это убрать</w:t>
      </w:r>
      <w:r w:rsidR="00357BB5">
        <w:t xml:space="preserve">. </w:t>
      </w:r>
      <w:r w:rsidR="003342DE">
        <w:t>Ф</w:t>
      </w:r>
      <w:r w:rsidRPr="00816357">
        <w:t>игура с треугольным основанием</w:t>
      </w:r>
      <w:r w:rsidR="00EC0E70">
        <w:t xml:space="preserve">, </w:t>
      </w:r>
      <w:r w:rsidRPr="00816357">
        <w:t>тетраэдр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каждая из граней символически обозначает одну из Огней Мудрости</w:t>
      </w:r>
      <w:r w:rsidR="00EC0E70">
        <w:t xml:space="preserve">, </w:t>
      </w:r>
      <w:r w:rsidRPr="00816357">
        <w:t>там</w:t>
      </w:r>
      <w:r w:rsidR="00EC0E70">
        <w:t xml:space="preserve">, </w:t>
      </w:r>
      <w:r w:rsidRPr="00816357">
        <w:t xml:space="preserve">грань </w:t>
      </w:r>
      <w:r w:rsidRPr="003342DE">
        <w:rPr>
          <w:b/>
          <w:i/>
        </w:rPr>
        <w:t>Любви</w:t>
      </w:r>
      <w:r w:rsidR="00EC0E70">
        <w:t xml:space="preserve">, </w:t>
      </w:r>
      <w:r w:rsidRPr="00816357">
        <w:t xml:space="preserve">грань </w:t>
      </w:r>
      <w:r w:rsidRPr="003342DE">
        <w:rPr>
          <w:b/>
          <w:i/>
        </w:rPr>
        <w:t>Мудрости</w:t>
      </w:r>
      <w:r w:rsidR="00EC0E70">
        <w:t xml:space="preserve">, </w:t>
      </w:r>
      <w:r w:rsidRPr="00816357">
        <w:t xml:space="preserve">и грань </w:t>
      </w:r>
      <w:r w:rsidRPr="003342DE">
        <w:rPr>
          <w:b/>
          <w:i/>
        </w:rPr>
        <w:t>Воли</w:t>
      </w:r>
      <w:r w:rsidR="00357BB5">
        <w:t xml:space="preserve">. </w:t>
      </w:r>
      <w:r w:rsidRPr="00816357">
        <w:t>Основание тетраэдра вот</w:t>
      </w:r>
      <w:r w:rsidR="00EC0E70">
        <w:t xml:space="preserve">, </w:t>
      </w:r>
      <w:r w:rsidRPr="00816357">
        <w:t>треугольник</w:t>
      </w:r>
      <w:r w:rsidR="00EC0E70">
        <w:t xml:space="preserve">, </w:t>
      </w:r>
      <w:r w:rsidRPr="00816357">
        <w:t>означает грань Искры или то</w:t>
      </w:r>
      <w:r w:rsidR="00EC0E70">
        <w:t xml:space="preserve">, </w:t>
      </w:r>
      <w:r w:rsidRPr="00816357">
        <w:t xml:space="preserve">что мы сегодня возжигали </w:t>
      </w:r>
      <w:r w:rsidR="00630428">
        <w:t xml:space="preserve">— </w:t>
      </w:r>
      <w:r w:rsidRPr="00816357">
        <w:t xml:space="preserve">Огонь </w:t>
      </w:r>
      <w:r w:rsidRPr="003342DE">
        <w:rPr>
          <w:b/>
          <w:i/>
        </w:rPr>
        <w:t>Синтеза</w:t>
      </w:r>
      <w:r w:rsidR="00357BB5">
        <w:t xml:space="preserve">. </w:t>
      </w:r>
      <w:r w:rsidRPr="00816357">
        <w:t xml:space="preserve">И когда человек копит </w:t>
      </w:r>
      <w:r w:rsidR="000F6647">
        <w:t>3-ле</w:t>
      </w:r>
      <w:r w:rsidRPr="00816357">
        <w:t>пестковый Огонь</w:t>
      </w:r>
      <w:r w:rsidR="003342DE" w:rsidRPr="00C61418">
        <w:t>…</w:t>
      </w:r>
      <w:r w:rsidR="003342DE">
        <w:t>. Здесь</w:t>
      </w:r>
      <w:r w:rsidRPr="00816357">
        <w:t xml:space="preserve"> горит Искра</w:t>
      </w:r>
      <w:r w:rsidR="003342DE" w:rsidRPr="00C61418">
        <w:t>…</w:t>
      </w:r>
      <w:r w:rsidR="003342DE">
        <w:t xml:space="preserve"> и</w:t>
      </w:r>
      <w:r w:rsidR="00EC0E70">
        <w:t xml:space="preserve"> </w:t>
      </w:r>
      <w:r w:rsidRPr="00816357">
        <w:t>ещё Воля</w:t>
      </w:r>
      <w:r w:rsidR="003342DE">
        <w:t>. В</w:t>
      </w:r>
      <w:r w:rsidRPr="00816357">
        <w:t>от он Огонь копит</w:t>
      </w:r>
      <w:r w:rsidR="00EC0E70">
        <w:t xml:space="preserve">, </w:t>
      </w:r>
      <w:r w:rsidRPr="00816357">
        <w:t>копит</w:t>
      </w:r>
      <w:r w:rsidR="00EC0E70">
        <w:t xml:space="preserve">, </w:t>
      </w:r>
      <w:r w:rsidR="003342DE">
        <w:t xml:space="preserve">копит, </w:t>
      </w:r>
      <w:r w:rsidRPr="00816357">
        <w:t>сильнее копит</w:t>
      </w:r>
      <w:r w:rsidR="00EC0E70">
        <w:t xml:space="preserve">, </w:t>
      </w:r>
      <w:r w:rsidRPr="00816357">
        <w:t>увидел</w:t>
      </w:r>
      <w:r w:rsidR="003342DE">
        <w:t>а</w:t>
      </w:r>
      <w:r w:rsidR="00357BB5">
        <w:t xml:space="preserve">. </w:t>
      </w:r>
      <w:r w:rsidRPr="00816357">
        <w:t>Вот развёртка да</w:t>
      </w:r>
      <w:r w:rsidR="00EC0E70">
        <w:t xml:space="preserve">, </w:t>
      </w:r>
      <w:r w:rsidRPr="00816357">
        <w:t xml:space="preserve">Искра </w:t>
      </w:r>
      <w:r w:rsidR="00630428">
        <w:t xml:space="preserve">— </w:t>
      </w:r>
      <w:r w:rsidRPr="00816357">
        <w:t>вот</w:t>
      </w:r>
      <w:r w:rsidR="00EC0E70">
        <w:t xml:space="preserve"> </w:t>
      </w:r>
      <w:r w:rsidRPr="00816357">
        <w:t>она</w:t>
      </w:r>
      <w:r w:rsidR="00EC0E70">
        <w:t xml:space="preserve">, </w:t>
      </w:r>
      <w:r w:rsidRPr="00816357">
        <w:t>вот</w:t>
      </w:r>
      <w:r w:rsidR="00EC0E70">
        <w:t xml:space="preserve"> </w:t>
      </w:r>
      <w:r w:rsidRPr="00816357">
        <w:t>такая большая</w:t>
      </w:r>
      <w:r w:rsidR="00EF7D1E">
        <w:t>. В</w:t>
      </w:r>
      <w:r w:rsidRPr="00816357">
        <w:t>от</w:t>
      </w:r>
      <w:r w:rsidR="00EC0E70">
        <w:t xml:space="preserve">, </w:t>
      </w:r>
      <w:r w:rsidRPr="00816357">
        <w:t>он копит Огонь</w:t>
      </w:r>
      <w:r w:rsidR="00357BB5">
        <w:t xml:space="preserve">. </w:t>
      </w:r>
      <w:r w:rsidRPr="00816357">
        <w:t>В конечном счёте</w:t>
      </w:r>
      <w:r w:rsidR="00EC0E70">
        <w:t xml:space="preserve">, </w:t>
      </w:r>
      <w:r w:rsidRPr="00816357">
        <w:lastRenderedPageBreak/>
        <w:t>когда становится достаточно Огня</w:t>
      </w:r>
      <w:r w:rsidR="00EC0E70">
        <w:t xml:space="preserve">, </w:t>
      </w:r>
      <w:r w:rsidRPr="00816357">
        <w:t>тетраэдр открывается</w:t>
      </w:r>
      <w:r w:rsidR="00EF7D1E">
        <w:t>. М</w:t>
      </w:r>
      <w:r w:rsidRPr="00816357">
        <w:t>ы однажды видели в прямом смысле этого слова</w:t>
      </w:r>
      <w:r w:rsidR="00EF7D1E">
        <w:t xml:space="preserve">, </w:t>
      </w:r>
      <w:r w:rsidRPr="00816357">
        <w:t>так</w:t>
      </w:r>
      <w:r w:rsidR="00EC0E70">
        <w:t xml:space="preserve">, </w:t>
      </w:r>
      <w:r w:rsidRPr="00816357">
        <w:t>раскрылся</w:t>
      </w:r>
      <w:r w:rsidR="00357BB5">
        <w:t xml:space="preserve">. </w:t>
      </w:r>
    </w:p>
    <w:p w:rsidR="00EF7D1E" w:rsidRPr="00EF7D1E" w:rsidRDefault="0083384A" w:rsidP="0083384A">
      <w:pPr>
        <w:rPr>
          <w:i/>
        </w:rPr>
      </w:pPr>
      <w:r w:rsidRPr="00EF7D1E">
        <w:rPr>
          <w:i/>
        </w:rPr>
        <w:t xml:space="preserve">Из зала: </w:t>
      </w:r>
      <w:r w:rsidR="00630428">
        <w:rPr>
          <w:i/>
        </w:rPr>
        <w:t xml:space="preserve">— </w:t>
      </w:r>
      <w:r w:rsidRPr="00EF7D1E">
        <w:rPr>
          <w:i/>
        </w:rPr>
        <w:t>Это то</w:t>
      </w:r>
      <w:r w:rsidR="00EC0E70" w:rsidRPr="00EF7D1E">
        <w:rPr>
          <w:i/>
        </w:rPr>
        <w:t xml:space="preserve">, </w:t>
      </w:r>
      <w:r w:rsidRPr="00EF7D1E">
        <w:rPr>
          <w:i/>
        </w:rPr>
        <w:t>что ты называешь</w:t>
      </w:r>
      <w:r w:rsidR="00EC0E70" w:rsidRPr="00EF7D1E">
        <w:rPr>
          <w:i/>
        </w:rPr>
        <w:t xml:space="preserve">, </w:t>
      </w:r>
      <w:r w:rsidRPr="00EF7D1E">
        <w:rPr>
          <w:i/>
        </w:rPr>
        <w:t>развёртываем</w:t>
      </w:r>
      <w:r w:rsidR="00EC0E70" w:rsidRPr="00EF7D1E">
        <w:rPr>
          <w:i/>
        </w:rPr>
        <w:t xml:space="preserve">, </w:t>
      </w:r>
      <w:r w:rsidRPr="00EF7D1E">
        <w:rPr>
          <w:i/>
        </w:rPr>
        <w:t xml:space="preserve">да? </w:t>
      </w:r>
    </w:p>
    <w:p w:rsidR="00EF7D1E" w:rsidRDefault="0083384A" w:rsidP="0083384A">
      <w:r w:rsidRPr="00816357">
        <w:t>Да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развёртывание бывает и Лотоса</w:t>
      </w:r>
      <w:r w:rsidR="00EC0E70">
        <w:t xml:space="preserve">, </w:t>
      </w:r>
      <w:r w:rsidRPr="00816357">
        <w:t>и тетраэдра</w:t>
      </w:r>
      <w:r w:rsidR="00EC0E70">
        <w:t xml:space="preserve">, </w:t>
      </w:r>
      <w:r w:rsidRPr="00816357">
        <w:t>развёртывание на разных уровнях по-разному</w:t>
      </w:r>
      <w:r w:rsidR="00357BB5">
        <w:t xml:space="preserve">. </w:t>
      </w:r>
      <w:r w:rsidRPr="00816357">
        <w:t>Что развёртываем? Если в Искре</w:t>
      </w:r>
      <w:r w:rsidR="00EF7D1E">
        <w:t xml:space="preserve"> </w:t>
      </w:r>
      <w:r w:rsidR="00630428">
        <w:t xml:space="preserve">— </w:t>
      </w:r>
      <w:r w:rsidRPr="00816357">
        <w:t>развёртываем тетраэдр</w:t>
      </w:r>
      <w:r w:rsidR="00EF7D1E">
        <w:t xml:space="preserve"> </w:t>
      </w:r>
      <w:r w:rsidR="00630428">
        <w:t xml:space="preserve">— </w:t>
      </w:r>
      <w:r w:rsidRPr="00816357">
        <w:t>да</w:t>
      </w:r>
      <w:r w:rsidR="00357BB5">
        <w:t xml:space="preserve">. </w:t>
      </w:r>
      <w:r w:rsidRPr="00816357">
        <w:t>Слово «развёртывание»</w:t>
      </w:r>
      <w:r w:rsidR="00EC0E70">
        <w:t xml:space="preserve">, </w:t>
      </w:r>
      <w:r w:rsidRPr="00816357">
        <w:t>оно многомерно</w:t>
      </w:r>
      <w:r w:rsidR="00EC0E70">
        <w:t xml:space="preserve">, </w:t>
      </w:r>
      <w:r w:rsidRPr="00816357">
        <w:t>надо прилагательное</w:t>
      </w:r>
      <w:r w:rsidR="00EC0E70">
        <w:t xml:space="preserve">, </w:t>
      </w:r>
      <w:r w:rsidRPr="00816357">
        <w:t>что конкретно развёртываем или существительное</w:t>
      </w:r>
      <w:r w:rsidR="00357BB5">
        <w:t>.</w:t>
      </w:r>
    </w:p>
    <w:p w:rsidR="0083384A" w:rsidRPr="00EF7D1E" w:rsidRDefault="0083384A" w:rsidP="0083384A">
      <w:pPr>
        <w:rPr>
          <w:i/>
        </w:rPr>
      </w:pPr>
      <w:r w:rsidRPr="00EF7D1E">
        <w:rPr>
          <w:i/>
        </w:rPr>
        <w:t xml:space="preserve">Из зала: </w:t>
      </w:r>
      <w:r w:rsidR="00630428">
        <w:rPr>
          <w:i/>
        </w:rPr>
        <w:t xml:space="preserve">— </w:t>
      </w:r>
      <w:r w:rsidR="00EF7D1E" w:rsidRPr="00EF7D1E">
        <w:rPr>
          <w:i/>
        </w:rPr>
        <w:t>Ра</w:t>
      </w:r>
      <w:r w:rsidRPr="00EF7D1E">
        <w:rPr>
          <w:i/>
        </w:rPr>
        <w:t>скрытие</w:t>
      </w:r>
      <w:r w:rsidR="00EF7D1E" w:rsidRPr="00EF7D1E">
        <w:rPr>
          <w:i/>
        </w:rPr>
        <w:t>.</w:t>
      </w:r>
      <w:r w:rsidRPr="00EF7D1E">
        <w:rPr>
          <w:i/>
        </w:rPr>
        <w:t xml:space="preserve"> </w:t>
      </w:r>
    </w:p>
    <w:p w:rsidR="00EF7D1E" w:rsidRDefault="0083384A" w:rsidP="0083384A">
      <w:r w:rsidRPr="00816357">
        <w:t>Раскрытие</w:t>
      </w:r>
      <w:r w:rsidR="00EC0E70">
        <w:t xml:space="preserve">, </w:t>
      </w:r>
      <w:r w:rsidRPr="00816357">
        <w:t>это раскрытие Слова</w:t>
      </w:r>
      <w:r w:rsidR="00357BB5">
        <w:t xml:space="preserve">. </w:t>
      </w:r>
      <w:r w:rsidRPr="00816357">
        <w:t>Вот здесь</w:t>
      </w:r>
      <w:r w:rsidR="00EC0E70">
        <w:t xml:space="preserve">, </w:t>
      </w:r>
      <w:r w:rsidRPr="00816357">
        <w:t>внутри этого тетраэдра</w:t>
      </w:r>
      <w:r w:rsidR="00EC0E70">
        <w:t xml:space="preserve">, </w:t>
      </w:r>
      <w:r w:rsidRPr="00816357">
        <w:t>как бы изнутри знаками записаны символы Слова</w:t>
      </w:r>
      <w:r w:rsidR="00EC0E70">
        <w:t xml:space="preserve">, </w:t>
      </w:r>
      <w:r w:rsidRPr="00816357">
        <w:t>это человек</w:t>
      </w:r>
      <w:r w:rsidR="00EC0E70">
        <w:t xml:space="preserve">, </w:t>
      </w:r>
      <w:r w:rsidRPr="00816357">
        <w:t>который начинает развиваться</w:t>
      </w:r>
      <w:r w:rsidR="00EC0E70">
        <w:t xml:space="preserve">, </w:t>
      </w:r>
      <w:r w:rsidRPr="00816357">
        <w:t>это человек</w:t>
      </w:r>
      <w:r w:rsidR="00EC0E70">
        <w:t xml:space="preserve">, </w:t>
      </w:r>
      <w:r w:rsidRPr="00816357">
        <w:t>который не прошёл ещё Второго Рождения</w:t>
      </w:r>
      <w:r w:rsidR="00357BB5">
        <w:t>.</w:t>
      </w:r>
    </w:p>
    <w:p w:rsidR="0083384A" w:rsidRPr="00816357" w:rsidRDefault="0083384A" w:rsidP="0083384A">
      <w:r w:rsidRPr="00816357">
        <w:t>Если человек начинает накапливать Огонь и проходить Второе Рождение</w:t>
      </w:r>
      <w:r w:rsidR="00EC0E70">
        <w:t xml:space="preserve">, </w:t>
      </w:r>
      <w:r w:rsidRPr="00816357">
        <w:t>вот это Слово Отца</w:t>
      </w:r>
      <w:r w:rsidR="00EC0E70">
        <w:t xml:space="preserve">, </w:t>
      </w:r>
      <w:r w:rsidRPr="00816357">
        <w:t>вот</w:t>
      </w:r>
      <w:r w:rsidR="00EC0E70">
        <w:t xml:space="preserve">, </w:t>
      </w:r>
      <w:r w:rsidRPr="00816357">
        <w:t>физическим телом ты становишься в тетраэдре</w:t>
      </w:r>
      <w:r w:rsidR="00EC0E70">
        <w:t xml:space="preserve">, </w:t>
      </w:r>
      <w:r w:rsidRPr="00816357">
        <w:t>некоторые это видят</w:t>
      </w:r>
      <w:r w:rsidR="00EC0E70">
        <w:t xml:space="preserve">, </w:t>
      </w:r>
      <w:r w:rsidRPr="00816357">
        <w:t>некоторые нет</w:t>
      </w:r>
      <w:r w:rsidR="00EC0E70">
        <w:t xml:space="preserve">, </w:t>
      </w:r>
      <w:r w:rsidRPr="00816357">
        <w:t>не обязательно</w:t>
      </w:r>
      <w:r w:rsidR="00357BB5">
        <w:t xml:space="preserve">. </w:t>
      </w:r>
      <w:r w:rsidRPr="00816357">
        <w:t>И такое</w:t>
      </w:r>
      <w:r w:rsidR="00EC0E70">
        <w:t xml:space="preserve">, </w:t>
      </w:r>
      <w:r w:rsidRPr="00816357">
        <w:t>физическое подчёркиваю</w:t>
      </w:r>
      <w:r w:rsidR="00EC0E70">
        <w:t xml:space="preserve">, </w:t>
      </w:r>
      <w:r w:rsidRPr="00816357">
        <w:t>ощущение</w:t>
      </w:r>
      <w:r w:rsidR="00EC0E70">
        <w:t xml:space="preserve">, </w:t>
      </w:r>
      <w:r w:rsidRPr="00816357">
        <w:t>что ты вылезаешь из камня</w:t>
      </w:r>
      <w:r w:rsidR="00EC0E70">
        <w:t xml:space="preserve">, </w:t>
      </w:r>
      <w:r w:rsidR="00630428">
        <w:t xml:space="preserve">— </w:t>
      </w:r>
      <w:r w:rsidRPr="00816357">
        <w:t>как у меня это было</w:t>
      </w:r>
      <w:r w:rsidR="00EC0E70">
        <w:t xml:space="preserve">, </w:t>
      </w:r>
      <w:r w:rsidRPr="00816357">
        <w:t>когда я начинал</w:t>
      </w:r>
      <w:r w:rsidR="00357BB5">
        <w:t xml:space="preserve">. </w:t>
      </w:r>
      <w:r w:rsidRPr="00816357">
        <w:t>Физически ты вылезаешь из камня</w:t>
      </w:r>
      <w:r w:rsidR="00EF7D1E">
        <w:t>,</w:t>
      </w:r>
      <w:r w:rsidRPr="00816357">
        <w:t xml:space="preserve"> и всё Слово Отца</w:t>
      </w:r>
      <w:r w:rsidR="00EC0E70">
        <w:t xml:space="preserve">, </w:t>
      </w:r>
      <w:r w:rsidRPr="00816357">
        <w:t>записанное в камне тетраэдра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это тот уголёк</w:t>
      </w:r>
      <w:r w:rsidR="00EC0E70">
        <w:t xml:space="preserve">, </w:t>
      </w:r>
      <w:r w:rsidRPr="00816357">
        <w:t>который не горел у того человека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Это Слово Отца переходит на кожу Образа Отца в Анупадическом плане и возжигает человека</w:t>
      </w:r>
      <w:r w:rsidR="00EF7D1E">
        <w:t xml:space="preserve"> </w:t>
      </w:r>
      <w:r w:rsidR="00630428">
        <w:t xml:space="preserve">— </w:t>
      </w:r>
      <w:r w:rsidRPr="00816357">
        <w:t>по Слову Отца</w:t>
      </w:r>
      <w:r w:rsidR="00357BB5">
        <w:t xml:space="preserve">. </w:t>
      </w:r>
      <w:r w:rsidRPr="00816357">
        <w:t>В Искре тогда</w:t>
      </w:r>
      <w:r w:rsidR="00EC0E70">
        <w:t xml:space="preserve"> </w:t>
      </w:r>
      <w:r w:rsidRPr="00816357">
        <w:t xml:space="preserve">мы видим </w:t>
      </w:r>
      <w:r w:rsidR="00EF7D1E">
        <w:t>Ч</w:t>
      </w:r>
      <w:r w:rsidRPr="00816357">
        <w:t>еловека</w:t>
      </w:r>
      <w:r w:rsidR="00357BB5">
        <w:t xml:space="preserve">. </w:t>
      </w:r>
      <w:r w:rsidRPr="00816357">
        <w:t>Тот</w:t>
      </w:r>
      <w:r w:rsidR="00EC0E70">
        <w:t xml:space="preserve">, </w:t>
      </w:r>
      <w:r w:rsidRPr="00816357">
        <w:t>кто прошёл Второе Рождение</w:t>
      </w:r>
      <w:r w:rsidR="00EC0E70">
        <w:t xml:space="preserve">, </w:t>
      </w:r>
      <w:r w:rsidRPr="00816357">
        <w:t>на коже которого записаны разные знаки Слово Отца</w:t>
      </w:r>
      <w:r w:rsidR="00357BB5">
        <w:t xml:space="preserve">. </w:t>
      </w:r>
      <w:r w:rsidRPr="00816357">
        <w:t>Обычно видят человека</w:t>
      </w:r>
      <w:r w:rsidR="00EC0E70">
        <w:t xml:space="preserve">, </w:t>
      </w:r>
      <w:r w:rsidRPr="00816357">
        <w:t>знаков Слова Отца не видно</w:t>
      </w:r>
      <w:r w:rsidR="00EC0E70">
        <w:t xml:space="preserve">, </w:t>
      </w:r>
      <w:r w:rsidRPr="00816357">
        <w:t>потому что это тайный Метагалактический язык</w:t>
      </w:r>
      <w:r w:rsidR="00EF7D1E">
        <w:t>,</w:t>
      </w:r>
      <w:r w:rsidRPr="00816357">
        <w:t xml:space="preserve"> и большинство его просто не может читать</w:t>
      </w:r>
      <w:r w:rsidR="00357BB5">
        <w:t xml:space="preserve">. </w:t>
      </w:r>
      <w:r w:rsidRPr="00816357">
        <w:t>Увидели?</w:t>
      </w:r>
    </w:p>
    <w:p w:rsidR="0083384A" w:rsidRPr="00816357" w:rsidRDefault="0083384A" w:rsidP="0083384A">
      <w:r w:rsidRPr="00816357">
        <w:t>И в Искре формируются слои</w:t>
      </w:r>
      <w:r w:rsidR="00EC0E70">
        <w:t xml:space="preserve">, </w:t>
      </w:r>
      <w:r w:rsidRPr="00816357">
        <w:t>вот</w:t>
      </w:r>
      <w:r w:rsidR="00EC0E70">
        <w:t xml:space="preserve"> </w:t>
      </w:r>
      <w:r w:rsidRPr="00816357">
        <w:t>человек стоит</w:t>
      </w:r>
      <w:r w:rsidR="008F2A54">
        <w:t>,</w:t>
      </w:r>
      <w:r w:rsidRPr="00816357">
        <w:t xml:space="preserve"> и вот</w:t>
      </w:r>
      <w:r w:rsidR="00EC0E70">
        <w:t xml:space="preserve"> </w:t>
      </w:r>
      <w:r w:rsidRPr="00816357">
        <w:t>слои Искры</w:t>
      </w:r>
      <w:r w:rsidR="00EC0E70">
        <w:t xml:space="preserve">, </w:t>
      </w:r>
      <w:r w:rsidRPr="00816357">
        <w:t>как слои Огня</w:t>
      </w:r>
      <w:r w:rsidR="00357BB5">
        <w:t xml:space="preserve">. </w:t>
      </w:r>
      <w:r w:rsidRPr="00816357">
        <w:t>Перед тем</w:t>
      </w:r>
      <w:r w:rsidR="00EC0E70">
        <w:t xml:space="preserve">, </w:t>
      </w:r>
      <w:r w:rsidRPr="00816357">
        <w:t>как выходить из камня</w:t>
      </w:r>
      <w:r w:rsidR="00EC0E70">
        <w:t xml:space="preserve">, </w:t>
      </w:r>
      <w:r w:rsidRPr="00816357">
        <w:t>есть такое понятие</w:t>
      </w:r>
      <w:r w:rsidR="00EC0E70">
        <w:t xml:space="preserve">, </w:t>
      </w:r>
      <w:r w:rsidRPr="00816357">
        <w:t>Анупадическое яйцо</w:t>
      </w:r>
      <w:r w:rsidR="00357BB5">
        <w:t xml:space="preserve">. </w:t>
      </w:r>
      <w:r w:rsidRPr="00816357">
        <w:t>Накоплением Огня внутри тетраэдра формируется некое яйцо</w:t>
      </w:r>
      <w:r w:rsidR="00EC0E70">
        <w:t xml:space="preserve">, </w:t>
      </w:r>
      <w:r w:rsidRPr="00816357">
        <w:t>как зародыш человека</w:t>
      </w:r>
      <w:r w:rsidR="00AF1B83">
        <w:t xml:space="preserve"> </w:t>
      </w:r>
      <w:r w:rsidR="00AF1B83" w:rsidRPr="00C61418">
        <w:t>…</w:t>
      </w:r>
      <w:r w:rsidRPr="00816357">
        <w:t xml:space="preserve"> Образа Отца</w:t>
      </w:r>
      <w:r w:rsidR="00AF1B83">
        <w:t>. С</w:t>
      </w:r>
      <w:r w:rsidRPr="00816357">
        <w:t>овершенно чётко это видят</w:t>
      </w:r>
      <w:r w:rsidR="00357BB5">
        <w:t xml:space="preserve">. </w:t>
      </w:r>
      <w:r w:rsidRPr="00816357">
        <w:t>Некоторые люди просто пробивают</w:t>
      </w:r>
      <w:r w:rsidR="00EC0E70">
        <w:t xml:space="preserve">, </w:t>
      </w:r>
      <w:r w:rsidRPr="00816357">
        <w:t>яйцо раскалывают и выходят оттуда для Второго Рождения</w:t>
      </w:r>
      <w:r w:rsidR="00357BB5">
        <w:t xml:space="preserve">. </w:t>
      </w:r>
      <w:r w:rsidRPr="00816357">
        <w:t xml:space="preserve">Увидели? </w:t>
      </w:r>
      <w:r w:rsidRPr="00816357">
        <w:rPr>
          <w:i/>
        </w:rPr>
        <w:t>(Из зала:</w:t>
      </w:r>
      <w:r w:rsidRPr="00816357">
        <w:t xml:space="preserve"> </w:t>
      </w:r>
      <w:r w:rsidRPr="00816357">
        <w:rPr>
          <w:i/>
        </w:rPr>
        <w:t>А из чего вот</w:t>
      </w:r>
      <w:r w:rsidR="00EC0E70">
        <w:rPr>
          <w:i/>
        </w:rPr>
        <w:t xml:space="preserve">, </w:t>
      </w:r>
      <w:r w:rsidRPr="00816357">
        <w:rPr>
          <w:i/>
        </w:rPr>
        <w:t>эти?)</w:t>
      </w:r>
      <w:r w:rsidRPr="00816357">
        <w:t xml:space="preserve"> Из Огня</w:t>
      </w:r>
      <w:r w:rsidR="00EC0E70">
        <w:t xml:space="preserve">, </w:t>
      </w:r>
      <w:r w:rsidRPr="00816357">
        <w:t>это Огненные планы</w:t>
      </w:r>
      <w:r w:rsidR="00EC0E70">
        <w:t xml:space="preserve">, </w:t>
      </w:r>
      <w:r w:rsidRPr="00816357">
        <w:t>из Огня</w:t>
      </w:r>
      <w:r w:rsidR="00357BB5">
        <w:t xml:space="preserve">. </w:t>
      </w:r>
      <w:r w:rsidRPr="00816357">
        <w:t>Хотя на том плане это ощущаешь как некую плотность материальную</w:t>
      </w:r>
      <w:r w:rsidR="00EC0E70">
        <w:t xml:space="preserve">, </w:t>
      </w:r>
      <w:r w:rsidRPr="00816357">
        <w:t>камень я ощущал физически</w:t>
      </w:r>
      <w:r w:rsidR="00357BB5">
        <w:t xml:space="preserve">. </w:t>
      </w:r>
      <w:r w:rsidRPr="00816357">
        <w:t>Я не из яйца</w:t>
      </w:r>
      <w:r w:rsidR="00EC0E70">
        <w:t xml:space="preserve">, </w:t>
      </w:r>
      <w:r w:rsidRPr="00816357">
        <w:t>я из камня выходил</w:t>
      </w:r>
      <w:r w:rsidR="00EC0E70">
        <w:t xml:space="preserve">, </w:t>
      </w:r>
      <w:r w:rsidRPr="00816357">
        <w:t>кто-то из яйца выходил плотностью физической разрубал яйцо</w:t>
      </w:r>
      <w:r w:rsidR="00EC0E70">
        <w:t xml:space="preserve">, </w:t>
      </w:r>
      <w:r w:rsidRPr="00816357">
        <w:t>чтобы прорубить</w:t>
      </w:r>
      <w:r w:rsidR="00EC0E70">
        <w:t xml:space="preserve">, </w:t>
      </w:r>
      <w:r w:rsidRPr="00816357">
        <w:t>пройти и что-то сделать</w:t>
      </w:r>
      <w:r w:rsidR="00357BB5">
        <w:t xml:space="preserve">. </w:t>
      </w:r>
      <w:r w:rsidRPr="00816357">
        <w:t>Осознали?</w:t>
      </w:r>
    </w:p>
    <w:p w:rsidR="00AF1B83" w:rsidRDefault="0083384A" w:rsidP="0083384A">
      <w:r w:rsidRPr="00816357">
        <w:t>Когда вы прошли Второе Рождение</w:t>
      </w:r>
      <w:r w:rsidR="00EC0E70">
        <w:t xml:space="preserve">, </w:t>
      </w:r>
      <w:r w:rsidRPr="00816357">
        <w:t>на девятом плане стоит человечек</w:t>
      </w:r>
      <w:r w:rsidR="00EC0E70">
        <w:t xml:space="preserve">, </w:t>
      </w:r>
      <w:r w:rsidRPr="00816357">
        <w:t>вы сами</w:t>
      </w:r>
      <w:r w:rsidR="00EC0E70">
        <w:t xml:space="preserve">, </w:t>
      </w:r>
      <w:r w:rsidRPr="00816357">
        <w:t>похожий на вас</w:t>
      </w:r>
      <w:r w:rsidR="00357BB5">
        <w:t xml:space="preserve">. </w:t>
      </w:r>
      <w:r w:rsidRPr="00816357">
        <w:t>На коже вы ничего не видите</w:t>
      </w:r>
      <w:r w:rsidR="00EC0E70">
        <w:t xml:space="preserve">, </w:t>
      </w:r>
      <w:r w:rsidRPr="00816357">
        <w:t>но вы видите какое-то или пустоту</w:t>
      </w:r>
      <w:r w:rsidR="00EC0E70">
        <w:t xml:space="preserve">, </w:t>
      </w:r>
      <w:r w:rsidRPr="00816357">
        <w:t>или сияние</w:t>
      </w:r>
      <w:r w:rsidR="00EC0E70">
        <w:t xml:space="preserve">, </w:t>
      </w:r>
      <w:r w:rsidRPr="00816357">
        <w:t>или накопленность внутри тела</w:t>
      </w:r>
      <w:r w:rsidR="00357BB5">
        <w:t xml:space="preserve">. </w:t>
      </w:r>
      <w:r w:rsidRPr="00816357">
        <w:t>Огонь Разума Анупадического тела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и начинает помогать вам простраивать все девять уровней</w:t>
      </w:r>
      <w:r w:rsidR="00357BB5">
        <w:t>.</w:t>
      </w:r>
    </w:p>
    <w:p w:rsidR="0083384A" w:rsidRPr="00816357" w:rsidRDefault="0083384A" w:rsidP="0083384A">
      <w:r w:rsidRPr="00816357">
        <w:t>Вершина деятельности Совершенного Сердца</w:t>
      </w:r>
      <w:r w:rsidR="00EC0E70">
        <w:t xml:space="preserve">, </w:t>
      </w:r>
      <w:r w:rsidRPr="00816357">
        <w:t>я забегу вперёд</w:t>
      </w:r>
      <w:r w:rsidR="00EC0E70">
        <w:t xml:space="preserve">, </w:t>
      </w:r>
      <w:r w:rsidRPr="00816357">
        <w:t>кто-то меня спрашивал</w:t>
      </w:r>
      <w:r w:rsidR="00EC0E70">
        <w:t xml:space="preserve">, </w:t>
      </w:r>
      <w:r w:rsidRPr="00816357">
        <w:t>что такое Совершенное Сердце</w:t>
      </w:r>
      <w:r w:rsidR="00AF1B83">
        <w:t xml:space="preserve">, </w:t>
      </w:r>
      <w:r w:rsidR="00630428">
        <w:t xml:space="preserve">— </w:t>
      </w:r>
      <w:r w:rsidRPr="00816357">
        <w:t>по Образу и Подобию Божьему</w:t>
      </w:r>
      <w:r w:rsidR="00357BB5">
        <w:t xml:space="preserve">. </w:t>
      </w:r>
      <w:r w:rsidRPr="00816357">
        <w:t>Когда вы</w:t>
      </w:r>
      <w:r w:rsidR="00AF1B83">
        <w:t xml:space="preserve"> </w:t>
      </w:r>
      <w:r w:rsidR="00630428">
        <w:t xml:space="preserve">— </w:t>
      </w:r>
      <w:r w:rsidRPr="00816357">
        <w:t>сияющее тело человека</w:t>
      </w:r>
      <w:r w:rsidR="00EC0E70">
        <w:t xml:space="preserve">, </w:t>
      </w:r>
      <w:r w:rsidRPr="00816357">
        <w:t>в совершенстве излучаешься из себя Огонь Слова Отца</w:t>
      </w:r>
      <w:r w:rsidR="00357BB5">
        <w:t xml:space="preserve">. </w:t>
      </w:r>
      <w:r w:rsidRPr="00816357">
        <w:t>А вот</w:t>
      </w:r>
      <w:r w:rsidR="00EC0E70">
        <w:t xml:space="preserve">, </w:t>
      </w:r>
      <w:r w:rsidRPr="00816357">
        <w:t>что внутри этого тела человека</w:t>
      </w:r>
      <w:r w:rsidR="00EC0E70">
        <w:t xml:space="preserve">, </w:t>
      </w:r>
      <w:r w:rsidRPr="00816357">
        <w:t>это вопрос отдельный</w:t>
      </w:r>
      <w:r w:rsidR="00357BB5">
        <w:t xml:space="preserve">. </w:t>
      </w:r>
    </w:p>
    <w:p w:rsidR="0083384A" w:rsidRPr="00816357" w:rsidRDefault="0083384A" w:rsidP="0083384A">
      <w:r w:rsidRPr="00816357">
        <w:t>Но</w:t>
      </w:r>
      <w:r w:rsidR="00EC0E70">
        <w:t xml:space="preserve"> </w:t>
      </w:r>
      <w:r w:rsidRPr="00816357">
        <w:t>вершина Совершенного Сердца</w:t>
      </w:r>
      <w:r w:rsidR="002960E1">
        <w:t xml:space="preserve"> </w:t>
      </w:r>
      <w:r w:rsidR="00630428">
        <w:t xml:space="preserve">— </w:t>
      </w:r>
      <w:r w:rsidRPr="00816357">
        <w:t>Образ и Подобие Отца сливаются в единство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Все структуры</w:t>
      </w:r>
      <w:r w:rsidR="00EC0E70">
        <w:t xml:space="preserve">, </w:t>
      </w:r>
      <w:r w:rsidRPr="00816357">
        <w:t>о которых мы говорили</w:t>
      </w:r>
      <w:r w:rsidR="00EC0E70">
        <w:t xml:space="preserve">, </w:t>
      </w:r>
      <w:r w:rsidRPr="00816357">
        <w:t>сливаются в единстве и образуют некий шар Огня внутри Сердца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или Огонь по всему телу</w:t>
      </w:r>
      <w:r w:rsidR="002960E1">
        <w:t>,</w:t>
      </w:r>
      <w:r w:rsidRPr="00816357">
        <w:t xml:space="preserve"> и из тела человека излучается Огонь его Слово Отца</w:t>
      </w:r>
      <w:r w:rsidR="00357BB5">
        <w:t xml:space="preserve">. </w:t>
      </w:r>
      <w:r w:rsidRPr="00816357">
        <w:t>Это итог развития и эволюции Совершенного Сердца</w:t>
      </w:r>
      <w:r w:rsidR="00357BB5">
        <w:t xml:space="preserve">. </w:t>
      </w:r>
      <w:r w:rsidRPr="00816357">
        <w:t xml:space="preserve">Увидели? </w:t>
      </w:r>
    </w:p>
    <w:p w:rsidR="002960E1" w:rsidRDefault="0083384A" w:rsidP="0083384A">
      <w:r w:rsidRPr="00816357">
        <w:t>Слово Отца никогда не развивается</w:t>
      </w:r>
      <w:r w:rsidR="00EC0E70">
        <w:t xml:space="preserve">, </w:t>
      </w:r>
      <w:r w:rsidRPr="00816357">
        <w:t>не излучается</w:t>
      </w:r>
      <w:r w:rsidR="00EC0E70">
        <w:t xml:space="preserve">, </w:t>
      </w:r>
      <w:r w:rsidRPr="00816357">
        <w:t xml:space="preserve">пока вы не накопили достаточное </w:t>
      </w:r>
      <w:r w:rsidRPr="00816357">
        <w:rPr>
          <w:b/>
        </w:rPr>
        <w:t>Количеств</w:t>
      </w:r>
      <w:r w:rsidR="002960E1">
        <w:rPr>
          <w:b/>
        </w:rPr>
        <w:t>о</w:t>
      </w:r>
      <w:r w:rsidRPr="00816357">
        <w:rPr>
          <w:b/>
        </w:rPr>
        <w:t xml:space="preserve"> Огня</w:t>
      </w:r>
      <w:r w:rsidR="00357BB5">
        <w:rPr>
          <w:b/>
        </w:rPr>
        <w:t xml:space="preserve">. </w:t>
      </w:r>
      <w:r w:rsidRPr="00816357">
        <w:t>И пока в этом количестве не возникло необходимое качество</w:t>
      </w:r>
      <w:r w:rsidR="00EC0E70">
        <w:t xml:space="preserve">, </w:t>
      </w:r>
      <w:r w:rsidRPr="00816357">
        <w:t>чтобы начать излучать в Огне тот или иной аспектик</w:t>
      </w:r>
      <w:r w:rsidR="00EC0E70">
        <w:t xml:space="preserve"> </w:t>
      </w:r>
      <w:r w:rsidRPr="00816357">
        <w:t>этого Слова Отца</w:t>
      </w:r>
      <w:r w:rsidR="00357BB5">
        <w:t>.</w:t>
      </w:r>
    </w:p>
    <w:p w:rsidR="0083384A" w:rsidRPr="00816357" w:rsidRDefault="0083384A" w:rsidP="0083384A">
      <w:r w:rsidRPr="00816357">
        <w:t>Всё</w:t>
      </w:r>
      <w:r w:rsidR="00EC0E70">
        <w:t xml:space="preserve">, </w:t>
      </w:r>
      <w:r w:rsidRPr="00816357">
        <w:t>это</w:t>
      </w:r>
      <w:r w:rsidR="00EC0E70">
        <w:t xml:space="preserve">, </w:t>
      </w:r>
      <w:r w:rsidRPr="00816357">
        <w:t>это механизм</w:t>
      </w:r>
      <w:r w:rsidR="002960E1">
        <w:t>:</w:t>
      </w:r>
      <w:r w:rsidR="00EC0E70">
        <w:t xml:space="preserve"> </w:t>
      </w:r>
      <w:r w:rsidRPr="00816357">
        <w:t>Столп Совершенного Сердца</w:t>
      </w:r>
      <w:r w:rsidR="00357BB5">
        <w:t xml:space="preserve">. </w:t>
      </w:r>
    </w:p>
    <w:p w:rsidR="0083384A" w:rsidRPr="00816357" w:rsidRDefault="0083384A" w:rsidP="0083384A">
      <w:r w:rsidRPr="008256D1">
        <w:t>В итоге</w:t>
      </w:r>
      <w:r w:rsidR="00EC0E70" w:rsidRPr="008256D1">
        <w:t xml:space="preserve">, </w:t>
      </w:r>
      <w:r w:rsidRPr="008256D1">
        <w:t>в вершине этого Столпа</w:t>
      </w:r>
      <w:r w:rsidR="00EC0E70" w:rsidRPr="008256D1">
        <w:t xml:space="preserve">, </w:t>
      </w:r>
      <w:r w:rsidRPr="008256D1">
        <w:t xml:space="preserve">вот в этом </w:t>
      </w:r>
      <w:r w:rsidR="000F6647" w:rsidRPr="008256D1">
        <w:t>3-ле</w:t>
      </w:r>
      <w:r w:rsidRPr="008256D1">
        <w:t>пестковом Пламени</w:t>
      </w:r>
      <w:r w:rsidR="002960E1" w:rsidRPr="008256D1">
        <w:t>,</w:t>
      </w:r>
      <w:r w:rsidRPr="008256D1">
        <w:t xml:space="preserve"> помните</w:t>
      </w:r>
      <w:r w:rsidR="00EC0E70" w:rsidRPr="008256D1">
        <w:t xml:space="preserve">, </w:t>
      </w:r>
      <w:r w:rsidRPr="008256D1">
        <w:t>как у Проф</w:t>
      </w:r>
      <w:r w:rsidR="008256D1" w:rsidRPr="008256D1">
        <w:t>е</w:t>
      </w:r>
      <w:r w:rsidRPr="008256D1">
        <w:t>тов</w:t>
      </w:r>
      <w:r w:rsidR="00EC0E70" w:rsidRPr="008256D1">
        <w:t xml:space="preserve">, </w:t>
      </w:r>
      <w:r w:rsidRPr="008256D1">
        <w:t>можно поставить человека</w:t>
      </w:r>
      <w:r w:rsidR="00EC0E70" w:rsidRPr="008256D1">
        <w:t xml:space="preserve">, </w:t>
      </w:r>
      <w:r w:rsidRPr="008256D1">
        <w:t>Образ Иисуса Христа</w:t>
      </w:r>
      <w:r w:rsidR="00EC0E70" w:rsidRPr="008256D1">
        <w:t xml:space="preserve">, </w:t>
      </w:r>
      <w:r w:rsidRPr="008256D1">
        <w:t>да</w:t>
      </w:r>
      <w:r w:rsidR="00357BB5" w:rsidRPr="008256D1">
        <w:t xml:space="preserve">. </w:t>
      </w:r>
      <w:r w:rsidRPr="008256D1">
        <w:t xml:space="preserve">Который </w:t>
      </w:r>
      <w:r w:rsidRPr="008256D1">
        <w:lastRenderedPageBreak/>
        <w:t xml:space="preserve">горит </w:t>
      </w:r>
      <w:r w:rsidR="000F6647" w:rsidRPr="008256D1">
        <w:t>3-ле</w:t>
      </w:r>
      <w:r w:rsidRPr="008256D1">
        <w:t>пестковым Огнём</w:t>
      </w:r>
      <w:r w:rsidR="00EC0E70" w:rsidRPr="008256D1">
        <w:t xml:space="preserve">, </w:t>
      </w:r>
      <w:r w:rsidRPr="008256D1">
        <w:t>и который стремится</w:t>
      </w:r>
      <w:r w:rsidR="00EC0E70" w:rsidRPr="008256D1">
        <w:t xml:space="preserve">, </w:t>
      </w:r>
      <w:r w:rsidRPr="008256D1">
        <w:t>вот здесь</w:t>
      </w:r>
      <w:r w:rsidR="00EC0E70" w:rsidRPr="008256D1">
        <w:t xml:space="preserve">, </w:t>
      </w:r>
      <w:r w:rsidRPr="008256D1">
        <w:t>если поставить другого человека</w:t>
      </w:r>
      <w:r w:rsidR="000D1A56">
        <w:t xml:space="preserve"> </w:t>
      </w:r>
      <w:r w:rsidR="000D1A56" w:rsidRPr="000D1A56">
        <w:rPr>
          <w:i/>
        </w:rPr>
        <w:t>(показывает в</w:t>
      </w:r>
      <w:r w:rsidR="000D1A56">
        <w:rPr>
          <w:i/>
        </w:rPr>
        <w:t xml:space="preserve"> основании</w:t>
      </w:r>
      <w:r w:rsidR="000D1A56" w:rsidRPr="000D1A56">
        <w:rPr>
          <w:i/>
        </w:rPr>
        <w:t xml:space="preserve"> </w:t>
      </w:r>
      <w:r w:rsidR="000D1A56">
        <w:rPr>
          <w:i/>
        </w:rPr>
        <w:t>С</w:t>
      </w:r>
      <w:r w:rsidR="000D1A56" w:rsidRPr="000D1A56">
        <w:rPr>
          <w:i/>
        </w:rPr>
        <w:t>толпа)</w:t>
      </w:r>
      <w:r w:rsidR="00EC0E70" w:rsidRPr="008256D1">
        <w:t xml:space="preserve">, </w:t>
      </w:r>
      <w:r w:rsidRPr="008256D1">
        <w:t>слить два человека в одно</w:t>
      </w:r>
      <w:r w:rsidR="00357BB5" w:rsidRPr="008256D1">
        <w:t xml:space="preserve">. </w:t>
      </w:r>
      <w:r w:rsidRPr="008256D1">
        <w:t>Самый большой парадокс</w:t>
      </w:r>
      <w:r w:rsidR="00EC0E70" w:rsidRPr="008256D1">
        <w:t xml:space="preserve">, </w:t>
      </w:r>
      <w:r w:rsidRPr="008256D1">
        <w:t>что сливаются они на уровне Причинного плана</w:t>
      </w:r>
      <w:r w:rsidR="00357BB5" w:rsidRPr="008256D1">
        <w:t xml:space="preserve">. </w:t>
      </w:r>
      <w:r w:rsidRPr="008256D1">
        <w:t>Девять планов</w:t>
      </w:r>
      <w:r w:rsidR="002960E1" w:rsidRPr="008256D1">
        <w:t>. Ч</w:t>
      </w:r>
      <w:r w:rsidRPr="008256D1">
        <w:t xml:space="preserve">етыре </w:t>
      </w:r>
      <w:r w:rsidR="00630428" w:rsidRPr="008256D1">
        <w:t xml:space="preserve">— </w:t>
      </w:r>
      <w:r w:rsidRPr="008256D1">
        <w:t>вверх</w:t>
      </w:r>
      <w:r w:rsidR="00EC0E70" w:rsidRPr="008256D1">
        <w:t xml:space="preserve">, </w:t>
      </w:r>
      <w:r w:rsidRPr="008256D1">
        <w:t>четыре — вниз</w:t>
      </w:r>
      <w:r w:rsidR="00357BB5" w:rsidRPr="008256D1">
        <w:t xml:space="preserve">. </w:t>
      </w:r>
      <w:r w:rsidRPr="008256D1">
        <w:t>На уровне кого? Разума</w:t>
      </w:r>
      <w:r w:rsidR="00357BB5" w:rsidRPr="008256D1">
        <w:t xml:space="preserve">. </w:t>
      </w:r>
      <w:r w:rsidRPr="008256D1">
        <w:t>По</w:t>
      </w:r>
      <w:r w:rsidRPr="00816357">
        <w:t>чему? Потому что Образ Человека</w:t>
      </w:r>
      <w:r w:rsidR="002960E1">
        <w:t>,</w:t>
      </w:r>
      <w:r w:rsidRPr="00816357">
        <w:t xml:space="preserve"> Христа</w:t>
      </w:r>
      <w:r w:rsidR="00EC0E70">
        <w:t xml:space="preserve">, </w:t>
      </w:r>
      <w:r w:rsidRPr="00816357">
        <w:t xml:space="preserve">внутри заполнен </w:t>
      </w:r>
      <w:r w:rsidRPr="000D1A56">
        <w:t>Огнём чего? Разума — Единицы Универсальной материи</w:t>
      </w:r>
      <w:r w:rsidR="00357BB5" w:rsidRPr="000D1A56">
        <w:t xml:space="preserve">. </w:t>
      </w:r>
      <w:r w:rsidRPr="000D1A56">
        <w:t>Вот</w:t>
      </w:r>
      <w:r w:rsidR="00EC0E70" w:rsidRPr="000D1A56">
        <w:t xml:space="preserve">, </w:t>
      </w:r>
      <w:r w:rsidRPr="000D1A56">
        <w:t xml:space="preserve">в центре Причинный план </w:t>
      </w:r>
      <w:r w:rsidRPr="000D1A56">
        <w:rPr>
          <w:i/>
        </w:rPr>
        <w:t>(</w:t>
      </w:r>
      <w:r w:rsidR="000D1A56" w:rsidRPr="000D1A56">
        <w:rPr>
          <w:i/>
        </w:rPr>
        <w:t>показывает на Столпе</w:t>
      </w:r>
      <w:r w:rsidRPr="000D1A56">
        <w:rPr>
          <w:i/>
        </w:rPr>
        <w:t>)</w:t>
      </w:r>
      <w:r w:rsidR="00EC0E70" w:rsidRPr="000D1A56">
        <w:t>,</w:t>
      </w:r>
      <w:r w:rsidR="00EC0E70">
        <w:t xml:space="preserve"> </w:t>
      </w:r>
      <w:r w:rsidRPr="00816357">
        <w:t>Дом в синтезе девяти планов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в центре стоит Человек</w:t>
      </w:r>
      <w:r w:rsidR="00357BB5">
        <w:t xml:space="preserve">. </w:t>
      </w:r>
      <w:r w:rsidRPr="00816357">
        <w:t>Помните</w:t>
      </w:r>
      <w:r w:rsidR="00EC0E70">
        <w:t xml:space="preserve">, </w:t>
      </w:r>
      <w:r w:rsidRPr="00816357">
        <w:t>рисовали? Заполненн</w:t>
      </w:r>
      <w:r w:rsidR="00D92EF0">
        <w:t>ый</w:t>
      </w:r>
      <w:r w:rsidRPr="00816357">
        <w:t xml:space="preserve"> Огнём Разума</w:t>
      </w:r>
      <w:r w:rsidR="00EC0E70">
        <w:t xml:space="preserve">, </w:t>
      </w:r>
      <w:r w:rsidRPr="00816357">
        <w:t xml:space="preserve">Человек выражает Совершенное Единое </w:t>
      </w:r>
      <w:r w:rsidR="00D92EF0">
        <w:t>Т</w:t>
      </w:r>
      <w:r w:rsidRPr="00816357">
        <w:t>ело</w:t>
      </w:r>
      <w:r w:rsidR="00EC0E70">
        <w:t xml:space="preserve">, </w:t>
      </w:r>
      <w:r w:rsidRPr="00816357">
        <w:t>заполненное Огнём Разума в Дом Отца</w:t>
      </w:r>
      <w:r w:rsidR="00EC0E70">
        <w:t xml:space="preserve">, </w:t>
      </w:r>
      <w:r w:rsidRPr="00816357">
        <w:t>и Совершенное Сердце внутри человека Совершенным Разумом излучает Огонь</w:t>
      </w:r>
      <w:r w:rsidR="00357BB5">
        <w:t xml:space="preserve">. </w:t>
      </w:r>
      <w:r w:rsidRPr="00816357">
        <w:t>Это третий Столп Совершенного Сердца</w:t>
      </w:r>
      <w:r w:rsidR="00EC0E70">
        <w:t xml:space="preserve">, </w:t>
      </w:r>
      <w:r w:rsidRPr="00816357">
        <w:t>вот</w:t>
      </w:r>
      <w:r w:rsidR="00357BB5">
        <w:t xml:space="preserve">. </w:t>
      </w:r>
      <w:r w:rsidR="00D92EF0">
        <w:t>Э</w:t>
      </w:r>
      <w:r w:rsidRPr="00816357">
        <w:t>то такая</w:t>
      </w:r>
      <w:r w:rsidR="00EC0E70">
        <w:t xml:space="preserve">, </w:t>
      </w:r>
      <w:r w:rsidRPr="00816357">
        <w:t>техническая вещь</w:t>
      </w:r>
      <w:r w:rsidR="00EC0E70">
        <w:t xml:space="preserve">, </w:t>
      </w:r>
      <w:r w:rsidRPr="00816357">
        <w:t>а это всё надо соединить в одно</w:t>
      </w:r>
      <w:r w:rsidR="00357BB5">
        <w:t xml:space="preserve">. </w:t>
      </w:r>
      <w:r w:rsidRPr="00816357">
        <w:t>Описали?</w:t>
      </w:r>
    </w:p>
    <w:p w:rsidR="0083384A" w:rsidRPr="00816357" w:rsidRDefault="0083384A" w:rsidP="0083384A">
      <w:r w:rsidRPr="00816357">
        <w:t>Поэтому</w:t>
      </w:r>
      <w:r w:rsidR="00EC0E70">
        <w:t xml:space="preserve">, </w:t>
      </w:r>
      <w:r w:rsidRPr="00816357">
        <w:t>когда в Магнитах говорится</w:t>
      </w:r>
      <w:r w:rsidR="00EC0E70">
        <w:t xml:space="preserve">, </w:t>
      </w:r>
      <w:r w:rsidRPr="00816357">
        <w:t>что мы возжигаем все уровни наших Сердец</w:t>
      </w:r>
      <w:r w:rsidR="00EC0E70">
        <w:t xml:space="preserve">, </w:t>
      </w:r>
      <w:r w:rsidRPr="00816357">
        <w:t>мы возжигаем все уровни Сердца</w:t>
      </w:r>
      <w:r w:rsidR="00EC0E70">
        <w:t xml:space="preserve">, </w:t>
      </w:r>
      <w:r w:rsidRPr="00816357">
        <w:t xml:space="preserve">и это </w:t>
      </w:r>
      <w:r w:rsidR="000F6647">
        <w:t>3-ле</w:t>
      </w:r>
      <w:r w:rsidRPr="00816357">
        <w:t>пестковое Пламя</w:t>
      </w:r>
      <w:r w:rsidR="00EC0E70">
        <w:t xml:space="preserve">, </w:t>
      </w:r>
      <w:r w:rsidRPr="00816357">
        <w:t>сюда</w:t>
      </w:r>
      <w:r w:rsidR="00357BB5">
        <w:t xml:space="preserve">. </w:t>
      </w:r>
      <w:r w:rsidRPr="00816357">
        <w:t>Когда мы говорим</w:t>
      </w:r>
      <w:r w:rsidR="00EC0E70">
        <w:t xml:space="preserve">, </w:t>
      </w:r>
      <w:r w:rsidRPr="00816357">
        <w:t>что мы возжигаем Столп Совершенного Сердца</w:t>
      </w:r>
      <w:r w:rsidR="00EC0E70">
        <w:t xml:space="preserve">, </w:t>
      </w:r>
      <w:r w:rsidRPr="00816357">
        <w:t>мы возжигаем весь вот этот Столп</w:t>
      </w:r>
      <w:r w:rsidR="00EC0E70">
        <w:t xml:space="preserve">, </w:t>
      </w:r>
      <w:r w:rsidRPr="00816357">
        <w:t>сразу так</w:t>
      </w:r>
      <w:r w:rsidR="00EC0E70">
        <w:t xml:space="preserve">, </w:t>
      </w:r>
      <w:r w:rsidRPr="00816357">
        <w:t>весь</w:t>
      </w:r>
      <w:r w:rsidR="00357BB5">
        <w:t xml:space="preserve">. </w:t>
      </w:r>
      <w:r w:rsidRPr="00816357">
        <w:t>Увидели?</w:t>
      </w:r>
    </w:p>
    <w:p w:rsidR="0083384A" w:rsidRPr="00816357" w:rsidRDefault="0083384A" w:rsidP="0083384A">
      <w:r w:rsidRPr="00816357">
        <w:t>И мы стараемся Образ Слова Отца совместить с нашим телом</w:t>
      </w:r>
      <w:r w:rsidR="00EC0E70">
        <w:t xml:space="preserve">, </w:t>
      </w:r>
      <w:r w:rsidRPr="00816357">
        <w:t>но</w:t>
      </w:r>
      <w:r w:rsidR="00EC0E70">
        <w:t xml:space="preserve">, </w:t>
      </w:r>
      <w:r w:rsidRPr="00816357">
        <w:t>этих Образов Слов Отца тоже девять</w:t>
      </w:r>
      <w:r w:rsidR="00357BB5">
        <w:t xml:space="preserve">. </w:t>
      </w:r>
      <w:r w:rsidR="00881D2A">
        <w:t>П</w:t>
      </w:r>
      <w:r w:rsidRPr="00816357">
        <w:t>о каждому из тел</w:t>
      </w:r>
      <w:r w:rsidR="00EC0E70">
        <w:t xml:space="preserve">, </w:t>
      </w:r>
      <w:r w:rsidRPr="00816357">
        <w:t>помните? И вначале мы учимся совмещать первый Образ Слова Отца с физическим телом</w:t>
      </w:r>
      <w:r w:rsidR="00EC0E70">
        <w:t xml:space="preserve">, </w:t>
      </w:r>
      <w:r w:rsidRPr="00816357">
        <w:t>со вторым</w:t>
      </w:r>
      <w:r w:rsidR="00EC0E70">
        <w:t xml:space="preserve">, </w:t>
      </w:r>
      <w:r w:rsidR="00881D2A">
        <w:t xml:space="preserve">с </w:t>
      </w:r>
      <w:r w:rsidRPr="00816357">
        <w:t>третьим</w:t>
      </w:r>
      <w:r w:rsidR="00EC0E70">
        <w:t xml:space="preserve">, </w:t>
      </w:r>
      <w:r w:rsidR="00881D2A">
        <w:t xml:space="preserve">с </w:t>
      </w:r>
      <w:r w:rsidRPr="00816357">
        <w:t xml:space="preserve">пятым </w:t>
      </w:r>
      <w:r w:rsidRPr="00D92EF0">
        <w:rPr>
          <w:i/>
        </w:rPr>
        <w:t>(</w:t>
      </w:r>
      <w:r w:rsidRPr="00816357">
        <w:rPr>
          <w:i/>
        </w:rPr>
        <w:t>показывает на схеме)</w:t>
      </w:r>
      <w:r w:rsidR="00EC0E70">
        <w:rPr>
          <w:i/>
        </w:rPr>
        <w:t xml:space="preserve">, </w:t>
      </w:r>
      <w:r w:rsidRPr="00816357">
        <w:t>девятым</w:t>
      </w:r>
      <w:r w:rsidR="00EC0E70">
        <w:t xml:space="preserve">, </w:t>
      </w:r>
      <w:r w:rsidRPr="00816357">
        <w:t>а потом уже можем это синтезировать на Причинном теле</w:t>
      </w:r>
      <w:r w:rsidR="00357BB5">
        <w:t xml:space="preserve">. </w:t>
      </w:r>
      <w:r w:rsidRPr="00816357">
        <w:t>И у нас появляется то</w:t>
      </w:r>
      <w:r w:rsidR="00EC0E70">
        <w:t xml:space="preserve">, </w:t>
      </w:r>
      <w:r w:rsidRPr="00816357">
        <w:t>что называется Совершенным Разумом Майтрейи</w:t>
      </w:r>
      <w:r w:rsidR="00EC0E70">
        <w:t xml:space="preserve">, </w:t>
      </w:r>
      <w:r w:rsidRPr="00816357">
        <w:t>ну</w:t>
      </w:r>
      <w:r w:rsidR="00EC0E70">
        <w:t xml:space="preserve">, </w:t>
      </w:r>
      <w:r w:rsidRPr="00816357">
        <w:t>или Будды</w:t>
      </w:r>
      <w:r w:rsidR="00EC0E70">
        <w:t xml:space="preserve">, </w:t>
      </w:r>
      <w:r w:rsidRPr="00816357">
        <w:t>Христа</w:t>
      </w:r>
      <w:r w:rsidR="00357BB5">
        <w:t xml:space="preserve">. </w:t>
      </w:r>
    </w:p>
    <w:p w:rsidR="0083384A" w:rsidRPr="00816357" w:rsidRDefault="0083384A" w:rsidP="0083384A">
      <w:r w:rsidRPr="00816357">
        <w:t>То есть</w:t>
      </w:r>
      <w:r w:rsidR="00EC0E70">
        <w:t xml:space="preserve">, </w:t>
      </w:r>
      <w:r w:rsidRPr="00816357">
        <w:t>не просто просветлённым Разумом</w:t>
      </w:r>
      <w:r w:rsidR="00EC0E70">
        <w:t xml:space="preserve">, </w:t>
      </w:r>
      <w:r w:rsidRPr="00816357">
        <w:t>не просто Разумом Христа</w:t>
      </w:r>
      <w:r w:rsidR="00EC0E70">
        <w:t xml:space="preserve">, </w:t>
      </w:r>
      <w:r w:rsidRPr="00816357">
        <w:t>помните: «Я есмь Слово</w:t>
      </w:r>
      <w:r w:rsidR="00881D2A">
        <w:t>,</w:t>
      </w:r>
      <w:r w:rsidRPr="00816357">
        <w:t xml:space="preserve"> и Истина</w:t>
      </w:r>
      <w:r w:rsidR="00881D2A">
        <w:t>,</w:t>
      </w:r>
      <w:r w:rsidRPr="00816357">
        <w:t xml:space="preserve"> и Жизнь»</w:t>
      </w:r>
      <w:r w:rsidR="00881D2A">
        <w:t>,</w:t>
      </w:r>
      <w:r w:rsidRPr="00816357">
        <w:t xml:space="preserve"> это Разум Христа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А Разум Майтрейи</w:t>
      </w:r>
      <w:r w:rsidR="00EC0E70">
        <w:t xml:space="preserve">, </w:t>
      </w:r>
      <w:r w:rsidRPr="00816357">
        <w:t>Совершенный Разум</w:t>
      </w:r>
      <w:r w:rsidR="00EC0E70">
        <w:t xml:space="preserve">, </w:t>
      </w:r>
      <w:r w:rsidRPr="00816357">
        <w:t>который в совершенстве владеет и излучает Слово Отца</w:t>
      </w:r>
      <w:r w:rsidR="00357BB5">
        <w:t xml:space="preserve">. </w:t>
      </w:r>
      <w:r w:rsidRPr="00816357">
        <w:t>Принимает План Отца</w:t>
      </w:r>
      <w:r w:rsidR="00EC0E70">
        <w:t xml:space="preserve">, </w:t>
      </w:r>
      <w:r w:rsidRPr="00816357">
        <w:t>действует в Плане Отца</w:t>
      </w:r>
      <w:r w:rsidR="00EC0E70">
        <w:t xml:space="preserve">, </w:t>
      </w:r>
      <w:r w:rsidRPr="00816357">
        <w:t>работает в нём</w:t>
      </w:r>
      <w:r w:rsidR="00EC0E70">
        <w:t xml:space="preserve">, </w:t>
      </w:r>
      <w:r w:rsidRPr="00816357">
        <w:t>в Лотосе</w:t>
      </w:r>
      <w:r w:rsidR="00EC0E70">
        <w:t xml:space="preserve">, </w:t>
      </w:r>
      <w:r w:rsidRPr="00816357">
        <w:t>в том числе</w:t>
      </w:r>
      <w:r w:rsidR="00EC0E70">
        <w:t xml:space="preserve">, </w:t>
      </w:r>
      <w:r w:rsidRPr="00816357">
        <w:t>то</w:t>
      </w:r>
      <w:r w:rsidR="00EC0E70">
        <w:t xml:space="preserve">, </w:t>
      </w:r>
      <w:r w:rsidRPr="00816357">
        <w:t>что мы с вами учили</w:t>
      </w:r>
      <w:r w:rsidR="00357BB5">
        <w:t xml:space="preserve">. </w:t>
      </w:r>
      <w:r w:rsidRPr="00816357">
        <w:t>Лотос сохраняется</w:t>
      </w:r>
      <w:r w:rsidR="00EC0E70">
        <w:t xml:space="preserve">, </w:t>
      </w:r>
      <w:r w:rsidRPr="00816357">
        <w:t>ну</w:t>
      </w:r>
      <w:r w:rsidR="00EC0E70">
        <w:t xml:space="preserve">, </w:t>
      </w:r>
      <w:r w:rsidRPr="00816357">
        <w:t>цветок сохраняется</w:t>
      </w:r>
      <w:r w:rsidR="00EC0E70">
        <w:t xml:space="preserve">, </w:t>
      </w:r>
      <w:r w:rsidRPr="00816357">
        <w:t>как накопление жизни</w:t>
      </w:r>
      <w:r w:rsidR="00357BB5">
        <w:t xml:space="preserve">. </w:t>
      </w:r>
      <w:r w:rsidRPr="00816357">
        <w:t>Только этот цветок означает уже цветок Метагалактики</w:t>
      </w:r>
      <w:r w:rsidR="00EC0E70">
        <w:t xml:space="preserve">, </w:t>
      </w:r>
      <w:r w:rsidRPr="00816357">
        <w:t>в котором ты развиваешься</w:t>
      </w:r>
      <w:r w:rsidR="00881D2A">
        <w:t xml:space="preserve"> </w:t>
      </w:r>
      <w:r w:rsidRPr="00816357">
        <w:t>Метагалактически</w:t>
      </w:r>
      <w:r w:rsidR="00357BB5">
        <w:t xml:space="preserve">. </w:t>
      </w:r>
      <w:r w:rsidRPr="00816357">
        <w:t>Всё</w:t>
      </w:r>
      <w:r w:rsidR="00EC0E70">
        <w:t xml:space="preserve">, </w:t>
      </w:r>
      <w:r w:rsidRPr="00816357">
        <w:t>вот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механизм Совершенного Сердца</w:t>
      </w:r>
      <w:r w:rsidR="00357BB5">
        <w:t xml:space="preserve">. </w:t>
      </w:r>
    </w:p>
    <w:p w:rsidR="0083384A" w:rsidRPr="00816357" w:rsidRDefault="0083384A" w:rsidP="0083384A">
      <w:r w:rsidRPr="00816357">
        <w:t>А теперь вспомните</w:t>
      </w:r>
      <w:r w:rsidR="00EC0E70">
        <w:t xml:space="preserve">, </w:t>
      </w:r>
      <w:r w:rsidRPr="00816357">
        <w:t>что мы изучили сегодня два Столпа</w:t>
      </w:r>
      <w:r w:rsidR="00EC0E70">
        <w:t xml:space="preserve">, </w:t>
      </w:r>
      <w:r w:rsidRPr="00881D2A">
        <w:rPr>
          <w:b/>
        </w:rPr>
        <w:t>Столп Великого Разума</w:t>
      </w:r>
      <w:r w:rsidRPr="00816357">
        <w:t xml:space="preserve"> и </w:t>
      </w:r>
      <w:r w:rsidRPr="00881D2A">
        <w:rPr>
          <w:b/>
        </w:rPr>
        <w:t>Столп Совершенного Сердца</w:t>
      </w:r>
      <w:r w:rsidR="00357BB5">
        <w:t xml:space="preserve">. </w:t>
      </w:r>
      <w:r w:rsidRPr="00816357">
        <w:t>И задача каждого человека</w:t>
      </w:r>
      <w:r w:rsidR="00EC0E70">
        <w:t xml:space="preserve">, </w:t>
      </w:r>
      <w:r w:rsidRPr="00816357">
        <w:t>синтезировать Разум и Сердце</w:t>
      </w:r>
      <w:r w:rsidR="00EC0E70">
        <w:t xml:space="preserve">, </w:t>
      </w:r>
      <w:r w:rsidRPr="00816357">
        <w:t>сделав Совершенное разумное Сердце</w:t>
      </w:r>
      <w:r w:rsidR="00357BB5">
        <w:t xml:space="preserve">. </w:t>
      </w:r>
      <w:r w:rsidRPr="00816357">
        <w:t>Или сформировав внутри себя Сердечный Разум</w:t>
      </w:r>
      <w:r w:rsidR="00357BB5">
        <w:t xml:space="preserve">. </w:t>
      </w:r>
      <w:r w:rsidRPr="00816357">
        <w:t>Помните</w:t>
      </w:r>
      <w:r w:rsidR="00EC0E70">
        <w:t xml:space="preserve">, </w:t>
      </w:r>
      <w:r w:rsidRPr="00816357">
        <w:t>это Огонь</w:t>
      </w:r>
      <w:r w:rsidR="00EC0E70">
        <w:t xml:space="preserve">, </w:t>
      </w:r>
      <w:r w:rsidRPr="00816357">
        <w:t>который внутри тебя заполняет</w:t>
      </w:r>
      <w:r w:rsidR="00881D2A">
        <w:t>,</w:t>
      </w:r>
      <w:r w:rsidRPr="00816357">
        <w:t xml:space="preserve"> это Разумный Огонь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Но одновременно он излучается из тебя</w:t>
      </w:r>
      <w:r w:rsidR="00EC0E70">
        <w:t xml:space="preserve">, </w:t>
      </w:r>
      <w:r w:rsidRPr="00816357">
        <w:t>как из одного Огненного Сердца</w:t>
      </w:r>
      <w:r w:rsidR="00357BB5">
        <w:t xml:space="preserve">. </w:t>
      </w:r>
      <w:r w:rsidRPr="00816357">
        <w:t>Как некий Огненный Шар</w:t>
      </w:r>
      <w:r w:rsidR="00EC0E70">
        <w:t xml:space="preserve">, </w:t>
      </w:r>
      <w:r w:rsidRPr="00816357">
        <w:t>где Звезда горит</w:t>
      </w:r>
      <w:r w:rsidR="00EC0E70">
        <w:t xml:space="preserve">, </w:t>
      </w:r>
      <w:r w:rsidRPr="00816357">
        <w:t>восьмиконечная</w:t>
      </w:r>
      <w:r w:rsidR="00EC0E70">
        <w:t xml:space="preserve">, </w:t>
      </w:r>
      <w:r w:rsidRPr="00816357">
        <w:t>вернее</w:t>
      </w:r>
      <w:r w:rsidR="00881D2A">
        <w:t>,</w:t>
      </w:r>
      <w:r w:rsidRPr="00816357">
        <w:t xml:space="preserve"> 32-конечная Звезда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Внутри Огня Разума горит</w:t>
      </w:r>
      <w:r w:rsidR="00EC0E70">
        <w:t xml:space="preserve">, </w:t>
      </w:r>
      <w:r w:rsidRPr="00816357">
        <w:t>то есть</w:t>
      </w:r>
      <w:r w:rsidR="00EC0E70">
        <w:t xml:space="preserve">, </w:t>
      </w:r>
      <w:r w:rsidRPr="00816357">
        <w:t>Звезда ещё ярче должна быть и плотнее в Огне</w:t>
      </w:r>
      <w:r w:rsidR="00357BB5">
        <w:t xml:space="preserve">. </w:t>
      </w:r>
    </w:p>
    <w:p w:rsidR="0083384A" w:rsidRPr="00816357" w:rsidRDefault="0083384A" w:rsidP="0083384A">
      <w:r w:rsidRPr="00816357">
        <w:t>Это то</w:t>
      </w:r>
      <w:r w:rsidR="00EC0E70">
        <w:t xml:space="preserve">, </w:t>
      </w:r>
      <w:r w:rsidRPr="00816357">
        <w:t>что называется Сердечный Разум двух Столпов</w:t>
      </w:r>
      <w:r w:rsidR="00881D2A">
        <w:t xml:space="preserve"> </w:t>
      </w:r>
      <w:r w:rsidR="00630428">
        <w:t xml:space="preserve">— </w:t>
      </w:r>
      <w:r w:rsidRPr="00816357">
        <w:t>Совершенное Сердца как Звезда</w:t>
      </w:r>
      <w:r w:rsidR="00EC0E70">
        <w:t xml:space="preserve"> </w:t>
      </w:r>
      <w:r w:rsidRPr="00816357">
        <w:t>и Великий Разум</w:t>
      </w:r>
      <w:r w:rsidR="00EC0E70">
        <w:t xml:space="preserve"> </w:t>
      </w:r>
      <w:r w:rsidRPr="00816357">
        <w:t>как Огонь внутри тела</w:t>
      </w:r>
      <w:r w:rsidR="00881D2A">
        <w:t>. Э</w:t>
      </w:r>
      <w:r w:rsidRPr="00816357">
        <w:t>то</w:t>
      </w:r>
      <w:r w:rsidR="00EC0E70">
        <w:t xml:space="preserve">, </w:t>
      </w:r>
      <w:r w:rsidRPr="00816357">
        <w:t xml:space="preserve">к чему идёт эволюция </w:t>
      </w:r>
      <w:r w:rsidR="00881D2A">
        <w:t>Ч</w:t>
      </w:r>
      <w:r w:rsidRPr="00816357">
        <w:t>еловека</w:t>
      </w:r>
      <w:r w:rsidR="00357BB5">
        <w:t xml:space="preserve">. </w:t>
      </w:r>
      <w:r w:rsidRPr="00816357">
        <w:t>Хотите вы этого</w:t>
      </w:r>
      <w:r w:rsidR="00EC0E70">
        <w:t xml:space="preserve">, </w:t>
      </w:r>
      <w:r w:rsidRPr="00816357">
        <w:t>не хотите</w:t>
      </w:r>
      <w:r w:rsidR="00EC0E70">
        <w:t xml:space="preserve">, </w:t>
      </w:r>
      <w:r w:rsidRPr="00816357">
        <w:t>хоть за века</w:t>
      </w:r>
      <w:r w:rsidR="00EC0E70">
        <w:t xml:space="preserve">, </w:t>
      </w:r>
      <w:r w:rsidRPr="00816357">
        <w:t>но вы вот это пройдёте и вы в этом будете</w:t>
      </w:r>
      <w:r w:rsidR="00357BB5">
        <w:t xml:space="preserve">. </w:t>
      </w:r>
      <w:r w:rsidRPr="00816357">
        <w:t>Так как</w:t>
      </w:r>
      <w:r w:rsidR="00EC0E70">
        <w:t xml:space="preserve"> </w:t>
      </w:r>
      <w:r w:rsidRPr="00816357">
        <w:t>это новый План Отца</w:t>
      </w:r>
      <w:r w:rsidR="00EC0E70">
        <w:t xml:space="preserve">, </w:t>
      </w:r>
      <w:r w:rsidRPr="00816357">
        <w:t>к которому нас всех ведут</w:t>
      </w:r>
      <w:r w:rsidR="00EC0E70">
        <w:t xml:space="preserve"> </w:t>
      </w:r>
      <w:r w:rsidRPr="00816357">
        <w:t>и который нас развивает</w:t>
      </w:r>
      <w:r w:rsidR="00357BB5">
        <w:t xml:space="preserve">. </w:t>
      </w:r>
    </w:p>
    <w:p w:rsidR="0083384A" w:rsidRPr="00816357" w:rsidRDefault="0083384A" w:rsidP="0083384A">
      <w:r w:rsidRPr="00816357">
        <w:t>Соответствующим образом</w:t>
      </w:r>
      <w:r w:rsidR="00EC0E70">
        <w:t xml:space="preserve">, </w:t>
      </w:r>
      <w:r w:rsidRPr="00816357">
        <w:t>все вот эти планы и подпланы</w:t>
      </w:r>
      <w:r w:rsidR="00EC0E70">
        <w:t xml:space="preserve"> </w:t>
      </w:r>
      <w:r w:rsidRPr="00816357">
        <w:t>синтезируются в то</w:t>
      </w:r>
      <w:r w:rsidR="00EC0E70">
        <w:t xml:space="preserve">, </w:t>
      </w:r>
      <w:r w:rsidRPr="00816357">
        <w:t>что называется Дом Человека или Эко Человека и действуют в единстве</w:t>
      </w:r>
      <w:r w:rsidR="00EC0E70">
        <w:t xml:space="preserve">, </w:t>
      </w:r>
      <w:r w:rsidRPr="00816357">
        <w:t>когда нет уже отдельных Частей</w:t>
      </w:r>
      <w:r w:rsidR="00357BB5">
        <w:t xml:space="preserve">. </w:t>
      </w:r>
      <w:r w:rsidRPr="00816357">
        <w:t>А есть некое целое</w:t>
      </w:r>
      <w:r w:rsidR="00EC0E70">
        <w:t xml:space="preserve">, </w:t>
      </w:r>
      <w:r w:rsidRPr="00816357">
        <w:t>которое помогает жить свободно в единстве всех планов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вы свободно действуете во всех планах</w:t>
      </w:r>
      <w:r w:rsidR="00EC0E70">
        <w:t xml:space="preserve">, </w:t>
      </w:r>
      <w:r w:rsidRPr="00816357">
        <w:t>подпланах</w:t>
      </w:r>
      <w:r w:rsidR="00EC0E70">
        <w:t xml:space="preserve">, </w:t>
      </w:r>
      <w:r w:rsidRPr="00816357">
        <w:t>подуровнях</w:t>
      </w:r>
      <w:r w:rsidR="00EC0E70">
        <w:t xml:space="preserve">, </w:t>
      </w:r>
      <w:r w:rsidRPr="00816357">
        <w:t>чётко осознавая в Едином Доме</w:t>
      </w:r>
      <w:r w:rsidR="00EC0E70">
        <w:t xml:space="preserve">, </w:t>
      </w:r>
      <w:r w:rsidRPr="00816357">
        <w:t>где горит Звезда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полноту свободы действия</w:t>
      </w:r>
      <w:r w:rsidR="00357BB5">
        <w:t xml:space="preserve">. </w:t>
      </w:r>
      <w:r w:rsidRPr="00816357">
        <w:t>Знаете</w:t>
      </w:r>
      <w:r w:rsidR="00EC0E70">
        <w:t xml:space="preserve">, </w:t>
      </w:r>
      <w:r w:rsidRPr="00816357">
        <w:t>когда вы свободны</w:t>
      </w:r>
      <w:r w:rsidR="00EC0E70">
        <w:t xml:space="preserve">, </w:t>
      </w:r>
      <w:r w:rsidRPr="00816357">
        <w:t>а действуете по своему Дому</w:t>
      </w:r>
      <w:r w:rsidR="00EC0E70">
        <w:t xml:space="preserve">, </w:t>
      </w:r>
      <w:r w:rsidRPr="00816357">
        <w:t>хочу туда пойду</w:t>
      </w:r>
      <w:r w:rsidR="00EC0E70">
        <w:t xml:space="preserve">, </w:t>
      </w:r>
      <w:r w:rsidRPr="00816357">
        <w:t>хочу сюда пойду</w:t>
      </w:r>
      <w:r w:rsidR="00EC0E70">
        <w:t xml:space="preserve">, </w:t>
      </w:r>
      <w:r w:rsidRPr="00816357">
        <w:t>вверх</w:t>
      </w:r>
      <w:r w:rsidR="00EC0E70">
        <w:t xml:space="preserve">, </w:t>
      </w:r>
      <w:r w:rsidRPr="00816357">
        <w:t>вниз</w:t>
      </w:r>
      <w:r w:rsidR="00EC0E70">
        <w:t xml:space="preserve">, </w:t>
      </w:r>
      <w:r w:rsidRPr="00816357">
        <w:t>сколько бы этажей не было</w:t>
      </w:r>
      <w:r w:rsidR="00357BB5">
        <w:t xml:space="preserve">. </w:t>
      </w:r>
      <w:r w:rsidRPr="00816357">
        <w:t>Увидели?</w:t>
      </w:r>
    </w:p>
    <w:p w:rsidR="005F5D72" w:rsidRDefault="0083384A" w:rsidP="0083384A">
      <w:pPr>
        <w:rPr>
          <w:i/>
        </w:rPr>
      </w:pPr>
      <w:r w:rsidRPr="005F5D72">
        <w:rPr>
          <w:b/>
        </w:rPr>
        <w:t>Это то</w:t>
      </w:r>
      <w:r w:rsidR="00EC0E70" w:rsidRPr="005F5D72">
        <w:rPr>
          <w:b/>
        </w:rPr>
        <w:t xml:space="preserve">, </w:t>
      </w:r>
      <w:r w:rsidRPr="005F5D72">
        <w:rPr>
          <w:b/>
        </w:rPr>
        <w:t>к чему мы должны идти через Валеосинтез</w:t>
      </w:r>
      <w:r w:rsidR="00EC0E70" w:rsidRPr="005F5D72">
        <w:rPr>
          <w:b/>
        </w:rPr>
        <w:t xml:space="preserve">, </w:t>
      </w:r>
      <w:r w:rsidRPr="005F5D72">
        <w:rPr>
          <w:b/>
        </w:rPr>
        <w:t>свобода действия в Доме Отца</w:t>
      </w:r>
      <w:r w:rsidR="00EC0E70" w:rsidRPr="005F5D72">
        <w:rPr>
          <w:b/>
        </w:rPr>
        <w:t xml:space="preserve">, </w:t>
      </w:r>
      <w:r w:rsidRPr="005F5D72">
        <w:rPr>
          <w:b/>
        </w:rPr>
        <w:t>вначале наша</w:t>
      </w:r>
      <w:r w:rsidR="00EC0E70" w:rsidRPr="005F5D72">
        <w:rPr>
          <w:b/>
        </w:rPr>
        <w:t xml:space="preserve">, </w:t>
      </w:r>
      <w:r w:rsidRPr="005F5D72">
        <w:rPr>
          <w:b/>
        </w:rPr>
        <w:t>а потом свобода действия в Дом</w:t>
      </w:r>
      <w:r w:rsidR="005F5D72" w:rsidRPr="005F5D72">
        <w:rPr>
          <w:b/>
        </w:rPr>
        <w:t>е</w:t>
      </w:r>
      <w:r w:rsidRPr="005F5D72">
        <w:rPr>
          <w:b/>
        </w:rPr>
        <w:t xml:space="preserve"> Отца Планеты</w:t>
      </w:r>
      <w:r w:rsidR="00357BB5" w:rsidRPr="005F5D72">
        <w:rPr>
          <w:b/>
        </w:rPr>
        <w:t xml:space="preserve">. </w:t>
      </w:r>
      <w:r w:rsidRPr="005F5D72">
        <w:rPr>
          <w:b/>
        </w:rPr>
        <w:t>Аминь!</w:t>
      </w:r>
      <w:r w:rsidRPr="00816357">
        <w:t xml:space="preserve"> Прямо сверху звучит</w:t>
      </w:r>
      <w:r w:rsidR="00EC0E70">
        <w:t xml:space="preserve">, </w:t>
      </w:r>
      <w:r w:rsidRPr="00816357">
        <w:t>Аминь</w:t>
      </w:r>
      <w:r w:rsidR="00357BB5">
        <w:t xml:space="preserve">. </w:t>
      </w:r>
      <w:r w:rsidRPr="00816357">
        <w:t>Задача первой Ступени</w:t>
      </w:r>
      <w:r w:rsidR="00357BB5">
        <w:t xml:space="preserve">. </w:t>
      </w:r>
    </w:p>
    <w:p w:rsidR="005F5D72" w:rsidRDefault="0083384A" w:rsidP="0083384A">
      <w:r w:rsidRPr="00816357">
        <w:rPr>
          <w:i/>
        </w:rPr>
        <w:lastRenderedPageBreak/>
        <w:t>Из зала:</w:t>
      </w:r>
      <w:r w:rsidRPr="00816357">
        <w:t xml:space="preserve"> </w:t>
      </w:r>
      <w:r w:rsidR="00630428">
        <w:t xml:space="preserve">— </w:t>
      </w:r>
      <w:r w:rsidR="005F5D72">
        <w:t>П</w:t>
      </w:r>
      <w:r w:rsidRPr="00816357">
        <w:rPr>
          <w:i/>
        </w:rPr>
        <w:t>онять — это одно</w:t>
      </w:r>
      <w:r w:rsidR="00EC0E70">
        <w:rPr>
          <w:i/>
        </w:rPr>
        <w:t xml:space="preserve">, </w:t>
      </w:r>
      <w:r w:rsidRPr="00816357">
        <w:rPr>
          <w:i/>
        </w:rPr>
        <w:t>а исполнить девиз</w:t>
      </w:r>
      <w:r w:rsidR="00EC0E70">
        <w:rPr>
          <w:i/>
        </w:rPr>
        <w:t xml:space="preserve">, </w:t>
      </w:r>
      <w:r w:rsidRPr="00816357">
        <w:rPr>
          <w:i/>
        </w:rPr>
        <w:t>чтоб сразу стать</w:t>
      </w:r>
      <w:r w:rsidR="005F5D72">
        <w:rPr>
          <w:i/>
        </w:rPr>
        <w:t>.</w:t>
      </w:r>
      <w:r w:rsidRPr="00816357">
        <w:t xml:space="preserve"> </w:t>
      </w:r>
    </w:p>
    <w:p w:rsidR="0083384A" w:rsidRPr="00816357" w:rsidRDefault="0083384A" w:rsidP="0083384A">
      <w:r w:rsidRPr="00816357">
        <w:t>Не</w:t>
      </w:r>
      <w:r w:rsidR="00EC0E70">
        <w:t xml:space="preserve">, </w:t>
      </w:r>
      <w:r w:rsidRPr="00816357">
        <w:t>сразу стать невозможно</w:t>
      </w:r>
      <w:r w:rsidR="00EC0E70">
        <w:t xml:space="preserve">, </w:t>
      </w:r>
      <w:r w:rsidRPr="00816357">
        <w:t>но если этому учиться</w:t>
      </w:r>
      <w:r w:rsidR="00EC0E70">
        <w:t xml:space="preserve">, </w:t>
      </w:r>
      <w:r w:rsidRPr="00816357">
        <w:t>это делать можно</w:t>
      </w:r>
      <w:r w:rsidR="00357BB5">
        <w:t xml:space="preserve">. </w:t>
      </w:r>
      <w:r w:rsidRPr="00816357">
        <w:t>Допустим</w:t>
      </w:r>
      <w:r w:rsidR="00EC0E70">
        <w:t xml:space="preserve">, </w:t>
      </w:r>
      <w:r w:rsidRPr="00816357">
        <w:t>у нас в Школе уже есть Ученики</w:t>
      </w:r>
      <w:r w:rsidR="00EC0E70">
        <w:t xml:space="preserve">, </w:t>
      </w:r>
      <w:r w:rsidRPr="00816357">
        <w:t>которые свободно ходят по планам сознательно и видят их</w:t>
      </w:r>
      <w:r w:rsidR="00357BB5">
        <w:t xml:space="preserve">. </w:t>
      </w:r>
      <w:r w:rsidRPr="00816357">
        <w:t>Это как мы вчера учёбу делали</w:t>
      </w:r>
      <w:r w:rsidR="00EC0E70">
        <w:t xml:space="preserve">, </w:t>
      </w:r>
      <w:r w:rsidRPr="00816357">
        <w:t>а вы видите</w:t>
      </w:r>
      <w:r w:rsidR="00EC0E70">
        <w:t xml:space="preserve">, </w:t>
      </w:r>
      <w:r w:rsidRPr="00816357">
        <w:t>кто здесь приходит из Учителей? А вот тут сидит Мория</w:t>
      </w:r>
      <w:r w:rsidR="00EC0E70">
        <w:t xml:space="preserve">, </w:t>
      </w:r>
      <w:r w:rsidRPr="00816357">
        <w:t>а вот там</w:t>
      </w:r>
      <w:r w:rsidR="00EC0E70">
        <w:t xml:space="preserve"> </w:t>
      </w:r>
      <w:r w:rsidRPr="00816357">
        <w:t>Ланто</w:t>
      </w:r>
      <w:r w:rsidR="005F5D72">
        <w:t>, а вот здесь Гад</w:t>
      </w:r>
      <w:r w:rsidRPr="00816357">
        <w:t xml:space="preserve"> пришёл</w:t>
      </w:r>
      <w:r w:rsidR="00EC0E70">
        <w:t xml:space="preserve">, </w:t>
      </w:r>
      <w:r w:rsidRPr="00816357">
        <w:t>а там ещё кто-то пришёл? Вот</w:t>
      </w:r>
      <w:r w:rsidR="00EC0E70">
        <w:t xml:space="preserve">, </w:t>
      </w:r>
      <w:r w:rsidRPr="00816357">
        <w:t>вы видите</w:t>
      </w:r>
      <w:r w:rsidR="00EC0E70">
        <w:t xml:space="preserve">, </w:t>
      </w:r>
      <w:r w:rsidRPr="00816357">
        <w:t>это</w:t>
      </w:r>
      <w:r w:rsidR="005F5D72">
        <w:t>,</w:t>
      </w:r>
      <w:r w:rsidRPr="00816357">
        <w:t xml:space="preserve"> фактически</w:t>
      </w:r>
      <w:r w:rsidR="00EC0E70">
        <w:t xml:space="preserve">, </w:t>
      </w:r>
      <w:r w:rsidRPr="00816357">
        <w:t>работа в Доме Отца</w:t>
      </w:r>
      <w:r w:rsidR="00EC0E70">
        <w:t xml:space="preserve">, </w:t>
      </w:r>
      <w:r w:rsidRPr="00816357">
        <w:t>ничего сложного</w:t>
      </w:r>
      <w:r w:rsidR="00EC0E70">
        <w:t xml:space="preserve">, </w:t>
      </w:r>
      <w:r w:rsidRPr="00816357">
        <w:t>вы вчера это видели</w:t>
      </w:r>
      <w:r w:rsidR="00357BB5">
        <w:t xml:space="preserve">. </w:t>
      </w:r>
      <w:r w:rsidRPr="00816357">
        <w:t>Этому можно</w:t>
      </w:r>
      <w:r w:rsidR="005F5D72" w:rsidRPr="00C61418">
        <w:t>…</w:t>
      </w:r>
      <w:r w:rsidR="00EC0E70">
        <w:t xml:space="preserve"> </w:t>
      </w:r>
      <w:r w:rsidRPr="00816357">
        <w:t>если мы об этом говорим</w:t>
      </w:r>
      <w:r w:rsidR="00EC0E70">
        <w:t xml:space="preserve">, </w:t>
      </w:r>
      <w:r w:rsidRPr="00816357">
        <w:t>значит</w:t>
      </w:r>
      <w:r w:rsidR="00EC0E70">
        <w:t xml:space="preserve">, </w:t>
      </w:r>
      <w:r w:rsidRPr="00816357">
        <w:t>этому можно научиться</w:t>
      </w:r>
      <w:r w:rsidR="00EC0E70">
        <w:t xml:space="preserve">, </w:t>
      </w:r>
      <w:r w:rsidRPr="00816357">
        <w:t>людям ничего не предлагается</w:t>
      </w:r>
      <w:r w:rsidR="005F5D72" w:rsidRPr="00C61418">
        <w:t>…</w:t>
      </w:r>
      <w:r w:rsidR="005F5D72">
        <w:t xml:space="preserve"> з</w:t>
      </w:r>
      <w:r w:rsidRPr="00816357">
        <w:t>наете</w:t>
      </w:r>
      <w:r w:rsidR="00EC0E70">
        <w:t xml:space="preserve"> </w:t>
      </w:r>
      <w:r w:rsidRPr="00816357">
        <w:t>так</w:t>
      </w:r>
      <w:r w:rsidR="005F5D72">
        <w:t>ое,</w:t>
      </w:r>
      <w:r w:rsidRPr="00816357">
        <w:t xml:space="preserve"> любая мысль даётся с возможностью её исполнения</w:t>
      </w:r>
      <w:r w:rsidR="00357BB5">
        <w:t xml:space="preserve">. </w:t>
      </w:r>
    </w:p>
    <w:p w:rsidR="00146A19" w:rsidRDefault="0083384A" w:rsidP="005F5D72">
      <w:r w:rsidRPr="00816357">
        <w:t>А если вам это лекцией сказано</w:t>
      </w:r>
      <w:r w:rsidR="00EC0E70">
        <w:t xml:space="preserve">, </w:t>
      </w:r>
      <w:r w:rsidRPr="00816357">
        <w:t>значит</w:t>
      </w:r>
      <w:r w:rsidR="00EC0E70">
        <w:t xml:space="preserve">, </w:t>
      </w:r>
      <w:r w:rsidRPr="00816357">
        <w:t>это не просто исполнение</w:t>
      </w:r>
      <w:r w:rsidR="00EC0E70">
        <w:t xml:space="preserve">, </w:t>
      </w:r>
      <w:r w:rsidRPr="00816357">
        <w:t>а уже даются механизмы этого претворения</w:t>
      </w:r>
      <w:r w:rsidR="00EC0E70">
        <w:t xml:space="preserve">, </w:t>
      </w:r>
      <w:r w:rsidRPr="00816357">
        <w:t>чтобы это у нас было</w:t>
      </w:r>
      <w:r w:rsidR="00357BB5">
        <w:t xml:space="preserve">. </w:t>
      </w:r>
      <w:r w:rsidRPr="00816357">
        <w:t>Понятно</w:t>
      </w:r>
      <w:r w:rsidR="00EC0E70">
        <w:t xml:space="preserve">, </w:t>
      </w:r>
      <w:r w:rsidRPr="00816357">
        <w:t>что это новое</w:t>
      </w:r>
      <w:r w:rsidR="00EC0E70">
        <w:t xml:space="preserve">, </w:t>
      </w:r>
      <w:r w:rsidRPr="00816357">
        <w:t>непонятное и в старом стиле духовных накоплений этого нет</w:t>
      </w:r>
      <w:r w:rsidR="00357BB5">
        <w:t xml:space="preserve">. </w:t>
      </w:r>
      <w:r w:rsidRPr="00816357">
        <w:t>И раньше в Шамбале только поклонялись ниц</w:t>
      </w:r>
      <w:r w:rsidR="00EC0E70">
        <w:t xml:space="preserve">, </w:t>
      </w:r>
      <w:r w:rsidRPr="00816357">
        <w:t>показывая ей попу</w:t>
      </w:r>
      <w:r w:rsidR="00EC0E70">
        <w:t xml:space="preserve">, </w:t>
      </w:r>
      <w:r w:rsidRPr="00816357">
        <w:t>и говорили: «О-о-о-о! Там такие Владыки</w:t>
      </w:r>
      <w:r w:rsidR="00EC0E70">
        <w:t xml:space="preserve">, </w:t>
      </w:r>
      <w:r w:rsidRPr="00816357">
        <w:t>господи»</w:t>
      </w:r>
      <w:r w:rsidR="005F5D72">
        <w:t>.</w:t>
      </w:r>
      <w:r w:rsidRPr="00816357">
        <w:t xml:space="preserve"> А теперь это всё просто</w:t>
      </w:r>
      <w:r w:rsidR="00357BB5">
        <w:t xml:space="preserve">. </w:t>
      </w:r>
      <w:r w:rsidRPr="00816357">
        <w:t>Теперь мы должны Дом Отца простроить на физическом плане Планеты</w:t>
      </w:r>
      <w:r w:rsidR="00357BB5">
        <w:t xml:space="preserve">. </w:t>
      </w:r>
      <w:r w:rsidRPr="00816357">
        <w:t>Закон</w:t>
      </w:r>
      <w:r w:rsidR="00EC0E70">
        <w:t xml:space="preserve">, </w:t>
      </w:r>
      <w:r w:rsidRPr="00816357">
        <w:t>это План Отца</w:t>
      </w:r>
      <w:r w:rsidR="00EC0E70">
        <w:t xml:space="preserve">, </w:t>
      </w:r>
      <w:r w:rsidRPr="00816357">
        <w:t>это то</w:t>
      </w:r>
      <w:r w:rsidR="00EC0E70">
        <w:t xml:space="preserve">, </w:t>
      </w:r>
      <w:r w:rsidRPr="00816357">
        <w:t>что он требует от всех учеников</w:t>
      </w:r>
      <w:r w:rsidR="00357BB5">
        <w:t xml:space="preserve">. </w:t>
      </w:r>
      <w:r w:rsidRPr="00816357">
        <w:t>Но</w:t>
      </w:r>
      <w:r w:rsidR="00EC0E70">
        <w:t xml:space="preserve">, </w:t>
      </w:r>
      <w:r w:rsidRPr="00816357">
        <w:t>чтобы здесь простраивать Дом Отца</w:t>
      </w:r>
      <w:r w:rsidR="00EC0E70">
        <w:t xml:space="preserve">, </w:t>
      </w:r>
      <w:r w:rsidRPr="00816357">
        <w:t>мы должны</w:t>
      </w:r>
      <w:r w:rsidR="005F5D72">
        <w:t xml:space="preserve"> в нём</w:t>
      </w:r>
      <w:r w:rsidR="00146A19">
        <w:t xml:space="preserve"> что делать? Ориентироваться, знать</w:t>
      </w:r>
      <w:r w:rsidR="005F5D72">
        <w:t>,</w:t>
      </w:r>
      <w:r w:rsidR="00146A19">
        <w:t xml:space="preserve"> как строить, и вообще, как в нём действовать. Поэтому, в начале на первых ступенях, на восьми первых ступенях идёт обучалка. Потому что, Дом Отца </w:t>
      </w:r>
      <w:r w:rsidR="00630428">
        <w:t xml:space="preserve">— </w:t>
      </w:r>
      <w:r w:rsidR="00146A19">
        <w:t xml:space="preserve">это девятая ступень. А потом ты начинаешь его по чуть-чуть простраивать, живя в нём. </w:t>
      </w:r>
      <w:r w:rsidR="005F5D72">
        <w:t>Вот э</w:t>
      </w:r>
      <w:r w:rsidR="00146A19">
        <w:t>то обучалка первой ступени.</w:t>
      </w:r>
    </w:p>
    <w:p w:rsidR="00146A19" w:rsidRDefault="00146A19" w:rsidP="00146A19">
      <w:pPr>
        <w:spacing w:line="100" w:lineRule="atLeast"/>
      </w:pPr>
      <w:r>
        <w:t>На сегодня лекционно всё. Вопросы? Сейчас практика и расходимся, перерыва не будет. Вопросики есть какие-то?</w:t>
      </w:r>
    </w:p>
    <w:p w:rsidR="00146A19" w:rsidRDefault="00146A19" w:rsidP="00D92EF0">
      <w:pPr>
        <w:pStyle w:val="12"/>
      </w:pPr>
      <w:bookmarkStart w:id="55" w:name="_Toc10639687"/>
      <w:r>
        <w:t>Правило Учеников Иерархии: услышал, узнал — примени</w:t>
      </w:r>
      <w:bookmarkEnd w:id="55"/>
    </w:p>
    <w:p w:rsidR="00146A19" w:rsidRDefault="00146A19" w:rsidP="00146A19">
      <w:pPr>
        <w:spacing w:line="100" w:lineRule="atLeast"/>
        <w:rPr>
          <w:i/>
          <w:iCs/>
        </w:rPr>
      </w:pPr>
      <w:r>
        <w:t>У меня такой вопросик и</w:t>
      </w:r>
      <w:r w:rsidR="005F5D72">
        <w:t>,</w:t>
      </w:r>
      <w:r>
        <w:t xml:space="preserve"> одновременно, чтобы вы обратили внимание. Только я бы не хотел и не пугать, и, в тоже время, хотел бы, чтобы вы к этому внимательно отнеслись. Есть такое правило у Учеников Иерархии, если вас куда-то там привели, вы на что-то согласились, и вы это услышали. Что дальше должно происходить?</w:t>
      </w:r>
    </w:p>
    <w:p w:rsidR="00146A19" w:rsidRDefault="00146A19" w:rsidP="00146A19">
      <w:pPr>
        <w:spacing w:line="100" w:lineRule="atLeast"/>
      </w:pPr>
      <w:r>
        <w:rPr>
          <w:i/>
          <w:iCs/>
        </w:rPr>
        <w:t xml:space="preserve">Из зала: — Действие. </w:t>
      </w:r>
    </w:p>
    <w:p w:rsidR="00146A19" w:rsidRDefault="00146A19" w:rsidP="00146A19">
      <w:pPr>
        <w:spacing w:line="100" w:lineRule="atLeast"/>
      </w:pPr>
      <w:r>
        <w:t>Действие, вы должны это делать. Это не значит, что все эти системы тут же делать, это</w:t>
      </w:r>
      <w:r w:rsidR="00E31224">
        <w:t xml:space="preserve"> </w:t>
      </w:r>
      <w:r>
        <w:t>сразу с ума сойти, я понимаю</w:t>
      </w:r>
      <w:r w:rsidR="00E653BF">
        <w:t>, что это</w:t>
      </w:r>
      <w:r>
        <w:t xml:space="preserve"> слишком много, сложно и так далее. Но, вы должны постепенно, </w:t>
      </w:r>
      <w:r>
        <w:rPr>
          <w:b/>
          <w:bCs/>
          <w:i/>
          <w:iCs/>
        </w:rPr>
        <w:t xml:space="preserve">должны </w:t>
      </w:r>
      <w:r>
        <w:t xml:space="preserve">— хотя никто никому ничего не обязан, но по правилам Ученичества: услышав что-то или приобретя что-то, попытаться хоть по чуть-чуть это применить. Это закон жизни. Если вы не начинаете это применять, жизнь начинает с вас это пытаться вытянуть. </w:t>
      </w:r>
      <w:r>
        <w:rPr>
          <w:b/>
          <w:bCs/>
        </w:rPr>
        <w:t>Любая информация даётся с определённой силой энергетики, огня и возможностей,</w:t>
      </w:r>
      <w:r>
        <w:t xml:space="preserve"> идущих от Учителей и от Отца, Матери планетарных. Правильно? Это информация в особенности, потому что это Иерархическая Школа. Владыки заинтересованы</w:t>
      </w:r>
      <w:r w:rsidR="00E653BF">
        <w:t>,</w:t>
      </w:r>
      <w:r>
        <w:t xml:space="preserve"> чтобы вы это применяли. Да? А так как это идёт в потоке Отца — Матери, и мы тут ссылаемся на Волю, на Любовь Матери. Они готовы вам помогать. Знаете, как это в анекдоте: «Ну, хоть лотерейный билетик</w:t>
      </w:r>
      <w:r w:rsidR="00E653BF">
        <w:t>-то</w:t>
      </w:r>
      <w:r>
        <w:t xml:space="preserve"> вытяни». Другими словами, начни какие-то действия.</w:t>
      </w:r>
    </w:p>
    <w:p w:rsidR="00146A19" w:rsidRDefault="00146A19" w:rsidP="00146A19">
      <w:pPr>
        <w:spacing w:line="100" w:lineRule="atLeast"/>
      </w:pPr>
      <w:r>
        <w:t>Поэтому эти Столпы, эти системы Сердца, Разума, примеры жизни рассказываются не для теории. Когда вы взяли теорию, она у вас хламом осталась в голове. Любая информация, которая не используется в действии, самая ценная, для человека является хламом</w:t>
      </w:r>
      <w:r w:rsidR="00E653BF">
        <w:t>,</w:t>
      </w:r>
      <w:r>
        <w:t xml:space="preserve"> — запомните, она захламляет ваши мозги. Легче не действовать, не слышать, и не думать, хотя это не эволюционное развитие, это в принципе: «камень есть камень», — жизнь будет по-другому тогда вас пинать, чем</w:t>
      </w:r>
      <w:r w:rsidR="00E653BF">
        <w:t>,</w:t>
      </w:r>
      <w:r>
        <w:t xml:space="preserve"> услышав</w:t>
      </w:r>
      <w:r w:rsidR="00E653BF">
        <w:t>,</w:t>
      </w:r>
      <w:r>
        <w:t xml:space="preserve"> не сделать. Поэтому я бы очень вам советовал и рекомендовал, чтобы вы </w:t>
      </w:r>
      <w:r>
        <w:lastRenderedPageBreak/>
        <w:t>хотя бы попытались что-то в этом направлении, действовать, по чуть-чуть накапливая опыт там, где вам интересно.</w:t>
      </w:r>
    </w:p>
    <w:p w:rsidR="00146A19" w:rsidRDefault="00146A19" w:rsidP="00146A19">
      <w:pPr>
        <w:spacing w:line="100" w:lineRule="atLeast"/>
      </w:pPr>
      <w:r>
        <w:rPr>
          <w:b/>
          <w:bCs/>
        </w:rPr>
        <w:t xml:space="preserve">Систем рассказано, </w:t>
      </w:r>
      <w:r>
        <w:t xml:space="preserve">в принципе, </w:t>
      </w:r>
      <w:r>
        <w:rPr>
          <w:b/>
          <w:bCs/>
        </w:rPr>
        <w:t>пять</w:t>
      </w:r>
      <w:r>
        <w:t xml:space="preserve">: три Столпа, и я ещё рассказывал о разных системах физического Тела, помните, вчера практику, ещё одну. Попробуйте хоть какие-то системы применять. А если внимательно просмотреть, мы прошлись по </w:t>
      </w:r>
      <w:r>
        <w:rPr>
          <w:b/>
          <w:bCs/>
        </w:rPr>
        <w:t>восьми</w:t>
      </w:r>
      <w:r>
        <w:t xml:space="preserve"> системам различным, даже по восьми практикам разным. Это вы на кассетах всё увидите, если вы внимательно посмотрите</w:t>
      </w:r>
      <w:r w:rsidR="00E653BF">
        <w:t>, в</w:t>
      </w:r>
      <w:r>
        <w:t>ы увидите восемь частей, разных тем</w:t>
      </w:r>
      <w:r w:rsidR="00E653BF">
        <w:t>,</w:t>
      </w:r>
      <w:r>
        <w:t xml:space="preserve"> разных, но это всё Валеосинтез. Помните, подпланы, подуровни. Да? Тоже тема. Сразу набегает</w:t>
      </w:r>
      <w:r w:rsidR="00E653BF">
        <w:t>,</w:t>
      </w:r>
      <w:r>
        <w:t xml:space="preserve"> как минимум</w:t>
      </w:r>
      <w:r w:rsidR="00E653BF">
        <w:t>,</w:t>
      </w:r>
      <w:r>
        <w:t xml:space="preserve"> пять тем. Увидели? </w:t>
      </w:r>
    </w:p>
    <w:p w:rsidR="00146A19" w:rsidRDefault="00146A19" w:rsidP="00146A19">
      <w:pPr>
        <w:spacing w:line="100" w:lineRule="atLeast"/>
      </w:pPr>
      <w:r>
        <w:t>То есть, вариантов проявления Валеосинтеза много, попытайтесь действовать. Мы об этом будем говорить каждую ступень, потому что, чем выше ступень, тем больше объём Огня. Если бы вы хоть чуть-чуть, это не значит</w:t>
      </w:r>
      <w:r w:rsidR="00E653BF">
        <w:t>,</w:t>
      </w:r>
      <w:r>
        <w:t xml:space="preserve"> что всё сразу, хоть чуть-чуть не начали действовать по поводу этой ступени, на последующих ступенях вам будет всё сложнее и сложнее. Это не значит, </w:t>
      </w:r>
      <w:r w:rsidR="00E653BF">
        <w:t>выполнить</w:t>
      </w:r>
      <w:r>
        <w:t xml:space="preserve"> всё это,</w:t>
      </w:r>
      <w:r w:rsidR="00E653BF">
        <w:t xml:space="preserve"> но</w:t>
      </w:r>
      <w:r>
        <w:t xml:space="preserve"> хотя бы попробовать что-то сделать, и хотя бы попробовать что-то выучить. Для Учителя главное — хоть какое-то действие ваше по поводу услышанного. Хотя бы начало действия.</w:t>
      </w:r>
    </w:p>
    <w:p w:rsidR="00146A19" w:rsidRDefault="00146A19" w:rsidP="00146A19">
      <w:pPr>
        <w:spacing w:line="100" w:lineRule="atLeast"/>
      </w:pPr>
      <w:r>
        <w:t>С другой стороны, мы понимаем</w:t>
      </w:r>
      <w:r w:rsidR="00E653BF">
        <w:t>,</w:t>
      </w:r>
      <w:r>
        <w:t xml:space="preserve"> что многие из опубликованных систем, они рассчитаны не на год, не на тысячу лет, а на несколько тысяч лет. Нет, вы представьте 6 миллиардов человечества, чтобы постепенно всё это встроить в жизнь. Вы поняли, да? Это рассчитано на большое количество времени. Но, с третьей стороны, чем быстрее мы это сделаем и пройдём как ученики, тем совершеннее будет эволюция на Планете, поэтому скорость здесь тоже имеет определённые чёткие границы, тем совершеннее будет ваша эволюция как учеников.</w:t>
      </w:r>
    </w:p>
    <w:p w:rsidR="00146A19" w:rsidRDefault="00146A19" w:rsidP="00146A19">
      <w:pPr>
        <w:spacing w:line="100" w:lineRule="atLeast"/>
        <w:rPr>
          <w:i/>
          <w:iCs/>
        </w:rPr>
      </w:pPr>
      <w:r>
        <w:t>Поэтому, с одной стороны, системы сложны, с другой стороны, вы слышали и понимали их, значит, для вас они просты, вы к ним готовы, значит, вам надо учиться в этом действовать, работать, учиться. То есть, заниматься Живой Этикой.</w:t>
      </w:r>
    </w:p>
    <w:p w:rsidR="00146A19" w:rsidRDefault="00146A19" w:rsidP="00146A19">
      <w:pPr>
        <w:spacing w:line="100" w:lineRule="atLeast"/>
      </w:pPr>
      <w:r>
        <w:rPr>
          <w:i/>
          <w:iCs/>
        </w:rPr>
        <w:t>Из зала: — Критерии правильности действия.</w:t>
      </w:r>
    </w:p>
    <w:p w:rsidR="00146A19" w:rsidRDefault="00146A19" w:rsidP="00146A19">
      <w:pPr>
        <w:spacing w:line="100" w:lineRule="atLeast"/>
      </w:pPr>
      <w:r>
        <w:t xml:space="preserve">Учитель </w:t>
      </w:r>
      <w:r w:rsidRPr="00E34E78">
        <w:rPr>
          <w:i/>
        </w:rPr>
        <w:t>там</w:t>
      </w:r>
      <w:r>
        <w:t xml:space="preserve"> и внутри вас. Вы должны слышать это по </w:t>
      </w:r>
      <w:r w:rsidR="00E34E78">
        <w:t>С</w:t>
      </w:r>
      <w:r>
        <w:t>ердцу, а потом ещё уточнять у Учителя, что необходимо делать дальше. Во</w:t>
      </w:r>
      <w:r w:rsidR="00E34E78">
        <w:t>-</w:t>
      </w:r>
      <w:r>
        <w:t>вторых, вы можете обсуждать это между собой на встречах группы или групп, если вы занимаетесь разными группами. И, видя, кто у кого</w:t>
      </w:r>
      <w:r w:rsidR="00E34E78">
        <w:t>,</w:t>
      </w:r>
      <w:r>
        <w:t xml:space="preserve"> что</w:t>
      </w:r>
      <w:r w:rsidR="00E34E78">
        <w:t>,</w:t>
      </w:r>
      <w:r>
        <w:t xml:space="preserve"> как получается, если у кого-то что-то получается, и вы можете сравнивать с собой и на этом расти. Поэтому шестая раса — это раса групповых действий: надо учиться коллективно действовать, не бояться открывать друг другу какие-то моменты своих практик. Спрашива</w:t>
      </w:r>
      <w:r w:rsidR="00E34E78">
        <w:t>ть друг друга</w:t>
      </w:r>
      <w:r>
        <w:t xml:space="preserve">. Это, наоборот, помогает быстро расти, </w:t>
      </w:r>
      <w:r>
        <w:rPr>
          <w:b/>
          <w:bCs/>
        </w:rPr>
        <w:t>закон открытости помогает очень быстро расти.</w:t>
      </w:r>
      <w:r>
        <w:t xml:space="preserve"> Даже, если неприятное что-то спрашиваешь, но люди на этом что-то позна</w:t>
      </w:r>
      <w:r w:rsidRPr="00E34E78">
        <w:rPr>
          <w:i/>
        </w:rPr>
        <w:t>ю</w:t>
      </w:r>
      <w:r>
        <w:t>т, ты понимаешь, что ты это имеешь, и это надо пройти, и ты на этом быстрей открываешься и преодолеваешь себя. То есть, это очень полезная вещь. Подумайте об этом.</w:t>
      </w:r>
    </w:p>
    <w:p w:rsidR="00146A19" w:rsidRDefault="00146A19" w:rsidP="00146A19">
      <w:pPr>
        <w:spacing w:line="100" w:lineRule="atLeast"/>
        <w:rPr>
          <w:i/>
          <w:iCs/>
        </w:rPr>
      </w:pPr>
      <w:r>
        <w:t>Потому что, если вы не начнёте действовать, эт</w:t>
      </w:r>
      <w:r w:rsidR="00E34E78">
        <w:t>а</w:t>
      </w:r>
      <w:r>
        <w:t xml:space="preserve"> энергия, информация у вас останется. Как вы думаете, что она начнёт делать?</w:t>
      </w:r>
    </w:p>
    <w:p w:rsidR="00146A19" w:rsidRDefault="00146A19" w:rsidP="00146A19">
      <w:pPr>
        <w:spacing w:line="100" w:lineRule="atLeast"/>
      </w:pPr>
      <w:r>
        <w:rPr>
          <w:i/>
          <w:iCs/>
        </w:rPr>
        <w:t>Из зала: — Разносить.</w:t>
      </w:r>
    </w:p>
    <w:p w:rsidR="00146A19" w:rsidRDefault="00146A19" w:rsidP="00146A19">
      <w:pPr>
        <w:spacing w:line="100" w:lineRule="atLeast"/>
        <w:rPr>
          <w:i/>
          <w:iCs/>
        </w:rPr>
      </w:pPr>
      <w:r>
        <w:t xml:space="preserve">Разносить </w:t>
      </w:r>
      <w:r w:rsidR="00630428">
        <w:t xml:space="preserve">— </w:t>
      </w:r>
      <w:r>
        <w:t xml:space="preserve">это крайний случай, </w:t>
      </w:r>
      <w:r w:rsidR="00E34E78">
        <w:t xml:space="preserve">но </w:t>
      </w:r>
      <w:r>
        <w:t xml:space="preserve">чуть-чуть вас поддавливать по жизни: «А я есть». Вы поняли, да? </w:t>
      </w:r>
      <w:r>
        <w:rPr>
          <w:b/>
          <w:bCs/>
          <w:i/>
          <w:iCs/>
        </w:rPr>
        <w:t xml:space="preserve">Разносить — </w:t>
      </w:r>
      <w:r>
        <w:t xml:space="preserve">это когда вы возьмёте много и будете опять только брать, </w:t>
      </w:r>
      <w:r w:rsidR="00E34E78">
        <w:t xml:space="preserve">вот </w:t>
      </w:r>
      <w:r>
        <w:t xml:space="preserve">то </w:t>
      </w:r>
      <w:r>
        <w:rPr>
          <w:b/>
          <w:bCs/>
          <w:i/>
          <w:iCs/>
        </w:rPr>
        <w:t>много</w:t>
      </w:r>
      <w:r>
        <w:t xml:space="preserve"> вас окончательно разнесёт. </w:t>
      </w:r>
      <w:r w:rsidR="00E34E78">
        <w:t>Но м</w:t>
      </w:r>
      <w:r>
        <w:t>ы постарались, чтобы вас не разнесло. Потому что сейчас много из того</w:t>
      </w:r>
      <w:r w:rsidR="00E34E78">
        <w:t>, что</w:t>
      </w:r>
      <w:r>
        <w:t xml:space="preserve"> вы не использовали, вы отдали на чистку Петербурга, своих квартир, тел, домов и так далее</w:t>
      </w:r>
      <w:r w:rsidR="00E34E78">
        <w:t xml:space="preserve">, </w:t>
      </w:r>
      <w:r w:rsidR="00630428">
        <w:t xml:space="preserve">— </w:t>
      </w:r>
      <w:r w:rsidR="00E34E78">
        <w:t>м</w:t>
      </w:r>
      <w:r>
        <w:t>аленьк</w:t>
      </w:r>
      <w:r w:rsidR="00E34E78">
        <w:t>ую хитрость вам рас</w:t>
      </w:r>
      <w:r>
        <w:t>скажу</w:t>
      </w:r>
      <w:r w:rsidR="00E34E78">
        <w:t>. Ч</w:t>
      </w:r>
      <w:r>
        <w:t>тобы вас не разнесло.</w:t>
      </w:r>
    </w:p>
    <w:p w:rsidR="00146A19" w:rsidRDefault="00146A19" w:rsidP="00146A19">
      <w:pPr>
        <w:spacing w:line="100" w:lineRule="atLeast"/>
      </w:pPr>
      <w:r>
        <w:rPr>
          <w:i/>
          <w:iCs/>
        </w:rPr>
        <w:t>Из зала: — Это хорошо.</w:t>
      </w:r>
    </w:p>
    <w:p w:rsidR="00146A19" w:rsidRDefault="00146A19" w:rsidP="00146A19">
      <w:pPr>
        <w:spacing w:line="100" w:lineRule="atLeast"/>
      </w:pPr>
      <w:r>
        <w:lastRenderedPageBreak/>
        <w:t>Поэтому, если будет разнос</w:t>
      </w:r>
      <w:r w:rsidR="00E34E78">
        <w:t>,</w:t>
      </w:r>
      <w:r>
        <w:t xml:space="preserve"> это не от нас уже. После сегодняшней практики это не от нас. Но</w:t>
      </w:r>
      <w:r w:rsidR="00E34E78">
        <w:t>,</w:t>
      </w:r>
      <w:r>
        <w:t xml:space="preserve"> имейте в</w:t>
      </w:r>
      <w:r w:rsidR="002D2382">
        <w:t xml:space="preserve"> </w:t>
      </w:r>
      <w:r>
        <w:t xml:space="preserve">виду, любое накопление требует </w:t>
      </w:r>
      <w:r w:rsidRPr="00E34E78">
        <w:rPr>
          <w:i/>
        </w:rPr>
        <w:t>использовани</w:t>
      </w:r>
      <w:r w:rsidR="00E34E78" w:rsidRPr="00E34E78">
        <w:rPr>
          <w:i/>
        </w:rPr>
        <w:t>е</w:t>
      </w:r>
      <w:r w:rsidRPr="00E34E78">
        <w:rPr>
          <w:i/>
        </w:rPr>
        <w:t>, деятельность</w:t>
      </w:r>
      <w:r>
        <w:t>. Поэтому, нашу какую-то помощь и защиту мы сделали. А ваша деятельность — это уже ваша деятельность, готовьтесь.</w:t>
      </w:r>
    </w:p>
    <w:p w:rsidR="00146A19" w:rsidRDefault="002D2382" w:rsidP="002D2382">
      <w:pPr>
        <w:pStyle w:val="12"/>
      </w:pPr>
      <w:bookmarkStart w:id="56" w:name="_Toc10639688"/>
      <w:r>
        <w:t>И</w:t>
      </w:r>
      <w:r w:rsidR="00146A19">
        <w:t xml:space="preserve">здание </w:t>
      </w:r>
      <w:r>
        <w:t>К</w:t>
      </w:r>
      <w:r w:rsidR="00146A19">
        <w:t>ниг</w:t>
      </w:r>
      <w:r>
        <w:t xml:space="preserve"> Ступеней Синтеза</w:t>
      </w:r>
      <w:bookmarkEnd w:id="56"/>
    </w:p>
    <w:p w:rsidR="00146A19" w:rsidRDefault="00146A19" w:rsidP="00146A19">
      <w:pPr>
        <w:spacing w:line="100" w:lineRule="atLeast"/>
      </w:pPr>
      <w:r>
        <w:t>Ещё такая вещь, это такое</w:t>
      </w:r>
      <w:r w:rsidR="00E34E78">
        <w:t>,</w:t>
      </w:r>
      <w:r>
        <w:t xml:space="preserve"> внеплановое отступление. Но почему-то пошёл поток, это надо сказать вам. Последняя вещь, я вчера такую вещь сказал, что, ребята, сообщайте другим. </w:t>
      </w:r>
      <w:r w:rsidR="00B043E9">
        <w:t>Зовите.</w:t>
      </w:r>
      <w:r>
        <w:t xml:space="preserve"> Ещё одна проблема, это тоже к служению. Служение Ученика — это образование самого себя. Но это ещё есть и попытка отдать эту информацию другому. Уловили идею? Ученик ученику — друг, помощник и брат, который отдаёт.</w:t>
      </w:r>
    </w:p>
    <w:p w:rsidR="00146A19" w:rsidRDefault="00146A19" w:rsidP="00146A19">
      <w:pPr>
        <w:spacing w:line="100" w:lineRule="atLeast"/>
      </w:pPr>
      <w:r>
        <w:t>И ещё такая вещь, это мы в Московской группе проработали, очень полезная вещь: чем большее количество людей здесь сидящих, тем легче усваивается огонь, и тем качественнее дают огонь для всех сидящих здесь. Мы когда-то с Таней говорили о том, градация семинаров, что нужно не</w:t>
      </w:r>
      <w:r w:rsidR="00B043E9">
        <w:t xml:space="preserve"> </w:t>
      </w:r>
      <w:r>
        <w:t>мен</w:t>
      </w:r>
      <w:r w:rsidR="00B043E9">
        <w:t>е</w:t>
      </w:r>
      <w:r>
        <w:t>е 20-ти человек, чтобы выдержать этот поток. В принципе</w:t>
      </w:r>
      <w:r w:rsidR="00B043E9">
        <w:t>,</w:t>
      </w:r>
      <w:r>
        <w:t xml:space="preserve"> здесь плюс</w:t>
      </w:r>
      <w:r w:rsidR="00B043E9">
        <w:t>-</w:t>
      </w:r>
      <w:r>
        <w:t>минус 20 человек</w:t>
      </w:r>
      <w:r w:rsidR="00B043E9">
        <w:t>, У</w:t>
      </w:r>
      <w:r>
        <w:t>чителя подтягивают постоянно каждый день, чтобы этот поток семинар</w:t>
      </w:r>
      <w:r w:rsidR="00B043E9">
        <w:t>а</w:t>
      </w:r>
      <w:r>
        <w:t xml:space="preserve"> выдержать.</w:t>
      </w:r>
    </w:p>
    <w:p w:rsidR="00146A19" w:rsidRDefault="00146A19" w:rsidP="00146A19">
      <w:pPr>
        <w:spacing w:line="100" w:lineRule="atLeast"/>
      </w:pPr>
      <w:r>
        <w:t>В Москве мы отслеживали ситуацию, когда там было 40 человек, 60. И мы видели, как с каждым семинаром рост и изменялось качество огня. Понятно, что люди вживались, но приходили масса новеньких, которые вообще н</w:t>
      </w:r>
      <w:r w:rsidR="00B043E9">
        <w:t>и</w:t>
      </w:r>
      <w:r>
        <w:t xml:space="preserve"> бум-бум, и вживались. </w:t>
      </w:r>
      <w:r w:rsidR="00B043E9">
        <w:t>С</w:t>
      </w:r>
      <w:r>
        <w:t xml:space="preserve">амая интересная ситуация сложилась на последнем предыдущем шестом семинаре, когда целый день было человек сто, сто с чем -то. Мы говорили, что это такой кризисный слой людей, </w:t>
      </w:r>
      <w:r w:rsidR="00B043E9">
        <w:t>когда,</w:t>
      </w:r>
      <w:r>
        <w:t xml:space="preserve"> вот, </w:t>
      </w:r>
      <w:r>
        <w:rPr>
          <w:b/>
          <w:bCs/>
          <w:i/>
          <w:iCs/>
        </w:rPr>
        <w:t xml:space="preserve">Хри-сто-с — </w:t>
      </w:r>
      <w:r>
        <w:rPr>
          <w:b/>
          <w:bCs/>
        </w:rPr>
        <w:t>устремление</w:t>
      </w:r>
      <w:r>
        <w:rPr>
          <w:b/>
          <w:bCs/>
          <w:i/>
          <w:iCs/>
        </w:rPr>
        <w:t xml:space="preserve"> «Хрих»-«сто» </w:t>
      </w:r>
      <w:r>
        <w:rPr>
          <w:b/>
          <w:bCs/>
        </w:rPr>
        <w:t>ста-«</w:t>
      </w:r>
      <w:r>
        <w:rPr>
          <w:b/>
          <w:bCs/>
          <w:i/>
          <w:iCs/>
        </w:rPr>
        <w:t>с</w:t>
      </w:r>
      <w:r>
        <w:rPr>
          <w:b/>
          <w:bCs/>
        </w:rPr>
        <w:t>»</w:t>
      </w:r>
      <w:r>
        <w:rPr>
          <w:b/>
          <w:bCs/>
          <w:i/>
          <w:iCs/>
        </w:rPr>
        <w:t xml:space="preserve"> </w:t>
      </w:r>
      <w:r>
        <w:rPr>
          <w:b/>
          <w:bCs/>
        </w:rPr>
        <w:t>Сердец.</w:t>
      </w:r>
      <w:r>
        <w:t xml:space="preserve"> И когда на семинаре появилось в первый день 110 человек. И мы увидели это, сказали, надо срочно провести Магнит, чтобы установить поток Христова устремления группового. Вся шестая ступень получилась самой совершенной. Вся. У нас на кассетах это записано, мы сами радуемся, что это получилось, потому что не всегда удаётся сработать компактно. У вас пока это удаётся. Но шестая ступень была совершенна. Знаете такое слово, когда тебе удовольствие доставляет от того, что это получилось совершенным.</w:t>
      </w:r>
    </w:p>
    <w:p w:rsidR="00146A19" w:rsidRDefault="00146A19" w:rsidP="00146A19">
      <w:pPr>
        <w:spacing w:line="100" w:lineRule="atLeast"/>
        <w:rPr>
          <w:i/>
          <w:iCs/>
        </w:rPr>
      </w:pPr>
      <w:r>
        <w:t xml:space="preserve">Почему? </w:t>
      </w:r>
      <w:r w:rsidR="00B043E9">
        <w:t>С</w:t>
      </w:r>
      <w:r>
        <w:t>то человек плюс один, этот закон сработал. У нас такой закон на Шапшуге работал, когда в Магните стояло бол</w:t>
      </w:r>
      <w:r w:rsidR="00B043E9">
        <w:t>ьше</w:t>
      </w:r>
      <w:r>
        <w:t xml:space="preserve"> ста человек</w:t>
      </w:r>
      <w:r w:rsidR="00B043E9">
        <w:t xml:space="preserve">, </w:t>
      </w:r>
      <w:r w:rsidR="00630428">
        <w:t xml:space="preserve">— </w:t>
      </w:r>
      <w:r w:rsidR="00B043E9">
        <w:t>вот даже</w:t>
      </w:r>
      <w:r>
        <w:t xml:space="preserve"> последняя Шапшуга</w:t>
      </w:r>
      <w:r w:rsidR="00B043E9">
        <w:t xml:space="preserve">, </w:t>
      </w:r>
      <w:r>
        <w:t>— шли самые сильные и качественные огни. Не потому</w:t>
      </w:r>
      <w:r w:rsidR="00B043E9">
        <w:t>,</w:t>
      </w:r>
      <w:r>
        <w:t xml:space="preserve"> что нам надо сто человек, мы и с двадцатью будем работать, пожалуйста, у нас не в этом принцип. Принцип в том, что есть количественные показатели качества и глубины огня.</w:t>
      </w:r>
    </w:p>
    <w:p w:rsidR="00146A19" w:rsidRDefault="00146A19" w:rsidP="00146A19">
      <w:pPr>
        <w:spacing w:line="100" w:lineRule="atLeast"/>
      </w:pPr>
      <w:r>
        <w:rPr>
          <w:i/>
          <w:iCs/>
        </w:rPr>
        <w:t>Из зала: — А если новенькие-то хотят дойти на следующие ступени.</w:t>
      </w:r>
    </w:p>
    <w:p w:rsidR="00146A19" w:rsidRDefault="00146A19" w:rsidP="00146A19">
      <w:pPr>
        <w:spacing w:line="100" w:lineRule="atLeast"/>
        <w:rPr>
          <w:i/>
          <w:iCs/>
        </w:rPr>
      </w:pPr>
      <w:r>
        <w:t>Пожалуйста, в Москве свободно приходят на все последующие ступени. Но если они хотят прослушать предыдущие, тут уже в Ленинграде сформируются ученики, которые смогут им прочитать предыдущие семинары</w:t>
      </w:r>
      <w:r w:rsidR="00B043E9">
        <w:t>. В</w:t>
      </w:r>
      <w:r>
        <w:t xml:space="preserve"> крайнем случае, вызовут московских. Пожалуйста, там уже есть 5 человек</w:t>
      </w:r>
      <w:r w:rsidR="00B043E9">
        <w:t>,</w:t>
      </w:r>
      <w:r>
        <w:t xml:space="preserve"> которые читают семинары.</w:t>
      </w:r>
    </w:p>
    <w:p w:rsidR="00146A19" w:rsidRDefault="00146A19" w:rsidP="00146A19">
      <w:pPr>
        <w:spacing w:line="100" w:lineRule="atLeast"/>
      </w:pPr>
      <w:r>
        <w:rPr>
          <w:i/>
          <w:iCs/>
        </w:rPr>
        <w:t>Из зала: — Неподготовленный человек может прийти.</w:t>
      </w:r>
    </w:p>
    <w:p w:rsidR="00146A19" w:rsidRDefault="008909D4" w:rsidP="00146A19">
      <w:pPr>
        <w:spacing w:line="100" w:lineRule="atLeast"/>
        <w:rPr>
          <w:i/>
          <w:iCs/>
        </w:rPr>
      </w:pPr>
      <w:r>
        <w:t>Спокойно.</w:t>
      </w:r>
      <w:r w:rsidR="00146A19">
        <w:t xml:space="preserve"> Что значит</w:t>
      </w:r>
      <w:r>
        <w:t>,</w:t>
      </w:r>
      <w:r w:rsidR="00146A19">
        <w:t xml:space="preserve"> неподготовленный? Значит, у нас в Москве сложилась практика, что до восьмой ступени</w:t>
      </w:r>
      <w:r>
        <w:t xml:space="preserve"> н</w:t>
      </w:r>
      <w:r w:rsidR="00146A19">
        <w:t>а любую ступень приходит любой свободный человек, который хочет вообще заниматься. Включается, а потом сам дорабатывает предыдущие ступени по кассетам или же ищет, слушает семинары учеников</w:t>
      </w:r>
      <w:r>
        <w:t>,</w:t>
      </w:r>
      <w:r w:rsidR="00146A19">
        <w:t xml:space="preserve"> которые тоже проводят семинары для вновь пришедших. Есть такая форма работы, в Москве с этим очень чётко отлажено. Я думаю, постепенно и у вас такое сложится. Поэтому</w:t>
      </w:r>
      <w:r>
        <w:t>,</w:t>
      </w:r>
      <w:r w:rsidR="00146A19">
        <w:t xml:space="preserve"> это не проблема. Я вам </w:t>
      </w:r>
      <w:r>
        <w:t xml:space="preserve">это </w:t>
      </w:r>
      <w:r w:rsidR="00146A19">
        <w:t>буду говорить более</w:t>
      </w:r>
      <w:r>
        <w:t>-</w:t>
      </w:r>
      <w:r w:rsidR="00146A19">
        <w:t xml:space="preserve">менее </w:t>
      </w:r>
      <w:r w:rsidR="00146A19">
        <w:lastRenderedPageBreak/>
        <w:t xml:space="preserve">постоянно, как только меня будут на это стимулировать. Потому что, </w:t>
      </w:r>
      <w:r w:rsidR="00146A19" w:rsidRPr="008909D4">
        <w:rPr>
          <w:b/>
        </w:rPr>
        <w:t>Учителя заинтересованы в расширении этой информации.</w:t>
      </w:r>
      <w:r w:rsidR="00146A19">
        <w:t xml:space="preserve"> И я ещё объясню, почему это делаю. </w:t>
      </w:r>
      <w:r w:rsidR="00146A19" w:rsidRPr="008909D4">
        <w:rPr>
          <w:b/>
          <w:i/>
        </w:rPr>
        <w:t>Это поручение Махач</w:t>
      </w:r>
      <w:r w:rsidRPr="008909D4">
        <w:rPr>
          <w:b/>
          <w:i/>
        </w:rPr>
        <w:t>о</w:t>
      </w:r>
      <w:r w:rsidR="00146A19" w:rsidRPr="008909D4">
        <w:rPr>
          <w:b/>
          <w:i/>
        </w:rPr>
        <w:t>хана Метагалактики</w:t>
      </w:r>
      <w:r w:rsidR="00146A19">
        <w:t>, который сказал, что эту информацию нужно... Как это слово?</w:t>
      </w:r>
    </w:p>
    <w:p w:rsidR="00146A19" w:rsidRDefault="00146A19" w:rsidP="00146A19">
      <w:pPr>
        <w:spacing w:line="100" w:lineRule="atLeast"/>
      </w:pPr>
      <w:r>
        <w:rPr>
          <w:i/>
          <w:iCs/>
        </w:rPr>
        <w:t>Из зала: — Экспансировать.</w:t>
      </w:r>
    </w:p>
    <w:p w:rsidR="00146A19" w:rsidRDefault="00146A19" w:rsidP="00146A19">
      <w:pPr>
        <w:spacing w:line="100" w:lineRule="atLeast"/>
        <w:rPr>
          <w:i/>
          <w:iCs/>
        </w:rPr>
      </w:pPr>
      <w:r>
        <w:t xml:space="preserve">В общем, </w:t>
      </w:r>
      <w:r>
        <w:rPr>
          <w:i/>
          <w:iCs/>
        </w:rPr>
        <w:t>экспа</w:t>
      </w:r>
      <w:r w:rsidR="008909D4">
        <w:rPr>
          <w:i/>
          <w:iCs/>
        </w:rPr>
        <w:t>н</w:t>
      </w:r>
      <w:r>
        <w:rPr>
          <w:i/>
          <w:iCs/>
        </w:rPr>
        <w:t>сия</w:t>
      </w:r>
      <w:r>
        <w:t xml:space="preserve"> информации. То есть, необходима очень быстрая, активная экспансия, распространение. И с нас</w:t>
      </w:r>
      <w:r w:rsidR="008909D4">
        <w:t>,</w:t>
      </w:r>
      <w:r>
        <w:t xml:space="preserve"> мягко говоря, по чуть-чуть снимают шкуру за такую...</w:t>
      </w:r>
    </w:p>
    <w:p w:rsidR="00146A19" w:rsidRDefault="00146A19" w:rsidP="00146A19">
      <w:pPr>
        <w:spacing w:line="100" w:lineRule="atLeast"/>
      </w:pPr>
      <w:r>
        <w:rPr>
          <w:i/>
          <w:iCs/>
        </w:rPr>
        <w:t xml:space="preserve">Из зала: — </w:t>
      </w:r>
      <w:r w:rsidR="008909D4">
        <w:rPr>
          <w:i/>
          <w:iCs/>
        </w:rPr>
        <w:t>С</w:t>
      </w:r>
      <w:r>
        <w:rPr>
          <w:i/>
          <w:iCs/>
        </w:rPr>
        <w:t>лабую экспансию</w:t>
      </w:r>
      <w:r>
        <w:t>.</w:t>
      </w:r>
    </w:p>
    <w:p w:rsidR="00146A19" w:rsidRDefault="00146A19" w:rsidP="00146A19">
      <w:pPr>
        <w:spacing w:line="100" w:lineRule="atLeast"/>
      </w:pPr>
      <w:r>
        <w:t xml:space="preserve">Да, </w:t>
      </w:r>
      <w:r w:rsidRPr="008909D4">
        <w:rPr>
          <w:i/>
        </w:rPr>
        <w:t>корректную экспансию</w:t>
      </w:r>
      <w:r>
        <w:t xml:space="preserve">, я бы так сказал. Потому что мы вроде активно всё это делаем, то есть, семинары проводим, а широты не хватает. То не успеваем тексты складывать, то не успеваем книжки складывать. Книжек пока нет, но мы активно начали этим заниматься после этого поручения. Потому что </w:t>
      </w:r>
      <w:r w:rsidR="008909D4">
        <w:t xml:space="preserve">тот </w:t>
      </w:r>
      <w:r>
        <w:t xml:space="preserve">Владыка — это не планетарный уровень. Если он поручил, спрос будет не планетарный, отчистит по полной программе. Поэтому </w:t>
      </w:r>
      <w:r w:rsidR="008909D4">
        <w:t xml:space="preserve">у нас вот </w:t>
      </w:r>
      <w:r>
        <w:t>это чис</w:t>
      </w:r>
      <w:r w:rsidR="008909D4">
        <w:t>то</w:t>
      </w:r>
      <w:r>
        <w:t xml:space="preserve"> как поручение ученическое, причём это был</w:t>
      </w:r>
      <w:r w:rsidR="008909D4">
        <w:t>о</w:t>
      </w:r>
      <w:r>
        <w:t xml:space="preserve"> нам и нашей Школе, потому что это четыре ученика стояло, и он нам это, так сказать, поручил. </w:t>
      </w:r>
      <w:r w:rsidR="00637942">
        <w:t>Э</w:t>
      </w:r>
      <w:r>
        <w:t>то серьёзно для нас звучит, потому что у нас поручений Метагалактических не так много,</w:t>
      </w:r>
      <w:r w:rsidR="00637942">
        <w:t xml:space="preserve"> </w:t>
      </w:r>
      <w:r w:rsidR="00630428">
        <w:t xml:space="preserve">— </w:t>
      </w:r>
      <w:r>
        <w:t>будем так говорить. А это одно из главных. Поэтому мы заинтересованы в количестве людей, Учителя тоже в этом заинтересованы. И поэтому я попросил Таню. В Москве сформирована группа.</w:t>
      </w:r>
    </w:p>
    <w:p w:rsidR="00146A19" w:rsidRDefault="00146A19" w:rsidP="00146A19">
      <w:pPr>
        <w:spacing w:line="100" w:lineRule="atLeast"/>
      </w:pPr>
      <w:r>
        <w:t>Ещё одна такая вещь: когда люди берут кассеты видео, аудио и переписывают на тексты. Допустим, час берёт, и он переписывает на текст. Правда, в первый период Москва эту работу завалила. И только к шестой ступени нам окончательно дали текст первой ступени, который надо сейчас переработать. Это, аж, 80 или почти 100 страниц получается печатного текста. То есть, мы переработаем, это мы в компьютер вложим на сайт, это есть.</w:t>
      </w:r>
    </w:p>
    <w:p w:rsidR="00146A19" w:rsidRDefault="00146A19" w:rsidP="00146A19">
      <w:pPr>
        <w:spacing w:line="100" w:lineRule="atLeast"/>
        <w:rPr>
          <w:i/>
          <w:iCs/>
        </w:rPr>
      </w:pPr>
      <w:r>
        <w:t>Было бы неплохо, если Петербургская группа и те, кто готовы</w:t>
      </w:r>
      <w:r w:rsidR="0092004F">
        <w:t>,</w:t>
      </w:r>
      <w:r>
        <w:t xml:space="preserve"> взяли на себя кусочки текстов</w:t>
      </w:r>
      <w:r w:rsidR="0092004F">
        <w:t>,</w:t>
      </w:r>
      <w:r>
        <w:t xml:space="preserve"> по часу, по полчаса</w:t>
      </w:r>
      <w:r w:rsidR="0092004F">
        <w:t>,</w:t>
      </w:r>
      <w:r>
        <w:t xml:space="preserve"> и в течение нескольких недель записали слово в слово. Вы это сделали, я знаю, что вы это сделали, спасибо вам большое. Таня передала материалы.</w:t>
      </w:r>
    </w:p>
    <w:p w:rsidR="00146A19" w:rsidRDefault="00146A19" w:rsidP="00146A19">
      <w:pPr>
        <w:spacing w:line="100" w:lineRule="atLeast"/>
      </w:pPr>
      <w:r>
        <w:rPr>
          <w:i/>
          <w:iCs/>
        </w:rPr>
        <w:t>Из зала: — Можно спросить, как это надо делать?</w:t>
      </w:r>
    </w:p>
    <w:p w:rsidR="00146A19" w:rsidRDefault="00146A19" w:rsidP="00146A19">
      <w:pPr>
        <w:spacing w:line="100" w:lineRule="atLeast"/>
        <w:rPr>
          <w:i/>
          <w:iCs/>
        </w:rPr>
      </w:pPr>
      <w:r>
        <w:t>Слово в слово</w:t>
      </w:r>
      <w:r w:rsidR="00637942">
        <w:t>,</w:t>
      </w:r>
      <w:r>
        <w:t xml:space="preserve"> слышишь и пишешь.</w:t>
      </w:r>
    </w:p>
    <w:p w:rsidR="00146A19" w:rsidRDefault="00146A19" w:rsidP="00146A19">
      <w:pPr>
        <w:spacing w:line="100" w:lineRule="atLeast"/>
      </w:pPr>
      <w:r>
        <w:rPr>
          <w:i/>
          <w:iCs/>
        </w:rPr>
        <w:t>Из зала:</w:t>
      </w:r>
      <w:r w:rsidR="002D2382">
        <w:rPr>
          <w:i/>
          <w:iCs/>
        </w:rPr>
        <w:t xml:space="preserve"> </w:t>
      </w:r>
      <w:r>
        <w:rPr>
          <w:i/>
          <w:iCs/>
        </w:rPr>
        <w:t>— Вы читаете лекцию, и я понимаю</w:t>
      </w:r>
      <w:r w:rsidR="0092004F">
        <w:rPr>
          <w:i/>
          <w:iCs/>
        </w:rPr>
        <w:t>,</w:t>
      </w:r>
      <w:r>
        <w:rPr>
          <w:i/>
          <w:iCs/>
        </w:rPr>
        <w:t xml:space="preserve"> для того, чтобы нас ввести в какое-то определённое состояние. Мы сейчас в определённом контакте находимся. Очень много отступлений.</w:t>
      </w:r>
    </w:p>
    <w:p w:rsidR="00146A19" w:rsidRDefault="00146A19" w:rsidP="00146A19">
      <w:pPr>
        <w:spacing w:line="100" w:lineRule="atLeast"/>
        <w:rPr>
          <w:i/>
          <w:iCs/>
        </w:rPr>
      </w:pPr>
      <w:r>
        <w:t>Да</w:t>
      </w:r>
      <w:r w:rsidR="0092004F">
        <w:t>-</w:t>
      </w:r>
      <w:r>
        <w:t>да</w:t>
      </w:r>
      <w:r w:rsidR="0092004F">
        <w:t>-да</w:t>
      </w:r>
      <w:r>
        <w:t>. Значит, у меня просьба</w:t>
      </w:r>
      <w:r w:rsidR="0092004F">
        <w:t>:</w:t>
      </w:r>
      <w:r>
        <w:t xml:space="preserve"> делать это слово в слово. А потом уже </w:t>
      </w:r>
      <w:r w:rsidR="0092004F">
        <w:t>два</w:t>
      </w:r>
      <w:r>
        <w:t xml:space="preserve"> человека знают редакторскую правку, мы сидим редактируем, потом я это всё отчитываю.</w:t>
      </w:r>
    </w:p>
    <w:p w:rsidR="00146A19" w:rsidRDefault="00146A19" w:rsidP="00146A19">
      <w:pPr>
        <w:spacing w:line="100" w:lineRule="atLeast"/>
      </w:pPr>
      <w:r>
        <w:rPr>
          <w:i/>
          <w:iCs/>
        </w:rPr>
        <w:t>Из зала: — Снова слово в слово с кассеты.</w:t>
      </w:r>
    </w:p>
    <w:p w:rsidR="00146A19" w:rsidRDefault="00146A19" w:rsidP="00146A19">
      <w:pPr>
        <w:spacing w:line="100" w:lineRule="atLeast"/>
        <w:rPr>
          <w:i/>
          <w:iCs/>
        </w:rPr>
      </w:pPr>
      <w:r>
        <w:t xml:space="preserve">Да, </w:t>
      </w:r>
      <w:r>
        <w:rPr>
          <w:b/>
          <w:bCs/>
        </w:rPr>
        <w:t>слово в слово</w:t>
      </w:r>
      <w:r>
        <w:t xml:space="preserve"> с кассеты, потому что иногда отступлени</w:t>
      </w:r>
      <w:r w:rsidR="0092004F">
        <w:t>я</w:t>
      </w:r>
      <w:r>
        <w:t xml:space="preserve"> быва</w:t>
      </w:r>
      <w:r w:rsidR="0092004F">
        <w:t>ю</w:t>
      </w:r>
      <w:r>
        <w:t xml:space="preserve">т ценнее текста. Мы такие вещи на </w:t>
      </w:r>
      <w:r w:rsidR="00102722">
        <w:t>м</w:t>
      </w:r>
      <w:r>
        <w:t>осковской группе заметили. Потому что объяснялк</w:t>
      </w:r>
      <w:r w:rsidR="0092004F">
        <w:t>а иногда</w:t>
      </w:r>
      <w:r>
        <w:t xml:space="preserve"> такая...</w:t>
      </w:r>
    </w:p>
    <w:p w:rsidR="00146A19" w:rsidRDefault="00146A19" w:rsidP="00146A19">
      <w:pPr>
        <w:spacing w:line="100" w:lineRule="atLeast"/>
      </w:pPr>
      <w:r>
        <w:rPr>
          <w:i/>
          <w:iCs/>
        </w:rPr>
        <w:t>Из зала: — Должна быть не выжимка.</w:t>
      </w:r>
    </w:p>
    <w:p w:rsidR="00146A19" w:rsidRDefault="00146A19" w:rsidP="00146A19">
      <w:pPr>
        <w:spacing w:line="100" w:lineRule="atLeast"/>
        <w:rPr>
          <w:i/>
          <w:iCs/>
        </w:rPr>
      </w:pPr>
      <w:r>
        <w:t>Не выжимка, ни в коем случае. Выжимка не нужна, нужен весь текст, потому что отступления иногда объясняют проще, лучше и яснее. Просто, там кавычки к</w:t>
      </w:r>
      <w:r w:rsidR="0092004F">
        <w:t xml:space="preserve"> ним</w:t>
      </w:r>
      <w:r>
        <w:t xml:space="preserve"> ставишь, выделяешь отдельным блоком, и это людям легче воспринять, чем весь </w:t>
      </w:r>
      <w:r w:rsidR="0092004F">
        <w:t>лекционный</w:t>
      </w:r>
      <w:r>
        <w:t xml:space="preserve"> текст.</w:t>
      </w:r>
    </w:p>
    <w:p w:rsidR="00146A19" w:rsidRDefault="00146A19" w:rsidP="00146A19">
      <w:pPr>
        <w:spacing w:line="100" w:lineRule="atLeast"/>
      </w:pPr>
      <w:r>
        <w:rPr>
          <w:i/>
          <w:iCs/>
        </w:rPr>
        <w:t>Из зала: — Я хочу всем сказать что, это очень полезная работа, на самом деле, лично для себя.</w:t>
      </w:r>
    </w:p>
    <w:p w:rsidR="00146A19" w:rsidRDefault="00146A19" w:rsidP="00146A19">
      <w:pPr>
        <w:spacing w:line="100" w:lineRule="atLeast"/>
      </w:pPr>
      <w:r>
        <w:t xml:space="preserve">Да, да, да. Совершенно согласен. То есть, у нас есть ребята по Школе в разных городах, которые писали лекции с потока. Вот так, семинар по городам читаем. </w:t>
      </w:r>
      <w:r>
        <w:lastRenderedPageBreak/>
        <w:t xml:space="preserve">Они настолько глубоко входили в </w:t>
      </w:r>
      <w:r>
        <w:rPr>
          <w:b/>
          <w:bCs/>
        </w:rPr>
        <w:t>поток</w:t>
      </w:r>
      <w:r>
        <w:t xml:space="preserve">, не мой — </w:t>
      </w:r>
      <w:r>
        <w:rPr>
          <w:b/>
          <w:bCs/>
        </w:rPr>
        <w:t>Учителей, которы</w:t>
      </w:r>
      <w:r w:rsidR="0092004F">
        <w:rPr>
          <w:b/>
          <w:bCs/>
        </w:rPr>
        <w:t>е</w:t>
      </w:r>
      <w:r>
        <w:rPr>
          <w:b/>
          <w:bCs/>
        </w:rPr>
        <w:t xml:space="preserve"> продолжают этот поток на этих кассетах держать, сколько б ни было</w:t>
      </w:r>
      <w:r>
        <w:t>. Они потом начинают в самом потоке свободно соображать информацию. Потом до</w:t>
      </w:r>
      <w:r w:rsidR="0092004F">
        <w:t>ходим</w:t>
      </w:r>
      <w:r>
        <w:t xml:space="preserve"> до такого состояния, что поток идёт, они слышат то же самое, что и я, мы вместе общаемся. Я</w:t>
      </w:r>
      <w:r w:rsidR="0092004F">
        <w:t xml:space="preserve"> просто</w:t>
      </w:r>
      <w:r>
        <w:t xml:space="preserve"> фиксирую поток, и мы уже общаемся более качественно и глубоко, и Учителя меняют информацию, дают не срез вообще, когда обучаешь. Да? Они учитывают, что все начинают в поток входить, и уже дают качественную работу, когда мы в самом потоке соображаем, действуем, думаем, работаем, строим вместе Магниты. Но таких пока мало у нас учеников, но они есть. И такие опыты у нас были, нам они очень понравились.</w:t>
      </w:r>
    </w:p>
    <w:p w:rsidR="00146A19" w:rsidRDefault="00146A19" w:rsidP="00146A19">
      <w:pPr>
        <w:spacing w:line="100" w:lineRule="atLeast"/>
      </w:pPr>
      <w:r>
        <w:t xml:space="preserve">Поэтому я бы советовал вам как одно из вариантов служения, если вы хотите </w:t>
      </w:r>
      <w:r w:rsidR="0092004F">
        <w:t xml:space="preserve">более </w:t>
      </w:r>
      <w:r>
        <w:t>глубоко войти в поток Учителей, просто взять и позаписывать кассету. «Нудятина», тяжело, но потом вы будете, во-первых</w:t>
      </w:r>
      <w:r w:rsidR="002D2382">
        <w:t>,</w:t>
      </w:r>
      <w:r>
        <w:t xml:space="preserve"> </w:t>
      </w:r>
      <w:r>
        <w:rPr>
          <w:b/>
          <w:bCs/>
        </w:rPr>
        <w:t>понимать текст очень глубоко</w:t>
      </w:r>
      <w:r>
        <w:t xml:space="preserve">, </w:t>
      </w:r>
      <w:r>
        <w:rPr>
          <w:b/>
          <w:bCs/>
        </w:rPr>
        <w:t>понимать язык</w:t>
      </w:r>
      <w:r>
        <w:t xml:space="preserve">, </w:t>
      </w:r>
      <w:r w:rsidR="00630428">
        <w:t xml:space="preserve">— </w:t>
      </w:r>
      <w:r>
        <w:t xml:space="preserve">а нам придётся работать семинаров 10-12, если вы </w:t>
      </w:r>
      <w:r w:rsidR="0092004F">
        <w:t xml:space="preserve">помните, </w:t>
      </w:r>
      <w:r w:rsidR="00630428">
        <w:t xml:space="preserve">— </w:t>
      </w:r>
      <w:r w:rsidR="0092004F">
        <w:t xml:space="preserve">если вы </w:t>
      </w:r>
      <w:r>
        <w:t>согласны учиться д</w:t>
      </w:r>
      <w:r w:rsidR="00C61D8A">
        <w:t>умать.</w:t>
      </w:r>
      <w:r>
        <w:t xml:space="preserve"> Тут уже ваш свободный выбор. А в-третьих, вы будете </w:t>
      </w:r>
      <w:r>
        <w:rPr>
          <w:b/>
          <w:bCs/>
        </w:rPr>
        <w:t>держать поток Учителя,</w:t>
      </w:r>
      <w:r>
        <w:t xml:space="preserve"> вы узнаете, что это такое. Но некоторых от этого и разносит, поэтому в это надо будет встраиваться, в это надо будет углубляться со</w:t>
      </w:r>
      <w:r w:rsidR="00637942">
        <w:t xml:space="preserve"> </w:t>
      </w:r>
      <w:r>
        <w:t>всем открытыми возможност</w:t>
      </w:r>
      <w:r w:rsidR="00C61D8A">
        <w:t>и</w:t>
      </w:r>
      <w:r>
        <w:t>. То есть, это не так просто, как кажется.</w:t>
      </w:r>
    </w:p>
    <w:p w:rsidR="00146A19" w:rsidRDefault="00146A19" w:rsidP="00146A19">
      <w:pPr>
        <w:spacing w:line="100" w:lineRule="atLeast"/>
        <w:rPr>
          <w:i/>
          <w:iCs/>
        </w:rPr>
      </w:pPr>
      <w:r>
        <w:t>Поэтому у меня две просьбы на перспективу, пока не забыл: с одной стороны, помочь переписать текст этого семинара, у нас таких возможностей нет, потому что, мы от вас в Москву, там ещё один семинар</w:t>
      </w:r>
      <w:r w:rsidR="00637942">
        <w:t>,</w:t>
      </w:r>
      <w:r>
        <w:t xml:space="preserve"> седьмой, потом на неделю</w:t>
      </w:r>
      <w:r w:rsidR="00C61D8A">
        <w:t>-</w:t>
      </w:r>
      <w:r>
        <w:t xml:space="preserve">две домой, </w:t>
      </w:r>
      <w:r w:rsidR="00C61D8A">
        <w:t xml:space="preserve">и </w:t>
      </w:r>
      <w:r>
        <w:t>потом опять четыре города</w:t>
      </w:r>
      <w:r w:rsidR="00637942">
        <w:t>:</w:t>
      </w:r>
      <w:r>
        <w:t xml:space="preserve"> Ставрополь, Ленинград, Москва, Краснодар, — такой график жизни. Мы просто физически не сможем это сделать, а вам это будет полезно.</w:t>
      </w:r>
    </w:p>
    <w:p w:rsidR="00146A19" w:rsidRDefault="00146A19" w:rsidP="00146A19">
      <w:pPr>
        <w:spacing w:line="100" w:lineRule="atLeast"/>
      </w:pPr>
      <w:r>
        <w:rPr>
          <w:i/>
          <w:iCs/>
        </w:rPr>
        <w:t>Из зала: — Вы сказали, что Москва первую ступень сделала.</w:t>
      </w:r>
    </w:p>
    <w:p w:rsidR="00146A19" w:rsidRDefault="00146A19" w:rsidP="00146A19">
      <w:pPr>
        <w:spacing w:line="100" w:lineRule="atLeast"/>
        <w:rPr>
          <w:i/>
          <w:iCs/>
        </w:rPr>
      </w:pPr>
      <w:r>
        <w:t xml:space="preserve">Сделала, но она сделала </w:t>
      </w:r>
      <w:r w:rsidR="00102722">
        <w:t>м</w:t>
      </w:r>
      <w:r>
        <w:t>осковскую ступень. Я ещё раз повторяю, всё, что здесь прочитано</w:t>
      </w:r>
      <w:r w:rsidR="00C61D8A">
        <w:t>,</w:t>
      </w:r>
      <w:r>
        <w:t xml:space="preserve"> фактически</w:t>
      </w:r>
      <w:r w:rsidR="002D2382">
        <w:t xml:space="preserve"> </w:t>
      </w:r>
      <w:r w:rsidR="00630428">
        <w:t xml:space="preserve">— </w:t>
      </w:r>
      <w:r>
        <w:t>новая первая ступень, 80 процентов нового текста. Вот, оцени. Москвичи то, что здесь говорили, они сами схватят, и скажут: «Теперь и нам надо, у нас такого нету». То есть, это уже обмен группами, обмен информацией по группам. Я пытаюсь наладить взаимодействие информации по группам, всё. Что вопрос?</w:t>
      </w:r>
    </w:p>
    <w:p w:rsidR="00146A19" w:rsidRDefault="00146A19" w:rsidP="00146A19">
      <w:pPr>
        <w:spacing w:line="100" w:lineRule="atLeast"/>
      </w:pPr>
      <w:r>
        <w:rPr>
          <w:i/>
          <w:iCs/>
        </w:rPr>
        <w:t>Из зала: — Я хотела. Есть ли какая техника безопасности, чтобы не разносило?</w:t>
      </w:r>
    </w:p>
    <w:p w:rsidR="00146A19" w:rsidRDefault="00146A19" w:rsidP="00146A19">
      <w:pPr>
        <w:spacing w:line="100" w:lineRule="atLeast"/>
        <w:rPr>
          <w:i/>
          <w:iCs/>
        </w:rPr>
      </w:pPr>
      <w:r>
        <w:t xml:space="preserve">Открытость, открытость и отдача, открытость и отдача. </w:t>
      </w:r>
      <w:r>
        <w:rPr>
          <w:b/>
          <w:bCs/>
        </w:rPr>
        <w:t>Если идёт разнос, вы в чём-то закрыты. Если идёт разнос, вы не отдали огонь, то есть, не усвоили его.</w:t>
      </w:r>
      <w:r>
        <w:t xml:space="preserve"> Почему я требовал на предыдущей практике: «Так осталось пять процентов. Ребята, доработайте, отдайте!» Знаете это: «Оно моё!» Даже на два процента — оно «твоё»</w:t>
      </w:r>
      <w:r w:rsidR="00C61D8A">
        <w:t>,</w:t>
      </w:r>
      <w:r>
        <w:t xml:space="preserve"> и </w:t>
      </w:r>
      <w:r w:rsidR="00630428">
        <w:t xml:space="preserve">— </w:t>
      </w:r>
      <w:r>
        <w:t>на два процента тебе</w:t>
      </w:r>
      <w:r w:rsidR="00C61D8A" w:rsidRPr="00C61418">
        <w:t>…</w:t>
      </w:r>
      <w:r w:rsidR="00C61D8A">
        <w:t>.</w:t>
      </w:r>
    </w:p>
    <w:p w:rsidR="00146A19" w:rsidRDefault="00146A19" w:rsidP="00146A19">
      <w:pPr>
        <w:spacing w:line="100" w:lineRule="atLeast"/>
      </w:pPr>
      <w:r>
        <w:rPr>
          <w:i/>
          <w:iCs/>
        </w:rPr>
        <w:t xml:space="preserve">Из зала: — </w:t>
      </w:r>
      <w:r w:rsidR="00C61D8A">
        <w:rPr>
          <w:i/>
          <w:iCs/>
        </w:rPr>
        <w:t>А через</w:t>
      </w:r>
      <w:r>
        <w:rPr>
          <w:i/>
          <w:iCs/>
        </w:rPr>
        <w:t xml:space="preserve"> отдач</w:t>
      </w:r>
      <w:r w:rsidR="00C61D8A">
        <w:rPr>
          <w:i/>
          <w:iCs/>
        </w:rPr>
        <w:t>у</w:t>
      </w:r>
      <w:r>
        <w:rPr>
          <w:i/>
          <w:iCs/>
        </w:rPr>
        <w:t xml:space="preserve"> информации тоже идёт отдача</w:t>
      </w:r>
      <w:r w:rsidR="00C61D8A">
        <w:rPr>
          <w:i/>
          <w:iCs/>
        </w:rPr>
        <w:t>?</w:t>
      </w:r>
    </w:p>
    <w:p w:rsidR="00146A19" w:rsidRDefault="00146A19" w:rsidP="00146A19">
      <w:pPr>
        <w:spacing w:line="100" w:lineRule="atLeast"/>
        <w:rPr>
          <w:i/>
          <w:iCs/>
        </w:rPr>
      </w:pPr>
      <w:r>
        <w:t>Всё. Всё. Да. Идёт усвоение</w:t>
      </w:r>
      <w:r w:rsidR="00C61D8A">
        <w:t xml:space="preserve"> и</w:t>
      </w:r>
      <w:r>
        <w:t xml:space="preserve"> отдача. Всё. </w:t>
      </w:r>
      <w:r>
        <w:rPr>
          <w:b/>
          <w:bCs/>
        </w:rPr>
        <w:t>Закон отдачи</w:t>
      </w:r>
      <w:r w:rsidR="00977BE7">
        <w:rPr>
          <w:b/>
          <w:bCs/>
        </w:rPr>
        <w:t xml:space="preserve"> и открытости</w:t>
      </w:r>
      <w:r>
        <w:rPr>
          <w:b/>
          <w:bCs/>
        </w:rPr>
        <w:t>.</w:t>
      </w:r>
      <w:r>
        <w:t xml:space="preserve"> </w:t>
      </w:r>
      <w:r w:rsidR="00977BE7">
        <w:t>Д</w:t>
      </w:r>
      <w:r>
        <w:t>а</w:t>
      </w:r>
      <w:r w:rsidR="00977BE7">
        <w:t>,</w:t>
      </w:r>
      <w:r>
        <w:t xml:space="preserve"> я использовал кусок времени, это надо было объяснить, чтобы группа начала действовать. Открытость и отдача. Почему я говорю, привлекая людей, вы фактически</w:t>
      </w:r>
      <w:r w:rsidR="00977BE7">
        <w:t>,</w:t>
      </w:r>
      <w:r>
        <w:t xml:space="preserve"> начинаете отдавать огонь, информацию, </w:t>
      </w:r>
      <w:r>
        <w:rPr>
          <w:i/>
          <w:iCs/>
        </w:rPr>
        <w:t>записывая</w:t>
      </w:r>
      <w:r>
        <w:t xml:space="preserve"> тексты, вы их обрабатываете, тоже начинаете отдавать, вам так легче. Это два механизма, которые есть, которые реальны, которые просты. Я не говорю о сложных, когда вы по жизни выполняете какие-то сложные действия, Магниты. Это тоже постепенно будет, но это самые простые вещи, которые используются в работе учеников.</w:t>
      </w:r>
    </w:p>
    <w:p w:rsidR="00146A19" w:rsidRDefault="00146A19" w:rsidP="00146A19">
      <w:pPr>
        <w:spacing w:line="100" w:lineRule="atLeast"/>
      </w:pPr>
      <w:r>
        <w:rPr>
          <w:i/>
          <w:iCs/>
        </w:rPr>
        <w:t>Из зала: — Это общение между собой.</w:t>
      </w:r>
    </w:p>
    <w:p w:rsidR="00146A19" w:rsidRDefault="00146A19" w:rsidP="00146A19">
      <w:pPr>
        <w:spacing w:line="100" w:lineRule="atLeast"/>
      </w:pPr>
      <w:r>
        <w:t xml:space="preserve">А </w:t>
      </w:r>
      <w:r>
        <w:rPr>
          <w:b/>
          <w:bCs/>
        </w:rPr>
        <w:t>общение между собой и групповая работа — это в первую очередь.</w:t>
      </w:r>
      <w:r>
        <w:t xml:space="preserve"> Иначе вам некому что-то будет отдавать, да, не о чём говорить.</w:t>
      </w:r>
    </w:p>
    <w:p w:rsidR="00146A19" w:rsidRDefault="00146A19" w:rsidP="00146A19">
      <w:pPr>
        <w:spacing w:line="100" w:lineRule="atLeast"/>
      </w:pPr>
      <w:r>
        <w:t>Магнит.</w:t>
      </w:r>
    </w:p>
    <w:p w:rsidR="00146A19" w:rsidRDefault="00146A19" w:rsidP="00146A19">
      <w:pPr>
        <w:spacing w:line="100" w:lineRule="atLeast"/>
      </w:pPr>
      <w:r>
        <w:lastRenderedPageBreak/>
        <w:t>Знаете, такое</w:t>
      </w:r>
      <w:r w:rsidR="00977BE7">
        <w:t>,</w:t>
      </w:r>
      <w:r>
        <w:t xml:space="preserve"> </w:t>
      </w:r>
      <w:r w:rsidRPr="00977BE7">
        <w:rPr>
          <w:b/>
        </w:rPr>
        <w:t>обязательн</w:t>
      </w:r>
      <w:r w:rsidR="00977BE7" w:rsidRPr="00977BE7">
        <w:rPr>
          <w:b/>
        </w:rPr>
        <w:t>ая</w:t>
      </w:r>
      <w:r w:rsidRPr="00977BE7">
        <w:rPr>
          <w:b/>
        </w:rPr>
        <w:t xml:space="preserve"> еженедельная групповая работа</w:t>
      </w:r>
      <w:r w:rsidR="00977BE7">
        <w:rPr>
          <w:b/>
        </w:rPr>
        <w:t xml:space="preserve"> </w:t>
      </w:r>
      <w:r w:rsidR="00630428">
        <w:rPr>
          <w:b/>
        </w:rPr>
        <w:t xml:space="preserve">— </w:t>
      </w:r>
      <w:r w:rsidRPr="00977BE7">
        <w:rPr>
          <w:b/>
        </w:rPr>
        <w:t>это минимум работы Школы</w:t>
      </w:r>
      <w:r>
        <w:t>. Почему групповая, потому что шестая раса — это раса групповая, да, коллективная. Значит</w:t>
      </w:r>
      <w:r w:rsidRPr="00977BE7">
        <w:t xml:space="preserve">, </w:t>
      </w:r>
      <w:r w:rsidRPr="00977BE7">
        <w:rPr>
          <w:bCs/>
        </w:rPr>
        <w:t>вы должны расти в себе и растить в себе</w:t>
      </w:r>
      <w:r>
        <w:rPr>
          <w:b/>
          <w:bCs/>
        </w:rPr>
        <w:t xml:space="preserve"> коллективные состояния магнитной работы</w:t>
      </w:r>
      <w:r>
        <w:t xml:space="preserve">. Это серьёзно. Коллективный огонь, идущий на группу, совершенно другой огонь и по качеству, и по количеству, чем индивидуальный огонь, идущий на вас в индивидуальном Магните. Запомните это. Разные виды огней. Учителям важно накопить коллективный огонь на Планете. Это зов по всем ученикам, по всей Иерархии, по всей Планете, по всем </w:t>
      </w:r>
      <w:r w:rsidR="00977BE7">
        <w:t>Ш</w:t>
      </w:r>
      <w:r>
        <w:t xml:space="preserve">колам. Это не только наша Школа делает. Потому что шестая раса работает </w:t>
      </w:r>
      <w:r w:rsidRPr="00977BE7">
        <w:rPr>
          <w:b/>
          <w:i/>
        </w:rPr>
        <w:t>коллективно</w:t>
      </w:r>
      <w:r>
        <w:t xml:space="preserve">. </w:t>
      </w:r>
      <w:r w:rsidR="00977BE7">
        <w:t>(</w:t>
      </w:r>
      <w:r>
        <w:t>Я забыл, надо было напомнить</w:t>
      </w:r>
      <w:r w:rsidR="00977BE7">
        <w:t>)</w:t>
      </w:r>
      <w:r>
        <w:t>. Договорились</w:t>
      </w:r>
      <w:r w:rsidR="00977BE7">
        <w:t>?</w:t>
      </w:r>
    </w:p>
    <w:p w:rsidR="00146A19" w:rsidRDefault="00146A19" w:rsidP="00146A19">
      <w:pPr>
        <w:spacing w:line="100" w:lineRule="atLeast"/>
      </w:pPr>
      <w:r>
        <w:t xml:space="preserve">Поэтому, если вы говорите о коллективной работе, я бы вам </w:t>
      </w:r>
      <w:r w:rsidRPr="00977BE7">
        <w:rPr>
          <w:i/>
        </w:rPr>
        <w:t>сверхрекомендовал</w:t>
      </w:r>
      <w:r>
        <w:t xml:space="preserve"> еженедельно, хотя бы раз в неделю, собираться.</w:t>
      </w:r>
    </w:p>
    <w:p w:rsidR="00146A19" w:rsidRDefault="00146A19" w:rsidP="00146A19">
      <w:pPr>
        <w:spacing w:line="100" w:lineRule="atLeast"/>
      </w:pPr>
      <w:r>
        <w:t xml:space="preserve">Настраиваемся на Магнит. Итак, когда идёт лекция о Сердце, </w:t>
      </w:r>
      <w:r w:rsidR="00977BE7">
        <w:t xml:space="preserve">о </w:t>
      </w:r>
      <w:r>
        <w:t>Совершенном Сердце, то мы обязательно проводим Магнит Сердца или Магнит Совершенного Сердца.</w:t>
      </w:r>
    </w:p>
    <w:p w:rsidR="00146A19" w:rsidRPr="00036E68" w:rsidRDefault="00146A19" w:rsidP="002D2382">
      <w:pPr>
        <w:pStyle w:val="12"/>
      </w:pPr>
      <w:bookmarkStart w:id="57" w:name="_Toc10639689"/>
      <w:r w:rsidRPr="00036E68">
        <w:t>Практика</w:t>
      </w:r>
      <w:r w:rsidR="002D2382" w:rsidRPr="00036E68">
        <w:t>.</w:t>
      </w:r>
      <w:r w:rsidRPr="00036E68">
        <w:t xml:space="preserve"> Магнит Совершенного Сердца</w:t>
      </w:r>
      <w:bookmarkEnd w:id="57"/>
    </w:p>
    <w:p w:rsidR="00146A19" w:rsidRDefault="00146A19" w:rsidP="00146A19">
      <w:pPr>
        <w:spacing w:line="100" w:lineRule="atLeast"/>
      </w:pPr>
      <w:r w:rsidRPr="00036E68">
        <w:t>И мы погружаемся в себя. Просто возжигаем силой</w:t>
      </w:r>
      <w:r>
        <w:t xml:space="preserve"> мысли все наши накопления, мысленно воспламеняясь всеми Магнитами, которые мы провели до этого момента, просто возжигаясь в Огонь, мысленно, даже воображая, что вы разгораетесь Огнём.</w:t>
      </w:r>
    </w:p>
    <w:p w:rsidR="00146A19" w:rsidRDefault="00146A19" w:rsidP="00146A19">
      <w:pPr>
        <w:spacing w:line="100" w:lineRule="atLeast"/>
      </w:pPr>
      <w:r>
        <w:t>И в этом Огне мы сливаемся с Сердцем Отца Планеты. Всей силой нашего устремления наши Сердца сливаются с Сердцем Отца Планеты, и мы отдаём в Сердце Отца Планеты все наши накопления огня, всю нашу силу огня, возжигаясь Огнём Сердца Отца Планеты. И наши Сердца, все уровни Сердец воспламеняются Огнём Сердца Отца Планеты.</w:t>
      </w:r>
    </w:p>
    <w:p w:rsidR="00146A19" w:rsidRDefault="00146A19" w:rsidP="00146A19">
      <w:pPr>
        <w:spacing w:line="100" w:lineRule="atLeast"/>
      </w:pPr>
      <w:r>
        <w:t>И в этом Огне мы воспламеняем Образы Слова Отца каждого из нас и возжигаемся Огнём Слов Отца наших Сердец.</w:t>
      </w:r>
    </w:p>
    <w:p w:rsidR="00146A19" w:rsidRDefault="00146A19" w:rsidP="00146A19">
      <w:pPr>
        <w:spacing w:line="100" w:lineRule="atLeast"/>
      </w:pPr>
      <w:r>
        <w:t>И в этом Огне мы развёртываемся в Анупадические тела Образов Слов Отца в наших Сердцах, впитывая Огонь Отца и проходя в максимальном устремлении второе Рождение в Огне Отца, прося Отца о втором Рождении, о развёрнутости нашем по Слову Отца в Образе божественного Бытия. Аминь.</w:t>
      </w:r>
    </w:p>
    <w:p w:rsidR="00146A19" w:rsidRDefault="00146A19" w:rsidP="00146A19">
      <w:pPr>
        <w:spacing w:line="100" w:lineRule="atLeast"/>
      </w:pPr>
      <w:r>
        <w:t>И в этом Огне мы сливаемся с нашим трёхлепестковым Пламенем, неся Огонь Отца. И возжигаемся во всей полноте нашего Тела Огнём Воли, насыщая его Огнём Отца, лепестком Мудрости, насыщая его Огнём Отца</w:t>
      </w:r>
      <w:r w:rsidR="00036E68">
        <w:t>,</w:t>
      </w:r>
      <w:r>
        <w:t xml:space="preserve"> и лепестком Любви, насыщая его Огнём Отца, воспламеняя Огонь Синтеза Искры божественного Огня.</w:t>
      </w:r>
    </w:p>
    <w:p w:rsidR="00146A19" w:rsidRDefault="00146A19" w:rsidP="00146A19">
      <w:pPr>
        <w:spacing w:line="100" w:lineRule="atLeast"/>
      </w:pPr>
      <w:r>
        <w:t>И в этом Огне Образом Слова Отца мы становимся в центре Лотоса в Луч духовной Воли и возжигаем Луч духовной Воли Огнём Отца, который идёт вместе с нами по уровням Сердец. И через чашечку Лотоса мы заполняем весь Лотос Огнём Отца, воспламеняясь вместе с Лотосом и возжигая Зерцало Духа.</w:t>
      </w:r>
    </w:p>
    <w:p w:rsidR="00146A19" w:rsidRDefault="00146A19" w:rsidP="00146A19">
      <w:pPr>
        <w:spacing w:line="100" w:lineRule="atLeast"/>
      </w:pPr>
      <w:r>
        <w:t>И в этом Огне мы устремляемся в Искру Разума Б</w:t>
      </w:r>
      <w:r w:rsidR="00544FD7">
        <w:t>удх</w:t>
      </w:r>
      <w:r>
        <w:t>ического тела в центре икосаэдра, воспламеняя её Огнём и излучая Огонь Отца в 20 потоков икосаэдра Магнита Сердца, воспламеняя наши Б</w:t>
      </w:r>
      <w:r w:rsidR="00544FD7">
        <w:t>удх</w:t>
      </w:r>
      <w:r>
        <w:t>ические тела и воспламеняя наше Сознание. И Огнём Отца мы расширяем икосаэдр до новых границ нашего Сознания с учётом потока знаний нашего семинара и новых накоплений в духовных практиках. Расширение Сознания. По Воле Отца мы просим его максимально расширить, углубить и качественно по 20-ти потокам простроить.</w:t>
      </w:r>
    </w:p>
    <w:p w:rsidR="00146A19" w:rsidRDefault="00146A19" w:rsidP="00146A19">
      <w:pPr>
        <w:spacing w:line="100" w:lineRule="atLeast"/>
      </w:pPr>
      <w:r>
        <w:t xml:space="preserve">И в этом Огне мы устремляемся в Искру Разума додекаэдра Престола Сердца нашего и излучаем Огонь Отца по 12-ти Силам Сердца, утверждая расширение додекаэдра до границ икосаэдра, выравнивание двух кристаллов между собой, развёртывание в наших Сердцах 12-ти универсально-образующих Сил и слияние </w:t>
      </w:r>
      <w:r>
        <w:lastRenderedPageBreak/>
        <w:t>двух кристаллов в икосаэдро-додекаэдрическую структуру Престола Сердца. И в этом слиянии возжигание 32-конечной 32-лучевой Звезды Престола наших Сердец. И излучаем Магнитный Огонь наших Звёзд.</w:t>
      </w:r>
    </w:p>
    <w:p w:rsidR="00146A19" w:rsidRDefault="00146A19" w:rsidP="00146A19">
      <w:pPr>
        <w:spacing w:line="100" w:lineRule="atLeast"/>
      </w:pPr>
      <w:r>
        <w:t>И в этом Огне мы проявляемся в Чаше наших Сердец. В Зерцале Чаши, становясь на Зеркало Чаши в Огонь наших Сердец, и излучаем Огонь Отца в Чашу наших Сердец, и сквозь Чашу, во все наши ментальные накопления, сжигая ненужные, простраивая нужные и устремляя на развитие необходимые мысли всех сфер мышления, и воспламеняя всю полноту Огня Чаши наших Сердец.</w:t>
      </w:r>
    </w:p>
    <w:p w:rsidR="00146A19" w:rsidRDefault="00146A19" w:rsidP="00146A19">
      <w:pPr>
        <w:spacing w:line="100" w:lineRule="atLeast"/>
      </w:pPr>
      <w:r>
        <w:t>И в этом Огне мы сливаемся с Искрой Разума калачакры Астрального Тела и Сердца нашего и возжигаемся Огнём центрально-духовного Сердца, излучая Огонь наших Сердец и возжигаясь мелодией центральных духовных Сердец в Огне мелодии Отца Планеты Фа.</w:t>
      </w:r>
    </w:p>
    <w:p w:rsidR="00146A19" w:rsidRDefault="00146A19" w:rsidP="00146A19">
      <w:pPr>
        <w:spacing w:line="100" w:lineRule="atLeast"/>
      </w:pPr>
      <w:r>
        <w:t xml:space="preserve">И в этом Огне мы развёртываемся и возжигаем наше Эфирное Сердце, вмещая в него Огонь Отца и </w:t>
      </w:r>
      <w:r w:rsidR="00A64DDC">
        <w:t>рас</w:t>
      </w:r>
      <w:r>
        <w:t>крывая наши эфирные Сердца во всей полноте наших вибраций в Огне Отца, гармонизируя наши Эфирные Сердца с Физическим Сердцем. И вмещаем поток Отца в наши физические Сердца, раскрывая энергетику Физических Сердец Огнём Отца, снимая все напряжения с Физического Сердца, простраивая гармоничный трёхлепестковый ритм Физического Сердца со всеми необходимыми ритмическими рисунками по Слову Отца и возжигаем всю полноту нашего Духовного Сердца.</w:t>
      </w:r>
    </w:p>
    <w:p w:rsidR="00146A19" w:rsidRDefault="00146A19" w:rsidP="00146A19">
      <w:pPr>
        <w:spacing w:line="100" w:lineRule="atLeast"/>
      </w:pPr>
      <w:r>
        <w:t>И в этом Огне мы сливаемся с Сердцем Матушки Земли, Матушки Планетарной Фа, отдавая ей Огонь Отца, проведённый по всем уровням наших Сердец. И возжигаясь её Огнём Любви божественной Планетарной.</w:t>
      </w:r>
    </w:p>
    <w:p w:rsidR="00146A19" w:rsidRDefault="00146A19" w:rsidP="00146A19">
      <w:pPr>
        <w:spacing w:line="100" w:lineRule="atLeast"/>
      </w:pPr>
      <w:r>
        <w:t>И в Огне Любви Матушки мы возжигаем Огонь Сердец Огнём Любви Материнской, воспламеняя физическое Сердце, эфирное Сердце, центрально-духовное Сердце, и возжигая унисон мелодии Любви, возжигая Чашу Сердца в Огне Любви Сердца Матери, Престол Сердца в единстве икосаэдро-додекаэдрической структуры сияния 32-лучевой Звезды и воспламеняя Огонь Звезды Любовью Сердца Матушки. И сквозь центр Звезды развёртываемся в Лотосе наших Сердец, воспламеняя Лотосы Огнём Любви Матери и проводя этот Огонь в трёхлепестковое Пламя внутри нас, возжигаясь в трёхлепестковом Пламени и воспламеняя Образ божественного Слова нашего Огнём Любви Матушки и утверждая его Рождение, формирование и новое развёртывание внутри нас.</w:t>
      </w:r>
    </w:p>
    <w:p w:rsidR="00146A19" w:rsidRDefault="00146A19" w:rsidP="00146A19">
      <w:pPr>
        <w:spacing w:line="100" w:lineRule="atLeast"/>
        <w:rPr>
          <w:i/>
          <w:iCs/>
        </w:rPr>
      </w:pPr>
      <w:r>
        <w:t>И в Огне Любви Матери мы сливаем, в Огне Воли Отца мы сливаем Образ Слова Отца и его физическое Подобие Матери в единый Образ-Подобие Отца-Матери в Абсолютном Огне Фа, в Огне нашего эволюционного развития. Аминь.</w:t>
      </w:r>
    </w:p>
    <w:p w:rsidR="00531807" w:rsidRDefault="00531807" w:rsidP="00146A19">
      <w:pPr>
        <w:spacing w:line="100" w:lineRule="atLeast"/>
      </w:pPr>
    </w:p>
    <w:p w:rsidR="00146A19" w:rsidRDefault="00146A19" w:rsidP="00146A19">
      <w:pPr>
        <w:spacing w:line="100" w:lineRule="atLeast"/>
        <w:rPr>
          <w:i/>
          <w:iCs/>
        </w:rPr>
      </w:pPr>
      <w:r>
        <w:t>И мы излучаем весь воспламенённый внутри и вокруг нас Огонь, отдавая его окружающей жизни нашей для её развития. И постепенно выходим из Магнита.</w:t>
      </w:r>
    </w:p>
    <w:p w:rsidR="00146A19" w:rsidRDefault="00992AA1" w:rsidP="00146A19">
      <w:pPr>
        <w:spacing w:line="100" w:lineRule="atLeast"/>
      </w:pPr>
      <w:r>
        <w:br w:type="page"/>
      </w:r>
    </w:p>
    <w:p w:rsidR="007C02E5" w:rsidRDefault="007C02E5" w:rsidP="007C02E5">
      <w:pPr>
        <w:pStyle w:val="0"/>
      </w:pPr>
      <w:bookmarkStart w:id="58" w:name="_Toc10639690"/>
      <w:r>
        <w:t>4 день</w:t>
      </w:r>
      <w:bookmarkEnd w:id="58"/>
    </w:p>
    <w:p w:rsidR="00146A19" w:rsidRDefault="00146A19" w:rsidP="007C02E5">
      <w:pPr>
        <w:pStyle w:val="12"/>
      </w:pPr>
      <w:bookmarkStart w:id="59" w:name="_Toc10639691"/>
      <w:r>
        <w:t>Тема столпов В</w:t>
      </w:r>
      <w:r w:rsidR="007C02E5">
        <w:t>а</w:t>
      </w:r>
      <w:r>
        <w:t>леосинтеза, накопление Огня</w:t>
      </w:r>
      <w:bookmarkEnd w:id="59"/>
    </w:p>
    <w:p w:rsidR="00146A19" w:rsidRDefault="00146A19" w:rsidP="00146A19">
      <w:pPr>
        <w:spacing w:line="100" w:lineRule="atLeast"/>
      </w:pPr>
      <w:r>
        <w:t xml:space="preserve">На первом семинаре — это тема Единого Тела, тема четвёртого Столпа Валеосинтеза и собственно итоговый Валеосинтез, который состоит из четырёх Столпов: это </w:t>
      </w:r>
      <w:r>
        <w:rPr>
          <w:b/>
          <w:bCs/>
        </w:rPr>
        <w:t>столп Совершенного Сердца</w:t>
      </w:r>
      <w:r>
        <w:t xml:space="preserve">, </w:t>
      </w:r>
      <w:r>
        <w:rPr>
          <w:b/>
          <w:bCs/>
        </w:rPr>
        <w:t>столп Великого Разума</w:t>
      </w:r>
      <w:r>
        <w:t xml:space="preserve">, </w:t>
      </w:r>
      <w:r>
        <w:rPr>
          <w:b/>
          <w:bCs/>
        </w:rPr>
        <w:t>столп Единого Тела,</w:t>
      </w:r>
      <w:r>
        <w:t xml:space="preserve"> который мы сейчас осмыслим, и </w:t>
      </w:r>
      <w:r>
        <w:rPr>
          <w:b/>
          <w:bCs/>
        </w:rPr>
        <w:t xml:space="preserve">столп Дома Отца </w:t>
      </w:r>
      <w:r>
        <w:t xml:space="preserve">или </w:t>
      </w:r>
      <w:r>
        <w:rPr>
          <w:b/>
          <w:bCs/>
        </w:rPr>
        <w:t>Слова Отца</w:t>
      </w:r>
      <w:r>
        <w:t xml:space="preserve"> — во всех Образ</w:t>
      </w:r>
      <w:r w:rsidR="007C02E5">
        <w:t xml:space="preserve">. Вот </w:t>
      </w:r>
      <w:r>
        <w:t>Валеосинтез, который мы должны теперь соединять будем в этих четырёх Столпах.</w:t>
      </w:r>
    </w:p>
    <w:p w:rsidR="00146A19" w:rsidRDefault="00146A19" w:rsidP="00146A19">
      <w:pPr>
        <w:spacing w:line="100" w:lineRule="atLeast"/>
      </w:pPr>
      <w:r>
        <w:t xml:space="preserve">Значит, сейчас мы проведём автоматическую настройку, то есть, посмотрим как что. А потом мы проведём в течение сегодняшнего вечера ещё два Магнита, таких серьёзненьких. Значит, один Магнит будет связан с Валеосинтезом. Есть специальная технология Магнита Валеосинтеза. А второй будет связан с вашей дальнейшей подготовкой на второй следующий семинар. То есть, можно сказать, домашнее задание по развитию Валеосинтеза и по накоплению Огня. То есть, мы должны осознать такую вещь, что, как мы говорили раньше, </w:t>
      </w:r>
      <w:r>
        <w:rPr>
          <w:b/>
          <w:bCs/>
        </w:rPr>
        <w:t>Магниты обязательны для накопления Огня.</w:t>
      </w:r>
      <w:r>
        <w:t xml:space="preserve"> Помните, да? И, накапливая Огонь, наши Тела на разных планах, наши уровни Сердец начинают действовать. То есть, кроме того, что мы изучаем информацию, нам надо чётко осознать, что нам надо </w:t>
      </w:r>
      <w:r>
        <w:rPr>
          <w:b/>
          <w:bCs/>
        </w:rPr>
        <w:t>научиться действовать на разных уровнях Духоматерии.</w:t>
      </w:r>
      <w:r>
        <w:t xml:space="preserve"> И задача Магнитной практики, задача групповой Магнитной практики — это научить нас действовать на всех этих планах. Вот второй Магнит — это такая, итоговая практика, где мы попытаемся действовать на различных планах бытия. Магнитно действовать.</w:t>
      </w:r>
    </w:p>
    <w:p w:rsidR="00146A19" w:rsidRDefault="00146A19" w:rsidP="00146A19">
      <w:pPr>
        <w:spacing w:line="100" w:lineRule="atLeast"/>
      </w:pPr>
      <w:r>
        <w:t xml:space="preserve">Хотя, в принципе, в перспективе такое действие приводит к </w:t>
      </w:r>
      <w:r>
        <w:rPr>
          <w:b/>
          <w:bCs/>
        </w:rPr>
        <w:t>Мираклю</w:t>
      </w:r>
      <w:r>
        <w:t xml:space="preserve">, то есть, когда мы не только в погружении, погружаемся и воспринимаем окружающий мир, там, Тонкий или Огненный. Вот сегодня было, часть сотрудников семинара в погружении, то есть, воспринимали другие миры, а сознательно сам человек </w:t>
      </w:r>
      <w:r w:rsidR="00533F38">
        <w:t xml:space="preserve">в любой момент </w:t>
      </w:r>
      <w:r>
        <w:t>может выйти и действовать соответствующим Телом. Вот, это как бы второй Магнит. Он будет начинать эту тему.</w:t>
      </w:r>
    </w:p>
    <w:p w:rsidR="00533F38" w:rsidRDefault="00146A19" w:rsidP="00146A19">
      <w:pPr>
        <w:spacing w:line="100" w:lineRule="atLeast"/>
      </w:pPr>
      <w:r>
        <w:t>А сейчас мы проведём настройку, чтобы отойти от суеты нашего дня и войти в Иерархическую Школу.</w:t>
      </w:r>
    </w:p>
    <w:p w:rsidR="00146A19" w:rsidRDefault="00533F38" w:rsidP="00146A19">
      <w:pPr>
        <w:spacing w:line="100" w:lineRule="atLeast"/>
      </w:pPr>
      <w:r>
        <w:t>С</w:t>
      </w:r>
      <w:r w:rsidR="00146A19">
        <w:t xml:space="preserve">егодня мы настройку сделаем интересную, в том плане, что Главой </w:t>
      </w:r>
      <w:r>
        <w:t>И</w:t>
      </w:r>
      <w:r w:rsidR="00146A19">
        <w:t xml:space="preserve">ерархии Человеческого глобуса является </w:t>
      </w:r>
      <w:r w:rsidR="00146A19" w:rsidRPr="00533F38">
        <w:rPr>
          <w:b/>
        </w:rPr>
        <w:t>Павел Венецианец и Владычица Афродита</w:t>
      </w:r>
      <w:r w:rsidR="00146A19">
        <w:t>.</w:t>
      </w:r>
      <w:r>
        <w:t xml:space="preserve"> Это в</w:t>
      </w:r>
      <w:r w:rsidR="00146A19">
        <w:t xml:space="preserve"> </w:t>
      </w:r>
      <w:r>
        <w:t>наших сборниках</w:t>
      </w:r>
      <w:r w:rsidR="00146A19">
        <w:t xml:space="preserve"> сказано, и все ученики Иерархии, независимо от того, к какому Лучу или Центру они принадлежат, они должны действовать в координации с Христом Человеческого глобуса, то есть, с Главой </w:t>
      </w:r>
      <w:r>
        <w:t>И</w:t>
      </w:r>
      <w:r w:rsidR="00146A19">
        <w:t>ерархии Человеческого глобуса. Это первое.</w:t>
      </w:r>
    </w:p>
    <w:p w:rsidR="00406BAC" w:rsidRDefault="00146A19" w:rsidP="00533F38">
      <w:pPr>
        <w:spacing w:line="100" w:lineRule="atLeast"/>
      </w:pPr>
      <w:r>
        <w:t xml:space="preserve">Второе. Владыкой Дома Отца Человеческого глобуса является </w:t>
      </w:r>
      <w:r w:rsidRPr="00533F38">
        <w:rPr>
          <w:b/>
        </w:rPr>
        <w:t>Владыка Мория и Владычица Свет</w:t>
      </w:r>
      <w:r>
        <w:t>. Одновременно они являются в нашем глобусе, такое парадоксальное явление, хотя и закономерное в какой-то мере, это есть ещё в двух глобусах. Владыка Мория является Логосом нашего глобуса Человеческого на Планете. Ну как бы Отцом, выразителем Отца Планеты в нашем Человеческом глобусе. Поэтому для активной работы</w:t>
      </w:r>
      <w:r w:rsidR="00533F38">
        <w:t xml:space="preserve"> </w:t>
      </w:r>
      <w:r w:rsidR="0083384A" w:rsidRPr="00816357">
        <w:t>нам</w:t>
      </w:r>
      <w:r w:rsidR="00EC0E70">
        <w:t xml:space="preserve">, </w:t>
      </w:r>
      <w:r w:rsidR="0083384A" w:rsidRPr="00816357">
        <w:t>как Ученикам Иерархии</w:t>
      </w:r>
      <w:r w:rsidR="00EC0E70">
        <w:t xml:space="preserve">, </w:t>
      </w:r>
      <w:r w:rsidR="0083384A" w:rsidRPr="00816357">
        <w:t xml:space="preserve">необходима обязательная связка с этими </w:t>
      </w:r>
      <w:r w:rsidR="0083384A" w:rsidRPr="00816357">
        <w:rPr>
          <w:b/>
          <w:bCs/>
        </w:rPr>
        <w:t>двумя Владыками</w:t>
      </w:r>
      <w:r w:rsidR="00EC0E70">
        <w:t xml:space="preserve">, </w:t>
      </w:r>
      <w:r w:rsidR="0083384A" w:rsidRPr="00816357">
        <w:t>— увидели</w:t>
      </w:r>
      <w:r w:rsidR="00EC0E70">
        <w:t xml:space="preserve">, </w:t>
      </w:r>
      <w:r w:rsidR="0083384A" w:rsidRPr="00816357">
        <w:t xml:space="preserve">да? — которые </w:t>
      </w:r>
      <w:r w:rsidR="0083384A" w:rsidRPr="00816357">
        <w:rPr>
          <w:b/>
          <w:bCs/>
        </w:rPr>
        <w:t>координируют и планируют работу Учеников всего Человеческого глобуса</w:t>
      </w:r>
      <w:r w:rsidR="00357BB5">
        <w:t xml:space="preserve">. </w:t>
      </w:r>
      <w:r w:rsidR="0083384A" w:rsidRPr="00816357">
        <w:t>Хотя понятно</w:t>
      </w:r>
      <w:r w:rsidR="00EC0E70">
        <w:t xml:space="preserve">, </w:t>
      </w:r>
      <w:r w:rsidR="0083384A" w:rsidRPr="00816357">
        <w:t>что Школа работает от 13-го Центра</w:t>
      </w:r>
      <w:r w:rsidR="00EC0E70">
        <w:t xml:space="preserve">, </w:t>
      </w:r>
      <w:r w:rsidR="0083384A" w:rsidRPr="00816357">
        <w:t>но</w:t>
      </w:r>
      <w:r w:rsidR="00EC0E70">
        <w:t xml:space="preserve">, </w:t>
      </w:r>
      <w:r w:rsidR="0083384A" w:rsidRPr="00816357">
        <w:t>в любом случае</w:t>
      </w:r>
      <w:r w:rsidR="00EC0E70">
        <w:t xml:space="preserve">, </w:t>
      </w:r>
      <w:r w:rsidR="0083384A" w:rsidRPr="00816357">
        <w:t>координация деятельности Школы на Человеческом глобусе идёт через этих двух Владык в первую очередь</w:t>
      </w:r>
      <w:r w:rsidR="00357BB5">
        <w:t xml:space="preserve">. </w:t>
      </w:r>
      <w:r w:rsidR="0083384A" w:rsidRPr="00816357">
        <w:t>Сразу же оговорюсь</w:t>
      </w:r>
      <w:r w:rsidR="00EC0E70">
        <w:t xml:space="preserve">, </w:t>
      </w:r>
      <w:r w:rsidR="0083384A" w:rsidRPr="00816357">
        <w:t>Владыки 10-го</w:t>
      </w:r>
      <w:r w:rsidR="00EC0E70">
        <w:t xml:space="preserve">, </w:t>
      </w:r>
      <w:r w:rsidR="0083384A" w:rsidRPr="00816357">
        <w:t>11-го</w:t>
      </w:r>
      <w:r w:rsidR="00EC0E70">
        <w:t xml:space="preserve">, </w:t>
      </w:r>
      <w:r w:rsidR="0083384A" w:rsidRPr="00816357">
        <w:t>12-го</w:t>
      </w:r>
      <w:r w:rsidR="00EC0E70">
        <w:t xml:space="preserve">, </w:t>
      </w:r>
      <w:r w:rsidR="0083384A" w:rsidRPr="00816357">
        <w:t>13-го Центра независимо сами работают на всех глобусах</w:t>
      </w:r>
      <w:r w:rsidR="00357BB5">
        <w:t xml:space="preserve">. </w:t>
      </w:r>
      <w:r w:rsidR="0083384A" w:rsidRPr="00816357">
        <w:t>Но</w:t>
      </w:r>
      <w:r w:rsidR="00EC0E70">
        <w:t xml:space="preserve">, </w:t>
      </w:r>
      <w:r w:rsidR="0083384A" w:rsidRPr="00816357">
        <w:t>чтобы развернуть человеческую реальность развития</w:t>
      </w:r>
      <w:r w:rsidR="00EC0E70">
        <w:t xml:space="preserve">, </w:t>
      </w:r>
      <w:r w:rsidR="0083384A" w:rsidRPr="00816357">
        <w:t>нам нужно кроме этих четырёх Владык</w:t>
      </w:r>
      <w:r w:rsidR="00533F38" w:rsidRPr="00C61418">
        <w:t>…</w:t>
      </w:r>
      <w:r w:rsidR="00EC0E70">
        <w:t xml:space="preserve"> </w:t>
      </w:r>
      <w:r w:rsidR="0083384A" w:rsidRPr="00816357">
        <w:t xml:space="preserve">или </w:t>
      </w:r>
      <w:r w:rsidR="0083384A" w:rsidRPr="00816357">
        <w:lastRenderedPageBreak/>
        <w:t>прежде чем войти в работу этих четырёх Владык</w:t>
      </w:r>
      <w:r w:rsidR="00EC0E70">
        <w:t xml:space="preserve">, </w:t>
      </w:r>
      <w:r w:rsidR="0083384A" w:rsidRPr="00816357">
        <w:t>обязательно слиться с Павлом Венецианцем и Владыкой Морией</w:t>
      </w:r>
      <w:r w:rsidR="00280878">
        <w:t xml:space="preserve"> и</w:t>
      </w:r>
      <w:r w:rsidR="00EC0E70">
        <w:t xml:space="preserve"> </w:t>
      </w:r>
      <w:r w:rsidR="0083384A" w:rsidRPr="00816357">
        <w:t>их Владычицами</w:t>
      </w:r>
      <w:r w:rsidR="00357BB5">
        <w:t>.</w:t>
      </w:r>
    </w:p>
    <w:p w:rsidR="0083384A" w:rsidRPr="00816357" w:rsidRDefault="0083384A" w:rsidP="00533F38">
      <w:pPr>
        <w:spacing w:line="100" w:lineRule="atLeast"/>
      </w:pPr>
      <w:r w:rsidRPr="00816357">
        <w:t>Вот сейчас мы проведём маленькую настройку сердец на их слияние</w:t>
      </w:r>
      <w:r w:rsidR="00EC0E70">
        <w:t xml:space="preserve">, </w:t>
      </w:r>
      <w:r w:rsidRPr="00816357">
        <w:t>их проживание</w:t>
      </w:r>
      <w:r w:rsidR="00EC0E70">
        <w:t xml:space="preserve">, </w:t>
      </w:r>
      <w:r w:rsidRPr="00816357">
        <w:t>чтобы мы могли войти в собственно человеческую деятельность как Ученики Иерархии Человеческого Глобуса</w:t>
      </w:r>
      <w:r w:rsidR="00357BB5">
        <w:t xml:space="preserve">. </w:t>
      </w:r>
      <w:r w:rsidRPr="00816357">
        <w:t>Есть такое</w:t>
      </w:r>
      <w:r w:rsidR="00357BB5">
        <w:t xml:space="preserve">. </w:t>
      </w:r>
    </w:p>
    <w:p w:rsidR="0083384A" w:rsidRPr="00816357" w:rsidRDefault="0083384A" w:rsidP="0083384A">
      <w:r w:rsidRPr="00816357">
        <w:t>Я почему подчёркиваю «</w:t>
      </w:r>
      <w:r w:rsidRPr="00816357">
        <w:rPr>
          <w:b/>
          <w:bCs/>
        </w:rPr>
        <w:t>Человеческого глобуса</w:t>
      </w:r>
      <w:r w:rsidRPr="00816357">
        <w:t>»</w:t>
      </w:r>
      <w:r w:rsidR="00EC0E70">
        <w:t xml:space="preserve">, </w:t>
      </w:r>
      <w:r w:rsidRPr="00816357">
        <w:t>потому что это важно</w:t>
      </w:r>
      <w:r w:rsidR="00357BB5">
        <w:t xml:space="preserve">. </w:t>
      </w:r>
      <w:r w:rsidRPr="00816357">
        <w:t xml:space="preserve">Вы должны это чётко узнать: </w:t>
      </w:r>
      <w:r w:rsidRPr="00816357">
        <w:rPr>
          <w:b/>
          <w:bCs/>
        </w:rPr>
        <w:t>важно</w:t>
      </w:r>
      <w:r w:rsidR="00EC0E70">
        <w:rPr>
          <w:b/>
          <w:bCs/>
        </w:rPr>
        <w:t xml:space="preserve">, </w:t>
      </w:r>
      <w:r w:rsidRPr="00816357">
        <w:rPr>
          <w:b/>
          <w:bCs/>
        </w:rPr>
        <w:t>когда Планета меняется</w:t>
      </w:r>
      <w:r w:rsidR="00EC0E70">
        <w:rPr>
          <w:b/>
          <w:bCs/>
        </w:rPr>
        <w:t xml:space="preserve">, </w:t>
      </w:r>
      <w:r w:rsidRPr="00816357">
        <w:rPr>
          <w:b/>
          <w:bCs/>
        </w:rPr>
        <w:t>идут некоторые наслоения глобусов между собой</w:t>
      </w:r>
      <w:r w:rsidR="00357BB5">
        <w:t xml:space="preserve">. </w:t>
      </w:r>
    </w:p>
    <w:p w:rsidR="0083384A" w:rsidRPr="00816357" w:rsidRDefault="00406BAC" w:rsidP="0083384A">
      <w:r>
        <w:t>Д</w:t>
      </w:r>
      <w:r w:rsidR="0083384A" w:rsidRPr="00816357">
        <w:t>опустим</w:t>
      </w:r>
      <w:r w:rsidR="00EC0E70">
        <w:t xml:space="preserve">, </w:t>
      </w:r>
      <w:r w:rsidR="0083384A" w:rsidRPr="00816357">
        <w:t>в одном из погружений</w:t>
      </w:r>
      <w:r w:rsidR="00EC0E70">
        <w:t xml:space="preserve">, </w:t>
      </w:r>
      <w:r w:rsidR="0083384A" w:rsidRPr="00816357">
        <w:t>вот которые были за эти два дня</w:t>
      </w:r>
      <w:r w:rsidR="00EC0E70">
        <w:t xml:space="preserve">, </w:t>
      </w:r>
      <w:r w:rsidR="0083384A" w:rsidRPr="00816357">
        <w:t>мы пошли к наставнику</w:t>
      </w:r>
      <w:r w:rsidR="00EC0E70">
        <w:t xml:space="preserve">, </w:t>
      </w:r>
      <w:r w:rsidR="0083384A" w:rsidRPr="00816357">
        <w:t>духовному наставнику</w:t>
      </w:r>
      <w:r w:rsidR="00EC0E70">
        <w:t xml:space="preserve">, </w:t>
      </w:r>
      <w:r>
        <w:t>но</w:t>
      </w:r>
      <w:r w:rsidR="0083384A" w:rsidRPr="00816357">
        <w:t xml:space="preserve"> вначале попали в первый глобус</w:t>
      </w:r>
      <w:r w:rsidR="00EC0E70">
        <w:t xml:space="preserve">, </w:t>
      </w:r>
      <w:r w:rsidR="0083384A" w:rsidRPr="00816357">
        <w:t>потом в седьмой глобус</w:t>
      </w:r>
      <w:r w:rsidR="00EC0E70">
        <w:t xml:space="preserve">, </w:t>
      </w:r>
      <w:r w:rsidR="0083384A" w:rsidRPr="00816357">
        <w:t>потом дошли до 11-го Человеческого</w:t>
      </w:r>
      <w:r w:rsidR="00357BB5">
        <w:t xml:space="preserve">. </w:t>
      </w:r>
      <w:r w:rsidR="0083384A" w:rsidRPr="00816357">
        <w:t>Увидели</w:t>
      </w:r>
      <w:r w:rsidR="00EC0E70">
        <w:t xml:space="preserve">, </w:t>
      </w:r>
      <w:r w:rsidR="0083384A" w:rsidRPr="00816357">
        <w:t>да? То есть</w:t>
      </w:r>
      <w:r w:rsidR="00EC0E70">
        <w:t xml:space="preserve">, </w:t>
      </w:r>
      <w:r w:rsidR="0083384A" w:rsidRPr="00816357">
        <w:t>мы попали там</w:t>
      </w:r>
      <w:r w:rsidR="00EC0E70">
        <w:t xml:space="preserve">, </w:t>
      </w:r>
      <w:r w:rsidR="0083384A" w:rsidRPr="00816357">
        <w:t>где этот Ученик действует</w:t>
      </w:r>
      <w:r w:rsidR="00357BB5">
        <w:t xml:space="preserve">. </w:t>
      </w:r>
      <w:r w:rsidR="0083384A" w:rsidRPr="00816357">
        <w:t>Вначале он действовал в первом глобусе — там у него свои задачи</w:t>
      </w:r>
      <w:r w:rsidR="00EC0E70">
        <w:t xml:space="preserve">, </w:t>
      </w:r>
      <w:r w:rsidR="0083384A" w:rsidRPr="00816357">
        <w:t>седьмом глобусе — свои задачи</w:t>
      </w:r>
      <w:r w:rsidR="00357BB5">
        <w:t xml:space="preserve">. </w:t>
      </w:r>
      <w:r w:rsidR="0083384A" w:rsidRPr="00816357">
        <w:t>И только потом он</w:t>
      </w:r>
      <w:r w:rsidR="00EC0E70">
        <w:t xml:space="preserve">, </w:t>
      </w:r>
      <w:r w:rsidR="0083384A" w:rsidRPr="00816357">
        <w:t>его душа осознала</w:t>
      </w:r>
      <w:r w:rsidR="00EC0E70">
        <w:t xml:space="preserve">, </w:t>
      </w:r>
      <w:r w:rsidR="0083384A" w:rsidRPr="00816357">
        <w:t>что</w:t>
      </w:r>
      <w:r w:rsidR="00EC0E70">
        <w:t xml:space="preserve">, </w:t>
      </w:r>
      <w:r w:rsidR="0083384A" w:rsidRPr="00816357">
        <w:t>оказывается-то</w:t>
      </w:r>
      <w:r w:rsidR="00EC0E70">
        <w:t xml:space="preserve">, </w:t>
      </w:r>
      <w:r w:rsidR="0083384A" w:rsidRPr="00816357">
        <w:t>нам надо выяснить задачи Человеческого глобуса</w:t>
      </w:r>
      <w:r w:rsidR="00357BB5">
        <w:t xml:space="preserve">. </w:t>
      </w:r>
      <w:r w:rsidR="0083384A" w:rsidRPr="00816357">
        <w:t>Увидели</w:t>
      </w:r>
      <w:r w:rsidR="00EC0E70">
        <w:t xml:space="preserve">, </w:t>
      </w:r>
      <w:r w:rsidR="0083384A" w:rsidRPr="00816357">
        <w:t>да? Поэтому… То есть</w:t>
      </w:r>
      <w:r>
        <w:t>,</w:t>
      </w:r>
      <w:r w:rsidR="0083384A" w:rsidRPr="00816357">
        <w:t xml:space="preserve"> вы</w:t>
      </w:r>
      <w:r w:rsidR="00EC0E70">
        <w:t xml:space="preserve">, </w:t>
      </w:r>
      <w:r w:rsidR="0083384A" w:rsidRPr="00816357">
        <w:t>как Ученики</w:t>
      </w:r>
      <w:r w:rsidR="00EC0E70">
        <w:t xml:space="preserve">, </w:t>
      </w:r>
      <w:r w:rsidR="0083384A" w:rsidRPr="00816357">
        <w:t>можете действовать многомерно в разных глобусах и подчёркивать на данный момент</w:t>
      </w:r>
      <w:r w:rsidR="00EC0E70">
        <w:t xml:space="preserve">, </w:t>
      </w:r>
      <w:r w:rsidR="0083384A" w:rsidRPr="00816357">
        <w:t>с позиции какого глобуса вы хотели бы осознать свой план деятельности</w:t>
      </w:r>
      <w:r>
        <w:t>,</w:t>
      </w:r>
      <w:r w:rsidR="0083384A" w:rsidRPr="00816357">
        <w:t xml:space="preserve"> — вы меня поняли</w:t>
      </w:r>
      <w:r w:rsidR="00EC0E70">
        <w:t xml:space="preserve">, </w:t>
      </w:r>
      <w:r w:rsidR="0083384A" w:rsidRPr="00816357">
        <w:t>да</w:t>
      </w:r>
      <w:r>
        <w:t>,</w:t>
      </w:r>
      <w:r w:rsidR="0083384A" w:rsidRPr="00816357">
        <w:t xml:space="preserve"> — надо обязательно</w:t>
      </w:r>
      <w:r w:rsidR="00357BB5">
        <w:t xml:space="preserve">. </w:t>
      </w:r>
    </w:p>
    <w:p w:rsidR="0083384A" w:rsidRPr="00816357" w:rsidRDefault="0083384A" w:rsidP="0083384A">
      <w:r w:rsidRPr="00816357">
        <w:t>Было и такое погружение</w:t>
      </w:r>
      <w:r w:rsidR="00EC0E70">
        <w:t xml:space="preserve">, </w:t>
      </w:r>
      <w:r w:rsidRPr="00816357">
        <w:t>но это в Москве</w:t>
      </w:r>
      <w:r w:rsidR="00EC0E70">
        <w:t xml:space="preserve">, </w:t>
      </w:r>
      <w:r w:rsidRPr="00816357">
        <w:t>когда нам начали отвечать</w:t>
      </w:r>
      <w:r w:rsidR="00EC0E70">
        <w:t xml:space="preserve">, </w:t>
      </w:r>
      <w:r w:rsidRPr="00816357">
        <w:t>и мы попадали</w:t>
      </w:r>
      <w:r w:rsidR="00D31A2C">
        <w:t xml:space="preserve"> с Инной</w:t>
      </w:r>
      <w:r w:rsidRPr="00816357">
        <w:t xml:space="preserve"> однажды </w:t>
      </w:r>
      <w:r w:rsidR="00406BAC">
        <w:t xml:space="preserve">в </w:t>
      </w:r>
      <w:r w:rsidRPr="00816357">
        <w:t>ситуацию</w:t>
      </w:r>
      <w:r w:rsidR="00EC0E70">
        <w:t xml:space="preserve">, </w:t>
      </w:r>
      <w:r w:rsidRPr="00816357">
        <w:t>когда мы довольно плотно работали с Ангельским глобусом</w:t>
      </w:r>
      <w:r w:rsidR="00EC0E70">
        <w:t xml:space="preserve">, </w:t>
      </w:r>
      <w:r w:rsidRPr="00816357">
        <w:t>выходим на Владык Иерархии — нам начинают отвечать как с позиции Ангельского глобуса</w:t>
      </w:r>
      <w:r w:rsidR="00357BB5">
        <w:t xml:space="preserve">. </w:t>
      </w:r>
      <w:r w:rsidRPr="00816357">
        <w:t>Мы понимаем</w:t>
      </w:r>
      <w:r w:rsidR="00EC0E70">
        <w:t xml:space="preserve">, </w:t>
      </w:r>
      <w:r w:rsidRPr="00816357">
        <w:t>что мы такую программу не выдержим человеческим телом</w:t>
      </w:r>
      <w:r w:rsidR="00EC0E70">
        <w:t xml:space="preserve">, </w:t>
      </w:r>
      <w:r w:rsidRPr="00816357">
        <w:t>говорим: «Ребята! Мы вообще-то люди!» Нам сообщают: «От вас такие энергии идут</w:t>
      </w:r>
      <w:r w:rsidR="00D31A2C">
        <w:t>, в</w:t>
      </w:r>
      <w:r w:rsidRPr="00816357">
        <w:t>от</w:t>
      </w:r>
      <w:r w:rsidR="00EC0E70">
        <w:t xml:space="preserve">, </w:t>
      </w:r>
      <w:r w:rsidRPr="00816357">
        <w:t>Ангельского глобуса»</w:t>
      </w:r>
      <w:r w:rsidR="00357BB5">
        <w:t xml:space="preserve">. </w:t>
      </w:r>
      <w:r w:rsidRPr="00816357">
        <w:t>Я говорю: «</w:t>
      </w:r>
      <w:r w:rsidR="008F3627">
        <w:t>Т</w:t>
      </w:r>
      <w:r w:rsidRPr="00816357">
        <w:t>о</w:t>
      </w:r>
      <w:r w:rsidR="00EC0E70">
        <w:t xml:space="preserve">, </w:t>
      </w:r>
      <w:r w:rsidRPr="00816357">
        <w:t>что мы там были</w:t>
      </w:r>
      <w:r w:rsidR="00EC0E70">
        <w:t xml:space="preserve">, </w:t>
      </w:r>
      <w:r w:rsidRPr="00816357">
        <w:t>в Огненном мире — это не значит</w:t>
      </w:r>
      <w:r w:rsidR="00EC0E70">
        <w:t xml:space="preserve">, </w:t>
      </w:r>
      <w:r w:rsidRPr="00816357">
        <w:t>что мы там остались навеки</w:t>
      </w:r>
      <w:r w:rsidR="00357BB5">
        <w:t xml:space="preserve">. </w:t>
      </w:r>
      <w:r w:rsidRPr="00816357">
        <w:t>Мы ещё в телах живём</w:t>
      </w:r>
      <w:r w:rsidR="00EC0E70">
        <w:t xml:space="preserve">, </w:t>
      </w:r>
      <w:r w:rsidRPr="00816357">
        <w:t>а тела такую программу не выдержат»</w:t>
      </w:r>
      <w:r w:rsidR="00357BB5">
        <w:t xml:space="preserve">. </w:t>
      </w:r>
      <w:r w:rsidRPr="00816357">
        <w:t>И нам переориентировали программу для Человеческого глобуса</w:t>
      </w:r>
      <w:r w:rsidR="00357BB5">
        <w:t xml:space="preserve">. </w:t>
      </w:r>
    </w:p>
    <w:p w:rsidR="0083384A" w:rsidRPr="00816357" w:rsidRDefault="00D31A2C" w:rsidP="0083384A">
      <w:r>
        <w:t>Т</w:t>
      </w:r>
      <w:r w:rsidR="0083384A" w:rsidRPr="00816357">
        <w:t>о есть</w:t>
      </w:r>
      <w:r w:rsidR="00EC0E70">
        <w:t xml:space="preserve">, </w:t>
      </w:r>
      <w:r w:rsidR="0083384A" w:rsidRPr="00816357">
        <w:t>Ученик может перестраиваться на действия разных глобусов</w:t>
      </w:r>
      <w:r>
        <w:t>,</w:t>
      </w:r>
      <w:r w:rsidR="0083384A" w:rsidRPr="00816357">
        <w:t xml:space="preserve"> и там действовать программно</w:t>
      </w:r>
      <w:r w:rsidR="00357BB5">
        <w:t xml:space="preserve">. </w:t>
      </w:r>
      <w:r w:rsidR="0083384A" w:rsidRPr="00816357">
        <w:t>Поэтому вот после такого опыта</w:t>
      </w:r>
      <w:r w:rsidR="00EC0E70">
        <w:t xml:space="preserve">, </w:t>
      </w:r>
      <w:r w:rsidR="0083384A" w:rsidRPr="00816357">
        <w:t>нас Учитель научил</w:t>
      </w:r>
      <w:r w:rsidR="00EC0E70">
        <w:t xml:space="preserve">, </w:t>
      </w:r>
      <w:r w:rsidR="0083384A" w:rsidRPr="00816357">
        <w:t xml:space="preserve">что </w:t>
      </w:r>
      <w:r w:rsidR="0083384A" w:rsidRPr="00816357">
        <w:rPr>
          <w:b/>
          <w:bCs/>
        </w:rPr>
        <w:t>мы должны очень чётко внимательно соображать</w:t>
      </w:r>
      <w:r w:rsidR="00EC0E70">
        <w:rPr>
          <w:b/>
          <w:bCs/>
        </w:rPr>
        <w:t xml:space="preserve">, </w:t>
      </w:r>
      <w:r w:rsidR="0083384A" w:rsidRPr="00816357">
        <w:rPr>
          <w:b/>
          <w:bCs/>
        </w:rPr>
        <w:t>с позиции какого глобуса мы действуем</w:t>
      </w:r>
      <w:r w:rsidR="00357BB5">
        <w:rPr>
          <w:b/>
          <w:bCs/>
        </w:rPr>
        <w:t xml:space="preserve">. </w:t>
      </w:r>
      <w:r>
        <w:t>Мы</w:t>
      </w:r>
      <w:r w:rsidR="0083384A" w:rsidRPr="00816357">
        <w:t xml:space="preserve"> </w:t>
      </w:r>
      <w:r w:rsidR="0083384A" w:rsidRPr="00442BF8">
        <w:t xml:space="preserve">постоянно </w:t>
      </w:r>
      <w:r w:rsidR="00442BF8">
        <w:t>говорим</w:t>
      </w:r>
      <w:r w:rsidR="00EC0E70" w:rsidRPr="00442BF8">
        <w:t>,</w:t>
      </w:r>
      <w:r w:rsidR="00EC0E70">
        <w:t xml:space="preserve"> </w:t>
      </w:r>
      <w:r w:rsidR="0083384A" w:rsidRPr="00816357">
        <w:t>что мы сливаемся с Владыками с позиции Человеческого Глобуса</w:t>
      </w:r>
      <w:r w:rsidR="00357BB5">
        <w:t xml:space="preserve">. </w:t>
      </w:r>
      <w:r w:rsidR="0083384A" w:rsidRPr="00816357">
        <w:t>Уловили? Это важно</w:t>
      </w:r>
      <w:r w:rsidR="00357BB5">
        <w:t xml:space="preserve">. </w:t>
      </w:r>
      <w:r w:rsidR="0083384A" w:rsidRPr="00816357">
        <w:t>Потому что</w:t>
      </w:r>
      <w:r w:rsidR="00EC0E70">
        <w:t xml:space="preserve">, </w:t>
      </w:r>
      <w:r w:rsidR="0083384A" w:rsidRPr="00816357">
        <w:t>не говоря уже о том</w:t>
      </w:r>
      <w:r w:rsidR="00EC0E70">
        <w:t xml:space="preserve">, </w:t>
      </w:r>
      <w:r w:rsidR="0083384A" w:rsidRPr="00816357">
        <w:t>что у Человека четыре варианта глобусов проявляется: Демонский</w:t>
      </w:r>
      <w:r w:rsidR="00EC0E70">
        <w:t xml:space="preserve">, </w:t>
      </w:r>
      <w:r w:rsidR="0083384A" w:rsidRPr="00816357">
        <w:t>Человеческий</w:t>
      </w:r>
      <w:r w:rsidR="00EC0E70">
        <w:t xml:space="preserve">, </w:t>
      </w:r>
      <w:r w:rsidR="0083384A" w:rsidRPr="00816357">
        <w:t>Ангельский</w:t>
      </w:r>
      <w:r w:rsidR="00EC0E70">
        <w:t xml:space="preserve">, </w:t>
      </w:r>
      <w:r w:rsidR="0083384A" w:rsidRPr="00816357">
        <w:t>Абсолютный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t>Представляете</w:t>
      </w:r>
      <w:r w:rsidR="00EC0E70">
        <w:t xml:space="preserve">, </w:t>
      </w:r>
      <w:r w:rsidRPr="00816357">
        <w:t xml:space="preserve">вам программу Абсолютного включат? А </w:t>
      </w:r>
      <w:r w:rsidR="00442BF8">
        <w:t>в</w:t>
      </w:r>
      <w:r w:rsidRPr="00816357">
        <w:t>ы не готовы</w:t>
      </w:r>
      <w:r w:rsidR="00357BB5">
        <w:t xml:space="preserve">. </w:t>
      </w:r>
      <w:r w:rsidRPr="00816357">
        <w:t>Не</w:t>
      </w:r>
      <w:r w:rsidR="00EC0E70">
        <w:t xml:space="preserve">, </w:t>
      </w:r>
      <w:r w:rsidRPr="00816357">
        <w:t>Учителя</w:t>
      </w:r>
      <w:r w:rsidR="00EC0E70">
        <w:t xml:space="preserve">, </w:t>
      </w:r>
      <w:r w:rsidRPr="00816357">
        <w:t>конечно</w:t>
      </w:r>
      <w:r w:rsidR="00EC0E70">
        <w:t xml:space="preserve">, </w:t>
      </w:r>
      <w:r w:rsidRPr="00816357">
        <w:t>не включат</w:t>
      </w:r>
      <w:r w:rsidR="00EC0E70">
        <w:t xml:space="preserve">, </w:t>
      </w:r>
      <w:r w:rsidRPr="00816357">
        <w:t>но вас туда может занести</w:t>
      </w:r>
      <w:r w:rsidR="00357BB5">
        <w:t xml:space="preserve">. </w:t>
      </w:r>
      <w:r w:rsidR="00442BF8">
        <w:t>У</w:t>
      </w:r>
      <w:r w:rsidRPr="00816357">
        <w:t xml:space="preserve"> нас же так: «О! Абсолют! Это хорошо! У нас есть </w:t>
      </w:r>
      <w:r w:rsidR="00442BF8">
        <w:t>такие специалисты</w:t>
      </w:r>
      <w:r w:rsidRPr="00816357">
        <w:t>»</w:t>
      </w:r>
      <w:r w:rsidR="00357BB5">
        <w:t xml:space="preserve">. </w:t>
      </w:r>
      <w:r w:rsidRPr="00816357">
        <w:t>Нырь туда! Потом говорит: «</w:t>
      </w:r>
      <w:r w:rsidR="00442BF8">
        <w:t>ой, что</w:t>
      </w:r>
      <w:r w:rsidRPr="00816357">
        <w:t>-то у меня по жизни такая проблема? Всё в отработках»</w:t>
      </w:r>
      <w:r w:rsidR="00357BB5">
        <w:t xml:space="preserve">. </w:t>
      </w:r>
      <w:r w:rsidRPr="00816357">
        <w:t>Был у нас такой человек</w:t>
      </w:r>
      <w:r w:rsidR="00357BB5">
        <w:t xml:space="preserve">. </w:t>
      </w:r>
      <w:r w:rsidRPr="00816357">
        <w:t xml:space="preserve">Он попросил у Владык Кармы </w:t>
      </w:r>
      <w:r w:rsidRPr="00442BF8">
        <w:rPr>
          <w:i/>
        </w:rPr>
        <w:t>отработать за год всю карму всех воплощений</w:t>
      </w:r>
      <w:r w:rsidR="00357BB5">
        <w:t xml:space="preserve">. </w:t>
      </w:r>
      <w:r w:rsidRPr="00816357">
        <w:t>В общем</w:t>
      </w:r>
      <w:r w:rsidR="00EC0E70">
        <w:t xml:space="preserve">, </w:t>
      </w:r>
      <w:r w:rsidRPr="00816357">
        <w:t>у неё было в год несколько переломов</w:t>
      </w:r>
      <w:r w:rsidR="00EC0E70">
        <w:t xml:space="preserve">, </w:t>
      </w:r>
      <w:r w:rsidRPr="00816357">
        <w:t>несколько аварий</w:t>
      </w:r>
      <w:r w:rsidR="00EC0E70">
        <w:t xml:space="preserve">, </w:t>
      </w:r>
      <w:r w:rsidRPr="00816357">
        <w:t>пара фирм закрылась</w:t>
      </w:r>
      <w:r w:rsidR="00EC0E70">
        <w:t xml:space="preserve">, </w:t>
      </w:r>
      <w:r w:rsidRPr="00816357">
        <w:t>потеряла квартиру</w:t>
      </w:r>
      <w:r w:rsidR="00357BB5">
        <w:t xml:space="preserve">. </w:t>
      </w:r>
      <w:r w:rsidRPr="00816357">
        <w:t>Потом взмолилась от того</w:t>
      </w:r>
      <w:r w:rsidR="00EC0E70">
        <w:t xml:space="preserve">, </w:t>
      </w:r>
      <w:r w:rsidRPr="00816357">
        <w:t>что уже очередной раз в больницу её увезли</w:t>
      </w:r>
      <w:r w:rsidR="00EC0E70">
        <w:t xml:space="preserve">, </w:t>
      </w:r>
      <w:r w:rsidRPr="00816357">
        <w:t>и начала вспоминать</w:t>
      </w:r>
      <w:r w:rsidR="00EC0E70">
        <w:t xml:space="preserve">, </w:t>
      </w:r>
      <w:r w:rsidRPr="00816357">
        <w:t>что</w:t>
      </w:r>
      <w:r w:rsidR="00EC0E70">
        <w:t xml:space="preserve">, </w:t>
      </w:r>
      <w:r w:rsidRPr="00816357">
        <w:t>оказывается</w:t>
      </w:r>
      <w:r w:rsidR="00EC0E70">
        <w:t xml:space="preserve">, </w:t>
      </w:r>
      <w:r w:rsidRPr="00816357">
        <w:t xml:space="preserve">она в Магните попросила </w:t>
      </w:r>
      <w:r w:rsidR="00D064B0">
        <w:t>срочно</w:t>
      </w:r>
      <w:r w:rsidRPr="00816357">
        <w:t xml:space="preserve"> почиститься</w:t>
      </w:r>
      <w:r w:rsidR="00357BB5">
        <w:t xml:space="preserve">. </w:t>
      </w:r>
      <w:r w:rsidRPr="00816357">
        <w:t xml:space="preserve">Я серьёзно! </w:t>
      </w:r>
    </w:p>
    <w:p w:rsidR="0083384A" w:rsidRPr="00816357" w:rsidRDefault="0083384A" w:rsidP="0083384A">
      <w:r w:rsidRPr="00816357">
        <w:rPr>
          <w:i/>
        </w:rPr>
        <w:t>Из зала: — Такая отработка была?</w:t>
      </w:r>
    </w:p>
    <w:p w:rsidR="0083384A" w:rsidRPr="00816357" w:rsidRDefault="008F3627" w:rsidP="0083384A">
      <w:r>
        <w:t>Е</w:t>
      </w:r>
      <w:r w:rsidR="0083384A" w:rsidRPr="00816357">
        <w:t>стественно</w:t>
      </w:r>
      <w:r w:rsidR="00357BB5">
        <w:t xml:space="preserve">. </w:t>
      </w:r>
      <w:r w:rsidR="0083384A" w:rsidRPr="00816357">
        <w:t xml:space="preserve">Просящему даётся! Ей сразу </w:t>
      </w:r>
      <w:r w:rsidR="0083384A" w:rsidRPr="00D064B0">
        <w:rPr>
          <w:i/>
        </w:rPr>
        <w:t>всё</w:t>
      </w:r>
      <w:r w:rsidR="0083384A" w:rsidRPr="00816357">
        <w:t xml:space="preserve"> включили</w:t>
      </w:r>
      <w:r w:rsidR="00357BB5">
        <w:t xml:space="preserve">. </w:t>
      </w:r>
      <w:r w:rsidR="0083384A" w:rsidRPr="00816357">
        <w:t>И</w:t>
      </w:r>
      <w:r w:rsidR="00EC0E70">
        <w:t xml:space="preserve">, </w:t>
      </w:r>
      <w:r w:rsidR="0083384A" w:rsidRPr="00816357">
        <w:t>когда начался полный бардак по жизни — с одной стороны</w:t>
      </w:r>
      <w:r w:rsidR="00EC0E70">
        <w:t xml:space="preserve">, </w:t>
      </w:r>
      <w:r w:rsidR="0083384A" w:rsidRPr="00816357">
        <w:t>смешно</w:t>
      </w:r>
      <w:r w:rsidR="00EC0E70">
        <w:t xml:space="preserve">, </w:t>
      </w:r>
      <w:r w:rsidR="0083384A" w:rsidRPr="00816357">
        <w:t>но когда она к нам пришла и в шоке рассказывала</w:t>
      </w:r>
      <w:r w:rsidR="00EC0E70">
        <w:t xml:space="preserve">, </w:t>
      </w:r>
      <w:r w:rsidR="0083384A" w:rsidRPr="00816357">
        <w:t>что происходило</w:t>
      </w:r>
      <w:r w:rsidR="00EC0E70">
        <w:t xml:space="preserve">, </w:t>
      </w:r>
      <w:r w:rsidR="0083384A" w:rsidRPr="00816357">
        <w:t>она вспомнила</w:t>
      </w:r>
      <w:r w:rsidR="00EC0E70">
        <w:t xml:space="preserve">, </w:t>
      </w:r>
      <w:r w:rsidR="0083384A" w:rsidRPr="00816357">
        <w:t>там Владыки посодействовали: «Ты ж попросила!» И она вспомнила</w:t>
      </w:r>
      <w:r w:rsidR="00EC0E70">
        <w:t xml:space="preserve">, </w:t>
      </w:r>
      <w:r w:rsidR="0083384A" w:rsidRPr="00816357">
        <w:t>что она в Магните попросила отработать всю карму всех воплощений</w:t>
      </w:r>
      <w:r w:rsidR="00EC0E70">
        <w:t xml:space="preserve">, </w:t>
      </w:r>
      <w:r w:rsidR="0083384A" w:rsidRPr="00816357">
        <w:t>быстро! Ей захотелось стать чистой</w:t>
      </w:r>
      <w:r w:rsidR="00357BB5">
        <w:t xml:space="preserve">. </w:t>
      </w:r>
      <w:r>
        <w:t>Е</w:t>
      </w:r>
      <w:r w:rsidR="0083384A" w:rsidRPr="00816357">
        <w:t>й врубили</w:t>
      </w:r>
      <w:r w:rsidR="00357BB5">
        <w:t xml:space="preserve">. </w:t>
      </w:r>
      <w:r w:rsidR="0083384A" w:rsidRPr="00816357">
        <w:t>Я думаю</w:t>
      </w:r>
      <w:r w:rsidR="00EC0E70">
        <w:t xml:space="preserve">, </w:t>
      </w:r>
      <w:r w:rsidR="0083384A" w:rsidRPr="00816357">
        <w:t>ей не всё врубили</w:t>
      </w:r>
      <w:r w:rsidR="00EC0E70">
        <w:t xml:space="preserve">, </w:t>
      </w:r>
      <w:r w:rsidR="0083384A" w:rsidRPr="00816357">
        <w:t>но активно врубили</w:t>
      </w:r>
      <w:r w:rsidR="00EC0E70">
        <w:t xml:space="preserve">, </w:t>
      </w:r>
      <w:r w:rsidR="0083384A" w:rsidRPr="00816357">
        <w:t>сколько она смогла выдержать</w:t>
      </w:r>
      <w:r w:rsidR="00357BB5">
        <w:t xml:space="preserve">. </w:t>
      </w:r>
      <w:r w:rsidR="00D064B0">
        <w:t>Т</w:t>
      </w:r>
      <w:r w:rsidR="0083384A" w:rsidRPr="00816357">
        <w:t>ам несколько переломов</w:t>
      </w:r>
      <w:r w:rsidR="00EC0E70">
        <w:t xml:space="preserve">, </w:t>
      </w:r>
      <w:r w:rsidR="0083384A" w:rsidRPr="00816357">
        <w:t>аварий</w:t>
      </w:r>
      <w:r w:rsidR="00EC0E70">
        <w:t xml:space="preserve">, </w:t>
      </w:r>
      <w:r w:rsidR="0083384A" w:rsidRPr="00816357">
        <w:t>потерь и всего остального</w:t>
      </w:r>
      <w:r w:rsidR="00357BB5">
        <w:t xml:space="preserve">. </w:t>
      </w:r>
      <w:r w:rsidR="00D064B0">
        <w:t>О</w:t>
      </w:r>
      <w:r w:rsidR="0083384A" w:rsidRPr="00816357">
        <w:t>на своей силой выкручивалась из всего этого</w:t>
      </w:r>
      <w:r w:rsidR="00EC0E70">
        <w:t xml:space="preserve">, </w:t>
      </w:r>
      <w:r w:rsidR="0083384A" w:rsidRPr="00816357">
        <w:t>но жизнь была… понятно</w:t>
      </w:r>
      <w:r w:rsidR="00357BB5">
        <w:t xml:space="preserve">. </w:t>
      </w:r>
      <w:r w:rsidR="0083384A" w:rsidRPr="00816357">
        <w:t xml:space="preserve">В </w:t>
      </w:r>
      <w:r w:rsidR="0083384A" w:rsidRPr="00816357">
        <w:lastRenderedPageBreak/>
        <w:t>общем</w:t>
      </w:r>
      <w:r w:rsidR="00EC0E70">
        <w:t xml:space="preserve">, </w:t>
      </w:r>
      <w:r w:rsidR="0083384A" w:rsidRPr="00816357">
        <w:t>маленькая война на восемь месяцев или</w:t>
      </w:r>
      <w:r w:rsidR="00EC0E70">
        <w:t xml:space="preserve">, </w:t>
      </w:r>
      <w:r w:rsidR="0083384A" w:rsidRPr="00816357">
        <w:t>там</w:t>
      </w:r>
      <w:r w:rsidR="00EC0E70">
        <w:t xml:space="preserve">, </w:t>
      </w:r>
      <w:r w:rsidR="0083384A" w:rsidRPr="00816357">
        <w:t>десять она</w:t>
      </w:r>
      <w:r w:rsidR="00EC0E70">
        <w:t xml:space="preserve">, </w:t>
      </w:r>
      <w:r w:rsidR="0083384A" w:rsidRPr="00816357">
        <w:t>по-моему</w:t>
      </w:r>
      <w:r w:rsidR="00357BB5">
        <w:t xml:space="preserve">. </w:t>
      </w:r>
      <w:r w:rsidR="0083384A" w:rsidRPr="00816357">
        <w:t>Потом она вспомнила</w:t>
      </w:r>
      <w:r w:rsidR="00EC0E70">
        <w:t xml:space="preserve">, </w:t>
      </w:r>
      <w:r w:rsidR="0083384A" w:rsidRPr="00816357">
        <w:t>что она просила</w:t>
      </w:r>
      <w:r w:rsidR="00EC0E70">
        <w:t xml:space="preserve">, </w:t>
      </w:r>
      <w:r w:rsidR="0083384A" w:rsidRPr="00816357">
        <w:t>а</w:t>
      </w:r>
      <w:r w:rsidR="00EC0E70">
        <w:t xml:space="preserve">, </w:t>
      </w:r>
      <w:r w:rsidR="0083384A" w:rsidRPr="00816357">
        <w:t>чтобы снять просьбу</w:t>
      </w:r>
      <w:r w:rsidR="00EC0E70">
        <w:t xml:space="preserve">, </w:t>
      </w:r>
      <w:r w:rsidR="0083384A" w:rsidRPr="00816357">
        <w:t>надо выйти к Владыкам Кармы</w:t>
      </w:r>
      <w:r w:rsidR="00357BB5">
        <w:t xml:space="preserve">. </w:t>
      </w:r>
      <w:r w:rsidR="0083384A" w:rsidRPr="00816357">
        <w:t>И пришла к нам опять погружаться уже</w:t>
      </w:r>
      <w:r w:rsidR="00EC0E70">
        <w:t xml:space="preserve">, </w:t>
      </w:r>
      <w:r w:rsidR="0083384A" w:rsidRPr="00816357">
        <w:t>чтобы извиняться за эту просьбу</w:t>
      </w:r>
      <w:r w:rsidR="00EC0E70">
        <w:t xml:space="preserve"> </w:t>
      </w:r>
      <w:r w:rsidR="0083384A" w:rsidRPr="00816357">
        <w:t>и просить снять эту программу</w:t>
      </w:r>
      <w:r w:rsidR="00357BB5">
        <w:t xml:space="preserve">. </w:t>
      </w:r>
      <w:r>
        <w:t>И</w:t>
      </w:r>
      <w:r w:rsidR="0083384A" w:rsidRPr="00816357">
        <w:t xml:space="preserve"> вот через пару месяцев сказали</w:t>
      </w:r>
      <w:r w:rsidR="00EC0E70">
        <w:t xml:space="preserve">, </w:t>
      </w:r>
      <w:r w:rsidR="0083384A" w:rsidRPr="00816357">
        <w:t>что вроде у не</w:t>
      </w:r>
      <w:r w:rsidR="00D064B0">
        <w:t>ё</w:t>
      </w:r>
      <w:r w:rsidR="0083384A" w:rsidRPr="00816357">
        <w:t xml:space="preserve"> всё н</w:t>
      </w:r>
      <w:r w:rsidR="0083384A" w:rsidRPr="00816357">
        <w:rPr>
          <w:b/>
          <w:i/>
        </w:rPr>
        <w:t>а</w:t>
      </w:r>
      <w:r w:rsidR="0083384A" w:rsidRPr="00816357">
        <w:t>чало налаживаться</w:t>
      </w:r>
      <w:r w:rsidR="00EC0E70">
        <w:t xml:space="preserve">, </w:t>
      </w:r>
      <w:r w:rsidR="0083384A" w:rsidRPr="00816357">
        <w:t>даже в больницу не приняли</w:t>
      </w:r>
      <w:r w:rsidR="00EC0E70">
        <w:t xml:space="preserve">, </w:t>
      </w:r>
      <w:r w:rsidR="0083384A" w:rsidRPr="00816357">
        <w:t>тоже сказали: «Незачем»</w:t>
      </w:r>
      <w:r w:rsidR="00357BB5">
        <w:t xml:space="preserve">. </w:t>
      </w:r>
      <w:r w:rsidR="0083384A" w:rsidRPr="00816357">
        <w:t>Поэтому любая просьба</w:t>
      </w:r>
      <w:r w:rsidR="00EC0E70">
        <w:t xml:space="preserve">, </w:t>
      </w:r>
      <w:r w:rsidR="0083384A" w:rsidRPr="00816357">
        <w:t xml:space="preserve">любая наша деятельность должна быть теперь </w:t>
      </w:r>
      <w:r w:rsidR="0083384A" w:rsidRPr="00816357">
        <w:rPr>
          <w:b/>
        </w:rPr>
        <w:t>со-зна-тель-ной</w:t>
      </w:r>
      <w:r w:rsidR="00357BB5">
        <w:t xml:space="preserve">. </w:t>
      </w:r>
      <w:r w:rsidR="0083384A" w:rsidRPr="00816357">
        <w:t>Мы должны чётко говорить</w:t>
      </w:r>
      <w:r w:rsidR="00EC0E70">
        <w:t xml:space="preserve">, </w:t>
      </w:r>
      <w:r w:rsidR="0083384A" w:rsidRPr="00816357">
        <w:t>с какой позиции и для чего мы то или иное просим</w:t>
      </w:r>
      <w:r w:rsidR="00357BB5">
        <w:t xml:space="preserve">. </w:t>
      </w:r>
      <w:r w:rsidR="0083384A" w:rsidRPr="00816357">
        <w:t>Увидели? И очень разумно простраивать</w:t>
      </w:r>
      <w:r w:rsidR="00357BB5">
        <w:t xml:space="preserve">. </w:t>
      </w:r>
      <w:r w:rsidR="0083384A" w:rsidRPr="00816357">
        <w:t>То есть</w:t>
      </w:r>
      <w:r>
        <w:t>,</w:t>
      </w:r>
      <w:r w:rsidR="0083384A" w:rsidRPr="00816357">
        <w:t xml:space="preserve"> Владыки</w:t>
      </w:r>
      <w:r w:rsidR="00EC0E70">
        <w:t xml:space="preserve">, </w:t>
      </w:r>
      <w:r w:rsidR="0083384A" w:rsidRPr="00816357">
        <w:t>обучая</w:t>
      </w:r>
      <w:r w:rsidR="00EC0E70">
        <w:t xml:space="preserve">, </w:t>
      </w:r>
      <w:r w:rsidR="0083384A" w:rsidRPr="00816357">
        <w:t>будут нам включать</w:t>
      </w:r>
      <w:r w:rsidR="00D064B0">
        <w:t>,</w:t>
      </w:r>
      <w:r w:rsidR="0083384A" w:rsidRPr="00816357">
        <w:t xml:space="preserve"> —</w:t>
      </w:r>
      <w:r w:rsidR="00D064B0">
        <w:t xml:space="preserve"> </w:t>
      </w:r>
      <w:r w:rsidR="0083384A" w:rsidRPr="00816357">
        <w:t>по нашему неразумию в том числе</w:t>
      </w:r>
      <w:r w:rsidR="00EC0E70">
        <w:t xml:space="preserve">, </w:t>
      </w:r>
      <w:r w:rsidR="0083384A" w:rsidRPr="00816357">
        <w:t>надо ж мозгами думать</w:t>
      </w:r>
      <w:r w:rsidR="00EC0E70">
        <w:t xml:space="preserve">, </w:t>
      </w:r>
      <w:r w:rsidR="0083384A" w:rsidRPr="00816357">
        <w:t>— учить</w:t>
      </w:r>
      <w:r w:rsidR="00EC0E70">
        <w:t xml:space="preserve">, </w:t>
      </w:r>
      <w:r w:rsidR="0083384A" w:rsidRPr="00816357">
        <w:t>как</w:t>
      </w:r>
      <w:r w:rsidR="00D064B0">
        <w:t>-то. Вот такие опыты.</w:t>
      </w:r>
    </w:p>
    <w:p w:rsidR="0083384A" w:rsidRPr="00816357" w:rsidRDefault="0083384A" w:rsidP="0083384A">
      <w:pPr>
        <w:pStyle w:val="12"/>
        <w:rPr>
          <w:szCs w:val="24"/>
        </w:rPr>
      </w:pPr>
      <w:bookmarkStart w:id="60" w:name="_Toc10639692"/>
      <w:r w:rsidRPr="00816357">
        <w:rPr>
          <w:szCs w:val="24"/>
        </w:rPr>
        <w:t>Практика</w:t>
      </w:r>
      <w:r w:rsidR="00357BB5">
        <w:rPr>
          <w:szCs w:val="24"/>
        </w:rPr>
        <w:t xml:space="preserve">. </w:t>
      </w:r>
      <w:r w:rsidRPr="00816357">
        <w:rPr>
          <w:szCs w:val="24"/>
        </w:rPr>
        <w:t>Скоростная координация с Владыками и Аватаром Синтеза</w:t>
      </w:r>
      <w:bookmarkEnd w:id="60"/>
    </w:p>
    <w:p w:rsidR="0083384A" w:rsidRPr="00816357" w:rsidRDefault="0083384A" w:rsidP="0083384A">
      <w:r w:rsidRPr="00816357">
        <w:t>Итак</w:t>
      </w:r>
      <w:r w:rsidR="00357BB5">
        <w:t xml:space="preserve">. </w:t>
      </w:r>
      <w:r w:rsidRPr="00816357">
        <w:t>Очень часто по жизни нам некогда входить в Магнит</w:t>
      </w:r>
      <w:r w:rsidR="00EC0E70">
        <w:t xml:space="preserve">, </w:t>
      </w:r>
      <w:r w:rsidRPr="00816357">
        <w:t>в настройку</w:t>
      </w:r>
      <w:r w:rsidR="00EC0E70">
        <w:t xml:space="preserve">, </w:t>
      </w:r>
      <w:r w:rsidRPr="00816357">
        <w:t>во всякие дела</w:t>
      </w:r>
      <w:r w:rsidR="00EC0E70">
        <w:t xml:space="preserve">, </w:t>
      </w:r>
      <w:r w:rsidRPr="00816357">
        <w:t>а нам нужна срочная такая помощь</w:t>
      </w:r>
      <w:r w:rsidR="00EC0E70">
        <w:t xml:space="preserve">, </w:t>
      </w:r>
      <w:r w:rsidRPr="00816357">
        <w:t>скоростная помощь</w:t>
      </w:r>
      <w:r w:rsidR="00357BB5">
        <w:t xml:space="preserve">. </w:t>
      </w:r>
      <w:r w:rsidRPr="00816357">
        <w:t>И для этой скоростной помощи нам необходимы какие-то варианты взаимодействий с Владыками</w:t>
      </w:r>
      <w:r w:rsidR="00357BB5">
        <w:t xml:space="preserve">. </w:t>
      </w:r>
      <w:r w:rsidRPr="00816357">
        <w:t>Первая скоростная помощь — это всегда с Христом</w:t>
      </w:r>
      <w:r w:rsidR="00357BB5">
        <w:t xml:space="preserve">. </w:t>
      </w:r>
      <w:r w:rsidRPr="00816357">
        <w:t>Христом как Владыкой Иерархии</w:t>
      </w:r>
      <w:r w:rsidR="00EC0E70">
        <w:t xml:space="preserve">, </w:t>
      </w:r>
      <w:r w:rsidRPr="00816357">
        <w:t>который может скоординировать</w:t>
      </w:r>
      <w:r w:rsidR="00357BB5">
        <w:t xml:space="preserve">. </w:t>
      </w:r>
    </w:p>
    <w:p w:rsidR="0083384A" w:rsidRPr="00816357" w:rsidRDefault="0083384A" w:rsidP="0083384A">
      <w:r w:rsidRPr="00816357">
        <w:t>Поэтому мы сейчас не будем входить в долгий Магнит</w:t>
      </w:r>
      <w:r w:rsidR="00EC0E70">
        <w:t xml:space="preserve">, </w:t>
      </w:r>
      <w:r w:rsidRPr="00816357">
        <w:t>а вы сосредоточьтесь на Сердце</w:t>
      </w:r>
      <w:r w:rsidR="00357BB5">
        <w:t xml:space="preserve">. </w:t>
      </w:r>
      <w:r w:rsidRPr="00816357">
        <w:t>Мы вчера его проходили</w:t>
      </w:r>
      <w:r w:rsidR="00357BB5">
        <w:t xml:space="preserve">. </w:t>
      </w:r>
      <w:r w:rsidRPr="00816357">
        <w:t>Просто мгновенно</w:t>
      </w:r>
      <w:r w:rsidR="00EC0E70">
        <w:t xml:space="preserve">, </w:t>
      </w:r>
      <w:r w:rsidRPr="00816357">
        <w:t>вот для себя вспомните</w:t>
      </w:r>
      <w:r w:rsidR="00357BB5">
        <w:t xml:space="preserve">. </w:t>
      </w:r>
      <w:r w:rsidRPr="00816357">
        <w:t>Помните</w:t>
      </w:r>
      <w:r w:rsidR="00EC0E70">
        <w:t xml:space="preserve">, </w:t>
      </w:r>
      <w:r w:rsidRPr="00816357">
        <w:rPr>
          <w:b/>
          <w:bCs/>
        </w:rPr>
        <w:t>девять уровней Сердца</w:t>
      </w:r>
      <w:r w:rsidRPr="00816357">
        <w:t xml:space="preserve">? </w:t>
      </w:r>
      <w:r w:rsidR="00D064B0">
        <w:t>Д</w:t>
      </w:r>
      <w:r w:rsidRPr="00816357">
        <w:t>опустим</w:t>
      </w:r>
      <w:r w:rsidR="00EC0E70">
        <w:t xml:space="preserve">, </w:t>
      </w:r>
      <w:r w:rsidRPr="00816357">
        <w:t>вы сейчас раскрываете энергию Образа Слова Отца вашего</w:t>
      </w:r>
      <w:r w:rsidR="00357BB5">
        <w:t xml:space="preserve">. </w:t>
      </w:r>
      <w:r w:rsidRPr="00816357">
        <w:t>Вспоминаем вчерашний Магнит</w:t>
      </w:r>
      <w:r w:rsidR="00357BB5">
        <w:t xml:space="preserve">. </w:t>
      </w:r>
      <w:r w:rsidRPr="00816357">
        <w:t>Или вспоминайте любой уровень Духовного Сердца</w:t>
      </w:r>
      <w:r w:rsidR="00357BB5">
        <w:t xml:space="preserve">. </w:t>
      </w:r>
      <w:r w:rsidRPr="00816357">
        <w:t>Возожгитесь Духовным Сердцем или возожгитесь Совершенным Сердцем</w:t>
      </w:r>
      <w:r w:rsidR="00357BB5">
        <w:t xml:space="preserve">. </w:t>
      </w:r>
      <w:r w:rsidRPr="00816357">
        <w:t>Это уже настройка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но по жизни этого не должно быть</w:t>
      </w:r>
      <w:r w:rsidR="00357BB5">
        <w:t xml:space="preserve">. </w:t>
      </w:r>
    </w:p>
    <w:p w:rsidR="0083384A" w:rsidRPr="00816357" w:rsidRDefault="0083384A" w:rsidP="0083384A">
      <w:r w:rsidRPr="00816357">
        <w:t>У вас должна работать автоматика: «Так! Мы воспламеняем Духовное Сердце»</w:t>
      </w:r>
      <w:r w:rsidR="00357BB5">
        <w:t xml:space="preserve">. </w:t>
      </w:r>
      <w:r w:rsidRPr="00816357">
        <w:t xml:space="preserve">Хоп! — у вас есть </w:t>
      </w:r>
      <w:r w:rsidRPr="00816357">
        <w:rPr>
          <w:b/>
          <w:bCs/>
        </w:rPr>
        <w:t>состояние Сердечности</w:t>
      </w:r>
      <w:r w:rsidR="00357BB5">
        <w:t xml:space="preserve">. </w:t>
      </w:r>
      <w:r w:rsidRPr="00816357">
        <w:t>Мы открываем своё сердце</w:t>
      </w:r>
      <w:r w:rsidR="00357BB5">
        <w:t xml:space="preserve">. </w:t>
      </w:r>
      <w:r w:rsidRPr="00816357">
        <w:t>И всем сердцем</w:t>
      </w:r>
      <w:r w:rsidR="00D064B0">
        <w:t>,</w:t>
      </w:r>
      <w:r w:rsidRPr="00816357">
        <w:t xml:space="preserve"> — помните: «только усилием мы входим в Царствие Небесное»</w:t>
      </w:r>
      <w:r w:rsidR="00D064B0">
        <w:t>,</w:t>
      </w:r>
      <w:r w:rsidRPr="00816357">
        <w:t xml:space="preserve"> — всем сердцем сливаемся с Сердцем Христа Человеческого глобуса</w:t>
      </w:r>
      <w:r w:rsidR="00EC0E70">
        <w:t xml:space="preserve">, </w:t>
      </w:r>
      <w:r w:rsidRPr="00816357">
        <w:t>Владыки Иерархии Человеческого глобуса Павла Венецианца</w:t>
      </w:r>
      <w:r w:rsidR="00357BB5">
        <w:t xml:space="preserve">. </w:t>
      </w:r>
      <w:r w:rsidRPr="00816357">
        <w:t>И наши сердца сливаются с его Величайшим Сердцем Христа</w:t>
      </w:r>
      <w:r w:rsidR="00EC0E70">
        <w:t xml:space="preserve">, </w:t>
      </w:r>
      <w:r w:rsidRPr="00816357">
        <w:t>ну</w:t>
      </w:r>
      <w:r w:rsidR="00EC0E70">
        <w:t xml:space="preserve">, </w:t>
      </w:r>
      <w:r w:rsidRPr="00816357">
        <w:t>для нас Христа Планеты</w:t>
      </w:r>
      <w:r w:rsidR="00EC0E70">
        <w:t xml:space="preserve">, </w:t>
      </w:r>
      <w:r w:rsidR="00D064B0">
        <w:t xml:space="preserve">хотя </w:t>
      </w:r>
      <w:r w:rsidRPr="00816357">
        <w:t>Христа человеческой планетарной Иерархии</w:t>
      </w:r>
      <w:r w:rsidR="00357BB5">
        <w:t xml:space="preserve">. </w:t>
      </w:r>
      <w:r w:rsidRPr="00816357">
        <w:t>И мы открываем наши сердца и принимаем его Огонь Сердца в наши сердца</w:t>
      </w:r>
      <w:r w:rsidR="00357BB5">
        <w:t xml:space="preserve">. </w:t>
      </w:r>
    </w:p>
    <w:p w:rsidR="0083384A" w:rsidRPr="00816357" w:rsidRDefault="0083384A" w:rsidP="0083384A">
      <w:r w:rsidRPr="00816357">
        <w:t>А теперь вот в этом принятии попросите Павла Венецианца</w:t>
      </w:r>
      <w:r w:rsidR="00EC0E70">
        <w:t xml:space="preserve">, </w:t>
      </w:r>
      <w:r w:rsidRPr="00816357">
        <w:t>обратитесь к нему с какой-то просьбой — только просящему даётся</w:t>
      </w:r>
      <w:r w:rsidR="00357BB5">
        <w:t xml:space="preserve">. </w:t>
      </w:r>
      <w:r w:rsidRPr="00816357">
        <w:t>Вот вы</w:t>
      </w:r>
      <w:r w:rsidR="00EC0E70">
        <w:t xml:space="preserve">, </w:t>
      </w:r>
      <w:r w:rsidRPr="00816357">
        <w:t>как Ученик</w:t>
      </w:r>
      <w:r w:rsidR="00EC0E70">
        <w:t xml:space="preserve">, </w:t>
      </w:r>
      <w:r w:rsidRPr="00816357">
        <w:t>там вошли там в какую-то ситуацию или в какую-то проблему</w:t>
      </w:r>
      <w:r w:rsidR="00EC0E70">
        <w:t xml:space="preserve">, </w:t>
      </w:r>
      <w:r w:rsidRPr="00816357">
        <w:t>или в какую-то отработку</w:t>
      </w:r>
      <w:r w:rsidR="00EC0E70">
        <w:t xml:space="preserve">, </w:t>
      </w:r>
      <w:r w:rsidRPr="00816357">
        <w:t>или там у вас какие-то события есть</w:t>
      </w:r>
      <w:r w:rsidR="00EC0E70">
        <w:t xml:space="preserve">, </w:t>
      </w:r>
      <w:r w:rsidRPr="00816357">
        <w:t>или вы что-то хотите достигнуть ученического нового — вот в слиянии с Сердцем Павла Венецианца попробуйте попросить о развёртывании чего-то или помощи в чём-то</w:t>
      </w:r>
      <w:r w:rsidR="00EC0E70">
        <w:t xml:space="preserve">, </w:t>
      </w:r>
      <w:r w:rsidRPr="00816357">
        <w:t>или убирая чего-то из вашей жизни с учётом Воли Отца</w:t>
      </w:r>
      <w:r w:rsidR="00EC0E70">
        <w:t xml:space="preserve">, </w:t>
      </w:r>
      <w:r w:rsidRPr="00816357">
        <w:t>это понятно</w:t>
      </w:r>
      <w:r w:rsidR="00357BB5">
        <w:t xml:space="preserve">. </w:t>
      </w:r>
      <w:r w:rsidRPr="00816357">
        <w:t>Но хотя бы смягчения</w:t>
      </w:r>
      <w:r w:rsidR="00EC0E70">
        <w:t xml:space="preserve">, </w:t>
      </w:r>
      <w:r w:rsidRPr="00816357">
        <w:t>корректировки этих событий</w:t>
      </w:r>
      <w:r w:rsidR="00357BB5">
        <w:t xml:space="preserve">. </w:t>
      </w:r>
      <w:r w:rsidRPr="00816357">
        <w:t>И ощутите</w:t>
      </w:r>
      <w:r w:rsidR="00EC0E70">
        <w:t xml:space="preserve">, </w:t>
      </w:r>
      <w:r w:rsidRPr="00816357">
        <w:t>какой поток вы испытываете в своём сердце</w:t>
      </w:r>
      <w:r w:rsidR="00357BB5">
        <w:t xml:space="preserve">. </w:t>
      </w:r>
    </w:p>
    <w:p w:rsidR="0083384A" w:rsidRPr="00816357" w:rsidRDefault="0083384A" w:rsidP="0083384A">
      <w:r w:rsidRPr="00816357">
        <w:t>И второй момент</w:t>
      </w:r>
      <w:r w:rsidR="00357BB5">
        <w:t xml:space="preserve">. </w:t>
      </w:r>
      <w:r w:rsidRPr="00816357">
        <w:t>Вы знаете</w:t>
      </w:r>
      <w:r w:rsidR="00EC0E70">
        <w:t xml:space="preserve">, </w:t>
      </w:r>
      <w:r w:rsidRPr="00816357">
        <w:t>что Иерархией и любыми Центрами Огня Духа руководят двое Владык</w:t>
      </w:r>
      <w:r w:rsidR="000C3C92">
        <w:t xml:space="preserve"> сейчас</w:t>
      </w:r>
      <w:r w:rsidRPr="00816357">
        <w:t>: Владыка и Владычица</w:t>
      </w:r>
      <w:r w:rsidR="00357BB5">
        <w:t xml:space="preserve">. </w:t>
      </w:r>
      <w:r w:rsidRPr="00816357">
        <w:t>И в этом же потоке мы сейчас сливаемся с Сердцем Владычицы Афродиты</w:t>
      </w:r>
      <w:r w:rsidR="00EC0E70">
        <w:t xml:space="preserve">, </w:t>
      </w:r>
      <w:r w:rsidRPr="00816357">
        <w:t>отдавая ей всё наше устремление и Огонь сердец</w:t>
      </w:r>
      <w:r w:rsidR="00EC0E70">
        <w:t xml:space="preserve">, </w:t>
      </w:r>
      <w:r w:rsidRPr="00816357">
        <w:t>и повторя</w:t>
      </w:r>
      <w:r w:rsidR="000C3C92">
        <w:t>я</w:t>
      </w:r>
      <w:r w:rsidRPr="00816357">
        <w:t xml:space="preserve"> свою просьбу ещё раз</w:t>
      </w:r>
      <w:r w:rsidR="00EC0E70">
        <w:t xml:space="preserve">, </w:t>
      </w:r>
      <w:r w:rsidRPr="00816357">
        <w:t>окончательно её утвержда</w:t>
      </w:r>
      <w:r w:rsidR="000C3C92">
        <w:t>ем</w:t>
      </w:r>
      <w:r w:rsidR="00EC0E70">
        <w:t xml:space="preserve">, </w:t>
      </w:r>
      <w:r w:rsidRPr="00816357">
        <w:t>с просьбой там в чём-то помочь</w:t>
      </w:r>
      <w:r w:rsidR="00EC0E70">
        <w:t xml:space="preserve">, </w:t>
      </w:r>
      <w:r w:rsidRPr="00816357">
        <w:t>перестроить</w:t>
      </w:r>
      <w:r w:rsidR="00EC0E70">
        <w:t xml:space="preserve">, </w:t>
      </w:r>
      <w:r w:rsidRPr="00816357">
        <w:t>поддержать</w:t>
      </w:r>
      <w:r w:rsidR="00EC0E70">
        <w:t xml:space="preserve">, </w:t>
      </w:r>
      <w:r w:rsidRPr="00816357">
        <w:t>направить</w:t>
      </w:r>
      <w:r w:rsidR="00357BB5">
        <w:t xml:space="preserve">. </w:t>
      </w:r>
      <w:r w:rsidR="000C3C92">
        <w:t xml:space="preserve">Вот </w:t>
      </w:r>
      <w:r w:rsidRPr="00816357">
        <w:t>когда вы сказали вторую просьбу второй раз</w:t>
      </w:r>
      <w:r w:rsidR="00EC0E70">
        <w:t xml:space="preserve">, </w:t>
      </w:r>
      <w:r w:rsidRPr="00816357">
        <w:t xml:space="preserve">теперь мы возжигаем наши сердца Огнём </w:t>
      </w:r>
      <w:r w:rsidRPr="00816357">
        <w:rPr>
          <w:b/>
        </w:rPr>
        <w:t>восьмого Центра Огня Духа</w:t>
      </w:r>
      <w:r w:rsidRPr="00816357">
        <w:t xml:space="preserve"> Человеческого планетарного глобуса</w:t>
      </w:r>
      <w:r w:rsidR="00357BB5">
        <w:t xml:space="preserve">. </w:t>
      </w:r>
    </w:p>
    <w:p w:rsidR="0083384A" w:rsidRPr="00816357" w:rsidRDefault="0083384A" w:rsidP="0083384A">
      <w:r w:rsidRPr="00816357">
        <w:t>Что вы чувствуете сейчас по сердцу? Я понимаю</w:t>
      </w:r>
      <w:r w:rsidR="00EC0E70">
        <w:t xml:space="preserve">, </w:t>
      </w:r>
      <w:r w:rsidRPr="00816357">
        <w:t>что для многих эта практика такая в такой скорости сложновата</w:t>
      </w:r>
      <w:r w:rsidR="00EC0E70">
        <w:t xml:space="preserve">, </w:t>
      </w:r>
      <w:r w:rsidRPr="00816357">
        <w:t>но</w:t>
      </w:r>
      <w:r w:rsidR="000C3C92">
        <w:t>,</w:t>
      </w:r>
      <w:r w:rsidRPr="00816357">
        <w:t xml:space="preserve"> в то же время</w:t>
      </w:r>
      <w:r w:rsidR="000C3C92">
        <w:t>,</w:t>
      </w:r>
      <w:r w:rsidRPr="00816357">
        <w:t xml:space="preserve"> она действенна для скорой помощи в течение дня</w:t>
      </w:r>
      <w:r w:rsidR="00EC0E70">
        <w:t xml:space="preserve">, </w:t>
      </w:r>
      <w:r w:rsidRPr="00816357">
        <w:t>она необходима</w:t>
      </w:r>
      <w:r w:rsidR="00357BB5">
        <w:t xml:space="preserve">. </w:t>
      </w:r>
      <w:r w:rsidRPr="00816357">
        <w:t>Вы должны этому учиться</w:t>
      </w:r>
      <w:r w:rsidR="00357BB5">
        <w:t xml:space="preserve">. </w:t>
      </w:r>
    </w:p>
    <w:p w:rsidR="0083384A" w:rsidRPr="00816357" w:rsidRDefault="0083384A" w:rsidP="0083384A">
      <w:r w:rsidRPr="00816357">
        <w:lastRenderedPageBreak/>
        <w:t>А теперь тот Огонь восьмого Центра</w:t>
      </w:r>
      <w:r w:rsidR="000C3C92">
        <w:t>,</w:t>
      </w:r>
      <w:r w:rsidRPr="00816357">
        <w:t xml:space="preserve"> или тот поток</w:t>
      </w:r>
      <w:r w:rsidR="00EC0E70">
        <w:t xml:space="preserve">, </w:t>
      </w:r>
      <w:r w:rsidRPr="00816357">
        <w:t>или то состояние</w:t>
      </w:r>
      <w:r w:rsidR="00EC0E70">
        <w:t xml:space="preserve">, </w:t>
      </w:r>
      <w:r w:rsidRPr="00816357">
        <w:t>которое появилось в вас</w:t>
      </w:r>
      <w:r w:rsidR="00EC0E70">
        <w:t xml:space="preserve">, </w:t>
      </w:r>
      <w:r w:rsidRPr="00816357">
        <w:t>вы излучаете из себя как пятиконечная звёздочка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вот в две руки</w:t>
      </w:r>
      <w:r w:rsidR="00EC0E70">
        <w:t xml:space="preserve">, </w:t>
      </w:r>
      <w:r w:rsidRPr="00816357">
        <w:t>в две ноги и в голову</w:t>
      </w:r>
      <w:r w:rsidR="00357BB5">
        <w:t xml:space="preserve">. </w:t>
      </w:r>
      <w:r w:rsidRPr="00816357">
        <w:t>Вот из центра груди этот Огонь излучается</w:t>
      </w:r>
      <w:r w:rsidR="00357BB5">
        <w:t xml:space="preserve">. </w:t>
      </w:r>
      <w:r w:rsidRPr="00816357">
        <w:t>Для чего? Этот поток должен заполнить ваши руки и ноги</w:t>
      </w:r>
      <w:r w:rsidR="00357BB5">
        <w:t xml:space="preserve">. </w:t>
      </w:r>
      <w:r w:rsidRPr="00816357">
        <w:t>Помните у Христа</w:t>
      </w:r>
      <w:r w:rsidR="00EC0E70">
        <w:t xml:space="preserve">, </w:t>
      </w:r>
      <w:r w:rsidRPr="00816357">
        <w:t>«руками и ногами человеческими»</w:t>
      </w:r>
      <w:r w:rsidR="00EC0E70">
        <w:t xml:space="preserve">, </w:t>
      </w:r>
      <w:r w:rsidRPr="00816357">
        <w:t>да? Ногами мы идём</w:t>
      </w:r>
      <w:r w:rsidR="00EC0E70">
        <w:t xml:space="preserve">, </w:t>
      </w:r>
      <w:r w:rsidRPr="00816357">
        <w:t>а руками мы действуем</w:t>
      </w:r>
      <w:r w:rsidR="00EC0E70">
        <w:t xml:space="preserve">, </w:t>
      </w:r>
      <w:r w:rsidRPr="00816357">
        <w:t>а голова направляет движение и действия наши</w:t>
      </w:r>
      <w:r w:rsidR="00357BB5">
        <w:t xml:space="preserve">. </w:t>
      </w:r>
      <w:r w:rsidRPr="00816357">
        <w:t>Поэтому этот Огонь мы должны направить в руки</w:t>
      </w:r>
      <w:r w:rsidR="00EC0E70">
        <w:t xml:space="preserve">, </w:t>
      </w:r>
      <w:r w:rsidRPr="00816357">
        <w:t>в ноги и голову</w:t>
      </w:r>
      <w:r w:rsidR="00EC0E70">
        <w:t xml:space="preserve">, </w:t>
      </w:r>
      <w:r w:rsidRPr="00816357">
        <w:t>чтобы та помощь</w:t>
      </w:r>
      <w:r w:rsidR="00EC0E70">
        <w:t xml:space="preserve">, </w:t>
      </w:r>
      <w:r w:rsidRPr="00816357">
        <w:t>которая идёт от Христа Человеческого Глобуса</w:t>
      </w:r>
      <w:r w:rsidR="00EC0E70">
        <w:t xml:space="preserve">, </w:t>
      </w:r>
      <w:r w:rsidRPr="00816357">
        <w:t>реализовалась по жизни</w:t>
      </w:r>
      <w:r w:rsidR="00357BB5">
        <w:t xml:space="preserve">. </w:t>
      </w:r>
      <w:r w:rsidRPr="00816357">
        <w:t>Если вы не отдадите это сами в руки</w:t>
      </w:r>
      <w:r w:rsidR="00EC0E70">
        <w:t xml:space="preserve">, </w:t>
      </w:r>
      <w:r w:rsidRPr="00816357">
        <w:t>в голову</w:t>
      </w:r>
      <w:r w:rsidR="00EC0E70">
        <w:t xml:space="preserve">, </w:t>
      </w:r>
      <w:r w:rsidRPr="00816357">
        <w:t>в ноги и не начнёте излучать</w:t>
      </w:r>
      <w:r w:rsidR="00EC0E70">
        <w:t xml:space="preserve">, </w:t>
      </w:r>
      <w:r w:rsidRPr="00816357">
        <w:t>помощь может и придёт</w:t>
      </w:r>
      <w:r w:rsidR="00EC0E70">
        <w:t xml:space="preserve">, </w:t>
      </w:r>
      <w:r w:rsidRPr="00816357">
        <w:t>но останется в сердце</w:t>
      </w:r>
      <w:r w:rsidR="00357BB5">
        <w:t xml:space="preserve">. </w:t>
      </w:r>
      <w:r w:rsidRPr="00816357">
        <w:t>Запомните этот маленький</w:t>
      </w:r>
      <w:r w:rsidR="00EC0E70">
        <w:t xml:space="preserve">, </w:t>
      </w:r>
      <w:r w:rsidRPr="00816357">
        <w:t xml:space="preserve">но очень существенный моментик: </w:t>
      </w:r>
      <w:r w:rsidRPr="00816357">
        <w:rPr>
          <w:b/>
          <w:bCs/>
        </w:rPr>
        <w:t>помощь</w:t>
      </w:r>
      <w:r w:rsidR="00EC0E70">
        <w:rPr>
          <w:b/>
          <w:bCs/>
        </w:rPr>
        <w:t xml:space="preserve">, </w:t>
      </w:r>
      <w:r w:rsidRPr="00816357">
        <w:t>может</w:t>
      </w:r>
      <w:r w:rsidR="00EC0E70">
        <w:t xml:space="preserve">, </w:t>
      </w:r>
      <w:r w:rsidRPr="00816357">
        <w:t>придёт</w:t>
      </w:r>
      <w:r w:rsidR="00EC0E70">
        <w:t xml:space="preserve">, </w:t>
      </w:r>
      <w:r w:rsidRPr="00816357">
        <w:t xml:space="preserve">но </w:t>
      </w:r>
      <w:r w:rsidRPr="00816357">
        <w:rPr>
          <w:b/>
          <w:bCs/>
        </w:rPr>
        <w:t>останется в голове и в сердце</w:t>
      </w:r>
      <w:r w:rsidR="00EC0E70">
        <w:rPr>
          <w:b/>
          <w:bCs/>
        </w:rPr>
        <w:t xml:space="preserve">, </w:t>
      </w:r>
      <w:r w:rsidRPr="00816357">
        <w:rPr>
          <w:b/>
          <w:bCs/>
        </w:rPr>
        <w:t>и только излучив Огонь в руки</w:t>
      </w:r>
      <w:r w:rsidR="00EC0E70">
        <w:rPr>
          <w:b/>
          <w:bCs/>
        </w:rPr>
        <w:t xml:space="preserve">, </w:t>
      </w:r>
      <w:r w:rsidRPr="00816357">
        <w:rPr>
          <w:b/>
          <w:bCs/>
        </w:rPr>
        <w:t>в ноги и в голову</w:t>
      </w:r>
      <w:r w:rsidRPr="00816357">
        <w:t xml:space="preserve"> — что называется</w:t>
      </w:r>
      <w:r w:rsidR="00EC0E70">
        <w:t xml:space="preserve">, </w:t>
      </w:r>
      <w:r w:rsidRPr="00816357">
        <w:rPr>
          <w:b/>
          <w:bCs/>
        </w:rPr>
        <w:t>программа помощи включится в действие</w:t>
      </w:r>
      <w:r w:rsidR="00EC0E70">
        <w:rPr>
          <w:b/>
          <w:bCs/>
        </w:rPr>
        <w:t xml:space="preserve">, </w:t>
      </w:r>
      <w:r w:rsidRPr="00816357">
        <w:t>или</w:t>
      </w:r>
      <w:r w:rsidR="00EC0E70">
        <w:t xml:space="preserve">, </w:t>
      </w:r>
      <w:r w:rsidRPr="00816357">
        <w:t>в общем</w:t>
      </w:r>
      <w:r w:rsidR="00EC0E70">
        <w:t xml:space="preserve">, </w:t>
      </w:r>
      <w:r w:rsidRPr="00816357">
        <w:t>та программа</w:t>
      </w:r>
      <w:r w:rsidR="00EC0E70">
        <w:t xml:space="preserve">, </w:t>
      </w:r>
      <w:r w:rsidR="000C3C92">
        <w:t xml:space="preserve">о </w:t>
      </w:r>
      <w:r w:rsidRPr="00816357">
        <w:t>котор</w:t>
      </w:r>
      <w:r w:rsidR="000C3C92">
        <w:t>ой</w:t>
      </w:r>
      <w:r w:rsidRPr="00816357">
        <w:t xml:space="preserve"> вы просите</w:t>
      </w:r>
      <w:r w:rsidR="00357BB5">
        <w:t xml:space="preserve">. </w:t>
      </w:r>
      <w:r w:rsidRPr="00816357">
        <w:t>Излучили — первый вариант есть</w:t>
      </w:r>
      <w:r w:rsidR="00357BB5">
        <w:t xml:space="preserve">. </w:t>
      </w:r>
    </w:p>
    <w:p w:rsidR="0083384A" w:rsidRPr="00816357" w:rsidRDefault="0083384A" w:rsidP="0083384A">
      <w:r w:rsidRPr="00816357">
        <w:t>И более высокий вариант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если Христос помогает в Любви и Мудрости</w:t>
      </w:r>
      <w:r w:rsidR="00EC0E70">
        <w:t xml:space="preserve">, </w:t>
      </w:r>
      <w:r w:rsidRPr="00816357">
        <w:t>то есть в активности такой вот</w:t>
      </w:r>
      <w:r w:rsidR="00EC0E70">
        <w:t xml:space="preserve">, </w:t>
      </w:r>
      <w:r w:rsidRPr="00816357">
        <w:t>в исполнении Воли Отца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применении Воли Отца</w:t>
      </w:r>
      <w:r w:rsidR="00EC0E70">
        <w:t xml:space="preserve">, </w:t>
      </w:r>
      <w:r w:rsidRPr="00816357">
        <w:t>то есть ещё вариант</w:t>
      </w:r>
      <w:r w:rsidR="00EC0E70">
        <w:t xml:space="preserve">, </w:t>
      </w:r>
      <w:r w:rsidRPr="00816357">
        <w:t>когда нам необходимо дополнительное усилие для преодоления чего-то</w:t>
      </w:r>
      <w:r w:rsidR="00357BB5">
        <w:t xml:space="preserve">. </w:t>
      </w:r>
      <w:r w:rsidRPr="00816357">
        <w:t>Так называемые варианты преодоления</w:t>
      </w:r>
      <w:r w:rsidR="00EC0E70">
        <w:t xml:space="preserve">, </w:t>
      </w:r>
      <w:r w:rsidRPr="00816357">
        <w:t>варианты усилий</w:t>
      </w:r>
      <w:r w:rsidR="00357BB5">
        <w:t xml:space="preserve">. </w:t>
      </w:r>
      <w:r w:rsidRPr="00816357">
        <w:t>Вот если вам необходим вариант усилий и преодолений</w:t>
      </w:r>
      <w:r w:rsidR="00EC0E70">
        <w:t xml:space="preserve">, </w:t>
      </w:r>
      <w:r w:rsidRPr="00816357">
        <w:t>то вы в этом отношении должны больше обращаться к Владыке Мории</w:t>
      </w:r>
      <w:r w:rsidR="009B79C0">
        <w:t xml:space="preserve"> </w:t>
      </w:r>
      <w:r w:rsidR="00630428">
        <w:t xml:space="preserve">— </w:t>
      </w:r>
      <w:r w:rsidRPr="00816357">
        <w:t>к Владыке Дома Отца Человеческого глобуса</w:t>
      </w:r>
      <w:r w:rsidR="009B79C0">
        <w:t xml:space="preserve"> </w:t>
      </w:r>
      <w:r w:rsidRPr="00816357">
        <w:t>и Владычице Свет</w:t>
      </w:r>
      <w:r w:rsidR="00357BB5">
        <w:t xml:space="preserve">. </w:t>
      </w:r>
      <w:r w:rsidRPr="00816357">
        <w:t xml:space="preserve">Потому что сама </w:t>
      </w:r>
      <w:r w:rsidRPr="00816357">
        <w:rPr>
          <w:b/>
          <w:bCs/>
        </w:rPr>
        <w:t>Шамбала или Садбала</w:t>
      </w:r>
      <w:r w:rsidR="00EC0E70">
        <w:rPr>
          <w:b/>
          <w:bCs/>
        </w:rPr>
        <w:t xml:space="preserve">, </w:t>
      </w:r>
      <w:r w:rsidRPr="00816357">
        <w:rPr>
          <w:b/>
          <w:bCs/>
        </w:rPr>
        <w:t>она создаёт Огонь Воли</w:t>
      </w:r>
      <w:r w:rsidR="00EC0E70">
        <w:rPr>
          <w:b/>
          <w:bCs/>
        </w:rPr>
        <w:t xml:space="preserve">, </w:t>
      </w:r>
      <w:r w:rsidRPr="00816357">
        <w:rPr>
          <w:b/>
          <w:bCs/>
        </w:rPr>
        <w:t>Энергию Воли и энергию развития Человеческого глобуса</w:t>
      </w:r>
      <w:r w:rsidR="00357BB5">
        <w:t xml:space="preserve">. </w:t>
      </w:r>
      <w:r w:rsidRPr="00816357">
        <w:t>Допустим</w:t>
      </w:r>
      <w:r w:rsidR="00EC0E70">
        <w:t xml:space="preserve">, </w:t>
      </w:r>
      <w:r w:rsidRPr="00816357">
        <w:t>вам надо развить что-то</w:t>
      </w:r>
      <w:r w:rsidR="00EC0E70">
        <w:t xml:space="preserve">, </w:t>
      </w:r>
      <w:r w:rsidRPr="00816357">
        <w:t>вам надо что-то преодолеть</w:t>
      </w:r>
      <w:r w:rsidR="00EC0E70">
        <w:t xml:space="preserve">, </w:t>
      </w:r>
      <w:r w:rsidRPr="00816357">
        <w:t>вам надо сложить какое-то усилие</w:t>
      </w:r>
      <w:r w:rsidR="00EC0E70">
        <w:t xml:space="preserve">, </w:t>
      </w:r>
      <w:r w:rsidRPr="00816357">
        <w:t>опять же по Воле Отца</w:t>
      </w:r>
      <w:r w:rsidR="00EC0E70">
        <w:t xml:space="preserve">, </w:t>
      </w:r>
      <w:r w:rsidRPr="00816357">
        <w:t>но вот вам не хватает энергии</w:t>
      </w:r>
      <w:r w:rsidR="00EC0E70">
        <w:t xml:space="preserve">, </w:t>
      </w:r>
      <w:r w:rsidRPr="00816357">
        <w:t>силы</w:t>
      </w:r>
      <w:r w:rsidR="00EC0E70">
        <w:t xml:space="preserve">, </w:t>
      </w:r>
      <w:r w:rsidRPr="00816357">
        <w:t>Огня</w:t>
      </w:r>
      <w:r w:rsidR="00EC0E70">
        <w:t xml:space="preserve">, </w:t>
      </w:r>
      <w:r w:rsidRPr="00816357">
        <w:t>то есть заряда</w:t>
      </w:r>
      <w:r w:rsidR="00EC0E70">
        <w:t xml:space="preserve">, </w:t>
      </w:r>
      <w:r w:rsidRPr="00816357">
        <w:t>грубо говоря</w:t>
      </w:r>
      <w:r w:rsidR="00EC0E70">
        <w:t xml:space="preserve">, </w:t>
      </w:r>
      <w:r w:rsidRPr="00816357">
        <w:t>да? Самый грубый — вы не батарейка</w:t>
      </w:r>
      <w:r w:rsidR="00EC0E70">
        <w:t xml:space="preserve">, </w:t>
      </w:r>
      <w:r w:rsidRPr="00816357">
        <w:t>вы иссякли</w:t>
      </w:r>
      <w:r w:rsidR="00357BB5">
        <w:t xml:space="preserve">. </w:t>
      </w:r>
      <w:r w:rsidRPr="00816357">
        <w:t>Слейтесь с Морией и с Владычицей Свет — и по вашим возможностям это будет дано</w:t>
      </w:r>
      <w:r w:rsidR="00357BB5">
        <w:t xml:space="preserve">. </w:t>
      </w:r>
    </w:p>
    <w:p w:rsidR="0083384A" w:rsidRPr="00816357" w:rsidRDefault="0083384A" w:rsidP="0083384A">
      <w:r w:rsidRPr="00816357">
        <w:t>И сейчас вот в этом же состоянии сердца мы сливаемся с Владыкой Мория</w:t>
      </w:r>
      <w:r w:rsidR="00EC0E70">
        <w:t xml:space="preserve">, </w:t>
      </w:r>
      <w:r w:rsidRPr="00816357">
        <w:t>Владыкой Дома Отца Человеческого глобуса</w:t>
      </w:r>
      <w:r w:rsidR="00EC0E70">
        <w:t xml:space="preserve">, </w:t>
      </w:r>
      <w:r w:rsidRPr="00816357">
        <w:t>именно как с Владыкой Дома Отца Человеческого глобуса</w:t>
      </w:r>
      <w:r w:rsidR="00357BB5">
        <w:t xml:space="preserve">. </w:t>
      </w:r>
      <w:r w:rsidRPr="00816357">
        <w:t>И в этом слиянии и огненном устремлении мы просим его помочь нам активироваться или в развитии</w:t>
      </w:r>
      <w:r w:rsidR="00EC0E70">
        <w:t xml:space="preserve">, </w:t>
      </w:r>
      <w:r w:rsidRPr="00816357">
        <w:t>или в преодолении какой-то ситуации</w:t>
      </w:r>
      <w:r w:rsidR="00EC0E70">
        <w:t xml:space="preserve">, </w:t>
      </w:r>
      <w:r w:rsidRPr="00816357">
        <w:t>или помочь преодолеть и перестроить что-то</w:t>
      </w:r>
      <w:r w:rsidR="00EC0E70">
        <w:t xml:space="preserve">, </w:t>
      </w:r>
      <w:r w:rsidRPr="00816357">
        <w:t>что есть у нас по жизни</w:t>
      </w:r>
      <w:r w:rsidR="009B79C0">
        <w:t>,</w:t>
      </w:r>
      <w:r w:rsidRPr="00816357">
        <w:t xml:space="preserve"> </w:t>
      </w:r>
      <w:r w:rsidR="00630428">
        <w:t xml:space="preserve">— </w:t>
      </w:r>
      <w:r w:rsidRPr="00816357">
        <w:t>по Воле Отца Планеты и с учётом развёртывания в нас Дома Отца</w:t>
      </w:r>
      <w:r w:rsidR="00357BB5">
        <w:t xml:space="preserve">. </w:t>
      </w:r>
      <w:r w:rsidRPr="00816357">
        <w:t>Почувствуйте</w:t>
      </w:r>
      <w:r w:rsidR="00EC0E70">
        <w:t xml:space="preserve">, </w:t>
      </w:r>
      <w:r w:rsidRPr="00816357">
        <w:t>какой поток пошёл в сердца</w:t>
      </w:r>
      <w:r w:rsidR="00357BB5">
        <w:t xml:space="preserve">. </w:t>
      </w:r>
      <w:r w:rsidRPr="00816357">
        <w:t xml:space="preserve">И вот в этом потоке слияния с Сердцем Владыки Мория… </w:t>
      </w:r>
    </w:p>
    <w:p w:rsidR="0083384A" w:rsidRPr="00816357" w:rsidRDefault="0083384A" w:rsidP="0083384A">
      <w:r w:rsidRPr="00816357">
        <w:t>Кому сложно</w:t>
      </w:r>
      <w:r w:rsidR="00EC0E70">
        <w:t xml:space="preserve">, </w:t>
      </w:r>
      <w:r w:rsidRPr="00816357">
        <w:t xml:space="preserve">ещё раз: просто от всего сердца вы </w:t>
      </w:r>
      <w:r w:rsidRPr="00816357">
        <w:rPr>
          <w:b/>
        </w:rPr>
        <w:t>усилием</w:t>
      </w:r>
      <w:r w:rsidRPr="00816357">
        <w:t xml:space="preserve"> сливаетесь с Сердцем Владыки Мории</w:t>
      </w:r>
      <w:r w:rsidR="00EC0E70">
        <w:t xml:space="preserve">, </w:t>
      </w:r>
      <w:r w:rsidRPr="00816357">
        <w:t>Владыки Дома Отца Человеческого глобуса</w:t>
      </w:r>
      <w:r w:rsidR="00357BB5">
        <w:t xml:space="preserve">. </w:t>
      </w:r>
      <w:r w:rsidRPr="00816357">
        <w:t>Почувствуйте разницу энергии и потока Павла Венецианца и Мории</w:t>
      </w:r>
      <w:r w:rsidR="00357BB5">
        <w:t xml:space="preserve">. </w:t>
      </w:r>
      <w:r w:rsidRPr="00816357">
        <w:t>Вот сейчас очень явственно звучит разница</w:t>
      </w:r>
      <w:r w:rsidR="00357BB5">
        <w:t xml:space="preserve">. </w:t>
      </w:r>
      <w:r w:rsidRPr="00816357">
        <w:t>Владыки специально вам включили даже разную силу</w:t>
      </w:r>
      <w:r w:rsidR="00EC0E70">
        <w:t xml:space="preserve">, </w:t>
      </w:r>
      <w:r w:rsidRPr="00816357">
        <w:t>разную вибрацию</w:t>
      </w:r>
      <w:r w:rsidR="00EC0E70">
        <w:t xml:space="preserve">, </w:t>
      </w:r>
      <w:r w:rsidRPr="00816357">
        <w:t>разную тональность</w:t>
      </w:r>
      <w:r w:rsidR="00357BB5">
        <w:t xml:space="preserve">. </w:t>
      </w:r>
      <w:r w:rsidRPr="00816357">
        <w:t>То есть</w:t>
      </w:r>
      <w:r w:rsidR="009B79C0">
        <w:t>,</w:t>
      </w:r>
      <w:r w:rsidRPr="00816357">
        <w:t xml:space="preserve"> всё разное в потоках</w:t>
      </w:r>
      <w:r w:rsidR="00EC0E70">
        <w:t xml:space="preserve">, </w:t>
      </w:r>
      <w:r w:rsidRPr="00816357">
        <w:t>чтоб вы научились этой разнице</w:t>
      </w:r>
      <w:r w:rsidR="00357BB5">
        <w:t xml:space="preserve">. </w:t>
      </w:r>
    </w:p>
    <w:p w:rsidR="0083384A" w:rsidRPr="00816357" w:rsidRDefault="0083384A" w:rsidP="0083384A">
      <w:r w:rsidRPr="00816357">
        <w:t>И в этом Огне Учителя Мории мы сливаемся с Владычицей Свет</w:t>
      </w:r>
      <w:r w:rsidR="009B79C0">
        <w:t>а</w:t>
      </w:r>
      <w:r w:rsidR="00EC0E70">
        <w:t xml:space="preserve">, </w:t>
      </w:r>
      <w:r w:rsidRPr="00816357">
        <w:t>Владычицей Дома Отца Человеческого глобуса</w:t>
      </w:r>
      <w:r w:rsidR="00EC0E70">
        <w:t xml:space="preserve">, </w:t>
      </w:r>
      <w:r w:rsidRPr="00816357">
        <w:t>и все наши сердца сливаются с её Величайшим Сердцем</w:t>
      </w:r>
      <w:r w:rsidR="00EC0E70">
        <w:t xml:space="preserve">, </w:t>
      </w:r>
      <w:r w:rsidRPr="00816357">
        <w:t>развёртывая весь Огонь Усилий</w:t>
      </w:r>
      <w:r w:rsidR="00EC0E70">
        <w:t xml:space="preserve">, </w:t>
      </w:r>
      <w:r w:rsidRPr="00816357">
        <w:t>который дал нам Владыка Мория</w:t>
      </w:r>
      <w:r w:rsidR="009B79C0">
        <w:t>,</w:t>
      </w:r>
      <w:r w:rsidRPr="00816357">
        <w:t xml:space="preserve"> в свете чистоты материи</w:t>
      </w:r>
      <w:r w:rsidR="00EC0E70">
        <w:t xml:space="preserve">, </w:t>
      </w:r>
      <w:r w:rsidRPr="00816357">
        <w:t>в свете чистоты Духоматерии или Огненной материи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для развёртки этих усилий в практике</w:t>
      </w:r>
      <w:r w:rsidR="00EC0E70">
        <w:t xml:space="preserve">, </w:t>
      </w:r>
      <w:r w:rsidRPr="00816357">
        <w:t>для утверждения и организации этих усилий в Доме Отца Человеческого глобуса</w:t>
      </w:r>
      <w:r w:rsidR="00357BB5">
        <w:t xml:space="preserve">. </w:t>
      </w:r>
      <w:r w:rsidRPr="00816357">
        <w:t>То есть</w:t>
      </w:r>
      <w:r w:rsidR="009B79C0">
        <w:t>,</w:t>
      </w:r>
      <w:r w:rsidRPr="00816357">
        <w:t xml:space="preserve"> во всей вашей жизни</w:t>
      </w:r>
      <w:r w:rsidR="00EC0E70">
        <w:t xml:space="preserve">, </w:t>
      </w:r>
      <w:r w:rsidRPr="00816357">
        <w:t>во всех ваших условиях Бытия</w:t>
      </w:r>
      <w:r w:rsidR="00EC0E70">
        <w:t xml:space="preserve">, </w:t>
      </w:r>
      <w:r w:rsidRPr="00816357">
        <w:t>возможностях и так далее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то</w:t>
      </w:r>
      <w:r w:rsidR="00EC0E70">
        <w:t xml:space="preserve">, </w:t>
      </w:r>
      <w:r w:rsidRPr="00816357">
        <w:t>что мы называем в Доме Отца</w:t>
      </w:r>
      <w:r w:rsidR="00EC0E70">
        <w:t xml:space="preserve">, </w:t>
      </w:r>
      <w:r w:rsidRPr="00816357">
        <w:rPr>
          <w:b/>
        </w:rPr>
        <w:t>вашем</w:t>
      </w:r>
      <w:r w:rsidRPr="00816357">
        <w:t xml:space="preserve"> </w:t>
      </w:r>
      <w:r w:rsidRPr="00816357">
        <w:rPr>
          <w:b/>
          <w:bCs/>
        </w:rPr>
        <w:t>Доме Отца</w:t>
      </w:r>
      <w:r w:rsidR="00357BB5">
        <w:t xml:space="preserve">. </w:t>
      </w:r>
      <w:r w:rsidRPr="00816357">
        <w:t>И вот этот поток Владычицы Свет</w:t>
      </w:r>
      <w:r w:rsidR="009B79C0">
        <w:t>ы</w:t>
      </w:r>
      <w:r w:rsidR="00EC0E70">
        <w:t xml:space="preserve">, </w:t>
      </w:r>
      <w:r w:rsidRPr="00816357">
        <w:t>почувствуйте его</w:t>
      </w:r>
      <w:r w:rsidR="00357BB5">
        <w:t xml:space="preserve">. </w:t>
      </w:r>
    </w:p>
    <w:p w:rsidR="0083384A" w:rsidRPr="00816357" w:rsidRDefault="0083384A" w:rsidP="0083384A">
      <w:r w:rsidRPr="00816357">
        <w:t>Мы возжигаемся потоком Огня Дома Отца Человеческого глобуса и тоже из сердца излучаем его как пятиконечная звезда: в руки для действий</w:t>
      </w:r>
      <w:r w:rsidR="00EC0E70">
        <w:t xml:space="preserve">, </w:t>
      </w:r>
      <w:r w:rsidRPr="00816357">
        <w:t>в ноги для движения и в голову для направления его</w:t>
      </w:r>
      <w:r w:rsidR="00357BB5">
        <w:t xml:space="preserve">. </w:t>
      </w:r>
      <w:r w:rsidRPr="00816357">
        <w:t xml:space="preserve">И в первую очередь излучаем этот Огонь </w:t>
      </w:r>
      <w:r w:rsidRPr="00816357">
        <w:lastRenderedPageBreak/>
        <w:t>в наш Дом Отца</w:t>
      </w:r>
      <w:r w:rsidR="00EC0E70">
        <w:t xml:space="preserve">, </w:t>
      </w:r>
      <w:r w:rsidRPr="00816357">
        <w:t>то есть который есть вокруг нас</w:t>
      </w:r>
      <w:r w:rsidR="00357BB5">
        <w:t xml:space="preserve">. </w:t>
      </w:r>
      <w:r w:rsidRPr="00816357">
        <w:t>Вот тут есть маленькое своеобразие: не просто в мир</w:t>
      </w:r>
      <w:r w:rsidR="00EC0E70">
        <w:t xml:space="preserve">, </w:t>
      </w:r>
      <w:r w:rsidRPr="00816357">
        <w:t>а вначале в Дом Отца</w:t>
      </w:r>
      <w:r w:rsidR="00357BB5">
        <w:t xml:space="preserve">. </w:t>
      </w:r>
      <w:r w:rsidR="009B79C0">
        <w:t>П</w:t>
      </w:r>
      <w:r w:rsidRPr="00816357">
        <w:t>редставьте некий шар</w:t>
      </w:r>
      <w:r w:rsidR="00EC0E70">
        <w:t xml:space="preserve">, </w:t>
      </w:r>
      <w:r w:rsidRPr="00816357">
        <w:t>сферу вокруг нас — наш Дом Отца наших накоплений</w:t>
      </w:r>
      <w:r w:rsidR="00357BB5">
        <w:t xml:space="preserve">. </w:t>
      </w:r>
      <w:r w:rsidRPr="00816357">
        <w:t>И из этого Дома Отца</w:t>
      </w:r>
      <w:r w:rsidR="00EC0E70">
        <w:t xml:space="preserve">, </w:t>
      </w:r>
      <w:r w:rsidRPr="00816357">
        <w:t>весь шар начинает сиять на весь окружающий мир</w:t>
      </w:r>
      <w:r w:rsidR="00EC0E70">
        <w:t xml:space="preserve">, </w:t>
      </w:r>
      <w:r w:rsidRPr="00816357">
        <w:t>на другие Дома Отца в этом мире</w:t>
      </w:r>
      <w:r w:rsidR="00357BB5">
        <w:t xml:space="preserve">. </w:t>
      </w:r>
    </w:p>
    <w:p w:rsidR="0083384A" w:rsidRPr="00816357" w:rsidRDefault="0083384A" w:rsidP="0083384A">
      <w:r w:rsidRPr="00816357">
        <w:t>Интересно</w:t>
      </w:r>
      <w:r w:rsidR="00357BB5">
        <w:t xml:space="preserve">. </w:t>
      </w:r>
      <w:r w:rsidRPr="00816357">
        <w:t>Так</w:t>
      </w:r>
      <w:r w:rsidR="00EC0E70">
        <w:t xml:space="preserve">, </w:t>
      </w:r>
      <w:r w:rsidRPr="00816357">
        <w:t>практика не закончена</w:t>
      </w:r>
      <w:r w:rsidR="00EC0E70">
        <w:t xml:space="preserve">, </w:t>
      </w:r>
      <w:r w:rsidRPr="00816357">
        <w:t>нам сказали ещё с одним Владыкой слиться</w:t>
      </w:r>
      <w:r w:rsidR="00357BB5">
        <w:t xml:space="preserve">. </w:t>
      </w:r>
      <w:r w:rsidRPr="00816357">
        <w:t>Излучаем Огонь</w:t>
      </w:r>
      <w:r w:rsidR="00357BB5">
        <w:t xml:space="preserve">. </w:t>
      </w:r>
      <w:r w:rsidRPr="00816357">
        <w:t>Это вам поддержка на практику</w:t>
      </w:r>
      <w:r w:rsidR="00357BB5">
        <w:t xml:space="preserve">. </w:t>
      </w:r>
      <w:r w:rsidRPr="00816357">
        <w:t>Почувствовали разницу</w:t>
      </w:r>
      <w:r w:rsidR="00EC0E70">
        <w:t xml:space="preserve">, </w:t>
      </w:r>
      <w:r w:rsidRPr="00816357">
        <w:t>почувствовали излучение</w:t>
      </w:r>
      <w:r w:rsidR="00357BB5">
        <w:t xml:space="preserve">. </w:t>
      </w:r>
      <w:r w:rsidRPr="00816357">
        <w:t>В принципе</w:t>
      </w:r>
      <w:r w:rsidR="00EC0E70">
        <w:t xml:space="preserve">, </w:t>
      </w:r>
      <w:r w:rsidRPr="00816357">
        <w:t>вы отдали</w:t>
      </w:r>
      <w:r w:rsidR="00357BB5">
        <w:t xml:space="preserve">. </w:t>
      </w:r>
      <w:r w:rsidRPr="00816357">
        <w:t>Как только вы отдали</w:t>
      </w:r>
      <w:r w:rsidR="00EC0E70">
        <w:t xml:space="preserve">, </w:t>
      </w:r>
      <w:r w:rsidRPr="00816357">
        <w:t>вы должны усвоить</w:t>
      </w:r>
      <w:r w:rsidR="00357BB5">
        <w:t xml:space="preserve">. </w:t>
      </w:r>
    </w:p>
    <w:p w:rsidR="0083384A" w:rsidRPr="00816357" w:rsidRDefault="0083384A" w:rsidP="0083384A">
      <w:r w:rsidRPr="00816357">
        <w:t>Нам Учителя порекомендовали сейчас слиться ещё с Аватаром Синтеза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rPr>
          <w:b/>
          <w:bCs/>
        </w:rPr>
        <w:t>вам не хватает</w:t>
      </w:r>
      <w:r w:rsidRPr="00816357">
        <w:t xml:space="preserve"> </w:t>
      </w:r>
      <w:r w:rsidRPr="00816357">
        <w:rPr>
          <w:b/>
          <w:bCs/>
        </w:rPr>
        <w:t>Огня Синте</w:t>
      </w:r>
      <w:r w:rsidRPr="00816357">
        <w:rPr>
          <w:b/>
        </w:rPr>
        <w:t>за</w:t>
      </w:r>
      <w:r w:rsidRPr="00816357">
        <w:t xml:space="preserve"> для исполнения таких мгновенных слияний</w:t>
      </w:r>
      <w:r w:rsidR="00357BB5">
        <w:t xml:space="preserve">. </w:t>
      </w:r>
      <w:r w:rsidRPr="00816357">
        <w:t>И сейчас мы сливаемся сердцами между собой</w:t>
      </w:r>
      <w:r w:rsidR="00EC0E70">
        <w:t xml:space="preserve">, </w:t>
      </w:r>
      <w:r w:rsidRPr="00816357">
        <w:t>сразу же продолжаем Магнит</w:t>
      </w:r>
      <w:r w:rsidR="00EC0E70">
        <w:t xml:space="preserve">, </w:t>
      </w:r>
      <w:r w:rsidRPr="00816357">
        <w:t>углубляем</w:t>
      </w:r>
      <w:r w:rsidR="00357BB5">
        <w:t xml:space="preserve">. </w:t>
      </w:r>
      <w:r w:rsidR="00795B45">
        <w:t>Т</w:t>
      </w:r>
      <w:r w:rsidRPr="00816357">
        <w:t>о есть</w:t>
      </w:r>
      <w:r w:rsidR="00EC0E70">
        <w:t xml:space="preserve">, </w:t>
      </w:r>
      <w:r w:rsidRPr="00816357">
        <w:t>наши сердца излучают Огонь Усилий 9-го и 8-го Центра Иерархии и сливаются между собой в Единое Сердце группы</w:t>
      </w:r>
      <w:r w:rsidR="00EC0E70">
        <w:t xml:space="preserve">, </w:t>
      </w:r>
      <w:r w:rsidRPr="00816357">
        <w:t>потому что метагалактические Владыки работают с группой</w:t>
      </w:r>
      <w:r w:rsidR="00EC0E70">
        <w:t xml:space="preserve">, </w:t>
      </w:r>
      <w:r w:rsidRPr="00816357">
        <w:t>а не индивидуально</w:t>
      </w:r>
      <w:r w:rsidR="00357BB5">
        <w:t xml:space="preserve">. </w:t>
      </w:r>
      <w:r w:rsidRPr="00816357">
        <w:t>Индивидуально они проявляются</w:t>
      </w:r>
      <w:r w:rsidR="00EC0E70">
        <w:t xml:space="preserve">, </w:t>
      </w:r>
      <w:r w:rsidRPr="00816357">
        <w:t>но в самых редких случаях</w:t>
      </w:r>
      <w:r w:rsidR="00357BB5">
        <w:t xml:space="preserve">. </w:t>
      </w:r>
      <w:r w:rsidRPr="00816357">
        <w:t>И всей силой сердечного устремления группы мы сливаемся с Сердцем бога-сына Метагалактики</w:t>
      </w:r>
      <w:r w:rsidR="00EC0E70">
        <w:t xml:space="preserve">, </w:t>
      </w:r>
      <w:r w:rsidRPr="00816357">
        <w:t>Аватара Синтеза</w:t>
      </w:r>
      <w:r w:rsidR="00357BB5">
        <w:t xml:space="preserve">. </w:t>
      </w:r>
      <w:r w:rsidRPr="00816357">
        <w:t>И наши сердца сливаются с его Величайшим Сердцем</w:t>
      </w:r>
      <w:r w:rsidR="00EC0E70">
        <w:t xml:space="preserve">, </w:t>
      </w:r>
      <w:r w:rsidRPr="00816357">
        <w:t>и мы возжигаемся Огнём Синтеза бога-сына Метагалактики</w:t>
      </w:r>
      <w:r w:rsidR="00EC0E70">
        <w:t xml:space="preserve">, </w:t>
      </w:r>
      <w:r w:rsidRPr="00816357">
        <w:t>Аватара Синтеза</w:t>
      </w:r>
      <w:r w:rsidR="00EC0E70">
        <w:t xml:space="preserve">, </w:t>
      </w:r>
      <w:r w:rsidRPr="00816357">
        <w:t>прося синтезировать наши иерархические Усилия и Усилия Дома Отца в нашем развитии</w:t>
      </w:r>
      <w:r w:rsidR="00EC0E70">
        <w:t xml:space="preserve">, </w:t>
      </w:r>
      <w:r w:rsidRPr="00816357">
        <w:t>прося синтезировать деятельность наших сердец в Совершенное Сердце</w:t>
      </w:r>
      <w:r w:rsidR="00EC0E70">
        <w:t xml:space="preserve">, </w:t>
      </w:r>
      <w:r w:rsidRPr="00816357">
        <w:t>наших тел в Единое Тело</w:t>
      </w:r>
      <w:r w:rsidR="00EC0E70">
        <w:t xml:space="preserve">, </w:t>
      </w:r>
      <w:r w:rsidRPr="00816357">
        <w:t>наших уровней разума в Великий Разум и наших Домов Отца в полноту проявления Слова Отца по Образу и Подобию божьему для координации Усилий Валеосинтеза внутри нас</w:t>
      </w:r>
      <w:r w:rsidR="00357BB5">
        <w:t xml:space="preserve">. </w:t>
      </w:r>
    </w:p>
    <w:p w:rsidR="0083384A" w:rsidRDefault="0083384A" w:rsidP="00795B45">
      <w:r w:rsidRPr="00816357">
        <w:t>И в этом Огне мы сливаемся с богиней-дочерью Метагалактики</w:t>
      </w:r>
      <w:r w:rsidR="00EC0E70">
        <w:t xml:space="preserve">, </w:t>
      </w:r>
      <w:r w:rsidRPr="00816357">
        <w:t>Аватарессой Синтеза</w:t>
      </w:r>
      <w:r w:rsidR="00795B45">
        <w:t xml:space="preserve"> в</w:t>
      </w:r>
      <w:r w:rsidRPr="00816357">
        <w:t>сей силой наших сердец</w:t>
      </w:r>
      <w:r w:rsidR="00357BB5">
        <w:t xml:space="preserve">. </w:t>
      </w:r>
      <w:r w:rsidRPr="00816357">
        <w:t xml:space="preserve">В едином </w:t>
      </w:r>
      <w:r w:rsidR="00795B45">
        <w:t>С</w:t>
      </w:r>
      <w:r w:rsidRPr="00816357">
        <w:t>ердце нашего Магнита</w:t>
      </w:r>
      <w:r w:rsidR="00357BB5">
        <w:t xml:space="preserve">. </w:t>
      </w:r>
      <w:r w:rsidRPr="00816357">
        <w:t>И возжигаемся Огнём Аватарессы Синтеза в едином</w:t>
      </w:r>
      <w:r w:rsidR="00EC0E70">
        <w:t xml:space="preserve">, </w:t>
      </w:r>
      <w:r w:rsidRPr="00816357">
        <w:t>во всеедином Огне Сына Дочери Метагалактических и излучаем этот Огонь</w:t>
      </w:r>
      <w:r w:rsidR="00EC0E70">
        <w:t xml:space="preserve">, </w:t>
      </w:r>
      <w:r w:rsidRPr="00816357">
        <w:t xml:space="preserve">Огонь Синтеза </w:t>
      </w:r>
      <w:r w:rsidR="00795B45">
        <w:t>С</w:t>
      </w:r>
      <w:r w:rsidRPr="00816357">
        <w:t>ына и Дочери Метагалактических из наших рук</w:t>
      </w:r>
      <w:r w:rsidR="00EC0E70">
        <w:t xml:space="preserve">, </w:t>
      </w:r>
      <w:r w:rsidRPr="00816357">
        <w:t>из наших ног и из головы</w:t>
      </w:r>
      <w:r w:rsidR="00EC0E70">
        <w:t xml:space="preserve">, </w:t>
      </w:r>
      <w:r w:rsidRPr="00816357">
        <w:t xml:space="preserve">как пятиконечная звезда </w:t>
      </w:r>
      <w:r w:rsidR="00795B45">
        <w:t>п</w:t>
      </w:r>
      <w:r w:rsidRPr="00816357">
        <w:t>роявления</w:t>
      </w:r>
      <w:r w:rsidR="00B460ED">
        <w:t>.</w:t>
      </w:r>
    </w:p>
    <w:p w:rsidR="00B460ED" w:rsidRDefault="00B460ED" w:rsidP="0083384A">
      <w:pPr>
        <w:pStyle w:val="ad"/>
        <w:ind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</w:t>
      </w:r>
      <w:r w:rsidR="0083384A" w:rsidRPr="00816357">
        <w:rPr>
          <w:rFonts w:ascii="Times New Roman" w:hAnsi="Times New Roman" w:cs="Times New Roman"/>
          <w:sz w:val="24"/>
          <w:szCs w:val="24"/>
        </w:rPr>
        <w:t>остепенно выходим из настройки</w:t>
      </w:r>
      <w:r w:rsidR="00357BB5">
        <w:rPr>
          <w:rFonts w:ascii="Times New Roman" w:hAnsi="Times New Roman" w:cs="Times New Roman"/>
          <w:sz w:val="24"/>
          <w:szCs w:val="24"/>
        </w:rPr>
        <w:t>.</w:t>
      </w:r>
    </w:p>
    <w:p w:rsidR="00B460ED" w:rsidRDefault="00B460ED" w:rsidP="0083384A">
      <w:pPr>
        <w:pStyle w:val="ad"/>
        <w:ind w:firstLine="425"/>
        <w:rPr>
          <w:rFonts w:ascii="Times New Roman" w:hAnsi="Times New Roman" w:cs="Times New Roman"/>
          <w:sz w:val="24"/>
          <w:szCs w:val="24"/>
        </w:rPr>
      </w:pPr>
    </w:p>
    <w:p w:rsidR="00B460ED" w:rsidRDefault="0083384A" w:rsidP="0083384A">
      <w:pPr>
        <w:pStyle w:val="ad"/>
        <w:ind w:firstLine="425"/>
        <w:rPr>
          <w:rFonts w:ascii="Times New Roman" w:hAnsi="Times New Roman" w:cs="Times New Roman"/>
          <w:sz w:val="24"/>
          <w:szCs w:val="24"/>
        </w:rPr>
      </w:pPr>
      <w:r w:rsidRPr="00816357">
        <w:rPr>
          <w:rFonts w:ascii="Times New Roman" w:hAnsi="Times New Roman" w:cs="Times New Roman"/>
          <w:sz w:val="24"/>
          <w:szCs w:val="24"/>
        </w:rPr>
        <w:t>Почувствуйте разницу трёх состояни</w:t>
      </w:r>
      <w:r w:rsidR="00B460ED">
        <w:rPr>
          <w:rFonts w:ascii="Times New Roman" w:hAnsi="Times New Roman" w:cs="Times New Roman"/>
          <w:sz w:val="24"/>
          <w:szCs w:val="24"/>
        </w:rPr>
        <w:t>й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работ</w:t>
      </w:r>
      <w:r w:rsidR="00B460ED">
        <w:rPr>
          <w:rFonts w:ascii="Times New Roman" w:hAnsi="Times New Roman" w:cs="Times New Roman"/>
          <w:sz w:val="24"/>
          <w:szCs w:val="24"/>
        </w:rPr>
        <w:t>ы</w:t>
      </w:r>
      <w:r w:rsidRPr="00816357">
        <w:rPr>
          <w:rFonts w:ascii="Times New Roman" w:hAnsi="Times New Roman" w:cs="Times New Roman"/>
          <w:sz w:val="24"/>
          <w:szCs w:val="24"/>
        </w:rPr>
        <w:t xml:space="preserve"> с Владыками </w:t>
      </w:r>
      <w:r w:rsidR="00B460ED">
        <w:rPr>
          <w:rFonts w:ascii="Times New Roman" w:hAnsi="Times New Roman" w:cs="Times New Roman"/>
          <w:sz w:val="24"/>
          <w:szCs w:val="24"/>
        </w:rPr>
        <w:t>8-</w:t>
      </w:r>
      <w:r w:rsidRPr="00816357">
        <w:rPr>
          <w:rFonts w:ascii="Times New Roman" w:hAnsi="Times New Roman" w:cs="Times New Roman"/>
          <w:sz w:val="24"/>
          <w:szCs w:val="24"/>
        </w:rPr>
        <w:t>го Центра Иерархии Человеческого Глобуса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с Владык</w:t>
      </w:r>
      <w:r w:rsidR="00B460ED">
        <w:rPr>
          <w:rFonts w:ascii="Times New Roman" w:hAnsi="Times New Roman" w:cs="Times New Roman"/>
          <w:sz w:val="24"/>
          <w:szCs w:val="24"/>
        </w:rPr>
        <w:t>ами</w:t>
      </w:r>
      <w:r w:rsidRPr="00816357">
        <w:rPr>
          <w:rFonts w:ascii="Times New Roman" w:hAnsi="Times New Roman" w:cs="Times New Roman"/>
          <w:sz w:val="24"/>
          <w:szCs w:val="24"/>
        </w:rPr>
        <w:t xml:space="preserve"> </w:t>
      </w:r>
      <w:r w:rsidR="00B460ED">
        <w:rPr>
          <w:rFonts w:ascii="Times New Roman" w:hAnsi="Times New Roman" w:cs="Times New Roman"/>
          <w:sz w:val="24"/>
          <w:szCs w:val="24"/>
        </w:rPr>
        <w:t>9-</w:t>
      </w:r>
      <w:r w:rsidRPr="00816357">
        <w:rPr>
          <w:rFonts w:ascii="Times New Roman" w:hAnsi="Times New Roman" w:cs="Times New Roman"/>
          <w:sz w:val="24"/>
          <w:szCs w:val="24"/>
        </w:rPr>
        <w:t>го Центра Дома Отца Человеческого Глобуса и Владыками Метагалактики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 xml:space="preserve">Я хотел бы </w:t>
      </w:r>
      <w:r w:rsidR="00B460ED">
        <w:rPr>
          <w:rFonts w:ascii="Times New Roman" w:hAnsi="Times New Roman" w:cs="Times New Roman"/>
          <w:sz w:val="24"/>
          <w:szCs w:val="24"/>
        </w:rPr>
        <w:t xml:space="preserve">ещё </w:t>
      </w:r>
      <w:r w:rsidRPr="00816357">
        <w:rPr>
          <w:rFonts w:ascii="Times New Roman" w:hAnsi="Times New Roman" w:cs="Times New Roman"/>
          <w:sz w:val="24"/>
          <w:szCs w:val="24"/>
        </w:rPr>
        <w:t>обязательно подчеркнуть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 xml:space="preserve">что вершину развития Человека в </w:t>
      </w:r>
      <w:r w:rsidR="00B460ED">
        <w:rPr>
          <w:rFonts w:ascii="Times New Roman" w:hAnsi="Times New Roman" w:cs="Times New Roman"/>
          <w:sz w:val="24"/>
          <w:szCs w:val="24"/>
        </w:rPr>
        <w:t>своё</w:t>
      </w:r>
      <w:r w:rsidRPr="00816357">
        <w:rPr>
          <w:rFonts w:ascii="Times New Roman" w:hAnsi="Times New Roman" w:cs="Times New Roman"/>
          <w:sz w:val="24"/>
          <w:szCs w:val="24"/>
        </w:rPr>
        <w:t>м Глобусе определяет как раз Владыка Иерархии и Владыка Дома Отца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Понятно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да</w:t>
      </w:r>
      <w:r w:rsidR="00B460ED">
        <w:rPr>
          <w:rFonts w:ascii="Times New Roman" w:hAnsi="Times New Roman" w:cs="Times New Roman"/>
          <w:sz w:val="24"/>
          <w:szCs w:val="24"/>
        </w:rPr>
        <w:t>?</w:t>
      </w:r>
      <w:r w:rsidR="00357BB5">
        <w:rPr>
          <w:rFonts w:ascii="Times New Roman" w:hAnsi="Times New Roman" w:cs="Times New Roman"/>
          <w:sz w:val="24"/>
          <w:szCs w:val="24"/>
        </w:rPr>
        <w:t xml:space="preserve"> </w:t>
      </w:r>
      <w:r w:rsidRPr="00816357">
        <w:rPr>
          <w:rFonts w:ascii="Times New Roman" w:hAnsi="Times New Roman" w:cs="Times New Roman"/>
          <w:sz w:val="24"/>
          <w:szCs w:val="24"/>
        </w:rPr>
        <w:t>И как бы вы там н</w:t>
      </w:r>
      <w:r w:rsidR="00B460ED">
        <w:rPr>
          <w:rFonts w:ascii="Times New Roman" w:hAnsi="Times New Roman" w:cs="Times New Roman"/>
          <w:sz w:val="24"/>
          <w:szCs w:val="24"/>
        </w:rPr>
        <w:t>и</w:t>
      </w:r>
      <w:r w:rsidRPr="00816357">
        <w:rPr>
          <w:rFonts w:ascii="Times New Roman" w:hAnsi="Times New Roman" w:cs="Times New Roman"/>
          <w:sz w:val="24"/>
          <w:szCs w:val="24"/>
        </w:rPr>
        <w:t xml:space="preserve"> стремились к чему-то более высокому</w:t>
      </w:r>
      <w:r w:rsidR="00B460ED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всё это высокое должно проявится через деятельность в Человеческом Глобусе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А определяют на</w:t>
      </w:r>
      <w:r w:rsidR="00B460ED">
        <w:rPr>
          <w:rFonts w:ascii="Times New Roman" w:hAnsi="Times New Roman" w:cs="Times New Roman"/>
          <w:sz w:val="24"/>
          <w:szCs w:val="24"/>
        </w:rPr>
        <w:t>шу</w:t>
      </w:r>
      <w:r w:rsidRPr="00816357">
        <w:rPr>
          <w:rFonts w:ascii="Times New Roman" w:hAnsi="Times New Roman" w:cs="Times New Roman"/>
          <w:sz w:val="24"/>
          <w:szCs w:val="24"/>
        </w:rPr>
        <w:t xml:space="preserve"> деятельность в Человеческом Глобусе Владыка Иерархии и организует </w:t>
      </w:r>
      <w:r w:rsidR="00630428">
        <w:rPr>
          <w:rFonts w:ascii="Times New Roman" w:hAnsi="Times New Roman" w:cs="Times New Roman"/>
          <w:sz w:val="24"/>
          <w:szCs w:val="24"/>
        </w:rPr>
        <w:t xml:space="preserve">— </w:t>
      </w:r>
      <w:r w:rsidRPr="00816357">
        <w:rPr>
          <w:rFonts w:ascii="Times New Roman" w:hAnsi="Times New Roman" w:cs="Times New Roman"/>
          <w:sz w:val="24"/>
          <w:szCs w:val="24"/>
        </w:rPr>
        <w:t>Владыка Дома Отца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 xml:space="preserve">Запомнили? Поэтому мы </w:t>
      </w:r>
      <w:r w:rsidR="00B460ED">
        <w:rPr>
          <w:rFonts w:ascii="Times New Roman" w:hAnsi="Times New Roman" w:cs="Times New Roman"/>
          <w:sz w:val="24"/>
          <w:szCs w:val="24"/>
        </w:rPr>
        <w:t>сотрудничаем со всеми</w:t>
      </w:r>
      <w:r w:rsidRPr="00816357">
        <w:rPr>
          <w:rFonts w:ascii="Times New Roman" w:hAnsi="Times New Roman" w:cs="Times New Roman"/>
          <w:sz w:val="24"/>
          <w:szCs w:val="24"/>
        </w:rPr>
        <w:t xml:space="preserve"> Центрами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учимся на всех Лучах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 xml:space="preserve">но эти два Владыки </w:t>
      </w:r>
      <w:r w:rsidR="00B460ED">
        <w:rPr>
          <w:rFonts w:ascii="Times New Roman" w:hAnsi="Times New Roman" w:cs="Times New Roman"/>
          <w:sz w:val="24"/>
          <w:szCs w:val="24"/>
        </w:rPr>
        <w:t>я</w:t>
      </w:r>
      <w:r w:rsidRPr="00816357">
        <w:rPr>
          <w:rFonts w:ascii="Times New Roman" w:hAnsi="Times New Roman" w:cs="Times New Roman"/>
          <w:sz w:val="24"/>
          <w:szCs w:val="24"/>
        </w:rPr>
        <w:t>вляются определяющими для развития каждого Человека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Запомните это навсегда</w:t>
      </w:r>
      <w:r w:rsidR="00357BB5">
        <w:rPr>
          <w:rFonts w:ascii="Times New Roman" w:hAnsi="Times New Roman" w:cs="Times New Roman"/>
          <w:sz w:val="24"/>
          <w:szCs w:val="24"/>
        </w:rPr>
        <w:t>.</w:t>
      </w:r>
    </w:p>
    <w:p w:rsidR="00474BF1" w:rsidRDefault="0083384A" w:rsidP="0083384A">
      <w:pPr>
        <w:pStyle w:val="ad"/>
        <w:ind w:firstLine="425"/>
        <w:rPr>
          <w:rFonts w:ascii="Times New Roman" w:hAnsi="Times New Roman" w:cs="Times New Roman"/>
          <w:sz w:val="24"/>
          <w:szCs w:val="24"/>
        </w:rPr>
      </w:pPr>
      <w:r w:rsidRPr="00816357">
        <w:rPr>
          <w:rFonts w:ascii="Times New Roman" w:hAnsi="Times New Roman" w:cs="Times New Roman"/>
          <w:sz w:val="24"/>
          <w:szCs w:val="24"/>
        </w:rPr>
        <w:t>Ещё такую вещь для подсказки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Значит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 xml:space="preserve">когда вы сливаетесь </w:t>
      </w:r>
      <w:r w:rsidRPr="00474BF1">
        <w:rPr>
          <w:rFonts w:ascii="Times New Roman" w:hAnsi="Times New Roman" w:cs="Times New Roman"/>
          <w:b/>
          <w:sz w:val="24"/>
          <w:szCs w:val="24"/>
        </w:rPr>
        <w:t>с Владыкой Иерархии</w:t>
      </w:r>
      <w:r w:rsidR="00EC0E70" w:rsidRPr="00474BF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474BF1">
        <w:rPr>
          <w:rFonts w:ascii="Times New Roman" w:hAnsi="Times New Roman" w:cs="Times New Roman"/>
          <w:b/>
          <w:sz w:val="24"/>
          <w:szCs w:val="24"/>
        </w:rPr>
        <w:t xml:space="preserve">вы можете просить любую поддержку </w:t>
      </w:r>
      <w:r w:rsidR="00B460ED" w:rsidRPr="00474BF1">
        <w:rPr>
          <w:rFonts w:ascii="Times New Roman" w:hAnsi="Times New Roman" w:cs="Times New Roman"/>
          <w:b/>
          <w:sz w:val="24"/>
          <w:szCs w:val="24"/>
        </w:rPr>
        <w:t>в мирских делах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то есть</w:t>
      </w:r>
      <w:r w:rsidR="00B460ED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по всем Планам</w:t>
      </w:r>
      <w:r w:rsidR="00357BB5">
        <w:rPr>
          <w:rFonts w:ascii="Times New Roman" w:hAnsi="Times New Roman" w:cs="Times New Roman"/>
          <w:sz w:val="24"/>
          <w:szCs w:val="24"/>
        </w:rPr>
        <w:t>.</w:t>
      </w:r>
    </w:p>
    <w:p w:rsidR="00474BF1" w:rsidRDefault="0083384A" w:rsidP="0083384A">
      <w:pPr>
        <w:pStyle w:val="ad"/>
        <w:ind w:firstLine="425"/>
        <w:rPr>
          <w:rFonts w:ascii="Times New Roman" w:hAnsi="Times New Roman" w:cs="Times New Roman"/>
          <w:sz w:val="24"/>
          <w:szCs w:val="24"/>
        </w:rPr>
      </w:pPr>
      <w:r w:rsidRPr="00816357">
        <w:rPr>
          <w:rFonts w:ascii="Times New Roman" w:hAnsi="Times New Roman" w:cs="Times New Roman"/>
          <w:sz w:val="24"/>
          <w:szCs w:val="24"/>
        </w:rPr>
        <w:t xml:space="preserve">Когда вы сливаетесь </w:t>
      </w:r>
      <w:r w:rsidRPr="00474BF1">
        <w:rPr>
          <w:rFonts w:ascii="Times New Roman" w:hAnsi="Times New Roman" w:cs="Times New Roman"/>
          <w:b/>
          <w:sz w:val="24"/>
          <w:szCs w:val="24"/>
        </w:rPr>
        <w:t>с Владыкой Морией</w:t>
      </w:r>
      <w:r w:rsidR="00EC0E70" w:rsidRPr="00474BF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474BF1">
        <w:rPr>
          <w:rFonts w:ascii="Times New Roman" w:hAnsi="Times New Roman" w:cs="Times New Roman"/>
          <w:b/>
          <w:sz w:val="24"/>
          <w:szCs w:val="24"/>
        </w:rPr>
        <w:t>лучше просить поддержку в ваших делах Духа Огня</w:t>
      </w:r>
      <w:r w:rsidR="00B460ED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даже в духовном преодолении</w:t>
      </w:r>
      <w:r w:rsidR="00EC0E70">
        <w:rPr>
          <w:rFonts w:ascii="Times New Roman" w:hAnsi="Times New Roman" w:cs="Times New Roman"/>
          <w:sz w:val="24"/>
          <w:szCs w:val="24"/>
        </w:rPr>
        <w:t xml:space="preserve"> </w:t>
      </w:r>
      <w:r w:rsidR="00B460ED">
        <w:rPr>
          <w:rFonts w:ascii="Times New Roman" w:hAnsi="Times New Roman" w:cs="Times New Roman"/>
          <w:sz w:val="24"/>
          <w:szCs w:val="24"/>
        </w:rPr>
        <w:t>профессиональном, когда вы профессионально</w:t>
      </w:r>
      <w:r w:rsidR="00EC0E70">
        <w:rPr>
          <w:rFonts w:ascii="Times New Roman" w:hAnsi="Times New Roman" w:cs="Times New Roman"/>
          <w:sz w:val="24"/>
          <w:szCs w:val="24"/>
        </w:rPr>
        <w:t xml:space="preserve"> </w:t>
      </w:r>
      <w:r w:rsidRPr="00816357">
        <w:rPr>
          <w:rFonts w:ascii="Times New Roman" w:hAnsi="Times New Roman" w:cs="Times New Roman"/>
          <w:sz w:val="24"/>
          <w:szCs w:val="24"/>
        </w:rPr>
        <w:t>там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условно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не можете собраться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чтоб выполнить какую-то работу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Сила нужна какая-то Духа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 xml:space="preserve">чтобы преодолеть какую-то </w:t>
      </w:r>
      <w:r w:rsidR="00474BF1">
        <w:rPr>
          <w:rFonts w:ascii="Times New Roman" w:hAnsi="Times New Roman" w:cs="Times New Roman"/>
          <w:sz w:val="24"/>
          <w:szCs w:val="24"/>
        </w:rPr>
        <w:t>ситуацию</w:t>
      </w:r>
      <w:r w:rsidR="00357BB5">
        <w:rPr>
          <w:rFonts w:ascii="Times New Roman" w:hAnsi="Times New Roman" w:cs="Times New Roman"/>
          <w:sz w:val="24"/>
          <w:szCs w:val="24"/>
        </w:rPr>
        <w:t>.</w:t>
      </w:r>
    </w:p>
    <w:p w:rsidR="00474BF1" w:rsidRDefault="0083384A" w:rsidP="0083384A">
      <w:pPr>
        <w:pStyle w:val="ad"/>
        <w:ind w:firstLine="425"/>
        <w:rPr>
          <w:rFonts w:ascii="Times New Roman" w:hAnsi="Times New Roman" w:cs="Times New Roman"/>
          <w:sz w:val="24"/>
          <w:szCs w:val="24"/>
        </w:rPr>
      </w:pPr>
      <w:r w:rsidRPr="00816357">
        <w:rPr>
          <w:rFonts w:ascii="Times New Roman" w:hAnsi="Times New Roman" w:cs="Times New Roman"/>
          <w:sz w:val="24"/>
          <w:szCs w:val="24"/>
        </w:rPr>
        <w:t xml:space="preserve">А с </w:t>
      </w:r>
      <w:r w:rsidRPr="00474BF1">
        <w:rPr>
          <w:rFonts w:ascii="Times New Roman" w:hAnsi="Times New Roman" w:cs="Times New Roman"/>
          <w:b/>
          <w:sz w:val="24"/>
          <w:szCs w:val="24"/>
        </w:rPr>
        <w:t>Аватаром Синтеза и Аватарессой Синтеза я бы рекомендовал сливаться только для эволюционного восхождения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Потому что их Огонь настолько плотный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 вы можете разнести человеческие дела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 xml:space="preserve">не устояться в </w:t>
      </w:r>
      <w:r w:rsidR="00474BF1">
        <w:rPr>
          <w:rFonts w:ascii="Times New Roman" w:hAnsi="Times New Roman" w:cs="Times New Roman"/>
          <w:sz w:val="24"/>
          <w:szCs w:val="24"/>
        </w:rPr>
        <w:t>нё</w:t>
      </w:r>
      <w:r w:rsidRPr="00816357">
        <w:rPr>
          <w:rFonts w:ascii="Times New Roman" w:hAnsi="Times New Roman" w:cs="Times New Roman"/>
          <w:sz w:val="24"/>
          <w:szCs w:val="24"/>
        </w:rPr>
        <w:t>м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lastRenderedPageBreak/>
        <w:t>Подсказка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То есть</w:t>
      </w:r>
      <w:r w:rsidR="00474BF1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они не разносят эти дела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 xml:space="preserve">вы сами по своему неразумию </w:t>
      </w:r>
      <w:r w:rsidR="00474BF1">
        <w:rPr>
          <w:rFonts w:ascii="Times New Roman" w:hAnsi="Times New Roman" w:cs="Times New Roman"/>
          <w:sz w:val="24"/>
          <w:szCs w:val="24"/>
        </w:rPr>
        <w:t>раз</w:t>
      </w:r>
      <w:r w:rsidRPr="00816357">
        <w:rPr>
          <w:rFonts w:ascii="Times New Roman" w:hAnsi="Times New Roman" w:cs="Times New Roman"/>
          <w:sz w:val="24"/>
          <w:szCs w:val="24"/>
        </w:rPr>
        <w:t>несёте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Потому что для действи</w:t>
      </w:r>
      <w:r w:rsidR="00474BF1">
        <w:rPr>
          <w:rFonts w:ascii="Times New Roman" w:hAnsi="Times New Roman" w:cs="Times New Roman"/>
          <w:sz w:val="24"/>
          <w:szCs w:val="24"/>
        </w:rPr>
        <w:t>й</w:t>
      </w:r>
      <w:r w:rsidRPr="00816357">
        <w:rPr>
          <w:rFonts w:ascii="Times New Roman" w:hAnsi="Times New Roman" w:cs="Times New Roman"/>
          <w:sz w:val="24"/>
          <w:szCs w:val="24"/>
        </w:rPr>
        <w:t xml:space="preserve"> в Огне Аватара Синтеза нужна очень большая скорость действий внутри себя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прежде всего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Понимаете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о чём я говорю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То есть внутренняя скорость действий тел и сердца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Если она высокая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тогда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474BF1">
        <w:rPr>
          <w:rFonts w:ascii="Times New Roman" w:hAnsi="Times New Roman" w:cs="Times New Roman"/>
          <w:sz w:val="24"/>
          <w:szCs w:val="24"/>
        </w:rPr>
        <w:t>по</w:t>
      </w:r>
      <w:r w:rsidRPr="00816357">
        <w:rPr>
          <w:rFonts w:ascii="Times New Roman" w:hAnsi="Times New Roman" w:cs="Times New Roman"/>
          <w:sz w:val="24"/>
          <w:szCs w:val="24"/>
        </w:rPr>
        <w:t xml:space="preserve"> жизни это поможет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Если она у вас хоть где-то слабенькая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весь этот Огонь пойдёт на эту слабинку для её стабилизации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ну понятно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 вылезет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то вылезет</w:t>
      </w:r>
      <w:r w:rsidR="00474BF1">
        <w:rPr>
          <w:rFonts w:ascii="Times New Roman" w:hAnsi="Times New Roman" w:cs="Times New Roman"/>
          <w:sz w:val="24"/>
          <w:szCs w:val="24"/>
        </w:rPr>
        <w:t xml:space="preserve"> потом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4BF1" w:rsidRDefault="00474BF1" w:rsidP="0083384A">
      <w:pPr>
        <w:pStyle w:val="ad"/>
        <w:ind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зала: </w:t>
      </w:r>
      <w:r w:rsidR="00630428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</w:rPr>
        <w:t>А с Морией?</w:t>
      </w:r>
    </w:p>
    <w:p w:rsidR="003B5015" w:rsidRDefault="0083384A" w:rsidP="0083384A">
      <w:pPr>
        <w:pStyle w:val="ad"/>
        <w:ind w:firstLine="425"/>
        <w:rPr>
          <w:rFonts w:ascii="Times New Roman" w:hAnsi="Times New Roman" w:cs="Times New Roman"/>
          <w:sz w:val="24"/>
          <w:szCs w:val="24"/>
        </w:rPr>
      </w:pPr>
      <w:r w:rsidRPr="00816357">
        <w:rPr>
          <w:rFonts w:ascii="Times New Roman" w:hAnsi="Times New Roman" w:cs="Times New Roman"/>
          <w:sz w:val="24"/>
          <w:szCs w:val="24"/>
        </w:rPr>
        <w:t>Как духовное усилие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на преодоление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Я ж сказал</w:t>
      </w:r>
      <w:r w:rsidR="004151D0">
        <w:rPr>
          <w:rFonts w:ascii="Times New Roman" w:hAnsi="Times New Roman" w:cs="Times New Roman"/>
          <w:sz w:val="24"/>
          <w:szCs w:val="24"/>
        </w:rPr>
        <w:t>, на преодоление, прежде всего</w:t>
      </w:r>
      <w:r w:rsidRPr="00816357">
        <w:rPr>
          <w:rFonts w:ascii="Times New Roman" w:hAnsi="Times New Roman" w:cs="Times New Roman"/>
          <w:sz w:val="24"/>
          <w:szCs w:val="24"/>
        </w:rPr>
        <w:t xml:space="preserve"> на духовное преодоление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Дом Отца</w:t>
      </w:r>
      <w:r w:rsidR="004151D0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он не будет заниматься мирскими делами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 xml:space="preserve">он занимается духовным преодолением </w:t>
      </w:r>
      <w:r w:rsidR="00630428">
        <w:rPr>
          <w:rFonts w:ascii="Times New Roman" w:hAnsi="Times New Roman" w:cs="Times New Roman"/>
          <w:sz w:val="24"/>
          <w:szCs w:val="24"/>
        </w:rPr>
        <w:t xml:space="preserve">— </w:t>
      </w:r>
      <w:r w:rsidRPr="00816357">
        <w:rPr>
          <w:rFonts w:ascii="Times New Roman" w:hAnsi="Times New Roman" w:cs="Times New Roman"/>
          <w:sz w:val="24"/>
          <w:szCs w:val="24"/>
        </w:rPr>
        <w:t>где угодно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А мирские дела — организация ситуации по жизни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 профессии</w:t>
      </w:r>
      <w:r w:rsidR="004151D0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там</w:t>
      </w:r>
      <w:r w:rsidR="004151D0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в чём-то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этот поток идёт через Христа Иерархии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Можно так ещё сказать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если вам не хватает разумной активности по жизни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разума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 xml:space="preserve">разумности даже в работе общества — это </w:t>
      </w:r>
      <w:r w:rsidRPr="009505F7">
        <w:rPr>
          <w:rFonts w:ascii="Times New Roman" w:hAnsi="Times New Roman" w:cs="Times New Roman"/>
          <w:b/>
          <w:sz w:val="24"/>
          <w:szCs w:val="24"/>
        </w:rPr>
        <w:t>Владыка Илларион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4151D0">
        <w:rPr>
          <w:rFonts w:ascii="Times New Roman" w:hAnsi="Times New Roman" w:cs="Times New Roman"/>
          <w:sz w:val="24"/>
          <w:szCs w:val="24"/>
        </w:rPr>
        <w:t>7-й Центр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4151D0">
        <w:rPr>
          <w:rFonts w:ascii="Times New Roman" w:hAnsi="Times New Roman" w:cs="Times New Roman"/>
          <w:sz w:val="24"/>
          <w:szCs w:val="24"/>
        </w:rPr>
        <w:t xml:space="preserve">Но нам </w:t>
      </w:r>
      <w:r w:rsidRPr="00816357">
        <w:rPr>
          <w:rFonts w:ascii="Times New Roman" w:hAnsi="Times New Roman" w:cs="Times New Roman"/>
          <w:sz w:val="24"/>
          <w:szCs w:val="24"/>
        </w:rPr>
        <w:t>на сейчас его не рекомендовали для работы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но берите Иерархию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первый сборник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Каждый Центр чётко назван</w:t>
      </w:r>
      <w:r w:rsidR="004151D0">
        <w:rPr>
          <w:rFonts w:ascii="Times New Roman" w:hAnsi="Times New Roman" w:cs="Times New Roman"/>
          <w:sz w:val="24"/>
          <w:szCs w:val="24"/>
        </w:rPr>
        <w:t>. П</w:t>
      </w:r>
      <w:r w:rsidRPr="00816357">
        <w:rPr>
          <w:rFonts w:ascii="Times New Roman" w:hAnsi="Times New Roman" w:cs="Times New Roman"/>
          <w:sz w:val="24"/>
          <w:szCs w:val="24"/>
        </w:rPr>
        <w:t>о названию Центра вы можете понять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 чём они могут вам помочь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научить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 xml:space="preserve">Жизни не хватает? К </w:t>
      </w:r>
      <w:r w:rsidRPr="009505F7">
        <w:rPr>
          <w:rFonts w:ascii="Times New Roman" w:hAnsi="Times New Roman" w:cs="Times New Roman"/>
          <w:b/>
          <w:sz w:val="24"/>
          <w:szCs w:val="24"/>
        </w:rPr>
        <w:t xml:space="preserve">Владыке </w:t>
      </w:r>
      <w:r w:rsidR="004151D0" w:rsidRPr="009505F7">
        <w:rPr>
          <w:rFonts w:ascii="Times New Roman" w:hAnsi="Times New Roman" w:cs="Times New Roman"/>
          <w:b/>
          <w:sz w:val="24"/>
          <w:szCs w:val="24"/>
        </w:rPr>
        <w:t>Марко</w:t>
      </w:r>
      <w:r w:rsidR="004151D0">
        <w:rPr>
          <w:rFonts w:ascii="Times New Roman" w:hAnsi="Times New Roman" w:cs="Times New Roman"/>
          <w:sz w:val="24"/>
          <w:szCs w:val="24"/>
        </w:rPr>
        <w:t>. Ос</w:t>
      </w:r>
      <w:r w:rsidRPr="00816357">
        <w:rPr>
          <w:rFonts w:ascii="Times New Roman" w:hAnsi="Times New Roman" w:cs="Times New Roman"/>
          <w:sz w:val="24"/>
          <w:szCs w:val="24"/>
        </w:rPr>
        <w:t xml:space="preserve">ознания Бытия — к </w:t>
      </w:r>
      <w:r w:rsidRPr="009505F7">
        <w:rPr>
          <w:rFonts w:ascii="Times New Roman" w:hAnsi="Times New Roman" w:cs="Times New Roman"/>
          <w:b/>
          <w:sz w:val="24"/>
          <w:szCs w:val="24"/>
        </w:rPr>
        <w:t xml:space="preserve">Владыке </w:t>
      </w:r>
      <w:r w:rsidR="004151D0" w:rsidRPr="009505F7">
        <w:rPr>
          <w:rFonts w:ascii="Times New Roman" w:hAnsi="Times New Roman" w:cs="Times New Roman"/>
          <w:b/>
          <w:sz w:val="24"/>
          <w:szCs w:val="24"/>
        </w:rPr>
        <w:t>Ланто</w:t>
      </w:r>
      <w:r w:rsidR="004151D0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Это я по Центрам иду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Ощущение эпохи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 xml:space="preserve">действия времени какой-то пульса жизни — к </w:t>
      </w:r>
      <w:r w:rsidRPr="009505F7">
        <w:rPr>
          <w:rFonts w:ascii="Times New Roman" w:hAnsi="Times New Roman" w:cs="Times New Roman"/>
          <w:b/>
          <w:sz w:val="24"/>
          <w:szCs w:val="24"/>
        </w:rPr>
        <w:t>Се</w:t>
      </w:r>
      <w:r w:rsidR="004151D0" w:rsidRPr="009505F7">
        <w:rPr>
          <w:rFonts w:ascii="Times New Roman" w:hAnsi="Times New Roman" w:cs="Times New Roman"/>
          <w:b/>
          <w:sz w:val="24"/>
          <w:szCs w:val="24"/>
        </w:rPr>
        <w:t>н-Ж</w:t>
      </w:r>
      <w:r w:rsidRPr="009505F7">
        <w:rPr>
          <w:rFonts w:ascii="Times New Roman" w:hAnsi="Times New Roman" w:cs="Times New Roman"/>
          <w:b/>
          <w:sz w:val="24"/>
          <w:szCs w:val="24"/>
        </w:rPr>
        <w:t>ермену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 xml:space="preserve">Цивилизованности жизни — к </w:t>
      </w:r>
      <w:r w:rsidR="004151D0" w:rsidRPr="009505F7">
        <w:rPr>
          <w:rFonts w:ascii="Times New Roman" w:hAnsi="Times New Roman" w:cs="Times New Roman"/>
          <w:b/>
          <w:sz w:val="24"/>
          <w:szCs w:val="24"/>
        </w:rPr>
        <w:t>Саи Бабе</w:t>
      </w:r>
      <w:r w:rsidR="004151D0">
        <w:rPr>
          <w:rFonts w:ascii="Times New Roman" w:hAnsi="Times New Roman" w:cs="Times New Roman"/>
          <w:sz w:val="24"/>
          <w:szCs w:val="24"/>
        </w:rPr>
        <w:t>.</w:t>
      </w:r>
      <w:r w:rsidRPr="00816357">
        <w:rPr>
          <w:rFonts w:ascii="Times New Roman" w:hAnsi="Times New Roman" w:cs="Times New Roman"/>
          <w:sz w:val="24"/>
          <w:szCs w:val="24"/>
        </w:rPr>
        <w:t xml:space="preserve"> Эволюционности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эволюционного развития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 xml:space="preserve">или эволюционного поэтапного действия — к </w:t>
      </w:r>
      <w:r w:rsidRPr="009505F7">
        <w:rPr>
          <w:rFonts w:ascii="Times New Roman" w:hAnsi="Times New Roman" w:cs="Times New Roman"/>
          <w:b/>
          <w:sz w:val="24"/>
          <w:szCs w:val="24"/>
        </w:rPr>
        <w:t>Серапису</w:t>
      </w:r>
      <w:r w:rsidR="004151D0" w:rsidRPr="009505F7">
        <w:rPr>
          <w:rFonts w:ascii="Times New Roman" w:hAnsi="Times New Roman" w:cs="Times New Roman"/>
          <w:b/>
          <w:sz w:val="24"/>
          <w:szCs w:val="24"/>
        </w:rPr>
        <w:t xml:space="preserve"> Бею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Не хватает силы Матери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пр</w:t>
      </w:r>
      <w:r w:rsidR="004151D0">
        <w:rPr>
          <w:rFonts w:ascii="Times New Roman" w:hAnsi="Times New Roman" w:cs="Times New Roman"/>
          <w:sz w:val="24"/>
          <w:szCs w:val="24"/>
        </w:rPr>
        <w:t>е</w:t>
      </w:r>
      <w:r w:rsidRPr="00816357">
        <w:rPr>
          <w:rFonts w:ascii="Times New Roman" w:hAnsi="Times New Roman" w:cs="Times New Roman"/>
          <w:sz w:val="24"/>
          <w:szCs w:val="24"/>
        </w:rPr>
        <w:t xml:space="preserve">творения чего-то в материи — к </w:t>
      </w:r>
      <w:r w:rsidRPr="009505F7">
        <w:rPr>
          <w:rFonts w:ascii="Times New Roman" w:hAnsi="Times New Roman" w:cs="Times New Roman"/>
          <w:b/>
          <w:sz w:val="24"/>
          <w:szCs w:val="24"/>
        </w:rPr>
        <w:t>Иисусу Христу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Разумности — к Иллариону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Мирской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мирского единства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координации для развития в себе Христа и Христины по жизни</w:t>
      </w:r>
      <w:r w:rsidR="004151D0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чтоб</w:t>
      </w:r>
      <w:r w:rsidR="00EC0E70">
        <w:rPr>
          <w:rFonts w:ascii="Times New Roman" w:hAnsi="Times New Roman" w:cs="Times New Roman"/>
          <w:sz w:val="24"/>
          <w:szCs w:val="24"/>
        </w:rPr>
        <w:t xml:space="preserve"> </w:t>
      </w:r>
      <w:r w:rsidRPr="00816357">
        <w:rPr>
          <w:rFonts w:ascii="Times New Roman" w:hAnsi="Times New Roman" w:cs="Times New Roman"/>
          <w:sz w:val="24"/>
          <w:szCs w:val="24"/>
        </w:rPr>
        <w:t>действовать и жить в Любви</w:t>
      </w:r>
      <w:r w:rsidR="004151D0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в гармонии </w:t>
      </w:r>
      <w:r w:rsidR="004151D0">
        <w:rPr>
          <w:rFonts w:ascii="Times New Roman" w:hAnsi="Times New Roman" w:cs="Times New Roman"/>
          <w:sz w:val="24"/>
          <w:szCs w:val="24"/>
        </w:rPr>
        <w:t xml:space="preserve">и </w:t>
      </w:r>
      <w:r w:rsidRPr="00816357">
        <w:rPr>
          <w:rFonts w:ascii="Times New Roman" w:hAnsi="Times New Roman" w:cs="Times New Roman"/>
          <w:sz w:val="24"/>
          <w:szCs w:val="24"/>
        </w:rPr>
        <w:t>в координации</w:t>
      </w:r>
      <w:r w:rsidR="004151D0">
        <w:rPr>
          <w:rFonts w:ascii="Times New Roman" w:hAnsi="Times New Roman" w:cs="Times New Roman"/>
          <w:sz w:val="24"/>
          <w:szCs w:val="24"/>
        </w:rPr>
        <w:t xml:space="preserve"> со всем</w:t>
      </w:r>
      <w:r w:rsidRPr="00816357">
        <w:rPr>
          <w:rFonts w:ascii="Times New Roman" w:hAnsi="Times New Roman" w:cs="Times New Roman"/>
          <w:sz w:val="24"/>
          <w:szCs w:val="24"/>
        </w:rPr>
        <w:t xml:space="preserve"> — к </w:t>
      </w:r>
      <w:r w:rsidRPr="009505F7">
        <w:rPr>
          <w:rFonts w:ascii="Times New Roman" w:hAnsi="Times New Roman" w:cs="Times New Roman"/>
          <w:b/>
          <w:sz w:val="24"/>
          <w:szCs w:val="24"/>
        </w:rPr>
        <w:t>Павлу Венецианцу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Усилие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Преодоление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новые толчки</w:t>
      </w:r>
      <w:r w:rsidR="003B5015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там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 xml:space="preserve">новые движения — к </w:t>
      </w:r>
      <w:r w:rsidRPr="009505F7">
        <w:rPr>
          <w:rFonts w:ascii="Times New Roman" w:hAnsi="Times New Roman" w:cs="Times New Roman"/>
          <w:b/>
          <w:sz w:val="24"/>
          <w:szCs w:val="24"/>
        </w:rPr>
        <w:t>Владыке Мории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Если дальше продолжать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 xml:space="preserve">Полнота головерсумного видения и </w:t>
      </w:r>
      <w:r w:rsidR="003B5015">
        <w:rPr>
          <w:rFonts w:ascii="Times New Roman" w:hAnsi="Times New Roman" w:cs="Times New Roman"/>
          <w:sz w:val="24"/>
          <w:szCs w:val="24"/>
        </w:rPr>
        <w:t>перес</w:t>
      </w:r>
      <w:r w:rsidRPr="00816357">
        <w:rPr>
          <w:rFonts w:ascii="Times New Roman" w:hAnsi="Times New Roman" w:cs="Times New Roman"/>
          <w:sz w:val="24"/>
          <w:szCs w:val="24"/>
        </w:rPr>
        <w:t xml:space="preserve">тройки разных программ жизни — </w:t>
      </w:r>
      <w:r w:rsidR="003B5015" w:rsidRPr="009505F7">
        <w:rPr>
          <w:rFonts w:ascii="Times New Roman" w:hAnsi="Times New Roman" w:cs="Times New Roman"/>
          <w:b/>
          <w:sz w:val="24"/>
          <w:szCs w:val="24"/>
        </w:rPr>
        <w:t>Майтрейя Девина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 xml:space="preserve">Возжигание нового Огня </w:t>
      </w:r>
      <w:r w:rsidR="003B5015">
        <w:rPr>
          <w:rFonts w:ascii="Times New Roman" w:hAnsi="Times New Roman" w:cs="Times New Roman"/>
          <w:sz w:val="24"/>
          <w:szCs w:val="24"/>
        </w:rPr>
        <w:t>Дхаммы</w:t>
      </w:r>
      <w:r w:rsidRPr="00816357">
        <w:rPr>
          <w:rFonts w:ascii="Times New Roman" w:hAnsi="Times New Roman" w:cs="Times New Roman"/>
          <w:sz w:val="24"/>
          <w:szCs w:val="24"/>
        </w:rPr>
        <w:t xml:space="preserve"> Творения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вообще нового Творения по жизни</w:t>
      </w:r>
      <w:r w:rsidR="003B5015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чего-то нового — к </w:t>
      </w:r>
      <w:r w:rsidRPr="009505F7">
        <w:rPr>
          <w:rFonts w:ascii="Times New Roman" w:hAnsi="Times New Roman" w:cs="Times New Roman"/>
          <w:b/>
          <w:sz w:val="24"/>
          <w:szCs w:val="24"/>
        </w:rPr>
        <w:t>Владыке Будд</w:t>
      </w:r>
      <w:r w:rsidR="003B5015" w:rsidRPr="009505F7">
        <w:rPr>
          <w:rFonts w:ascii="Times New Roman" w:hAnsi="Times New Roman" w:cs="Times New Roman"/>
          <w:b/>
          <w:sz w:val="24"/>
          <w:szCs w:val="24"/>
        </w:rPr>
        <w:t>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Развёртывание новых условий кармической деятельности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не в причинах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вы услышали? Развёртывание новых условий кармической деятельности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я не оговорился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 xml:space="preserve">да — к </w:t>
      </w:r>
      <w:r w:rsidRPr="009505F7">
        <w:rPr>
          <w:rFonts w:ascii="Times New Roman" w:hAnsi="Times New Roman" w:cs="Times New Roman"/>
          <w:b/>
          <w:sz w:val="24"/>
          <w:szCs w:val="24"/>
        </w:rPr>
        <w:t>Владыке Юпитеру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То есть</w:t>
      </w:r>
      <w:r w:rsidR="003B5015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это правительство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Кармическая деятельность — это когда вы берёте ответственность на себя за какое-то дело и развёртываете это дело со всеми последствиями как плюсовыми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так и минусовыми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ответственно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отвечая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Допустим</w:t>
      </w:r>
      <w:r w:rsidR="003B5015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там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координатор школ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ты за это отвечаешь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Координатор ещё чего-то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ты за это отвечаешь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С тебя всё спросят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Вот это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Если вам нужно развитие более высоких уровней Огня Духа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дальнейший рост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метагалактический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 xml:space="preserve">абсолютный — это к Владыке </w:t>
      </w:r>
      <w:r w:rsidR="003B5015">
        <w:rPr>
          <w:rFonts w:ascii="Times New Roman" w:hAnsi="Times New Roman" w:cs="Times New Roman"/>
          <w:sz w:val="24"/>
          <w:szCs w:val="24"/>
        </w:rPr>
        <w:t>13-го</w:t>
      </w:r>
      <w:r w:rsidRPr="00816357">
        <w:rPr>
          <w:rFonts w:ascii="Times New Roman" w:hAnsi="Times New Roman" w:cs="Times New Roman"/>
          <w:sz w:val="24"/>
          <w:szCs w:val="24"/>
        </w:rPr>
        <w:t xml:space="preserve"> Центра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3B5015">
        <w:rPr>
          <w:rFonts w:ascii="Times New Roman" w:hAnsi="Times New Roman" w:cs="Times New Roman"/>
          <w:sz w:val="24"/>
          <w:szCs w:val="24"/>
        </w:rPr>
        <w:t>Или п</w:t>
      </w:r>
      <w:r w:rsidRPr="00816357">
        <w:rPr>
          <w:rFonts w:ascii="Times New Roman" w:hAnsi="Times New Roman" w:cs="Times New Roman"/>
          <w:sz w:val="24"/>
          <w:szCs w:val="24"/>
        </w:rPr>
        <w:t>ланирование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развитие общепланетарного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но это уже более глобальный масштаб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но тоже применим по жизни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Кстати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разные виды Огней — это тоже Юпитер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Разные виды Огн</w:t>
      </w:r>
      <w:r w:rsidR="003B5015">
        <w:rPr>
          <w:rFonts w:ascii="Times New Roman" w:hAnsi="Times New Roman" w:cs="Times New Roman"/>
          <w:sz w:val="24"/>
          <w:szCs w:val="24"/>
        </w:rPr>
        <w:t>ей</w:t>
      </w:r>
      <w:r w:rsidRPr="00816357">
        <w:rPr>
          <w:rFonts w:ascii="Times New Roman" w:hAnsi="Times New Roman" w:cs="Times New Roman"/>
          <w:sz w:val="24"/>
          <w:szCs w:val="24"/>
        </w:rPr>
        <w:t xml:space="preserve"> — кармическая деятельность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Вот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3B5015">
        <w:rPr>
          <w:rFonts w:ascii="Times New Roman" w:hAnsi="Times New Roman" w:cs="Times New Roman"/>
          <w:sz w:val="24"/>
          <w:szCs w:val="24"/>
        </w:rPr>
        <w:t>Е</w:t>
      </w:r>
      <w:r w:rsidRPr="00816357">
        <w:rPr>
          <w:rFonts w:ascii="Times New Roman" w:hAnsi="Times New Roman" w:cs="Times New Roman"/>
          <w:sz w:val="24"/>
          <w:szCs w:val="24"/>
        </w:rPr>
        <w:t>сть Огонь</w:t>
      </w:r>
      <w:r w:rsidR="003B5015">
        <w:rPr>
          <w:rFonts w:ascii="Times New Roman" w:hAnsi="Times New Roman" w:cs="Times New Roman"/>
          <w:sz w:val="24"/>
          <w:szCs w:val="24"/>
        </w:rPr>
        <w:t xml:space="preserve"> Новой Жизни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есть такой Огонь</w:t>
      </w:r>
      <w:r w:rsidR="003B5015">
        <w:rPr>
          <w:rFonts w:ascii="Times New Roman" w:hAnsi="Times New Roman" w:cs="Times New Roman"/>
          <w:sz w:val="24"/>
          <w:szCs w:val="24"/>
        </w:rPr>
        <w:t xml:space="preserve"> такой-то, есть Огонь такой-то</w:t>
      </w:r>
      <w:r w:rsidR="00EC0E70">
        <w:rPr>
          <w:rFonts w:ascii="Times New Roman" w:hAnsi="Times New Roman" w:cs="Times New Roman"/>
          <w:sz w:val="24"/>
          <w:szCs w:val="24"/>
        </w:rPr>
        <w:t>,</w:t>
      </w:r>
      <w:r w:rsidR="003B5015">
        <w:rPr>
          <w:rFonts w:ascii="Times New Roman" w:hAnsi="Times New Roman" w:cs="Times New Roman"/>
          <w:sz w:val="24"/>
          <w:szCs w:val="24"/>
        </w:rPr>
        <w:t xml:space="preserve"> есть Огонь</w:t>
      </w:r>
      <w:r w:rsidR="003B5015" w:rsidRPr="003B5015">
        <w:rPr>
          <w:rFonts w:ascii="Times New Roman" w:hAnsi="Times New Roman" w:cs="Times New Roman"/>
          <w:sz w:val="24"/>
          <w:szCs w:val="24"/>
        </w:rPr>
        <w:t>…</w:t>
      </w:r>
      <w:r w:rsidR="00EC0E70">
        <w:rPr>
          <w:rFonts w:ascii="Times New Roman" w:hAnsi="Times New Roman" w:cs="Times New Roman"/>
          <w:sz w:val="24"/>
          <w:szCs w:val="24"/>
        </w:rPr>
        <w:t xml:space="preserve"> </w:t>
      </w:r>
      <w:r w:rsidRPr="00816357">
        <w:rPr>
          <w:rFonts w:ascii="Times New Roman" w:hAnsi="Times New Roman" w:cs="Times New Roman"/>
          <w:sz w:val="24"/>
          <w:szCs w:val="24"/>
        </w:rPr>
        <w:t>всякий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Это кармическая деятельность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Увидели? Это я по Центрам Духа назвал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Видно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вчера было недоосознано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Но по Лучам</w:t>
      </w:r>
      <w:r w:rsidR="003B5015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там уже естественно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там каждый Луч несёт название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О Лучах много написано</w:t>
      </w:r>
      <w:r w:rsidR="003B5015">
        <w:rPr>
          <w:rFonts w:ascii="Times New Roman" w:hAnsi="Times New Roman" w:cs="Times New Roman"/>
          <w:sz w:val="24"/>
          <w:szCs w:val="24"/>
        </w:rPr>
        <w:t>. Я думаю,</w:t>
      </w:r>
      <w:r w:rsidR="00EC0E70">
        <w:rPr>
          <w:rFonts w:ascii="Times New Roman" w:hAnsi="Times New Roman" w:cs="Times New Roman"/>
          <w:sz w:val="24"/>
          <w:szCs w:val="24"/>
        </w:rPr>
        <w:t xml:space="preserve"> </w:t>
      </w:r>
      <w:r w:rsidRPr="00816357">
        <w:rPr>
          <w:rFonts w:ascii="Times New Roman" w:hAnsi="Times New Roman" w:cs="Times New Roman"/>
          <w:sz w:val="24"/>
          <w:szCs w:val="24"/>
        </w:rPr>
        <w:t>там разобраться можно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Всё</w:t>
      </w:r>
      <w:r w:rsidR="003B5015">
        <w:rPr>
          <w:rFonts w:ascii="Times New Roman" w:hAnsi="Times New Roman" w:cs="Times New Roman"/>
          <w:sz w:val="24"/>
          <w:szCs w:val="24"/>
        </w:rPr>
        <w:t>.</w:t>
      </w:r>
      <w:r w:rsidRPr="00816357">
        <w:rPr>
          <w:rFonts w:ascii="Times New Roman" w:hAnsi="Times New Roman" w:cs="Times New Roman"/>
          <w:sz w:val="24"/>
          <w:szCs w:val="24"/>
        </w:rPr>
        <w:t xml:space="preserve"> С этим закончено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настройка есть</w:t>
      </w:r>
      <w:r w:rsidR="00357BB5">
        <w:rPr>
          <w:rFonts w:ascii="Times New Roman" w:hAnsi="Times New Roman" w:cs="Times New Roman"/>
          <w:sz w:val="24"/>
          <w:szCs w:val="24"/>
        </w:rPr>
        <w:t>.</w:t>
      </w:r>
    </w:p>
    <w:p w:rsidR="0083384A" w:rsidRPr="00816357" w:rsidRDefault="001212F5" w:rsidP="001212F5">
      <w:pPr>
        <w:pStyle w:val="12"/>
      </w:pPr>
      <w:bookmarkStart w:id="61" w:name="_Toc10639693"/>
      <w:r>
        <w:t>Тело, системы, молекулы, атомы. Практики здоровья тела</w:t>
      </w:r>
      <w:bookmarkEnd w:id="61"/>
      <w:r w:rsidR="00357BB5">
        <w:t xml:space="preserve"> </w:t>
      </w:r>
    </w:p>
    <w:p w:rsidR="00FF2BD4" w:rsidRDefault="0083384A" w:rsidP="0083384A">
      <w:pPr>
        <w:pStyle w:val="ad"/>
        <w:ind w:firstLine="425"/>
        <w:rPr>
          <w:rFonts w:ascii="Times New Roman" w:hAnsi="Times New Roman" w:cs="Times New Roman"/>
          <w:sz w:val="24"/>
          <w:szCs w:val="24"/>
        </w:rPr>
      </w:pPr>
      <w:r w:rsidRPr="00816357">
        <w:rPr>
          <w:rFonts w:ascii="Times New Roman" w:hAnsi="Times New Roman" w:cs="Times New Roman"/>
          <w:sz w:val="24"/>
          <w:szCs w:val="24"/>
        </w:rPr>
        <w:t>Теперь что нам надо? Я сейчас не буду диктовать систем</w:t>
      </w:r>
      <w:r w:rsidR="003B5015">
        <w:rPr>
          <w:rFonts w:ascii="Times New Roman" w:hAnsi="Times New Roman" w:cs="Times New Roman"/>
          <w:sz w:val="24"/>
          <w:szCs w:val="24"/>
        </w:rPr>
        <w:t>ы</w:t>
      </w:r>
      <w:r w:rsidRPr="00816357">
        <w:rPr>
          <w:rFonts w:ascii="Times New Roman" w:hAnsi="Times New Roman" w:cs="Times New Roman"/>
          <w:sz w:val="24"/>
          <w:szCs w:val="24"/>
        </w:rPr>
        <w:t xml:space="preserve"> тела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Мы вспоминаем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 есть у всех у вас вот эта табличка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Ес</w:t>
      </w:r>
      <w:r w:rsidR="00FF2BD4">
        <w:rPr>
          <w:rFonts w:ascii="Times New Roman" w:hAnsi="Times New Roman" w:cs="Times New Roman"/>
          <w:sz w:val="24"/>
          <w:szCs w:val="24"/>
        </w:rPr>
        <w:t>ть здесь</w:t>
      </w:r>
      <w:r w:rsidRPr="00816357">
        <w:rPr>
          <w:rFonts w:ascii="Times New Roman" w:hAnsi="Times New Roman" w:cs="Times New Roman"/>
          <w:sz w:val="24"/>
          <w:szCs w:val="24"/>
        </w:rPr>
        <w:t xml:space="preserve"> даже специально</w:t>
      </w:r>
      <w:r w:rsidR="00FF2BD4">
        <w:rPr>
          <w:rFonts w:ascii="Times New Roman" w:hAnsi="Times New Roman" w:cs="Times New Roman"/>
          <w:sz w:val="24"/>
          <w:szCs w:val="24"/>
        </w:rPr>
        <w:t>, москвичи простроили</w:t>
      </w:r>
      <w:r w:rsidRPr="00816357">
        <w:rPr>
          <w:rFonts w:ascii="Times New Roman" w:hAnsi="Times New Roman" w:cs="Times New Roman"/>
          <w:sz w:val="24"/>
          <w:szCs w:val="24"/>
        </w:rPr>
        <w:t xml:space="preserve"> названия по телам</w:t>
      </w:r>
      <w:r w:rsidR="00FF2BD4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вот вертикально названия по телам</w:t>
      </w:r>
      <w:r w:rsidR="00357BB5">
        <w:rPr>
          <w:rFonts w:ascii="Times New Roman" w:hAnsi="Times New Roman" w:cs="Times New Roman"/>
          <w:sz w:val="24"/>
          <w:szCs w:val="24"/>
        </w:rPr>
        <w:t>.</w:t>
      </w:r>
    </w:p>
    <w:p w:rsidR="00FF2BD4" w:rsidRDefault="0083384A" w:rsidP="0083384A">
      <w:pPr>
        <w:pStyle w:val="ad"/>
        <w:ind w:firstLine="425"/>
        <w:rPr>
          <w:rFonts w:ascii="Times New Roman" w:hAnsi="Times New Roman" w:cs="Times New Roman"/>
          <w:sz w:val="24"/>
          <w:szCs w:val="24"/>
        </w:rPr>
      </w:pPr>
      <w:r w:rsidRPr="00816357">
        <w:rPr>
          <w:rFonts w:ascii="Times New Roman" w:hAnsi="Times New Roman" w:cs="Times New Roman"/>
          <w:sz w:val="24"/>
          <w:szCs w:val="24"/>
        </w:rPr>
        <w:t>В принципе</w:t>
      </w:r>
      <w:r w:rsidR="00FF2BD4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мы не будем терять время на названия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Вот идёт физическое тело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эфирное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астральное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ментальное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FF2BD4">
        <w:rPr>
          <w:rFonts w:ascii="Times New Roman" w:hAnsi="Times New Roman" w:cs="Times New Roman"/>
          <w:sz w:val="24"/>
          <w:szCs w:val="24"/>
        </w:rPr>
        <w:t>И в</w:t>
      </w:r>
      <w:r w:rsidRPr="00816357">
        <w:rPr>
          <w:rFonts w:ascii="Times New Roman" w:hAnsi="Times New Roman" w:cs="Times New Roman"/>
          <w:sz w:val="24"/>
          <w:szCs w:val="24"/>
        </w:rPr>
        <w:t>от горизонтально написано систем</w:t>
      </w:r>
      <w:r w:rsidR="00FF2BD4">
        <w:rPr>
          <w:rFonts w:ascii="Times New Roman" w:hAnsi="Times New Roman" w:cs="Times New Roman"/>
          <w:sz w:val="24"/>
          <w:szCs w:val="24"/>
        </w:rPr>
        <w:t>ы</w:t>
      </w:r>
      <w:r w:rsidRPr="00816357">
        <w:rPr>
          <w:rFonts w:ascii="Times New Roman" w:hAnsi="Times New Roman" w:cs="Times New Roman"/>
          <w:sz w:val="24"/>
          <w:szCs w:val="24"/>
        </w:rPr>
        <w:t xml:space="preserve"> </w:t>
      </w:r>
      <w:r w:rsidRPr="00816357">
        <w:rPr>
          <w:rFonts w:ascii="Times New Roman" w:hAnsi="Times New Roman" w:cs="Times New Roman"/>
          <w:sz w:val="24"/>
          <w:szCs w:val="24"/>
        </w:rPr>
        <w:lastRenderedPageBreak/>
        <w:t>физического тела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эфирн</w:t>
      </w:r>
      <w:r w:rsidR="00FF2BD4">
        <w:rPr>
          <w:rFonts w:ascii="Times New Roman" w:hAnsi="Times New Roman" w:cs="Times New Roman"/>
          <w:sz w:val="24"/>
          <w:szCs w:val="24"/>
        </w:rPr>
        <w:t>ые</w:t>
      </w:r>
      <w:r w:rsidRPr="00816357">
        <w:rPr>
          <w:rFonts w:ascii="Times New Roman" w:hAnsi="Times New Roman" w:cs="Times New Roman"/>
          <w:sz w:val="24"/>
          <w:szCs w:val="24"/>
        </w:rPr>
        <w:t xml:space="preserve"> меридианы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Я думаю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названия прочесть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изучить можно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многое из этого вы знаете</w:t>
      </w:r>
      <w:r w:rsidR="00FF2BD4">
        <w:rPr>
          <w:rFonts w:ascii="Times New Roman" w:hAnsi="Times New Roman" w:cs="Times New Roman"/>
          <w:sz w:val="24"/>
          <w:szCs w:val="24"/>
        </w:rPr>
        <w:t>.</w:t>
      </w:r>
      <w:r w:rsidRPr="00816357">
        <w:rPr>
          <w:rFonts w:ascii="Times New Roman" w:hAnsi="Times New Roman" w:cs="Times New Roman"/>
          <w:sz w:val="24"/>
          <w:szCs w:val="24"/>
        </w:rPr>
        <w:t xml:space="preserve"> То есть</w:t>
      </w:r>
      <w:r w:rsidR="00FF2BD4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я не буду отвлекаться на эту табличку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Но</w:t>
      </w:r>
      <w:r w:rsidR="00FF2BD4">
        <w:rPr>
          <w:rFonts w:ascii="Times New Roman" w:hAnsi="Times New Roman" w:cs="Times New Roman"/>
          <w:sz w:val="24"/>
          <w:szCs w:val="24"/>
        </w:rPr>
        <w:t>! В</w:t>
      </w:r>
      <w:r w:rsidRPr="00816357">
        <w:rPr>
          <w:rFonts w:ascii="Times New Roman" w:hAnsi="Times New Roman" w:cs="Times New Roman"/>
          <w:sz w:val="24"/>
          <w:szCs w:val="24"/>
        </w:rPr>
        <w:t xml:space="preserve"> сегодняшней практике она нам понадобится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вот во второй практике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которую мы будем проводить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 xml:space="preserve">нам понадобится </w:t>
      </w:r>
      <w:r w:rsidR="00FF2BD4">
        <w:rPr>
          <w:rFonts w:ascii="Times New Roman" w:hAnsi="Times New Roman" w:cs="Times New Roman"/>
          <w:sz w:val="24"/>
          <w:szCs w:val="24"/>
        </w:rPr>
        <w:t xml:space="preserve">именно вот </w:t>
      </w:r>
      <w:r w:rsidRPr="00816357">
        <w:rPr>
          <w:rFonts w:ascii="Times New Roman" w:hAnsi="Times New Roman" w:cs="Times New Roman"/>
          <w:sz w:val="24"/>
          <w:szCs w:val="24"/>
        </w:rPr>
        <w:t>эта система девять на девять</w:t>
      </w:r>
      <w:r w:rsidR="00357BB5">
        <w:rPr>
          <w:rFonts w:ascii="Times New Roman" w:hAnsi="Times New Roman" w:cs="Times New Roman"/>
          <w:sz w:val="24"/>
          <w:szCs w:val="24"/>
        </w:rPr>
        <w:t>.</w:t>
      </w:r>
    </w:p>
    <w:p w:rsidR="0083384A" w:rsidRPr="00816357" w:rsidRDefault="0083384A" w:rsidP="0083384A">
      <w:pPr>
        <w:pStyle w:val="ad"/>
        <w:ind w:firstLine="425"/>
        <w:rPr>
          <w:rFonts w:ascii="Times New Roman" w:hAnsi="Times New Roman" w:cs="Times New Roman"/>
          <w:sz w:val="24"/>
          <w:szCs w:val="24"/>
        </w:rPr>
      </w:pPr>
      <w:r w:rsidRPr="00816357">
        <w:rPr>
          <w:rFonts w:ascii="Times New Roman" w:hAnsi="Times New Roman" w:cs="Times New Roman"/>
          <w:sz w:val="24"/>
          <w:szCs w:val="24"/>
        </w:rPr>
        <w:t xml:space="preserve">Поэтому мы </w:t>
      </w:r>
      <w:r w:rsidR="00FF2BD4" w:rsidRPr="00816357">
        <w:rPr>
          <w:rFonts w:ascii="Times New Roman" w:hAnsi="Times New Roman" w:cs="Times New Roman"/>
          <w:sz w:val="24"/>
          <w:szCs w:val="24"/>
        </w:rPr>
        <w:t xml:space="preserve">сейчас </w:t>
      </w:r>
      <w:r w:rsidRPr="00816357">
        <w:rPr>
          <w:rFonts w:ascii="Times New Roman" w:hAnsi="Times New Roman" w:cs="Times New Roman"/>
          <w:sz w:val="24"/>
          <w:szCs w:val="24"/>
        </w:rPr>
        <w:t>будем проходить каждое тело с изучение</w:t>
      </w:r>
      <w:r w:rsidR="00FF2BD4">
        <w:rPr>
          <w:rFonts w:ascii="Times New Roman" w:hAnsi="Times New Roman" w:cs="Times New Roman"/>
          <w:sz w:val="24"/>
          <w:szCs w:val="24"/>
        </w:rPr>
        <w:t>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почему оно именно так строится</w:t>
      </w:r>
      <w:r w:rsidR="00FF2BD4">
        <w:rPr>
          <w:rFonts w:ascii="Times New Roman" w:hAnsi="Times New Roman" w:cs="Times New Roman"/>
          <w:sz w:val="24"/>
          <w:szCs w:val="24"/>
        </w:rPr>
        <w:t>. Н</w:t>
      </w:r>
      <w:r w:rsidRPr="00816357">
        <w:rPr>
          <w:rFonts w:ascii="Times New Roman" w:hAnsi="Times New Roman" w:cs="Times New Roman"/>
          <w:sz w:val="24"/>
          <w:szCs w:val="24"/>
        </w:rPr>
        <w:t>е в названиях систем или чакр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а почему именно возникают чакры или системы тела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увидели</w:t>
      </w:r>
      <w:r w:rsidR="00FF2BD4">
        <w:rPr>
          <w:rFonts w:ascii="Times New Roman" w:hAnsi="Times New Roman" w:cs="Times New Roman"/>
          <w:sz w:val="24"/>
          <w:szCs w:val="24"/>
        </w:rPr>
        <w:t>?</w:t>
      </w:r>
      <w:r w:rsidR="00357BB5">
        <w:rPr>
          <w:rFonts w:ascii="Times New Roman" w:hAnsi="Times New Roman" w:cs="Times New Roman"/>
          <w:sz w:val="24"/>
          <w:szCs w:val="24"/>
        </w:rPr>
        <w:t xml:space="preserve"> </w:t>
      </w:r>
      <w:r w:rsidRPr="00816357">
        <w:rPr>
          <w:rFonts w:ascii="Times New Roman" w:hAnsi="Times New Roman" w:cs="Times New Roman"/>
          <w:sz w:val="24"/>
          <w:szCs w:val="24"/>
        </w:rPr>
        <w:t>То есть вопрос</w:t>
      </w:r>
      <w:r w:rsidR="00FF2BD4">
        <w:rPr>
          <w:rFonts w:ascii="Times New Roman" w:hAnsi="Times New Roman" w:cs="Times New Roman"/>
          <w:sz w:val="24"/>
          <w:szCs w:val="24"/>
        </w:rPr>
        <w:t>: п</w:t>
      </w:r>
      <w:r w:rsidRPr="00816357">
        <w:rPr>
          <w:rFonts w:ascii="Times New Roman" w:hAnsi="Times New Roman" w:cs="Times New Roman"/>
          <w:sz w:val="24"/>
          <w:szCs w:val="24"/>
        </w:rPr>
        <w:t>очему именно так мы строимся</w:t>
      </w:r>
      <w:r w:rsidR="00FF2BD4">
        <w:rPr>
          <w:rFonts w:ascii="Times New Roman" w:hAnsi="Times New Roman" w:cs="Times New Roman"/>
          <w:sz w:val="24"/>
          <w:szCs w:val="24"/>
        </w:rPr>
        <w:t>? Осознали?</w:t>
      </w:r>
      <w:r w:rsidR="00357BB5">
        <w:rPr>
          <w:rFonts w:ascii="Times New Roman" w:hAnsi="Times New Roman" w:cs="Times New Roman"/>
          <w:sz w:val="24"/>
          <w:szCs w:val="24"/>
        </w:rPr>
        <w:t xml:space="preserve"> </w:t>
      </w:r>
      <w:r w:rsidRPr="00816357">
        <w:rPr>
          <w:rFonts w:ascii="Times New Roman" w:hAnsi="Times New Roman" w:cs="Times New Roman"/>
          <w:sz w:val="24"/>
          <w:szCs w:val="24"/>
        </w:rPr>
        <w:t>А потом будем связывать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Это важно для практики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чтобы мы это осознали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3A63" w:rsidRDefault="0083384A" w:rsidP="0083384A">
      <w:pPr>
        <w:pStyle w:val="ad"/>
        <w:ind w:firstLine="425"/>
        <w:rPr>
          <w:rFonts w:ascii="Times New Roman" w:hAnsi="Times New Roman" w:cs="Times New Roman"/>
          <w:sz w:val="24"/>
          <w:szCs w:val="24"/>
        </w:rPr>
      </w:pPr>
      <w:r w:rsidRPr="00816357">
        <w:rPr>
          <w:rFonts w:ascii="Times New Roman" w:hAnsi="Times New Roman" w:cs="Times New Roman"/>
          <w:sz w:val="24"/>
          <w:szCs w:val="24"/>
        </w:rPr>
        <w:t>Итак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первое — физическое тело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Это</w:t>
      </w:r>
      <w:r w:rsidR="00FF2BD4">
        <w:rPr>
          <w:rFonts w:ascii="Times New Roman" w:hAnsi="Times New Roman" w:cs="Times New Roman"/>
          <w:sz w:val="24"/>
          <w:szCs w:val="24"/>
        </w:rPr>
        <w:t xml:space="preserve"> </w:t>
      </w:r>
      <w:r w:rsidRPr="00816357">
        <w:rPr>
          <w:rFonts w:ascii="Times New Roman" w:hAnsi="Times New Roman" w:cs="Times New Roman"/>
          <w:sz w:val="24"/>
          <w:szCs w:val="24"/>
        </w:rPr>
        <w:t>Единое тело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Столп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Итак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первое тело</w:t>
      </w:r>
      <w:r w:rsidR="00E31224">
        <w:rPr>
          <w:rFonts w:ascii="Times New Roman" w:hAnsi="Times New Roman" w:cs="Times New Roman"/>
          <w:sz w:val="24"/>
          <w:szCs w:val="24"/>
        </w:rPr>
        <w:t xml:space="preserve"> </w:t>
      </w:r>
      <w:r w:rsidRPr="00816357">
        <w:rPr>
          <w:rFonts w:ascii="Times New Roman" w:hAnsi="Times New Roman" w:cs="Times New Roman"/>
          <w:sz w:val="24"/>
          <w:szCs w:val="24"/>
        </w:rPr>
        <w:t>— физическое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Мы знаем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вот здесь девять систем физического тела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Их</w:t>
      </w:r>
      <w:r w:rsidR="00FF2BD4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в принципе</w:t>
      </w:r>
      <w:r w:rsidR="00FF2BD4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12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а мы уже насчитываем и до 22</w:t>
      </w:r>
      <w:r w:rsidR="00FF2BD4">
        <w:rPr>
          <w:rFonts w:ascii="Times New Roman" w:hAnsi="Times New Roman" w:cs="Times New Roman"/>
          <w:sz w:val="24"/>
          <w:szCs w:val="24"/>
        </w:rPr>
        <w:t>-х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FF2BD4">
        <w:rPr>
          <w:rFonts w:ascii="Times New Roman" w:hAnsi="Times New Roman" w:cs="Times New Roman"/>
          <w:sz w:val="24"/>
          <w:szCs w:val="24"/>
        </w:rPr>
        <w:t>Т</w:t>
      </w:r>
      <w:r w:rsidRPr="00816357">
        <w:rPr>
          <w:rFonts w:ascii="Times New Roman" w:hAnsi="Times New Roman" w:cs="Times New Roman"/>
          <w:sz w:val="24"/>
          <w:szCs w:val="24"/>
        </w:rPr>
        <w:t>ак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FF2BD4">
        <w:rPr>
          <w:rFonts w:ascii="Times New Roman" w:hAnsi="Times New Roman" w:cs="Times New Roman"/>
          <w:sz w:val="24"/>
          <w:szCs w:val="24"/>
        </w:rPr>
        <w:t>Д</w:t>
      </w:r>
      <w:r w:rsidRPr="00816357">
        <w:rPr>
          <w:rFonts w:ascii="Times New Roman" w:hAnsi="Times New Roman" w:cs="Times New Roman"/>
          <w:sz w:val="24"/>
          <w:szCs w:val="24"/>
        </w:rPr>
        <w:t>ля начала хотя бы девять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нам это пойдёт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Теперь мы вспомним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мы называем системы физического тела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То есть</w:t>
      </w:r>
      <w:r w:rsidR="00FF2BD4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</w:t>
      </w:r>
      <w:r w:rsidRPr="00FF2BD4">
        <w:rPr>
          <w:rFonts w:ascii="Times New Roman" w:hAnsi="Times New Roman" w:cs="Times New Roman"/>
          <w:b/>
          <w:spacing w:val="20"/>
          <w:sz w:val="24"/>
          <w:szCs w:val="24"/>
        </w:rPr>
        <w:t>системы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Допустим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дыхательная или кровеносная</w:t>
      </w:r>
      <w:r w:rsidR="00FF2BD4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они состоят из многих</w:t>
      </w:r>
      <w:r w:rsidR="00FF2BD4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в принципе</w:t>
      </w:r>
      <w:r w:rsidR="00FF2BD4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органов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Дыхательная — это и лёгкие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это</w:t>
      </w:r>
      <w:r w:rsidR="00FF2BD4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в каком-то вариант</w:t>
      </w:r>
      <w:r w:rsidR="00FF2BD4">
        <w:rPr>
          <w:rFonts w:ascii="Times New Roman" w:hAnsi="Times New Roman" w:cs="Times New Roman"/>
          <w:sz w:val="24"/>
          <w:szCs w:val="24"/>
        </w:rPr>
        <w:t>е,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и бронхи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это и гортань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которая воздух проводит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В принципе</w:t>
      </w:r>
      <w:r w:rsidR="00386F89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это даже движение языка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чтоб мы вовремя могли дышать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и носоглотка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То есть</w:t>
      </w:r>
      <w:r w:rsidR="00386F89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много систем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которые включены в одну систему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Есть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Другими словами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каждая из систем физического тела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она не имеет отдельный какой-то законченный орган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а состоит из нескольких частей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Помните наш вот</w:t>
      </w:r>
      <w:r w:rsidR="00386F89">
        <w:rPr>
          <w:rFonts w:ascii="Times New Roman" w:hAnsi="Times New Roman" w:cs="Times New Roman"/>
          <w:sz w:val="24"/>
          <w:szCs w:val="24"/>
        </w:rPr>
        <w:t>, к</w:t>
      </w:r>
      <w:r w:rsidRPr="00816357">
        <w:rPr>
          <w:rFonts w:ascii="Times New Roman" w:hAnsi="Times New Roman" w:cs="Times New Roman"/>
          <w:sz w:val="24"/>
          <w:szCs w:val="24"/>
        </w:rPr>
        <w:t>аждый день мы употребляем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 целое — не есть отдельная часть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386F89">
        <w:rPr>
          <w:rFonts w:ascii="Times New Roman" w:hAnsi="Times New Roman" w:cs="Times New Roman"/>
          <w:sz w:val="24"/>
          <w:szCs w:val="24"/>
        </w:rPr>
        <w:t xml:space="preserve">Вспомнили, да? </w:t>
      </w:r>
      <w:r w:rsidRPr="00816357">
        <w:rPr>
          <w:rFonts w:ascii="Times New Roman" w:hAnsi="Times New Roman" w:cs="Times New Roman"/>
          <w:sz w:val="24"/>
          <w:szCs w:val="24"/>
        </w:rPr>
        <w:t>И когда целое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оно в три раза выше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А теперь представьте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 любая из этих систем — это целое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Дыхательная система — это целое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Когда у нас болит та или иная часть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это нарушение целого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а не болезнь отдельной части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386F89">
        <w:rPr>
          <w:rFonts w:ascii="Times New Roman" w:hAnsi="Times New Roman" w:cs="Times New Roman"/>
          <w:sz w:val="24"/>
          <w:szCs w:val="24"/>
        </w:rPr>
        <w:t>Д</w:t>
      </w:r>
      <w:r w:rsidRPr="00816357">
        <w:rPr>
          <w:rFonts w:ascii="Times New Roman" w:hAnsi="Times New Roman" w:cs="Times New Roman"/>
          <w:sz w:val="24"/>
          <w:szCs w:val="24"/>
        </w:rPr>
        <w:t>опустим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если я простудил бронхи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 xml:space="preserve">вопрос не </w:t>
      </w:r>
      <w:r w:rsidR="00386F89">
        <w:rPr>
          <w:rFonts w:ascii="Times New Roman" w:hAnsi="Times New Roman" w:cs="Times New Roman"/>
          <w:sz w:val="24"/>
          <w:szCs w:val="24"/>
        </w:rPr>
        <w:t xml:space="preserve">только </w:t>
      </w:r>
      <w:r w:rsidRPr="00816357">
        <w:rPr>
          <w:rFonts w:ascii="Times New Roman" w:hAnsi="Times New Roman" w:cs="Times New Roman"/>
          <w:sz w:val="24"/>
          <w:szCs w:val="24"/>
        </w:rPr>
        <w:t>в том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 xml:space="preserve">что мне </w:t>
      </w:r>
      <w:r w:rsidR="00386F89">
        <w:rPr>
          <w:rFonts w:ascii="Times New Roman" w:hAnsi="Times New Roman" w:cs="Times New Roman"/>
          <w:sz w:val="24"/>
          <w:szCs w:val="24"/>
        </w:rPr>
        <w:t xml:space="preserve">надо </w:t>
      </w:r>
      <w:r w:rsidRPr="00816357">
        <w:rPr>
          <w:rFonts w:ascii="Times New Roman" w:hAnsi="Times New Roman" w:cs="Times New Roman"/>
          <w:sz w:val="24"/>
          <w:szCs w:val="24"/>
        </w:rPr>
        <w:t>бороться с простудой</w:t>
      </w:r>
      <w:r w:rsidR="00386F89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или у меня воспаление лёгких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там</w:t>
      </w:r>
      <w:r w:rsidR="00386F89">
        <w:rPr>
          <w:rFonts w:ascii="Times New Roman" w:hAnsi="Times New Roman" w:cs="Times New Roman"/>
          <w:sz w:val="24"/>
          <w:szCs w:val="24"/>
        </w:rPr>
        <w:t>, перестраивать лёгкие.</w:t>
      </w:r>
      <w:r w:rsidR="00357BB5">
        <w:rPr>
          <w:rFonts w:ascii="Times New Roman" w:hAnsi="Times New Roman" w:cs="Times New Roman"/>
          <w:sz w:val="24"/>
          <w:szCs w:val="24"/>
        </w:rPr>
        <w:t xml:space="preserve"> </w:t>
      </w:r>
      <w:r w:rsidRPr="00816357">
        <w:rPr>
          <w:rFonts w:ascii="Times New Roman" w:hAnsi="Times New Roman" w:cs="Times New Roman"/>
          <w:sz w:val="24"/>
          <w:szCs w:val="24"/>
        </w:rPr>
        <w:t>А вопрос в том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 xml:space="preserve">что идёт нарушение </w:t>
      </w:r>
      <w:r w:rsidRPr="00386F89">
        <w:rPr>
          <w:rFonts w:ascii="Times New Roman" w:hAnsi="Times New Roman" w:cs="Times New Roman"/>
          <w:i/>
          <w:sz w:val="24"/>
          <w:szCs w:val="24"/>
        </w:rPr>
        <w:t>всей дыхательной системы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Для того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чтобы связать это ещё дальше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мы можем вспомнить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допустим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система дыхания находится в четвёрке физического тела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И мы можем связать всю вертикаль четвёрки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В</w:t>
      </w:r>
      <w:r w:rsidR="00386F89">
        <w:rPr>
          <w:rFonts w:ascii="Times New Roman" w:hAnsi="Times New Roman" w:cs="Times New Roman"/>
          <w:sz w:val="24"/>
          <w:szCs w:val="24"/>
        </w:rPr>
        <w:t xml:space="preserve"> первую очередь, в</w:t>
      </w:r>
      <w:r w:rsidRPr="00816357">
        <w:rPr>
          <w:rFonts w:ascii="Times New Roman" w:hAnsi="Times New Roman" w:cs="Times New Roman"/>
          <w:sz w:val="24"/>
          <w:szCs w:val="24"/>
        </w:rPr>
        <w:t>спомним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 система дыхания и четвёрка — это ментальное тело или мышление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Другими словами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я заболел лёгкими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бронхами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простудился в первую очередь из-за нарушения какой деятельности? Мыслительной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Вот это очень чётко прописано в первом уровне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Допустим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сегодня был</w:t>
      </w:r>
      <w:r w:rsidR="00386F89">
        <w:rPr>
          <w:rFonts w:ascii="Times New Roman" w:hAnsi="Times New Roman" w:cs="Times New Roman"/>
          <w:sz w:val="24"/>
          <w:szCs w:val="24"/>
        </w:rPr>
        <w:t xml:space="preserve"> в </w:t>
      </w:r>
      <w:r w:rsidRPr="00816357">
        <w:rPr>
          <w:rFonts w:ascii="Times New Roman" w:hAnsi="Times New Roman" w:cs="Times New Roman"/>
          <w:sz w:val="24"/>
          <w:szCs w:val="24"/>
        </w:rPr>
        <w:t>погружени</w:t>
      </w:r>
      <w:r w:rsidR="00386F89">
        <w:rPr>
          <w:rFonts w:ascii="Times New Roman" w:hAnsi="Times New Roman" w:cs="Times New Roman"/>
          <w:sz w:val="24"/>
          <w:szCs w:val="24"/>
        </w:rPr>
        <w:t>и</w:t>
      </w:r>
      <w:r w:rsidRPr="00816357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у которого проблемы с костями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Забыл название болезни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Костный аппарат — девятка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Нарушение работы на девятом плане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Н</w:t>
      </w:r>
      <w:r w:rsidR="00386F89">
        <w:rPr>
          <w:rFonts w:ascii="Times New Roman" w:hAnsi="Times New Roman" w:cs="Times New Roman"/>
          <w:sz w:val="24"/>
          <w:szCs w:val="24"/>
        </w:rPr>
        <w:t>е</w:t>
      </w:r>
      <w:r w:rsidRPr="00816357">
        <w:rPr>
          <w:rFonts w:ascii="Times New Roman" w:hAnsi="Times New Roman" w:cs="Times New Roman"/>
          <w:sz w:val="24"/>
          <w:szCs w:val="24"/>
        </w:rPr>
        <w:t>координация</w:t>
      </w:r>
      <w:r w:rsidR="00386F89">
        <w:rPr>
          <w:rFonts w:ascii="Times New Roman" w:hAnsi="Times New Roman" w:cs="Times New Roman"/>
          <w:sz w:val="24"/>
          <w:szCs w:val="24"/>
        </w:rPr>
        <w:t xml:space="preserve"> и </w:t>
      </w:r>
      <w:r w:rsidRPr="00816357">
        <w:rPr>
          <w:rFonts w:ascii="Times New Roman" w:hAnsi="Times New Roman" w:cs="Times New Roman"/>
          <w:sz w:val="24"/>
          <w:szCs w:val="24"/>
        </w:rPr>
        <w:t>н</w:t>
      </w:r>
      <w:r w:rsidR="00386F89">
        <w:rPr>
          <w:rFonts w:ascii="Times New Roman" w:hAnsi="Times New Roman" w:cs="Times New Roman"/>
          <w:sz w:val="24"/>
          <w:szCs w:val="24"/>
        </w:rPr>
        <w:t>е</w:t>
      </w:r>
      <w:r w:rsidRPr="00816357">
        <w:rPr>
          <w:rFonts w:ascii="Times New Roman" w:hAnsi="Times New Roman" w:cs="Times New Roman"/>
          <w:sz w:val="24"/>
          <w:szCs w:val="24"/>
        </w:rPr>
        <w:t xml:space="preserve">деятельность по </w:t>
      </w:r>
      <w:r w:rsidR="00386F89">
        <w:rPr>
          <w:rFonts w:ascii="Times New Roman" w:hAnsi="Times New Roman" w:cs="Times New Roman"/>
          <w:sz w:val="24"/>
          <w:szCs w:val="24"/>
        </w:rPr>
        <w:t>С</w:t>
      </w:r>
      <w:r w:rsidRPr="00816357">
        <w:rPr>
          <w:rFonts w:ascii="Times New Roman" w:hAnsi="Times New Roman" w:cs="Times New Roman"/>
          <w:sz w:val="24"/>
          <w:szCs w:val="24"/>
        </w:rPr>
        <w:t>лову Отца</w:t>
      </w:r>
      <w:r w:rsidR="00386F89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в чём-то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Очень сложно осознать</w:t>
      </w:r>
      <w:r w:rsidR="00386F89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в чём</w:t>
      </w:r>
      <w:r w:rsidR="00386F89">
        <w:rPr>
          <w:rFonts w:ascii="Times New Roman" w:hAnsi="Times New Roman" w:cs="Times New Roman"/>
          <w:sz w:val="24"/>
          <w:szCs w:val="24"/>
        </w:rPr>
        <w:t>-то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но такие накопления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 xml:space="preserve">Как только ты </w:t>
      </w:r>
      <w:r w:rsidR="00386F89">
        <w:rPr>
          <w:rFonts w:ascii="Times New Roman" w:hAnsi="Times New Roman" w:cs="Times New Roman"/>
          <w:sz w:val="24"/>
          <w:szCs w:val="24"/>
        </w:rPr>
        <w:t xml:space="preserve">это </w:t>
      </w:r>
      <w:r w:rsidRPr="00816357">
        <w:rPr>
          <w:rFonts w:ascii="Times New Roman" w:hAnsi="Times New Roman" w:cs="Times New Roman"/>
          <w:sz w:val="24"/>
          <w:szCs w:val="24"/>
        </w:rPr>
        <w:t>осознаёшь</w:t>
      </w:r>
      <w:r w:rsidR="00386F89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просишь прощение у Отца за такую некоординацию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человек сегодня тут же в погружении в минуту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 секунду почувствовал лёгкость в костях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Боле</w:t>
      </w:r>
      <w:r w:rsidR="00386F89">
        <w:rPr>
          <w:rFonts w:ascii="Times New Roman" w:hAnsi="Times New Roman" w:cs="Times New Roman"/>
          <w:sz w:val="24"/>
          <w:szCs w:val="24"/>
        </w:rPr>
        <w:t>ли долго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То есть</w:t>
      </w:r>
      <w:r w:rsidR="00273A63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фактически</w:t>
      </w:r>
      <w:r w:rsidR="00273A63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мы </w:t>
      </w:r>
      <w:r w:rsidR="00273A63">
        <w:rPr>
          <w:rFonts w:ascii="Times New Roman" w:hAnsi="Times New Roman" w:cs="Times New Roman"/>
          <w:sz w:val="24"/>
          <w:szCs w:val="24"/>
        </w:rPr>
        <w:t>сказали, «</w:t>
      </w:r>
      <w:r w:rsidRPr="00816357">
        <w:rPr>
          <w:rFonts w:ascii="Times New Roman" w:hAnsi="Times New Roman" w:cs="Times New Roman"/>
          <w:sz w:val="24"/>
          <w:szCs w:val="24"/>
        </w:rPr>
        <w:t>излечили</w:t>
      </w:r>
      <w:r w:rsidR="00273A63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только фон остался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постепенно буде</w:t>
      </w:r>
      <w:r w:rsidR="00273A63">
        <w:rPr>
          <w:rFonts w:ascii="Times New Roman" w:hAnsi="Times New Roman" w:cs="Times New Roman"/>
          <w:sz w:val="24"/>
          <w:szCs w:val="24"/>
        </w:rPr>
        <w:t>шь</w:t>
      </w:r>
      <w:r w:rsidRPr="00816357">
        <w:rPr>
          <w:rFonts w:ascii="Times New Roman" w:hAnsi="Times New Roman" w:cs="Times New Roman"/>
          <w:sz w:val="24"/>
          <w:szCs w:val="24"/>
        </w:rPr>
        <w:t xml:space="preserve"> довыходить из этого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кости должны перестроиться</w:t>
      </w:r>
      <w:r w:rsidR="00273A63">
        <w:rPr>
          <w:rFonts w:ascii="Times New Roman" w:hAnsi="Times New Roman" w:cs="Times New Roman"/>
          <w:sz w:val="24"/>
          <w:szCs w:val="24"/>
        </w:rPr>
        <w:t>»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артрит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То есть увидели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 xml:space="preserve">Этот механизм очень </w:t>
      </w:r>
      <w:r w:rsidR="00273A63">
        <w:rPr>
          <w:rFonts w:ascii="Times New Roman" w:hAnsi="Times New Roman" w:cs="Times New Roman"/>
          <w:sz w:val="24"/>
          <w:szCs w:val="24"/>
        </w:rPr>
        <w:t>ре</w:t>
      </w:r>
      <w:r w:rsidRPr="00816357">
        <w:rPr>
          <w:rFonts w:ascii="Times New Roman" w:hAnsi="Times New Roman" w:cs="Times New Roman"/>
          <w:sz w:val="24"/>
          <w:szCs w:val="24"/>
        </w:rPr>
        <w:t>ально действует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Это первый вывод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который мы должны сделать</w:t>
      </w:r>
      <w:r w:rsidR="00357BB5">
        <w:rPr>
          <w:rFonts w:ascii="Times New Roman" w:hAnsi="Times New Roman" w:cs="Times New Roman"/>
          <w:sz w:val="24"/>
          <w:szCs w:val="24"/>
        </w:rPr>
        <w:t>.</w:t>
      </w:r>
    </w:p>
    <w:p w:rsidR="00273A63" w:rsidRDefault="0083384A" w:rsidP="0083384A">
      <w:pPr>
        <w:pStyle w:val="ad"/>
        <w:ind w:firstLine="425"/>
        <w:rPr>
          <w:rFonts w:ascii="Times New Roman" w:hAnsi="Times New Roman" w:cs="Times New Roman"/>
          <w:sz w:val="24"/>
          <w:szCs w:val="24"/>
        </w:rPr>
      </w:pPr>
      <w:r w:rsidRPr="00816357">
        <w:rPr>
          <w:rFonts w:ascii="Times New Roman" w:hAnsi="Times New Roman" w:cs="Times New Roman"/>
          <w:sz w:val="24"/>
          <w:szCs w:val="24"/>
        </w:rPr>
        <w:t>То есть</w:t>
      </w:r>
      <w:r w:rsidR="00273A63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все системы физического тела соответствуют определённому уровн</w:t>
      </w:r>
      <w:r w:rsidR="00273A63">
        <w:rPr>
          <w:rFonts w:ascii="Times New Roman" w:hAnsi="Times New Roman" w:cs="Times New Roman"/>
          <w:sz w:val="24"/>
          <w:szCs w:val="24"/>
        </w:rPr>
        <w:t>евому</w:t>
      </w:r>
      <w:r w:rsidRPr="00816357">
        <w:rPr>
          <w:rFonts w:ascii="Times New Roman" w:hAnsi="Times New Roman" w:cs="Times New Roman"/>
          <w:sz w:val="24"/>
          <w:szCs w:val="24"/>
        </w:rPr>
        <w:t xml:space="preserve"> выражени</w:t>
      </w:r>
      <w:r w:rsidR="00273A63">
        <w:rPr>
          <w:rFonts w:ascii="Times New Roman" w:hAnsi="Times New Roman" w:cs="Times New Roman"/>
          <w:sz w:val="24"/>
          <w:szCs w:val="24"/>
        </w:rPr>
        <w:t>ю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Допустим</w:t>
      </w:r>
      <w:r w:rsidR="00273A63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кровеносная система — пятая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это причинное тело или разум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Вы можете с этим не согласиться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но вспомните такую вещь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 род познаётся по крови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А причины воплощения каждого человека в том или ином роду — причины воплощения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Услышали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Определяются</w:t>
      </w:r>
      <w:r w:rsidR="00273A63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кем? Наверно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Владыками кармы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да? По нашим накоплениям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А пятое тело — это причинное тело или разум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Поэтому любые нарушения крови — это нарушение некой разумности действий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Увидели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Я просто говорю систематику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 xml:space="preserve">потому что это </w:t>
      </w:r>
      <w:r w:rsidRPr="00816357">
        <w:rPr>
          <w:rFonts w:ascii="Times New Roman" w:hAnsi="Times New Roman" w:cs="Times New Roman"/>
          <w:sz w:val="24"/>
          <w:szCs w:val="24"/>
        </w:rPr>
        <w:lastRenderedPageBreak/>
        <w:t>действует по всем телам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Я на физике п</w:t>
      </w:r>
      <w:r w:rsidR="00DC4EF9">
        <w:rPr>
          <w:rFonts w:ascii="Times New Roman" w:hAnsi="Times New Roman" w:cs="Times New Roman"/>
          <w:sz w:val="24"/>
          <w:szCs w:val="24"/>
        </w:rPr>
        <w:t>р</w:t>
      </w:r>
      <w:r w:rsidRPr="00816357">
        <w:rPr>
          <w:rFonts w:ascii="Times New Roman" w:hAnsi="Times New Roman" w:cs="Times New Roman"/>
          <w:sz w:val="24"/>
          <w:szCs w:val="24"/>
        </w:rPr>
        <w:t>охожу</w:t>
      </w:r>
      <w:r w:rsidR="00273A63">
        <w:rPr>
          <w:rFonts w:ascii="Times New Roman" w:hAnsi="Times New Roman" w:cs="Times New Roman"/>
          <w:sz w:val="24"/>
          <w:szCs w:val="24"/>
        </w:rPr>
        <w:t>сь</w:t>
      </w:r>
      <w:r w:rsidRPr="00816357">
        <w:rPr>
          <w:rFonts w:ascii="Times New Roman" w:hAnsi="Times New Roman" w:cs="Times New Roman"/>
          <w:sz w:val="24"/>
          <w:szCs w:val="24"/>
        </w:rPr>
        <w:t xml:space="preserve"> — так легче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Потом вернусь к физическому телу</w:t>
      </w:r>
      <w:r w:rsidR="00357BB5">
        <w:rPr>
          <w:rFonts w:ascii="Times New Roman" w:hAnsi="Times New Roman" w:cs="Times New Roman"/>
          <w:sz w:val="24"/>
          <w:szCs w:val="24"/>
        </w:rPr>
        <w:t>.</w:t>
      </w:r>
    </w:p>
    <w:p w:rsidR="00273A63" w:rsidRDefault="00273A63" w:rsidP="0083384A">
      <w:pPr>
        <w:pStyle w:val="ad"/>
        <w:ind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83384A" w:rsidRPr="00816357">
        <w:rPr>
          <w:rFonts w:ascii="Times New Roman" w:hAnsi="Times New Roman" w:cs="Times New Roman"/>
          <w:sz w:val="24"/>
          <w:szCs w:val="24"/>
        </w:rPr>
        <w:t>то ещё сказать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83384A" w:rsidRPr="00816357">
        <w:rPr>
          <w:rFonts w:ascii="Times New Roman" w:hAnsi="Times New Roman" w:cs="Times New Roman"/>
          <w:sz w:val="24"/>
          <w:szCs w:val="24"/>
        </w:rPr>
        <w:t>нервная система — седьмая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83384A" w:rsidRPr="00816357">
        <w:rPr>
          <w:rFonts w:ascii="Times New Roman" w:hAnsi="Times New Roman" w:cs="Times New Roman"/>
          <w:sz w:val="24"/>
          <w:szCs w:val="24"/>
        </w:rPr>
        <w:t>атмическое тело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83384A" w:rsidRPr="00816357">
        <w:rPr>
          <w:rFonts w:ascii="Times New Roman" w:hAnsi="Times New Roman" w:cs="Times New Roman"/>
          <w:sz w:val="24"/>
          <w:szCs w:val="24"/>
        </w:rPr>
        <w:t>Любые нарушения работы нервной системы — это нарушение духовной воли внутри вас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83384A" w:rsidRPr="00816357">
        <w:rPr>
          <w:rFonts w:ascii="Times New Roman" w:hAnsi="Times New Roman" w:cs="Times New Roman"/>
          <w:sz w:val="24"/>
          <w:szCs w:val="24"/>
        </w:rPr>
        <w:t>Это касается не только вас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83384A" w:rsidRPr="00816357">
        <w:rPr>
          <w:rFonts w:ascii="Times New Roman" w:hAnsi="Times New Roman" w:cs="Times New Roman"/>
          <w:sz w:val="24"/>
          <w:szCs w:val="24"/>
        </w:rPr>
        <w:t>всех людей на планете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83384A" w:rsidRPr="00816357">
        <w:rPr>
          <w:rFonts w:ascii="Times New Roman" w:hAnsi="Times New Roman" w:cs="Times New Roman"/>
          <w:sz w:val="24"/>
          <w:szCs w:val="24"/>
        </w:rPr>
        <w:t>В первую очередь нарушение атмического тела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83384A" w:rsidRPr="00816357">
        <w:rPr>
          <w:rFonts w:ascii="Times New Roman" w:hAnsi="Times New Roman" w:cs="Times New Roman"/>
          <w:sz w:val="24"/>
          <w:szCs w:val="24"/>
        </w:rPr>
        <w:t>Надо вначале не нервы лечить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83384A" w:rsidRPr="00816357">
        <w:rPr>
          <w:rFonts w:ascii="Times New Roman" w:hAnsi="Times New Roman" w:cs="Times New Roman"/>
          <w:sz w:val="24"/>
          <w:szCs w:val="24"/>
        </w:rPr>
        <w:t>а перестроить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83384A" w:rsidRPr="00816357">
        <w:rPr>
          <w:rFonts w:ascii="Times New Roman" w:hAnsi="Times New Roman" w:cs="Times New Roman"/>
          <w:sz w:val="24"/>
          <w:szCs w:val="24"/>
        </w:rPr>
        <w:t>как вы вчера делали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83384A" w:rsidRPr="00816357">
        <w:rPr>
          <w:rFonts w:ascii="Times New Roman" w:hAnsi="Times New Roman" w:cs="Times New Roman"/>
          <w:sz w:val="24"/>
          <w:szCs w:val="24"/>
        </w:rPr>
        <w:t xml:space="preserve"> работу с лотосом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83384A" w:rsidRPr="00816357">
        <w:rPr>
          <w:rFonts w:ascii="Times New Roman" w:hAnsi="Times New Roman" w:cs="Times New Roman"/>
          <w:sz w:val="24"/>
          <w:szCs w:val="24"/>
        </w:rPr>
        <w:t>выяснить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83384A" w:rsidRPr="00816357">
        <w:rPr>
          <w:rFonts w:ascii="Times New Roman" w:hAnsi="Times New Roman" w:cs="Times New Roman"/>
          <w:sz w:val="24"/>
          <w:szCs w:val="24"/>
        </w:rPr>
        <w:t>что там у нас с лепестками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83384A" w:rsidRPr="00816357">
        <w:rPr>
          <w:rFonts w:ascii="Times New Roman" w:hAnsi="Times New Roman" w:cs="Times New Roman"/>
          <w:sz w:val="24"/>
          <w:szCs w:val="24"/>
        </w:rPr>
        <w:t>да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83384A" w:rsidRPr="00816357">
        <w:rPr>
          <w:rFonts w:ascii="Times New Roman" w:hAnsi="Times New Roman" w:cs="Times New Roman"/>
          <w:sz w:val="24"/>
          <w:szCs w:val="24"/>
        </w:rPr>
        <w:t xml:space="preserve">Насколько насыщен луч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83384A" w:rsidRPr="00816357">
        <w:rPr>
          <w:rFonts w:ascii="Times New Roman" w:hAnsi="Times New Roman" w:cs="Times New Roman"/>
          <w:sz w:val="24"/>
          <w:szCs w:val="24"/>
        </w:rPr>
        <w:t>уховн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83384A" w:rsidRPr="008163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83384A" w:rsidRPr="00816357"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z w:val="24"/>
          <w:szCs w:val="24"/>
        </w:rPr>
        <w:t>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83384A" w:rsidRPr="00816357">
        <w:rPr>
          <w:rFonts w:ascii="Times New Roman" w:hAnsi="Times New Roman" w:cs="Times New Roman"/>
          <w:sz w:val="24"/>
          <w:szCs w:val="24"/>
        </w:rPr>
        <w:t>А потом этим лучом пройтись по всей нервной системе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83384A" w:rsidRPr="00816357">
        <w:rPr>
          <w:rFonts w:ascii="Times New Roman" w:hAnsi="Times New Roman" w:cs="Times New Roman"/>
          <w:sz w:val="24"/>
          <w:szCs w:val="24"/>
        </w:rPr>
        <w:t>Заряд будет великолепнейший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83384A" w:rsidRPr="00816357">
        <w:rPr>
          <w:rFonts w:ascii="Times New Roman" w:hAnsi="Times New Roman" w:cs="Times New Roman"/>
          <w:sz w:val="24"/>
          <w:szCs w:val="24"/>
        </w:rPr>
        <w:t>нервные стрессы уйдут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83384A" w:rsidRPr="00816357">
        <w:rPr>
          <w:rFonts w:ascii="Times New Roman" w:hAnsi="Times New Roman" w:cs="Times New Roman"/>
          <w:sz w:val="24"/>
          <w:szCs w:val="24"/>
        </w:rPr>
        <w:t>Если стрессы нарастают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83384A" w:rsidRPr="00816357">
        <w:rPr>
          <w:rFonts w:ascii="Times New Roman" w:hAnsi="Times New Roman" w:cs="Times New Roman"/>
          <w:sz w:val="24"/>
          <w:szCs w:val="24"/>
        </w:rPr>
        <w:t>значит</w:t>
      </w:r>
      <w:r>
        <w:rPr>
          <w:rFonts w:ascii="Times New Roman" w:hAnsi="Times New Roman" w:cs="Times New Roman"/>
          <w:sz w:val="24"/>
          <w:szCs w:val="24"/>
        </w:rPr>
        <w:t>,</w:t>
      </w:r>
      <w:r w:rsidR="0083384A" w:rsidRPr="00816357">
        <w:rPr>
          <w:rFonts w:ascii="Times New Roman" w:hAnsi="Times New Roman" w:cs="Times New Roman"/>
          <w:sz w:val="24"/>
          <w:szCs w:val="24"/>
        </w:rPr>
        <w:t xml:space="preserve"> нарастают ваша некоординирующая какая-то деятельность с атмическим телом или она вообще отсутствует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83384A" w:rsidRPr="00816357">
        <w:rPr>
          <w:rFonts w:ascii="Times New Roman" w:hAnsi="Times New Roman" w:cs="Times New Roman"/>
          <w:sz w:val="24"/>
          <w:szCs w:val="24"/>
        </w:rPr>
        <w:t>раз стрессы нарастают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83384A" w:rsidRPr="00816357">
        <w:rPr>
          <w:rFonts w:ascii="Times New Roman" w:hAnsi="Times New Roman" w:cs="Times New Roman"/>
          <w:sz w:val="24"/>
          <w:szCs w:val="24"/>
        </w:rPr>
        <w:t>Сейчас ещё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83384A" w:rsidRPr="00816357">
        <w:rPr>
          <w:rFonts w:ascii="Times New Roman" w:hAnsi="Times New Roman" w:cs="Times New Roman"/>
          <w:sz w:val="24"/>
          <w:szCs w:val="24"/>
        </w:rPr>
        <w:t xml:space="preserve">Бывает перенапряжение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83384A" w:rsidRPr="00816357">
        <w:rPr>
          <w:rFonts w:ascii="Times New Roman" w:hAnsi="Times New Roman" w:cs="Times New Roman"/>
          <w:sz w:val="24"/>
          <w:szCs w:val="24"/>
        </w:rPr>
        <w:t xml:space="preserve">уховной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83384A" w:rsidRPr="00816357">
        <w:rPr>
          <w:rFonts w:ascii="Times New Roman" w:hAnsi="Times New Roman" w:cs="Times New Roman"/>
          <w:sz w:val="24"/>
          <w:szCs w:val="24"/>
        </w:rPr>
        <w:t>оли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83384A" w:rsidRPr="00816357">
        <w:rPr>
          <w:rFonts w:ascii="Times New Roman" w:hAnsi="Times New Roman" w:cs="Times New Roman"/>
          <w:sz w:val="24"/>
          <w:szCs w:val="24"/>
        </w:rPr>
        <w:t>когда нервы на взводе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83384A" w:rsidRPr="00816357">
        <w:rPr>
          <w:rFonts w:ascii="Times New Roman" w:hAnsi="Times New Roman" w:cs="Times New Roman"/>
          <w:sz w:val="24"/>
          <w:szCs w:val="24"/>
        </w:rPr>
        <w:t>То есть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83384A" w:rsidRPr="00816357">
        <w:rPr>
          <w:rFonts w:ascii="Times New Roman" w:hAnsi="Times New Roman" w:cs="Times New Roman"/>
          <w:sz w:val="24"/>
          <w:szCs w:val="24"/>
        </w:rPr>
        <w:t xml:space="preserve"> не из-за того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83384A" w:rsidRPr="00816357">
        <w:rPr>
          <w:rFonts w:ascii="Times New Roman" w:hAnsi="Times New Roman" w:cs="Times New Roman"/>
          <w:sz w:val="24"/>
          <w:szCs w:val="24"/>
        </w:rPr>
        <w:t>что нет связи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83384A" w:rsidRPr="00816357">
        <w:rPr>
          <w:rFonts w:ascii="Times New Roman" w:hAnsi="Times New Roman" w:cs="Times New Roman"/>
          <w:sz w:val="24"/>
          <w:szCs w:val="24"/>
        </w:rPr>
        <w:t>а от перенапряжения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83384A" w:rsidRPr="00816357">
        <w:rPr>
          <w:rFonts w:ascii="Times New Roman" w:hAnsi="Times New Roman" w:cs="Times New Roman"/>
          <w:sz w:val="24"/>
          <w:szCs w:val="24"/>
        </w:rPr>
        <w:t xml:space="preserve"> от обратного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83384A" w:rsidRPr="00816357">
        <w:rPr>
          <w:rFonts w:ascii="Times New Roman" w:hAnsi="Times New Roman" w:cs="Times New Roman"/>
          <w:sz w:val="24"/>
          <w:szCs w:val="24"/>
        </w:rPr>
        <w:t>Но тогда вам нужно вспомнить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83384A" w:rsidRPr="00816357">
        <w:rPr>
          <w:rFonts w:ascii="Times New Roman" w:hAnsi="Times New Roman" w:cs="Times New Roman"/>
          <w:sz w:val="24"/>
          <w:szCs w:val="24"/>
        </w:rPr>
        <w:t xml:space="preserve">что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83384A" w:rsidRPr="00816357">
        <w:rPr>
          <w:rFonts w:ascii="Times New Roman" w:hAnsi="Times New Roman" w:cs="Times New Roman"/>
          <w:sz w:val="24"/>
          <w:szCs w:val="24"/>
        </w:rPr>
        <w:t xml:space="preserve">уховная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83384A" w:rsidRPr="00816357">
        <w:rPr>
          <w:rFonts w:ascii="Times New Roman" w:hAnsi="Times New Roman" w:cs="Times New Roman"/>
          <w:sz w:val="24"/>
          <w:szCs w:val="24"/>
        </w:rPr>
        <w:t>оля координируется с Любовью и Мудростью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83384A" w:rsidRPr="00816357">
        <w:rPr>
          <w:rFonts w:ascii="Times New Roman" w:hAnsi="Times New Roman" w:cs="Times New Roman"/>
          <w:sz w:val="24"/>
          <w:szCs w:val="24"/>
        </w:rPr>
        <w:t xml:space="preserve">Вас занесло в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83384A" w:rsidRPr="00816357">
        <w:rPr>
          <w:rFonts w:ascii="Times New Roman" w:hAnsi="Times New Roman" w:cs="Times New Roman"/>
          <w:sz w:val="24"/>
          <w:szCs w:val="24"/>
        </w:rPr>
        <w:t>олю</w:t>
      </w:r>
      <w:r w:rsidR="001212F5">
        <w:rPr>
          <w:rFonts w:ascii="Times New Roman" w:hAnsi="Times New Roman" w:cs="Times New Roman"/>
          <w:sz w:val="24"/>
          <w:szCs w:val="24"/>
        </w:rPr>
        <w:t>,</w:t>
      </w:r>
      <w:r w:rsidR="0083384A" w:rsidRPr="00816357">
        <w:rPr>
          <w:rFonts w:ascii="Times New Roman" w:hAnsi="Times New Roman" w:cs="Times New Roman"/>
          <w:sz w:val="24"/>
          <w:szCs w:val="24"/>
        </w:rPr>
        <w:t xml:space="preserve"> и вам не хватает Любви и Мудрости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83384A" w:rsidRPr="00816357">
        <w:rPr>
          <w:rFonts w:ascii="Times New Roman" w:hAnsi="Times New Roman" w:cs="Times New Roman"/>
          <w:sz w:val="24"/>
          <w:szCs w:val="24"/>
        </w:rPr>
        <w:t>То есть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83384A" w:rsidRPr="00816357">
        <w:rPr>
          <w:rFonts w:ascii="Times New Roman" w:hAnsi="Times New Roman" w:cs="Times New Roman"/>
          <w:sz w:val="24"/>
          <w:szCs w:val="24"/>
        </w:rPr>
        <w:t>когда стрессов нет</w:t>
      </w:r>
      <w:r>
        <w:rPr>
          <w:rFonts w:ascii="Times New Roman" w:hAnsi="Times New Roman" w:cs="Times New Roman"/>
          <w:sz w:val="24"/>
          <w:szCs w:val="24"/>
        </w:rPr>
        <w:t>,</w:t>
      </w:r>
      <w:r w:rsidR="0083384A" w:rsidRPr="008163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но </w:t>
      </w:r>
      <w:r w:rsidR="0083384A" w:rsidRPr="00816357">
        <w:rPr>
          <w:rFonts w:ascii="Times New Roman" w:hAnsi="Times New Roman" w:cs="Times New Roman"/>
          <w:sz w:val="24"/>
          <w:szCs w:val="24"/>
        </w:rPr>
        <w:t xml:space="preserve">вы </w:t>
      </w:r>
      <w:r>
        <w:rPr>
          <w:rFonts w:ascii="Times New Roman" w:hAnsi="Times New Roman" w:cs="Times New Roman"/>
          <w:sz w:val="24"/>
          <w:szCs w:val="24"/>
        </w:rPr>
        <w:t>ощущаете</w:t>
      </w:r>
      <w:r w:rsidR="0083384A" w:rsidRPr="00816357">
        <w:rPr>
          <w:rFonts w:ascii="Times New Roman" w:hAnsi="Times New Roman" w:cs="Times New Roman"/>
          <w:sz w:val="24"/>
          <w:szCs w:val="24"/>
        </w:rPr>
        <w:t xml:space="preserve"> перенапряжение нервной системы</w:t>
      </w:r>
      <w:r w:rsidR="00357BB5">
        <w:rPr>
          <w:rFonts w:ascii="Times New Roman" w:hAnsi="Times New Roman" w:cs="Times New Roman"/>
          <w:sz w:val="24"/>
          <w:szCs w:val="24"/>
        </w:rPr>
        <w:t>.</w:t>
      </w:r>
    </w:p>
    <w:p w:rsidR="00366C7C" w:rsidRDefault="0083384A" w:rsidP="0083384A">
      <w:pPr>
        <w:pStyle w:val="ad"/>
        <w:ind w:firstLine="425"/>
        <w:rPr>
          <w:rFonts w:ascii="Times New Roman" w:hAnsi="Times New Roman" w:cs="Times New Roman"/>
          <w:sz w:val="24"/>
          <w:szCs w:val="24"/>
        </w:rPr>
      </w:pPr>
      <w:r w:rsidRPr="00816357">
        <w:rPr>
          <w:rFonts w:ascii="Times New Roman" w:hAnsi="Times New Roman" w:cs="Times New Roman"/>
          <w:sz w:val="24"/>
          <w:szCs w:val="24"/>
        </w:rPr>
        <w:t>То есть</w:t>
      </w:r>
      <w:r w:rsidR="00273A63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вы должны искать разумный вариант системного действия в физическом теле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То есть</w:t>
      </w:r>
      <w:r w:rsidR="00273A63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физическое тело — это индикатор очень чёткий системного действия всего человека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DC4EF9">
        <w:rPr>
          <w:rFonts w:ascii="Times New Roman" w:hAnsi="Times New Roman" w:cs="Times New Roman"/>
          <w:sz w:val="24"/>
          <w:szCs w:val="24"/>
        </w:rPr>
        <w:t>Запомнили</w:t>
      </w:r>
      <w:r w:rsidR="00273A63">
        <w:rPr>
          <w:rFonts w:ascii="Times New Roman" w:hAnsi="Times New Roman" w:cs="Times New Roman"/>
          <w:sz w:val="24"/>
          <w:szCs w:val="24"/>
        </w:rPr>
        <w:t>?</w:t>
      </w:r>
      <w:r w:rsidR="00357BB5">
        <w:rPr>
          <w:rFonts w:ascii="Times New Roman" w:hAnsi="Times New Roman" w:cs="Times New Roman"/>
          <w:sz w:val="24"/>
          <w:szCs w:val="24"/>
        </w:rPr>
        <w:t xml:space="preserve"> </w:t>
      </w:r>
      <w:r w:rsidRPr="00816357">
        <w:rPr>
          <w:rFonts w:ascii="Times New Roman" w:hAnsi="Times New Roman" w:cs="Times New Roman"/>
          <w:sz w:val="24"/>
          <w:szCs w:val="24"/>
        </w:rPr>
        <w:t>Поэтому здесь и называется системы физического действия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Эти системы имеют системное общечеловеческое действие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Древние врачи это чётко знали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Вспомните китайскую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тибетскую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восточную медицину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Они чётко говорили: стань нормально ду</w:t>
      </w:r>
      <w:r w:rsidR="00366C7C">
        <w:rPr>
          <w:rFonts w:ascii="Times New Roman" w:hAnsi="Times New Roman" w:cs="Times New Roman"/>
          <w:sz w:val="24"/>
          <w:szCs w:val="24"/>
        </w:rPr>
        <w:t>мать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будешь нормально дышать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Грубо говоря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Вы хотели вопрос задать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Кать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6C7C" w:rsidRDefault="0083384A" w:rsidP="0083384A">
      <w:pPr>
        <w:pStyle w:val="ad"/>
        <w:ind w:firstLine="425"/>
        <w:rPr>
          <w:rFonts w:ascii="Times New Roman" w:hAnsi="Times New Roman" w:cs="Times New Roman"/>
          <w:i/>
          <w:iCs/>
          <w:sz w:val="24"/>
          <w:szCs w:val="24"/>
        </w:rPr>
      </w:pPr>
      <w:r w:rsidRPr="00816357">
        <w:rPr>
          <w:rFonts w:ascii="Times New Roman" w:hAnsi="Times New Roman" w:cs="Times New Roman"/>
          <w:i/>
          <w:iCs/>
          <w:sz w:val="24"/>
          <w:szCs w:val="24"/>
        </w:rPr>
        <w:t xml:space="preserve">Из зала: </w:t>
      </w:r>
      <w:r w:rsidR="00630428">
        <w:rPr>
          <w:rFonts w:ascii="Times New Roman" w:hAnsi="Times New Roman" w:cs="Times New Roman"/>
          <w:i/>
          <w:iCs/>
          <w:sz w:val="24"/>
          <w:szCs w:val="24"/>
        </w:rPr>
        <w:t xml:space="preserve">— </w:t>
      </w:r>
      <w:r w:rsidRPr="00816357">
        <w:rPr>
          <w:rFonts w:ascii="Times New Roman" w:hAnsi="Times New Roman" w:cs="Times New Roman"/>
          <w:i/>
          <w:iCs/>
          <w:sz w:val="24"/>
          <w:szCs w:val="24"/>
        </w:rPr>
        <w:t>лимфа-система</w:t>
      </w:r>
      <w:r w:rsidR="00EC0E7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i/>
          <w:iCs/>
          <w:sz w:val="24"/>
          <w:szCs w:val="24"/>
        </w:rPr>
        <w:t>Виталик</w:t>
      </w:r>
      <w:r w:rsidR="00EC0E7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i/>
          <w:iCs/>
          <w:sz w:val="24"/>
          <w:szCs w:val="24"/>
        </w:rPr>
        <w:t xml:space="preserve">она где учтена? </w:t>
      </w:r>
    </w:p>
    <w:p w:rsidR="00936705" w:rsidRDefault="0083384A" w:rsidP="0083384A">
      <w:pPr>
        <w:pStyle w:val="ad"/>
        <w:ind w:firstLine="425"/>
        <w:rPr>
          <w:rFonts w:ascii="Times New Roman" w:hAnsi="Times New Roman" w:cs="Times New Roman"/>
          <w:sz w:val="24"/>
          <w:szCs w:val="24"/>
        </w:rPr>
      </w:pPr>
      <w:r w:rsidRPr="00816357">
        <w:rPr>
          <w:rFonts w:ascii="Times New Roman" w:hAnsi="Times New Roman" w:cs="Times New Roman"/>
          <w:sz w:val="24"/>
          <w:szCs w:val="24"/>
        </w:rPr>
        <w:t>Значит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она учтена</w:t>
      </w:r>
      <w:r w:rsidR="00366C7C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аж</w:t>
      </w:r>
      <w:r w:rsidR="00366C7C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на 10-</w:t>
      </w:r>
      <w:r w:rsidR="00E42483">
        <w:rPr>
          <w:rFonts w:ascii="Times New Roman" w:hAnsi="Times New Roman" w:cs="Times New Roman"/>
          <w:sz w:val="24"/>
          <w:szCs w:val="24"/>
        </w:rPr>
        <w:t xml:space="preserve">м, </w:t>
      </w:r>
      <w:r w:rsidRPr="00816357">
        <w:rPr>
          <w:rFonts w:ascii="Times New Roman" w:hAnsi="Times New Roman" w:cs="Times New Roman"/>
          <w:sz w:val="24"/>
          <w:szCs w:val="24"/>
        </w:rPr>
        <w:t>11</w:t>
      </w:r>
      <w:r w:rsidR="00366C7C">
        <w:rPr>
          <w:rFonts w:ascii="Times New Roman" w:hAnsi="Times New Roman" w:cs="Times New Roman"/>
          <w:sz w:val="24"/>
          <w:szCs w:val="24"/>
        </w:rPr>
        <w:t>-м</w:t>
      </w:r>
      <w:r w:rsidRPr="00816357">
        <w:rPr>
          <w:rFonts w:ascii="Times New Roman" w:hAnsi="Times New Roman" w:cs="Times New Roman"/>
          <w:sz w:val="24"/>
          <w:szCs w:val="24"/>
        </w:rPr>
        <w:t xml:space="preserve"> уровне</w:t>
      </w:r>
      <w:r w:rsidR="00366C7C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за этой схемой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То есть лимфатическая система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она не кровеносная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Значит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есть системы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я сказал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мы взяли девять самых крупных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которые максимально встречаются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но есть</w:t>
      </w:r>
      <w:r w:rsidR="00EC0E70">
        <w:rPr>
          <w:rFonts w:ascii="Times New Roman" w:hAnsi="Times New Roman" w:cs="Times New Roman"/>
          <w:sz w:val="24"/>
          <w:szCs w:val="24"/>
        </w:rPr>
        <w:t xml:space="preserve"> </w:t>
      </w:r>
      <w:r w:rsidRPr="00816357">
        <w:rPr>
          <w:rFonts w:ascii="Times New Roman" w:hAnsi="Times New Roman" w:cs="Times New Roman"/>
          <w:sz w:val="24"/>
          <w:szCs w:val="24"/>
        </w:rPr>
        <w:t>другие системы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которые</w:t>
      </w:r>
      <w:r w:rsidR="00366C7C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допустим</w:t>
      </w:r>
      <w:r w:rsidR="00366C7C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расписаны в 10</w:t>
      </w:r>
      <w:r w:rsidR="00366C7C">
        <w:rPr>
          <w:rFonts w:ascii="Times New Roman" w:hAnsi="Times New Roman" w:cs="Times New Roman"/>
          <w:sz w:val="24"/>
          <w:szCs w:val="24"/>
        </w:rPr>
        <w:t>-й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11</w:t>
      </w:r>
      <w:r w:rsidR="00366C7C">
        <w:rPr>
          <w:rFonts w:ascii="Times New Roman" w:hAnsi="Times New Roman" w:cs="Times New Roman"/>
          <w:sz w:val="24"/>
          <w:szCs w:val="24"/>
        </w:rPr>
        <w:t>-й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12</w:t>
      </w:r>
      <w:r w:rsidR="00366C7C">
        <w:rPr>
          <w:rFonts w:ascii="Times New Roman" w:hAnsi="Times New Roman" w:cs="Times New Roman"/>
          <w:sz w:val="24"/>
          <w:szCs w:val="24"/>
        </w:rPr>
        <w:t>-й</w:t>
      </w:r>
      <w:r w:rsidRPr="00816357">
        <w:rPr>
          <w:rFonts w:ascii="Times New Roman" w:hAnsi="Times New Roman" w:cs="Times New Roman"/>
          <w:sz w:val="24"/>
          <w:szCs w:val="24"/>
        </w:rPr>
        <w:t xml:space="preserve"> системе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Она есть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 xml:space="preserve">Если есть нарушение </w:t>
      </w:r>
      <w:r w:rsidR="00366C7C">
        <w:rPr>
          <w:rFonts w:ascii="Times New Roman" w:hAnsi="Times New Roman" w:cs="Times New Roman"/>
          <w:sz w:val="24"/>
          <w:szCs w:val="24"/>
        </w:rPr>
        <w:t>лимфа</w:t>
      </w:r>
      <w:r w:rsidRPr="00816357">
        <w:rPr>
          <w:rFonts w:ascii="Times New Roman" w:hAnsi="Times New Roman" w:cs="Times New Roman"/>
          <w:sz w:val="24"/>
          <w:szCs w:val="24"/>
        </w:rPr>
        <w:t>тической системы — сразу ответ — нарушение питания с Матерью Планеты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Нарушение взаимодействия с матерью Планеты</w:t>
      </w:r>
      <w:r w:rsidR="00357BB5">
        <w:rPr>
          <w:rFonts w:ascii="Times New Roman" w:hAnsi="Times New Roman" w:cs="Times New Roman"/>
          <w:sz w:val="24"/>
          <w:szCs w:val="24"/>
        </w:rPr>
        <w:t>.</w:t>
      </w:r>
      <w:r w:rsidR="00366C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6705" w:rsidRDefault="00366C7C" w:rsidP="0083384A">
      <w:pPr>
        <w:pStyle w:val="ad"/>
        <w:ind w:firstLine="425"/>
        <w:rPr>
          <w:rFonts w:ascii="Times New Roman" w:hAnsi="Times New Roman" w:cs="Times New Roman"/>
          <w:i/>
          <w:sz w:val="24"/>
          <w:szCs w:val="24"/>
        </w:rPr>
      </w:pPr>
      <w:r w:rsidRPr="00366C7C">
        <w:rPr>
          <w:rFonts w:ascii="Times New Roman" w:hAnsi="Times New Roman" w:cs="Times New Roman"/>
          <w:i/>
          <w:sz w:val="24"/>
          <w:szCs w:val="24"/>
        </w:rPr>
        <w:t xml:space="preserve">Из зала: </w:t>
      </w:r>
      <w:r w:rsidR="00630428">
        <w:rPr>
          <w:rFonts w:ascii="Times New Roman" w:hAnsi="Times New Roman" w:cs="Times New Roman"/>
          <w:i/>
          <w:sz w:val="24"/>
          <w:szCs w:val="24"/>
        </w:rPr>
        <w:t xml:space="preserve">— </w:t>
      </w:r>
      <w:r w:rsidR="00936705">
        <w:rPr>
          <w:rFonts w:ascii="Times New Roman" w:hAnsi="Times New Roman" w:cs="Times New Roman"/>
          <w:i/>
          <w:sz w:val="24"/>
          <w:szCs w:val="24"/>
        </w:rPr>
        <w:t>А</w:t>
      </w:r>
      <w:r w:rsidRPr="00366C7C">
        <w:rPr>
          <w:rFonts w:ascii="Times New Roman" w:hAnsi="Times New Roman" w:cs="Times New Roman"/>
          <w:i/>
          <w:sz w:val="24"/>
          <w:szCs w:val="24"/>
        </w:rPr>
        <w:t xml:space="preserve"> гормональные?</w:t>
      </w:r>
    </w:p>
    <w:p w:rsidR="00936705" w:rsidRDefault="00936705" w:rsidP="0083384A">
      <w:pPr>
        <w:pStyle w:val="ad"/>
        <w:ind w:firstLine="425"/>
        <w:rPr>
          <w:rFonts w:ascii="Times New Roman" w:hAnsi="Times New Roman" w:cs="Times New Roman"/>
          <w:sz w:val="24"/>
          <w:szCs w:val="24"/>
        </w:rPr>
      </w:pPr>
      <w:r w:rsidRPr="00936705">
        <w:rPr>
          <w:rFonts w:ascii="Times New Roman" w:hAnsi="Times New Roman" w:cs="Times New Roman"/>
          <w:sz w:val="24"/>
          <w:szCs w:val="24"/>
        </w:rPr>
        <w:t>Т</w:t>
      </w:r>
      <w:r w:rsidR="0083384A" w:rsidRPr="00936705">
        <w:rPr>
          <w:rFonts w:ascii="Times New Roman" w:hAnsi="Times New Roman" w:cs="Times New Roman"/>
          <w:sz w:val="24"/>
          <w:szCs w:val="24"/>
        </w:rPr>
        <w:t>а</w:t>
      </w:r>
      <w:r w:rsidR="0083384A" w:rsidRPr="00816357">
        <w:rPr>
          <w:rFonts w:ascii="Times New Roman" w:hAnsi="Times New Roman" w:cs="Times New Roman"/>
          <w:sz w:val="24"/>
          <w:szCs w:val="24"/>
        </w:rPr>
        <w:t>к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83384A" w:rsidRPr="00816357">
        <w:rPr>
          <w:rFonts w:ascii="Times New Roman" w:hAnsi="Times New Roman" w:cs="Times New Roman"/>
          <w:sz w:val="24"/>
          <w:szCs w:val="24"/>
        </w:rPr>
        <w:t xml:space="preserve">Гормональные взаимодействия — </w:t>
      </w:r>
      <w:r w:rsidR="00366C7C">
        <w:rPr>
          <w:rFonts w:ascii="Times New Roman" w:hAnsi="Times New Roman" w:cs="Times New Roman"/>
          <w:sz w:val="24"/>
          <w:szCs w:val="24"/>
        </w:rPr>
        <w:t>в</w:t>
      </w:r>
      <w:r w:rsidR="0083384A" w:rsidRPr="00816357">
        <w:rPr>
          <w:rFonts w:ascii="Times New Roman" w:hAnsi="Times New Roman" w:cs="Times New Roman"/>
          <w:sz w:val="24"/>
          <w:szCs w:val="24"/>
        </w:rPr>
        <w:t xml:space="preserve"> той же опер</w:t>
      </w:r>
      <w:r w:rsidR="00366C7C">
        <w:rPr>
          <w:rFonts w:ascii="Times New Roman" w:hAnsi="Times New Roman" w:cs="Times New Roman"/>
          <w:sz w:val="24"/>
          <w:szCs w:val="24"/>
        </w:rPr>
        <w:t>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83384A" w:rsidRPr="00816357">
        <w:rPr>
          <w:rFonts w:ascii="Times New Roman" w:hAnsi="Times New Roman" w:cs="Times New Roman"/>
          <w:sz w:val="24"/>
          <w:szCs w:val="24"/>
        </w:rPr>
        <w:t xml:space="preserve">только нарушение правильности исполнения голограммы </w:t>
      </w:r>
      <w:r w:rsidR="00366C7C">
        <w:rPr>
          <w:rFonts w:ascii="Times New Roman" w:hAnsi="Times New Roman" w:cs="Times New Roman"/>
          <w:sz w:val="24"/>
          <w:szCs w:val="24"/>
        </w:rPr>
        <w:t>С</w:t>
      </w:r>
      <w:r w:rsidR="0083384A" w:rsidRPr="00816357">
        <w:rPr>
          <w:rFonts w:ascii="Times New Roman" w:hAnsi="Times New Roman" w:cs="Times New Roman"/>
          <w:sz w:val="24"/>
          <w:szCs w:val="24"/>
        </w:rPr>
        <w:t>лова Отца по жизни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83384A" w:rsidRPr="00816357">
        <w:rPr>
          <w:rFonts w:ascii="Times New Roman" w:hAnsi="Times New Roman" w:cs="Times New Roman"/>
          <w:sz w:val="24"/>
          <w:szCs w:val="24"/>
        </w:rPr>
        <w:t>Это отнесение к 10-му уровню</w:t>
      </w:r>
      <w:r w:rsidR="00366C7C">
        <w:rPr>
          <w:rFonts w:ascii="Times New Roman" w:hAnsi="Times New Roman" w:cs="Times New Roman"/>
          <w:sz w:val="24"/>
          <w:szCs w:val="24"/>
        </w:rPr>
        <w:t>,</w:t>
      </w:r>
      <w:r w:rsidR="00357BB5">
        <w:rPr>
          <w:rFonts w:ascii="Times New Roman" w:hAnsi="Times New Roman" w:cs="Times New Roman"/>
          <w:sz w:val="24"/>
          <w:szCs w:val="24"/>
        </w:rPr>
        <w:t xml:space="preserve"> </w:t>
      </w:r>
      <w:r w:rsidR="0083384A" w:rsidRPr="00816357">
        <w:rPr>
          <w:rFonts w:ascii="Times New Roman" w:hAnsi="Times New Roman" w:cs="Times New Roman"/>
          <w:sz w:val="24"/>
          <w:szCs w:val="24"/>
        </w:rPr>
        <w:t>Головерсум мозга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83384A" w:rsidRPr="00816357">
        <w:rPr>
          <w:rFonts w:ascii="Times New Roman" w:hAnsi="Times New Roman" w:cs="Times New Roman"/>
          <w:sz w:val="24"/>
          <w:szCs w:val="24"/>
        </w:rPr>
        <w:t>То есть</w:t>
      </w:r>
      <w:r w:rsidR="00366C7C">
        <w:rPr>
          <w:rFonts w:ascii="Times New Roman" w:hAnsi="Times New Roman" w:cs="Times New Roman"/>
          <w:sz w:val="24"/>
          <w:szCs w:val="24"/>
        </w:rPr>
        <w:t>,</w:t>
      </w:r>
      <w:r w:rsidR="0083384A" w:rsidRPr="00816357">
        <w:rPr>
          <w:rFonts w:ascii="Times New Roman" w:hAnsi="Times New Roman" w:cs="Times New Roman"/>
          <w:sz w:val="24"/>
          <w:szCs w:val="24"/>
        </w:rPr>
        <w:t xml:space="preserve"> нарушение головерсумности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83384A" w:rsidRPr="00816357">
        <w:rPr>
          <w:rFonts w:ascii="Times New Roman" w:hAnsi="Times New Roman" w:cs="Times New Roman"/>
          <w:sz w:val="24"/>
          <w:szCs w:val="24"/>
        </w:rPr>
        <w:t>Гормональные все вещи и гормоны — это выполнение узловых программ голограмм</w:t>
      </w:r>
      <w:r w:rsidR="00366C7C">
        <w:rPr>
          <w:rFonts w:ascii="Times New Roman" w:hAnsi="Times New Roman" w:cs="Times New Roman"/>
          <w:sz w:val="24"/>
          <w:szCs w:val="24"/>
        </w:rPr>
        <w:t>ы</w:t>
      </w:r>
      <w:r w:rsidR="0083384A" w:rsidRPr="00816357">
        <w:rPr>
          <w:rFonts w:ascii="Times New Roman" w:hAnsi="Times New Roman" w:cs="Times New Roman"/>
          <w:sz w:val="24"/>
          <w:szCs w:val="24"/>
        </w:rPr>
        <w:t xml:space="preserve"> в человеческом теле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83384A" w:rsidRPr="00816357">
        <w:rPr>
          <w:rFonts w:ascii="Times New Roman" w:hAnsi="Times New Roman" w:cs="Times New Roman"/>
          <w:sz w:val="24"/>
          <w:szCs w:val="24"/>
        </w:rPr>
        <w:t>То есть</w:t>
      </w:r>
      <w:r w:rsidR="00366C7C">
        <w:rPr>
          <w:rFonts w:ascii="Times New Roman" w:hAnsi="Times New Roman" w:cs="Times New Roman"/>
          <w:sz w:val="24"/>
          <w:szCs w:val="24"/>
        </w:rPr>
        <w:t>,</w:t>
      </w:r>
      <w:r w:rsidR="0083384A" w:rsidRPr="00816357">
        <w:rPr>
          <w:rFonts w:ascii="Times New Roman" w:hAnsi="Times New Roman" w:cs="Times New Roman"/>
          <w:sz w:val="24"/>
          <w:szCs w:val="24"/>
        </w:rPr>
        <w:t xml:space="preserve"> вот мозг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83384A" w:rsidRPr="00816357">
        <w:rPr>
          <w:rFonts w:ascii="Times New Roman" w:hAnsi="Times New Roman" w:cs="Times New Roman"/>
          <w:sz w:val="24"/>
          <w:szCs w:val="24"/>
        </w:rPr>
        <w:t>сейчас по современн</w:t>
      </w:r>
      <w:r w:rsidR="00366C7C">
        <w:rPr>
          <w:rFonts w:ascii="Times New Roman" w:hAnsi="Times New Roman" w:cs="Times New Roman"/>
          <w:sz w:val="24"/>
          <w:szCs w:val="24"/>
        </w:rPr>
        <w:t xml:space="preserve">ым </w:t>
      </w:r>
      <w:r w:rsidR="0083384A" w:rsidRPr="00816357">
        <w:rPr>
          <w:rFonts w:ascii="Times New Roman" w:hAnsi="Times New Roman" w:cs="Times New Roman"/>
          <w:sz w:val="24"/>
          <w:szCs w:val="24"/>
        </w:rPr>
        <w:t>теори</w:t>
      </w:r>
      <w:r w:rsidR="00366C7C">
        <w:rPr>
          <w:rFonts w:ascii="Times New Roman" w:hAnsi="Times New Roman" w:cs="Times New Roman"/>
          <w:sz w:val="24"/>
          <w:szCs w:val="24"/>
        </w:rPr>
        <w:t>ям</w:t>
      </w:r>
      <w:r w:rsidR="0083384A" w:rsidRPr="00816357">
        <w:rPr>
          <w:rFonts w:ascii="Times New Roman" w:hAnsi="Times New Roman" w:cs="Times New Roman"/>
          <w:sz w:val="24"/>
          <w:szCs w:val="24"/>
        </w:rPr>
        <w:t xml:space="preserve"> — это универсальная голограмма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83384A" w:rsidRPr="00816357">
        <w:rPr>
          <w:rFonts w:ascii="Times New Roman" w:hAnsi="Times New Roman" w:cs="Times New Roman"/>
          <w:sz w:val="24"/>
          <w:szCs w:val="24"/>
        </w:rPr>
        <w:t>Уловил</w:t>
      </w:r>
      <w:r w:rsidR="00366C7C">
        <w:rPr>
          <w:rFonts w:ascii="Times New Roman" w:hAnsi="Times New Roman" w:cs="Times New Roman"/>
          <w:sz w:val="24"/>
          <w:szCs w:val="24"/>
        </w:rPr>
        <w:t>и?</w:t>
      </w:r>
      <w:r w:rsidR="00357BB5">
        <w:rPr>
          <w:rFonts w:ascii="Times New Roman" w:hAnsi="Times New Roman" w:cs="Times New Roman"/>
          <w:sz w:val="24"/>
          <w:szCs w:val="24"/>
        </w:rPr>
        <w:t xml:space="preserve"> </w:t>
      </w:r>
      <w:r w:rsidR="00366C7C">
        <w:rPr>
          <w:rFonts w:ascii="Times New Roman" w:hAnsi="Times New Roman" w:cs="Times New Roman"/>
          <w:sz w:val="24"/>
          <w:szCs w:val="24"/>
        </w:rPr>
        <w:t>К</w:t>
      </w:r>
      <w:r w:rsidR="0083384A" w:rsidRPr="00816357">
        <w:rPr>
          <w:rFonts w:ascii="Times New Roman" w:hAnsi="Times New Roman" w:cs="Times New Roman"/>
          <w:sz w:val="24"/>
          <w:szCs w:val="24"/>
        </w:rPr>
        <w:t>ак голограммка</w:t>
      </w:r>
      <w:r w:rsidR="00366C7C">
        <w:rPr>
          <w:rFonts w:ascii="Times New Roman" w:hAnsi="Times New Roman" w:cs="Times New Roman"/>
          <w:sz w:val="24"/>
          <w:szCs w:val="24"/>
        </w:rPr>
        <w:t>,</w:t>
      </w:r>
      <w:r w:rsidR="0083384A" w:rsidRPr="00816357">
        <w:rPr>
          <w:rFonts w:ascii="Times New Roman" w:hAnsi="Times New Roman" w:cs="Times New Roman"/>
          <w:sz w:val="24"/>
          <w:szCs w:val="24"/>
        </w:rPr>
        <w:t xml:space="preserve"> я вижу тебя как голограмм</w:t>
      </w:r>
      <w:r w:rsidR="00366C7C">
        <w:rPr>
          <w:rFonts w:ascii="Times New Roman" w:hAnsi="Times New Roman" w:cs="Times New Roman"/>
          <w:sz w:val="24"/>
          <w:szCs w:val="24"/>
        </w:rPr>
        <w:t>к</w:t>
      </w:r>
      <w:r w:rsidR="0083384A" w:rsidRPr="00816357">
        <w:rPr>
          <w:rFonts w:ascii="Times New Roman" w:hAnsi="Times New Roman" w:cs="Times New Roman"/>
          <w:sz w:val="24"/>
          <w:szCs w:val="24"/>
        </w:rPr>
        <w:t>у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83384A" w:rsidRPr="00816357">
        <w:rPr>
          <w:rFonts w:ascii="Times New Roman" w:hAnsi="Times New Roman" w:cs="Times New Roman"/>
          <w:sz w:val="24"/>
          <w:szCs w:val="24"/>
        </w:rPr>
        <w:t>здесь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83384A" w:rsidRPr="00816357">
        <w:rPr>
          <w:rFonts w:ascii="Times New Roman" w:hAnsi="Times New Roman" w:cs="Times New Roman"/>
          <w:sz w:val="24"/>
          <w:szCs w:val="24"/>
        </w:rPr>
        <w:t xml:space="preserve">Хотя </w:t>
      </w:r>
      <w:r w:rsidR="00366C7C" w:rsidRPr="00816357">
        <w:rPr>
          <w:rFonts w:ascii="Times New Roman" w:hAnsi="Times New Roman" w:cs="Times New Roman"/>
          <w:sz w:val="24"/>
          <w:szCs w:val="24"/>
        </w:rPr>
        <w:t xml:space="preserve">здесь </w:t>
      </w:r>
      <w:r w:rsidR="0083384A" w:rsidRPr="00816357">
        <w:rPr>
          <w:rFonts w:ascii="Times New Roman" w:hAnsi="Times New Roman" w:cs="Times New Roman"/>
          <w:sz w:val="24"/>
          <w:szCs w:val="24"/>
        </w:rPr>
        <w:t>мы видим тело и так далее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83384A" w:rsidRPr="00816357">
        <w:rPr>
          <w:rFonts w:ascii="Times New Roman" w:hAnsi="Times New Roman" w:cs="Times New Roman"/>
          <w:sz w:val="24"/>
          <w:szCs w:val="24"/>
        </w:rPr>
        <w:t>Так вот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83384A" w:rsidRPr="00816357">
        <w:rPr>
          <w:rFonts w:ascii="Times New Roman" w:hAnsi="Times New Roman" w:cs="Times New Roman"/>
          <w:sz w:val="24"/>
          <w:szCs w:val="24"/>
        </w:rPr>
        <w:t>если у тебя есть нарушение каких-то аспектиков этой голограмки восприятия окружающего мира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83384A" w:rsidRPr="00816357">
        <w:rPr>
          <w:rFonts w:ascii="Times New Roman" w:hAnsi="Times New Roman" w:cs="Times New Roman"/>
          <w:sz w:val="24"/>
          <w:szCs w:val="24"/>
        </w:rPr>
        <w:t>у тебя начинают активироваться гормональны</w:t>
      </w:r>
      <w:r w:rsidR="00366C7C">
        <w:rPr>
          <w:rFonts w:ascii="Times New Roman" w:hAnsi="Times New Roman" w:cs="Times New Roman"/>
          <w:sz w:val="24"/>
          <w:szCs w:val="24"/>
        </w:rPr>
        <w:t>е</w:t>
      </w:r>
      <w:r w:rsidR="0083384A" w:rsidRPr="00816357">
        <w:rPr>
          <w:rFonts w:ascii="Times New Roman" w:hAnsi="Times New Roman" w:cs="Times New Roman"/>
          <w:sz w:val="24"/>
          <w:szCs w:val="24"/>
        </w:rPr>
        <w:t xml:space="preserve"> связи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83384A" w:rsidRPr="00816357">
        <w:rPr>
          <w:rFonts w:ascii="Times New Roman" w:hAnsi="Times New Roman" w:cs="Times New Roman"/>
          <w:sz w:val="24"/>
          <w:szCs w:val="24"/>
        </w:rPr>
        <w:t>или перестраиваются</w:t>
      </w:r>
      <w:r w:rsidR="00366C7C">
        <w:rPr>
          <w:rFonts w:ascii="Times New Roman" w:hAnsi="Times New Roman" w:cs="Times New Roman"/>
          <w:sz w:val="24"/>
          <w:szCs w:val="24"/>
        </w:rPr>
        <w:t>,</w:t>
      </w:r>
      <w:r w:rsidR="0083384A" w:rsidRPr="00816357">
        <w:rPr>
          <w:rFonts w:ascii="Times New Roman" w:hAnsi="Times New Roman" w:cs="Times New Roman"/>
          <w:sz w:val="24"/>
          <w:szCs w:val="24"/>
        </w:rPr>
        <w:t xml:space="preserve"> или идёт нарушения</w:t>
      </w:r>
      <w:r w:rsidR="00366C7C">
        <w:rPr>
          <w:rFonts w:ascii="Times New Roman" w:hAnsi="Times New Roman" w:cs="Times New Roman"/>
          <w:sz w:val="24"/>
          <w:szCs w:val="24"/>
        </w:rPr>
        <w:t>,</w:t>
      </w:r>
      <w:r w:rsidR="0083384A" w:rsidRPr="00816357">
        <w:rPr>
          <w:rFonts w:ascii="Times New Roman" w:hAnsi="Times New Roman" w:cs="Times New Roman"/>
          <w:sz w:val="24"/>
          <w:szCs w:val="24"/>
        </w:rPr>
        <w:t xml:space="preserve"> и так далее</w:t>
      </w:r>
      <w:r w:rsidR="00366C7C">
        <w:rPr>
          <w:rFonts w:ascii="Times New Roman" w:hAnsi="Times New Roman" w:cs="Times New Roman"/>
          <w:sz w:val="24"/>
          <w:szCs w:val="24"/>
        </w:rPr>
        <w:t>,</w:t>
      </w:r>
      <w:r w:rsidR="0083384A" w:rsidRPr="00816357">
        <w:rPr>
          <w:rFonts w:ascii="Times New Roman" w:hAnsi="Times New Roman" w:cs="Times New Roman"/>
          <w:sz w:val="24"/>
          <w:szCs w:val="24"/>
        </w:rPr>
        <w:t xml:space="preserve"> и поехали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83384A" w:rsidRPr="00816357">
        <w:rPr>
          <w:rFonts w:ascii="Times New Roman" w:hAnsi="Times New Roman" w:cs="Times New Roman"/>
          <w:sz w:val="24"/>
          <w:szCs w:val="24"/>
        </w:rPr>
        <w:t>И отсюда может быть и влияние на мозговые взаимодействия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83384A" w:rsidRPr="00816357">
        <w:rPr>
          <w:rFonts w:ascii="Times New Roman" w:hAnsi="Times New Roman" w:cs="Times New Roman"/>
          <w:sz w:val="24"/>
          <w:szCs w:val="24"/>
        </w:rPr>
        <w:t>перенапряжение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="0083384A" w:rsidRPr="00816357">
        <w:rPr>
          <w:rFonts w:ascii="Times New Roman" w:hAnsi="Times New Roman" w:cs="Times New Roman"/>
          <w:sz w:val="24"/>
          <w:szCs w:val="24"/>
        </w:rPr>
        <w:t>активация и всякое такое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="0083384A" w:rsidRPr="00816357">
        <w:rPr>
          <w:rFonts w:ascii="Times New Roman" w:hAnsi="Times New Roman" w:cs="Times New Roman"/>
          <w:sz w:val="24"/>
          <w:szCs w:val="24"/>
        </w:rPr>
        <w:t>То есть</w:t>
      </w:r>
      <w:r w:rsidR="00366C7C">
        <w:rPr>
          <w:rFonts w:ascii="Times New Roman" w:hAnsi="Times New Roman" w:cs="Times New Roman"/>
          <w:sz w:val="24"/>
          <w:szCs w:val="24"/>
        </w:rPr>
        <w:t>,</w:t>
      </w:r>
      <w:r w:rsidR="0083384A" w:rsidRPr="00816357">
        <w:rPr>
          <w:rFonts w:ascii="Times New Roman" w:hAnsi="Times New Roman" w:cs="Times New Roman"/>
          <w:sz w:val="24"/>
          <w:szCs w:val="24"/>
        </w:rPr>
        <w:t xml:space="preserve"> это связано с гормональными вещами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6705" w:rsidRDefault="0083384A" w:rsidP="0083384A">
      <w:pPr>
        <w:pStyle w:val="ad"/>
        <w:ind w:firstLine="425"/>
        <w:rPr>
          <w:rFonts w:ascii="Times New Roman" w:hAnsi="Times New Roman" w:cs="Times New Roman"/>
          <w:i/>
          <w:iCs/>
          <w:sz w:val="24"/>
          <w:szCs w:val="24"/>
        </w:rPr>
      </w:pPr>
      <w:r w:rsidRPr="00816357">
        <w:rPr>
          <w:rFonts w:ascii="Times New Roman" w:hAnsi="Times New Roman" w:cs="Times New Roman"/>
          <w:i/>
          <w:iCs/>
          <w:sz w:val="24"/>
          <w:szCs w:val="24"/>
        </w:rPr>
        <w:t xml:space="preserve">Из зала: </w:t>
      </w:r>
      <w:r w:rsidR="00630428">
        <w:rPr>
          <w:rFonts w:ascii="Times New Roman" w:hAnsi="Times New Roman" w:cs="Times New Roman"/>
          <w:i/>
          <w:iCs/>
          <w:sz w:val="24"/>
          <w:szCs w:val="24"/>
        </w:rPr>
        <w:t xml:space="preserve">— </w:t>
      </w:r>
      <w:r w:rsidRPr="00816357">
        <w:rPr>
          <w:rFonts w:ascii="Times New Roman" w:hAnsi="Times New Roman" w:cs="Times New Roman"/>
          <w:i/>
          <w:iCs/>
          <w:sz w:val="24"/>
          <w:szCs w:val="24"/>
        </w:rPr>
        <w:t>А иммунная?</w:t>
      </w:r>
    </w:p>
    <w:p w:rsidR="00537EC0" w:rsidRDefault="0083384A" w:rsidP="0083384A">
      <w:pPr>
        <w:pStyle w:val="ad"/>
        <w:ind w:firstLine="425"/>
        <w:rPr>
          <w:rFonts w:ascii="Times New Roman" w:hAnsi="Times New Roman" w:cs="Times New Roman"/>
          <w:sz w:val="24"/>
          <w:szCs w:val="24"/>
        </w:rPr>
      </w:pPr>
      <w:r w:rsidRPr="00816357">
        <w:rPr>
          <w:rFonts w:ascii="Times New Roman" w:hAnsi="Times New Roman" w:cs="Times New Roman"/>
          <w:sz w:val="24"/>
          <w:szCs w:val="24"/>
        </w:rPr>
        <w:t>Значит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она есть дальше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как иммунная система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Но иммунная система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как таковая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 xml:space="preserve">она </w:t>
      </w:r>
      <w:r w:rsidR="00537EC0">
        <w:rPr>
          <w:rFonts w:ascii="Times New Roman" w:hAnsi="Times New Roman" w:cs="Times New Roman"/>
          <w:sz w:val="24"/>
          <w:szCs w:val="24"/>
        </w:rPr>
        <w:t>ф</w:t>
      </w:r>
      <w:r w:rsidRPr="00816357">
        <w:rPr>
          <w:rFonts w:ascii="Times New Roman" w:hAnsi="Times New Roman" w:cs="Times New Roman"/>
          <w:sz w:val="24"/>
          <w:szCs w:val="24"/>
        </w:rPr>
        <w:t>актически в медицине отсутствует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Это комплекс систем или желез внутренней секреции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Её открыли как комплексную систему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а не отдельную систему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Это поддержка здоровья во всём организме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Фактически</w:t>
      </w:r>
      <w:r w:rsidR="00537EC0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иммунная система — это взаимосвязь всех систем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Как градусник здоровья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насколько ты здорова в координации систем между собой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Иммунная система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если идёт нарушение иммунитета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это нарушение координации тел человека между собой или уровней человека между собой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Допустим</w:t>
      </w:r>
      <w:r w:rsidR="00537EC0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ты физическим телом </w:t>
      </w:r>
      <w:r w:rsidRPr="00816357">
        <w:rPr>
          <w:rFonts w:ascii="Times New Roman" w:hAnsi="Times New Roman" w:cs="Times New Roman"/>
          <w:sz w:val="24"/>
          <w:szCs w:val="24"/>
        </w:rPr>
        <w:lastRenderedPageBreak/>
        <w:t>нескоординирована с астральным и ментальным</w:t>
      </w:r>
      <w:r w:rsidR="00936705">
        <w:rPr>
          <w:rFonts w:ascii="Times New Roman" w:hAnsi="Times New Roman" w:cs="Times New Roman"/>
          <w:sz w:val="24"/>
          <w:szCs w:val="24"/>
        </w:rPr>
        <w:t xml:space="preserve"> </w:t>
      </w:r>
      <w:r w:rsidR="00630428">
        <w:rPr>
          <w:rFonts w:ascii="Times New Roman" w:hAnsi="Times New Roman" w:cs="Times New Roman"/>
          <w:sz w:val="24"/>
          <w:szCs w:val="24"/>
        </w:rPr>
        <w:t xml:space="preserve">— </w:t>
      </w:r>
      <w:r w:rsidRPr="00816357">
        <w:rPr>
          <w:rFonts w:ascii="Times New Roman" w:hAnsi="Times New Roman" w:cs="Times New Roman"/>
          <w:sz w:val="24"/>
          <w:szCs w:val="24"/>
        </w:rPr>
        <w:t>по</w:t>
      </w:r>
      <w:r w:rsidR="00537EC0">
        <w:rPr>
          <w:rFonts w:ascii="Times New Roman" w:hAnsi="Times New Roman" w:cs="Times New Roman"/>
          <w:sz w:val="24"/>
          <w:szCs w:val="24"/>
        </w:rPr>
        <w:t>ехали</w:t>
      </w:r>
      <w:r w:rsidRPr="00816357">
        <w:rPr>
          <w:rFonts w:ascii="Times New Roman" w:hAnsi="Times New Roman" w:cs="Times New Roman"/>
          <w:sz w:val="24"/>
          <w:szCs w:val="24"/>
        </w:rPr>
        <w:t xml:space="preserve"> нарушения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Иммунная система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В первую очередь сигналит иммунитет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 xml:space="preserve">Понижение иммунитета — это понижение координации </w:t>
      </w:r>
      <w:r w:rsidR="00537EC0">
        <w:rPr>
          <w:rFonts w:ascii="Times New Roman" w:hAnsi="Times New Roman" w:cs="Times New Roman"/>
          <w:sz w:val="24"/>
          <w:szCs w:val="24"/>
        </w:rPr>
        <w:t>систем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тел и ещё чего-то между собой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Ответил? Я понимаю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 это по-крупному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но это очень хорошо действует</w:t>
      </w:r>
      <w:r w:rsidR="00357BB5">
        <w:rPr>
          <w:rFonts w:ascii="Times New Roman" w:hAnsi="Times New Roman" w:cs="Times New Roman"/>
          <w:sz w:val="24"/>
          <w:szCs w:val="24"/>
        </w:rPr>
        <w:t>.</w:t>
      </w:r>
    </w:p>
    <w:p w:rsidR="00537EC0" w:rsidRPr="00816357" w:rsidRDefault="0083384A" w:rsidP="00537EC0">
      <w:pPr>
        <w:pStyle w:val="ad"/>
        <w:ind w:firstLine="425"/>
      </w:pPr>
      <w:r w:rsidRPr="00816357">
        <w:rPr>
          <w:rFonts w:ascii="Times New Roman" w:hAnsi="Times New Roman" w:cs="Times New Roman"/>
          <w:sz w:val="24"/>
          <w:szCs w:val="24"/>
        </w:rPr>
        <w:t>Знаете</w:t>
      </w:r>
      <w:r w:rsidR="00537EC0">
        <w:rPr>
          <w:rFonts w:ascii="Times New Roman" w:hAnsi="Times New Roman" w:cs="Times New Roman"/>
          <w:sz w:val="24"/>
          <w:szCs w:val="24"/>
        </w:rPr>
        <w:t xml:space="preserve"> как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936705">
        <w:rPr>
          <w:rFonts w:ascii="Times New Roman" w:hAnsi="Times New Roman" w:cs="Times New Roman"/>
          <w:b/>
          <w:sz w:val="24"/>
          <w:szCs w:val="24"/>
        </w:rPr>
        <w:t>философия есть: вначал</w:t>
      </w:r>
      <w:r w:rsidR="00537EC0" w:rsidRPr="00936705">
        <w:rPr>
          <w:rFonts w:ascii="Times New Roman" w:hAnsi="Times New Roman" w:cs="Times New Roman"/>
          <w:b/>
          <w:sz w:val="24"/>
          <w:szCs w:val="24"/>
        </w:rPr>
        <w:t>е</w:t>
      </w:r>
      <w:r w:rsidRPr="00936705">
        <w:rPr>
          <w:rFonts w:ascii="Times New Roman" w:hAnsi="Times New Roman" w:cs="Times New Roman"/>
          <w:b/>
          <w:sz w:val="24"/>
          <w:szCs w:val="24"/>
        </w:rPr>
        <w:t xml:space="preserve"> увидь общее</w:t>
      </w:r>
      <w:r w:rsidR="00EC0E70" w:rsidRPr="0093670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936705">
        <w:rPr>
          <w:rFonts w:ascii="Times New Roman" w:hAnsi="Times New Roman" w:cs="Times New Roman"/>
          <w:b/>
          <w:sz w:val="24"/>
          <w:szCs w:val="24"/>
        </w:rPr>
        <w:t>а потом переходи к частному и конкретному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Так вот проблема и медицины</w:t>
      </w:r>
      <w:r w:rsidR="00537EC0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и наших взглядов очень часто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что мы видим частное и конкретное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не решая общее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  <w:r w:rsidRPr="00816357">
        <w:rPr>
          <w:rFonts w:ascii="Times New Roman" w:hAnsi="Times New Roman" w:cs="Times New Roman"/>
          <w:sz w:val="24"/>
          <w:szCs w:val="24"/>
        </w:rPr>
        <w:t>Но вы</w:t>
      </w:r>
      <w:r w:rsidR="00537EC0">
        <w:rPr>
          <w:rFonts w:ascii="Times New Roman" w:hAnsi="Times New Roman" w:cs="Times New Roman"/>
          <w:sz w:val="24"/>
          <w:szCs w:val="24"/>
        </w:rPr>
        <w:t>р</w:t>
      </w:r>
      <w:r w:rsidRPr="00816357">
        <w:rPr>
          <w:rFonts w:ascii="Times New Roman" w:hAnsi="Times New Roman" w:cs="Times New Roman"/>
          <w:sz w:val="24"/>
          <w:szCs w:val="24"/>
        </w:rPr>
        <w:t>еза</w:t>
      </w:r>
      <w:r w:rsidR="00537EC0">
        <w:rPr>
          <w:rFonts w:ascii="Times New Roman" w:hAnsi="Times New Roman" w:cs="Times New Roman"/>
          <w:sz w:val="24"/>
          <w:szCs w:val="24"/>
        </w:rPr>
        <w:t>я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условно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вы</w:t>
      </w:r>
      <w:r w:rsidR="00537EC0">
        <w:rPr>
          <w:rFonts w:ascii="Times New Roman" w:hAnsi="Times New Roman" w:cs="Times New Roman"/>
          <w:sz w:val="24"/>
          <w:szCs w:val="24"/>
        </w:rPr>
        <w:t>р</w:t>
      </w:r>
      <w:r w:rsidRPr="00816357">
        <w:rPr>
          <w:rFonts w:ascii="Times New Roman" w:hAnsi="Times New Roman" w:cs="Times New Roman"/>
          <w:sz w:val="24"/>
          <w:szCs w:val="24"/>
        </w:rPr>
        <w:t>еза</w:t>
      </w:r>
      <w:r w:rsidR="00537EC0">
        <w:rPr>
          <w:rFonts w:ascii="Times New Roman" w:hAnsi="Times New Roman" w:cs="Times New Roman"/>
          <w:sz w:val="24"/>
          <w:szCs w:val="24"/>
        </w:rPr>
        <w:t>я</w:t>
      </w:r>
      <w:r w:rsidRPr="00816357">
        <w:rPr>
          <w:rFonts w:ascii="Times New Roman" w:hAnsi="Times New Roman" w:cs="Times New Roman"/>
          <w:sz w:val="24"/>
          <w:szCs w:val="24"/>
        </w:rPr>
        <w:t xml:space="preserve"> частное и конкретное</w:t>
      </w:r>
      <w:r w:rsidR="00EC0E70">
        <w:rPr>
          <w:rFonts w:ascii="Times New Roman" w:hAnsi="Times New Roman" w:cs="Times New Roman"/>
          <w:sz w:val="24"/>
          <w:szCs w:val="24"/>
        </w:rPr>
        <w:t xml:space="preserve">, </w:t>
      </w:r>
      <w:r w:rsidRPr="00816357">
        <w:rPr>
          <w:rFonts w:ascii="Times New Roman" w:hAnsi="Times New Roman" w:cs="Times New Roman"/>
          <w:sz w:val="24"/>
          <w:szCs w:val="24"/>
        </w:rPr>
        <w:t>общее остаётся</w:t>
      </w:r>
      <w:r w:rsidR="00537EC0">
        <w:rPr>
          <w:rFonts w:ascii="Times New Roman" w:hAnsi="Times New Roman" w:cs="Times New Roman"/>
          <w:sz w:val="24"/>
          <w:szCs w:val="24"/>
        </w:rPr>
        <w:t>,</w:t>
      </w:r>
      <w:r w:rsidRPr="00816357">
        <w:rPr>
          <w:rFonts w:ascii="Times New Roman" w:hAnsi="Times New Roman" w:cs="Times New Roman"/>
          <w:sz w:val="24"/>
          <w:szCs w:val="24"/>
        </w:rPr>
        <w:t xml:space="preserve"> и оно потом переводит вот это конкретно</w:t>
      </w:r>
      <w:r w:rsidR="00537EC0">
        <w:rPr>
          <w:rFonts w:ascii="Times New Roman" w:hAnsi="Times New Roman" w:cs="Times New Roman"/>
          <w:sz w:val="24"/>
          <w:szCs w:val="24"/>
        </w:rPr>
        <w:t>е</w:t>
      </w:r>
      <w:r w:rsidRPr="00816357">
        <w:rPr>
          <w:rFonts w:ascii="Times New Roman" w:hAnsi="Times New Roman" w:cs="Times New Roman"/>
          <w:sz w:val="24"/>
          <w:szCs w:val="24"/>
        </w:rPr>
        <w:t xml:space="preserve"> с этого органа на соседний</w:t>
      </w:r>
      <w:r w:rsidR="00357B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6705" w:rsidRDefault="00936705" w:rsidP="0083384A">
      <w:r>
        <w:t>Г</w:t>
      </w:r>
      <w:r w:rsidRPr="00816357">
        <w:t>рубо говоря</w:t>
      </w:r>
      <w:r w:rsidRPr="00936705">
        <w:t>, аппендицит вырезали, но потом все ноги у нас в грязи. Потому что нам постоянно нужно чиститься, аппендицит</w:t>
      </w:r>
      <w:r w:rsidRPr="00816357">
        <w:t xml:space="preserve"> помогал выводить отрицательную энергетику</w:t>
      </w:r>
      <w:r>
        <w:t xml:space="preserve">. </w:t>
      </w:r>
      <w:r w:rsidRPr="00816357">
        <w:t>Как только его вырезали</w:t>
      </w:r>
      <w:r>
        <w:t xml:space="preserve">, </w:t>
      </w:r>
      <w:r w:rsidRPr="00816357">
        <w:t>отрицательная энергетика не выводится аппендиксом</w:t>
      </w:r>
      <w:r>
        <w:t xml:space="preserve">, </w:t>
      </w:r>
      <w:r w:rsidR="00630428">
        <w:t xml:space="preserve">— </w:t>
      </w:r>
      <w:r w:rsidRPr="00816357">
        <w:t>слепой кишкой</w:t>
      </w:r>
      <w:r>
        <w:t>,</w:t>
      </w:r>
      <w:r w:rsidRPr="00816357">
        <w:t xml:space="preserve"> для наших учёных</w:t>
      </w:r>
      <w:r>
        <w:t xml:space="preserve"> такой, </w:t>
      </w:r>
      <w:r w:rsidRPr="00816357">
        <w:t>но она была громоотводом</w:t>
      </w:r>
      <w:r>
        <w:t xml:space="preserve">, </w:t>
      </w:r>
      <w:r w:rsidRPr="00816357">
        <w:t>что называется</w:t>
      </w:r>
      <w:r>
        <w:t xml:space="preserve">, </w:t>
      </w:r>
      <w:r w:rsidR="00630428">
        <w:t xml:space="preserve">— </w:t>
      </w:r>
      <w:r>
        <w:t>в</w:t>
      </w:r>
      <w:r w:rsidRPr="00816357">
        <w:t xml:space="preserve">ся отрицательная энергетика </w:t>
      </w:r>
      <w:r w:rsidRPr="00537EC0">
        <w:rPr>
          <w:i/>
        </w:rPr>
        <w:t>ба-бах</w:t>
      </w:r>
      <w:r w:rsidRPr="00816357">
        <w:t xml:space="preserve"> в ноги</w:t>
      </w:r>
      <w:r>
        <w:t xml:space="preserve">. </w:t>
      </w:r>
      <w:r w:rsidRPr="00816357">
        <w:t>Колени сразу са</w:t>
      </w:r>
      <w:r>
        <w:t>д</w:t>
      </w:r>
      <w:r w:rsidRPr="00816357">
        <w:t>ятся</w:t>
      </w:r>
      <w:r>
        <w:t xml:space="preserve">. </w:t>
      </w:r>
      <w:r w:rsidRPr="00816357">
        <w:t>В первую очередь</w:t>
      </w:r>
      <w:r>
        <w:t xml:space="preserve">. </w:t>
      </w:r>
      <w:r w:rsidRPr="00816357">
        <w:t xml:space="preserve">Сразу </w:t>
      </w:r>
      <w:r w:rsidRPr="00936705">
        <w:rPr>
          <w:b/>
        </w:rPr>
        <w:t>обратите внимание, если у кого нет аппендицита, на чистку ног. Желательно ежемесячно</w:t>
      </w:r>
      <w:r>
        <w:t xml:space="preserve">. </w:t>
      </w:r>
      <w:r w:rsidRPr="00816357">
        <w:t>Минимум</w:t>
      </w:r>
      <w:r>
        <w:t>. мысленно</w:t>
      </w:r>
      <w:r w:rsidRPr="00816357">
        <w:t xml:space="preserve"> так</w:t>
      </w:r>
      <w:r>
        <w:t>,</w:t>
      </w:r>
      <w:r w:rsidRPr="00816357">
        <w:t xml:space="preserve"> выдавила из себя чёрный столбик отрицательной энергии</w:t>
      </w:r>
      <w:r>
        <w:t xml:space="preserve">, </w:t>
      </w:r>
      <w:r w:rsidRPr="00816357">
        <w:t>накопленной за месяц</w:t>
      </w:r>
      <w:r>
        <w:t xml:space="preserve">. И не в том </w:t>
      </w:r>
      <w:r w:rsidR="0083384A" w:rsidRPr="00816357">
        <w:t>плане</w:t>
      </w:r>
      <w:r w:rsidR="00EC0E70">
        <w:t xml:space="preserve">, </w:t>
      </w:r>
      <w:r w:rsidR="0083384A" w:rsidRPr="00816357">
        <w:t>что вы раздражительны</w:t>
      </w:r>
      <w:r>
        <w:t>,</w:t>
      </w:r>
      <w:r w:rsidR="0083384A" w:rsidRPr="00816357">
        <w:t xml:space="preserve"> вы даже мирно жили в течени</w:t>
      </w:r>
      <w:r>
        <w:t>е</w:t>
      </w:r>
      <w:r w:rsidR="0083384A" w:rsidRPr="00816357">
        <w:t xml:space="preserve"> дня</w:t>
      </w:r>
      <w:r w:rsidR="00EC0E70">
        <w:t xml:space="preserve">, </w:t>
      </w:r>
      <w:r w:rsidR="0083384A" w:rsidRPr="00816357">
        <w:t>но проходящая мимо бабушка</w:t>
      </w:r>
      <w:r>
        <w:t>,</w:t>
      </w:r>
      <w:r w:rsidR="0083384A" w:rsidRPr="00816357">
        <w:t xml:space="preserve"> ежедневно</w:t>
      </w:r>
      <w:r w:rsidR="00EC0E70">
        <w:t xml:space="preserve">, </w:t>
      </w:r>
      <w:r w:rsidR="0083384A" w:rsidRPr="00816357">
        <w:t>посылала вам прекрасную мысль по поводу вашего хорошего пальто</w:t>
      </w:r>
      <w:r w:rsidR="00EC0E70">
        <w:t xml:space="preserve">, </w:t>
      </w:r>
      <w:r w:rsidR="0083384A" w:rsidRPr="00816357">
        <w:t>даже если оно было бедное</w:t>
      </w:r>
      <w:r w:rsidR="00EC0E70">
        <w:t xml:space="preserve">, </w:t>
      </w:r>
      <w:r w:rsidR="0083384A" w:rsidRPr="00816357">
        <w:t>ей не нравилось</w:t>
      </w:r>
      <w:r>
        <w:t>,</w:t>
      </w:r>
      <w:r w:rsidR="0083384A" w:rsidRPr="00816357">
        <w:t xml:space="preserve"> что именно такое</w:t>
      </w:r>
      <w:r w:rsidR="00EC0E70">
        <w:t xml:space="preserve">, </w:t>
      </w:r>
      <w:r w:rsidR="0083384A" w:rsidRPr="00816357">
        <w:t>цвет не понравился</w:t>
      </w:r>
      <w:r>
        <w:t>,</w:t>
      </w:r>
      <w:r w:rsidR="0083384A" w:rsidRPr="00816357">
        <w:t xml:space="preserve"> это её раздражало</w:t>
      </w:r>
      <w:r w:rsidR="00357BB5">
        <w:t xml:space="preserve">. </w:t>
      </w:r>
      <w:r w:rsidR="0083384A" w:rsidRPr="00816357">
        <w:t>Она это не показывала</w:t>
      </w:r>
      <w:r w:rsidR="00EC0E70">
        <w:t xml:space="preserve">, </w:t>
      </w:r>
      <w:r w:rsidR="0083384A" w:rsidRPr="00816357">
        <w:t>она культурная бабушка</w:t>
      </w:r>
      <w:r w:rsidR="00EC0E70">
        <w:t xml:space="preserve">, </w:t>
      </w:r>
      <w:r w:rsidR="0083384A" w:rsidRPr="00816357">
        <w:t>но подсознательно раздражалась</w:t>
      </w:r>
      <w:r w:rsidR="00EC0E70">
        <w:t xml:space="preserve">, </w:t>
      </w:r>
      <w:r w:rsidR="0083384A" w:rsidRPr="00816357">
        <w:t xml:space="preserve">это мысль </w:t>
      </w:r>
      <w:r>
        <w:t xml:space="preserve">к </w:t>
      </w:r>
      <w:r w:rsidR="0083384A" w:rsidRPr="00816357">
        <w:t xml:space="preserve">вам </w:t>
      </w:r>
      <w:r>
        <w:t>прилипала</w:t>
      </w:r>
      <w:r w:rsidR="00357BB5">
        <w:t xml:space="preserve">. </w:t>
      </w:r>
      <w:r w:rsidR="0083384A" w:rsidRPr="00816357">
        <w:t>Вы поняли меня</w:t>
      </w:r>
      <w:r>
        <w:t>,</w:t>
      </w:r>
      <w:r w:rsidR="0083384A" w:rsidRPr="00816357">
        <w:t xml:space="preserve"> да?</w:t>
      </w:r>
    </w:p>
    <w:p w:rsidR="00936705" w:rsidRPr="00936705" w:rsidRDefault="0083384A" w:rsidP="00936705">
      <w:pPr>
        <w:rPr>
          <w:i/>
        </w:rPr>
      </w:pPr>
      <w:r w:rsidRPr="00936705">
        <w:rPr>
          <w:i/>
        </w:rPr>
        <w:t>Из зала</w:t>
      </w:r>
      <w:r w:rsidR="00936705" w:rsidRPr="00936705">
        <w:rPr>
          <w:i/>
        </w:rPr>
        <w:t xml:space="preserve">: </w:t>
      </w:r>
      <w:r w:rsidR="00630428">
        <w:rPr>
          <w:i/>
        </w:rPr>
        <w:t xml:space="preserve">— </w:t>
      </w:r>
      <w:r w:rsidRPr="00936705">
        <w:rPr>
          <w:i/>
        </w:rPr>
        <w:t xml:space="preserve">А клетка как единица строения </w:t>
      </w:r>
      <w:r w:rsidR="00936705" w:rsidRPr="00936705">
        <w:rPr>
          <w:i/>
        </w:rPr>
        <w:t>физического тела?</w:t>
      </w:r>
    </w:p>
    <w:p w:rsidR="00040A66" w:rsidRDefault="00936705" w:rsidP="00936705">
      <w:r>
        <w:t>Е</w:t>
      </w:r>
      <w:r w:rsidR="0083384A" w:rsidRPr="00816357">
        <w:t>сть</w:t>
      </w:r>
      <w:r>
        <w:t>.</w:t>
      </w:r>
      <w:r w:rsidR="0083384A" w:rsidRPr="00816357">
        <w:t xml:space="preserve"> 13-й</w:t>
      </w:r>
      <w:r>
        <w:t>,</w:t>
      </w:r>
      <w:r w:rsidR="0083384A" w:rsidRPr="00816357">
        <w:t xml:space="preserve"> это мы сейчас подойдём к этому</w:t>
      </w:r>
      <w:r w:rsidR="00357BB5">
        <w:t xml:space="preserve">. </w:t>
      </w:r>
      <w:r w:rsidR="0083384A" w:rsidRPr="00816357">
        <w:t>Это мы относили к 13</w:t>
      </w:r>
      <w:r>
        <w:t>-й</w:t>
      </w:r>
      <w:r w:rsidR="0083384A" w:rsidRPr="00816357">
        <w:t xml:space="preserve"> системе</w:t>
      </w:r>
      <w:r w:rsidR="00EC0E70">
        <w:t xml:space="preserve">, </w:t>
      </w:r>
      <w:r w:rsidR="0083384A" w:rsidRPr="00816357">
        <w:t>как единице выражения такой полноты Слова Отца в отдельных частях</w:t>
      </w:r>
      <w:r w:rsidR="00357BB5">
        <w:t xml:space="preserve">. </w:t>
      </w:r>
      <w:r w:rsidR="0083384A" w:rsidRPr="00816357">
        <w:t>Вам надо прочитать все системы</w:t>
      </w:r>
      <w:r w:rsidR="00EC0E70">
        <w:t xml:space="preserve">, </w:t>
      </w:r>
      <w:r w:rsidR="0083384A" w:rsidRPr="00816357">
        <w:t>да? Я понял</w:t>
      </w:r>
      <w:r w:rsidR="00EC0E70">
        <w:t xml:space="preserve">, </w:t>
      </w:r>
      <w:r w:rsidR="0083384A" w:rsidRPr="00816357">
        <w:t>пойми такую вещь</w:t>
      </w:r>
      <w:r w:rsidR="00357BB5">
        <w:t xml:space="preserve">. </w:t>
      </w:r>
      <w:r w:rsidR="0083384A" w:rsidRPr="00816357">
        <w:t>Если мы будем рассматривать 22</w:t>
      </w:r>
      <w:r w:rsidR="00040A66">
        <w:t>,</w:t>
      </w:r>
      <w:r w:rsidR="0083384A" w:rsidRPr="00816357">
        <w:t xml:space="preserve"> там</w:t>
      </w:r>
      <w:r w:rsidR="00EC0E70">
        <w:t xml:space="preserve">, </w:t>
      </w:r>
      <w:r w:rsidR="0083384A" w:rsidRPr="00816357">
        <w:t>13 систем</w:t>
      </w:r>
      <w:r w:rsidR="00EC0E70">
        <w:t xml:space="preserve">, </w:t>
      </w:r>
      <w:r w:rsidR="0083384A" w:rsidRPr="00816357">
        <w:t>их можно рассмотреть</w:t>
      </w:r>
      <w:r w:rsidR="00EC0E70">
        <w:t xml:space="preserve">, </w:t>
      </w:r>
      <w:r w:rsidR="0083384A" w:rsidRPr="00816357">
        <w:t xml:space="preserve">но все вышестоящие органы будут вызывать уже </w:t>
      </w:r>
      <w:r w:rsidR="00040A66">
        <w:t>сложность</w:t>
      </w:r>
      <w:r w:rsidR="00EC0E70">
        <w:t xml:space="preserve">, </w:t>
      </w:r>
      <w:r w:rsidR="0083384A" w:rsidRPr="00816357">
        <w:t>поэтому мы отсекли пока</w:t>
      </w:r>
      <w:r w:rsidR="00EC0E70">
        <w:t xml:space="preserve">, </w:t>
      </w:r>
      <w:r w:rsidR="0083384A" w:rsidRPr="00816357">
        <w:t>сделали девятку</w:t>
      </w:r>
      <w:r w:rsidR="00EC0E70">
        <w:t xml:space="preserve">, </w:t>
      </w:r>
      <w:r w:rsidR="0083384A" w:rsidRPr="00816357">
        <w:t>но все вот эти системы</w:t>
      </w:r>
      <w:r w:rsidR="00EC0E70">
        <w:t xml:space="preserve">, </w:t>
      </w:r>
      <w:r w:rsidR="0083384A" w:rsidRPr="00816357">
        <w:t>о которых вы говорите</w:t>
      </w:r>
      <w:r w:rsidR="00EC0E70">
        <w:t xml:space="preserve">, </w:t>
      </w:r>
      <w:r w:rsidR="0083384A" w:rsidRPr="00816357">
        <w:t>они учтены за пределами</w:t>
      </w:r>
      <w:r w:rsidR="00EC0E70">
        <w:t xml:space="preserve">, </w:t>
      </w:r>
      <w:r w:rsidR="0083384A" w:rsidRPr="00816357">
        <w:t>хотя</w:t>
      </w:r>
      <w:r w:rsidR="00040A66">
        <w:t>,</w:t>
      </w:r>
      <w:r w:rsidR="0083384A" w:rsidRPr="00816357">
        <w:t xml:space="preserve"> в принципе</w:t>
      </w:r>
      <w:r w:rsidR="00040A66">
        <w:t>, я</w:t>
      </w:r>
      <w:r w:rsidR="0083384A" w:rsidRPr="00816357">
        <w:t xml:space="preserve"> могу их продиктовать</w:t>
      </w:r>
      <w:r w:rsidR="00357BB5">
        <w:t>.</w:t>
      </w:r>
    </w:p>
    <w:p w:rsidR="004D3D03" w:rsidRDefault="0083384A" w:rsidP="00936705">
      <w:r w:rsidRPr="00816357">
        <w:t>Я просто пытаюсь ввести в систему осмысления физического тела</w:t>
      </w:r>
      <w:r w:rsidR="00EC0E70">
        <w:t xml:space="preserve">, </w:t>
      </w:r>
      <w:r w:rsidRPr="00816357">
        <w:t>что такое система</w:t>
      </w:r>
      <w:r w:rsidR="00357BB5">
        <w:t xml:space="preserve">. </w:t>
      </w:r>
      <w:r w:rsidRPr="00816357">
        <w:t>А вот теперь из вопроса клеток</w:t>
      </w:r>
      <w:r w:rsidR="00040A66">
        <w:t>,</w:t>
      </w:r>
      <w:r w:rsidRPr="00816357">
        <w:t xml:space="preserve"> это</w:t>
      </w:r>
      <w:r w:rsidR="00040A66">
        <w:t>,</w:t>
      </w:r>
      <w:r w:rsidRPr="00816357">
        <w:t xml:space="preserve"> в принципе</w:t>
      </w:r>
      <w:r w:rsidR="00040A66">
        <w:t>,</w:t>
      </w:r>
      <w:r w:rsidRPr="00816357">
        <w:t xml:space="preserve"> Учитель этим вопросом возвращает нас в своё русло</w:t>
      </w:r>
      <w:r w:rsidR="00357BB5">
        <w:t xml:space="preserve">. </w:t>
      </w:r>
      <w:r w:rsidRPr="00816357">
        <w:t>Теперь представьте</w:t>
      </w:r>
      <w:r w:rsidR="00EC0E70">
        <w:t xml:space="preserve">, </w:t>
      </w:r>
      <w:r w:rsidRPr="00816357">
        <w:t>система физического тела</w:t>
      </w:r>
      <w:r w:rsidR="00EC0E70">
        <w:t xml:space="preserve">, </w:t>
      </w:r>
      <w:r w:rsidRPr="00816357">
        <w:t>корень систем — это клетки</w:t>
      </w:r>
      <w:r w:rsidR="00040A66">
        <w:t>,</w:t>
      </w:r>
      <w:r w:rsidRPr="00816357">
        <w:t xml:space="preserve"> в принципе</w:t>
      </w:r>
      <w:r w:rsidR="00357BB5">
        <w:t xml:space="preserve">. </w:t>
      </w:r>
      <w:r w:rsidRPr="00816357">
        <w:t>Почему</w:t>
      </w:r>
      <w:r w:rsidR="00EC0E70">
        <w:t xml:space="preserve">, </w:t>
      </w:r>
      <w:r w:rsidRPr="00816357">
        <w:t>все органы состоят из клеток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Поэтому системность того или иного</w:t>
      </w:r>
      <w:r w:rsidR="00EC0E70">
        <w:t xml:space="preserve">, </w:t>
      </w:r>
      <w:r w:rsidRPr="00816357">
        <w:t>допустим</w:t>
      </w:r>
      <w:r w:rsidR="00040A66">
        <w:t>,</w:t>
      </w:r>
      <w:r w:rsidRPr="00816357">
        <w:t xml:space="preserve"> кровеносная система определяется набором и составом клеточного строения</w:t>
      </w:r>
      <w:r w:rsidR="00EC0E70">
        <w:t xml:space="preserve">, </w:t>
      </w:r>
      <w:r w:rsidRPr="00816357">
        <w:t>логично? Логично</w:t>
      </w:r>
      <w:r w:rsidR="00357BB5">
        <w:t xml:space="preserve">. </w:t>
      </w:r>
      <w:r w:rsidRPr="00816357">
        <w:t>Теперь представьте</w:t>
      </w:r>
      <w:r w:rsidR="00EC0E70">
        <w:t xml:space="preserve">, </w:t>
      </w:r>
      <w:r w:rsidRPr="00816357">
        <w:t>что само понятие системы предполагает наличие частей</w:t>
      </w:r>
      <w:r w:rsidR="00357BB5">
        <w:t xml:space="preserve">. </w:t>
      </w:r>
      <w:r w:rsidRPr="00816357">
        <w:t>Вначале мы рассмотрели част</w:t>
      </w:r>
      <w:r w:rsidR="00F80576">
        <w:t>и</w:t>
      </w:r>
      <w:r w:rsidR="00EC0E70">
        <w:t xml:space="preserve">, </w:t>
      </w:r>
      <w:r w:rsidRPr="00816357">
        <w:t>допустим</w:t>
      </w:r>
      <w:r w:rsidR="00F80576">
        <w:t>,</w:t>
      </w:r>
      <w:r w:rsidRPr="00816357">
        <w:t xml:space="preserve"> дыхательной системы</w:t>
      </w:r>
      <w:r w:rsidR="00EC0E70">
        <w:t xml:space="preserve">, </w:t>
      </w:r>
      <w:r w:rsidRPr="00816357">
        <w:t>а если углубится глубже и представить</w:t>
      </w:r>
      <w:r w:rsidR="00EC0E70">
        <w:t xml:space="preserve">, </w:t>
      </w:r>
      <w:r w:rsidRPr="00816357">
        <w:t>что системой являются клетки человеческого тела</w:t>
      </w:r>
      <w:r w:rsidR="00357BB5">
        <w:t xml:space="preserve">. </w:t>
      </w:r>
      <w:r w:rsidRPr="00816357">
        <w:t>И вспомнить</w:t>
      </w:r>
      <w:r w:rsidR="00EC0E70">
        <w:t xml:space="preserve">, </w:t>
      </w:r>
      <w:r w:rsidRPr="00816357">
        <w:t>что каждая клетка общается между собой такими слабыми межклеточными взаимодействиями</w:t>
      </w:r>
      <w:r w:rsidR="00EC0E70">
        <w:t xml:space="preserve">, </w:t>
      </w:r>
      <w:r w:rsidRPr="00816357">
        <w:t>научный термин</w:t>
      </w:r>
      <w:r w:rsidR="00EC0E70">
        <w:t xml:space="preserve">, </w:t>
      </w:r>
      <w:r w:rsidRPr="00816357">
        <w:t>такая слабая энергетика</w:t>
      </w:r>
      <w:r w:rsidR="00EC0E70">
        <w:t xml:space="preserve">, </w:t>
      </w:r>
      <w:r w:rsidRPr="00816357">
        <w:t>слабые энерго волны</w:t>
      </w:r>
      <w:r w:rsidR="00357BB5">
        <w:t xml:space="preserve">. </w:t>
      </w:r>
      <w:r w:rsidRPr="00816357">
        <w:t>А теперь</w:t>
      </w:r>
      <w:r w:rsidR="00F80576">
        <w:t>,</w:t>
      </w:r>
      <w:r w:rsidRPr="00816357">
        <w:t xml:space="preserve"> если мы вспомним</w:t>
      </w:r>
      <w:r w:rsidR="00F80576">
        <w:t>,</w:t>
      </w:r>
      <w:r w:rsidRPr="00816357">
        <w:t xml:space="preserve"> что в каждой системе человека</w:t>
      </w:r>
      <w:r w:rsidR="00EC0E70">
        <w:t xml:space="preserve">, </w:t>
      </w:r>
      <w:r w:rsidRPr="00816357">
        <w:t>допустим</w:t>
      </w:r>
      <w:r w:rsidR="00F80576">
        <w:t xml:space="preserve"> в</w:t>
      </w:r>
      <w:r w:rsidRPr="00816357">
        <w:t xml:space="preserve"> кровеносной и дыхательной</w:t>
      </w:r>
      <w:r w:rsidR="00F80576">
        <w:t>,</w:t>
      </w:r>
      <w:r w:rsidRPr="00816357">
        <w:t xml:space="preserve"> эти энергетические взаимодействия разные</w:t>
      </w:r>
      <w:r w:rsidR="00EC0E70">
        <w:t xml:space="preserve">, </w:t>
      </w:r>
      <w:r w:rsidRPr="00816357">
        <w:t>программы ДНК срабатывают разные</w:t>
      </w:r>
      <w:r w:rsidR="00EC0E70">
        <w:t xml:space="preserve">, </w:t>
      </w:r>
      <w:r w:rsidRPr="00816357">
        <w:t>хотя клетки</w:t>
      </w:r>
      <w:r w:rsidR="00F80576">
        <w:t>,</w:t>
      </w:r>
      <w:r w:rsidRPr="00816357">
        <w:t xml:space="preserve"> </w:t>
      </w:r>
      <w:r w:rsidR="00F80576">
        <w:t>фа</w:t>
      </w:r>
      <w:r w:rsidRPr="00816357">
        <w:t>ктически</w:t>
      </w:r>
      <w:r w:rsidR="00EC0E70">
        <w:t xml:space="preserve">, </w:t>
      </w:r>
      <w:r w:rsidRPr="00816357">
        <w:t>почти одни и те же</w:t>
      </w:r>
      <w:r w:rsidR="00F80576">
        <w:t>,</w:t>
      </w:r>
      <w:r w:rsidRPr="00816357">
        <w:t xml:space="preserve"> там</w:t>
      </w:r>
      <w:r w:rsidR="00EC0E70">
        <w:t xml:space="preserve">, </w:t>
      </w:r>
      <w:r w:rsidRPr="00816357">
        <w:t>набор клеточный разный</w:t>
      </w:r>
      <w:r w:rsidR="00357BB5">
        <w:t xml:space="preserve">. </w:t>
      </w:r>
      <w:r w:rsidRPr="00816357">
        <w:t>Набор клеток разный</w:t>
      </w:r>
      <w:r w:rsidR="00EC0E70">
        <w:t xml:space="preserve">, </w:t>
      </w:r>
      <w:r w:rsidRPr="00816357">
        <w:t>хотя нас</w:t>
      </w:r>
      <w:r w:rsidR="00F80576">
        <w:t>,</w:t>
      </w:r>
      <w:r w:rsidRPr="00816357">
        <w:t xml:space="preserve"> в принципе</w:t>
      </w:r>
      <w:r w:rsidR="00F80576">
        <w:t>,</w:t>
      </w:r>
      <w:r w:rsidRPr="00816357">
        <w:t xml:space="preserve"> биологически приучили</w:t>
      </w:r>
      <w:r w:rsidR="00EC0E70">
        <w:t xml:space="preserve">, </w:t>
      </w:r>
      <w:r w:rsidRPr="00816357">
        <w:t>что клетки одни и те же</w:t>
      </w:r>
      <w:r w:rsidR="00357BB5">
        <w:t xml:space="preserve">. </w:t>
      </w:r>
      <w:r w:rsidR="00F80576">
        <w:t xml:space="preserve">Но </w:t>
      </w:r>
      <w:r w:rsidRPr="00816357">
        <w:t>кровеносн</w:t>
      </w:r>
      <w:r w:rsidR="00F80576">
        <w:t>ые</w:t>
      </w:r>
      <w:r w:rsidRPr="00816357">
        <w:t xml:space="preserve"> клетки</w:t>
      </w:r>
      <w:r w:rsidR="00EC0E70">
        <w:t xml:space="preserve">, </w:t>
      </w:r>
      <w:r w:rsidRPr="00816357">
        <w:t>правда</w:t>
      </w:r>
      <w:r w:rsidR="00EC0E70">
        <w:t xml:space="preserve">, </w:t>
      </w:r>
      <w:r w:rsidRPr="00816357">
        <w:t>немного разные</w:t>
      </w:r>
      <w:r w:rsidR="00EC0E70">
        <w:t xml:space="preserve">, </w:t>
      </w:r>
      <w:r w:rsidRPr="00816357">
        <w:t>чем другие клетки</w:t>
      </w:r>
      <w:r w:rsidR="00EC0E70">
        <w:t xml:space="preserve">, </w:t>
      </w:r>
      <w:r w:rsidRPr="00816357">
        <w:t>даже на этом варианте</w:t>
      </w:r>
      <w:r w:rsidR="00357BB5">
        <w:t xml:space="preserve">. </w:t>
      </w:r>
      <w:r w:rsidRPr="00816357">
        <w:t>Это лучше в биологии</w:t>
      </w:r>
      <w:r w:rsidR="00EC0E70">
        <w:t xml:space="preserve">, </w:t>
      </w:r>
      <w:r w:rsidR="00F80576">
        <w:t>в</w:t>
      </w:r>
      <w:r w:rsidRPr="00816357">
        <w:t xml:space="preserve"> анатомии прочтите</w:t>
      </w:r>
      <w:r w:rsidR="00EC0E70">
        <w:t xml:space="preserve">, </w:t>
      </w:r>
      <w:r w:rsidRPr="00816357">
        <w:t>я не специалист в этой области</w:t>
      </w:r>
      <w:r w:rsidR="00357BB5">
        <w:t xml:space="preserve">. </w:t>
      </w:r>
      <w:r w:rsidRPr="00816357">
        <w:t>То мы должны чётко вспомнить</w:t>
      </w:r>
      <w:r w:rsidR="00EC0E70">
        <w:t xml:space="preserve">, </w:t>
      </w:r>
      <w:r w:rsidRPr="00816357">
        <w:t>что</w:t>
      </w:r>
      <w:r w:rsidR="00F80576">
        <w:t>,</w:t>
      </w:r>
      <w:r w:rsidRPr="00816357">
        <w:t xml:space="preserve"> работая с системами физического тела</w:t>
      </w:r>
      <w:r w:rsidR="00EC0E70">
        <w:t xml:space="preserve">, </w:t>
      </w:r>
      <w:r w:rsidRPr="00816357">
        <w:t>мы</w:t>
      </w:r>
      <w:r w:rsidR="00F80576">
        <w:t>,</w:t>
      </w:r>
      <w:r w:rsidRPr="00816357">
        <w:t xml:space="preserve"> в первую очередь</w:t>
      </w:r>
      <w:r w:rsidR="00F80576">
        <w:t>,</w:t>
      </w:r>
      <w:r w:rsidRPr="00816357">
        <w:t xml:space="preserve"> должны выходить</w:t>
      </w:r>
      <w:r w:rsidR="00EC0E70">
        <w:t xml:space="preserve"> </w:t>
      </w:r>
      <w:r w:rsidRPr="00F80576">
        <w:t>на полевые слабые энергетические взаимодействия клеток той или и ной системы</w:t>
      </w:r>
      <w:r w:rsidR="00357BB5" w:rsidRPr="00F80576">
        <w:t>.</w:t>
      </w:r>
      <w:r w:rsidR="00357BB5">
        <w:t xml:space="preserve"> </w:t>
      </w:r>
      <w:r w:rsidRPr="00816357">
        <w:t>То есть</w:t>
      </w:r>
      <w:r w:rsidR="00EC0E70">
        <w:t xml:space="preserve">, </w:t>
      </w:r>
      <w:r w:rsidRPr="00F80576">
        <w:rPr>
          <w:b/>
        </w:rPr>
        <w:t>система физического тела начинается с энергетических клеточных полевых взаимодействий</w:t>
      </w:r>
      <w:r w:rsidR="00EC0E70">
        <w:t xml:space="preserve">, </w:t>
      </w:r>
      <w:r w:rsidRPr="00816357">
        <w:t xml:space="preserve">запомнили? </w:t>
      </w:r>
      <w:r w:rsidRPr="00816357">
        <w:lastRenderedPageBreak/>
        <w:t>Если вы хотите перестроить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воспалённую дыхательную систему</w:t>
      </w:r>
      <w:r w:rsidR="00EC0E70">
        <w:t xml:space="preserve">, </w:t>
      </w:r>
      <w:r w:rsidRPr="00816357">
        <w:t xml:space="preserve">вы должны в </w:t>
      </w:r>
      <w:r w:rsidR="00F80576">
        <w:t>М</w:t>
      </w:r>
      <w:r w:rsidRPr="00816357">
        <w:t>агните выйти и подпитать энергетику клеток дыхательной системы и активировать идеальную матрицу ДНК дыхательной системы</w:t>
      </w:r>
      <w:r w:rsidR="00357BB5">
        <w:t xml:space="preserve">. </w:t>
      </w:r>
      <w:r w:rsidRPr="00816357">
        <w:t>Что такое идеальная матрица</w:t>
      </w:r>
      <w:r w:rsidR="00EC0E70">
        <w:t xml:space="preserve">, </w:t>
      </w:r>
      <w:r w:rsidRPr="00816357">
        <w:t>ну идеальную программу</w:t>
      </w:r>
      <w:r w:rsidR="00EC0E70">
        <w:t xml:space="preserve"> </w:t>
      </w:r>
      <w:r w:rsidRPr="00816357">
        <w:t>работы клеток ДНК для идеальной деятельности дыхательной системы</w:t>
      </w:r>
      <w:r w:rsidR="00EC0E70">
        <w:t xml:space="preserve">, </w:t>
      </w:r>
      <w:r w:rsidRPr="00816357">
        <w:t>увидели</w:t>
      </w:r>
      <w:r w:rsidR="004D3D03">
        <w:t>?</w:t>
      </w:r>
    </w:p>
    <w:p w:rsidR="004D3D03" w:rsidRDefault="0083384A" w:rsidP="00936705">
      <w:r w:rsidRPr="00816357">
        <w:t>Вот это и есть системы физического тела</w:t>
      </w:r>
      <w:r w:rsidR="00357BB5">
        <w:t xml:space="preserve">. </w:t>
      </w:r>
      <w:r w:rsidRPr="00816357">
        <w:t>То есть</w:t>
      </w:r>
      <w:r w:rsidR="004D3D03">
        <w:t>,</w:t>
      </w:r>
      <w:r w:rsidRPr="00816357">
        <w:t xml:space="preserve"> системы физического тела</w:t>
      </w:r>
      <w:r w:rsidR="00EC0E70">
        <w:t xml:space="preserve">, </w:t>
      </w:r>
      <w:r w:rsidRPr="00816357">
        <w:t xml:space="preserve">вначале </w:t>
      </w:r>
      <w:r w:rsidR="00630428">
        <w:t xml:space="preserve">— </w:t>
      </w:r>
      <w:r w:rsidRPr="00816357">
        <w:t>это части</w:t>
      </w:r>
      <w:r w:rsidR="00EC0E70">
        <w:t xml:space="preserve">, </w:t>
      </w:r>
      <w:r w:rsidRPr="00816357">
        <w:t>а потом собственно в этой системе есть так называемые единицы клеточек</w:t>
      </w:r>
      <w:r w:rsidR="00EC0E70">
        <w:t xml:space="preserve">, </w:t>
      </w:r>
      <w:r w:rsidRPr="00816357">
        <w:t>то</w:t>
      </w:r>
      <w:r w:rsidR="004D3D03">
        <w:t>,</w:t>
      </w:r>
      <w:r w:rsidRPr="00816357">
        <w:t xml:space="preserve"> из чего эти части состоят</w:t>
      </w:r>
      <w:r w:rsidR="00357BB5">
        <w:t xml:space="preserve">. </w:t>
      </w:r>
      <w:r w:rsidRPr="00816357">
        <w:t>И собственно система физического тела</w:t>
      </w:r>
      <w:r w:rsidR="00EC0E70">
        <w:t xml:space="preserve">, </w:t>
      </w:r>
      <w:r w:rsidRPr="00816357">
        <w:t>даже если мы называем это сердечнососудистая</w:t>
      </w:r>
      <w:r w:rsidR="00EC0E70">
        <w:t xml:space="preserve">, </w:t>
      </w:r>
      <w:r w:rsidRPr="00816357">
        <w:t>это не только движение сердца или по сосудам</w:t>
      </w:r>
      <w:r w:rsidR="00EC0E70">
        <w:t xml:space="preserve">, </w:t>
      </w:r>
      <w:r w:rsidRPr="00816357">
        <w:t>а это определённы</w:t>
      </w:r>
      <w:r w:rsidR="004D3D03">
        <w:t>е</w:t>
      </w:r>
      <w:r w:rsidRPr="00816357">
        <w:t xml:space="preserve"> клетки которые несут соответствующую вибрацию</w:t>
      </w:r>
      <w:r w:rsidR="00EC0E70">
        <w:t xml:space="preserve">, </w:t>
      </w:r>
      <w:r w:rsidRPr="00816357">
        <w:t>ритм</w:t>
      </w:r>
      <w:r w:rsidR="00EC0E70">
        <w:t xml:space="preserve">, </w:t>
      </w:r>
      <w:r w:rsidRPr="00816357">
        <w:t>энергетику и которые курируют ещё соответствующие программы ДНК для работы этой системы</w:t>
      </w:r>
      <w:r w:rsidR="00EC0E70">
        <w:t xml:space="preserve">, </w:t>
      </w:r>
      <w:r w:rsidRPr="00816357">
        <w:t>увидели?</w:t>
      </w:r>
    </w:p>
    <w:p w:rsidR="004D3D03" w:rsidRDefault="0083384A" w:rsidP="00936705">
      <w:r w:rsidRPr="00816357">
        <w:t>Поэтому</w:t>
      </w:r>
      <w:r w:rsidR="00EC0E70">
        <w:t xml:space="preserve">, </w:t>
      </w:r>
      <w:r w:rsidRPr="00816357">
        <w:t>поэтому у нас в погружении был выработан такой метод</w:t>
      </w:r>
      <w:r w:rsidR="00EC0E70">
        <w:t xml:space="preserve">, </w:t>
      </w:r>
      <w:r w:rsidRPr="00816357">
        <w:t>чего мы вам предлагаем</w:t>
      </w:r>
      <w:r w:rsidR="00357BB5">
        <w:t xml:space="preserve">. </w:t>
      </w:r>
      <w:r w:rsidRPr="00816357">
        <w:t>Когда</w:t>
      </w:r>
      <w:r w:rsidR="004D3D03">
        <w:t>,</w:t>
      </w:r>
      <w:r w:rsidRPr="00816357">
        <w:t xml:space="preserve"> </w:t>
      </w:r>
      <w:r w:rsidRPr="004D3D03">
        <w:rPr>
          <w:b/>
        </w:rPr>
        <w:t>чем бы вы н</w:t>
      </w:r>
      <w:r w:rsidR="004D3D03" w:rsidRPr="004D3D03">
        <w:rPr>
          <w:b/>
        </w:rPr>
        <w:t>и</w:t>
      </w:r>
      <w:r w:rsidRPr="004D3D03">
        <w:rPr>
          <w:b/>
        </w:rPr>
        <w:t xml:space="preserve"> заболели</w:t>
      </w:r>
      <w:r w:rsidR="00EC0E70" w:rsidRPr="004D3D03">
        <w:rPr>
          <w:b/>
        </w:rPr>
        <w:t xml:space="preserve">, </w:t>
      </w:r>
      <w:r w:rsidRPr="004D3D03">
        <w:rPr>
          <w:b/>
        </w:rPr>
        <w:t>в первую очередь</w:t>
      </w:r>
      <w:r w:rsidR="00EC0E70" w:rsidRPr="004D3D03">
        <w:rPr>
          <w:b/>
        </w:rPr>
        <w:t xml:space="preserve">, </w:t>
      </w:r>
      <w:r w:rsidRPr="004D3D03">
        <w:rPr>
          <w:b/>
        </w:rPr>
        <w:t>надо почистить три вещи в теле человека: клетки</w:t>
      </w:r>
      <w:r w:rsidR="00EC0E70" w:rsidRPr="004D3D03">
        <w:rPr>
          <w:b/>
        </w:rPr>
        <w:t xml:space="preserve">, </w:t>
      </w:r>
      <w:r w:rsidRPr="004D3D03">
        <w:rPr>
          <w:b/>
        </w:rPr>
        <w:t>молекулы</w:t>
      </w:r>
      <w:r w:rsidR="00EC0E70" w:rsidRPr="004D3D03">
        <w:rPr>
          <w:b/>
        </w:rPr>
        <w:t xml:space="preserve">, </w:t>
      </w:r>
      <w:r w:rsidRPr="004D3D03">
        <w:rPr>
          <w:b/>
        </w:rPr>
        <w:t>атомы и войти в огонь единого поля физического тела</w:t>
      </w:r>
      <w:r w:rsidR="00EC0E70" w:rsidRPr="004D3D03">
        <w:rPr>
          <w:b/>
        </w:rPr>
        <w:t xml:space="preserve">, </w:t>
      </w:r>
      <w:r w:rsidRPr="004D3D03">
        <w:rPr>
          <w:b/>
        </w:rPr>
        <w:t>чет</w:t>
      </w:r>
      <w:r w:rsidR="004D3D03" w:rsidRPr="004D3D03">
        <w:rPr>
          <w:b/>
        </w:rPr>
        <w:t>ыре уровня, четверица</w:t>
      </w:r>
      <w:r w:rsidR="00357BB5">
        <w:t xml:space="preserve">. </w:t>
      </w:r>
      <w:r w:rsidRPr="00816357">
        <w:t>Клетки</w:t>
      </w:r>
      <w:r w:rsidR="00EC0E70">
        <w:t xml:space="preserve">, </w:t>
      </w:r>
      <w:r w:rsidRPr="00816357">
        <w:t>клетки из чего состоят — из молекул</w:t>
      </w:r>
      <w:r w:rsidR="00EC0E70">
        <w:t xml:space="preserve">, </w:t>
      </w:r>
      <w:r w:rsidRPr="00816357">
        <w:t>естественно</w:t>
      </w:r>
      <w:r w:rsidR="004D3D03">
        <w:t>. М</w:t>
      </w:r>
      <w:r w:rsidRPr="00816357">
        <w:t>олекулы из чего состоят — из атомов</w:t>
      </w:r>
      <w:r w:rsidR="004D3D03">
        <w:t>. А</w:t>
      </w:r>
      <w:r w:rsidRPr="00816357">
        <w:t>томы из чего состоят — из огня</w:t>
      </w:r>
      <w:r w:rsidR="00EC0E70">
        <w:t xml:space="preserve">, </w:t>
      </w:r>
      <w:r w:rsidRPr="00816357">
        <w:t>сгустки энергии</w:t>
      </w:r>
      <w:r w:rsidR="00357BB5">
        <w:t xml:space="preserve">. </w:t>
      </w:r>
      <w:r w:rsidRPr="00816357">
        <w:t xml:space="preserve">Вершина энергии </w:t>
      </w:r>
      <w:r w:rsidR="00630428">
        <w:t xml:space="preserve">— </w:t>
      </w:r>
      <w:r w:rsidRPr="00816357">
        <w:t>огонь</w:t>
      </w:r>
      <w:r w:rsidR="00EC0E70">
        <w:t xml:space="preserve">, </w:t>
      </w:r>
      <w:r w:rsidRPr="00816357">
        <w:t>то есть</w:t>
      </w:r>
      <w:r w:rsidR="004D3D03">
        <w:t>,</w:t>
      </w:r>
      <w:r w:rsidRPr="00816357">
        <w:t xml:space="preserve"> все атомы состоят из единого поля огня</w:t>
      </w:r>
      <w:r w:rsidR="00357BB5">
        <w:t xml:space="preserve">. </w:t>
      </w:r>
      <w:r w:rsidRPr="00816357">
        <w:t>Он так и называется</w:t>
      </w:r>
      <w:r w:rsidR="00357BB5">
        <w:t xml:space="preserve">. </w:t>
      </w:r>
      <w:r w:rsidRPr="00816357">
        <w:t>Только единое поле огня физического тела</w:t>
      </w:r>
      <w:r w:rsidR="00357BB5">
        <w:t xml:space="preserve">. </w:t>
      </w:r>
      <w:r w:rsidRPr="00816357">
        <w:t>У каждого тела своё единое поле огня</w:t>
      </w:r>
      <w:r w:rsidR="00EC0E70">
        <w:t xml:space="preserve">, </w:t>
      </w:r>
      <w:r w:rsidRPr="00816357">
        <w:t>ладно? То есть</w:t>
      </w:r>
      <w:r w:rsidR="00EC0E70">
        <w:t xml:space="preserve">, </w:t>
      </w:r>
      <w:r w:rsidRPr="00816357">
        <w:t>если вы работаете с физикой</w:t>
      </w:r>
      <w:r w:rsidR="00EC0E70">
        <w:t xml:space="preserve">, </w:t>
      </w:r>
      <w:r w:rsidRPr="00816357">
        <w:t>мы говорим единое поле огня физического тела</w:t>
      </w:r>
      <w:r w:rsidR="00357BB5">
        <w:t xml:space="preserve">. </w:t>
      </w:r>
      <w:r w:rsidRPr="00816357">
        <w:t>А потом уже начинать работать с той или иной системой</w:t>
      </w:r>
      <w:r w:rsidR="00EC0E70">
        <w:t xml:space="preserve">, </w:t>
      </w:r>
      <w:r w:rsidRPr="00816357">
        <w:t>которая у вас заболела</w:t>
      </w:r>
      <w:r w:rsidR="00357BB5">
        <w:t>.</w:t>
      </w:r>
    </w:p>
    <w:p w:rsidR="008F0629" w:rsidRDefault="0083384A" w:rsidP="00936705">
      <w:r w:rsidRPr="00816357">
        <w:t>Значит</w:t>
      </w:r>
      <w:r w:rsidR="00EC0E70">
        <w:t xml:space="preserve">, </w:t>
      </w:r>
      <w:r w:rsidRPr="00816357">
        <w:t xml:space="preserve">как чистить? </w:t>
      </w:r>
      <w:r w:rsidR="004D3D03">
        <w:t>В</w:t>
      </w:r>
      <w:r w:rsidRPr="00816357">
        <w:t xml:space="preserve"> теле человека есть такое понятие универсальности</w:t>
      </w:r>
      <w:r w:rsidR="00357BB5">
        <w:t xml:space="preserve">. </w:t>
      </w:r>
      <w:r w:rsidRPr="00816357">
        <w:t xml:space="preserve">Есть </w:t>
      </w:r>
      <w:r w:rsidRPr="008F0629">
        <w:rPr>
          <w:b/>
        </w:rPr>
        <w:t>универсальная клетка</w:t>
      </w:r>
      <w:r w:rsidR="008F0629">
        <w:t>. Ч</w:t>
      </w:r>
      <w:r w:rsidRPr="00816357">
        <w:t>то это за клетка? Это первая клетка</w:t>
      </w:r>
      <w:r w:rsidR="00EC0E70">
        <w:t xml:space="preserve">, </w:t>
      </w:r>
      <w:r w:rsidRPr="00816357">
        <w:t>которая появилась при оплодотворении</w:t>
      </w:r>
      <w:r w:rsidR="004D3D03">
        <w:t>. З</w:t>
      </w:r>
      <w:r w:rsidRPr="00816357">
        <w:t>ачатие</w:t>
      </w:r>
      <w:r w:rsidR="00EC0E70">
        <w:t xml:space="preserve">, </w:t>
      </w:r>
      <w:r w:rsidRPr="00816357">
        <w:t>оплодотворение</w:t>
      </w:r>
      <w:r w:rsidR="00EC0E70">
        <w:t xml:space="preserve">, </w:t>
      </w:r>
      <w:r w:rsidRPr="00816357">
        <w:t>первая клетка</w:t>
      </w:r>
      <w:r w:rsidR="004D3D03">
        <w:t xml:space="preserve"> </w:t>
      </w:r>
      <w:r w:rsidR="00630428">
        <w:t xml:space="preserve">— </w:t>
      </w:r>
      <w:r w:rsidRPr="00816357">
        <w:t>хоп</w:t>
      </w:r>
      <w:r w:rsidR="00EC0E70">
        <w:t xml:space="preserve">, </w:t>
      </w:r>
      <w:r w:rsidRPr="00816357">
        <w:t>родилась</w:t>
      </w:r>
      <w:r w:rsidR="00357BB5">
        <w:t xml:space="preserve">. </w:t>
      </w:r>
      <w:r w:rsidRPr="00816357">
        <w:t>Она несёт в себе управление всеми клетками тела</w:t>
      </w:r>
      <w:r w:rsidR="00EC0E70">
        <w:t xml:space="preserve">, </w:t>
      </w:r>
      <w:r w:rsidRPr="00816357">
        <w:t>запомните</w:t>
      </w:r>
      <w:r w:rsidR="00357BB5">
        <w:t xml:space="preserve">. </w:t>
      </w:r>
      <w:r w:rsidRPr="00816357">
        <w:t>Самое интересное</w:t>
      </w:r>
      <w:r w:rsidR="00EC0E70">
        <w:t xml:space="preserve">, </w:t>
      </w:r>
      <w:r w:rsidRPr="00816357">
        <w:t>что она даже блуждающая</w:t>
      </w:r>
      <w:r w:rsidR="00EC0E70">
        <w:t xml:space="preserve">, </w:t>
      </w:r>
      <w:r w:rsidRPr="00816357">
        <w:t>то есть</w:t>
      </w:r>
      <w:r w:rsidR="008F0629">
        <w:t>,</w:t>
      </w:r>
      <w:r w:rsidRPr="00816357">
        <w:t xml:space="preserve"> в принципе</w:t>
      </w:r>
      <w:r w:rsidR="008F0629">
        <w:t>,</w:t>
      </w:r>
      <w:r w:rsidRPr="00816357">
        <w:t xml:space="preserve"> у разных людей она находится в разных частях тела</w:t>
      </w:r>
      <w:r w:rsidR="00EC0E70">
        <w:t xml:space="preserve">, </w:t>
      </w:r>
      <w:r w:rsidRPr="00816357">
        <w:t>где мы её только н</w:t>
      </w:r>
      <w:r w:rsidR="008F0629">
        <w:t>и</w:t>
      </w:r>
      <w:r w:rsidRPr="00816357">
        <w:t xml:space="preserve"> находили</w:t>
      </w:r>
      <w:r w:rsidR="00357BB5">
        <w:t xml:space="preserve">. </w:t>
      </w:r>
      <w:r w:rsidRPr="00816357">
        <w:t>То есть</w:t>
      </w:r>
      <w:r w:rsidR="008F0629">
        <w:t>,</w:t>
      </w:r>
      <w:r w:rsidRPr="00816357">
        <w:t xml:space="preserve"> когда мы с этим работали</w:t>
      </w:r>
      <w:r w:rsidR="00EC0E70">
        <w:t xml:space="preserve">, </w:t>
      </w:r>
      <w:r w:rsidRPr="00816357">
        <w:t>мы находили её везде</w:t>
      </w:r>
      <w:r w:rsidR="00EC0E70">
        <w:t xml:space="preserve">, </w:t>
      </w:r>
      <w:r w:rsidRPr="00816357">
        <w:t>вот только так могу сказать</w:t>
      </w:r>
      <w:r w:rsidR="00EC0E70">
        <w:t xml:space="preserve">, </w:t>
      </w:r>
      <w:r w:rsidR="00630428">
        <w:t xml:space="preserve">— </w:t>
      </w:r>
      <w:r w:rsidRPr="00816357">
        <w:t>везде</w:t>
      </w:r>
      <w:r w:rsidR="00357BB5">
        <w:t xml:space="preserve">. </w:t>
      </w:r>
      <w:r w:rsidRPr="00816357">
        <w:t>Но</w:t>
      </w:r>
      <w:r w:rsidR="008F0629">
        <w:t>,</w:t>
      </w:r>
      <w:r w:rsidRPr="00816357">
        <w:t xml:space="preserve"> однажды</w:t>
      </w:r>
      <w:r w:rsidR="00EC0E70">
        <w:t xml:space="preserve">, </w:t>
      </w:r>
      <w:r w:rsidRPr="00816357">
        <w:t>мы несколько человек погружали</w:t>
      </w:r>
      <w:r w:rsidR="00EC0E70">
        <w:t xml:space="preserve">, </w:t>
      </w:r>
      <w:r w:rsidRPr="00816357">
        <w:t>мы видели</w:t>
      </w:r>
      <w:r w:rsidR="00EC0E70">
        <w:t xml:space="preserve">, </w:t>
      </w:r>
      <w:r w:rsidRPr="00816357">
        <w:t>что она перемещается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="008F0629">
        <w:t xml:space="preserve">не знаю, </w:t>
      </w:r>
      <w:r w:rsidRPr="00816357">
        <w:t>каким способом</w:t>
      </w:r>
      <w:r w:rsidR="00EC0E70">
        <w:t xml:space="preserve">, </w:t>
      </w:r>
      <w:r w:rsidRPr="00816357">
        <w:t>не мой вопрос</w:t>
      </w:r>
      <w:r w:rsidR="00357BB5">
        <w:t xml:space="preserve">. </w:t>
      </w:r>
      <w:r w:rsidRPr="00816357">
        <w:t>Может быть</w:t>
      </w:r>
      <w:r w:rsidR="008F0629">
        <w:t>,</w:t>
      </w:r>
      <w:r w:rsidRPr="00816357">
        <w:t xml:space="preserve"> энергетика</w:t>
      </w:r>
      <w:r w:rsidR="008F0629">
        <w:t xml:space="preserve"> её перемещается,</w:t>
      </w:r>
      <w:r w:rsidR="00EC0E70">
        <w:t xml:space="preserve"> </w:t>
      </w:r>
      <w:r w:rsidRPr="00816357">
        <w:t>может быть что-то</w:t>
      </w:r>
      <w:r w:rsidR="00357BB5">
        <w:t xml:space="preserve">. </w:t>
      </w:r>
      <w:r w:rsidRPr="00816357">
        <w:t>То есть</w:t>
      </w:r>
      <w:r w:rsidR="008F0629">
        <w:t>,</w:t>
      </w:r>
      <w:r w:rsidRPr="00816357">
        <w:t xml:space="preserve"> в зависимости от духовного развития универсальная клетка у этого человека была в трёх вариантах: в мозге</w:t>
      </w:r>
      <w:r w:rsidR="00EC0E70">
        <w:t xml:space="preserve">, </w:t>
      </w:r>
      <w:r w:rsidRPr="00816357">
        <w:t>в пупке</w:t>
      </w:r>
      <w:r w:rsidR="00EC0E70">
        <w:t xml:space="preserve">, </w:t>
      </w:r>
      <w:r w:rsidRPr="00816357">
        <w:t>ну рядом с пупком</w:t>
      </w:r>
      <w:r w:rsidR="00EC0E70">
        <w:t xml:space="preserve">, </w:t>
      </w:r>
      <w:r w:rsidRPr="00816357">
        <w:t>и вот здесь с правой стороны груди</w:t>
      </w:r>
      <w:r w:rsidR="00357BB5">
        <w:t xml:space="preserve">. </w:t>
      </w:r>
      <w:r w:rsidRPr="00816357">
        <w:t>Один человек</w:t>
      </w:r>
      <w:r w:rsidR="008F0629">
        <w:t>. П</w:t>
      </w:r>
      <w:r w:rsidRPr="00816357">
        <w:t>огружени</w:t>
      </w:r>
      <w:r w:rsidR="008F0629">
        <w:t>я</w:t>
      </w:r>
      <w:r w:rsidRPr="00816357">
        <w:t xml:space="preserve"> занимали несколько месяцев</w:t>
      </w:r>
      <w:r w:rsidR="00EC0E70">
        <w:t xml:space="preserve">, </w:t>
      </w:r>
      <w:r w:rsidRPr="00816357">
        <w:t>в течени</w:t>
      </w:r>
      <w:r w:rsidR="008F0629">
        <w:t>е</w:t>
      </w:r>
      <w:r w:rsidRPr="00816357">
        <w:t xml:space="preserve"> года</w:t>
      </w:r>
      <w:r w:rsidR="008F0629">
        <w:t>,</w:t>
      </w:r>
      <w:r w:rsidRPr="00816357">
        <w:t xml:space="preserve"> несколько месяцев</w:t>
      </w:r>
      <w:r w:rsidR="00357BB5">
        <w:t xml:space="preserve">. </w:t>
      </w:r>
      <w:r w:rsidRPr="00816357">
        <w:t>То есть</w:t>
      </w:r>
      <w:r w:rsidR="008F0629">
        <w:t>,</w:t>
      </w:r>
      <w:r w:rsidRPr="00816357">
        <w:t xml:space="preserve"> она может блуждать</w:t>
      </w:r>
      <w:r w:rsidR="00EC0E70">
        <w:t xml:space="preserve">, </w:t>
      </w:r>
      <w:r w:rsidRPr="00816357">
        <w:t>не удивляйтесь таким вариантам</w:t>
      </w:r>
      <w:r w:rsidR="00357BB5">
        <w:t>.</w:t>
      </w:r>
    </w:p>
    <w:p w:rsidR="008F0629" w:rsidRDefault="0083384A" w:rsidP="00936705">
      <w:r w:rsidRPr="00816357">
        <w:t>Итак</w:t>
      </w:r>
      <w:r w:rsidR="00EC0E70">
        <w:t xml:space="preserve">, </w:t>
      </w:r>
      <w:r w:rsidRPr="008F0629">
        <w:rPr>
          <w:b/>
        </w:rPr>
        <w:t>мы фиксируемся на ядро универсальной клетки в погружении и просим универсальную клетку открыть все клетки тела и сбросить из них на благо восходящих эволюций всю нашу отрицательную энергетику</w:t>
      </w:r>
      <w:r w:rsidR="00357BB5">
        <w:t xml:space="preserve">. </w:t>
      </w:r>
      <w:r w:rsidRPr="00816357">
        <w:t>Открыть всё тело и сбросить на благо восходящих эволюций всю отрицательную энергетику</w:t>
      </w:r>
      <w:r w:rsidR="00EC0E70">
        <w:t xml:space="preserve">, </w:t>
      </w:r>
      <w:r w:rsidRPr="00816357">
        <w:t>любую</w:t>
      </w:r>
      <w:r w:rsidR="00357BB5">
        <w:t xml:space="preserve">. </w:t>
      </w:r>
      <w:r w:rsidRPr="00816357">
        <w:t>Но при этом</w:t>
      </w:r>
      <w:r w:rsidR="00EC0E70">
        <w:t xml:space="preserve">, </w:t>
      </w:r>
      <w:r w:rsidRPr="00816357">
        <w:t>после этого</w:t>
      </w:r>
      <w:r w:rsidR="00EC0E70">
        <w:t xml:space="preserve">, </w:t>
      </w:r>
      <w:r w:rsidRPr="00816357">
        <w:t>мы тут же должны слиться или с Отцом</w:t>
      </w:r>
      <w:r w:rsidR="008F0629">
        <w:t>,</w:t>
      </w:r>
      <w:r w:rsidRPr="00816357">
        <w:t xml:space="preserve"> или с Учителем</w:t>
      </w:r>
      <w:r w:rsidR="00EC0E70">
        <w:t xml:space="preserve">, </w:t>
      </w:r>
      <w:r w:rsidRPr="00816357">
        <w:t>Отцом Планеты</w:t>
      </w:r>
      <w:r w:rsidR="00EC0E70">
        <w:t xml:space="preserve">, </w:t>
      </w:r>
      <w:r w:rsidRPr="00816357">
        <w:t>да? Свято место пусто не бывает</w:t>
      </w:r>
      <w:r w:rsidR="00EC0E70">
        <w:t xml:space="preserve">, </w:t>
      </w:r>
      <w:r w:rsidRPr="00816357">
        <w:t>запомните</w:t>
      </w:r>
      <w:r w:rsidR="00EC0E70">
        <w:t xml:space="preserve">, </w:t>
      </w:r>
      <w:r w:rsidRPr="00816357">
        <w:t>очень важно</w:t>
      </w:r>
      <w:r w:rsidR="00357BB5">
        <w:t xml:space="preserve">. </w:t>
      </w:r>
      <w:r w:rsidRPr="00816357">
        <w:t xml:space="preserve">Лучше </w:t>
      </w:r>
      <w:r w:rsidRPr="008F0629">
        <w:rPr>
          <w:b/>
        </w:rPr>
        <w:t xml:space="preserve">вначале войти в </w:t>
      </w:r>
      <w:r w:rsidR="008F0629" w:rsidRPr="008F0629">
        <w:rPr>
          <w:b/>
        </w:rPr>
        <w:t>М</w:t>
      </w:r>
      <w:r w:rsidRPr="008F0629">
        <w:rPr>
          <w:b/>
        </w:rPr>
        <w:t>агнитик и заполнить клетки тела огнём в слиянии с Отцом Планеты</w:t>
      </w:r>
      <w:r w:rsidR="00EC0E70">
        <w:t xml:space="preserve">, </w:t>
      </w:r>
      <w:r w:rsidRPr="00816357">
        <w:t xml:space="preserve">увидели? Старое </w:t>
      </w:r>
      <w:r w:rsidR="008F0629">
        <w:t>с</w:t>
      </w:r>
      <w:r w:rsidRPr="00816357">
        <w:t>брасываем</w:t>
      </w:r>
      <w:r w:rsidR="00EC0E70">
        <w:t xml:space="preserve">, </w:t>
      </w:r>
      <w:r w:rsidRPr="00816357">
        <w:t>это заполняем</w:t>
      </w:r>
      <w:r w:rsidR="00357BB5">
        <w:t>.</w:t>
      </w:r>
    </w:p>
    <w:p w:rsidR="008F0629" w:rsidRDefault="0083384A" w:rsidP="00936705">
      <w:r w:rsidRPr="00816357">
        <w:t>Эту же фразу по молекулам и по атомам</w:t>
      </w:r>
      <w:r w:rsidR="00EC0E70">
        <w:t xml:space="preserve">, </w:t>
      </w:r>
      <w:r w:rsidRPr="00816357">
        <w:t>простенько</w:t>
      </w:r>
      <w:r w:rsidR="00357BB5">
        <w:t>.</w:t>
      </w:r>
    </w:p>
    <w:p w:rsidR="008F0629" w:rsidRPr="008F0629" w:rsidRDefault="008F0629" w:rsidP="00936705">
      <w:pPr>
        <w:rPr>
          <w:i/>
        </w:rPr>
      </w:pPr>
      <w:r w:rsidRPr="008F0629">
        <w:rPr>
          <w:i/>
        </w:rPr>
        <w:t xml:space="preserve">Из зала: </w:t>
      </w:r>
      <w:r w:rsidR="00630428">
        <w:rPr>
          <w:i/>
        </w:rPr>
        <w:t xml:space="preserve">— </w:t>
      </w:r>
      <w:r w:rsidRPr="008F0629">
        <w:rPr>
          <w:i/>
        </w:rPr>
        <w:t>Слиться с кем?</w:t>
      </w:r>
    </w:p>
    <w:p w:rsidR="00FD2A5C" w:rsidRDefault="0083384A" w:rsidP="00936705">
      <w:r w:rsidRPr="00816357">
        <w:t>С Отцом и Матерью лучше</w:t>
      </w:r>
      <w:r w:rsidR="008F0629">
        <w:t>. Л</w:t>
      </w:r>
      <w:r w:rsidRPr="00816357">
        <w:t>учше Магнит</w:t>
      </w:r>
      <w:r w:rsidR="00EC0E70">
        <w:t xml:space="preserve">, </w:t>
      </w:r>
      <w:r w:rsidRPr="00816357">
        <w:t>чтоб мы не искали Владык</w:t>
      </w:r>
      <w:r w:rsidR="00EC0E70">
        <w:t xml:space="preserve">, </w:t>
      </w:r>
      <w:r w:rsidRPr="00816357">
        <w:t>Отец и Мать</w:t>
      </w:r>
      <w:r w:rsidR="00357BB5">
        <w:t xml:space="preserve">. </w:t>
      </w:r>
      <w:r w:rsidRPr="00816357">
        <w:t>Понятно</w:t>
      </w:r>
      <w:r w:rsidR="00357BB5">
        <w:t xml:space="preserve">. </w:t>
      </w:r>
      <w:r w:rsidRPr="00816357">
        <w:t>Кто нам жизнь создавал</w:t>
      </w:r>
      <w:r w:rsidR="00EC0E70">
        <w:t xml:space="preserve">, </w:t>
      </w:r>
      <w:r w:rsidRPr="00816357">
        <w:t>Отец и Мать</w:t>
      </w:r>
      <w:r w:rsidR="00EC0E70">
        <w:t xml:space="preserve">, </w:t>
      </w:r>
      <w:r w:rsidRPr="00816357">
        <w:t>всё</w:t>
      </w:r>
      <w:r w:rsidR="00357BB5">
        <w:t xml:space="preserve">. </w:t>
      </w:r>
      <w:r w:rsidRPr="00816357">
        <w:t>Сбросили старую энергетику</w:t>
      </w:r>
      <w:r w:rsidR="00EC0E70">
        <w:t xml:space="preserve">, </w:t>
      </w:r>
      <w:r w:rsidRPr="00816357">
        <w:t>только не просто сбрасываем в землю</w:t>
      </w:r>
      <w:r w:rsidR="00EC0E70">
        <w:t xml:space="preserve">, </w:t>
      </w:r>
      <w:r w:rsidRPr="00816357">
        <w:t>матушке она очень часто не нужна</w:t>
      </w:r>
      <w:r w:rsidR="00EC0E70">
        <w:t xml:space="preserve">, </w:t>
      </w:r>
      <w:r w:rsidRPr="00816357">
        <w:t>она может и вернуть вам</w:t>
      </w:r>
      <w:r w:rsidR="00EC0E70">
        <w:t xml:space="preserve">, </w:t>
      </w:r>
      <w:r w:rsidRPr="00816357">
        <w:t>в наказание</w:t>
      </w:r>
      <w:r w:rsidR="00357BB5">
        <w:t xml:space="preserve">. </w:t>
      </w:r>
      <w:r w:rsidRPr="00816357">
        <w:t>А на благо восходящих эволюций</w:t>
      </w:r>
      <w:r w:rsidR="00EC0E70">
        <w:t xml:space="preserve">, </w:t>
      </w:r>
      <w:r w:rsidRPr="00816357">
        <w:t>что это значит? За нами идут животные</w:t>
      </w:r>
      <w:r w:rsidR="00EC0E70">
        <w:t xml:space="preserve">, </w:t>
      </w:r>
      <w:r w:rsidRPr="00816357">
        <w:t>растения</w:t>
      </w:r>
      <w:r w:rsidR="00EC0E70">
        <w:t xml:space="preserve">, </w:t>
      </w:r>
      <w:r w:rsidRPr="00816357">
        <w:t>минералы</w:t>
      </w:r>
      <w:r w:rsidR="00EC0E70">
        <w:t xml:space="preserve">, </w:t>
      </w:r>
      <w:r w:rsidRPr="00816357">
        <w:t xml:space="preserve">для них наша </w:t>
      </w:r>
      <w:r w:rsidRPr="00816357">
        <w:lastRenderedPageBreak/>
        <w:t>отрицательная энерг</w:t>
      </w:r>
      <w:r w:rsidR="00FD2A5C">
        <w:t xml:space="preserve">ия </w:t>
      </w:r>
      <w:r w:rsidR="00630428">
        <w:t xml:space="preserve">— </w:t>
      </w:r>
      <w:r w:rsidRPr="00816357">
        <w:t>божественная</w:t>
      </w:r>
      <w:r w:rsidR="00EC0E70">
        <w:t xml:space="preserve">, </w:t>
      </w:r>
      <w:r w:rsidRPr="00816357">
        <w:t>кайф</w:t>
      </w:r>
      <w:r w:rsidR="00EC0E70">
        <w:t xml:space="preserve">, </w:t>
      </w:r>
      <w:r w:rsidRPr="00816357">
        <w:t>мечта</w:t>
      </w:r>
      <w:r w:rsidR="00357BB5">
        <w:t xml:space="preserve">. </w:t>
      </w:r>
      <w:r w:rsidRPr="00816357">
        <w:t>И когда вы им отдаёте старую энергетику</w:t>
      </w:r>
      <w:r w:rsidR="00EC0E70">
        <w:t xml:space="preserve">, </w:t>
      </w:r>
      <w:r w:rsidRPr="00816357">
        <w:t>они берут её как манну небесную</w:t>
      </w:r>
      <w:r w:rsidR="00357BB5">
        <w:t xml:space="preserve">. </w:t>
      </w:r>
      <w:r w:rsidRPr="00816357">
        <w:t>Но вам Отец за это даёт</w:t>
      </w:r>
      <w:r w:rsidR="00EC0E70">
        <w:t xml:space="preserve">, </w:t>
      </w:r>
      <w:r w:rsidRPr="00816357">
        <w:t>вы ж отдали</w:t>
      </w:r>
      <w:r w:rsidR="00EC0E70">
        <w:t xml:space="preserve">, </w:t>
      </w:r>
      <w:r w:rsidRPr="00816357">
        <w:t>«опустошись и я тебя заполню»</w:t>
      </w:r>
      <w:r w:rsidR="00EC0E70">
        <w:t xml:space="preserve">, </w:t>
      </w:r>
      <w:r w:rsidRPr="00816357">
        <w:t>увидели закон</w:t>
      </w:r>
      <w:r w:rsidR="00FD2A5C">
        <w:t>?</w:t>
      </w:r>
    </w:p>
    <w:p w:rsidR="00FD2A5C" w:rsidRDefault="0083384A" w:rsidP="00936705">
      <w:r w:rsidRPr="00816357">
        <w:t>Универсальная клетка</w:t>
      </w:r>
      <w:r w:rsidR="00EC0E70">
        <w:t xml:space="preserve">, </w:t>
      </w:r>
      <w:r w:rsidRPr="00816357">
        <w:t>в ядро универсальной клетки</w:t>
      </w:r>
      <w:r w:rsidR="00EC0E70">
        <w:t xml:space="preserve">, </w:t>
      </w:r>
      <w:r w:rsidRPr="00816357">
        <w:t>почистились</w:t>
      </w:r>
    </w:p>
    <w:p w:rsidR="00FD2A5C" w:rsidRDefault="00FD2A5C" w:rsidP="00936705">
      <w:r>
        <w:t>П</w:t>
      </w:r>
      <w:r w:rsidR="0083384A" w:rsidRPr="00816357">
        <w:t xml:space="preserve">отом </w:t>
      </w:r>
      <w:r w:rsidR="0083384A" w:rsidRPr="00FD2A5C">
        <w:rPr>
          <w:b/>
        </w:rPr>
        <w:t>в ядро универсальной молекулы</w:t>
      </w:r>
      <w:r w:rsidR="00EC0E70">
        <w:t xml:space="preserve">, </w:t>
      </w:r>
      <w:r w:rsidR="0083384A" w:rsidRPr="00816357">
        <w:t>первая молекула</w:t>
      </w:r>
      <w:r w:rsidR="00EC0E70">
        <w:t xml:space="preserve">, </w:t>
      </w:r>
      <w:r w:rsidR="0083384A" w:rsidRPr="00816357">
        <w:t>которая сформировалась при зачатии</w:t>
      </w:r>
      <w:r w:rsidR="00EC0E70">
        <w:t xml:space="preserve">, </w:t>
      </w:r>
      <w:r w:rsidR="0083384A" w:rsidRPr="00816357">
        <w:t>понятно</w:t>
      </w:r>
      <w:r w:rsidR="00EC0E70">
        <w:t xml:space="preserve">, </w:t>
      </w:r>
      <w:r w:rsidR="0083384A" w:rsidRPr="00816357">
        <w:t xml:space="preserve">да? Тот же самый вопрос </w:t>
      </w:r>
      <w:r w:rsidR="0083384A" w:rsidRPr="00FD2A5C">
        <w:rPr>
          <w:b/>
        </w:rPr>
        <w:t>чистка</w:t>
      </w:r>
      <w:r>
        <w:t>.</w:t>
      </w:r>
    </w:p>
    <w:p w:rsidR="00FD2A5C" w:rsidRDefault="00FD2A5C" w:rsidP="00936705">
      <w:r>
        <w:t>П</w:t>
      </w:r>
      <w:r w:rsidR="0083384A" w:rsidRPr="00816357">
        <w:t xml:space="preserve">отом </w:t>
      </w:r>
      <w:r w:rsidR="0083384A" w:rsidRPr="00FD2A5C">
        <w:rPr>
          <w:b/>
        </w:rPr>
        <w:t>в ядро универсального атома</w:t>
      </w:r>
      <w:r w:rsidR="00EC0E70">
        <w:t xml:space="preserve">, </w:t>
      </w:r>
      <w:r w:rsidR="0083384A" w:rsidRPr="00816357">
        <w:t>тот же самый вопрос</w:t>
      </w:r>
      <w:r w:rsidR="00EC0E70">
        <w:t xml:space="preserve">, </w:t>
      </w:r>
      <w:r w:rsidR="0083384A" w:rsidRPr="00FD2A5C">
        <w:rPr>
          <w:b/>
        </w:rPr>
        <w:t>чистка</w:t>
      </w:r>
      <w:r w:rsidR="00357BB5">
        <w:t xml:space="preserve">. </w:t>
      </w:r>
    </w:p>
    <w:p w:rsidR="00FD2A5C" w:rsidRDefault="0083384A" w:rsidP="00936705">
      <w:r w:rsidRPr="00816357">
        <w:t xml:space="preserve">И потом </w:t>
      </w:r>
      <w:r w:rsidRPr="00FD2A5C">
        <w:rPr>
          <w:b/>
        </w:rPr>
        <w:t xml:space="preserve">в единое поле </w:t>
      </w:r>
      <w:r w:rsidR="00FD2A5C" w:rsidRPr="00FD2A5C">
        <w:rPr>
          <w:b/>
        </w:rPr>
        <w:t>О</w:t>
      </w:r>
      <w:r w:rsidRPr="00FD2A5C">
        <w:rPr>
          <w:b/>
        </w:rPr>
        <w:t>гня</w:t>
      </w:r>
      <w:r w:rsidR="00FD2A5C">
        <w:t>,</w:t>
      </w:r>
      <w:r w:rsidRPr="00816357">
        <w:t xml:space="preserve"> там уже не чистка</w:t>
      </w:r>
      <w:r w:rsidR="00EC0E70">
        <w:t xml:space="preserve">, </w:t>
      </w:r>
      <w:r w:rsidRPr="00816357">
        <w:t xml:space="preserve">а координация </w:t>
      </w:r>
      <w:r w:rsidR="00FD2A5C">
        <w:t>О</w:t>
      </w:r>
      <w:r w:rsidRPr="00816357">
        <w:t>гня нового</w:t>
      </w:r>
      <w:r w:rsidR="00EC0E70">
        <w:t xml:space="preserve">, </w:t>
      </w:r>
      <w:r w:rsidRPr="00816357">
        <w:t>котор</w:t>
      </w:r>
      <w:r w:rsidR="00FD2A5C">
        <w:t>ый</w:t>
      </w:r>
      <w:r w:rsidRPr="00816357">
        <w:t xml:space="preserve"> Отец послал на клетки</w:t>
      </w:r>
      <w:r w:rsidR="00EC0E70">
        <w:t xml:space="preserve">, </w:t>
      </w:r>
      <w:r w:rsidRPr="00816357">
        <w:t>молекулы и атомы</w:t>
      </w:r>
      <w:r w:rsidR="00EC0E70">
        <w:t xml:space="preserve">, </w:t>
      </w:r>
      <w:r w:rsidRPr="00816357">
        <w:t>то есть синтезирова</w:t>
      </w:r>
      <w:r w:rsidR="00FD2A5C">
        <w:t>ние</w:t>
      </w:r>
      <w:r w:rsidRPr="00816357">
        <w:t xml:space="preserve"> трёх видов огней </w:t>
      </w:r>
      <w:r w:rsidR="00630428">
        <w:t xml:space="preserve">— </w:t>
      </w:r>
      <w:r w:rsidRPr="00816357">
        <w:t>клеточных</w:t>
      </w:r>
      <w:r w:rsidR="00EC0E70">
        <w:t xml:space="preserve">, </w:t>
      </w:r>
      <w:r w:rsidRPr="00816357">
        <w:t>молекулярных и атомных</w:t>
      </w:r>
      <w:r w:rsidR="00EC0E70">
        <w:t xml:space="preserve">, </w:t>
      </w:r>
      <w:r w:rsidRPr="00816357">
        <w:t>вот тут нужен Огонь Синтеза</w:t>
      </w:r>
      <w:r w:rsidR="00EC0E70">
        <w:t xml:space="preserve">, </w:t>
      </w:r>
      <w:r w:rsidRPr="00816357">
        <w:t>увидели?</w:t>
      </w:r>
    </w:p>
    <w:p w:rsidR="0083384A" w:rsidRPr="00816357" w:rsidRDefault="0083384A" w:rsidP="0083384A">
      <w:r w:rsidRPr="00816357">
        <w:t>Для примера</w:t>
      </w:r>
      <w:r w:rsidR="00EC0E70">
        <w:t xml:space="preserve">, </w:t>
      </w:r>
      <w:r w:rsidRPr="00816357">
        <w:t>действенность этой практики</w:t>
      </w:r>
      <w:r w:rsidR="00357BB5">
        <w:t xml:space="preserve">. </w:t>
      </w:r>
      <w:r w:rsidRPr="00816357">
        <w:t>Я расскажу</w:t>
      </w:r>
      <w:r w:rsidR="00EC0E70">
        <w:t xml:space="preserve">, </w:t>
      </w:r>
      <w:r w:rsidRPr="00816357">
        <w:t>как я этому научился</w:t>
      </w:r>
      <w:r w:rsidR="00EC0E70">
        <w:t xml:space="preserve"> </w:t>
      </w:r>
      <w:r w:rsidRPr="00816357">
        <w:t>и как я на это вышел</w:t>
      </w:r>
      <w:r w:rsidR="00EC0E70">
        <w:t xml:space="preserve">, </w:t>
      </w:r>
      <w:r w:rsidRPr="00816357">
        <w:t>точнее</w:t>
      </w:r>
      <w:r w:rsidR="00FD2A5C">
        <w:t>,</w:t>
      </w:r>
      <w:r w:rsidRPr="00816357">
        <w:t xml:space="preserve"> меня начали этому учить</w:t>
      </w:r>
      <w:r w:rsidR="00EC0E70">
        <w:t xml:space="preserve">, </w:t>
      </w:r>
      <w:r w:rsidRPr="00816357">
        <w:t xml:space="preserve">уже кое-что </w:t>
      </w:r>
      <w:r w:rsidR="00FD2A5C" w:rsidRPr="00816357">
        <w:t xml:space="preserve">я </w:t>
      </w:r>
      <w:r w:rsidRPr="00816357">
        <w:t>из этого делал</w:t>
      </w:r>
      <w:r w:rsidR="00EC0E70">
        <w:t xml:space="preserve">, </w:t>
      </w:r>
      <w:r w:rsidRPr="00816357">
        <w:t>но ещё так вот не сознательно</w:t>
      </w:r>
      <w:r w:rsidR="00357BB5">
        <w:t xml:space="preserve">. </w:t>
      </w:r>
      <w:r w:rsidRPr="00816357">
        <w:t>Это было несколько лет назад на Шапсуге</w:t>
      </w:r>
      <w:r w:rsidR="00357BB5">
        <w:t xml:space="preserve">. </w:t>
      </w:r>
      <w:r w:rsidRPr="00816357">
        <w:t>Заболела девочка</w:t>
      </w:r>
      <w:r w:rsidR="00EC0E70">
        <w:t xml:space="preserve">, </w:t>
      </w:r>
      <w:r w:rsidRPr="00816357">
        <w:t>42 градуса температура</w:t>
      </w:r>
      <w:r w:rsidR="00EC0E70">
        <w:t xml:space="preserve">, </w:t>
      </w:r>
      <w:r w:rsidRPr="00816357">
        <w:t>вдумайтесь</w:t>
      </w:r>
      <w:r w:rsidR="00EC0E70">
        <w:t xml:space="preserve">, </w:t>
      </w:r>
      <w:r w:rsidRPr="00816357">
        <w:t>42 градуса</w:t>
      </w:r>
      <w:r w:rsidR="00357BB5">
        <w:t xml:space="preserve">. </w:t>
      </w:r>
      <w:r w:rsidRPr="00816357">
        <w:t>Она заболела</w:t>
      </w:r>
      <w:r w:rsidR="00FD2A5C">
        <w:t>,</w:t>
      </w:r>
      <w:r w:rsidRPr="00816357">
        <w:t xml:space="preserve"> в принципе</w:t>
      </w:r>
      <w:r w:rsidR="00FD2A5C">
        <w:t>,</w:t>
      </w:r>
      <w:r w:rsidRPr="00816357">
        <w:t xml:space="preserve"> законно</w:t>
      </w:r>
      <w:r w:rsidR="00EC0E70">
        <w:t xml:space="preserve">, </w:t>
      </w:r>
      <w:r w:rsidRPr="00816357">
        <w:t>потому что матери было предсказано</w:t>
      </w:r>
      <w:r w:rsidR="00EC0E70">
        <w:t xml:space="preserve">, </w:t>
      </w:r>
      <w:r w:rsidRPr="00816357">
        <w:t>что в этот период она должна умереть</w:t>
      </w:r>
      <w:r w:rsidR="00357BB5">
        <w:t xml:space="preserve">. </w:t>
      </w:r>
      <w:r w:rsidRPr="00816357">
        <w:t>Мать даже</w:t>
      </w:r>
      <w:r w:rsidR="00EC0E70">
        <w:t xml:space="preserve">, </w:t>
      </w:r>
      <w:r w:rsidRPr="00816357">
        <w:t>ну там кармические дела и всё остальное</w:t>
      </w:r>
      <w:r w:rsidR="00EC0E70">
        <w:t xml:space="preserve">, </w:t>
      </w:r>
      <w:r w:rsidRPr="00816357">
        <w:t>утонуть</w:t>
      </w:r>
      <w:r w:rsidR="00357BB5">
        <w:t xml:space="preserve">. </w:t>
      </w:r>
      <w:r w:rsidRPr="00816357">
        <w:t>Мать хватает её</w:t>
      </w:r>
      <w:r w:rsidR="00EC0E70">
        <w:t xml:space="preserve">, </w:t>
      </w:r>
      <w:r w:rsidRPr="00816357">
        <w:t>то есть</w:t>
      </w:r>
      <w:r w:rsidR="00FD2A5C">
        <w:t>,</w:t>
      </w:r>
      <w:r w:rsidRPr="00816357">
        <w:t xml:space="preserve"> она в нашей школе занимается</w:t>
      </w:r>
      <w:r w:rsidR="00EC0E70">
        <w:t xml:space="preserve">, </w:t>
      </w:r>
      <w:r w:rsidRPr="00816357">
        <w:t>приезжает</w:t>
      </w:r>
      <w:r w:rsidR="00FD2A5C">
        <w:t xml:space="preserve">, приходит </w:t>
      </w:r>
      <w:bookmarkStart w:id="62" w:name="_Hlk3306432"/>
      <w:r w:rsidRPr="00816357">
        <w:t>на Шапсугу</w:t>
      </w:r>
      <w:r w:rsidR="00EC0E70">
        <w:t xml:space="preserve">, </w:t>
      </w:r>
      <w:r w:rsidRPr="00816357">
        <w:t>но она забывает об этом</w:t>
      </w:r>
      <w:r w:rsidR="00EC0E70">
        <w:t xml:space="preserve">, </w:t>
      </w:r>
      <w:r w:rsidR="00FD2A5C">
        <w:t>мать</w:t>
      </w:r>
      <w:r w:rsidR="00EC0E70">
        <w:t xml:space="preserve">, </w:t>
      </w:r>
      <w:r w:rsidRPr="00816357">
        <w:t>полгода назад</w:t>
      </w:r>
      <w:r w:rsidR="00EC0E70">
        <w:t xml:space="preserve">, </w:t>
      </w:r>
      <w:r w:rsidRPr="00816357">
        <w:t>но она знает</w:t>
      </w:r>
      <w:r w:rsidR="00EC0E70">
        <w:t xml:space="preserve">, </w:t>
      </w:r>
      <w:r w:rsidRPr="00816357">
        <w:t>что е</w:t>
      </w:r>
      <w:r w:rsidR="00A8370F">
        <w:t>ё</w:t>
      </w:r>
      <w:r w:rsidRPr="00816357">
        <w:t xml:space="preserve"> туда нельзя</w:t>
      </w:r>
      <w:r w:rsidR="00EC0E70">
        <w:t xml:space="preserve">, </w:t>
      </w:r>
      <w:r w:rsidRPr="00816357">
        <w:t>только с собой возит везде</w:t>
      </w:r>
      <w:r w:rsidR="00EC0E70">
        <w:t xml:space="preserve">, </w:t>
      </w:r>
      <w:r w:rsidRPr="00816357">
        <w:t>на Магнит</w:t>
      </w:r>
      <w:r w:rsidR="00A8370F">
        <w:t>ы</w:t>
      </w:r>
      <w:r w:rsidR="00EC0E70">
        <w:t xml:space="preserve">, </w:t>
      </w:r>
      <w:r w:rsidR="00FD2A5C">
        <w:t>везде,</w:t>
      </w:r>
      <w:r w:rsidRPr="00816357">
        <w:t xml:space="preserve"> не отпускает</w:t>
      </w:r>
      <w:r w:rsidR="00357BB5">
        <w:t xml:space="preserve">. </w:t>
      </w:r>
      <w:r w:rsidRPr="00816357">
        <w:t>Но раз положено</w:t>
      </w:r>
      <w:r w:rsidR="00EC0E70">
        <w:t xml:space="preserve">, </w:t>
      </w:r>
      <w:r w:rsidRPr="00816357">
        <w:t>то положено</w:t>
      </w:r>
      <w:r w:rsidR="00EC0E70">
        <w:t xml:space="preserve">, </w:t>
      </w:r>
      <w:r w:rsidRPr="00816357">
        <w:t>ребёнку 42 температура</w:t>
      </w:r>
      <w:r w:rsidR="00357BB5">
        <w:t xml:space="preserve">. </w:t>
      </w:r>
      <w:r w:rsidRPr="00816357">
        <w:t>Пошла отработочка</w:t>
      </w:r>
      <w:r w:rsidR="00EC0E70">
        <w:t xml:space="preserve">, </w:t>
      </w:r>
      <w:r w:rsidRPr="00816357">
        <w:t>никакие экстрасенсы</w:t>
      </w:r>
      <w:r w:rsidR="00EC0E70">
        <w:t xml:space="preserve">, </w:t>
      </w:r>
      <w:r w:rsidR="00630428">
        <w:t xml:space="preserve">— </w:t>
      </w:r>
      <w:r w:rsidRPr="00816357">
        <w:t>там сильные</w:t>
      </w:r>
      <w:r w:rsidR="00EC0E70">
        <w:t xml:space="preserve">, </w:t>
      </w:r>
      <w:r w:rsidRPr="00816357">
        <w:t xml:space="preserve">всякие </w:t>
      </w:r>
      <w:r w:rsidR="00A8370F">
        <w:t xml:space="preserve">целители </w:t>
      </w:r>
      <w:r w:rsidRPr="00816357">
        <w:t>набежали</w:t>
      </w:r>
      <w:r w:rsidR="00EC0E70">
        <w:t xml:space="preserve">, </w:t>
      </w:r>
      <w:r w:rsidRPr="00816357">
        <w:t xml:space="preserve">школа </w:t>
      </w:r>
      <w:r w:rsidR="00A8370F" w:rsidRPr="00816357">
        <w:t xml:space="preserve">ещё </w:t>
      </w:r>
      <w:r w:rsidRPr="00816357">
        <w:t>тогда только развивалась</w:t>
      </w:r>
      <w:r w:rsidR="00EC0E70">
        <w:t>,</w:t>
      </w:r>
      <w:r w:rsidR="00A8370F">
        <w:t xml:space="preserve"> </w:t>
      </w:r>
      <w:r w:rsidR="00630428">
        <w:t xml:space="preserve">— </w:t>
      </w:r>
      <w:r w:rsidRPr="00816357">
        <w:t>не помогает</w:t>
      </w:r>
      <w:r w:rsidR="00357BB5">
        <w:t xml:space="preserve">. </w:t>
      </w:r>
      <w:r w:rsidRPr="00816357">
        <w:t>Но только сказали</w:t>
      </w:r>
      <w:r w:rsidR="00EC0E70">
        <w:t xml:space="preserve">, </w:t>
      </w:r>
      <w:r w:rsidRPr="00816357">
        <w:t>что должна сама выдержать</w:t>
      </w:r>
      <w:r w:rsidR="00EC0E70">
        <w:t xml:space="preserve">, </w:t>
      </w:r>
      <w:r w:rsidRPr="00816357">
        <w:t>но вот мы с ней там работали</w:t>
      </w:r>
      <w:r w:rsidR="00EC0E70">
        <w:t xml:space="preserve">, </w:t>
      </w:r>
      <w:r w:rsidRPr="00816357">
        <w:t>всё</w:t>
      </w:r>
      <w:r w:rsidR="00357BB5">
        <w:t xml:space="preserve">. </w:t>
      </w:r>
      <w:r w:rsidRPr="00816357">
        <w:t>А потом вечером</w:t>
      </w:r>
      <w:r w:rsidR="00A8370F" w:rsidRPr="00C61418">
        <w:t>…</w:t>
      </w:r>
      <w:r w:rsidR="00EC0E70">
        <w:t xml:space="preserve"> </w:t>
      </w:r>
      <w:r w:rsidRPr="00816357">
        <w:t>то есть</w:t>
      </w:r>
      <w:r w:rsidR="00A8370F">
        <w:t>,</w:t>
      </w:r>
      <w:r w:rsidRPr="00816357">
        <w:t xml:space="preserve"> я обратился к Учителю за помощью</w:t>
      </w:r>
      <w:r w:rsidR="00EC0E70">
        <w:t xml:space="preserve">, </w:t>
      </w:r>
      <w:r w:rsidRPr="00816357">
        <w:t>чтоб помогли</w:t>
      </w:r>
      <w:r w:rsidR="00EC0E70">
        <w:t xml:space="preserve">, </w:t>
      </w:r>
      <w:r w:rsidRPr="00816357">
        <w:t xml:space="preserve">потому что </w:t>
      </w:r>
      <w:r w:rsidR="00A8370F">
        <w:t xml:space="preserve">ситуация </w:t>
      </w:r>
      <w:r w:rsidRPr="00816357">
        <w:t>нетрадиционн</w:t>
      </w:r>
      <w:r w:rsidR="00A8370F">
        <w:t>ая</w:t>
      </w:r>
      <w:r w:rsidR="00EC0E70">
        <w:t xml:space="preserve">, </w:t>
      </w:r>
      <w:r w:rsidRPr="00816357">
        <w:t>что можно сделать</w:t>
      </w:r>
      <w:r w:rsidR="00EC0E70">
        <w:t xml:space="preserve">, </w:t>
      </w:r>
      <w:r w:rsidRPr="00816357">
        <w:t>в том числе</w:t>
      </w:r>
      <w:r w:rsidR="00EC0E70">
        <w:t xml:space="preserve">, </w:t>
      </w:r>
      <w:r w:rsidRPr="00816357">
        <w:t>и как обучение</w:t>
      </w:r>
      <w:r w:rsidR="00357BB5">
        <w:t xml:space="preserve">. </w:t>
      </w:r>
      <w:r w:rsidR="00A8370F">
        <w:t>Т</w:t>
      </w:r>
      <w:r w:rsidRPr="00816357">
        <w:t>ам мы отсекали Владыку смерти</w:t>
      </w:r>
      <w:r w:rsidR="00EC0E70">
        <w:t xml:space="preserve">, </w:t>
      </w:r>
      <w:r w:rsidRPr="00816357">
        <w:t>там чуть-чуть покаялись с ребёнком</w:t>
      </w:r>
      <w:r w:rsidR="00EC0E70">
        <w:t xml:space="preserve">, </w:t>
      </w:r>
      <w:r w:rsidRPr="00816357">
        <w:t xml:space="preserve">там ребёнку </w:t>
      </w:r>
      <w:r w:rsidR="00A8370F">
        <w:t>или</w:t>
      </w:r>
      <w:r w:rsidRPr="00816357">
        <w:t xml:space="preserve"> 10</w:t>
      </w:r>
      <w:r w:rsidR="00A8370F">
        <w:t>,</w:t>
      </w:r>
      <w:r w:rsidRPr="00816357">
        <w:t xml:space="preserve"> или 11 лет было</w:t>
      </w:r>
      <w:r w:rsidR="00EC0E70">
        <w:t xml:space="preserve">, </w:t>
      </w:r>
      <w:r w:rsidRPr="00816357">
        <w:t>а потом вдруг включается</w:t>
      </w:r>
      <w:r w:rsidR="00EC0E70">
        <w:t xml:space="preserve">, </w:t>
      </w:r>
      <w:r w:rsidRPr="00816357">
        <w:t>как активация от Учителя</w:t>
      </w:r>
      <w:r w:rsidR="00EC0E70">
        <w:t xml:space="preserve">, </w:t>
      </w:r>
      <w:r w:rsidRPr="00816357">
        <w:t xml:space="preserve">я вспоминаю эту систему и начинаю из ребёнка выдавливать отрицательную </w:t>
      </w:r>
      <w:r w:rsidRPr="00A8370F">
        <w:rPr>
          <w:i/>
        </w:rPr>
        <w:t>кармическую</w:t>
      </w:r>
      <w:r w:rsidRPr="00816357">
        <w:t xml:space="preserve"> энергетику</w:t>
      </w:r>
      <w:r w:rsidR="00EC0E70">
        <w:t xml:space="preserve">, </w:t>
      </w:r>
      <w:r w:rsidRPr="00816357">
        <w:t>чтоб телу температуру уменьшить</w:t>
      </w:r>
      <w:r w:rsidR="00357BB5">
        <w:t xml:space="preserve">. </w:t>
      </w:r>
      <w:r w:rsidRPr="00816357">
        <w:t>Вижу</w:t>
      </w:r>
      <w:r w:rsidR="00A8370F">
        <w:t>,</w:t>
      </w:r>
      <w:r w:rsidRPr="00816357">
        <w:t xml:space="preserve"> как</w:t>
      </w:r>
      <w:r w:rsidR="00EC0E70">
        <w:t xml:space="preserve">, </w:t>
      </w:r>
      <w:r w:rsidRPr="00816357">
        <w:t>вот маленькое тельце</w:t>
      </w:r>
      <w:r w:rsidR="00EC0E70">
        <w:t xml:space="preserve">, </w:t>
      </w:r>
      <w:r w:rsidRPr="00816357">
        <w:t>вот такие многотонные глыбы базальтовые тяжёлые выходят вниз</w:t>
      </w:r>
      <w:r w:rsidR="00EC0E70">
        <w:t xml:space="preserve">, </w:t>
      </w:r>
      <w:r w:rsidRPr="00816357">
        <w:t>раз плита</w:t>
      </w:r>
      <w:r w:rsidR="00EC0E70">
        <w:t xml:space="preserve">, </w:t>
      </w:r>
      <w:r w:rsidRPr="00816357">
        <w:t>она лежит — отсёк</w:t>
      </w:r>
      <w:r w:rsidR="00357BB5">
        <w:t xml:space="preserve">. </w:t>
      </w:r>
      <w:r w:rsidRPr="00816357">
        <w:t>Такое ощущение</w:t>
      </w:r>
      <w:r w:rsidR="00EC0E70">
        <w:t xml:space="preserve">, </w:t>
      </w:r>
      <w:r w:rsidRPr="00816357">
        <w:t>что ты сам её протащил</w:t>
      </w:r>
      <w:r w:rsidR="00EC0E70">
        <w:t xml:space="preserve">, </w:t>
      </w:r>
      <w:r w:rsidRPr="00816357">
        <w:t>второй раз выдавливаешь — отсёк</w:t>
      </w:r>
      <w:r w:rsidR="00EC0E70">
        <w:t xml:space="preserve">, </w:t>
      </w:r>
      <w:r w:rsidRPr="00816357">
        <w:t>во вытащил</w:t>
      </w:r>
      <w:r w:rsidR="00EC0E70">
        <w:t xml:space="preserve">, </w:t>
      </w:r>
      <w:r w:rsidRPr="00816357">
        <w:t>третий раз — отсёк</w:t>
      </w:r>
      <w:r w:rsidR="00EC0E70">
        <w:t xml:space="preserve">, </w:t>
      </w:r>
      <w:r w:rsidRPr="00816357">
        <w:t>на четвёртый раз уже маленькая-маленькая и ушло</w:t>
      </w:r>
      <w:r w:rsidR="00EC0E70">
        <w:t xml:space="preserve">, </w:t>
      </w:r>
      <w:r w:rsidRPr="00816357">
        <w:t>больше ничего</w:t>
      </w:r>
      <w:r w:rsidR="00357BB5">
        <w:t xml:space="preserve">. </w:t>
      </w:r>
      <w:r w:rsidRPr="00816357">
        <w:t>Потом там пообщались с Владыками</w:t>
      </w:r>
      <w:r w:rsidR="00EC0E70">
        <w:t xml:space="preserve">, </w:t>
      </w:r>
      <w:r w:rsidRPr="00816357">
        <w:t>чтобы…</w:t>
      </w:r>
      <w:r w:rsidR="00EC0E70">
        <w:t xml:space="preserve">, </w:t>
      </w:r>
      <w:r w:rsidRPr="00816357">
        <w:t>то есть</w:t>
      </w:r>
      <w:r w:rsidR="00A8370F">
        <w:t>,</w:t>
      </w:r>
      <w:r w:rsidRPr="00816357">
        <w:t xml:space="preserve"> ей дали право выбрать</w:t>
      </w:r>
      <w:r w:rsidR="00EC0E70">
        <w:t xml:space="preserve">, </w:t>
      </w:r>
      <w:r w:rsidRPr="00816357">
        <w:t xml:space="preserve">а девочка до этого сама устремлено ходила на </w:t>
      </w:r>
      <w:r w:rsidR="00A8370F">
        <w:t>М</w:t>
      </w:r>
      <w:r w:rsidRPr="00816357">
        <w:t>агниты</w:t>
      </w:r>
      <w:r w:rsidR="00EC0E70">
        <w:t xml:space="preserve">, </w:t>
      </w:r>
      <w:r w:rsidRPr="00816357">
        <w:t>ребёнок</w:t>
      </w:r>
      <w:r w:rsidR="00EC0E70">
        <w:t xml:space="preserve">, </w:t>
      </w:r>
      <w:r w:rsidRPr="00816357">
        <w:t>не знаю</w:t>
      </w:r>
      <w:r w:rsidR="00A8370F">
        <w:t>,</w:t>
      </w:r>
      <w:r w:rsidRPr="00816357">
        <w:t xml:space="preserve"> с чего</w:t>
      </w:r>
      <w:r w:rsidR="00357BB5">
        <w:t xml:space="preserve">. </w:t>
      </w:r>
      <w:r w:rsidRPr="00816357">
        <w:t>Приходила</w:t>
      </w:r>
      <w:r w:rsidR="00EC0E70">
        <w:t xml:space="preserve">, </w:t>
      </w:r>
      <w:r w:rsidR="00A8370F">
        <w:t>становилась</w:t>
      </w:r>
      <w:r w:rsidRPr="00816357">
        <w:t xml:space="preserve"> во взрослый Магнит</w:t>
      </w:r>
      <w:r w:rsidR="00A8370F">
        <w:t>, сказала</w:t>
      </w:r>
      <w:r w:rsidRPr="00816357">
        <w:t>: «Мама</w:t>
      </w:r>
      <w:r w:rsidR="00EC0E70">
        <w:t xml:space="preserve">, </w:t>
      </w:r>
      <w:r w:rsidRPr="00816357">
        <w:t>я тоже буду участвовать»</w:t>
      </w:r>
      <w:r w:rsidR="00357BB5">
        <w:t xml:space="preserve">. </w:t>
      </w:r>
      <w:r w:rsidRPr="00816357">
        <w:t>Понятно</w:t>
      </w:r>
      <w:r w:rsidR="00EC0E70">
        <w:t xml:space="preserve">, </w:t>
      </w:r>
      <w:r w:rsidRPr="00816357">
        <w:t xml:space="preserve">ребёнок </w:t>
      </w:r>
      <w:r w:rsidR="00A8370F">
        <w:t>к</w:t>
      </w:r>
      <w:r w:rsidRPr="00816357">
        <w:t>ак знал</w:t>
      </w:r>
      <w:r w:rsidR="00EC0E70">
        <w:t xml:space="preserve">, </w:t>
      </w:r>
      <w:r w:rsidRPr="00816357">
        <w:t xml:space="preserve">Душа </w:t>
      </w:r>
      <w:r w:rsidR="00A8370F">
        <w:t>к</w:t>
      </w:r>
      <w:r w:rsidRPr="00816357">
        <w:t>ак знала</w:t>
      </w:r>
      <w:r w:rsidR="00EC0E70">
        <w:t xml:space="preserve">, </w:t>
      </w:r>
      <w:r w:rsidRPr="00816357">
        <w:t>пыталась доказать</w:t>
      </w:r>
      <w:r w:rsidR="00EC0E70">
        <w:t xml:space="preserve">, </w:t>
      </w:r>
      <w:r w:rsidRPr="00816357">
        <w:t>что она может преодолеть что-то</w:t>
      </w:r>
      <w:r w:rsidR="00EC0E70">
        <w:t xml:space="preserve">, </w:t>
      </w:r>
      <w:r w:rsidRPr="00816357">
        <w:t>н</w:t>
      </w:r>
      <w:r w:rsidR="00BD5A11">
        <w:t>о</w:t>
      </w:r>
      <w:r w:rsidRPr="00816357">
        <w:t xml:space="preserve"> ребёнок не может</w:t>
      </w:r>
      <w:r w:rsidR="00EC0E70">
        <w:t xml:space="preserve">, </w:t>
      </w:r>
      <w:r w:rsidRPr="00816357">
        <w:t xml:space="preserve">но </w:t>
      </w:r>
      <w:r w:rsidR="00630428">
        <w:t xml:space="preserve">— </w:t>
      </w:r>
      <w:r w:rsidRPr="00816357">
        <w:t>хотела</w:t>
      </w:r>
      <w:r w:rsidR="00357BB5">
        <w:t xml:space="preserve">. </w:t>
      </w:r>
    </w:p>
    <w:p w:rsidR="0083384A" w:rsidRPr="00816357" w:rsidRDefault="0083384A" w:rsidP="0083384A">
      <w:r w:rsidRPr="00816357">
        <w:t>Вот это было такое спасение ребёнка</w:t>
      </w:r>
      <w:r w:rsidR="00357BB5">
        <w:t xml:space="preserve">. </w:t>
      </w:r>
      <w:r w:rsidRPr="00816357">
        <w:t>На следующий день к обеду температура начала спадать и до обеда она ещё адаптировалась</w:t>
      </w:r>
      <w:r w:rsidR="00EC0E70">
        <w:t xml:space="preserve">, </w:t>
      </w:r>
      <w:r w:rsidRPr="00816357">
        <w:t>а через день мы уже ехали в одном автобусе «Икарусе» часов десять</w:t>
      </w:r>
      <w:r w:rsidR="00EC0E70">
        <w:t xml:space="preserve">, </w:t>
      </w:r>
      <w:r w:rsidRPr="00816357">
        <w:t>у ребёнка ничего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— А кто ей предсказал? </w:t>
      </w:r>
    </w:p>
    <w:p w:rsidR="0083384A" w:rsidRPr="00816357" w:rsidRDefault="0083384A" w:rsidP="0083384A">
      <w:r w:rsidRPr="00816357">
        <w:t>Ну</w:t>
      </w:r>
      <w:r w:rsidR="00EC0E70">
        <w:t xml:space="preserve">, </w:t>
      </w:r>
      <w:r w:rsidRPr="00816357">
        <w:t>не важно</w:t>
      </w:r>
      <w:r w:rsidR="00EC0E70">
        <w:t xml:space="preserve">, </w:t>
      </w:r>
      <w:r w:rsidRPr="00816357">
        <w:t>ладно</w:t>
      </w:r>
      <w:r w:rsidR="00EC0E70">
        <w:t xml:space="preserve">, </w:t>
      </w:r>
      <w:r w:rsidRPr="00BD5A11">
        <w:rPr>
          <w:i/>
        </w:rPr>
        <w:t>гадалка</w:t>
      </w:r>
      <w:r w:rsidR="00BD5A11">
        <w:t>.</w:t>
      </w:r>
      <w:r w:rsidRPr="00816357">
        <w:t xml:space="preserve"> </w:t>
      </w:r>
    </w:p>
    <w:p w:rsidR="0083384A" w:rsidRPr="00816357" w:rsidRDefault="0083384A" w:rsidP="0083384A">
      <w:r w:rsidRPr="00816357">
        <w:rPr>
          <w:i/>
        </w:rPr>
        <w:t>Из зала: — Причина есть?</w:t>
      </w:r>
      <w:r w:rsidRPr="00816357">
        <w:t xml:space="preserve"> </w:t>
      </w:r>
    </w:p>
    <w:p w:rsidR="0083384A" w:rsidRPr="00816357" w:rsidRDefault="00BD5A11" w:rsidP="0083384A">
      <w:r>
        <w:t>Т</w:t>
      </w:r>
      <w:r w:rsidR="0083384A" w:rsidRPr="00816357">
        <w:t>ам причина была известна</w:t>
      </w:r>
      <w:r w:rsidR="00EC0E70">
        <w:t xml:space="preserve">, </w:t>
      </w:r>
      <w:r w:rsidR="0083384A" w:rsidRPr="00816357">
        <w:t>там была</w:t>
      </w:r>
      <w:r w:rsidR="00EC0E70">
        <w:t xml:space="preserve">, </w:t>
      </w:r>
      <w:r w:rsidR="0083384A" w:rsidRPr="00816357">
        <w:t>там просто мама «случайно» гадала на семью</w:t>
      </w:r>
      <w:r w:rsidR="00EC0E70">
        <w:t xml:space="preserve">, </w:t>
      </w:r>
      <w:r w:rsidR="0083384A" w:rsidRPr="00816357">
        <w:t>там с папой была проблема</w:t>
      </w:r>
      <w:r w:rsidR="00EC0E70">
        <w:t xml:space="preserve">, </w:t>
      </w:r>
      <w:r w:rsidR="0083384A" w:rsidRPr="00816357">
        <w:t>а гадалка увидела проблему с доч</w:t>
      </w:r>
      <w:r>
        <w:t>ькой</w:t>
      </w:r>
      <w:r w:rsidR="00EC0E70">
        <w:t xml:space="preserve">, </w:t>
      </w:r>
      <w:r w:rsidR="0083384A" w:rsidRPr="00816357">
        <w:t>кроме папы</w:t>
      </w:r>
      <w:r w:rsidR="00357BB5">
        <w:t xml:space="preserve">. </w:t>
      </w:r>
      <w:r w:rsidR="0083384A" w:rsidRPr="00816357">
        <w:t>Говорит: «Слушай</w:t>
      </w:r>
      <w:r w:rsidR="00EC0E70">
        <w:t xml:space="preserve">, </w:t>
      </w:r>
      <w:r w:rsidR="0083384A" w:rsidRPr="00816357">
        <w:t>у тебя ребёнок может уйти</w:t>
      </w:r>
      <w:r w:rsidR="00EC0E70">
        <w:t xml:space="preserve">, </w:t>
      </w:r>
      <w:r w:rsidR="0083384A" w:rsidRPr="00816357">
        <w:t xml:space="preserve">ты там имей </w:t>
      </w:r>
      <w:r>
        <w:t xml:space="preserve">в </w:t>
      </w:r>
      <w:r w:rsidR="0083384A" w:rsidRPr="00816357">
        <w:t>виду</w:t>
      </w:r>
      <w:r w:rsidR="00EC0E70">
        <w:t xml:space="preserve">, </w:t>
      </w:r>
      <w:r w:rsidR="0083384A" w:rsidRPr="00816357">
        <w:t>что в тот-то период</w:t>
      </w:r>
      <w:r>
        <w:t>,</w:t>
      </w:r>
      <w:r w:rsidR="0083384A" w:rsidRPr="00816357">
        <w:t xml:space="preserve"> её не трогай»</w:t>
      </w:r>
      <w:r w:rsidR="00357BB5">
        <w:t xml:space="preserve">. </w:t>
      </w:r>
      <w:r w:rsidR="0083384A" w:rsidRPr="00816357">
        <w:t>И потом</w:t>
      </w:r>
      <w:r w:rsidR="00EC0E70">
        <w:t xml:space="preserve">, </w:t>
      </w:r>
      <w:r w:rsidR="0083384A" w:rsidRPr="00816357">
        <w:t>когда она вспомнила это на Шапсуге</w:t>
      </w:r>
      <w:r w:rsidR="00EC0E70">
        <w:t xml:space="preserve">, </w:t>
      </w:r>
      <w:r w:rsidR="0083384A" w:rsidRPr="00816357">
        <w:t>то есть</w:t>
      </w:r>
      <w:r>
        <w:t>,</w:t>
      </w:r>
      <w:r w:rsidR="0083384A" w:rsidRPr="00816357">
        <w:t xml:space="preserve"> уже тут мы пообщались с Учителями</w:t>
      </w:r>
      <w:r w:rsidR="00357BB5">
        <w:t xml:space="preserve">. </w:t>
      </w:r>
      <w:r w:rsidR="0083384A" w:rsidRPr="00816357">
        <w:t>Они говорят: «Да</w:t>
      </w:r>
      <w:r w:rsidR="00EC0E70">
        <w:t xml:space="preserve">, </w:t>
      </w:r>
      <w:r w:rsidR="0083384A" w:rsidRPr="00816357">
        <w:t>в принципе</w:t>
      </w:r>
      <w:r w:rsidR="00EC0E70">
        <w:t xml:space="preserve">, </w:t>
      </w:r>
      <w:r w:rsidR="0083384A" w:rsidRPr="00816357">
        <w:t>кармическая программа закончена</w:t>
      </w:r>
      <w:r w:rsidR="00EC0E70">
        <w:t xml:space="preserve">, </w:t>
      </w:r>
      <w:r w:rsidR="0083384A" w:rsidRPr="00816357">
        <w:t>ребёнок должна был уйти</w:t>
      </w:r>
      <w:r w:rsidR="00357BB5">
        <w:t xml:space="preserve">. </w:t>
      </w:r>
      <w:r w:rsidR="0083384A" w:rsidRPr="00816357">
        <w:t xml:space="preserve">Но в честь духовной активации </w:t>
      </w:r>
      <w:r>
        <w:t xml:space="preserve">и </w:t>
      </w:r>
      <w:r w:rsidR="0083384A" w:rsidRPr="00816357">
        <w:t>мамы</w:t>
      </w:r>
      <w:r w:rsidR="00EC0E70">
        <w:t xml:space="preserve">, </w:t>
      </w:r>
      <w:r w:rsidR="0083384A" w:rsidRPr="00816357">
        <w:t>и то</w:t>
      </w:r>
      <w:r w:rsidR="00EC0E70">
        <w:t xml:space="preserve">, </w:t>
      </w:r>
      <w:r w:rsidR="0083384A" w:rsidRPr="00816357">
        <w:t>что ребёнок захотел</w:t>
      </w:r>
      <w:r w:rsidR="00EC0E70">
        <w:t xml:space="preserve">, </w:t>
      </w:r>
      <w:r w:rsidR="0083384A" w:rsidRPr="00816357">
        <w:t>и в честь того</w:t>
      </w:r>
      <w:r w:rsidR="00EC0E70">
        <w:t xml:space="preserve">, </w:t>
      </w:r>
      <w:r w:rsidR="0083384A" w:rsidRPr="00816357">
        <w:t xml:space="preserve">что </w:t>
      </w:r>
      <w:r>
        <w:t>вы</w:t>
      </w:r>
      <w:r w:rsidR="0083384A" w:rsidRPr="00816357">
        <w:t xml:space="preserve"> показали</w:t>
      </w:r>
      <w:r w:rsidR="00EC0E70">
        <w:t xml:space="preserve">, </w:t>
      </w:r>
      <w:r w:rsidR="0083384A" w:rsidRPr="00816357">
        <w:t>что вы можете воспитать ребёнка по-новому</w:t>
      </w:r>
      <w:r w:rsidR="00EC0E70">
        <w:t xml:space="preserve">, </w:t>
      </w:r>
      <w:r w:rsidR="0083384A" w:rsidRPr="00816357">
        <w:t>мы его оставляем</w:t>
      </w:r>
      <w:r w:rsidR="00EC0E70">
        <w:t xml:space="preserve">, </w:t>
      </w:r>
      <w:r w:rsidR="0083384A" w:rsidRPr="00816357">
        <w:t>воспитывайте»</w:t>
      </w:r>
      <w:r w:rsidR="00357BB5">
        <w:t xml:space="preserve">. </w:t>
      </w:r>
      <w:r w:rsidR="0083384A" w:rsidRPr="00816357">
        <w:t>Понятно</w:t>
      </w:r>
      <w:r w:rsidR="00357BB5">
        <w:t xml:space="preserve">. </w:t>
      </w:r>
      <w:r w:rsidR="0083384A" w:rsidRPr="00816357">
        <w:t xml:space="preserve">Да? </w:t>
      </w:r>
      <w:r w:rsidR="0083384A" w:rsidRPr="00816357">
        <w:lastRenderedPageBreak/>
        <w:t>Если б мама не стала духовно развиваться и не стала бы на Пути</w:t>
      </w:r>
      <w:r w:rsidR="00EC0E70">
        <w:t xml:space="preserve">, </w:t>
      </w:r>
      <w:r w:rsidR="0083384A" w:rsidRPr="00816357">
        <w:t>в принципе</w:t>
      </w:r>
      <w:r w:rsidR="00EC0E70">
        <w:t xml:space="preserve">, </w:t>
      </w:r>
      <w:r w:rsidR="0083384A" w:rsidRPr="00816357">
        <w:t>ребёнка бы не было</w:t>
      </w:r>
      <w:r w:rsidR="00357BB5">
        <w:t xml:space="preserve">. </w:t>
      </w:r>
    </w:p>
    <w:p w:rsidR="0083384A" w:rsidRPr="00816357" w:rsidRDefault="0083384A" w:rsidP="0083384A">
      <w:r w:rsidRPr="00816357">
        <w:t>Это нормально</w:t>
      </w:r>
      <w:r w:rsidR="00EC0E70">
        <w:t xml:space="preserve">, </w:t>
      </w:r>
      <w:r w:rsidRPr="00816357">
        <w:t>отработал карму</w:t>
      </w:r>
      <w:r w:rsidR="00EC0E70">
        <w:t xml:space="preserve">, </w:t>
      </w:r>
      <w:r w:rsidRPr="00816357">
        <w:t>ушёл</w:t>
      </w:r>
      <w:r w:rsidR="00357BB5">
        <w:t xml:space="preserve">. </w:t>
      </w:r>
      <w:r w:rsidRPr="00816357">
        <w:t>Хотя с позиции человека — это страшно звучит</w:t>
      </w:r>
      <w:r w:rsidR="00357BB5">
        <w:t xml:space="preserve">. </w:t>
      </w:r>
      <w:r w:rsidRPr="00816357">
        <w:t>Но это так</w:t>
      </w:r>
      <w:r w:rsidR="00EC0E70">
        <w:t xml:space="preserve">, </w:t>
      </w:r>
      <w:r w:rsidRPr="00816357">
        <w:t>это было</w:t>
      </w:r>
      <w:r w:rsidR="00EC0E70">
        <w:t xml:space="preserve">, </w:t>
      </w:r>
      <w:r w:rsidRPr="00816357">
        <w:t>и у нас такие факты</w:t>
      </w:r>
      <w:r w:rsidR="00357BB5">
        <w:t xml:space="preserve">. </w:t>
      </w:r>
      <w:r w:rsidR="00BD5A11">
        <w:t>Э</w:t>
      </w:r>
      <w:r w:rsidRPr="00816357">
        <w:t>то как бы самый первый факт</w:t>
      </w:r>
      <w:r w:rsidR="00EC0E70">
        <w:t xml:space="preserve">, </w:t>
      </w:r>
      <w:r w:rsidRPr="00816357">
        <w:t>который меня ввел</w:t>
      </w:r>
      <w:r w:rsidR="00BD5A11">
        <w:t>, так,</w:t>
      </w:r>
      <w:r w:rsidRPr="00816357">
        <w:t xml:space="preserve"> в хорошее состояние по поводу этих систем</w:t>
      </w:r>
      <w:r w:rsidR="00EC0E70">
        <w:t xml:space="preserve">, </w:t>
      </w:r>
      <w:r w:rsidRPr="00816357">
        <w:t xml:space="preserve">я начал активно с этого ещё </w:t>
      </w:r>
      <w:r w:rsidR="00BD5A11">
        <w:t xml:space="preserve">и </w:t>
      </w:r>
      <w:r w:rsidRPr="00816357">
        <w:t>искать варианты погружения</w:t>
      </w:r>
      <w:r w:rsidR="00EC0E70">
        <w:t xml:space="preserve">, </w:t>
      </w:r>
      <w:r w:rsidRPr="00816357">
        <w:t>заниматься этим</w:t>
      </w:r>
      <w:r w:rsidR="00357BB5">
        <w:t xml:space="preserve">. </w:t>
      </w:r>
      <w:r w:rsidRPr="00816357">
        <w:t>А так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у нас несколько таких вариантов было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мы даже за счёт погружения мы одному человеку Разум вернули</w:t>
      </w:r>
      <w:r w:rsidR="00357BB5">
        <w:t xml:space="preserve">. </w:t>
      </w:r>
      <w:r w:rsidRPr="00816357">
        <w:t>Мама сама в погружении нашла проблему</w:t>
      </w:r>
      <w:r w:rsidR="00EC0E70">
        <w:t xml:space="preserve">, </w:t>
      </w:r>
      <w:r w:rsidRPr="00816357">
        <w:t>вернула разум</w:t>
      </w:r>
      <w:r w:rsidR="00EC0E70">
        <w:t xml:space="preserve">, </w:t>
      </w:r>
      <w:r w:rsidR="00BD5A11">
        <w:t>и</w:t>
      </w:r>
      <w:r w:rsidRPr="00816357">
        <w:t xml:space="preserve"> человек</w:t>
      </w:r>
      <w:r w:rsidR="00BD5A11">
        <w:t>а</w:t>
      </w:r>
      <w:r w:rsidRPr="00816357">
        <w:t xml:space="preserve"> начал</w:t>
      </w:r>
      <w:r w:rsidR="00045978">
        <w:t>и</w:t>
      </w:r>
      <w:r w:rsidRPr="00816357">
        <w:t xml:space="preserve"> </w:t>
      </w:r>
      <w:r w:rsidR="00045978">
        <w:t xml:space="preserve">восстанавливаться </w:t>
      </w:r>
      <w:r w:rsidRPr="00816357">
        <w:t>разумн</w:t>
      </w:r>
      <w:r w:rsidR="00045978">
        <w:t>ые</w:t>
      </w:r>
      <w:r w:rsidRPr="00816357">
        <w:t xml:space="preserve"> действ</w:t>
      </w:r>
      <w:r w:rsidR="00045978">
        <w:t>ия. Д</w:t>
      </w:r>
      <w:r w:rsidRPr="00816357">
        <w:t>о этого он — классический сумасшедший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То есть</w:t>
      </w:r>
      <w:r w:rsidR="00BD5A11">
        <w:rPr>
          <w:i/>
        </w:rPr>
        <w:t>,</w:t>
      </w:r>
      <w:r w:rsidRPr="00816357">
        <w:rPr>
          <w:i/>
        </w:rPr>
        <w:t xml:space="preserve"> мама погрузилась?</w:t>
      </w:r>
    </w:p>
    <w:p w:rsidR="00045978" w:rsidRDefault="0083384A" w:rsidP="0083384A">
      <w:r w:rsidRPr="00816357">
        <w:t>Нет</w:t>
      </w:r>
      <w:r w:rsidR="00EC0E70">
        <w:t xml:space="preserve">, </w:t>
      </w:r>
      <w:r w:rsidRPr="00816357">
        <w:t>мама пришла на погружение</w:t>
      </w:r>
      <w:r w:rsidR="00EC0E70">
        <w:t xml:space="preserve">, </w:t>
      </w:r>
      <w:r w:rsidRPr="00816357">
        <w:t>а мы вышли на…</w:t>
      </w:r>
      <w:r w:rsidR="00EC0E70">
        <w:t xml:space="preserve">, </w:t>
      </w:r>
      <w:r w:rsidRPr="00816357">
        <w:t>попросили выйти на проблему Души сына</w:t>
      </w:r>
      <w:r w:rsidR="00357BB5">
        <w:t xml:space="preserve">. </w:t>
      </w:r>
      <w:r w:rsidRPr="00816357">
        <w:t>Там такое было кармическое взаимодействие — мам</w:t>
      </w:r>
      <w:r w:rsidR="00045978">
        <w:t>ы</w:t>
      </w:r>
      <w:r w:rsidRPr="00816357">
        <w:t xml:space="preserve"> </w:t>
      </w:r>
      <w:r w:rsidR="00045978">
        <w:t>и</w:t>
      </w:r>
      <w:r w:rsidRPr="00816357">
        <w:t xml:space="preserve"> сын</w:t>
      </w:r>
      <w:r w:rsidR="00045978">
        <w:t>а</w:t>
      </w:r>
      <w:r w:rsidR="00357BB5">
        <w:t xml:space="preserve">. </w:t>
      </w:r>
      <w:r w:rsidR="00045978">
        <w:t>Ч</w:t>
      </w:r>
      <w:r w:rsidRPr="00816357">
        <w:t>ерез маму помогли этой Душе</w:t>
      </w:r>
      <w:r w:rsidR="00EC0E70">
        <w:t xml:space="preserve">, </w:t>
      </w:r>
      <w:r w:rsidRPr="00816357">
        <w:t>потому что Душа ж сумасшедшего войти в погружение не может</w:t>
      </w:r>
      <w:r w:rsidR="00EC0E70">
        <w:t xml:space="preserve">, </w:t>
      </w:r>
      <w:r w:rsidRPr="00816357">
        <w:t>она</w:t>
      </w:r>
      <w:r w:rsidR="00045978" w:rsidRPr="00C61418">
        <w:t>…</w:t>
      </w:r>
      <w:r w:rsidR="00EC0E70">
        <w:t xml:space="preserve"> </w:t>
      </w:r>
      <w:r w:rsidRPr="00816357">
        <w:t>это нереально</w:t>
      </w:r>
      <w:r w:rsidR="00045978">
        <w:t xml:space="preserve"> просто</w:t>
      </w:r>
      <w:r w:rsidR="00357BB5">
        <w:t xml:space="preserve">. </w:t>
      </w:r>
      <w:r w:rsidRPr="00816357">
        <w:t>И всё</w:t>
      </w:r>
      <w:r w:rsidR="00EC0E70">
        <w:t xml:space="preserve">, </w:t>
      </w:r>
      <w:r w:rsidRPr="00816357">
        <w:t>потом наши ребята занимались его обучением</w:t>
      </w:r>
      <w:r w:rsidR="00EC0E70">
        <w:t xml:space="preserve">, </w:t>
      </w:r>
      <w:r w:rsidRPr="00816357">
        <w:t>вот в Геленджике была такая вещь</w:t>
      </w:r>
      <w:r w:rsidR="00EC0E70">
        <w:t xml:space="preserve">, </w:t>
      </w:r>
      <w:r w:rsidRPr="00816357">
        <w:t>и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он начал более разумно себя вести</w:t>
      </w:r>
      <w:r w:rsidR="00EC0E70">
        <w:t xml:space="preserve">, </w:t>
      </w:r>
      <w:r w:rsidRPr="00816357">
        <w:t>то есть</w:t>
      </w:r>
      <w:r w:rsidR="00045978">
        <w:t>,</w:t>
      </w:r>
      <w:r w:rsidRPr="00816357">
        <w:t xml:space="preserve"> начал что-то делать по жизни</w:t>
      </w:r>
      <w:r w:rsidR="00EC0E70">
        <w:t xml:space="preserve">, </w:t>
      </w:r>
      <w:r w:rsidRPr="00816357">
        <w:t>что-то понимать</w:t>
      </w:r>
      <w:r w:rsidR="00EC0E70">
        <w:t xml:space="preserve">, </w:t>
      </w:r>
      <w:r w:rsidRPr="00816357">
        <w:t>включать</w:t>
      </w:r>
      <w:r w:rsidR="00EC0E70">
        <w:t xml:space="preserve">, </w:t>
      </w:r>
      <w:r w:rsidR="00045978">
        <w:t>понятно,</w:t>
      </w:r>
      <w:r w:rsidRPr="00816357">
        <w:t xml:space="preserve"> хотя бы элементарные действия</w:t>
      </w:r>
      <w:r w:rsidR="00EC0E70">
        <w:t xml:space="preserve">, </w:t>
      </w:r>
      <w:r w:rsidRPr="00816357">
        <w:t>но уже более-менее сознательно</w:t>
      </w:r>
      <w:r w:rsidR="00357BB5">
        <w:t xml:space="preserve">. </w:t>
      </w:r>
      <w:r w:rsidRPr="00816357">
        <w:t>Вот такие вещи</w:t>
      </w:r>
      <w:r w:rsidR="00045978">
        <w:t>. Т</w:t>
      </w:r>
      <w:r w:rsidRPr="00816357">
        <w:t>о есть</w:t>
      </w:r>
      <w:r w:rsidR="00045978">
        <w:t>,</w:t>
      </w:r>
      <w:r w:rsidRPr="00816357">
        <w:t xml:space="preserve"> в принципе</w:t>
      </w:r>
      <w:r w:rsidR="00045978">
        <w:t>,</w:t>
      </w:r>
      <w:r w:rsidRPr="00816357">
        <w:t xml:space="preserve"> такие вещи</w:t>
      </w:r>
      <w:r w:rsidR="00EC0E70">
        <w:t xml:space="preserve">, </w:t>
      </w:r>
      <w:r w:rsidRPr="00816357">
        <w:t>они достаточно активны</w:t>
      </w:r>
      <w:r w:rsidR="00357BB5">
        <w:t xml:space="preserve">. </w:t>
      </w:r>
      <w:r w:rsidRPr="00816357">
        <w:t>Так</w:t>
      </w:r>
      <w:r w:rsidR="00045978">
        <w:t>,</w:t>
      </w:r>
      <w:r w:rsidRPr="00816357">
        <w:t xml:space="preserve"> всё</w:t>
      </w:r>
      <w:r w:rsidR="00EC0E70">
        <w:t xml:space="preserve">, </w:t>
      </w:r>
      <w:r w:rsidRPr="00816357">
        <w:t>мы отвлеклись</w:t>
      </w:r>
      <w:r w:rsidR="00EC0E70">
        <w:t xml:space="preserve">, </w:t>
      </w:r>
      <w:r w:rsidRPr="00816357">
        <w:t>так сказать от темы</w:t>
      </w:r>
      <w:r w:rsidR="00357BB5">
        <w:t>.</w:t>
      </w:r>
    </w:p>
    <w:p w:rsidR="00045978" w:rsidRDefault="001212F5" w:rsidP="00045978">
      <w:pPr>
        <w:pStyle w:val="12"/>
      </w:pPr>
      <w:bookmarkStart w:id="63" w:name="_Toc10639694"/>
      <w:r>
        <w:t>Физическое тело</w:t>
      </w:r>
      <w:bookmarkEnd w:id="63"/>
    </w:p>
    <w:p w:rsidR="0083384A" w:rsidRPr="00816357" w:rsidRDefault="0083384A" w:rsidP="0083384A">
      <w:r w:rsidRPr="00816357">
        <w:t>Так вот</w:t>
      </w:r>
      <w:r w:rsidR="00EC0E70">
        <w:t xml:space="preserve">, </w:t>
      </w:r>
      <w:r w:rsidRPr="00816357">
        <w:t>системы физического тела</w:t>
      </w:r>
      <w:r w:rsidR="00EC0E70">
        <w:t xml:space="preserve">, </w:t>
      </w:r>
      <w:r w:rsidRPr="00816357">
        <w:t>хотя они так называются</w:t>
      </w:r>
      <w:r w:rsidR="00EC0E70">
        <w:t xml:space="preserve">, </w:t>
      </w:r>
      <w:r w:rsidRPr="00816357">
        <w:t>— это</w:t>
      </w:r>
      <w:r w:rsidR="00EC0E70">
        <w:t xml:space="preserve">, </w:t>
      </w:r>
      <w:r w:rsidRPr="00816357">
        <w:t>прежде всего</w:t>
      </w:r>
      <w:r w:rsidR="00EC0E70">
        <w:t xml:space="preserve">, </w:t>
      </w:r>
      <w:r w:rsidRPr="00816357">
        <w:t>полевой клеточный уровень</w:t>
      </w:r>
      <w:r w:rsidR="00357BB5">
        <w:t xml:space="preserve">. </w:t>
      </w:r>
      <w:r w:rsidRPr="00816357">
        <w:t xml:space="preserve">Запомнили? Это работа единого поля </w:t>
      </w:r>
      <w:r w:rsidR="00045978">
        <w:t>О</w:t>
      </w:r>
      <w:r w:rsidRPr="00816357">
        <w:t>гня</w:t>
      </w:r>
      <w:r w:rsidR="00357BB5">
        <w:t xml:space="preserve">. </w:t>
      </w:r>
      <w:r w:rsidRPr="00816357">
        <w:t>А теперь представьте</w:t>
      </w:r>
      <w:r w:rsidR="00EC0E70">
        <w:t xml:space="preserve">, </w:t>
      </w:r>
      <w:r w:rsidRPr="00816357">
        <w:t>вот внимательно представьте</w:t>
      </w:r>
      <w:r w:rsidR="00EC0E70">
        <w:t xml:space="preserve">, </w:t>
      </w:r>
      <w:r w:rsidRPr="00816357">
        <w:t>что ваше тело</w:t>
      </w:r>
      <w:r w:rsidR="00EC0E70">
        <w:t xml:space="preserve">, </w:t>
      </w:r>
      <w:r w:rsidRPr="00816357">
        <w:t>физическое</w:t>
      </w:r>
      <w:r w:rsidR="00EC0E70">
        <w:t xml:space="preserve">, </w:t>
      </w:r>
      <w:r w:rsidRPr="00816357">
        <w:t>вы сейчас сидите телом</w:t>
      </w:r>
      <w:r w:rsidR="00EC0E70">
        <w:t xml:space="preserve">, </w:t>
      </w:r>
      <w:r w:rsidRPr="00816357">
        <w:t xml:space="preserve">растворено в едином поле </w:t>
      </w:r>
      <w:r w:rsidR="00045978">
        <w:t>О</w:t>
      </w:r>
      <w:r w:rsidRPr="00816357">
        <w:t>гня</w:t>
      </w:r>
      <w:r w:rsidR="00357BB5">
        <w:t xml:space="preserve">. </w:t>
      </w:r>
      <w:r w:rsidR="00045978">
        <w:t>Вот</w:t>
      </w:r>
      <w:r w:rsidR="00EC0E70">
        <w:t xml:space="preserve"> </w:t>
      </w:r>
      <w:r w:rsidRPr="00816357">
        <w:t>огненный такой сгусток</w:t>
      </w:r>
      <w:r w:rsidR="00EC0E70">
        <w:t xml:space="preserve">, </w:t>
      </w:r>
      <w:r w:rsidRPr="00816357">
        <w:t>но только массой 50</w:t>
      </w:r>
      <w:r w:rsidR="00EC0E70">
        <w:t xml:space="preserve">, </w:t>
      </w:r>
      <w:r w:rsidRPr="00816357">
        <w:t>70</w:t>
      </w:r>
      <w:r w:rsidR="00EC0E70">
        <w:t xml:space="preserve">, </w:t>
      </w:r>
      <w:r w:rsidRPr="00816357">
        <w:t>100 кг</w:t>
      </w:r>
      <w:r w:rsidR="00EC0E70">
        <w:t xml:space="preserve">, </w:t>
      </w:r>
      <w:r w:rsidR="00045978">
        <w:t>у каждого по-своему. Н</w:t>
      </w:r>
      <w:r w:rsidRPr="00816357">
        <w:t>е важно — это всё энергия</w:t>
      </w:r>
      <w:r w:rsidR="00357BB5">
        <w:t xml:space="preserve">. </w:t>
      </w:r>
      <w:r w:rsidRPr="00816357">
        <w:t xml:space="preserve">И вот в этом едином поле </w:t>
      </w:r>
      <w:r w:rsidR="00045978">
        <w:t>О</w:t>
      </w:r>
      <w:r w:rsidRPr="00816357">
        <w:t>гня программ</w:t>
      </w:r>
      <w:r w:rsidR="00045978">
        <w:t>ы</w:t>
      </w:r>
      <w:r w:rsidRPr="00816357">
        <w:t xml:space="preserve"> ДНК формирует ту или иную систему физического тела</w:t>
      </w:r>
      <w:r w:rsidR="00357BB5">
        <w:t xml:space="preserve">. </w:t>
      </w:r>
      <w:r w:rsidRPr="00816357">
        <w:t>И каждая система физического тела отвечает за выражение</w:t>
      </w:r>
      <w:r w:rsidR="00EC0E70">
        <w:t xml:space="preserve">, </w:t>
      </w:r>
      <w:r w:rsidR="00630428">
        <w:t xml:space="preserve">— </w:t>
      </w:r>
      <w:r w:rsidRPr="00816357">
        <w:t>как вам сказать</w:t>
      </w:r>
      <w:r w:rsidR="00EC0E70">
        <w:t xml:space="preserve">, </w:t>
      </w:r>
      <w:r w:rsidR="00630428">
        <w:t xml:space="preserve">— </w:t>
      </w:r>
      <w:r w:rsidRPr="00816357">
        <w:t>одного элемента или какой-то буквы вашего Слова Отца</w:t>
      </w:r>
      <w:r w:rsidR="00357BB5">
        <w:t xml:space="preserve">. </w:t>
      </w:r>
      <w:r w:rsidRPr="00816357">
        <w:t>Какого одного элемента или буквы</w:t>
      </w:r>
      <w:r w:rsidR="00EC0E70">
        <w:t xml:space="preserve">, </w:t>
      </w:r>
      <w:r w:rsidRPr="00816357">
        <w:t>одной из букв</w:t>
      </w:r>
      <w:r w:rsidR="00045978">
        <w:t>,</w:t>
      </w:r>
      <w:r w:rsidRPr="00816357">
        <w:t xml:space="preserve"> вашего Слова Отца — на языке физического мира</w:t>
      </w:r>
      <w:r w:rsidR="00EC0E70">
        <w:t xml:space="preserve">, </w:t>
      </w:r>
      <w:r w:rsidRPr="00816357">
        <w:t>нашего</w:t>
      </w:r>
      <w:r w:rsidR="00045978">
        <w:t xml:space="preserve"> с вами</w:t>
      </w:r>
      <w:r w:rsidR="00EC0E70">
        <w:t xml:space="preserve">, </w:t>
      </w:r>
      <w:r w:rsidRPr="00816357">
        <w:t>только Метагалактическо</w:t>
      </w:r>
      <w:r w:rsidR="00045978">
        <w:t xml:space="preserve">м языке, но </w:t>
      </w:r>
      <w:r w:rsidRPr="00816357">
        <w:t>физического мира</w:t>
      </w:r>
      <w:r w:rsidR="00357BB5">
        <w:t xml:space="preserve">. </w:t>
      </w:r>
      <w:r w:rsidRPr="00816357">
        <w:t>Проще сказать</w:t>
      </w:r>
      <w:r w:rsidR="00045978">
        <w:t>,</w:t>
      </w:r>
      <w:r w:rsidRPr="00816357">
        <w:t xml:space="preserve"> не</w:t>
      </w:r>
      <w:r w:rsidR="00045978">
        <w:t xml:space="preserve"> могу</w:t>
      </w:r>
      <w:r w:rsidR="00357BB5">
        <w:t xml:space="preserve">. </w:t>
      </w:r>
      <w:r w:rsidRPr="00816357">
        <w:t>Вы спросили</w:t>
      </w:r>
      <w:r w:rsidR="00045978">
        <w:t>,</w:t>
      </w:r>
      <w:r w:rsidRPr="00816357">
        <w:t xml:space="preserve"> «почему»</w:t>
      </w:r>
      <w:r w:rsidR="00845D42">
        <w:t xml:space="preserve">, </w:t>
      </w:r>
      <w:r w:rsidR="00630428">
        <w:t xml:space="preserve">— </w:t>
      </w:r>
      <w:r w:rsidRPr="00816357">
        <w:t>вот так</w:t>
      </w:r>
      <w:r w:rsidR="00EC0E70">
        <w:t xml:space="preserve">, </w:t>
      </w:r>
      <w:r w:rsidRPr="00816357">
        <w:t>поэтому</w:t>
      </w:r>
      <w:r w:rsidR="00357BB5">
        <w:t xml:space="preserve">. </w:t>
      </w:r>
      <w:r w:rsidRPr="00816357">
        <w:t>И активация Слов Отца начинает активировать ДНК</w:t>
      </w:r>
      <w:r w:rsidR="00EC0E70">
        <w:t xml:space="preserve">, </w:t>
      </w:r>
      <w:r w:rsidRPr="00816357">
        <w:t>плюс ваши кармические накопления прошл</w:t>
      </w:r>
      <w:r w:rsidR="00845D42">
        <w:t>ые</w:t>
      </w:r>
      <w:r w:rsidR="00EC0E70">
        <w:t xml:space="preserve">, </w:t>
      </w:r>
      <w:r w:rsidRPr="00816357">
        <w:t>то есть</w:t>
      </w:r>
      <w:r w:rsidR="00EC0E70">
        <w:t xml:space="preserve">, </w:t>
      </w:r>
      <w:r w:rsidRPr="00816357">
        <w:t>как ваше тело развивалось по прошлым эпохам</w:t>
      </w:r>
      <w:r w:rsidR="00EC0E70">
        <w:t xml:space="preserve">, </w:t>
      </w:r>
      <w:r w:rsidRPr="00816357">
        <w:t>формируя то</w:t>
      </w:r>
      <w:r w:rsidR="00EC0E70">
        <w:t xml:space="preserve">, </w:t>
      </w:r>
      <w:r w:rsidRPr="00816357">
        <w:t>что вы видите сейчас перед собой в зеркал</w:t>
      </w:r>
      <w:r w:rsidR="00845D42">
        <w:t>е</w:t>
      </w:r>
      <w:r w:rsidRPr="00816357">
        <w:t xml:space="preserve"> — ваше тело</w:t>
      </w:r>
      <w:r w:rsidR="00357BB5">
        <w:t xml:space="preserve">. </w:t>
      </w:r>
      <w:r w:rsidRPr="00816357">
        <w:t>Как говори</w:t>
      </w:r>
      <w:r w:rsidR="00845D42">
        <w:t>т</w:t>
      </w:r>
      <w:r w:rsidRPr="00816357">
        <w:t xml:space="preserve"> Будда</w:t>
      </w:r>
      <w:r w:rsidR="00EC0E70">
        <w:t xml:space="preserve">, </w:t>
      </w:r>
      <w:r w:rsidRPr="00816357">
        <w:t>«тело — это материализованная карма»</w:t>
      </w:r>
      <w:r w:rsidR="00EC0E70">
        <w:t xml:space="preserve">, </w:t>
      </w:r>
      <w:r w:rsidRPr="00816357">
        <w:t>ваших предыдущих кармических действий во всех воплощениях</w:t>
      </w:r>
      <w:r w:rsidR="00357BB5">
        <w:t xml:space="preserve">. </w:t>
      </w:r>
      <w:r w:rsidRPr="00816357">
        <w:t xml:space="preserve">Увидели? </w:t>
      </w:r>
    </w:p>
    <w:p w:rsidR="00845D42" w:rsidRDefault="00845D42" w:rsidP="0083384A">
      <w:r>
        <w:t>Е</w:t>
      </w:r>
      <w:r w:rsidR="0083384A" w:rsidRPr="00816357">
        <w:t>щё такую вещь: фи</w:t>
      </w:r>
      <w:r>
        <w:t>-</w:t>
      </w:r>
      <w:r w:rsidR="0083384A" w:rsidRPr="00816357">
        <w:t>зи</w:t>
      </w:r>
      <w:r>
        <w:t>-</w:t>
      </w:r>
      <w:r w:rsidR="0083384A" w:rsidRPr="00816357">
        <w:t>ка</w:t>
      </w:r>
      <w:r w:rsidR="00357BB5">
        <w:t xml:space="preserve">. </w:t>
      </w:r>
      <w:r w:rsidR="0083384A" w:rsidRPr="00845D42">
        <w:rPr>
          <w:b/>
          <w:i/>
        </w:rPr>
        <w:t>Ф</w:t>
      </w:r>
      <w:r w:rsidR="0083384A" w:rsidRPr="00816357">
        <w:t xml:space="preserve"> — это форма</w:t>
      </w:r>
      <w:r w:rsidR="00EC0E70">
        <w:t xml:space="preserve">, </w:t>
      </w:r>
      <w:r w:rsidR="0083384A" w:rsidRPr="00845D42">
        <w:rPr>
          <w:b/>
          <w:i/>
        </w:rPr>
        <w:t>из ка</w:t>
      </w:r>
      <w:r w:rsidR="00357BB5">
        <w:t xml:space="preserve">. </w:t>
      </w:r>
      <w:r w:rsidR="0083384A" w:rsidRPr="001212F5">
        <w:rPr>
          <w:i/>
        </w:rPr>
        <w:t>Из Ка</w:t>
      </w:r>
      <w:r w:rsidR="00EC0E70">
        <w:t xml:space="preserve">, </w:t>
      </w:r>
      <w:r w:rsidR="0083384A" w:rsidRPr="00816357">
        <w:t>что такое «Ка»? Кали — Мать Планеты</w:t>
      </w:r>
      <w:r w:rsidR="00357BB5">
        <w:t xml:space="preserve">. </w:t>
      </w:r>
      <w:r w:rsidR="0083384A" w:rsidRPr="00816357">
        <w:t xml:space="preserve">Из </w:t>
      </w:r>
      <w:r>
        <w:t>М</w:t>
      </w:r>
      <w:r w:rsidR="0083384A" w:rsidRPr="00816357">
        <w:t>ат</w:t>
      </w:r>
      <w:r>
        <w:t>ер</w:t>
      </w:r>
      <w:r w:rsidR="0083384A" w:rsidRPr="00816357">
        <w:t xml:space="preserve">и — форма из </w:t>
      </w:r>
      <w:r>
        <w:t>М</w:t>
      </w:r>
      <w:r w:rsidR="0083384A" w:rsidRPr="00816357">
        <w:t>ат</w:t>
      </w:r>
      <w:r>
        <w:t>ер</w:t>
      </w:r>
      <w:r w:rsidR="0083384A" w:rsidRPr="00816357">
        <w:t>и</w:t>
      </w:r>
      <w:r w:rsidR="00357BB5">
        <w:t xml:space="preserve">. </w:t>
      </w:r>
      <w:r w:rsidR="0083384A" w:rsidRPr="00816357">
        <w:t>У меня вопрос</w:t>
      </w:r>
      <w:r w:rsidR="00EC0E70">
        <w:t xml:space="preserve">, </w:t>
      </w:r>
      <w:r w:rsidR="0083384A" w:rsidRPr="00816357">
        <w:t xml:space="preserve">форма чего из </w:t>
      </w:r>
      <w:r>
        <w:t>М</w:t>
      </w:r>
      <w:r w:rsidR="0083384A" w:rsidRPr="00816357">
        <w:t>ат</w:t>
      </w:r>
      <w:r>
        <w:t>ери</w:t>
      </w:r>
      <w:r w:rsidR="0083384A" w:rsidRPr="00816357">
        <w:t xml:space="preserve">? </w:t>
      </w:r>
      <w:r>
        <w:t>И</w:t>
      </w:r>
      <w:r w:rsidR="0083384A" w:rsidRPr="00816357">
        <w:t xml:space="preserve">ли </w:t>
      </w:r>
      <w:r w:rsidR="0083384A" w:rsidRPr="00845D42">
        <w:rPr>
          <w:b/>
          <w:i/>
        </w:rPr>
        <w:t>форма из</w:t>
      </w:r>
      <w:r>
        <w:t>.</w:t>
      </w:r>
      <w:r w:rsidR="0083384A" w:rsidRPr="00816357">
        <w:t xml:space="preserve"> И если здесь оставить «И» — </w:t>
      </w:r>
      <w:r>
        <w:t xml:space="preserve">иерархической Матери, </w:t>
      </w:r>
      <w:r w:rsidR="0083384A" w:rsidRPr="00816357">
        <w:t>форма из Иерархии Матери</w:t>
      </w:r>
      <w:r w:rsidR="00357BB5">
        <w:t xml:space="preserve">. </w:t>
      </w:r>
      <w:r w:rsidR="0083384A" w:rsidRPr="00816357">
        <w:t>Что определяет иерархичность Матери? — Слово Отца</w:t>
      </w:r>
      <w:r>
        <w:t>. Т</w:t>
      </w:r>
      <w:r w:rsidR="0083384A" w:rsidRPr="00816357">
        <w:t>о есть</w:t>
      </w:r>
      <w:r>
        <w:t>,</w:t>
      </w:r>
      <w:r w:rsidR="0083384A" w:rsidRPr="00816357">
        <w:t xml:space="preserve"> </w:t>
      </w:r>
      <w:r w:rsidR="0083384A" w:rsidRPr="00845D42">
        <w:rPr>
          <w:b/>
        </w:rPr>
        <w:t>наше тело выражает максимальную</w:t>
      </w:r>
      <w:r w:rsidR="00EC0E70" w:rsidRPr="00845D42">
        <w:rPr>
          <w:b/>
        </w:rPr>
        <w:t xml:space="preserve"> </w:t>
      </w:r>
      <w:r w:rsidR="0083384A" w:rsidRPr="00845D42">
        <w:rPr>
          <w:b/>
        </w:rPr>
        <w:t>материальную форму Слова Отца</w:t>
      </w:r>
      <w:r w:rsidR="00EC0E70" w:rsidRPr="00845D42">
        <w:rPr>
          <w:b/>
        </w:rPr>
        <w:t xml:space="preserve">, </w:t>
      </w:r>
      <w:r w:rsidR="0083384A" w:rsidRPr="00845D42">
        <w:rPr>
          <w:b/>
        </w:rPr>
        <w:t>подобие этого Образа</w:t>
      </w:r>
      <w:r w:rsidR="00357BB5">
        <w:t xml:space="preserve">. </w:t>
      </w:r>
      <w:r w:rsidR="0083384A" w:rsidRPr="00816357">
        <w:t>И каждая система физического тела от этого Слова Отца выражает определённую букву</w:t>
      </w:r>
      <w:r w:rsidR="00EC0E70">
        <w:t xml:space="preserve">, </w:t>
      </w:r>
      <w:r w:rsidR="0083384A" w:rsidRPr="00816357">
        <w:t>формирует соответствующий вид Огня в едином поле Огня</w:t>
      </w:r>
      <w:r w:rsidR="00EC0E70">
        <w:t xml:space="preserve">, </w:t>
      </w:r>
      <w:r w:rsidR="0083384A" w:rsidRPr="00816357">
        <w:t>на что реагируют соответствующие системы ДНК</w:t>
      </w:r>
      <w:r w:rsidR="00EC0E70">
        <w:t xml:space="preserve">, </w:t>
      </w:r>
      <w:r w:rsidR="0083384A" w:rsidRPr="00816357">
        <w:t>да</w:t>
      </w:r>
      <w:r w:rsidR="00EC0E70">
        <w:t xml:space="preserve">, </w:t>
      </w:r>
      <w:r w:rsidR="0083384A" w:rsidRPr="00816357">
        <w:t>и простраиваются клеточки</w:t>
      </w:r>
      <w:r w:rsidR="00EC0E70">
        <w:t xml:space="preserve">, </w:t>
      </w:r>
      <w:r w:rsidR="0083384A" w:rsidRPr="00816357">
        <w:t>молекулы</w:t>
      </w:r>
      <w:r w:rsidR="00EC0E70">
        <w:t xml:space="preserve">, </w:t>
      </w:r>
      <w:r w:rsidR="0083384A" w:rsidRPr="00816357">
        <w:t>атомы</w:t>
      </w:r>
      <w:r w:rsidR="00357BB5">
        <w:t xml:space="preserve">. </w:t>
      </w:r>
      <w:r w:rsidR="0083384A" w:rsidRPr="00816357">
        <w:t>Кстати</w:t>
      </w:r>
      <w:r w:rsidR="00EC0E70">
        <w:t xml:space="preserve">, </w:t>
      </w:r>
      <w:r w:rsidR="0083384A" w:rsidRPr="00816357">
        <w:t>атомы ведь не реагируют на ДНК</w:t>
      </w:r>
      <w:r w:rsidR="00357BB5">
        <w:t xml:space="preserve">. </w:t>
      </w:r>
      <w:r w:rsidR="0083384A" w:rsidRPr="00816357">
        <w:t>Они как раз реагируют на разные виды огней — Букв Слова Отца</w:t>
      </w:r>
      <w:r w:rsidR="00357BB5">
        <w:t xml:space="preserve">. </w:t>
      </w:r>
      <w:r w:rsidR="0083384A" w:rsidRPr="00816357">
        <w:t>Из атомов строится система ДНК в молекуле</w:t>
      </w:r>
      <w:r w:rsidR="00357BB5">
        <w:t xml:space="preserve">. </w:t>
      </w:r>
      <w:r w:rsidR="0083384A" w:rsidRPr="00816357">
        <w:t>Да</w:t>
      </w:r>
      <w:r w:rsidR="00EC0E70">
        <w:t xml:space="preserve">, </w:t>
      </w:r>
      <w:r w:rsidR="0083384A" w:rsidRPr="00816357">
        <w:t>помните? А</w:t>
      </w:r>
      <w:r w:rsidR="00EC0E70">
        <w:t xml:space="preserve">, </w:t>
      </w:r>
      <w:r w:rsidR="0083384A" w:rsidRPr="00816357">
        <w:t>извините</w:t>
      </w:r>
      <w:r w:rsidR="00EC0E70">
        <w:t xml:space="preserve">, </w:t>
      </w:r>
      <w:r w:rsidR="0083384A" w:rsidRPr="00816357">
        <w:t>на что реагируют атомы</w:t>
      </w:r>
      <w:r w:rsidR="00EC0E70">
        <w:t xml:space="preserve">, </w:t>
      </w:r>
      <w:r w:rsidR="0083384A" w:rsidRPr="00816357">
        <w:t xml:space="preserve">строя ту или иную систему ДНК? На различные виды Огней для той или </w:t>
      </w:r>
      <w:r w:rsidR="0083384A" w:rsidRPr="00816357">
        <w:lastRenderedPageBreak/>
        <w:t>иной системы тела</w:t>
      </w:r>
      <w:r w:rsidR="00357BB5">
        <w:t xml:space="preserve">. </w:t>
      </w:r>
      <w:r w:rsidR="0083384A" w:rsidRPr="00816357">
        <w:t>Запомните это</w:t>
      </w:r>
      <w:r w:rsidR="00EC0E70">
        <w:t xml:space="preserve">, </w:t>
      </w:r>
      <w:r w:rsidR="0083384A" w:rsidRPr="00816357">
        <w:t>пожалуйста</w:t>
      </w:r>
      <w:r w:rsidR="00EC0E70">
        <w:t xml:space="preserve">, </w:t>
      </w:r>
      <w:r w:rsidR="0083384A" w:rsidRPr="00816357">
        <w:t>потому что наше тело</w:t>
      </w:r>
      <w:r w:rsidRPr="00C61418">
        <w:t>…</w:t>
      </w:r>
      <w:r w:rsidR="00EC0E70">
        <w:t xml:space="preserve"> </w:t>
      </w:r>
      <w:r w:rsidR="0083384A" w:rsidRPr="00816357">
        <w:t>ну</w:t>
      </w:r>
      <w:r w:rsidR="00EC0E70">
        <w:t xml:space="preserve">, </w:t>
      </w:r>
      <w:r w:rsidR="0083384A" w:rsidRPr="00816357">
        <w:t>физика говорит — «материя есть энергия»</w:t>
      </w:r>
      <w:r w:rsidR="00EC0E70">
        <w:t xml:space="preserve">, </w:t>
      </w:r>
      <w:r w:rsidR="0083384A" w:rsidRPr="00816357">
        <w:t>всё</w:t>
      </w:r>
      <w:r w:rsidR="00357BB5">
        <w:t>.</w:t>
      </w:r>
    </w:p>
    <w:p w:rsidR="0083384A" w:rsidRPr="00816357" w:rsidRDefault="0083384A" w:rsidP="0083384A">
      <w:r w:rsidRPr="00816357">
        <w:t>Поехали дальше</w:t>
      </w:r>
      <w:r w:rsidR="00357BB5">
        <w:t xml:space="preserve">. </w:t>
      </w:r>
      <w:r w:rsidRPr="00816357">
        <w:t>Это физическое тело</w:t>
      </w:r>
      <w:r w:rsidR="00357BB5">
        <w:t xml:space="preserve">. </w:t>
      </w:r>
    </w:p>
    <w:p w:rsidR="001212F5" w:rsidRDefault="001212F5" w:rsidP="001212F5">
      <w:pPr>
        <w:pStyle w:val="12"/>
      </w:pPr>
      <w:bookmarkStart w:id="64" w:name="_Toc10639695"/>
      <w:r>
        <w:t>Эфирное тело</w:t>
      </w:r>
      <w:bookmarkEnd w:id="64"/>
    </w:p>
    <w:p w:rsidR="0083384A" w:rsidRPr="00816357" w:rsidRDefault="0083384A" w:rsidP="0083384A">
      <w:r w:rsidRPr="00816357">
        <w:t>Второе тело — эфирное</w:t>
      </w:r>
      <w:r w:rsidR="00357BB5">
        <w:t xml:space="preserve">. </w:t>
      </w:r>
      <w:r w:rsidRPr="00816357">
        <w:t>Состоит из меридианов</w:t>
      </w:r>
      <w:r w:rsidR="00357BB5">
        <w:t xml:space="preserve">. </w:t>
      </w:r>
      <w:r w:rsidRPr="00816357">
        <w:t>Теперь будьте внимательны</w:t>
      </w:r>
      <w:r w:rsidR="00357BB5">
        <w:t xml:space="preserve">. </w:t>
      </w:r>
      <w:r w:rsidRPr="00816357">
        <w:t>Интереснейший вопрос</w:t>
      </w:r>
      <w:r w:rsidR="00357BB5">
        <w:t xml:space="preserve">. </w:t>
      </w:r>
      <w:r w:rsidRPr="00816357">
        <w:t>Итак</w:t>
      </w:r>
      <w:r w:rsidR="00EC0E70">
        <w:t xml:space="preserve">, </w:t>
      </w:r>
      <w:r w:rsidRPr="00816357">
        <w:t>эфирное тело состоит из меридианов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Что такое меридианы? Некие каналы</w:t>
      </w:r>
      <w:r w:rsidR="00EC0E70">
        <w:t xml:space="preserve">, </w:t>
      </w:r>
      <w:r w:rsidRPr="00816357">
        <w:t>которые проводят соответствующую энергетику</w:t>
      </w:r>
      <w:r w:rsidR="00357BB5">
        <w:t xml:space="preserve">. </w:t>
      </w:r>
      <w:r w:rsidRPr="00816357">
        <w:t>Да? Где вы встречаете ещё такое подобие</w:t>
      </w:r>
      <w:r w:rsidR="00EC0E70">
        <w:t xml:space="preserve">, </w:t>
      </w:r>
      <w:r w:rsidRPr="00816357">
        <w:t xml:space="preserve">как меридианы? В каких есть телах что-то похожее на длинный-длинный такой шнур? Будхическое тело </w:t>
      </w:r>
      <w:r w:rsidR="00630428">
        <w:t xml:space="preserve">— </w:t>
      </w:r>
      <w:r w:rsidRPr="00816357">
        <w:t>поток</w:t>
      </w:r>
      <w:r w:rsidR="00357BB5">
        <w:t xml:space="preserve">. </w:t>
      </w:r>
      <w:r w:rsidRPr="00816357">
        <w:t>Причинное тело — сила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тоже как лучи</w:t>
      </w:r>
      <w:r w:rsidR="00EC0E70">
        <w:t xml:space="preserve">, </w:t>
      </w:r>
      <w:r w:rsidRPr="00816357">
        <w:t>луч</w:t>
      </w:r>
      <w:r w:rsidR="00357BB5">
        <w:t xml:space="preserve">. </w:t>
      </w:r>
      <w:r w:rsidRPr="00816357">
        <w:t>Помните</w:t>
      </w:r>
      <w:r w:rsidR="00EC0E70">
        <w:t xml:space="preserve">, </w:t>
      </w:r>
      <w:r w:rsidRPr="00816357">
        <w:t>там Будхическое тело в кристалле — 22 потока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Или Причинное тело</w:t>
      </w:r>
      <w:r w:rsidR="001212F5">
        <w:t>,</w:t>
      </w:r>
      <w:r w:rsidRPr="00816357">
        <w:t xml:space="preserve"> 12 сил</w:t>
      </w:r>
      <w:r w:rsidR="00EC0E70">
        <w:t xml:space="preserve">, </w:t>
      </w:r>
      <w:r w:rsidRPr="00816357">
        <w:t>как вот таких потоков</w:t>
      </w:r>
      <w:r w:rsidR="00EC0E70">
        <w:t xml:space="preserve">, </w:t>
      </w:r>
      <w:r w:rsidRPr="00816357">
        <w:t>помните? А теперь вспомните</w:t>
      </w:r>
      <w:r w:rsidR="00EC0E70">
        <w:t xml:space="preserve">, </w:t>
      </w:r>
      <w:r w:rsidRPr="00816357">
        <w:t>такая важная вещь</w:t>
      </w:r>
      <w:r w:rsidR="00EC0E70">
        <w:t xml:space="preserve">, </w:t>
      </w:r>
      <w:r w:rsidRPr="00816357">
        <w:t>вот сейчас будьте внимательны</w:t>
      </w:r>
      <w:r w:rsidR="00357BB5">
        <w:t xml:space="preserve">. </w:t>
      </w:r>
      <w:r w:rsidRPr="00816357">
        <w:t>Чтобы осознать эту тему</w:t>
      </w:r>
      <w:r w:rsidR="00EC0E70">
        <w:t xml:space="preserve">, </w:t>
      </w:r>
      <w:r w:rsidRPr="00816357">
        <w:t>нам надо узнать взаимосвязь планов человеческого и демонского глобусов</w:t>
      </w:r>
      <w:r w:rsidR="00EC0E70">
        <w:t xml:space="preserve">, </w:t>
      </w:r>
      <w:r w:rsidRPr="00816357">
        <w:t>мы когда-то это изучали</w:t>
      </w:r>
      <w:r w:rsidR="00357BB5">
        <w:t xml:space="preserve">. </w:t>
      </w:r>
      <w:r w:rsidRPr="00816357">
        <w:t>Но нам</w:t>
      </w:r>
      <w:r w:rsidR="000C10F1">
        <w:t xml:space="preserve"> надо это сделать ещё раз.</w:t>
      </w:r>
      <w:r w:rsidR="00357BB5">
        <w:rPr>
          <w:i/>
        </w:rPr>
        <w:t xml:space="preserve"> </w:t>
      </w:r>
      <w:r w:rsidRPr="00816357">
        <w:t>Итак</w:t>
      </w:r>
      <w:r w:rsidR="00EC0E70">
        <w:t xml:space="preserve">, </w:t>
      </w:r>
      <w:r w:rsidRPr="00816357">
        <w:t>человеческий глобус</w:t>
      </w:r>
      <w:r w:rsidR="00EC0E70">
        <w:t xml:space="preserve">, </w:t>
      </w:r>
      <w:r w:rsidRPr="00816357">
        <w:t>так вот</w:t>
      </w:r>
      <w:r w:rsidR="00EC0E70">
        <w:t xml:space="preserve">, </w:t>
      </w:r>
      <w:r w:rsidRPr="00816357">
        <w:t>это будет человеческий</w:t>
      </w:r>
      <w:r w:rsidR="00EC0E70">
        <w:t xml:space="preserve">, </w:t>
      </w:r>
      <w:r w:rsidRPr="00816357">
        <w:t>вот это будет демонский</w:t>
      </w:r>
      <w:r w:rsidR="00EC0E70">
        <w:t xml:space="preserve">, </w:t>
      </w:r>
      <w:r w:rsidRPr="00816357">
        <w:t>а вот это будет ангельский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первое тело — физика</w:t>
      </w:r>
      <w:r w:rsidR="00EC0E70">
        <w:t xml:space="preserve">, </w:t>
      </w:r>
      <w:r w:rsidRPr="00816357">
        <w:t>оно для всех</w:t>
      </w:r>
      <w:r w:rsidR="00EC0E70">
        <w:t xml:space="preserve">, </w:t>
      </w:r>
      <w:r w:rsidRPr="00816357">
        <w:t>ну</w:t>
      </w:r>
      <w:r w:rsidR="00EC0E70">
        <w:t xml:space="preserve">, </w:t>
      </w:r>
      <w:r w:rsidRPr="00816357">
        <w:t>не для всех</w:t>
      </w:r>
      <w:r w:rsidR="00EC0E70">
        <w:t xml:space="preserve">, </w:t>
      </w:r>
      <w:r w:rsidRPr="00816357">
        <w:t>кроме ангельского</w:t>
      </w:r>
      <w:r w:rsidR="00357BB5">
        <w:t xml:space="preserve">. </w:t>
      </w:r>
      <w:r w:rsidRPr="00816357">
        <w:t>Втрое тело</w:t>
      </w:r>
      <w:r w:rsidR="00EC0E70">
        <w:t xml:space="preserve">, </w:t>
      </w:r>
      <w:r w:rsidRPr="00816357">
        <w:t>у человеческого — эфирное</w:t>
      </w:r>
      <w:r w:rsidR="00357BB5">
        <w:t xml:space="preserve">. </w:t>
      </w:r>
      <w:r w:rsidRPr="00816357">
        <w:t>В демонском глобусе</w:t>
      </w:r>
      <w:r w:rsidR="00EC0E70">
        <w:t xml:space="preserve">, </w:t>
      </w:r>
      <w:r w:rsidRPr="00816357">
        <w:t>первое</w:t>
      </w:r>
      <w:r w:rsidR="000C10F1">
        <w:t xml:space="preserve"> царство</w:t>
      </w:r>
      <w:r w:rsidRPr="00816357">
        <w:t xml:space="preserve"> —</w:t>
      </w:r>
      <w:r w:rsidR="000C10F1">
        <w:t xml:space="preserve"> </w:t>
      </w:r>
      <w:r w:rsidRPr="00816357">
        <w:t>физическое</w:t>
      </w:r>
      <w:r w:rsidR="00EC0E70">
        <w:t xml:space="preserve">, </w:t>
      </w:r>
      <w:r w:rsidRPr="00816357">
        <w:t>а у нас — это минеральное царство</w:t>
      </w:r>
      <w:r w:rsidR="00EC0E70">
        <w:t xml:space="preserve">, </w:t>
      </w:r>
      <w:r w:rsidRPr="00816357">
        <w:t>второе царство — эфирное</w:t>
      </w:r>
      <w:r w:rsidR="00EC0E70">
        <w:t xml:space="preserve">, </w:t>
      </w:r>
      <w:r w:rsidRPr="00816357">
        <w:t>а у нас — это растительное царство</w:t>
      </w:r>
      <w:r w:rsidR="00357BB5">
        <w:t xml:space="preserve">. </w:t>
      </w:r>
      <w:r w:rsidRPr="00816357">
        <w:t>Ой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Pr="00816357">
        <w:t>это ж там семеричность</w:t>
      </w:r>
      <w:r w:rsidR="00357BB5">
        <w:t xml:space="preserve">. </w:t>
      </w:r>
      <w:r w:rsidR="000C10F1">
        <w:t xml:space="preserve">Я забыл. </w:t>
      </w:r>
      <w:r w:rsidRPr="00816357">
        <w:t>Я прошу прощения</w:t>
      </w:r>
      <w:r w:rsidR="00357BB5">
        <w:t xml:space="preserve">. </w:t>
      </w:r>
    </w:p>
    <w:p w:rsidR="0083384A" w:rsidRPr="00816357" w:rsidRDefault="0083384A" w:rsidP="0083384A">
      <w:r w:rsidRPr="00816357">
        <w:t>То есть</w:t>
      </w:r>
      <w:r w:rsidR="000C10F1">
        <w:t>,</w:t>
      </w:r>
      <w:r w:rsidRPr="00816357">
        <w:t xml:space="preserve"> в демонском глобусе</w:t>
      </w:r>
      <w:r w:rsidR="00EC0E70">
        <w:t xml:space="preserve">, </w:t>
      </w:r>
      <w:r w:rsidR="000C10F1">
        <w:t>эфирно-</w:t>
      </w:r>
      <w:r w:rsidRPr="00816357">
        <w:t>физическая семеричность</w:t>
      </w:r>
      <w:r w:rsidR="000C10F1">
        <w:t>,</w:t>
      </w:r>
      <w:r w:rsidRPr="00816357">
        <w:t xml:space="preserve"> </w:t>
      </w:r>
      <w:r w:rsidR="000C10F1">
        <w:t>м</w:t>
      </w:r>
      <w:r w:rsidRPr="00816357">
        <w:t>инеральн</w:t>
      </w:r>
      <w:r w:rsidR="000C10F1">
        <w:t>ое</w:t>
      </w:r>
      <w:r w:rsidR="00357BB5">
        <w:t xml:space="preserve">. </w:t>
      </w:r>
    </w:p>
    <w:p w:rsidR="0083384A" w:rsidRPr="00816357" w:rsidRDefault="0083384A" w:rsidP="0083384A">
      <w:r w:rsidRPr="00816357">
        <w:t>Второе</w:t>
      </w:r>
      <w:r w:rsidR="00357BB5">
        <w:t xml:space="preserve">. </w:t>
      </w:r>
      <w:r w:rsidRPr="00816357">
        <w:t>У нас — растительное царство</w:t>
      </w:r>
      <w:r w:rsidR="00EC0E70">
        <w:t xml:space="preserve">, </w:t>
      </w:r>
      <w:r w:rsidRPr="00816357">
        <w:t>здесь — астральное</w:t>
      </w:r>
      <w:r w:rsidR="00357BB5">
        <w:t xml:space="preserve">. </w:t>
      </w:r>
      <w:r w:rsidRPr="00816357">
        <w:t>Дальше</w:t>
      </w:r>
      <w:r w:rsidR="00EC0E70">
        <w:t xml:space="preserve">, </w:t>
      </w:r>
      <w:r w:rsidRPr="00816357">
        <w:t>у нас животное царство</w:t>
      </w:r>
      <w:r w:rsidR="00EC0E70">
        <w:t xml:space="preserve">, </w:t>
      </w:r>
      <w:r w:rsidRPr="00816357">
        <w:t>у них ментально…</w:t>
      </w:r>
      <w:r w:rsidR="00EC0E70">
        <w:t xml:space="preserve">, </w:t>
      </w:r>
      <w:r w:rsidRPr="00816357">
        <w:t>ну</w:t>
      </w:r>
      <w:r w:rsidR="00EC0E70">
        <w:t xml:space="preserve">, </w:t>
      </w:r>
      <w:r w:rsidRPr="00816357">
        <w:t>Высший Манас</w:t>
      </w:r>
      <w:r w:rsidR="00EC0E70">
        <w:t xml:space="preserve">, </w:t>
      </w:r>
      <w:r w:rsidRPr="00816357">
        <w:t>Низший Манас — манасическо</w:t>
      </w:r>
      <w:r w:rsidR="00C40B29">
        <w:t>, б</w:t>
      </w:r>
      <w:r w:rsidRPr="00816357">
        <w:t>удем так говорить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rStyle w:val="aff1"/>
          <w:color w:val="000000"/>
          <w:shd w:val="clear" w:color="auto" w:fill="FFFFFF"/>
        </w:rPr>
        <w:t xml:space="preserve">Из зала: — </w:t>
      </w:r>
      <w:r w:rsidRPr="00816357">
        <w:rPr>
          <w:i/>
        </w:rPr>
        <w:t>Какое?</w:t>
      </w:r>
    </w:p>
    <w:p w:rsidR="0083384A" w:rsidRPr="00816357" w:rsidRDefault="0083384A" w:rsidP="0083384A">
      <w:r w:rsidRPr="00816357">
        <w:t>Высший и Низший Манас — причинное и ментальное тело</w:t>
      </w:r>
      <w:r w:rsidR="00EC0E70">
        <w:t xml:space="preserve">, </w:t>
      </w:r>
      <w:r w:rsidRPr="00816357">
        <w:t>третье</w:t>
      </w:r>
      <w:r w:rsidR="00357BB5">
        <w:t xml:space="preserve">. </w:t>
      </w:r>
      <w:r w:rsidRPr="00816357">
        <w:t>В семеричности это называется Высший и Низший Манас</w:t>
      </w:r>
      <w:r w:rsidR="00EC0E70">
        <w:t xml:space="preserve">, </w:t>
      </w:r>
      <w:r w:rsidRPr="00816357">
        <w:t>причинное и ментальное тело — животное Царство</w:t>
      </w:r>
      <w:r w:rsidR="00357BB5">
        <w:t xml:space="preserve">. </w:t>
      </w:r>
      <w:r w:rsidRPr="00816357">
        <w:t>И четвёртое — это человеческое царство</w:t>
      </w:r>
      <w:r w:rsidR="00EC0E70">
        <w:t xml:space="preserve">, </w:t>
      </w:r>
      <w:r w:rsidRPr="00816357">
        <w:t>это четвертый Будхический план</w:t>
      </w:r>
      <w:r w:rsidR="00357BB5">
        <w:t xml:space="preserve">. </w:t>
      </w:r>
      <w:r w:rsidRPr="00816357">
        <w:t>Будхически-демонский</w:t>
      </w:r>
      <w:r w:rsidR="00EC0E70">
        <w:t xml:space="preserve">, </w:t>
      </w:r>
      <w:r w:rsidRPr="00816357">
        <w:t>вот так</w:t>
      </w:r>
      <w:r w:rsidR="00357BB5">
        <w:t xml:space="preserve">. </w:t>
      </w:r>
      <w:r w:rsidRPr="00816357">
        <w:t>Дальше у нас идет третий</w:t>
      </w:r>
      <w:r w:rsidR="00EC0E70">
        <w:t xml:space="preserve">, </w:t>
      </w:r>
      <w:r w:rsidRPr="00816357">
        <w:t>Астральный</w:t>
      </w:r>
      <w:r w:rsidR="00EC0E70">
        <w:t xml:space="preserve">, </w:t>
      </w:r>
      <w:r w:rsidR="00C40B29">
        <w:t xml:space="preserve">и </w:t>
      </w:r>
      <w:r w:rsidRPr="00816357">
        <w:t>здесь идет седьмой</w:t>
      </w:r>
      <w:r w:rsidR="00EC0E70">
        <w:t xml:space="preserve">, </w:t>
      </w:r>
      <w:r w:rsidRPr="00816357">
        <w:t>Атмической</w:t>
      </w:r>
      <w:r w:rsidR="00357BB5">
        <w:t xml:space="preserve">. </w:t>
      </w:r>
      <w:r w:rsidRPr="00816357">
        <w:t>Четвертый — ментальный</w:t>
      </w:r>
      <w:r w:rsidR="00EC0E70">
        <w:t xml:space="preserve">, </w:t>
      </w:r>
      <w:r w:rsidRPr="00816357">
        <w:t>и здесь идёт восьмой</w:t>
      </w:r>
      <w:r w:rsidR="00EC0E70">
        <w:t xml:space="preserve">, </w:t>
      </w:r>
      <w:r w:rsidRPr="00816357">
        <w:t>Монадический</w:t>
      </w:r>
      <w:r w:rsidR="00357BB5">
        <w:t xml:space="preserve">. </w:t>
      </w:r>
      <w:r w:rsidRPr="00816357">
        <w:t>И у нас пятый</w:t>
      </w:r>
      <w:r w:rsidR="00EC0E70">
        <w:t xml:space="preserve">, </w:t>
      </w:r>
      <w:r w:rsidRPr="00816357">
        <w:t>Причинный</w:t>
      </w:r>
      <w:r w:rsidR="00EC0E70">
        <w:t xml:space="preserve">, </w:t>
      </w:r>
      <w:r w:rsidR="00C40B29">
        <w:t xml:space="preserve">и </w:t>
      </w:r>
      <w:r w:rsidRPr="00816357">
        <w:t>у демонов — 9-й</w:t>
      </w:r>
      <w:r w:rsidR="00EC0E70">
        <w:t xml:space="preserve">, </w:t>
      </w:r>
      <w:r w:rsidRPr="00816357">
        <w:t>Анупадический</w:t>
      </w:r>
      <w:r w:rsidR="00357BB5">
        <w:t xml:space="preserve">. </w:t>
      </w:r>
    </w:p>
    <w:p w:rsidR="0083384A" w:rsidRPr="00816357" w:rsidRDefault="0083384A" w:rsidP="0083384A">
      <w:r w:rsidRPr="00816357">
        <w:t>Помните</w:t>
      </w:r>
      <w:r w:rsidR="00EC0E70">
        <w:t xml:space="preserve">, </w:t>
      </w:r>
      <w:r w:rsidRPr="00816357">
        <w:t xml:space="preserve">такую аналогию я давал в Московской школе? Никогда не связывали? </w:t>
      </w:r>
    </w:p>
    <w:p w:rsidR="0083384A" w:rsidRPr="00816357" w:rsidRDefault="0083384A" w:rsidP="0083384A">
      <w:r w:rsidRPr="00816357">
        <w:t>Не связывали</w:t>
      </w:r>
      <w:r w:rsidR="00357BB5">
        <w:t xml:space="preserve">. </w:t>
      </w:r>
      <w:r w:rsidRPr="00816357">
        <w:t>Ещё раз</w:t>
      </w:r>
      <w:r w:rsidR="00357BB5">
        <w:t xml:space="preserve">. </w:t>
      </w:r>
      <w:r w:rsidRPr="00816357">
        <w:t>Наши четыре царства: минеральное</w:t>
      </w:r>
      <w:r w:rsidR="00EC0E70">
        <w:t xml:space="preserve">, </w:t>
      </w:r>
      <w:r w:rsidRPr="00816357">
        <w:t>растительное</w:t>
      </w:r>
      <w:r w:rsidR="00EC0E70">
        <w:t xml:space="preserve">, </w:t>
      </w:r>
      <w:r w:rsidRPr="00816357">
        <w:t>животное и человеческое соответствуют четырем планам демонского глобуса</w:t>
      </w:r>
      <w:r w:rsidR="00EC0E70">
        <w:t xml:space="preserve">, </w:t>
      </w:r>
      <w:r w:rsidRPr="00816357">
        <w:t>где минеральное царство — это их физические тела</w:t>
      </w:r>
      <w:r w:rsidR="00357BB5">
        <w:t xml:space="preserve">. </w:t>
      </w:r>
      <w:r w:rsidRPr="00816357">
        <w:t>Видите</w:t>
      </w:r>
      <w:r w:rsidR="00EC0E70">
        <w:t xml:space="preserve">, </w:t>
      </w:r>
      <w:r w:rsidRPr="00816357">
        <w:t>семеричность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которую давала Блаватская</w:t>
      </w:r>
      <w:r w:rsidR="00357BB5">
        <w:t xml:space="preserve">. </w:t>
      </w:r>
      <w:r w:rsidRPr="00816357">
        <w:t>Ох</w:t>
      </w:r>
      <w:r w:rsidR="00EC0E70">
        <w:t xml:space="preserve">, </w:t>
      </w:r>
      <w:r w:rsidRPr="00816357">
        <w:t>я ж тут…</w:t>
      </w:r>
    </w:p>
    <w:p w:rsidR="0083384A" w:rsidRPr="00816357" w:rsidRDefault="0083384A" w:rsidP="0083384A">
      <w:pPr>
        <w:rPr>
          <w:i/>
        </w:rPr>
      </w:pPr>
      <w:r w:rsidRPr="00816357">
        <w:rPr>
          <w:rStyle w:val="aff1"/>
          <w:color w:val="000000"/>
          <w:shd w:val="clear" w:color="auto" w:fill="FFFFFF"/>
        </w:rPr>
        <w:t xml:space="preserve">Из зала: — </w:t>
      </w:r>
      <w:r w:rsidRPr="00816357">
        <w:rPr>
          <w:i/>
        </w:rPr>
        <w:t>Четвертое</w:t>
      </w:r>
      <w:r w:rsidR="00EC0E70">
        <w:rPr>
          <w:i/>
        </w:rPr>
        <w:t xml:space="preserve">, </w:t>
      </w:r>
      <w:r w:rsidRPr="00816357">
        <w:rPr>
          <w:i/>
        </w:rPr>
        <w:t>седьмое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 xml:space="preserve">Четвертое </w:t>
      </w:r>
      <w:r w:rsidR="00C40B29">
        <w:t>тут</w:t>
      </w:r>
      <w:r w:rsidR="00C40B29" w:rsidRPr="00C61418">
        <w:t>…</w:t>
      </w:r>
      <w:r w:rsidR="00EC0E70">
        <w:t xml:space="preserve"> </w:t>
      </w:r>
      <w:r w:rsidRPr="00816357">
        <w:t>я увидел</w:t>
      </w:r>
      <w:r w:rsidR="00357BB5">
        <w:t xml:space="preserve">. </w:t>
      </w:r>
      <w:r w:rsidRPr="00816357">
        <w:t>Это я по человеческому глобусу уже написал</w:t>
      </w:r>
      <w:r w:rsidR="00357BB5">
        <w:t xml:space="preserve">. </w:t>
      </w:r>
      <w:r w:rsidRPr="00816357">
        <w:t>Атмическое — это пятое</w:t>
      </w:r>
      <w:r w:rsidR="00EC0E70">
        <w:t xml:space="preserve">, </w:t>
      </w:r>
      <w:r w:rsidRPr="00816357">
        <w:t>Монадическое — шестое</w:t>
      </w:r>
      <w:r w:rsidR="00EC0E70">
        <w:t xml:space="preserve">, </w:t>
      </w:r>
      <w:r w:rsidRPr="00816357">
        <w:t xml:space="preserve">Анупадическое — седьмое </w:t>
      </w:r>
      <w:r w:rsidR="00C40B29">
        <w:t>в демонском, в</w:t>
      </w:r>
      <w:r w:rsidRPr="00816357">
        <w:t>от так</w:t>
      </w:r>
      <w:r w:rsidR="00357BB5">
        <w:t xml:space="preserve">. </w:t>
      </w:r>
      <w:r w:rsidRPr="00816357">
        <w:t>Ясно</w:t>
      </w:r>
      <w:r w:rsidR="00357BB5">
        <w:t xml:space="preserve">. </w:t>
      </w:r>
      <w:r w:rsidRPr="00816357">
        <w:t>Да? Это я ошибся</w:t>
      </w:r>
      <w:r w:rsidR="00357BB5">
        <w:t xml:space="preserve">. </w:t>
      </w:r>
      <w:r w:rsidRPr="00816357">
        <w:t>Привык по-человечески писать</w:t>
      </w:r>
      <w:r w:rsidR="00EC0E70">
        <w:t xml:space="preserve">, </w:t>
      </w:r>
      <w:r w:rsidRPr="00816357">
        <w:t>а надо вспоминать ещё и демонское</w:t>
      </w:r>
      <w:r w:rsidR="00357BB5">
        <w:t xml:space="preserve">. </w:t>
      </w:r>
      <w:r w:rsidRPr="00816357">
        <w:t>Ладно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rStyle w:val="aff1"/>
          <w:color w:val="000000"/>
          <w:shd w:val="clear" w:color="auto" w:fill="FFFFFF"/>
        </w:rPr>
        <w:t xml:space="preserve">Из зала: — </w:t>
      </w:r>
      <w:r w:rsidRPr="00816357">
        <w:rPr>
          <w:i/>
        </w:rPr>
        <w:t>Нет</w:t>
      </w:r>
      <w:r w:rsidR="00EC0E70">
        <w:rPr>
          <w:i/>
        </w:rPr>
        <w:t xml:space="preserve">, </w:t>
      </w:r>
      <w:r w:rsidRPr="00816357">
        <w:rPr>
          <w:i/>
        </w:rPr>
        <w:t>подождите</w:t>
      </w:r>
      <w:r w:rsidR="00357BB5">
        <w:rPr>
          <w:i/>
        </w:rPr>
        <w:t xml:space="preserve">. </w:t>
      </w:r>
      <w:r w:rsidRPr="00816357">
        <w:rPr>
          <w:i/>
        </w:rPr>
        <w:t>Цифра один — общая для человеческого и демонского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Она вообще творческая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rStyle w:val="aff1"/>
          <w:color w:val="000000"/>
          <w:shd w:val="clear" w:color="auto" w:fill="FFFFFF"/>
        </w:rPr>
        <w:t xml:space="preserve">Из зала: — </w:t>
      </w:r>
      <w:r w:rsidRPr="00816357">
        <w:rPr>
          <w:i/>
        </w:rPr>
        <w:t>Я понимаю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Она не общая</w:t>
      </w:r>
      <w:r w:rsidR="00357BB5">
        <w:t xml:space="preserve">. </w:t>
      </w:r>
      <w:r w:rsidRPr="00816357">
        <w:t>Стоп</w:t>
      </w:r>
      <w:r w:rsidR="00357BB5">
        <w:t xml:space="preserve">. </w:t>
      </w:r>
      <w:r w:rsidRPr="00816357">
        <w:t>У демонов свой физический план</w:t>
      </w:r>
      <w:r w:rsidR="00357BB5">
        <w:t xml:space="preserve">. </w:t>
      </w:r>
      <w:r w:rsidRPr="00816357">
        <w:t>Вот он — это минеральное царство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rStyle w:val="aff1"/>
          <w:color w:val="000000"/>
          <w:shd w:val="clear" w:color="auto" w:fill="FFFFFF"/>
        </w:rPr>
        <w:t xml:space="preserve">Из зала: — </w:t>
      </w:r>
      <w:r w:rsidRPr="00816357">
        <w:rPr>
          <w:i/>
        </w:rPr>
        <w:t>Он объединён с Эфиром</w:t>
      </w:r>
      <w:r w:rsidR="00C40B29">
        <w:rPr>
          <w:i/>
        </w:rPr>
        <w:t>?</w:t>
      </w:r>
      <w:r w:rsidR="00357BB5">
        <w:rPr>
          <w:i/>
        </w:rPr>
        <w:t xml:space="preserve"> </w:t>
      </w:r>
    </w:p>
    <w:p w:rsidR="0083384A" w:rsidRPr="00816357" w:rsidRDefault="00C40B29" w:rsidP="0083384A">
      <w:r>
        <w:lastRenderedPageBreak/>
        <w:t xml:space="preserve">Эфирно-физический </w:t>
      </w:r>
      <w:r w:rsidR="00630428">
        <w:t xml:space="preserve">— </w:t>
      </w:r>
      <w:r>
        <w:t>это минеральное царство наше, э</w:t>
      </w:r>
      <w:r w:rsidR="0083384A" w:rsidRPr="00816357">
        <w:t>то не физика</w:t>
      </w:r>
      <w:r>
        <w:t>. Н</w:t>
      </w:r>
      <w:r w:rsidR="0083384A" w:rsidRPr="00816357">
        <w:t>аша физика —</w:t>
      </w:r>
      <w:r>
        <w:t xml:space="preserve"> </w:t>
      </w:r>
      <w:r w:rsidR="0083384A" w:rsidRPr="00816357">
        <w:t>наша физика</w:t>
      </w:r>
      <w:r>
        <w:t>. Н</w:t>
      </w:r>
      <w:r w:rsidR="0083384A" w:rsidRPr="00816357">
        <w:t>о</w:t>
      </w:r>
      <w:r w:rsidR="00EC0E70">
        <w:t xml:space="preserve">, </w:t>
      </w:r>
      <w:r w:rsidR="0083384A" w:rsidRPr="00816357">
        <w:t>извините</w:t>
      </w:r>
      <w:r w:rsidR="00EC0E70">
        <w:t xml:space="preserve">, </w:t>
      </w:r>
      <w:r w:rsidR="0083384A" w:rsidRPr="00816357">
        <w:t>она ниже физики демонов</w:t>
      </w:r>
      <w:r w:rsidR="00357BB5">
        <w:t xml:space="preserve">. </w:t>
      </w:r>
      <w:r w:rsidR="0083384A" w:rsidRPr="00816357">
        <w:t>Почему? Потому что это творческая абсолютная физика</w:t>
      </w:r>
      <w:r w:rsidR="00357BB5">
        <w:t xml:space="preserve">. </w:t>
      </w:r>
      <w:r w:rsidR="0083384A" w:rsidRPr="00816357">
        <w:t>Это мир «нового творчества»</w:t>
      </w:r>
      <w:r w:rsidR="00357BB5">
        <w:t xml:space="preserve">. </w:t>
      </w:r>
      <w:r w:rsidR="0083384A" w:rsidRPr="00816357">
        <w:t>Поэтому очень многие источники называют это Адом</w:t>
      </w:r>
      <w:r w:rsidR="00357BB5">
        <w:t xml:space="preserve">. </w:t>
      </w:r>
      <w:r w:rsidR="0083384A" w:rsidRPr="00816357">
        <w:t>Это ниже даже физики Демонов</w:t>
      </w:r>
      <w:r w:rsidR="00EC0E70">
        <w:t xml:space="preserve">, </w:t>
      </w:r>
      <w:r w:rsidR="0083384A" w:rsidRPr="00816357">
        <w:t>которая энергетическая</w:t>
      </w:r>
      <w:r w:rsidR="00EC0E70">
        <w:t xml:space="preserve">, </w:t>
      </w:r>
      <w:r w:rsidR="0083384A" w:rsidRPr="00816357">
        <w:t>это самая плотная материя</w:t>
      </w:r>
      <w:r w:rsidR="00357BB5">
        <w:t xml:space="preserve">. </w:t>
      </w:r>
      <w:r w:rsidR="0083384A" w:rsidRPr="00816357">
        <w:t>И от того</w:t>
      </w:r>
      <w:r w:rsidR="00EC0E70">
        <w:t xml:space="preserve">, </w:t>
      </w:r>
      <w:r w:rsidR="0083384A" w:rsidRPr="00816357">
        <w:t>как вы живёте</w:t>
      </w:r>
      <w:r w:rsidRPr="00C61418">
        <w:t>…</w:t>
      </w:r>
      <w:r w:rsidR="00EC0E70">
        <w:t xml:space="preserve"> </w:t>
      </w:r>
      <w:r w:rsidR="0083384A" w:rsidRPr="00816357">
        <w:t xml:space="preserve">вот поэтому они </w:t>
      </w:r>
      <w:r>
        <w:t xml:space="preserve">так </w:t>
      </w:r>
      <w:r w:rsidR="0083384A" w:rsidRPr="00816357">
        <w:t>на нас могут и влиять активно</w:t>
      </w:r>
      <w:r w:rsidR="00EC0E70">
        <w:t xml:space="preserve">, </w:t>
      </w:r>
      <w:r>
        <w:t>по</w:t>
      </w:r>
      <w:r w:rsidR="0083384A" w:rsidRPr="00816357">
        <w:t xml:space="preserve"> матери</w:t>
      </w:r>
      <w:r>
        <w:t>и</w:t>
      </w:r>
      <w:r w:rsidR="00357BB5">
        <w:t xml:space="preserve">. </w:t>
      </w:r>
    </w:p>
    <w:p w:rsidR="0083384A" w:rsidRPr="00816357" w:rsidRDefault="0083384A" w:rsidP="0083384A">
      <w:r w:rsidRPr="00816357">
        <w:t>Растительное царство — Астральное</w:t>
      </w:r>
      <w:r w:rsidR="00357BB5">
        <w:t xml:space="preserve">. </w:t>
      </w:r>
      <w:r w:rsidRPr="00816357">
        <w:t>Да? Животное царство — это Причинное</w:t>
      </w:r>
      <w:r w:rsidR="00C40B29">
        <w:t>.</w:t>
      </w:r>
      <w:r w:rsidRPr="00816357">
        <w:t xml:space="preserve"> </w:t>
      </w:r>
      <w:r w:rsidR="00C40B29">
        <w:t>И</w:t>
      </w:r>
      <w:r w:rsidRPr="00816357">
        <w:t xml:space="preserve"> человеческое Царство — Будхическое</w:t>
      </w:r>
      <w:r w:rsidR="00357BB5">
        <w:t xml:space="preserve">. </w:t>
      </w:r>
      <w:r w:rsidRPr="00816357">
        <w:t>Вот это то</w:t>
      </w:r>
      <w:r w:rsidR="00EC0E70">
        <w:t xml:space="preserve">, </w:t>
      </w:r>
      <w:r w:rsidRPr="00816357">
        <w:t>что называется эфирным миром</w:t>
      </w:r>
      <w:r w:rsidR="00357BB5">
        <w:t xml:space="preserve">. </w:t>
      </w:r>
      <w:r w:rsidRPr="00816357">
        <w:t>Увидели?</w:t>
      </w:r>
    </w:p>
    <w:p w:rsidR="0083384A" w:rsidRPr="00816357" w:rsidRDefault="0083384A" w:rsidP="0083384A">
      <w:r w:rsidRPr="00816357">
        <w:t>Ангельски</w:t>
      </w:r>
      <w:r w:rsidR="00C40B29">
        <w:t>е</w:t>
      </w:r>
      <w:r w:rsidR="00EC0E70">
        <w:t xml:space="preserve"> </w:t>
      </w:r>
      <w:r w:rsidRPr="00816357">
        <w:t>соответств</w:t>
      </w:r>
      <w:r w:rsidR="00C40B29">
        <w:t>ия</w:t>
      </w:r>
      <w:r w:rsidR="00357BB5">
        <w:t xml:space="preserve">. </w:t>
      </w:r>
      <w:r w:rsidRPr="00816357">
        <w:t>Вот у нас здесь 6-й план</w:t>
      </w:r>
      <w:r w:rsidR="00EC0E70">
        <w:t xml:space="preserve">, </w:t>
      </w:r>
      <w:r w:rsidRPr="00816357">
        <w:t>Будхический</w:t>
      </w:r>
      <w:r w:rsidR="00EC0E70">
        <w:t xml:space="preserve">, </w:t>
      </w:r>
      <w:r w:rsidRPr="00816357">
        <w:t>а он соответствует физическому плану ангелов</w:t>
      </w:r>
      <w:r w:rsidR="00EC0E70">
        <w:t xml:space="preserve">, </w:t>
      </w:r>
      <w:r w:rsidRPr="00816357">
        <w:t>первому</w:t>
      </w:r>
      <w:r w:rsidR="00357BB5">
        <w:t xml:space="preserve">. </w:t>
      </w:r>
      <w:r w:rsidRPr="00816357">
        <w:t>У нас есть 7-й план Атмический</w:t>
      </w:r>
      <w:r w:rsidR="00EC0E70">
        <w:t xml:space="preserve">, </w:t>
      </w:r>
      <w:r w:rsidRPr="00816357">
        <w:t>а у ангелов</w:t>
      </w:r>
      <w:r w:rsidR="00357BB5">
        <w:t xml:space="preserve">. </w:t>
      </w:r>
      <w:r w:rsidRPr="00816357">
        <w:t>… Так</w:t>
      </w:r>
      <w:r w:rsidR="00EC0E70">
        <w:t xml:space="preserve">, </w:t>
      </w:r>
      <w:r w:rsidRPr="00816357">
        <w:t>это физическ</w:t>
      </w:r>
      <w:r w:rsidR="006E4969">
        <w:t>о</w:t>
      </w:r>
      <w:r w:rsidRPr="00816357">
        <w:t>-эфирный</w:t>
      </w:r>
      <w:r w:rsidR="00357BB5">
        <w:t xml:space="preserve">. </w:t>
      </w:r>
      <w:r w:rsidRPr="00816357">
        <w:t>Да? У ангелов — это второй план</w:t>
      </w:r>
      <w:r w:rsidR="00EC0E70">
        <w:t xml:space="preserve">, </w:t>
      </w:r>
      <w:r w:rsidRPr="00816357">
        <w:t>Астральный</w:t>
      </w:r>
      <w:r w:rsidR="00357BB5">
        <w:t xml:space="preserve">. </w:t>
      </w:r>
      <w:r w:rsidRPr="00816357">
        <w:t>Ангелы тоже работают</w:t>
      </w:r>
      <w:r w:rsidR="00EC0E70">
        <w:t xml:space="preserve">, </w:t>
      </w:r>
      <w:r w:rsidRPr="00816357">
        <w:t>как демоны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а дальше продолжите</w:t>
      </w:r>
      <w:r w:rsidR="00357BB5">
        <w:t xml:space="preserve">. </w:t>
      </w:r>
      <w:r w:rsidRPr="00816357">
        <w:t>Да?</w:t>
      </w:r>
    </w:p>
    <w:p w:rsidR="0083384A" w:rsidRPr="00816357" w:rsidRDefault="0083384A" w:rsidP="0083384A">
      <w:r w:rsidRPr="00816357">
        <w:t>У нас Атмический</w:t>
      </w:r>
      <w:r w:rsidR="00EC0E70">
        <w:t xml:space="preserve">, </w:t>
      </w:r>
      <w:r w:rsidRPr="00816357">
        <w:t>а у ангелов — это второй</w:t>
      </w:r>
      <w:r w:rsidR="00EC0E70">
        <w:t xml:space="preserve">, </w:t>
      </w:r>
      <w:r w:rsidRPr="00816357">
        <w:t>Астральный</w:t>
      </w:r>
      <w:r w:rsidR="00357BB5">
        <w:t xml:space="preserve">. </w:t>
      </w:r>
      <w:r w:rsidRPr="00816357">
        <w:t>У ангелов третий —</w:t>
      </w:r>
      <w:r w:rsidR="006E4969">
        <w:t xml:space="preserve"> </w:t>
      </w:r>
      <w:r w:rsidRPr="00816357">
        <w:t>Ментально-причинный</w:t>
      </w:r>
      <w:r w:rsidR="00EC0E70">
        <w:t xml:space="preserve">, </w:t>
      </w:r>
      <w:r w:rsidRPr="00816357">
        <w:t>а у нас — 8-й</w:t>
      </w:r>
      <w:r w:rsidR="00EC0E70">
        <w:t xml:space="preserve">, </w:t>
      </w:r>
      <w:r w:rsidRPr="00816357">
        <w:t>Монадический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rStyle w:val="aff1"/>
          <w:color w:val="000000"/>
          <w:shd w:val="clear" w:color="auto" w:fill="FFFFFF"/>
        </w:rPr>
        <w:t xml:space="preserve">Из зала: — </w:t>
      </w:r>
      <w:r w:rsidRPr="00816357">
        <w:rPr>
          <w:i/>
        </w:rPr>
        <w:t>Почему у них у всех ментал с эфиром?</w:t>
      </w:r>
    </w:p>
    <w:p w:rsidR="0083384A" w:rsidRPr="00816357" w:rsidRDefault="0083384A" w:rsidP="0083384A">
      <w:r w:rsidRPr="00816357">
        <w:t>Блаватскую читали?</w:t>
      </w:r>
    </w:p>
    <w:p w:rsidR="0083384A" w:rsidRPr="00816357" w:rsidRDefault="0083384A" w:rsidP="0083384A">
      <w:pPr>
        <w:rPr>
          <w:i/>
        </w:rPr>
      </w:pPr>
      <w:r w:rsidRPr="00816357">
        <w:rPr>
          <w:rStyle w:val="aff1"/>
          <w:color w:val="000000"/>
          <w:shd w:val="clear" w:color="auto" w:fill="FFFFFF"/>
        </w:rPr>
        <w:t xml:space="preserve">Из зала: — </w:t>
      </w:r>
      <w:r w:rsidR="006E4969">
        <w:rPr>
          <w:i/>
        </w:rPr>
        <w:t>П</w:t>
      </w:r>
      <w:r w:rsidRPr="00816357">
        <w:rPr>
          <w:i/>
        </w:rPr>
        <w:t>очитыва</w:t>
      </w:r>
      <w:r w:rsidR="006E4969">
        <w:rPr>
          <w:i/>
        </w:rPr>
        <w:t>ем с трудом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Там структура планов есть</w:t>
      </w:r>
      <w:r w:rsidR="00357BB5">
        <w:t xml:space="preserve">. </w:t>
      </w:r>
      <w:r w:rsidRPr="00816357">
        <w:t>Да? Ментальны</w:t>
      </w:r>
      <w:r w:rsidR="006E4969">
        <w:t>й и</w:t>
      </w:r>
      <w:r w:rsidRPr="00816357">
        <w:t xml:space="preserve"> причин</w:t>
      </w:r>
      <w:r w:rsidR="006E4969">
        <w:t>н</w:t>
      </w:r>
      <w:r w:rsidRPr="00816357">
        <w:t>ы</w:t>
      </w:r>
      <w:r w:rsidR="006E4969">
        <w:t>й</w:t>
      </w:r>
      <w:r w:rsidRPr="00816357">
        <w:t xml:space="preserve"> — как один план</w:t>
      </w:r>
      <w:r w:rsidR="00EC0E70">
        <w:t xml:space="preserve">, </w:t>
      </w:r>
      <w:r w:rsidRPr="00816357">
        <w:t>и эфирно</w:t>
      </w:r>
      <w:r w:rsidR="006E4969">
        <w:t>-</w:t>
      </w:r>
      <w:r w:rsidRPr="00816357">
        <w:t>физический — как один план</w:t>
      </w:r>
      <w:r w:rsidR="006E4969">
        <w:t>. А</w:t>
      </w:r>
      <w:r w:rsidRPr="00816357">
        <w:t xml:space="preserve"> потому что не</w:t>
      </w:r>
      <w:r w:rsidR="006E4969">
        <w:t xml:space="preserve"> </w:t>
      </w:r>
      <w:r w:rsidRPr="00816357">
        <w:t>развит ещё</w:t>
      </w:r>
      <w:r w:rsidR="006E4969">
        <w:t>,</w:t>
      </w:r>
      <w:r w:rsidRPr="00816357">
        <w:t xml:space="preserve"> на отделение </w:t>
      </w:r>
      <w:r w:rsidR="006E4969">
        <w:t>Р</w:t>
      </w:r>
      <w:r w:rsidRPr="00816357">
        <w:t xml:space="preserve">азума от </w:t>
      </w:r>
      <w:r w:rsidR="006E4969">
        <w:t>М</w:t>
      </w:r>
      <w:r w:rsidRPr="00816357">
        <w:t>ышления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rStyle w:val="aff1"/>
          <w:color w:val="000000"/>
          <w:shd w:val="clear" w:color="auto" w:fill="FFFFFF"/>
        </w:rPr>
        <w:t xml:space="preserve">Из зала: — </w:t>
      </w:r>
      <w:r w:rsidRPr="00816357">
        <w:rPr>
          <w:i/>
        </w:rPr>
        <w:t>И у ангелов?</w:t>
      </w:r>
    </w:p>
    <w:p w:rsidR="0083384A" w:rsidRPr="00816357" w:rsidRDefault="006E4969" w:rsidP="0083384A">
      <w:r>
        <w:t>И у а</w:t>
      </w:r>
      <w:r w:rsidR="0083384A" w:rsidRPr="00816357">
        <w:t>нгел</w:t>
      </w:r>
      <w:r>
        <w:t>ов</w:t>
      </w:r>
      <w:r w:rsidR="0083384A" w:rsidRPr="00816357">
        <w:t xml:space="preserve"> тоже</w:t>
      </w:r>
      <w:r w:rsidR="00EC0E70">
        <w:t xml:space="preserve">, </w:t>
      </w:r>
      <w:r>
        <w:t xml:space="preserve">ангелы </w:t>
      </w:r>
      <w:r w:rsidR="00630428">
        <w:t xml:space="preserve">— </w:t>
      </w:r>
      <w:r w:rsidR="0083384A" w:rsidRPr="00816357">
        <w:t>это животные Метагалактики</w:t>
      </w:r>
      <w:r w:rsidR="00357BB5">
        <w:t xml:space="preserve">. </w:t>
      </w:r>
      <w:r w:rsidR="0083384A" w:rsidRPr="00816357">
        <w:t>Страшное такое название</w:t>
      </w:r>
      <w:r w:rsidR="00EC0E70">
        <w:t xml:space="preserve">, </w:t>
      </w:r>
      <w:r w:rsidR="0083384A" w:rsidRPr="00816357">
        <w:t>но это — факт</w:t>
      </w:r>
      <w:r w:rsidR="00357BB5">
        <w:t xml:space="preserve">. </w:t>
      </w:r>
      <w:r w:rsidR="0083384A" w:rsidRPr="00816357">
        <w:t>Когда ты проходишь Новое Рождение</w:t>
      </w:r>
      <w:r w:rsidR="00EC0E70">
        <w:t xml:space="preserve">, </w:t>
      </w:r>
      <w:r w:rsidR="0083384A" w:rsidRPr="00816357">
        <w:t>ты становишься Человеком Метагалактики</w:t>
      </w:r>
      <w:r w:rsidR="00357BB5">
        <w:t xml:space="preserve">. </w:t>
      </w:r>
      <w:r w:rsidR="0083384A" w:rsidRPr="00816357">
        <w:t>Знаете</w:t>
      </w:r>
      <w:r w:rsidR="00EC0E70">
        <w:t xml:space="preserve">, </w:t>
      </w:r>
      <w:r w:rsidR="0083384A" w:rsidRPr="00816357">
        <w:t>в чём причина была войны ангелов на небесах? Человечеству дали в то время право взойти в Метагалактическое Человечество</w:t>
      </w:r>
      <w:r w:rsidR="00EC0E70">
        <w:t xml:space="preserve">, </w:t>
      </w:r>
      <w:r w:rsidR="0083384A" w:rsidRPr="00816357">
        <w:t>и тогда начали готовиться условия</w:t>
      </w:r>
      <w:r w:rsidR="00357BB5">
        <w:t xml:space="preserve">. </w:t>
      </w:r>
      <w:r w:rsidR="0083384A" w:rsidRPr="00816357">
        <w:t>Часть ангелов возмутились и восстала</w:t>
      </w:r>
      <w:r w:rsidR="00357BB5">
        <w:t xml:space="preserve">. </w:t>
      </w:r>
      <w:r>
        <w:t>Ибо, о</w:t>
      </w:r>
      <w:r w:rsidR="0083384A" w:rsidRPr="00816357">
        <w:t>ни так сказали: «</w:t>
      </w:r>
      <w:r>
        <w:t>Это видно, ч</w:t>
      </w:r>
      <w:r w:rsidR="0083384A" w:rsidRPr="00816357">
        <w:t>еловек станет выше нас</w:t>
      </w:r>
      <w:r w:rsidR="00EC0E70">
        <w:t xml:space="preserve">, </w:t>
      </w:r>
      <w:r w:rsidR="0083384A" w:rsidRPr="00816357">
        <w:t>ближе к богу? Мы против»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rStyle w:val="aff1"/>
          <w:color w:val="000000"/>
          <w:shd w:val="clear" w:color="auto" w:fill="FFFFFF"/>
        </w:rPr>
        <w:t xml:space="preserve">Из зала: — </w:t>
      </w:r>
      <w:r w:rsidRPr="00816357">
        <w:rPr>
          <w:i/>
        </w:rPr>
        <w:t xml:space="preserve">А </w:t>
      </w:r>
      <w:r w:rsidR="00672023">
        <w:rPr>
          <w:i/>
        </w:rPr>
        <w:t>дьявол</w:t>
      </w:r>
      <w:r w:rsidRPr="00816357">
        <w:rPr>
          <w:i/>
        </w:rPr>
        <w:t xml:space="preserve"> — кто?</w:t>
      </w:r>
    </w:p>
    <w:p w:rsidR="006E4969" w:rsidRDefault="0083384A" w:rsidP="0083384A">
      <w:r w:rsidRPr="00816357">
        <w:t xml:space="preserve">Демоны? </w:t>
      </w:r>
    </w:p>
    <w:p w:rsidR="006E4969" w:rsidRPr="00816357" w:rsidRDefault="006E4969" w:rsidP="006E4969">
      <w:pPr>
        <w:rPr>
          <w:i/>
        </w:rPr>
      </w:pPr>
      <w:r w:rsidRPr="00816357">
        <w:rPr>
          <w:rStyle w:val="aff1"/>
          <w:color w:val="000000"/>
          <w:shd w:val="clear" w:color="auto" w:fill="FFFFFF"/>
        </w:rPr>
        <w:t xml:space="preserve">Из зала: — </w:t>
      </w:r>
      <w:r>
        <w:rPr>
          <w:i/>
        </w:rPr>
        <w:t>Дьявол.</w:t>
      </w:r>
    </w:p>
    <w:p w:rsidR="0083384A" w:rsidRPr="00816357" w:rsidRDefault="0083384A" w:rsidP="0083384A">
      <w:r w:rsidRPr="00816357">
        <w:t>Глава Иерархии демонского глобуса — один из наших Учителей</w:t>
      </w:r>
      <w:r w:rsidR="00357BB5">
        <w:t xml:space="preserve">. </w:t>
      </w:r>
      <w:r w:rsidRPr="00816357">
        <w:t>Это так</w:t>
      </w:r>
      <w:r w:rsidR="00EC0E70">
        <w:t xml:space="preserve">, </w:t>
      </w:r>
      <w:r w:rsidRPr="00816357">
        <w:t>иллюзии человечества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rStyle w:val="aff1"/>
          <w:color w:val="000000"/>
          <w:shd w:val="clear" w:color="auto" w:fill="FFFFFF"/>
        </w:rPr>
        <w:t xml:space="preserve">Из зала: — Так они животные какие-нибудь? </w:t>
      </w:r>
      <w:r w:rsidRPr="00816357">
        <w:rPr>
          <w:i/>
        </w:rPr>
        <w:t>С хвостами?</w:t>
      </w:r>
    </w:p>
    <w:p w:rsidR="0083384A" w:rsidRPr="00816357" w:rsidRDefault="0083384A" w:rsidP="0083384A">
      <w:r w:rsidRPr="00816357">
        <w:t>С хвостами</w:t>
      </w:r>
      <w:r w:rsidR="00357BB5">
        <w:t xml:space="preserve">. </w:t>
      </w:r>
      <w:r w:rsidRPr="00816357">
        <w:t>С рожками</w:t>
      </w:r>
      <w:r w:rsidR="00357BB5">
        <w:t xml:space="preserve">. </w:t>
      </w:r>
      <w:r w:rsidRPr="00816357">
        <w:t>С крылышками</w:t>
      </w:r>
      <w:r w:rsidR="00357BB5">
        <w:t xml:space="preserve">. </w:t>
      </w:r>
      <w:r w:rsidRPr="00816357">
        <w:t>Знаете</w:t>
      </w:r>
      <w:r w:rsidR="00EC0E70">
        <w:t xml:space="preserve">, </w:t>
      </w:r>
      <w:r w:rsidRPr="00816357">
        <w:t>мы однажды увидели на европейском празднике</w:t>
      </w:r>
      <w:r w:rsidR="00EC0E70">
        <w:t xml:space="preserve">, </w:t>
      </w:r>
      <w:r w:rsidRPr="00816357">
        <w:t>нам фотографию показывали</w:t>
      </w:r>
      <w:r w:rsidR="00EC0E70">
        <w:t xml:space="preserve">, </w:t>
      </w:r>
      <w:r w:rsidRPr="00816357">
        <w:t>уникальную фотографию</w:t>
      </w:r>
      <w:r w:rsidR="00EC0E70">
        <w:t xml:space="preserve">, </w:t>
      </w:r>
      <w:r w:rsidRPr="00816357">
        <w:t>мы так не думали</w:t>
      </w:r>
      <w:r w:rsidR="00EC0E70">
        <w:t xml:space="preserve">, </w:t>
      </w:r>
      <w:r w:rsidRPr="00816357">
        <w:t>мы начали смеяться: праздник католический</w:t>
      </w:r>
      <w:r w:rsidR="00EC0E70">
        <w:t xml:space="preserve">, </w:t>
      </w:r>
      <w:r w:rsidRPr="00816357">
        <w:t>европейский</w:t>
      </w:r>
      <w:r w:rsidR="00EC0E70">
        <w:t xml:space="preserve">, </w:t>
      </w:r>
      <w:r w:rsidRPr="00816357">
        <w:t>идёт человек с ангельскими крылышками</w:t>
      </w:r>
      <w:r w:rsidR="00EC0E70">
        <w:t xml:space="preserve">, </w:t>
      </w:r>
      <w:r w:rsidRPr="00816357">
        <w:t>рожками и хвостом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rStyle w:val="aff1"/>
          <w:color w:val="000000"/>
          <w:shd w:val="clear" w:color="auto" w:fill="FFFFFF"/>
        </w:rPr>
        <w:t xml:space="preserve">Из зала: — </w:t>
      </w:r>
      <w:r w:rsidRPr="00816357">
        <w:rPr>
          <w:i/>
        </w:rPr>
        <w:t>И как они это обозначили?</w:t>
      </w:r>
    </w:p>
    <w:p w:rsidR="0083384A" w:rsidRPr="00816357" w:rsidRDefault="0083384A" w:rsidP="0083384A">
      <w:r w:rsidRPr="00816357">
        <w:t>Не знаю</w:t>
      </w:r>
      <w:r w:rsidR="00EC0E70">
        <w:t xml:space="preserve">, </w:t>
      </w:r>
      <w:r w:rsidRPr="00816357">
        <w:t>как они это обозначили</w:t>
      </w:r>
      <w:r w:rsidR="00357BB5">
        <w:t xml:space="preserve">. </w:t>
      </w:r>
      <w:r w:rsidRPr="00816357">
        <w:t>И они идут</w:t>
      </w:r>
      <w:r w:rsidR="00EC0E70">
        <w:t xml:space="preserve">, </w:t>
      </w:r>
      <w:r w:rsidRPr="00816357">
        <w:t>радуются</w:t>
      </w:r>
      <w:r w:rsidR="00EC0E70">
        <w:t xml:space="preserve">, </w:t>
      </w:r>
      <w:r w:rsidRPr="00816357">
        <w:t>поют</w:t>
      </w:r>
      <w:r w:rsidR="00EC0E70">
        <w:t xml:space="preserve">, </w:t>
      </w:r>
      <w:r w:rsidRPr="00816357">
        <w:t>показывая</w:t>
      </w:r>
      <w:r w:rsidR="00EC0E70">
        <w:t xml:space="preserve">, </w:t>
      </w:r>
      <w:r w:rsidRPr="00816357">
        <w:t xml:space="preserve">изображая </w:t>
      </w:r>
      <w:r w:rsidRPr="00672023">
        <w:rPr>
          <w:b/>
          <w:i/>
        </w:rPr>
        <w:t>ангелов</w:t>
      </w:r>
      <w:r w:rsidR="00357BB5">
        <w:t xml:space="preserve">. </w:t>
      </w:r>
      <w:r w:rsidRPr="00816357">
        <w:t>Но с рожками</w:t>
      </w:r>
      <w:r w:rsidR="00EC0E70">
        <w:t xml:space="preserve">, </w:t>
      </w:r>
      <w:r w:rsidRPr="00816357">
        <w:t>хвостом и крылышками</w:t>
      </w:r>
      <w:r w:rsidR="00357BB5">
        <w:t xml:space="preserve">. </w:t>
      </w:r>
      <w:r w:rsidRPr="00816357">
        <w:t>И мы так в шоке посмотрели на эту фотографию</w:t>
      </w:r>
      <w:r w:rsidR="00EC0E70">
        <w:t xml:space="preserve">, </w:t>
      </w:r>
      <w:r w:rsidRPr="00816357">
        <w:t>думаем: «Ой!» И тут до нас начинает доходить</w:t>
      </w:r>
      <w:r w:rsidR="00EC0E70">
        <w:t xml:space="preserve">, </w:t>
      </w:r>
      <w:r w:rsidRPr="00816357">
        <w:t>что ангелы могут иметь не только ангельскую форму</w:t>
      </w:r>
      <w:r w:rsidR="00EC0E70">
        <w:t xml:space="preserve">, </w:t>
      </w:r>
      <w:r w:rsidRPr="00816357">
        <w:t>с крылышками — это самые чистые ангелы</w:t>
      </w:r>
      <w:r w:rsidR="00EC0E70">
        <w:t xml:space="preserve">, </w:t>
      </w:r>
      <w:r w:rsidRPr="00816357">
        <w:t>а есть ещё и грязные ангелы с позиции Метагалактики</w:t>
      </w:r>
      <w:r w:rsidR="00357BB5">
        <w:t xml:space="preserve">. </w:t>
      </w:r>
    </w:p>
    <w:p w:rsidR="0083384A" w:rsidRPr="00816357" w:rsidRDefault="0083384A" w:rsidP="0083384A">
      <w:r w:rsidRPr="00816357">
        <w:t>Ладно</w:t>
      </w:r>
      <w:r w:rsidR="00EC0E70">
        <w:t xml:space="preserve">, </w:t>
      </w:r>
      <w:r w:rsidRPr="00816357">
        <w:t>наш эффект не в этом</w:t>
      </w:r>
      <w:r w:rsidR="00357BB5">
        <w:t xml:space="preserve">. </w:t>
      </w:r>
      <w:r w:rsidRPr="00816357">
        <w:t>Это — взаимодействие планов демонского</w:t>
      </w:r>
      <w:r w:rsidR="00EC0E70">
        <w:t xml:space="preserve">, </w:t>
      </w:r>
      <w:r w:rsidRPr="00816357">
        <w:t>человеческого и ангельского глобусов</w:t>
      </w:r>
      <w:r w:rsidR="00357BB5">
        <w:t xml:space="preserve">. </w:t>
      </w:r>
      <w:r w:rsidRPr="00816357">
        <w:t>Но у нас есть другая проблема: как возникло Эфирное тело</w:t>
      </w:r>
      <w:r w:rsidR="00357BB5">
        <w:t xml:space="preserve">. </w:t>
      </w:r>
      <w:r w:rsidRPr="00816357">
        <w:t>А теперь вспомните такую вещь — Будхическое и Манасическое тело</w:t>
      </w:r>
      <w:r w:rsidR="00EC0E70">
        <w:t xml:space="preserve">, </w:t>
      </w:r>
      <w:r w:rsidRPr="00816357">
        <w:t>помните</w:t>
      </w:r>
      <w:r w:rsidR="00EC0E70">
        <w:t xml:space="preserve">, </w:t>
      </w:r>
      <w:r w:rsidRPr="00816357">
        <w:t>у нас это кристалл</w:t>
      </w:r>
      <w:r w:rsidR="00EC0E70">
        <w:t xml:space="preserve">, </w:t>
      </w:r>
      <w:r w:rsidRPr="00816357">
        <w:t>где идут потоки</w:t>
      </w:r>
      <w:r w:rsidR="00357BB5">
        <w:t xml:space="preserve">. </w:t>
      </w:r>
      <w:r w:rsidRPr="00816357">
        <w:t>Да? А теперь представьте</w:t>
      </w:r>
      <w:r w:rsidR="00EC0E70">
        <w:t xml:space="preserve">, </w:t>
      </w:r>
      <w:r w:rsidRPr="00816357">
        <w:t>что меридианы — это и есть остаточные потоки Будхического и Причинного тела демонского глобуса</w:t>
      </w:r>
      <w:r w:rsidR="00EC0E70">
        <w:t xml:space="preserve">, </w:t>
      </w:r>
      <w:r w:rsidRPr="00816357">
        <w:t>меридианы эфирного тела</w:t>
      </w:r>
      <w:r w:rsidR="00EC0E70">
        <w:t xml:space="preserve">, </w:t>
      </w:r>
      <w:r w:rsidRPr="00816357">
        <w:t>22 меридиана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rStyle w:val="aff1"/>
          <w:color w:val="000000"/>
          <w:shd w:val="clear" w:color="auto" w:fill="FFFFFF"/>
        </w:rPr>
        <w:t xml:space="preserve">Из зала: — </w:t>
      </w:r>
      <w:r w:rsidRPr="00816357">
        <w:rPr>
          <w:i/>
        </w:rPr>
        <w:t>Это что же — рудименты и атавизмы?</w:t>
      </w:r>
    </w:p>
    <w:p w:rsidR="0083384A" w:rsidRPr="00816357" w:rsidRDefault="00672023" w:rsidP="0083384A">
      <w:r>
        <w:lastRenderedPageBreak/>
        <w:t>В</w:t>
      </w:r>
      <w:r w:rsidR="0083384A" w:rsidRPr="00816357">
        <w:t xml:space="preserve"> принципе</w:t>
      </w:r>
      <w:r w:rsidR="00EC0E70">
        <w:t xml:space="preserve">, </w:t>
      </w:r>
      <w:r w:rsidR="0083384A" w:rsidRPr="00816357">
        <w:t>я бы сказал</w:t>
      </w:r>
      <w:r w:rsidR="00EC0E70">
        <w:t xml:space="preserve">, </w:t>
      </w:r>
      <w:r w:rsidR="0083384A" w:rsidRPr="00816357">
        <w:t>что «да»</w:t>
      </w:r>
      <w:r w:rsidR="00357BB5">
        <w:t xml:space="preserve">. </w:t>
      </w:r>
      <w:r w:rsidR="0083384A" w:rsidRPr="00816357">
        <w:t>Хотя</w:t>
      </w:r>
      <w:r w:rsidR="00EC0E70">
        <w:t xml:space="preserve">, </w:t>
      </w:r>
      <w:r w:rsidR="0083384A" w:rsidRPr="00816357">
        <w:t>хотя есть другой вариант ответа</w:t>
      </w:r>
      <w:r w:rsidR="00357BB5">
        <w:t xml:space="preserve">. </w:t>
      </w:r>
      <w:r>
        <w:t>То есть,</w:t>
      </w:r>
      <w:r w:rsidR="00EC0E70">
        <w:t xml:space="preserve"> </w:t>
      </w:r>
      <w:r w:rsidR="0083384A" w:rsidRPr="00816357">
        <w:t>с позиции Будды</w:t>
      </w:r>
      <w:r w:rsidR="00EC0E70">
        <w:t xml:space="preserve"> </w:t>
      </w:r>
      <w:r w:rsidR="0083384A" w:rsidRPr="00816357">
        <w:t>это не нужно</w:t>
      </w:r>
      <w:r w:rsidR="00EC0E70">
        <w:t xml:space="preserve">, </w:t>
      </w:r>
      <w:r w:rsidR="0083384A" w:rsidRPr="00816357">
        <w:t>но с позиции людей</w:t>
      </w:r>
      <w:r w:rsidR="00EC0E70">
        <w:t xml:space="preserve">, </w:t>
      </w:r>
      <w:r w:rsidR="0083384A" w:rsidRPr="00816357">
        <w:t>которые управляют материей</w:t>
      </w:r>
      <w:r w:rsidR="00EC0E70">
        <w:t xml:space="preserve">, </w:t>
      </w:r>
      <w:r w:rsidR="0083384A" w:rsidRPr="00816357">
        <w:t>вспомните такую вещь</w:t>
      </w:r>
      <w:r w:rsidR="00EC0E70">
        <w:t xml:space="preserve">, </w:t>
      </w:r>
      <w:r w:rsidR="0083384A" w:rsidRPr="00816357">
        <w:t>что эфирное тело отражает икосаэдро-додекаэдрическую структуру Земли</w:t>
      </w:r>
      <w:r w:rsidR="00357BB5">
        <w:t xml:space="preserve">. </w:t>
      </w:r>
      <w:r w:rsidR="0083384A" w:rsidRPr="00816357">
        <w:t>И по планете идут вот эти меридианы и параллели (тоже меридианы называются)</w:t>
      </w:r>
      <w:r w:rsidR="00EC0E70">
        <w:t xml:space="preserve">, </w:t>
      </w:r>
      <w:r w:rsidR="0083384A" w:rsidRPr="00816357">
        <w:t>которые</w:t>
      </w:r>
      <w:r w:rsidR="00EC0E70">
        <w:t xml:space="preserve">, </w:t>
      </w:r>
      <w:r w:rsidR="0083384A" w:rsidRPr="00816357">
        <w:t>в принципе</w:t>
      </w:r>
      <w:r w:rsidR="00EC0E70">
        <w:t xml:space="preserve">, </w:t>
      </w:r>
      <w:r w:rsidR="0083384A" w:rsidRPr="00816357">
        <w:t>начинают выражать энергетику внутреннего кристалла планеты</w:t>
      </w:r>
      <w:r w:rsidR="00357BB5">
        <w:t xml:space="preserve">. </w:t>
      </w:r>
    </w:p>
    <w:p w:rsidR="0083384A" w:rsidRPr="00816357" w:rsidRDefault="0083384A" w:rsidP="0083384A">
      <w:r w:rsidRPr="00816357">
        <w:t>Вот представьте</w:t>
      </w:r>
      <w:r w:rsidR="00EC0E70">
        <w:t xml:space="preserve">, </w:t>
      </w:r>
      <w:r w:rsidRPr="00816357">
        <w:t>что 22 меридиана тела человека выражают энергетику икосаэдра и додекаэдра Матушки Планеты</w:t>
      </w:r>
      <w:r w:rsidR="00EC0E70">
        <w:t xml:space="preserve">, </w:t>
      </w:r>
      <w:r w:rsidR="00672023">
        <w:t>то есть, там</w:t>
      </w:r>
      <w:r w:rsidR="00357BB5">
        <w:t xml:space="preserve"> </w:t>
      </w:r>
      <w:r w:rsidRPr="00816357">
        <w:t>20 и 12</w:t>
      </w:r>
      <w:r w:rsidR="00EC0E70">
        <w:t xml:space="preserve">, </w:t>
      </w:r>
      <w:r w:rsidR="00630428">
        <w:t xml:space="preserve">— </w:t>
      </w:r>
      <w:r w:rsidRPr="00816357">
        <w:t>32-лучевая Звезда</w:t>
      </w:r>
      <w:r w:rsidR="00EC0E70">
        <w:t xml:space="preserve">, </w:t>
      </w:r>
      <w:r w:rsidRPr="00816357">
        <w:t>фактически</w:t>
      </w:r>
      <w:r w:rsidR="00EC0E70">
        <w:t xml:space="preserve">, </w:t>
      </w:r>
      <w:r w:rsidRPr="00816357">
        <w:t>то</w:t>
      </w:r>
      <w:r w:rsidR="00EC0E70">
        <w:t xml:space="preserve">, </w:t>
      </w:r>
      <w:r w:rsidRPr="00816357">
        <w:t>о чём мы говори</w:t>
      </w:r>
      <w:r w:rsidR="00672023">
        <w:t>ли</w:t>
      </w:r>
      <w:r w:rsidR="00357BB5">
        <w:t xml:space="preserve">. </w:t>
      </w:r>
      <w:r w:rsidR="00672023">
        <w:t>И в</w:t>
      </w:r>
      <w:r w:rsidRPr="00816357">
        <w:t>от 22 меридиана пристраивают нас к этой Звезде</w:t>
      </w:r>
      <w:r w:rsidR="00EC0E70">
        <w:t xml:space="preserve">, </w:t>
      </w:r>
      <w:r w:rsidRPr="00816357">
        <w:t>но с учётом того</w:t>
      </w:r>
      <w:r w:rsidR="00EC0E70">
        <w:t xml:space="preserve">, </w:t>
      </w:r>
      <w:r w:rsidRPr="00816357">
        <w:t>что у нас 12 таких меридианов центральных</w:t>
      </w:r>
      <w:r w:rsidR="00EC0E70">
        <w:t xml:space="preserve">, </w:t>
      </w:r>
      <w:r w:rsidRPr="00816357">
        <w:t>похоже на 12 Сил</w:t>
      </w:r>
      <w:r w:rsidR="00357BB5">
        <w:t xml:space="preserve">. </w:t>
      </w:r>
      <w:r w:rsidRPr="00816357">
        <w:t>Да? Хотя у демонов не 12 Сил</w:t>
      </w:r>
      <w:r w:rsidR="00EC0E70">
        <w:t xml:space="preserve">, </w:t>
      </w:r>
      <w:r w:rsidRPr="00816357">
        <w:t>их меньше</w:t>
      </w:r>
      <w:r w:rsidR="00EC0E70">
        <w:t xml:space="preserve">, </w:t>
      </w:r>
      <w:r w:rsidRPr="00816357">
        <w:t>поэтому 22 меридиана</w:t>
      </w:r>
      <w:r w:rsidR="00357BB5">
        <w:t xml:space="preserve">. </w:t>
      </w:r>
      <w:r w:rsidRPr="00816357">
        <w:t>У демонов сил максимум 5</w:t>
      </w:r>
      <w:r w:rsidR="00EC0E70">
        <w:t xml:space="preserve">, </w:t>
      </w:r>
      <w:r w:rsidRPr="00816357">
        <w:t>с позиции человеческого глобуса</w:t>
      </w:r>
      <w:r w:rsidR="00357BB5">
        <w:t xml:space="preserve">. </w:t>
      </w:r>
      <w:r w:rsidRPr="00816357">
        <w:t>И Будхическое тело — не 22 потока</w:t>
      </w:r>
      <w:r w:rsidR="00EC0E70">
        <w:t xml:space="preserve">, </w:t>
      </w:r>
      <w:r w:rsidRPr="00816357">
        <w:t>не 20 потоков</w:t>
      </w:r>
      <w:r w:rsidR="00EC0E70">
        <w:t xml:space="preserve">, </w:t>
      </w:r>
      <w:r w:rsidRPr="00816357">
        <w:t>а примерно вполовину меньше</w:t>
      </w:r>
      <w:r w:rsidR="00EC0E70">
        <w:t xml:space="preserve">, </w:t>
      </w:r>
      <w:r w:rsidRPr="00816357">
        <w:t>скорее всего</w:t>
      </w:r>
      <w:r w:rsidR="00EC0E70">
        <w:t xml:space="preserve">, </w:t>
      </w:r>
      <w:r w:rsidRPr="00816357">
        <w:t>семь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семь же планов? Увидели</w:t>
      </w:r>
      <w:r w:rsidR="00357BB5">
        <w:t xml:space="preserve">. </w:t>
      </w:r>
      <w:r w:rsidRPr="00816357">
        <w:t>Да? Поэтому 22 меридиана</w:t>
      </w:r>
      <w:r w:rsidR="00357BB5">
        <w:t xml:space="preserve">. </w:t>
      </w:r>
    </w:p>
    <w:p w:rsidR="006C16D3" w:rsidRDefault="00672023" w:rsidP="0083384A">
      <w:r>
        <w:t>В</w:t>
      </w:r>
      <w:r w:rsidR="0083384A" w:rsidRPr="00816357">
        <w:t xml:space="preserve"> общем</w:t>
      </w:r>
      <w:r w:rsidR="00EC0E70">
        <w:t xml:space="preserve">, </w:t>
      </w:r>
      <w:r w:rsidR="0083384A" w:rsidRPr="00816357">
        <w:t>12 универсальных меридианов</w:t>
      </w:r>
      <w:r w:rsidR="00EC0E70">
        <w:t xml:space="preserve">, </w:t>
      </w:r>
      <w:r w:rsidR="0083384A" w:rsidRPr="00816357">
        <w:t>8</w:t>
      </w:r>
      <w:r w:rsidR="00EC0E70">
        <w:t xml:space="preserve"> </w:t>
      </w:r>
      <w:r w:rsidR="0083384A" w:rsidRPr="00816357">
        <w:t xml:space="preserve">так называемых «чудесных» и 2 </w:t>
      </w:r>
      <w:r w:rsidR="00630428">
        <w:t xml:space="preserve">— </w:t>
      </w:r>
      <w:r w:rsidR="0083384A" w:rsidRPr="00816357">
        <w:t>передний</w:t>
      </w:r>
      <w:r w:rsidR="00EC0E70">
        <w:t xml:space="preserve">, </w:t>
      </w:r>
      <w:r w:rsidR="0083384A" w:rsidRPr="00816357">
        <w:t>задний</w:t>
      </w:r>
      <w:r w:rsidR="00357BB5">
        <w:t xml:space="preserve">. </w:t>
      </w:r>
      <w:r w:rsidR="0083384A" w:rsidRPr="00816357">
        <w:t>22 меридиана</w:t>
      </w:r>
      <w:r w:rsidR="00357BB5">
        <w:t xml:space="preserve">. </w:t>
      </w:r>
      <w:r w:rsidR="0083384A" w:rsidRPr="00816357">
        <w:t>Вспомина</w:t>
      </w:r>
      <w:r>
        <w:t>ем</w:t>
      </w:r>
      <w:r w:rsidR="00EC0E70">
        <w:t xml:space="preserve">, </w:t>
      </w:r>
      <w:r w:rsidR="0083384A" w:rsidRPr="00816357">
        <w:t>что к чему относится</w:t>
      </w:r>
      <w:r w:rsidR="00357BB5">
        <w:t xml:space="preserve">. </w:t>
      </w:r>
      <w:r w:rsidR="0083384A" w:rsidRPr="00816357">
        <w:t>Это как бы синтез сознания и разума демонов</w:t>
      </w:r>
      <w:r w:rsidR="00EC0E70">
        <w:t xml:space="preserve">, </w:t>
      </w:r>
      <w:r w:rsidR="0083384A" w:rsidRPr="00816357">
        <w:t>это новое Тело</w:t>
      </w:r>
      <w:r w:rsidR="00357BB5">
        <w:t xml:space="preserve">. </w:t>
      </w:r>
      <w:r w:rsidR="0083384A" w:rsidRPr="00816357">
        <w:t>Сложили? Сложили</w:t>
      </w:r>
      <w:r w:rsidR="00357BB5">
        <w:t>.</w:t>
      </w:r>
    </w:p>
    <w:p w:rsidR="00331A04" w:rsidRDefault="0083384A" w:rsidP="0083384A">
      <w:r w:rsidRPr="00816357">
        <w:t>С другой стороны</w:t>
      </w:r>
      <w:r w:rsidR="00EC0E70">
        <w:t xml:space="preserve">, </w:t>
      </w:r>
      <w:r w:rsidRPr="00816357">
        <w:t>если это тело раскрыть очень чётко</w:t>
      </w:r>
      <w:r w:rsidR="00EC0E70">
        <w:t xml:space="preserve">, </w:t>
      </w:r>
      <w:r w:rsidRPr="00816357">
        <w:t>его надо связывать с икосаэдром</w:t>
      </w:r>
      <w:r w:rsidR="00EC0E70">
        <w:t xml:space="preserve">, </w:t>
      </w:r>
      <w:r w:rsidRPr="00816357">
        <w:t>додекаэдром Матушки Земли</w:t>
      </w:r>
      <w:r w:rsidR="00EC0E70">
        <w:t xml:space="preserve">, </w:t>
      </w:r>
      <w:r w:rsidRPr="00816357">
        <w:t xml:space="preserve">тогда эфирное тело напитывается </w:t>
      </w:r>
      <w:r w:rsidR="006C16D3">
        <w:t>С</w:t>
      </w:r>
      <w:r w:rsidRPr="00816357">
        <w:t>ил</w:t>
      </w:r>
      <w:r w:rsidR="006C16D3">
        <w:t>ой</w:t>
      </w:r>
      <w:r w:rsidR="00357BB5">
        <w:t xml:space="preserve">. </w:t>
      </w:r>
      <w:r w:rsidRPr="00816357">
        <w:t>Или же связывать с Владыками человеческих царств</w:t>
      </w:r>
      <w:r w:rsidR="00EC0E70">
        <w:t xml:space="preserve">, </w:t>
      </w:r>
      <w:r w:rsidRPr="00816357">
        <w:t>мы говорили</w:t>
      </w:r>
      <w:r w:rsidR="00EC0E70">
        <w:t xml:space="preserve">, </w:t>
      </w:r>
      <w:r w:rsidR="006C16D3">
        <w:t xml:space="preserve">тут </w:t>
      </w:r>
      <w:r w:rsidRPr="00816357">
        <w:t>есть такая практика</w:t>
      </w:r>
      <w:r w:rsidR="00EC0E70">
        <w:t xml:space="preserve">, </w:t>
      </w:r>
      <w:r w:rsidRPr="00816357">
        <w:t>когда эфирное тело состоит из энергетики минералов</w:t>
      </w:r>
      <w:r w:rsidR="00EC0E70">
        <w:t xml:space="preserve">, </w:t>
      </w:r>
      <w:r w:rsidRPr="00816357">
        <w:t>растений</w:t>
      </w:r>
      <w:r w:rsidR="00EC0E70">
        <w:t xml:space="preserve">, </w:t>
      </w:r>
      <w:r w:rsidRPr="00816357">
        <w:t>животных</w:t>
      </w:r>
      <w:r w:rsidR="00EC0E70">
        <w:t xml:space="preserve">, </w:t>
      </w:r>
      <w:r w:rsidRPr="00816357">
        <w:t>человека</w:t>
      </w:r>
      <w:r w:rsidR="00357BB5">
        <w:t xml:space="preserve">. </w:t>
      </w:r>
      <w:r w:rsidRPr="00816357">
        <w:t>Сегодня об этом говорить некогда</w:t>
      </w:r>
      <w:r w:rsidR="00EC0E70">
        <w:t xml:space="preserve">, </w:t>
      </w:r>
      <w:r w:rsidRPr="00816357">
        <w:t>это или на второй ступени</w:t>
      </w:r>
      <w:r w:rsidR="00EC0E70">
        <w:t xml:space="preserve">, </w:t>
      </w:r>
      <w:r w:rsidRPr="00816357">
        <w:t xml:space="preserve">хотя </w:t>
      </w:r>
      <w:r w:rsidR="006C16D3">
        <w:t xml:space="preserve">здесь, </w:t>
      </w:r>
      <w:r w:rsidRPr="00816357">
        <w:t>Таня кивает</w:t>
      </w:r>
      <w:r w:rsidR="00EC0E70">
        <w:t xml:space="preserve">, </w:t>
      </w:r>
      <w:r w:rsidRPr="00816357">
        <w:t>значит</w:t>
      </w:r>
      <w:r w:rsidR="00EC0E70">
        <w:t xml:space="preserve">, </w:t>
      </w:r>
      <w:r w:rsidRPr="00816357">
        <w:t>знает</w:t>
      </w:r>
      <w:r w:rsidR="00357BB5">
        <w:t xml:space="preserve">. </w:t>
      </w:r>
      <w:r w:rsidR="006C16D3">
        <w:t xml:space="preserve">Вот </w:t>
      </w:r>
      <w:r w:rsidRPr="00816357">
        <w:t>изучите</w:t>
      </w:r>
      <w:r w:rsidR="00EC0E70">
        <w:t xml:space="preserve">, </w:t>
      </w:r>
      <w:r w:rsidRPr="00816357">
        <w:t>некогда</w:t>
      </w:r>
      <w:r w:rsidR="006C16D3">
        <w:t>, у нас в</w:t>
      </w:r>
      <w:r w:rsidRPr="00816357">
        <w:t>ремя</w:t>
      </w:r>
      <w:r w:rsidR="00EC0E70">
        <w:t xml:space="preserve"> </w:t>
      </w:r>
      <w:r w:rsidRPr="00816357">
        <w:t>чуть-чуть</w:t>
      </w:r>
      <w:r w:rsidR="00357BB5">
        <w:t xml:space="preserve">. </w:t>
      </w:r>
      <w:r w:rsidRPr="00816357">
        <w:t>Есть? Увидели? Вот это — почему эфирное тело имеет 22 меридиана</w:t>
      </w:r>
      <w:r w:rsidR="00357BB5">
        <w:t xml:space="preserve">. </w:t>
      </w:r>
      <w:r w:rsidRPr="00816357">
        <w:t>Остатки наших</w:t>
      </w:r>
      <w:r w:rsidR="00EC0E70">
        <w:t xml:space="preserve">, </w:t>
      </w:r>
      <w:r w:rsidRPr="00816357">
        <w:t>так сказать</w:t>
      </w:r>
      <w:r w:rsidR="00EC0E70">
        <w:t xml:space="preserve">, </w:t>
      </w:r>
      <w:r w:rsidRPr="00816357">
        <w:t>материальных</w:t>
      </w:r>
      <w:r w:rsidR="006C16D3">
        <w:t xml:space="preserve"> уровней развития. Х</w:t>
      </w:r>
      <w:r w:rsidRPr="00816357">
        <w:t xml:space="preserve">отя </w:t>
      </w:r>
      <w:r w:rsidR="006C16D3">
        <w:t xml:space="preserve">они </w:t>
      </w:r>
      <w:r w:rsidRPr="00816357">
        <w:t>необязательн</w:t>
      </w:r>
      <w:r w:rsidR="006C16D3">
        <w:t>ы</w:t>
      </w:r>
      <w:r w:rsidR="00357BB5">
        <w:t>.</w:t>
      </w:r>
    </w:p>
    <w:p w:rsidR="0083384A" w:rsidRPr="00816357" w:rsidRDefault="00331A04" w:rsidP="00331A04">
      <w:pPr>
        <w:pStyle w:val="12"/>
      </w:pPr>
      <w:bookmarkStart w:id="65" w:name="_Toc10639696"/>
      <w:r>
        <w:t>Астральное тело</w:t>
      </w:r>
      <w:bookmarkEnd w:id="65"/>
      <w:r w:rsidR="00357BB5">
        <w:t xml:space="preserve"> </w:t>
      </w:r>
    </w:p>
    <w:p w:rsidR="00467CA6" w:rsidRDefault="0083384A" w:rsidP="005B417C">
      <w:r w:rsidRPr="00816357">
        <w:t>Дальше</w:t>
      </w:r>
      <w:r w:rsidR="00357BB5">
        <w:t xml:space="preserve">. </w:t>
      </w:r>
      <w:r w:rsidRPr="00816357">
        <w:t>Атмическое тело</w:t>
      </w:r>
      <w:r w:rsidR="006C16D3">
        <w:t>. Т</w:t>
      </w:r>
      <w:r w:rsidRPr="00816357">
        <w:t>ретье</w:t>
      </w:r>
      <w:r w:rsidR="006C16D3">
        <w:t xml:space="preserve"> </w:t>
      </w:r>
      <w:r w:rsidR="00630428">
        <w:t xml:space="preserve">— </w:t>
      </w:r>
      <w:r w:rsidR="006C16D3">
        <w:t>а</w:t>
      </w:r>
      <w:r w:rsidRPr="00816357">
        <w:t>стральное</w:t>
      </w:r>
      <w:r w:rsidR="00357BB5">
        <w:t xml:space="preserve">. </w:t>
      </w:r>
      <w:r w:rsidRPr="00816357">
        <w:t>Атмическое тело из чего состоит? У нас — из Лотоса</w:t>
      </w:r>
      <w:r w:rsidR="006C16D3">
        <w:t>. А</w:t>
      </w:r>
      <w:r w:rsidR="00EC0E70">
        <w:t xml:space="preserve"> </w:t>
      </w:r>
      <w:r w:rsidRPr="00816357">
        <w:t>теперь будьте внимательны</w:t>
      </w:r>
      <w:r w:rsidR="00EC0E70">
        <w:t xml:space="preserve">, </w:t>
      </w:r>
      <w:r w:rsidRPr="00816357">
        <w:t>у демонов это состоит из Лилии</w:t>
      </w:r>
      <w:r w:rsidR="00357BB5">
        <w:t xml:space="preserve">. </w:t>
      </w:r>
      <w:r w:rsidRPr="00816357">
        <w:t>Запомнили? Демонское Атмическое тело — это цветок лилии</w:t>
      </w:r>
      <w:r w:rsidR="00357BB5">
        <w:t xml:space="preserve">. </w:t>
      </w:r>
      <w:r w:rsidRPr="00816357">
        <w:t>Поэтому у Дюма</w:t>
      </w:r>
      <w:bookmarkEnd w:id="62"/>
      <w:r w:rsidR="006C16D3">
        <w:t xml:space="preserve">, во многих источниках Европы </w:t>
      </w:r>
      <w:r w:rsidR="00630428">
        <w:t xml:space="preserve">— </w:t>
      </w:r>
      <w:r w:rsidR="006C16D3">
        <w:t>борьба с лилиями</w:t>
      </w:r>
      <w:r w:rsidR="00467CA6">
        <w:t>. Т</w:t>
      </w:r>
      <w:r w:rsidR="005B417C">
        <w:t>о есть</w:t>
      </w:r>
      <w:r w:rsidR="00467CA6">
        <w:t>,</w:t>
      </w:r>
      <w:r w:rsidR="005B417C">
        <w:t xml:space="preserve"> борьба с демонской волей внутри каждого человека. Теперь представьте, что когда человек преображается, раньше преображался, из демона в человека. Половина человечества в древности была, в принципе</w:t>
      </w:r>
      <w:r w:rsidR="006F1F15">
        <w:t>,</w:t>
      </w:r>
      <w:r w:rsidR="005B417C">
        <w:t xml:space="preserve"> демонами, древние люди в шкурах. В принципе</w:t>
      </w:r>
      <w:r w:rsidR="006F1F15">
        <w:t>,</w:t>
      </w:r>
      <w:r w:rsidR="005B417C">
        <w:t xml:space="preserve"> демон</w:t>
      </w:r>
      <w:r w:rsidR="00467CA6">
        <w:t>ы</w:t>
      </w:r>
      <w:r w:rsidR="005B417C">
        <w:t>.</w:t>
      </w:r>
    </w:p>
    <w:p w:rsidR="005B417C" w:rsidRPr="00DD4B29" w:rsidRDefault="005B417C" w:rsidP="005B417C">
      <w:pPr>
        <w:rPr>
          <w:rStyle w:val="aff1"/>
          <w:i w:val="0"/>
          <w:iCs w:val="0"/>
        </w:rPr>
      </w:pPr>
      <w:r>
        <w:t>Астральное тело состоит из чего? Из чакр, которые мы видим</w:t>
      </w:r>
      <w:r w:rsidR="00467CA6">
        <w:t>,</w:t>
      </w:r>
      <w:r>
        <w:t xml:space="preserve"> как что?</w:t>
      </w:r>
    </w:p>
    <w:p w:rsidR="005B417C" w:rsidRPr="00645A31" w:rsidRDefault="005B417C" w:rsidP="005B417C">
      <w:pPr>
        <w:tabs>
          <w:tab w:val="left" w:pos="3720"/>
        </w:tabs>
        <w:rPr>
          <w:i/>
        </w:rPr>
      </w:pPr>
      <w:r w:rsidRPr="003D4AB1">
        <w:rPr>
          <w:rStyle w:val="aff1"/>
          <w:color w:val="000000"/>
          <w:shd w:val="clear" w:color="auto" w:fill="FFFFFF"/>
        </w:rPr>
        <w:t xml:space="preserve">Из зала: </w:t>
      </w:r>
      <w:r w:rsidR="00630428">
        <w:rPr>
          <w:rStyle w:val="aff1"/>
          <w:color w:val="000000"/>
          <w:shd w:val="clear" w:color="auto" w:fill="FFFFFF"/>
        </w:rPr>
        <w:t xml:space="preserve">— </w:t>
      </w:r>
      <w:r>
        <w:rPr>
          <w:i/>
        </w:rPr>
        <w:t>Цветы.</w:t>
      </w:r>
    </w:p>
    <w:p w:rsidR="005B417C" w:rsidRDefault="005B417C" w:rsidP="005B417C">
      <w:pPr>
        <w:ind w:firstLine="426"/>
      </w:pPr>
      <w:r>
        <w:t>Как цветы. Теперь представьте, что слои атмического тела Лилии разделились на 7 чакр, 7 цветов. Увидели? Поэтому здесь равнозначно</w:t>
      </w:r>
      <w:r w:rsidR="00467CA6">
        <w:t>,</w:t>
      </w:r>
      <w:r>
        <w:t xml:space="preserve"> здесь один </w:t>
      </w:r>
      <w:r w:rsidRPr="00121FAB">
        <w:t>цветок, а</w:t>
      </w:r>
      <w:r>
        <w:t xml:space="preserve"> здесь семь</w:t>
      </w:r>
      <w:r w:rsidR="00467CA6">
        <w:t xml:space="preserve"> цветов</w:t>
      </w:r>
      <w:r>
        <w:t>. Хотя, в принципе, это видят не как цветки, а потом дальше видят как шары,</w:t>
      </w:r>
      <w:r w:rsidR="006F1F15">
        <w:t xml:space="preserve"> </w:t>
      </w:r>
      <w:r>
        <w:t>шары чакр. Это более высокое строение чакр, которое мало известно на планете.</w:t>
      </w:r>
      <w:r w:rsidR="006F1F15">
        <w:t xml:space="preserve"> </w:t>
      </w:r>
      <w:r>
        <w:t>Шары чакр, их видят как вихри, сгустки энергии.</w:t>
      </w:r>
      <w:r w:rsidR="006F1F15">
        <w:t xml:space="preserve"> </w:t>
      </w:r>
      <w:r>
        <w:t xml:space="preserve">Люди, которые </w:t>
      </w:r>
      <w:r w:rsidRPr="00121FAB">
        <w:t xml:space="preserve">цветами видят, </w:t>
      </w:r>
      <w:r w:rsidR="00467CA6">
        <w:t xml:space="preserve">они </w:t>
      </w:r>
      <w:r w:rsidRPr="00121FAB">
        <w:t>говорят</w:t>
      </w:r>
      <w:r w:rsidR="00467CA6">
        <w:t>,</w:t>
      </w:r>
      <w:r>
        <w:t xml:space="preserve"> </w:t>
      </w:r>
      <w:r w:rsidRPr="00121FAB">
        <w:t>это цветки</w:t>
      </w:r>
      <w:r w:rsidR="00467CA6">
        <w:t xml:space="preserve"> </w:t>
      </w:r>
      <w:r w:rsidR="00630428">
        <w:t xml:space="preserve">— </w:t>
      </w:r>
      <w:r w:rsidRPr="00121FAB">
        <w:t xml:space="preserve">в </w:t>
      </w:r>
      <w:r>
        <w:t>центре. А люди, которые видят шарами</w:t>
      </w:r>
      <w:r w:rsidR="00467CA6">
        <w:t>, они</w:t>
      </w:r>
      <w:r>
        <w:t xml:space="preserve"> видят, что если взять цветок</w:t>
      </w:r>
      <w:r w:rsidR="00467CA6">
        <w:t>,</w:t>
      </w:r>
      <w:r>
        <w:t xml:space="preserve"> в чашечке</w:t>
      </w:r>
      <w:r w:rsidR="00467CA6">
        <w:t xml:space="preserve">, </w:t>
      </w:r>
      <w:r w:rsidR="00630428">
        <w:t xml:space="preserve">— </w:t>
      </w:r>
      <w:r>
        <w:t>над и снизу</w:t>
      </w:r>
      <w:r w:rsidR="00467CA6">
        <w:t>,</w:t>
      </w:r>
      <w:r>
        <w:t xml:space="preserve"> </w:t>
      </w:r>
      <w:r w:rsidR="00630428">
        <w:t xml:space="preserve">— </w:t>
      </w:r>
      <w:r>
        <w:t xml:space="preserve">образуется шар, а лепестки просто торчат по экватору, как волны такие </w:t>
      </w:r>
      <w:r w:rsidR="00630428">
        <w:t xml:space="preserve">— </w:t>
      </w:r>
      <w:r>
        <w:t xml:space="preserve">действие этого шара. Вот это </w:t>
      </w:r>
      <w:r w:rsidR="00630428">
        <w:t xml:space="preserve">— </w:t>
      </w:r>
      <w:r>
        <w:t xml:space="preserve">чакра. Поэтому </w:t>
      </w:r>
      <w:r w:rsidRPr="009F01E6">
        <w:rPr>
          <w:b/>
        </w:rPr>
        <w:t>цветы</w:t>
      </w:r>
      <w:r w:rsidR="006F1F15" w:rsidRPr="009F01E6">
        <w:rPr>
          <w:b/>
        </w:rPr>
        <w:t xml:space="preserve"> </w:t>
      </w:r>
      <w:r w:rsidRPr="009F01E6">
        <w:rPr>
          <w:b/>
        </w:rPr>
        <w:t xml:space="preserve">чакры </w:t>
      </w:r>
      <w:r w:rsidR="00630428">
        <w:rPr>
          <w:b/>
        </w:rPr>
        <w:t xml:space="preserve">— </w:t>
      </w:r>
      <w:r w:rsidRPr="009F01E6">
        <w:rPr>
          <w:b/>
        </w:rPr>
        <w:t>это остатки демонского цветка воли</w:t>
      </w:r>
      <w:r>
        <w:t>, поэтому наше астральное тело такое волевое</w:t>
      </w:r>
      <w:r w:rsidR="00467CA6" w:rsidRPr="00C61418">
        <w:t>…</w:t>
      </w:r>
      <w:r>
        <w:t xml:space="preserve"> уж если эмоци</w:t>
      </w:r>
      <w:r w:rsidR="00467CA6">
        <w:t>я</w:t>
      </w:r>
      <w:r>
        <w:t>, то по полной программе.</w:t>
      </w:r>
      <w:r w:rsidR="006F1F15">
        <w:t xml:space="preserve"> </w:t>
      </w:r>
      <w:r>
        <w:t>Чакры помнят волю нижестоящего глобуса, программы остались. Ха, эмоци</w:t>
      </w:r>
      <w:r w:rsidR="00467CA6">
        <w:t>я</w:t>
      </w:r>
      <w:r>
        <w:t>, понеслось</w:t>
      </w:r>
      <w:r w:rsidR="00223A38">
        <w:t>!</w:t>
      </w:r>
      <w:r>
        <w:t xml:space="preserve"> </w:t>
      </w:r>
      <w:r w:rsidR="00223A38">
        <w:t>О</w:t>
      </w:r>
      <w:r>
        <w:t xml:space="preserve">н не </w:t>
      </w:r>
      <w:r w:rsidRPr="00003621">
        <w:t xml:space="preserve">может остановиться, </w:t>
      </w:r>
      <w:r w:rsidR="00630428">
        <w:t xml:space="preserve">— </w:t>
      </w:r>
      <w:r w:rsidRPr="00003621">
        <w:t>атмическое</w:t>
      </w:r>
      <w:r>
        <w:t xml:space="preserve"> тело работает.</w:t>
      </w:r>
      <w:r w:rsidR="006F1F15">
        <w:t xml:space="preserve"> </w:t>
      </w:r>
      <w:r>
        <w:t>То есть</w:t>
      </w:r>
      <w:r w:rsidR="00223A38">
        <w:t>,</w:t>
      </w:r>
      <w:r>
        <w:t xml:space="preserve"> я могу ещё хуже сказать: «</w:t>
      </w:r>
      <w:r w:rsidRPr="009F01E6">
        <w:rPr>
          <w:b/>
        </w:rPr>
        <w:t xml:space="preserve">Эмоции </w:t>
      </w:r>
      <w:r w:rsidR="00630428">
        <w:rPr>
          <w:b/>
        </w:rPr>
        <w:t xml:space="preserve">— </w:t>
      </w:r>
      <w:r w:rsidRPr="009F01E6">
        <w:rPr>
          <w:b/>
        </w:rPr>
        <w:t xml:space="preserve">это остаточные атмические </w:t>
      </w:r>
      <w:r w:rsidRPr="009F01E6">
        <w:rPr>
          <w:b/>
        </w:rPr>
        <w:lastRenderedPageBreak/>
        <w:t>состояния вот этих тел</w:t>
      </w:r>
      <w:r w:rsidRPr="00247321">
        <w:t>».</w:t>
      </w:r>
      <w:r>
        <w:t xml:space="preserve"> Хотя многих </w:t>
      </w:r>
      <w:r w:rsidR="00223A38">
        <w:t xml:space="preserve">это </w:t>
      </w:r>
      <w:r>
        <w:t xml:space="preserve">сейчас </w:t>
      </w:r>
      <w:r w:rsidR="00223A38">
        <w:t>в</w:t>
      </w:r>
      <w:r w:rsidRPr="00A33B41">
        <w:t xml:space="preserve">ведёт, </w:t>
      </w:r>
      <w:r w:rsidR="00223A38">
        <w:t>т</w:t>
      </w:r>
      <w:r w:rsidRPr="00A33B41">
        <w:t>ак сказать</w:t>
      </w:r>
      <w:r w:rsidR="00223A38">
        <w:t>, в н</w:t>
      </w:r>
      <w:r>
        <w:t>е очень удобн</w:t>
      </w:r>
      <w:r w:rsidR="00223A38">
        <w:t>ы</w:t>
      </w:r>
      <w:r>
        <w:t>е проживани</w:t>
      </w:r>
      <w:r w:rsidR="00223A38">
        <w:t>я</w:t>
      </w:r>
      <w:r>
        <w:t xml:space="preserve">, но это так. </w:t>
      </w:r>
    </w:p>
    <w:p w:rsidR="005B417C" w:rsidRDefault="005B417C" w:rsidP="005B417C">
      <w:pPr>
        <w:ind w:firstLine="426"/>
      </w:pPr>
      <w:r>
        <w:t xml:space="preserve">А </w:t>
      </w:r>
      <w:r w:rsidRPr="009F01E6">
        <w:rPr>
          <w:b/>
        </w:rPr>
        <w:t xml:space="preserve">человеческие состояния </w:t>
      </w:r>
      <w:r w:rsidR="00630428">
        <w:rPr>
          <w:b/>
        </w:rPr>
        <w:t xml:space="preserve">— </w:t>
      </w:r>
      <w:r w:rsidRPr="009F01E6">
        <w:rPr>
          <w:b/>
        </w:rPr>
        <w:t>это чувства</w:t>
      </w:r>
      <w:r>
        <w:t xml:space="preserve">. А вершина чувств </w:t>
      </w:r>
      <w:r w:rsidR="00630428">
        <w:t xml:space="preserve">— </w:t>
      </w:r>
      <w:r>
        <w:t>это, так называемые, высокие чувства. Мы говорили</w:t>
      </w:r>
      <w:r w:rsidR="00223A38">
        <w:t xml:space="preserve">, </w:t>
      </w:r>
      <w:r w:rsidRPr="00223A38">
        <w:rPr>
          <w:i/>
        </w:rPr>
        <w:t>Пение чувств</w:t>
      </w:r>
      <w:r w:rsidR="00223A38">
        <w:t>, вчера</w:t>
      </w:r>
      <w:r>
        <w:t>. Имейте это в</w:t>
      </w:r>
      <w:r w:rsidR="006F1F15">
        <w:t xml:space="preserve"> </w:t>
      </w:r>
      <w:r>
        <w:t>виду. Я понимаю, что</w:t>
      </w:r>
      <w:r w:rsidR="00223A38">
        <w:t xml:space="preserve"> я</w:t>
      </w:r>
      <w:r>
        <w:t xml:space="preserve"> режу сейчас по живому, но если вы говорите об Эволюции</w:t>
      </w:r>
      <w:r w:rsidR="00223A38">
        <w:t>,</w:t>
      </w:r>
      <w:r>
        <w:t xml:space="preserve"> и мы говорим об ученическом развитии, то почему все Учителя «всех времен и народов», все ученики говор</w:t>
      </w:r>
      <w:r w:rsidR="00223A38">
        <w:t>или</w:t>
      </w:r>
      <w:r>
        <w:t xml:space="preserve">: «организовывать вначале эмоции», да? Организовать атмическую волю, чтобы перекрыть наши негативные материальные взаимодействия. Запомнили? </w:t>
      </w:r>
      <w:r w:rsidRPr="00B67C1B">
        <w:rPr>
          <w:b/>
        </w:rPr>
        <w:t>Эмоции</w:t>
      </w:r>
      <w:r w:rsidR="00223A38" w:rsidRPr="00B67C1B">
        <w:rPr>
          <w:b/>
        </w:rPr>
        <w:t xml:space="preserve"> </w:t>
      </w:r>
      <w:r w:rsidR="00630428">
        <w:rPr>
          <w:b/>
        </w:rPr>
        <w:t xml:space="preserve">— </w:t>
      </w:r>
      <w:r w:rsidRPr="00B67C1B">
        <w:rPr>
          <w:b/>
        </w:rPr>
        <w:t xml:space="preserve">это не демонское качество, </w:t>
      </w:r>
      <w:r w:rsidRPr="00B67C1B">
        <w:t>ладно</w:t>
      </w:r>
      <w:r w:rsidR="00223A38" w:rsidRPr="00B67C1B">
        <w:t>?</w:t>
      </w:r>
      <w:r w:rsidR="00223A38" w:rsidRPr="00B67C1B">
        <w:rPr>
          <w:b/>
        </w:rPr>
        <w:t xml:space="preserve"> Н</w:t>
      </w:r>
      <w:r w:rsidRPr="00B67C1B">
        <w:rPr>
          <w:b/>
        </w:rPr>
        <w:t>о это тот рудимент, те остаточные волевые</w:t>
      </w:r>
      <w:r w:rsidR="006F1F15" w:rsidRPr="00B67C1B">
        <w:rPr>
          <w:b/>
        </w:rPr>
        <w:t xml:space="preserve"> </w:t>
      </w:r>
      <w:r w:rsidRPr="00B67C1B">
        <w:rPr>
          <w:b/>
        </w:rPr>
        <w:t xml:space="preserve">негативные взаимодействия, которые у нас остались от атмического тела. Почему мы говорим, что эмоция </w:t>
      </w:r>
      <w:r w:rsidR="00630428">
        <w:rPr>
          <w:b/>
        </w:rPr>
        <w:t xml:space="preserve">— </w:t>
      </w:r>
      <w:r w:rsidRPr="00B67C1B">
        <w:rPr>
          <w:b/>
        </w:rPr>
        <w:t>это недоразвитое чувство. Понятно, да? Именно таким словом «недоразвитое».</w:t>
      </w:r>
      <w:r>
        <w:t xml:space="preserve"> Мы можем много копаться в эмоциях, мы можем много болтать, что такое эмоция? </w:t>
      </w:r>
      <w:r w:rsidR="00223A38">
        <w:t>Это о</w:t>
      </w:r>
      <w:r>
        <w:t>формление энергии для того</w:t>
      </w:r>
      <w:r w:rsidR="00223A38">
        <w:t>,</w:t>
      </w:r>
      <w:r>
        <w:t xml:space="preserve"> чтобы куда-то направить</w:t>
      </w:r>
      <w:r w:rsidR="00223A38">
        <w:t>. Н</w:t>
      </w:r>
      <w:r>
        <w:t>о направляют эту энергию уже чувства.</w:t>
      </w:r>
    </w:p>
    <w:p w:rsidR="00B67C1B" w:rsidRDefault="005B417C" w:rsidP="005B417C">
      <w:pPr>
        <w:ind w:firstLine="426"/>
      </w:pPr>
      <w:r w:rsidRPr="0011689D">
        <w:t>Я ощутил</w:t>
      </w:r>
      <w:r w:rsidR="0011689D">
        <w:t>,</w:t>
      </w:r>
      <w:r w:rsidRPr="0011689D">
        <w:t xml:space="preserve"> что это </w:t>
      </w:r>
      <w:r w:rsidR="0011689D" w:rsidRPr="0011689D">
        <w:t>гладко</w:t>
      </w:r>
      <w:r w:rsidRPr="0011689D">
        <w:t>,</w:t>
      </w:r>
      <w:r>
        <w:t xml:space="preserve"> у меня оформилась энергия, если я </w:t>
      </w:r>
      <w:r w:rsidR="00223A38">
        <w:t xml:space="preserve">это </w:t>
      </w:r>
      <w:r>
        <w:t>не перевел чувства, что эта доска гладкая для писания, у меня энергия эта оформилась и осталась, потом ещё</w:t>
      </w:r>
      <w:r w:rsidR="006F1F15">
        <w:t xml:space="preserve"> </w:t>
      </w:r>
      <w:r>
        <w:t>оформилась и осталась,</w:t>
      </w:r>
      <w:r w:rsidR="006F1F15">
        <w:t xml:space="preserve"> </w:t>
      </w:r>
      <w:r>
        <w:t>потом ещё</w:t>
      </w:r>
      <w:r w:rsidR="006F1F15">
        <w:t xml:space="preserve"> </w:t>
      </w:r>
      <w:r>
        <w:t>оформилась и осталась, а потом она хочет куда-то деться.</w:t>
      </w:r>
      <w:r w:rsidR="006F1F15">
        <w:t xml:space="preserve"> </w:t>
      </w:r>
      <w:r>
        <w:t>Она оформилась и осталась, деться куда-то хочет, а я в чувства не перевожу, и меня начинает эмоционально колошматить. Человек приходит и ему надо разрядиться. Он так и говорит: «Мне надо</w:t>
      </w:r>
      <w:r w:rsidR="006F1F15">
        <w:t xml:space="preserve"> </w:t>
      </w:r>
      <w:r>
        <w:t>эмоционально</w:t>
      </w:r>
      <w:r w:rsidR="006F1F15">
        <w:t xml:space="preserve"> </w:t>
      </w:r>
      <w:r>
        <w:t>разрядиться».</w:t>
      </w:r>
    </w:p>
    <w:p w:rsidR="005B417C" w:rsidRDefault="005B417C" w:rsidP="005B417C">
      <w:pPr>
        <w:ind w:firstLine="426"/>
      </w:pPr>
      <w:r>
        <w:t>Задумайтесь. То есть</w:t>
      </w:r>
      <w:r w:rsidR="00223A38">
        <w:t>,</w:t>
      </w:r>
      <w:r>
        <w:t xml:space="preserve"> он хочет отдать энергию, спустить фактически, которую оформил. Другими словами, бог, природа ему дали энергию</w:t>
      </w:r>
      <w:r w:rsidR="00223A38">
        <w:t>. В</w:t>
      </w:r>
      <w:r>
        <w:t>место того, чтобы</w:t>
      </w:r>
      <w:r w:rsidR="006F1F15">
        <w:t xml:space="preserve"> </w:t>
      </w:r>
      <w:r>
        <w:t>её усвоить</w:t>
      </w:r>
      <w:r w:rsidR="006F1F15">
        <w:t xml:space="preserve"> </w:t>
      </w:r>
      <w:r>
        <w:t>на развитие, эволюционную перестройку, он её набрался и хочет разрядиться. А потом мы удивляемся, когда мы просим папу: «Папа, дай энергии». Папа говорит: «Ты столько моей энергии спустил в унитаз».</w:t>
      </w:r>
      <w:r w:rsidR="00B67C1B">
        <w:t xml:space="preserve"> </w:t>
      </w:r>
      <w:r>
        <w:t>«Мама, ну помоги мне!» Мама говорит: «Да иди ты, сколько можно</w:t>
      </w:r>
      <w:r w:rsidR="00223A38">
        <w:t xml:space="preserve"> тебе</w:t>
      </w:r>
      <w:r>
        <w:t>, я тебя кормлю-кормлю</w:t>
      </w:r>
      <w:r w:rsidR="006F1F15">
        <w:t xml:space="preserve"> </w:t>
      </w:r>
      <w:r>
        <w:t xml:space="preserve">грудью, а ты всё это спускаешь в унитаз». За счёт эмоций, я серьезно. Если для демонов эмоции </w:t>
      </w:r>
      <w:r w:rsidR="00630428">
        <w:t xml:space="preserve">— </w:t>
      </w:r>
      <w:r>
        <w:t xml:space="preserve">хороши, то для людей </w:t>
      </w:r>
      <w:r w:rsidR="00630428">
        <w:t xml:space="preserve">— </w:t>
      </w:r>
      <w:r>
        <w:t>это кранты. На чём, прежде всего</w:t>
      </w:r>
      <w:r w:rsidR="00223A38">
        <w:t>,</w:t>
      </w:r>
      <w:r>
        <w:t xml:space="preserve"> наши любимые товарищи ловят нас? На нестабильных эмоциональных состояниях</w:t>
      </w:r>
      <w:r w:rsidR="00223A38">
        <w:t>.</w:t>
      </w:r>
    </w:p>
    <w:p w:rsidR="005B417C" w:rsidRDefault="005B417C" w:rsidP="005B417C">
      <w:pPr>
        <w:ind w:firstLine="426"/>
        <w:rPr>
          <w:rStyle w:val="aff1"/>
          <w:color w:val="000000"/>
          <w:shd w:val="clear" w:color="auto" w:fill="FFFFFF"/>
        </w:rPr>
      </w:pPr>
      <w:r w:rsidRPr="003D4AB1">
        <w:rPr>
          <w:rStyle w:val="aff1"/>
          <w:color w:val="000000"/>
          <w:shd w:val="clear" w:color="auto" w:fill="FFFFFF"/>
        </w:rPr>
        <w:t xml:space="preserve">Из зала: </w:t>
      </w:r>
      <w:r w:rsidR="00630428">
        <w:rPr>
          <w:rStyle w:val="aff1"/>
          <w:color w:val="000000"/>
          <w:shd w:val="clear" w:color="auto" w:fill="FFFFFF"/>
        </w:rPr>
        <w:t xml:space="preserve">— </w:t>
      </w:r>
      <w:r>
        <w:rPr>
          <w:rStyle w:val="aff1"/>
          <w:color w:val="000000"/>
          <w:shd w:val="clear" w:color="auto" w:fill="FFFFFF"/>
        </w:rPr>
        <w:t>Так они, значит, наши воспитатели?</w:t>
      </w:r>
    </w:p>
    <w:p w:rsidR="005B417C" w:rsidRDefault="005B417C" w:rsidP="005B417C">
      <w:pPr>
        <w:ind w:firstLine="426"/>
        <w:rPr>
          <w:rStyle w:val="aff1"/>
          <w:i w:val="0"/>
          <w:color w:val="000000"/>
          <w:shd w:val="clear" w:color="auto" w:fill="FFFFFF"/>
        </w:rPr>
      </w:pPr>
      <w:r w:rsidRPr="00B06644">
        <w:rPr>
          <w:rStyle w:val="aff1"/>
          <w:i w:val="0"/>
          <w:color w:val="000000"/>
          <w:shd w:val="clear" w:color="auto" w:fill="FFFFFF"/>
        </w:rPr>
        <w:t>Да.</w:t>
      </w:r>
      <w:r>
        <w:rPr>
          <w:rStyle w:val="aff1"/>
          <w:i w:val="0"/>
          <w:color w:val="000000"/>
          <w:shd w:val="clear" w:color="auto" w:fill="FFFFFF"/>
        </w:rPr>
        <w:t xml:space="preserve"> На астральном плане. Если выше пойти</w:t>
      </w:r>
      <w:r w:rsidR="0074461D">
        <w:rPr>
          <w:rStyle w:val="aff1"/>
          <w:i w:val="0"/>
          <w:color w:val="000000"/>
          <w:shd w:val="clear" w:color="auto" w:fill="FFFFFF"/>
        </w:rPr>
        <w:t xml:space="preserve"> в Огненный</w:t>
      </w:r>
      <w:r>
        <w:rPr>
          <w:rStyle w:val="aff1"/>
          <w:i w:val="0"/>
          <w:color w:val="000000"/>
          <w:shd w:val="clear" w:color="auto" w:fill="FFFFFF"/>
        </w:rPr>
        <w:t xml:space="preserve"> </w:t>
      </w:r>
      <w:r w:rsidR="00630428">
        <w:rPr>
          <w:rStyle w:val="aff1"/>
          <w:i w:val="0"/>
          <w:color w:val="000000"/>
          <w:shd w:val="clear" w:color="auto" w:fill="FFFFFF"/>
        </w:rPr>
        <w:t xml:space="preserve">— </w:t>
      </w:r>
      <w:r>
        <w:rPr>
          <w:rStyle w:val="aff1"/>
          <w:i w:val="0"/>
          <w:color w:val="000000"/>
          <w:shd w:val="clear" w:color="auto" w:fill="FFFFFF"/>
        </w:rPr>
        <w:t>мы их воспитатели. Если вы хотите с позиции материи, то «да». У нас был</w:t>
      </w:r>
      <w:r w:rsidR="0074461D">
        <w:rPr>
          <w:rStyle w:val="aff1"/>
          <w:i w:val="0"/>
          <w:color w:val="000000"/>
          <w:shd w:val="clear" w:color="auto" w:fill="FFFFFF"/>
        </w:rPr>
        <w:t xml:space="preserve"> в погружении</w:t>
      </w:r>
      <w:r>
        <w:rPr>
          <w:rStyle w:val="aff1"/>
          <w:i w:val="0"/>
          <w:color w:val="000000"/>
          <w:shd w:val="clear" w:color="auto" w:fill="FFFFFF"/>
        </w:rPr>
        <w:t xml:space="preserve"> один прикол. Выходим в погружение, человек осознаёт, что он </w:t>
      </w:r>
      <w:r w:rsidR="0074461D">
        <w:rPr>
          <w:rStyle w:val="aff1"/>
          <w:i w:val="0"/>
          <w:color w:val="000000"/>
          <w:shd w:val="clear" w:color="auto" w:fill="FFFFFF"/>
        </w:rPr>
        <w:t xml:space="preserve">там </w:t>
      </w:r>
      <w:r>
        <w:rPr>
          <w:rStyle w:val="aff1"/>
          <w:i w:val="0"/>
          <w:color w:val="000000"/>
          <w:shd w:val="clear" w:color="auto" w:fill="FFFFFF"/>
        </w:rPr>
        <w:t>в какой-то проблеме негативной.</w:t>
      </w:r>
      <w:r w:rsidR="006F1F15">
        <w:rPr>
          <w:rStyle w:val="aff1"/>
          <w:i w:val="0"/>
          <w:color w:val="000000"/>
          <w:shd w:val="clear" w:color="auto" w:fill="FFFFFF"/>
        </w:rPr>
        <w:t xml:space="preserve"> </w:t>
      </w:r>
      <w:r>
        <w:rPr>
          <w:rStyle w:val="aff1"/>
          <w:i w:val="0"/>
          <w:color w:val="000000"/>
          <w:shd w:val="clear" w:color="auto" w:fill="FFFFFF"/>
        </w:rPr>
        <w:t>Стоит демон с хвостом, всё как положено</w:t>
      </w:r>
      <w:r>
        <w:t xml:space="preserve"> </w:t>
      </w:r>
      <w:r w:rsidR="00630428">
        <w:t xml:space="preserve">— </w:t>
      </w:r>
      <w:r>
        <w:rPr>
          <w:rStyle w:val="aff1"/>
          <w:i w:val="0"/>
          <w:color w:val="000000"/>
          <w:shd w:val="clear" w:color="auto" w:fill="FFFFFF"/>
        </w:rPr>
        <w:t>чёрт чёртом, сильный</w:t>
      </w:r>
      <w:r w:rsidR="0074461D">
        <w:rPr>
          <w:rStyle w:val="aff1"/>
          <w:i w:val="0"/>
          <w:color w:val="000000"/>
          <w:shd w:val="clear" w:color="auto" w:fill="FFFFFF"/>
        </w:rPr>
        <w:t>-</w:t>
      </w:r>
      <w:r>
        <w:rPr>
          <w:rStyle w:val="aff1"/>
          <w:i w:val="0"/>
          <w:color w:val="000000"/>
          <w:shd w:val="clear" w:color="auto" w:fill="FFFFFF"/>
        </w:rPr>
        <w:t>сильный.</w:t>
      </w:r>
      <w:r w:rsidR="006F1F15">
        <w:rPr>
          <w:rStyle w:val="aff1"/>
          <w:i w:val="0"/>
          <w:color w:val="000000"/>
          <w:shd w:val="clear" w:color="auto" w:fill="FFFFFF"/>
        </w:rPr>
        <w:t xml:space="preserve"> </w:t>
      </w:r>
      <w:r>
        <w:rPr>
          <w:rStyle w:val="aff1"/>
          <w:i w:val="0"/>
          <w:color w:val="000000"/>
          <w:shd w:val="clear" w:color="auto" w:fill="FFFFFF"/>
        </w:rPr>
        <w:t>Человек осознаёт, что он был не прав, говорит: «Господи, прости, я не прав!» Демон говорит: «Фух, осознал, да пошёл ты»</w:t>
      </w:r>
      <w:r w:rsidR="0074461D">
        <w:rPr>
          <w:rStyle w:val="aff1"/>
          <w:i w:val="0"/>
          <w:color w:val="000000"/>
          <w:shd w:val="clear" w:color="auto" w:fill="FFFFFF"/>
        </w:rPr>
        <w:t>,</w:t>
      </w:r>
      <w:r>
        <w:rPr>
          <w:rStyle w:val="aff1"/>
          <w:i w:val="0"/>
          <w:color w:val="000000"/>
          <w:shd w:val="clear" w:color="auto" w:fill="FFFFFF"/>
        </w:rPr>
        <w:t xml:space="preserve"> и исчезает. Человек и мы </w:t>
      </w:r>
      <w:r w:rsidR="00630428">
        <w:rPr>
          <w:rStyle w:val="aff1"/>
          <w:i w:val="0"/>
          <w:color w:val="000000"/>
          <w:shd w:val="clear" w:color="auto" w:fill="FFFFFF"/>
        </w:rPr>
        <w:t xml:space="preserve">— </w:t>
      </w:r>
      <w:r>
        <w:rPr>
          <w:rStyle w:val="aff1"/>
          <w:i w:val="0"/>
          <w:color w:val="000000"/>
          <w:shd w:val="clear" w:color="auto" w:fill="FFFFFF"/>
        </w:rPr>
        <w:t>демона достали. Достал своим осознанием. Он его и так</w:t>
      </w:r>
      <w:r w:rsidR="0074461D">
        <w:rPr>
          <w:rStyle w:val="aff1"/>
          <w:i w:val="0"/>
          <w:color w:val="000000"/>
          <w:shd w:val="clear" w:color="auto" w:fill="FFFFFF"/>
        </w:rPr>
        <w:t>,</w:t>
      </w:r>
      <w:r>
        <w:rPr>
          <w:rStyle w:val="aff1"/>
          <w:i w:val="0"/>
          <w:color w:val="000000"/>
          <w:shd w:val="clear" w:color="auto" w:fill="FFFFFF"/>
        </w:rPr>
        <w:t xml:space="preserve"> и так разводил, он не мог осознать. Вот мы в погружении это объяснили, </w:t>
      </w:r>
      <w:r w:rsidR="0074461D">
        <w:rPr>
          <w:rStyle w:val="aff1"/>
          <w:i w:val="0"/>
          <w:color w:val="000000"/>
          <w:shd w:val="clear" w:color="auto" w:fill="FFFFFF"/>
        </w:rPr>
        <w:t xml:space="preserve">но вот </w:t>
      </w:r>
      <w:r>
        <w:rPr>
          <w:rStyle w:val="aff1"/>
          <w:i w:val="0"/>
          <w:color w:val="000000"/>
          <w:shd w:val="clear" w:color="auto" w:fill="FFFFFF"/>
        </w:rPr>
        <w:t>такая реакция чёрта от души: «Фух, устал, слава богу! Ничего не надо, уберите от меня эту гадость человеческую». Смешно-смешно, но после этого случая мы в погружении стали милосерднее относиться к демонам, потому что если раньше мы с мечом и типа того</w:t>
      </w:r>
      <w:r w:rsidR="0074461D">
        <w:rPr>
          <w:rStyle w:val="aff1"/>
          <w:i w:val="0"/>
          <w:color w:val="000000"/>
          <w:shd w:val="clear" w:color="auto" w:fill="FFFFFF"/>
        </w:rPr>
        <w:t xml:space="preserve">, </w:t>
      </w:r>
      <w:r w:rsidR="00B67C1B">
        <w:rPr>
          <w:rStyle w:val="aff1"/>
          <w:i w:val="0"/>
          <w:color w:val="000000"/>
          <w:shd w:val="clear" w:color="auto" w:fill="FFFFFF"/>
        </w:rPr>
        <w:t>«</w:t>
      </w:r>
      <w:r w:rsidR="0074461D">
        <w:rPr>
          <w:rStyle w:val="aff1"/>
          <w:i w:val="0"/>
          <w:color w:val="000000"/>
          <w:shd w:val="clear" w:color="auto" w:fill="FFFFFF"/>
        </w:rPr>
        <w:t>ч</w:t>
      </w:r>
      <w:r>
        <w:rPr>
          <w:rStyle w:val="aff1"/>
          <w:i w:val="0"/>
          <w:color w:val="000000"/>
          <w:shd w:val="clear" w:color="auto" w:fill="FFFFFF"/>
        </w:rPr>
        <w:t>то к людям пристаёшь</w:t>
      </w:r>
      <w:r w:rsidR="00B67C1B">
        <w:rPr>
          <w:rStyle w:val="aff1"/>
          <w:i w:val="0"/>
          <w:color w:val="000000"/>
          <w:shd w:val="clear" w:color="auto" w:fill="FFFFFF"/>
        </w:rPr>
        <w:t>»</w:t>
      </w:r>
      <w:r>
        <w:rPr>
          <w:rStyle w:val="aff1"/>
          <w:i w:val="0"/>
          <w:color w:val="000000"/>
          <w:shd w:val="clear" w:color="auto" w:fill="FFFFFF"/>
        </w:rPr>
        <w:t>, а потом мы поняли, что к некоторым людям на</w:t>
      </w:r>
      <w:r w:rsidR="006F1F15">
        <w:rPr>
          <w:rStyle w:val="aff1"/>
          <w:i w:val="0"/>
          <w:color w:val="000000"/>
          <w:shd w:val="clear" w:color="auto" w:fill="FFFFFF"/>
        </w:rPr>
        <w:t>до бы даже позвать некоторых</w:t>
      </w:r>
      <w:r w:rsidR="0074461D">
        <w:rPr>
          <w:rStyle w:val="aff1"/>
          <w:i w:val="0"/>
          <w:color w:val="000000"/>
          <w:shd w:val="clear" w:color="auto" w:fill="FFFFFF"/>
        </w:rPr>
        <w:t>:</w:t>
      </w:r>
      <w:r w:rsidR="006F1F15">
        <w:rPr>
          <w:rStyle w:val="aff1"/>
          <w:i w:val="0"/>
          <w:color w:val="000000"/>
          <w:shd w:val="clear" w:color="auto" w:fill="FFFFFF"/>
        </w:rPr>
        <w:t xml:space="preserve"> «</w:t>
      </w:r>
      <w:r>
        <w:rPr>
          <w:rStyle w:val="aff1"/>
          <w:i w:val="0"/>
          <w:color w:val="000000"/>
          <w:shd w:val="clear" w:color="auto" w:fill="FFFFFF"/>
        </w:rPr>
        <w:t>Поприставайте, чего он Папу мучает с Учителями». То есть</w:t>
      </w:r>
      <w:r w:rsidR="0074461D">
        <w:rPr>
          <w:rStyle w:val="aff1"/>
          <w:i w:val="0"/>
          <w:color w:val="000000"/>
          <w:shd w:val="clear" w:color="auto" w:fill="FFFFFF"/>
        </w:rPr>
        <w:t>,</w:t>
      </w:r>
      <w:r>
        <w:rPr>
          <w:rStyle w:val="aff1"/>
          <w:i w:val="0"/>
          <w:color w:val="000000"/>
          <w:shd w:val="clear" w:color="auto" w:fill="FFFFFF"/>
        </w:rPr>
        <w:t xml:space="preserve"> мы уже с ними стали более</w:t>
      </w:r>
      <w:r w:rsidR="0074461D">
        <w:rPr>
          <w:rStyle w:val="aff1"/>
          <w:i w:val="0"/>
          <w:color w:val="000000"/>
          <w:shd w:val="clear" w:color="auto" w:fill="FFFFFF"/>
        </w:rPr>
        <w:t>-</w:t>
      </w:r>
      <w:r>
        <w:rPr>
          <w:rStyle w:val="aff1"/>
          <w:i w:val="0"/>
          <w:color w:val="000000"/>
          <w:shd w:val="clear" w:color="auto" w:fill="FFFFFF"/>
        </w:rPr>
        <w:t xml:space="preserve">менее как с сотрудниками общаться, в том плане, что они очищают наши, так сказать, </w:t>
      </w:r>
      <w:r w:rsidR="0074461D">
        <w:rPr>
          <w:rStyle w:val="aff1"/>
          <w:i w:val="0"/>
          <w:color w:val="000000"/>
          <w:shd w:val="clear" w:color="auto" w:fill="FFFFFF"/>
        </w:rPr>
        <w:t xml:space="preserve">особо злачные </w:t>
      </w:r>
      <w:r>
        <w:rPr>
          <w:rStyle w:val="aff1"/>
          <w:i w:val="0"/>
          <w:color w:val="000000"/>
          <w:shd w:val="clear" w:color="auto" w:fill="FFFFFF"/>
        </w:rPr>
        <w:t>материальные накопления. Где</w:t>
      </w:r>
      <w:r w:rsidR="0074461D">
        <w:rPr>
          <w:rStyle w:val="aff1"/>
          <w:i w:val="0"/>
          <w:color w:val="000000"/>
          <w:shd w:val="clear" w:color="auto" w:fill="FFFFFF"/>
        </w:rPr>
        <w:t>? Н</w:t>
      </w:r>
      <w:r>
        <w:rPr>
          <w:rStyle w:val="aff1"/>
          <w:i w:val="0"/>
          <w:color w:val="000000"/>
          <w:shd w:val="clear" w:color="auto" w:fill="FFFFFF"/>
        </w:rPr>
        <w:t>а астральном плане</w:t>
      </w:r>
      <w:r w:rsidR="0074461D">
        <w:rPr>
          <w:rStyle w:val="aff1"/>
          <w:i w:val="0"/>
          <w:color w:val="000000"/>
          <w:shd w:val="clear" w:color="auto" w:fill="FFFFFF"/>
        </w:rPr>
        <w:t>,</w:t>
      </w:r>
      <w:r>
        <w:rPr>
          <w:rStyle w:val="aff1"/>
          <w:i w:val="0"/>
          <w:color w:val="000000"/>
          <w:shd w:val="clear" w:color="auto" w:fill="FFFFFF"/>
        </w:rPr>
        <w:t xml:space="preserve"> в первую очередь. Вот и всё.</w:t>
      </w:r>
    </w:p>
    <w:p w:rsidR="0011689D" w:rsidRDefault="0011689D" w:rsidP="005B417C">
      <w:pPr>
        <w:ind w:firstLine="426"/>
        <w:rPr>
          <w:rStyle w:val="aff1"/>
          <w:i w:val="0"/>
          <w:color w:val="000000"/>
          <w:shd w:val="clear" w:color="auto" w:fill="FFFFFF"/>
        </w:rPr>
      </w:pPr>
    </w:p>
    <w:p w:rsidR="005B417C" w:rsidRPr="000059AB" w:rsidRDefault="005B417C" w:rsidP="005B417C">
      <w:pPr>
        <w:ind w:firstLine="426"/>
        <w:rPr>
          <w:rStyle w:val="aff1"/>
          <w:i w:val="0"/>
          <w:color w:val="000000"/>
          <w:shd w:val="clear" w:color="auto" w:fill="FFFFFF"/>
        </w:rPr>
      </w:pPr>
      <w:r>
        <w:rPr>
          <w:rStyle w:val="aff1"/>
          <w:i w:val="0"/>
          <w:color w:val="000000"/>
          <w:shd w:val="clear" w:color="auto" w:fill="FFFFFF"/>
        </w:rPr>
        <w:t xml:space="preserve">Поэтому ментальный план </w:t>
      </w:r>
      <w:r w:rsidR="00630428">
        <w:rPr>
          <w:rStyle w:val="aff1"/>
          <w:i w:val="0"/>
          <w:color w:val="000000"/>
          <w:shd w:val="clear" w:color="auto" w:fill="FFFFFF"/>
        </w:rPr>
        <w:t xml:space="preserve">— </w:t>
      </w:r>
      <w:r>
        <w:rPr>
          <w:rStyle w:val="aff1"/>
          <w:i w:val="0"/>
          <w:color w:val="000000"/>
          <w:shd w:val="clear" w:color="auto" w:fill="FFFFFF"/>
        </w:rPr>
        <w:t xml:space="preserve">четвёртый, является раем, а астральный ещё относится к аду. Но уже там чистка пошла, но ещё пока </w:t>
      </w:r>
      <w:r w:rsidR="0074461D">
        <w:rPr>
          <w:rStyle w:val="aff1"/>
          <w:i w:val="0"/>
          <w:color w:val="000000"/>
          <w:shd w:val="clear" w:color="auto" w:fill="FFFFFF"/>
        </w:rPr>
        <w:t>там ад</w:t>
      </w:r>
      <w:r>
        <w:rPr>
          <w:rStyle w:val="aff1"/>
          <w:i w:val="0"/>
          <w:color w:val="000000"/>
          <w:shd w:val="clear" w:color="auto" w:fill="FFFFFF"/>
        </w:rPr>
        <w:t>. Там уже, кстати, идёт преображение. Мы вот в погружениях Ленинграда и последних погружени</w:t>
      </w:r>
      <w:r w:rsidR="0074461D">
        <w:rPr>
          <w:rStyle w:val="aff1"/>
          <w:i w:val="0"/>
          <w:color w:val="000000"/>
          <w:shd w:val="clear" w:color="auto" w:fill="FFFFFF"/>
        </w:rPr>
        <w:t>ях</w:t>
      </w:r>
      <w:r>
        <w:rPr>
          <w:rStyle w:val="aff1"/>
          <w:i w:val="0"/>
          <w:color w:val="000000"/>
          <w:shd w:val="clear" w:color="auto" w:fill="FFFFFF"/>
        </w:rPr>
        <w:t xml:space="preserve"> </w:t>
      </w:r>
      <w:r>
        <w:rPr>
          <w:rStyle w:val="aff1"/>
          <w:i w:val="0"/>
          <w:color w:val="000000"/>
          <w:shd w:val="clear" w:color="auto" w:fill="FFFFFF"/>
        </w:rPr>
        <w:lastRenderedPageBreak/>
        <w:t xml:space="preserve">двух месяцев </w:t>
      </w:r>
      <w:r w:rsidRPr="00241A3D">
        <w:rPr>
          <w:rStyle w:val="aff1"/>
          <w:i w:val="0"/>
          <w:color w:val="000000"/>
          <w:shd w:val="clear" w:color="auto" w:fill="FFFFFF"/>
        </w:rPr>
        <w:t>увидели, что на астральном плане начали расти храмы, а не только дома. Это говорит о том, что Владыки Иерархии спускаются с ментального плана на астральный и стабилизируют там своё присутствие. Никогда в жизни, за все 7 лет, мы храмы не видели там, ни разу, то есть</w:t>
      </w:r>
      <w:r w:rsidR="0074461D">
        <w:rPr>
          <w:rStyle w:val="aff1"/>
          <w:i w:val="0"/>
          <w:color w:val="000000"/>
          <w:shd w:val="clear" w:color="auto" w:fill="FFFFFF"/>
        </w:rPr>
        <w:t>,</w:t>
      </w:r>
      <w:r w:rsidRPr="00241A3D">
        <w:rPr>
          <w:rStyle w:val="aff1"/>
          <w:i w:val="0"/>
          <w:color w:val="000000"/>
          <w:shd w:val="clear" w:color="auto" w:fill="FFFFFF"/>
        </w:rPr>
        <w:t xml:space="preserve"> у нас было много шастан</w:t>
      </w:r>
      <w:r w:rsidR="0074461D">
        <w:rPr>
          <w:rStyle w:val="aff1"/>
          <w:i w:val="0"/>
          <w:color w:val="000000"/>
          <w:shd w:val="clear" w:color="auto" w:fill="FFFFFF"/>
        </w:rPr>
        <w:t>ий</w:t>
      </w:r>
      <w:r w:rsidRPr="00241A3D">
        <w:rPr>
          <w:rStyle w:val="aff1"/>
          <w:i w:val="0"/>
          <w:color w:val="000000"/>
          <w:shd w:val="clear" w:color="auto" w:fill="FFFFFF"/>
        </w:rPr>
        <w:t xml:space="preserve"> по</w:t>
      </w:r>
      <w:r>
        <w:rPr>
          <w:rStyle w:val="aff1"/>
          <w:i w:val="0"/>
          <w:color w:val="000000"/>
          <w:shd w:val="clear" w:color="auto" w:fill="FFFFFF"/>
        </w:rPr>
        <w:t xml:space="preserve"> астрал</w:t>
      </w:r>
      <w:r w:rsidR="0074461D">
        <w:rPr>
          <w:rStyle w:val="aff1"/>
          <w:i w:val="0"/>
          <w:color w:val="000000"/>
          <w:shd w:val="clear" w:color="auto" w:fill="FFFFFF"/>
        </w:rPr>
        <w:t>ьному плану</w:t>
      </w:r>
      <w:r>
        <w:rPr>
          <w:rStyle w:val="aff1"/>
          <w:i w:val="0"/>
          <w:color w:val="000000"/>
          <w:shd w:val="clear" w:color="auto" w:fill="FFFFFF"/>
        </w:rPr>
        <w:t>, храмов там не было. Теперь они там есть</w:t>
      </w:r>
      <w:r w:rsidR="001025FB">
        <w:rPr>
          <w:rStyle w:val="aff1"/>
          <w:i w:val="0"/>
          <w:color w:val="000000"/>
          <w:shd w:val="clear" w:color="auto" w:fill="FFFFFF"/>
        </w:rPr>
        <w:t>. П</w:t>
      </w:r>
      <w:r>
        <w:rPr>
          <w:rStyle w:val="aff1"/>
          <w:i w:val="0"/>
          <w:color w:val="000000"/>
          <w:shd w:val="clear" w:color="auto" w:fill="FFFFFF"/>
        </w:rPr>
        <w:t>ричём</w:t>
      </w:r>
      <w:r w:rsidR="001025FB">
        <w:rPr>
          <w:rStyle w:val="aff1"/>
          <w:i w:val="0"/>
          <w:color w:val="000000"/>
          <w:shd w:val="clear" w:color="auto" w:fill="FFFFFF"/>
        </w:rPr>
        <w:t>,</w:t>
      </w:r>
      <w:r>
        <w:rPr>
          <w:rStyle w:val="aff1"/>
          <w:i w:val="0"/>
          <w:color w:val="000000"/>
          <w:shd w:val="clear" w:color="auto" w:fill="FFFFFF"/>
        </w:rPr>
        <w:t xml:space="preserve"> </w:t>
      </w:r>
      <w:r w:rsidRPr="00B778C4">
        <w:rPr>
          <w:rStyle w:val="aff1"/>
          <w:i w:val="0"/>
          <w:color w:val="000000"/>
          <w:shd w:val="clear" w:color="auto" w:fill="FFFFFF"/>
        </w:rPr>
        <w:t>храмы Владык Лучей.</w:t>
      </w:r>
    </w:p>
    <w:p w:rsidR="005B417C" w:rsidRPr="006F1F15" w:rsidRDefault="005B417C" w:rsidP="005B417C">
      <w:pPr>
        <w:ind w:firstLine="426"/>
        <w:rPr>
          <w:rStyle w:val="aff1"/>
          <w:color w:val="000000"/>
          <w:shd w:val="clear" w:color="auto" w:fill="FFFFFF"/>
        </w:rPr>
      </w:pPr>
      <w:r w:rsidRPr="006F1F15">
        <w:rPr>
          <w:rStyle w:val="aff1"/>
          <w:color w:val="000000"/>
          <w:shd w:val="clear" w:color="auto" w:fill="FFFFFF"/>
        </w:rPr>
        <w:t xml:space="preserve">Из зала: </w:t>
      </w:r>
      <w:r w:rsidR="00630428">
        <w:rPr>
          <w:rStyle w:val="aff1"/>
          <w:color w:val="000000"/>
          <w:shd w:val="clear" w:color="auto" w:fill="FFFFFF"/>
        </w:rPr>
        <w:t xml:space="preserve">— </w:t>
      </w:r>
      <w:r w:rsidR="001025FB">
        <w:rPr>
          <w:rStyle w:val="aff1"/>
          <w:color w:val="000000"/>
          <w:shd w:val="clear" w:color="auto" w:fill="FFFFFF"/>
        </w:rPr>
        <w:t>Люди</w:t>
      </w:r>
      <w:r w:rsidRPr="006F1F15">
        <w:rPr>
          <w:rStyle w:val="aff1"/>
          <w:color w:val="000000"/>
          <w:shd w:val="clear" w:color="auto" w:fill="FFFFFF"/>
        </w:rPr>
        <w:t xml:space="preserve"> создают </w:t>
      </w:r>
      <w:r w:rsidR="001025FB">
        <w:rPr>
          <w:rStyle w:val="aff1"/>
          <w:color w:val="000000"/>
          <w:shd w:val="clear" w:color="auto" w:fill="FFFFFF"/>
        </w:rPr>
        <w:t>эмоции</w:t>
      </w:r>
      <w:r w:rsidRPr="006F1F15">
        <w:rPr>
          <w:rStyle w:val="aff1"/>
          <w:color w:val="000000"/>
          <w:shd w:val="clear" w:color="auto" w:fill="FFFFFF"/>
        </w:rPr>
        <w:t>?</w:t>
      </w:r>
    </w:p>
    <w:p w:rsidR="005B417C" w:rsidRDefault="005B417C" w:rsidP="005B417C">
      <w:pPr>
        <w:ind w:firstLine="426"/>
        <w:rPr>
          <w:rStyle w:val="aff1"/>
          <w:i w:val="0"/>
          <w:color w:val="000000"/>
          <w:shd w:val="clear" w:color="auto" w:fill="FFFFFF"/>
        </w:rPr>
      </w:pPr>
      <w:r w:rsidRPr="000059AB">
        <w:rPr>
          <w:rStyle w:val="aff1"/>
          <w:i w:val="0"/>
          <w:color w:val="000000"/>
          <w:shd w:val="clear" w:color="auto" w:fill="FFFFFF"/>
        </w:rPr>
        <w:t>Не-не-не</w:t>
      </w:r>
      <w:r>
        <w:rPr>
          <w:rStyle w:val="aff1"/>
          <w:i w:val="0"/>
          <w:color w:val="000000"/>
          <w:shd w:val="clear" w:color="auto" w:fill="FFFFFF"/>
        </w:rPr>
        <w:t xml:space="preserve"> то, что создают люди там, фантомы, действовать нельзя, только уничтожать можно. Это видно сразу вибрационно, мы же проверяем, куда мы попадаем. Если ты ведёшь в погружение человека, ты по сердцу понимаешь, куда ты попал.</w:t>
      </w:r>
      <w:r w:rsidR="006F1F15">
        <w:rPr>
          <w:rStyle w:val="aff1"/>
          <w:i w:val="0"/>
          <w:color w:val="000000"/>
          <w:shd w:val="clear" w:color="auto" w:fill="FFFFFF"/>
        </w:rPr>
        <w:t xml:space="preserve"> </w:t>
      </w:r>
      <w:r>
        <w:rPr>
          <w:rStyle w:val="aff1"/>
          <w:i w:val="0"/>
          <w:color w:val="000000"/>
          <w:shd w:val="clear" w:color="auto" w:fill="FFFFFF"/>
        </w:rPr>
        <w:t>Если ты не понимаешь</w:t>
      </w:r>
      <w:r w:rsidR="001025FB">
        <w:rPr>
          <w:rStyle w:val="aff1"/>
          <w:i w:val="0"/>
          <w:color w:val="000000"/>
          <w:shd w:val="clear" w:color="auto" w:fill="FFFFFF"/>
        </w:rPr>
        <w:t>,</w:t>
      </w:r>
      <w:r>
        <w:rPr>
          <w:rStyle w:val="aff1"/>
          <w:i w:val="0"/>
          <w:color w:val="000000"/>
          <w:shd w:val="clear" w:color="auto" w:fill="FFFFFF"/>
        </w:rPr>
        <w:t xml:space="preserve"> куда попал </w:t>
      </w:r>
      <w:r w:rsidR="00630428">
        <w:rPr>
          <w:rStyle w:val="aff1"/>
          <w:i w:val="0"/>
          <w:color w:val="000000"/>
          <w:shd w:val="clear" w:color="auto" w:fill="FFFFFF"/>
        </w:rPr>
        <w:t xml:space="preserve">— </w:t>
      </w:r>
      <w:r>
        <w:rPr>
          <w:rStyle w:val="aff1"/>
          <w:i w:val="0"/>
          <w:color w:val="000000"/>
          <w:shd w:val="clear" w:color="auto" w:fill="FFFFFF"/>
        </w:rPr>
        <w:t>ты не ведущий.</w:t>
      </w:r>
      <w:r w:rsidR="00E31224">
        <w:rPr>
          <w:rStyle w:val="aff1"/>
          <w:i w:val="0"/>
          <w:color w:val="000000"/>
          <w:shd w:val="clear" w:color="auto" w:fill="FFFFFF"/>
        </w:rPr>
        <w:t xml:space="preserve"> </w:t>
      </w:r>
      <w:r>
        <w:rPr>
          <w:rStyle w:val="aff1"/>
          <w:i w:val="0"/>
          <w:color w:val="000000"/>
          <w:shd w:val="clear" w:color="auto" w:fill="FFFFFF"/>
        </w:rPr>
        <w:t>Это так</w:t>
      </w:r>
      <w:r w:rsidR="001025FB">
        <w:rPr>
          <w:rStyle w:val="aff1"/>
          <w:i w:val="0"/>
          <w:color w:val="000000"/>
          <w:shd w:val="clear" w:color="auto" w:fill="FFFFFF"/>
        </w:rPr>
        <w:t>ая большая иллюзия</w:t>
      </w:r>
      <w:r>
        <w:rPr>
          <w:rStyle w:val="aff1"/>
          <w:color w:val="000000"/>
          <w:shd w:val="clear" w:color="auto" w:fill="FFFFFF"/>
        </w:rPr>
        <w:t>.</w:t>
      </w:r>
      <w:r w:rsidR="001025FB">
        <w:rPr>
          <w:rStyle w:val="aff1"/>
          <w:color w:val="000000"/>
          <w:shd w:val="clear" w:color="auto" w:fill="FFFFFF"/>
        </w:rPr>
        <w:t xml:space="preserve"> </w:t>
      </w:r>
      <w:r>
        <w:rPr>
          <w:rStyle w:val="aff1"/>
          <w:i w:val="0"/>
          <w:color w:val="000000"/>
          <w:shd w:val="clear" w:color="auto" w:fill="FFFFFF"/>
        </w:rPr>
        <w:t xml:space="preserve">Я говорю не о храмах, которые не люди создают, это их бред. Да, ещё такая вещь, </w:t>
      </w:r>
      <w:r w:rsidRPr="001025FB">
        <w:rPr>
          <w:rStyle w:val="aff1"/>
          <w:color w:val="000000"/>
          <w:shd w:val="clear" w:color="auto" w:fill="FFFFFF"/>
        </w:rPr>
        <w:t>люди храмы не создают</w:t>
      </w:r>
      <w:r>
        <w:rPr>
          <w:rStyle w:val="aff1"/>
          <w:i w:val="0"/>
          <w:color w:val="000000"/>
          <w:shd w:val="clear" w:color="auto" w:fill="FFFFFF"/>
        </w:rPr>
        <w:t xml:space="preserve">, они отдают энергию на подпитку другим существам, вот этим. </w:t>
      </w:r>
    </w:p>
    <w:p w:rsidR="00961AE8" w:rsidRDefault="005B417C" w:rsidP="00906F34">
      <w:pPr>
        <w:ind w:firstLine="426"/>
      </w:pPr>
      <w:r>
        <w:rPr>
          <w:rStyle w:val="aff1"/>
          <w:i w:val="0"/>
          <w:color w:val="000000"/>
          <w:shd w:val="clear" w:color="auto" w:fill="FFFFFF"/>
        </w:rPr>
        <w:t>Давайте так, ещё раз, иерархически представим</w:t>
      </w:r>
      <w:r w:rsidR="006F1F15">
        <w:rPr>
          <w:rStyle w:val="aff1"/>
          <w:i w:val="0"/>
          <w:color w:val="000000"/>
          <w:shd w:val="clear" w:color="auto" w:fill="FFFFFF"/>
        </w:rPr>
        <w:t xml:space="preserve">, </w:t>
      </w:r>
      <w:r>
        <w:rPr>
          <w:rStyle w:val="aff1"/>
          <w:i w:val="0"/>
          <w:color w:val="000000"/>
          <w:shd w:val="clear" w:color="auto" w:fill="FFFFFF"/>
        </w:rPr>
        <w:t>Отец Планеты отдает свою Волю 13-</w:t>
      </w:r>
      <w:r w:rsidR="006F1F15">
        <w:rPr>
          <w:rStyle w:val="aff1"/>
          <w:i w:val="0"/>
          <w:color w:val="000000"/>
          <w:shd w:val="clear" w:color="auto" w:fill="FFFFFF"/>
        </w:rPr>
        <w:t>м</w:t>
      </w:r>
      <w:r>
        <w:rPr>
          <w:rStyle w:val="aff1"/>
          <w:i w:val="0"/>
          <w:color w:val="000000"/>
          <w:shd w:val="clear" w:color="auto" w:fill="FFFFFF"/>
        </w:rPr>
        <w:t>у Центру и всем 12-</w:t>
      </w:r>
      <w:r w:rsidR="006F1F15">
        <w:rPr>
          <w:rStyle w:val="aff1"/>
          <w:i w:val="0"/>
          <w:color w:val="000000"/>
          <w:shd w:val="clear" w:color="auto" w:fill="FFFFFF"/>
        </w:rPr>
        <w:t>т</w:t>
      </w:r>
      <w:r>
        <w:rPr>
          <w:rStyle w:val="aff1"/>
          <w:i w:val="0"/>
          <w:color w:val="000000"/>
          <w:shd w:val="clear" w:color="auto" w:fill="FFFFFF"/>
        </w:rPr>
        <w:t>и</w:t>
      </w:r>
      <w:r w:rsidR="006F1F15">
        <w:rPr>
          <w:rStyle w:val="aff1"/>
          <w:i w:val="0"/>
          <w:color w:val="000000"/>
          <w:shd w:val="clear" w:color="auto" w:fill="FFFFFF"/>
        </w:rPr>
        <w:t xml:space="preserve"> </w:t>
      </w:r>
      <w:r>
        <w:rPr>
          <w:rStyle w:val="aff1"/>
          <w:i w:val="0"/>
          <w:color w:val="000000"/>
          <w:shd w:val="clear" w:color="auto" w:fill="FFFFFF"/>
        </w:rPr>
        <w:t>Центрам</w:t>
      </w:r>
      <w:r w:rsidR="001025FB">
        <w:rPr>
          <w:rStyle w:val="aff1"/>
          <w:i w:val="0"/>
          <w:color w:val="000000"/>
          <w:shd w:val="clear" w:color="auto" w:fill="FFFFFF"/>
        </w:rPr>
        <w:t>,</w:t>
      </w:r>
      <w:r>
        <w:rPr>
          <w:rStyle w:val="aff1"/>
          <w:i w:val="0"/>
          <w:color w:val="000000"/>
          <w:shd w:val="clear" w:color="auto" w:fill="FFFFFF"/>
        </w:rPr>
        <w:t xml:space="preserve"> плюс направляет первому Лучу и всем 12</w:t>
      </w:r>
      <w:r w:rsidR="006F1F15">
        <w:rPr>
          <w:rStyle w:val="aff1"/>
          <w:i w:val="0"/>
          <w:color w:val="000000"/>
          <w:shd w:val="clear" w:color="auto" w:fill="FFFFFF"/>
        </w:rPr>
        <w:t>-ти</w:t>
      </w:r>
      <w:r>
        <w:rPr>
          <w:rStyle w:val="aff1"/>
          <w:i w:val="0"/>
          <w:color w:val="000000"/>
          <w:shd w:val="clear" w:color="auto" w:fill="FFFFFF"/>
        </w:rPr>
        <w:t xml:space="preserve"> Лучам. Через Учителей Центров и Лучей вся эта Энергия распределяется по Планете для развития Планеты. Увидели? То есть</w:t>
      </w:r>
      <w:r w:rsidR="001025FB">
        <w:rPr>
          <w:rStyle w:val="aff1"/>
          <w:i w:val="0"/>
          <w:color w:val="000000"/>
          <w:shd w:val="clear" w:color="auto" w:fill="FFFFFF"/>
        </w:rPr>
        <w:t>,</w:t>
      </w:r>
      <w:r>
        <w:rPr>
          <w:rStyle w:val="aff1"/>
          <w:i w:val="0"/>
          <w:color w:val="000000"/>
          <w:shd w:val="clear" w:color="auto" w:fill="FFFFFF"/>
        </w:rPr>
        <w:t xml:space="preserve"> Учителя заряжаются своей Силой </w:t>
      </w:r>
      <w:r w:rsidR="001025FB">
        <w:rPr>
          <w:rStyle w:val="aff1"/>
          <w:i w:val="0"/>
          <w:color w:val="000000"/>
          <w:shd w:val="clear" w:color="auto" w:fill="FFFFFF"/>
        </w:rPr>
        <w:t>в</w:t>
      </w:r>
      <w:r>
        <w:rPr>
          <w:rStyle w:val="aff1"/>
          <w:i w:val="0"/>
          <w:color w:val="000000"/>
          <w:shd w:val="clear" w:color="auto" w:fill="FFFFFF"/>
        </w:rPr>
        <w:t xml:space="preserve"> Отц</w:t>
      </w:r>
      <w:r w:rsidR="001025FB">
        <w:rPr>
          <w:rStyle w:val="aff1"/>
          <w:i w:val="0"/>
          <w:color w:val="000000"/>
          <w:shd w:val="clear" w:color="auto" w:fill="FFFFFF"/>
        </w:rPr>
        <w:t>е</w:t>
      </w:r>
      <w:r>
        <w:rPr>
          <w:rStyle w:val="aff1"/>
          <w:i w:val="0"/>
          <w:color w:val="000000"/>
          <w:shd w:val="clear" w:color="auto" w:fill="FFFFFF"/>
        </w:rPr>
        <w:t xml:space="preserve"> Планеты, да? А теперь вдумайтесь в гордыню и безумие людей: «Мы своей энергией строим храмы Учителям, чтобы они там жили». Зачем Учителю наша грязная, извините, вонючая энергия? Не, он нас будет, конечно, учить, но он-то живёт,</w:t>
      </w:r>
      <w:r w:rsidR="006F1F15">
        <w:rPr>
          <w:rStyle w:val="aff1"/>
          <w:i w:val="0"/>
          <w:color w:val="000000"/>
          <w:shd w:val="clear" w:color="auto" w:fill="FFFFFF"/>
        </w:rPr>
        <w:t xml:space="preserve"> </w:t>
      </w:r>
      <w:r>
        <w:rPr>
          <w:rStyle w:val="aff1"/>
          <w:i w:val="0"/>
          <w:color w:val="000000"/>
          <w:shd w:val="clear" w:color="auto" w:fill="FFFFFF"/>
        </w:rPr>
        <w:t xml:space="preserve">в будхическом плане, как минимум. Мы ему отправляем </w:t>
      </w:r>
      <w:r w:rsidR="001025FB">
        <w:rPr>
          <w:rStyle w:val="aff1"/>
          <w:i w:val="0"/>
          <w:color w:val="000000"/>
          <w:shd w:val="clear" w:color="auto" w:fill="FFFFFF"/>
        </w:rPr>
        <w:t xml:space="preserve">туда </w:t>
      </w:r>
      <w:r>
        <w:rPr>
          <w:rStyle w:val="aff1"/>
          <w:i w:val="0"/>
          <w:color w:val="000000"/>
          <w:shd w:val="clear" w:color="auto" w:fill="FFFFFF"/>
        </w:rPr>
        <w:t xml:space="preserve">наши, извините, некорректные энергии, когда он постоянно получает божественную Энергию. </w:t>
      </w:r>
      <w:r w:rsidRPr="001025FB">
        <w:rPr>
          <w:rStyle w:val="aff1"/>
          <w:b/>
          <w:i w:val="0"/>
          <w:color w:val="000000"/>
          <w:shd w:val="clear" w:color="auto" w:fill="FFFFFF"/>
        </w:rPr>
        <w:t>Его задача отдать и научить принимать жизнь Отца</w:t>
      </w:r>
      <w:r>
        <w:rPr>
          <w:rStyle w:val="aff1"/>
          <w:i w:val="0"/>
          <w:color w:val="000000"/>
          <w:shd w:val="clear" w:color="auto" w:fill="FFFFFF"/>
        </w:rPr>
        <w:t>. А мы говорим: «Не, мы жизнь Отца у тебя не возьмём, на тебе нашу». Ну, ладно, отдал нашу, свято место пусто не бывает, ты отдала вверх свою…</w:t>
      </w:r>
      <w:r w:rsidR="00906F34">
        <w:rPr>
          <w:rStyle w:val="aff1"/>
          <w:i w:val="0"/>
          <w:color w:val="000000"/>
          <w:shd w:val="clear" w:color="auto" w:fill="FFFFFF"/>
        </w:rPr>
        <w:t xml:space="preserve"> </w:t>
      </w:r>
      <w:r w:rsidR="00906F34" w:rsidRPr="00906F34">
        <w:rPr>
          <w:rStyle w:val="aff1"/>
          <w:color w:val="000000"/>
          <w:shd w:val="clear" w:color="auto" w:fill="FFFFFF"/>
        </w:rPr>
        <w:t>(смех)</w:t>
      </w:r>
      <w:r w:rsidR="006F1F15" w:rsidRPr="00906F34">
        <w:rPr>
          <w:rStyle w:val="aff1"/>
          <w:color w:val="000000"/>
          <w:shd w:val="clear" w:color="auto" w:fill="FFFFFF"/>
        </w:rPr>
        <w:t xml:space="preserve"> </w:t>
      </w:r>
      <w:r w:rsidR="00906F34">
        <w:rPr>
          <w:rStyle w:val="aff1"/>
          <w:i w:val="0"/>
          <w:color w:val="000000"/>
          <w:shd w:val="clear" w:color="auto" w:fill="FFFFFF"/>
        </w:rPr>
        <w:t>у</w:t>
      </w:r>
      <w:r>
        <w:rPr>
          <w:rStyle w:val="aff1"/>
          <w:i w:val="0"/>
          <w:color w:val="000000"/>
          <w:shd w:val="clear" w:color="auto" w:fill="FFFFFF"/>
        </w:rPr>
        <w:t>же все поняли, снизу ты получила энергию другой Иерархии. Серь</w:t>
      </w:r>
      <w:r w:rsidR="00906F34">
        <w:rPr>
          <w:rStyle w:val="aff1"/>
          <w:i w:val="0"/>
          <w:color w:val="000000"/>
          <w:shd w:val="clear" w:color="auto" w:fill="FFFFFF"/>
        </w:rPr>
        <w:t>ё</w:t>
      </w:r>
      <w:r>
        <w:rPr>
          <w:rStyle w:val="aff1"/>
          <w:i w:val="0"/>
          <w:color w:val="000000"/>
          <w:shd w:val="clear" w:color="auto" w:fill="FFFFFF"/>
        </w:rPr>
        <w:t>зно. И потом</w:t>
      </w:r>
      <w:r w:rsidR="00906F34">
        <w:rPr>
          <w:rStyle w:val="aff1"/>
          <w:i w:val="0"/>
          <w:color w:val="000000"/>
          <w:shd w:val="clear" w:color="auto" w:fill="FFFFFF"/>
        </w:rPr>
        <w:t>,</w:t>
      </w:r>
      <w:r>
        <w:rPr>
          <w:rStyle w:val="aff1"/>
          <w:i w:val="0"/>
          <w:color w:val="000000"/>
          <w:shd w:val="clear" w:color="auto" w:fill="FFFFFF"/>
        </w:rPr>
        <w:t xml:space="preserve"> у нас есть падшая группа одна, из-за руководителя, мы теперь строже </w:t>
      </w:r>
      <w:r w:rsidR="00906F34">
        <w:rPr>
          <w:rStyle w:val="aff1"/>
          <w:i w:val="0"/>
          <w:color w:val="000000"/>
          <w:shd w:val="clear" w:color="auto" w:fill="FFFFFF"/>
        </w:rPr>
        <w:t xml:space="preserve">к этому </w:t>
      </w:r>
      <w:r>
        <w:rPr>
          <w:rStyle w:val="aff1"/>
          <w:i w:val="0"/>
          <w:color w:val="000000"/>
          <w:shd w:val="clear" w:color="auto" w:fill="FFFFFF"/>
        </w:rPr>
        <w:t>относимся. В одном из городов, будем так говорить, России, давняя группа, вон, Михаил их знает. Там руководитель начал синтезировать Школу нашу и, там, по-моему, универсальной Церкви. Храмы строят на эфирных планах. Вы уже всё поняли. Но эфирных планах не Метагалактических</w:t>
      </w:r>
      <w:r w:rsidR="00906F34">
        <w:rPr>
          <w:rStyle w:val="aff1"/>
          <w:i w:val="0"/>
          <w:color w:val="000000"/>
          <w:shd w:val="clear" w:color="auto" w:fill="FFFFFF"/>
        </w:rPr>
        <w:t>. У</w:t>
      </w:r>
      <w:r>
        <w:rPr>
          <w:rStyle w:val="aff1"/>
          <w:i w:val="0"/>
          <w:color w:val="000000"/>
          <w:shd w:val="clear" w:color="auto" w:fill="FFFFFF"/>
        </w:rPr>
        <w:t>ниверсальная Церковь</w:t>
      </w:r>
      <w:r w:rsidR="006F1F15">
        <w:rPr>
          <w:rStyle w:val="aff1"/>
          <w:i w:val="0"/>
          <w:color w:val="000000"/>
          <w:shd w:val="clear" w:color="auto" w:fill="FFFFFF"/>
        </w:rPr>
        <w:t xml:space="preserve"> </w:t>
      </w:r>
      <w:r>
        <w:rPr>
          <w:rStyle w:val="aff1"/>
          <w:i w:val="0"/>
          <w:color w:val="000000"/>
          <w:shd w:val="clear" w:color="auto" w:fill="FFFFFF"/>
        </w:rPr>
        <w:t>на эфирных планах</w:t>
      </w:r>
      <w:r w:rsidR="00906F34" w:rsidRPr="00906F34">
        <w:rPr>
          <w:rStyle w:val="aff1"/>
          <w:i w:val="0"/>
          <w:color w:val="000000"/>
          <w:shd w:val="clear" w:color="auto" w:fill="FFFFFF"/>
        </w:rPr>
        <w:t>…</w:t>
      </w:r>
      <w:r>
        <w:rPr>
          <w:rStyle w:val="aff1"/>
          <w:i w:val="0"/>
          <w:color w:val="000000"/>
          <w:shd w:val="clear" w:color="auto" w:fill="FFFFFF"/>
        </w:rPr>
        <w:t xml:space="preserve"> понятно, да? Если взять эфирный план</w:t>
      </w:r>
      <w:r w:rsidR="00906F34">
        <w:rPr>
          <w:rStyle w:val="aff1"/>
          <w:i w:val="0"/>
          <w:color w:val="000000"/>
          <w:shd w:val="clear" w:color="auto" w:fill="FFFFFF"/>
        </w:rPr>
        <w:t xml:space="preserve"> как в</w:t>
      </w:r>
      <w:r w:rsidR="0083384A" w:rsidRPr="00816357">
        <w:t xml:space="preserve">от эти </w:t>
      </w:r>
      <w:r w:rsidR="00906F34">
        <w:t>четыре</w:t>
      </w:r>
      <w:r w:rsidR="0083384A" w:rsidRPr="00816357">
        <w:t xml:space="preserve"> план</w:t>
      </w:r>
      <w:r w:rsidR="00906F34">
        <w:t>а. Где тут храмы? Конечно, вот они!</w:t>
      </w:r>
      <w:r w:rsidR="0083384A" w:rsidRPr="00816357">
        <w:t xml:space="preserve"> </w:t>
      </w:r>
      <w:r w:rsidR="00906F34">
        <w:t>М</w:t>
      </w:r>
      <w:r w:rsidR="0083384A" w:rsidRPr="00816357">
        <w:t>ентальный же план</w:t>
      </w:r>
      <w:r w:rsidR="00EC0E70">
        <w:t xml:space="preserve">, </w:t>
      </w:r>
      <w:r w:rsidR="0083384A" w:rsidRPr="00816357">
        <w:t>растительное Царство</w:t>
      </w:r>
      <w:r w:rsidR="00961AE8">
        <w:t>!</w:t>
      </w:r>
      <w:r w:rsidR="00357BB5">
        <w:t xml:space="preserve"> </w:t>
      </w:r>
      <w:r w:rsidR="00961AE8">
        <w:t>М</w:t>
      </w:r>
      <w:r w:rsidR="0083384A" w:rsidRPr="00816357">
        <w:t>етальный план демонов</w:t>
      </w:r>
      <w:r w:rsidR="00EC0E70">
        <w:t xml:space="preserve">, </w:t>
      </w:r>
      <w:r w:rsidR="0083384A" w:rsidRPr="00816357">
        <w:t>там храм</w:t>
      </w:r>
      <w:r w:rsidR="00EC0E70">
        <w:t xml:space="preserve">, </w:t>
      </w:r>
      <w:r w:rsidR="00630428">
        <w:t xml:space="preserve">— </w:t>
      </w:r>
      <w:r w:rsidR="00906F34">
        <w:t>согласны. Будхический план, высшей души демонов</w:t>
      </w:r>
      <w:r w:rsidR="00357BB5">
        <w:rPr>
          <w:i/>
        </w:rPr>
        <w:t xml:space="preserve">. </w:t>
      </w:r>
      <w:r w:rsidR="0083384A" w:rsidRPr="00816357">
        <w:t>Причём</w:t>
      </w:r>
      <w:r w:rsidR="00EC0E70">
        <w:t xml:space="preserve">, </w:t>
      </w:r>
      <w:r w:rsidR="0083384A" w:rsidRPr="00816357">
        <w:t>в ко</w:t>
      </w:r>
      <w:r w:rsidR="00906F34">
        <w:t>нечном счёте, она становится в Магнит, мы приезжаем на семинар</w:t>
      </w:r>
      <w:r w:rsidR="00EC0E70">
        <w:t xml:space="preserve">, </w:t>
      </w:r>
      <w:r w:rsidR="0083384A" w:rsidRPr="00816357">
        <w:t xml:space="preserve">включаемся в </w:t>
      </w:r>
      <w:r w:rsidR="00612276">
        <w:t>М</w:t>
      </w:r>
      <w:r w:rsidR="0083384A" w:rsidRPr="00816357">
        <w:t>агнит</w:t>
      </w:r>
      <w:r w:rsidR="00EC0E70">
        <w:t xml:space="preserve">, </w:t>
      </w:r>
      <w:r w:rsidR="0083384A" w:rsidRPr="00816357">
        <w:t>и я вижу в ней стоящего чёрта</w:t>
      </w:r>
      <w:r w:rsidR="00357BB5">
        <w:t xml:space="preserve">. </w:t>
      </w:r>
      <w:r w:rsidR="0083384A" w:rsidRPr="00816357">
        <w:t xml:space="preserve">Я говорю: </w:t>
      </w:r>
    </w:p>
    <w:p w:rsidR="00612276" w:rsidRDefault="00630428" w:rsidP="00906F34">
      <w:pPr>
        <w:ind w:firstLine="426"/>
      </w:pPr>
      <w:r>
        <w:t xml:space="preserve">— </w:t>
      </w:r>
      <w:r w:rsidR="0083384A" w:rsidRPr="00816357">
        <w:t>Ты чего сюда приш</w:t>
      </w:r>
      <w:r w:rsidR="00612276">
        <w:t xml:space="preserve">ёл? </w:t>
      </w:r>
      <w:r>
        <w:t xml:space="preserve">— </w:t>
      </w:r>
      <w:r w:rsidR="00612276">
        <w:t>Т</w:t>
      </w:r>
      <w:r w:rsidR="0083384A" w:rsidRPr="00816357">
        <w:t>огда мы ещё не сотрудничали с ними</w:t>
      </w:r>
      <w:r w:rsidR="00EC0E70">
        <w:t xml:space="preserve">, </w:t>
      </w:r>
      <w:r w:rsidR="0083384A" w:rsidRPr="00816357">
        <w:t>тогда мы с ними воевали</w:t>
      </w:r>
      <w:r w:rsidR="00357BB5">
        <w:t xml:space="preserve">. </w:t>
      </w:r>
      <w:r w:rsidR="00961AE8">
        <w:t>Меч туда</w:t>
      </w:r>
      <w:r w:rsidR="00612276">
        <w:t>.</w:t>
      </w:r>
    </w:p>
    <w:p w:rsidR="00612276" w:rsidRDefault="00630428" w:rsidP="00906F34">
      <w:pPr>
        <w:ind w:firstLine="426"/>
      </w:pPr>
      <w:r>
        <w:t xml:space="preserve">— </w:t>
      </w:r>
      <w:r w:rsidR="0083384A" w:rsidRPr="00816357">
        <w:t>Имею право</w:t>
      </w:r>
      <w:r w:rsidR="00357BB5">
        <w:t>.</w:t>
      </w:r>
    </w:p>
    <w:p w:rsidR="00612276" w:rsidRDefault="0083384A" w:rsidP="00906F34">
      <w:pPr>
        <w:ind w:firstLine="426"/>
      </w:pPr>
      <w:r w:rsidRPr="00816357">
        <w:t>Это как</w:t>
      </w:r>
      <w:r w:rsidR="00AA470E">
        <w:t>?</w:t>
      </w:r>
      <w:r w:rsidR="00961AE8">
        <w:t xml:space="preserve"> </w:t>
      </w:r>
      <w:r w:rsidR="00612276">
        <w:t>«</w:t>
      </w:r>
      <w:r w:rsidR="00AA470E">
        <w:t>В</w:t>
      </w:r>
      <w:r w:rsidRPr="00816357">
        <w:t xml:space="preserve"> </w:t>
      </w:r>
      <w:r w:rsidR="00961AE8">
        <w:t>М</w:t>
      </w:r>
      <w:r w:rsidRPr="00816357">
        <w:t>агните имею право</w:t>
      </w:r>
      <w:r w:rsidR="00612276">
        <w:t>»</w:t>
      </w:r>
      <w:r w:rsidR="00961AE8">
        <w:t>?</w:t>
      </w:r>
      <w:r w:rsidR="00357BB5">
        <w:t xml:space="preserve"> </w:t>
      </w:r>
      <w:r w:rsidR="00612276">
        <w:t xml:space="preserve">Ты </w:t>
      </w:r>
      <w:r w:rsidR="00630428">
        <w:t xml:space="preserve">— </w:t>
      </w:r>
      <w:r w:rsidR="00612276">
        <w:t>з</w:t>
      </w:r>
      <w:r w:rsidRPr="00816357">
        <w:t>вани</w:t>
      </w:r>
      <w:r w:rsidR="00612276">
        <w:t>я</w:t>
      </w:r>
      <w:r w:rsidRPr="00816357">
        <w:t xml:space="preserve"> лейтенант</w:t>
      </w:r>
      <w:r w:rsidR="00EC0E70">
        <w:t xml:space="preserve">, </w:t>
      </w:r>
      <w:r w:rsidRPr="00816357">
        <w:t>то есть</w:t>
      </w:r>
      <w:r w:rsidR="00961AE8">
        <w:t>,</w:t>
      </w:r>
      <w:r w:rsidRPr="00816357">
        <w:t xml:space="preserve"> не особо</w:t>
      </w:r>
      <w:r w:rsidR="00961AE8">
        <w:t>.</w:t>
      </w:r>
      <w:r w:rsidR="00EC0E70">
        <w:t xml:space="preserve"> </w:t>
      </w:r>
      <w:r w:rsidR="00612276">
        <w:t>Т</w:t>
      </w:r>
      <w:r w:rsidRPr="00816357">
        <w:t>ак</w:t>
      </w:r>
      <w:r w:rsidR="000A0E60">
        <w:t>! К</w:t>
      </w:r>
      <w:r w:rsidRPr="00816357">
        <w:t xml:space="preserve">то </w:t>
      </w:r>
      <w:r w:rsidR="00612276">
        <w:t>твой</w:t>
      </w:r>
      <w:r w:rsidRPr="00816357">
        <w:t xml:space="preserve"> полковник</w:t>
      </w:r>
      <w:r w:rsidR="000A0E60">
        <w:t>? В</w:t>
      </w:r>
      <w:r w:rsidRPr="00816357">
        <w:t>ыходи</w:t>
      </w:r>
      <w:r w:rsidR="001154DE">
        <w:t>м</w:t>
      </w:r>
      <w:r w:rsidR="00612276">
        <w:t>.</w:t>
      </w:r>
    </w:p>
    <w:p w:rsidR="00612276" w:rsidRDefault="0083384A" w:rsidP="00906F34">
      <w:pPr>
        <w:ind w:firstLine="426"/>
      </w:pPr>
      <w:r w:rsidRPr="00816357">
        <w:t xml:space="preserve"> — </w:t>
      </w:r>
      <w:r w:rsidR="00612276">
        <w:t>И</w:t>
      </w:r>
      <w:r w:rsidRPr="00816357">
        <w:t>ме</w:t>
      </w:r>
      <w:r w:rsidR="001154DE">
        <w:t>ет</w:t>
      </w:r>
      <w:r w:rsidRPr="00816357">
        <w:t xml:space="preserve"> право</w:t>
      </w:r>
      <w:r w:rsidR="00357BB5">
        <w:t>.</w:t>
      </w:r>
    </w:p>
    <w:p w:rsidR="00612276" w:rsidRDefault="0083384A" w:rsidP="00906F34">
      <w:pPr>
        <w:ind w:firstLine="426"/>
      </w:pPr>
      <w:r w:rsidRPr="00816357">
        <w:t>К Учителю</w:t>
      </w:r>
      <w:r w:rsidR="00612276">
        <w:t>:</w:t>
      </w:r>
    </w:p>
    <w:p w:rsidR="00612276" w:rsidRDefault="00630428" w:rsidP="00906F34">
      <w:pPr>
        <w:ind w:firstLine="426"/>
      </w:pPr>
      <w:r>
        <w:t xml:space="preserve">— </w:t>
      </w:r>
      <w:r w:rsidR="0083384A" w:rsidRPr="00816357">
        <w:t>Она сама его позвала</w:t>
      </w:r>
      <w:r w:rsidR="00612276">
        <w:t xml:space="preserve">, </w:t>
      </w:r>
      <w:r>
        <w:t xml:space="preserve">— </w:t>
      </w:r>
      <w:r w:rsidR="00612276">
        <w:t>о</w:t>
      </w:r>
      <w:r w:rsidR="0083384A" w:rsidRPr="00816357">
        <w:t>твет</w:t>
      </w:r>
      <w:r w:rsidR="00357BB5">
        <w:t>.</w:t>
      </w:r>
    </w:p>
    <w:p w:rsidR="00612276" w:rsidRDefault="00630428" w:rsidP="00906F34">
      <w:pPr>
        <w:ind w:firstLine="426"/>
      </w:pPr>
      <w:r>
        <w:t xml:space="preserve">— </w:t>
      </w:r>
      <w:r w:rsidR="0083384A" w:rsidRPr="00816357">
        <w:t xml:space="preserve">И что делать? </w:t>
      </w:r>
      <w:r w:rsidR="00612276">
        <w:t>В</w:t>
      </w:r>
      <w:r w:rsidR="0083384A" w:rsidRPr="00816357">
        <w:t>ыгнать</w:t>
      </w:r>
      <w:r w:rsidR="00612276">
        <w:t>?</w:t>
      </w:r>
    </w:p>
    <w:p w:rsidR="00612276" w:rsidRDefault="00630428" w:rsidP="00906F34">
      <w:pPr>
        <w:ind w:firstLine="426"/>
      </w:pPr>
      <w:r>
        <w:t xml:space="preserve">— </w:t>
      </w:r>
      <w:r w:rsidR="00612276">
        <w:t>Да не</w:t>
      </w:r>
      <w:r w:rsidR="0083384A" w:rsidRPr="00816357">
        <w:t xml:space="preserve"> надо</w:t>
      </w:r>
      <w:r w:rsidR="00357BB5">
        <w:t xml:space="preserve">. </w:t>
      </w:r>
      <w:r w:rsidR="0083384A" w:rsidRPr="00816357">
        <w:t>Он сам убежит на время Огня</w:t>
      </w:r>
      <w:r w:rsidR="00EC0E70">
        <w:t xml:space="preserve">, </w:t>
      </w:r>
      <w:r w:rsidR="0083384A" w:rsidRPr="00816357">
        <w:t>или посмотрим</w:t>
      </w:r>
      <w:r w:rsidR="00EC0E70">
        <w:t xml:space="preserve">, </w:t>
      </w:r>
      <w:r w:rsidR="0083384A" w:rsidRPr="00816357">
        <w:t>насколько выдержит</w:t>
      </w:r>
      <w:r w:rsidR="00357BB5">
        <w:t xml:space="preserve">. </w:t>
      </w:r>
      <w:r w:rsidR="0083384A" w:rsidRPr="00816357">
        <w:t>Эксперимент среди нас</w:t>
      </w:r>
      <w:r w:rsidR="00357BB5">
        <w:t>.</w:t>
      </w:r>
    </w:p>
    <w:p w:rsidR="0083384A" w:rsidRPr="00816357" w:rsidRDefault="00612276" w:rsidP="00906F34">
      <w:pPr>
        <w:ind w:firstLine="426"/>
      </w:pPr>
      <w:r>
        <w:t>Ладно</w:t>
      </w:r>
      <w:r w:rsidR="00EC0E70">
        <w:t xml:space="preserve">, </w:t>
      </w:r>
      <w:r w:rsidR="0083384A" w:rsidRPr="00816357">
        <w:t>включили Магнит</w:t>
      </w:r>
      <w:r w:rsidR="00EC0E70">
        <w:t xml:space="preserve">, </w:t>
      </w:r>
      <w:r w:rsidR="0083384A" w:rsidRPr="00816357">
        <w:t>женщину упаковали в круг</w:t>
      </w:r>
      <w:r w:rsidR="00EC0E70">
        <w:t xml:space="preserve">, </w:t>
      </w:r>
      <w:r w:rsidR="0083384A" w:rsidRPr="00816357">
        <w:t>чтоб чёрта защитить от Магнита</w:t>
      </w:r>
      <w:r w:rsidR="00357BB5">
        <w:t xml:space="preserve">. </w:t>
      </w:r>
      <w:r w:rsidR="0083384A" w:rsidRPr="00816357">
        <w:t>То есть</w:t>
      </w:r>
      <w:r w:rsidR="001154DE">
        <w:t>,</w:t>
      </w:r>
      <w:r w:rsidR="0083384A" w:rsidRPr="00816357">
        <w:t xml:space="preserve"> он исполнитель</w:t>
      </w:r>
      <w:r w:rsidR="00357BB5">
        <w:t>.</w:t>
      </w:r>
      <w:r>
        <w:t xml:space="preserve"> И всё.</w:t>
      </w:r>
      <w:r w:rsidR="00357BB5">
        <w:t xml:space="preserve"> </w:t>
      </w:r>
      <w:r w:rsidR="0083384A" w:rsidRPr="00816357">
        <w:t>А она стояла в Магните</w:t>
      </w:r>
      <w:r w:rsidR="00EC0E70">
        <w:t xml:space="preserve">, </w:t>
      </w:r>
      <w:r w:rsidR="0083384A" w:rsidRPr="00816357">
        <w:t>якобы работала</w:t>
      </w:r>
      <w:r w:rsidR="00357BB5">
        <w:t xml:space="preserve">. </w:t>
      </w:r>
      <w:r w:rsidR="0083384A" w:rsidRPr="00816357">
        <w:t>Та</w:t>
      </w:r>
      <w:r w:rsidR="00EC0E70">
        <w:t xml:space="preserve">, </w:t>
      </w:r>
      <w:r w:rsidR="0083384A" w:rsidRPr="00816357">
        <w:t>которая заявляла — «как можно жить без эмоций!»</w:t>
      </w:r>
      <w:r w:rsidR="00EC0E70">
        <w:t xml:space="preserve"> </w:t>
      </w:r>
      <w:r w:rsidR="0083384A" w:rsidRPr="00816357">
        <w:t>— на семинаре</w:t>
      </w:r>
      <w:r w:rsidR="00357BB5">
        <w:t xml:space="preserve">. </w:t>
      </w:r>
      <w:r w:rsidR="0083384A" w:rsidRPr="00816357">
        <w:t>Всё</w:t>
      </w:r>
      <w:r w:rsidR="00357BB5">
        <w:t xml:space="preserve">. </w:t>
      </w:r>
    </w:p>
    <w:p w:rsidR="0083384A" w:rsidRPr="00816357" w:rsidRDefault="0083384A" w:rsidP="0083384A">
      <w:r w:rsidRPr="00816357">
        <w:lastRenderedPageBreak/>
        <w:t>Одержали</w:t>
      </w:r>
      <w:r w:rsidR="00357BB5">
        <w:t xml:space="preserve">. </w:t>
      </w:r>
      <w:r w:rsidRPr="00816357">
        <w:t xml:space="preserve">До сих пор ходит </w:t>
      </w:r>
      <w:r w:rsidR="001154DE">
        <w:t>с этим</w:t>
      </w:r>
      <w:r w:rsidR="00EC0E70">
        <w:t xml:space="preserve">, </w:t>
      </w:r>
      <w:r w:rsidRPr="00816357">
        <w:t>к сожалению</w:t>
      </w:r>
      <w:r w:rsidR="00357BB5">
        <w:t xml:space="preserve">. </w:t>
      </w:r>
      <w:r w:rsidRPr="00816357">
        <w:t>Люди</w:t>
      </w:r>
      <w:r w:rsidR="00EC0E70">
        <w:t xml:space="preserve">, </w:t>
      </w:r>
      <w:r w:rsidRPr="00816357">
        <w:t>которым я потом сказал: «Ребята</w:t>
      </w:r>
      <w:r w:rsidR="00EC0E70">
        <w:t xml:space="preserve">, </w:t>
      </w:r>
      <w:r w:rsidRPr="00816357">
        <w:t>вот так храмы строить нельзя»</w:t>
      </w:r>
      <w:r w:rsidR="00EC0E70">
        <w:t xml:space="preserve">, </w:t>
      </w:r>
      <w:r w:rsidRPr="00816357">
        <w:t>— кто не поверил</w:t>
      </w:r>
      <w:r w:rsidR="00EC0E70">
        <w:t xml:space="preserve">, </w:t>
      </w:r>
      <w:r w:rsidRPr="00816357">
        <w:t>остался в её группе</w:t>
      </w:r>
      <w:r w:rsidR="00357BB5">
        <w:t xml:space="preserve">. </w:t>
      </w:r>
      <w:r w:rsidRPr="00816357">
        <w:t>Угу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руководитель же</w:t>
      </w:r>
      <w:r w:rsidR="001154DE">
        <w:t>, ведущий</w:t>
      </w:r>
      <w:r w:rsidR="00357BB5">
        <w:t xml:space="preserve">. </w:t>
      </w:r>
    </w:p>
    <w:p w:rsidR="001154DE" w:rsidRDefault="0083384A" w:rsidP="0083384A">
      <w:pPr>
        <w:rPr>
          <w:rStyle w:val="aff1"/>
          <w:color w:val="000000"/>
          <w:shd w:val="clear" w:color="auto" w:fill="FFFFFF"/>
        </w:rPr>
      </w:pPr>
      <w:r w:rsidRPr="00816357">
        <w:rPr>
          <w:rStyle w:val="aff1"/>
          <w:color w:val="000000"/>
          <w:shd w:val="clear" w:color="auto" w:fill="FFFFFF"/>
        </w:rPr>
        <w:t xml:space="preserve">Из зала: — </w:t>
      </w:r>
      <w:r w:rsidR="001154DE">
        <w:rPr>
          <w:rStyle w:val="aff1"/>
          <w:color w:val="000000"/>
          <w:shd w:val="clear" w:color="auto" w:fill="FFFFFF"/>
        </w:rPr>
        <w:t>А расстаться с этим можно?</w:t>
      </w:r>
    </w:p>
    <w:p w:rsidR="0083384A" w:rsidRPr="00816357" w:rsidRDefault="0083384A" w:rsidP="0083384A">
      <w:r w:rsidRPr="00816357">
        <w:t>Можно</w:t>
      </w:r>
      <w:r w:rsidR="00EC0E70">
        <w:t xml:space="preserve">, </w:t>
      </w:r>
      <w:r w:rsidRPr="00816357">
        <w:t>в погружении</w:t>
      </w:r>
      <w:r w:rsidR="00357BB5">
        <w:t xml:space="preserve">. </w:t>
      </w:r>
      <w:r w:rsidRPr="00816357">
        <w:t>Или в покаянии</w:t>
      </w:r>
      <w:r w:rsidR="00EC0E70">
        <w:t xml:space="preserve">, </w:t>
      </w:r>
      <w:r w:rsidRPr="00816357">
        <w:t>осознании и очень сильной отработк</w:t>
      </w:r>
      <w:r w:rsidR="001154DE">
        <w:t>е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rStyle w:val="aff1"/>
          <w:color w:val="000000"/>
          <w:shd w:val="clear" w:color="auto" w:fill="FFFFFF"/>
        </w:rPr>
        <w:t xml:space="preserve">Из зала: — </w:t>
      </w:r>
      <w:r w:rsidR="00C32861">
        <w:rPr>
          <w:rStyle w:val="aff1"/>
          <w:color w:val="000000"/>
          <w:shd w:val="clear" w:color="auto" w:fill="FFFFFF"/>
        </w:rPr>
        <w:t>То есть, человек не хочет это</w:t>
      </w:r>
      <w:r w:rsidR="001154DE">
        <w:rPr>
          <w:rStyle w:val="aff1"/>
          <w:color w:val="000000"/>
          <w:shd w:val="clear" w:color="auto" w:fill="FFFFFF"/>
        </w:rPr>
        <w:t>?</w:t>
      </w:r>
    </w:p>
    <w:p w:rsidR="0083384A" w:rsidRPr="00816357" w:rsidRDefault="0083384A" w:rsidP="0083384A">
      <w:r w:rsidRPr="00816357">
        <w:t xml:space="preserve">Она </w:t>
      </w:r>
      <w:r w:rsidRPr="00C32861">
        <w:rPr>
          <w:i/>
        </w:rPr>
        <w:t>хочет</w:t>
      </w:r>
      <w:r w:rsidRPr="00816357">
        <w:t xml:space="preserve"> эмоции</w:t>
      </w:r>
      <w:r w:rsidR="00357BB5">
        <w:t xml:space="preserve">. </w:t>
      </w:r>
      <w:r w:rsidRPr="00816357">
        <w:t>И она хочет строить храмы</w:t>
      </w:r>
      <w:r w:rsidR="00EC0E70">
        <w:t xml:space="preserve">, </w:t>
      </w:r>
      <w:r w:rsidRPr="00816357">
        <w:t>потому что она в это поверила</w:t>
      </w:r>
      <w:r w:rsidR="00357BB5">
        <w:t xml:space="preserve">. </w:t>
      </w:r>
      <w:r w:rsidRPr="00816357">
        <w:t>Закон свободы воли</w:t>
      </w:r>
      <w:r w:rsidR="00357BB5">
        <w:t xml:space="preserve">. </w:t>
      </w:r>
      <w:r w:rsidRPr="00816357">
        <w:t>Знае</w:t>
      </w:r>
      <w:r w:rsidR="001154DE">
        <w:t>шь</w:t>
      </w:r>
      <w:r w:rsidRPr="00816357">
        <w:t xml:space="preserve"> такое</w:t>
      </w:r>
      <w:r w:rsidR="00EC0E70">
        <w:t xml:space="preserve">, </w:t>
      </w:r>
      <w:r w:rsidRPr="00816357">
        <w:t>насильно мил не будешь</w:t>
      </w:r>
      <w:r w:rsidR="00357BB5">
        <w:t xml:space="preserve">. </w:t>
      </w:r>
      <w:r w:rsidRPr="00816357">
        <w:t>Я другое скажу</w:t>
      </w:r>
      <w:r w:rsidR="00EC0E70">
        <w:t xml:space="preserve">, </w:t>
      </w:r>
      <w:r w:rsidRPr="00816357">
        <w:t>демонскую иерархию тоже надо развивать</w:t>
      </w:r>
      <w:r w:rsidR="00357BB5">
        <w:t xml:space="preserve">. </w:t>
      </w:r>
      <w:r w:rsidRPr="00816357">
        <w:rPr>
          <w:i/>
        </w:rPr>
        <w:t>(Смеётся — ред</w:t>
      </w:r>
      <w:r w:rsidR="00357BB5">
        <w:rPr>
          <w:i/>
        </w:rPr>
        <w:t>.</w:t>
      </w:r>
      <w:r w:rsidRPr="00816357">
        <w:rPr>
          <w:i/>
        </w:rPr>
        <w:t>)</w:t>
      </w:r>
      <w:r w:rsidRPr="00816357">
        <w:t xml:space="preserve"> У Папы всё милосердно</w:t>
      </w:r>
      <w:r w:rsidR="00357BB5">
        <w:t xml:space="preserve">. </w:t>
      </w:r>
      <w:r w:rsidRPr="00816357">
        <w:t>Это для тебя плохо</w:t>
      </w:r>
      <w:r w:rsidR="00EC0E70">
        <w:t xml:space="preserve">, </w:t>
      </w:r>
      <w:r w:rsidRPr="00816357">
        <w:t>для Папы — нормально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rStyle w:val="aff1"/>
          <w:color w:val="000000"/>
          <w:shd w:val="clear" w:color="auto" w:fill="FFFFFF"/>
        </w:rPr>
        <w:t xml:space="preserve">Из зала: — </w:t>
      </w:r>
      <w:r w:rsidR="00C32861">
        <w:rPr>
          <w:i/>
        </w:rPr>
        <w:t>Нет, не плохо, они тоже воспитатели, всё нормально.</w:t>
      </w:r>
    </w:p>
    <w:p w:rsidR="0083384A" w:rsidRPr="00816357" w:rsidRDefault="0083384A" w:rsidP="0083384A">
      <w:r w:rsidRPr="00816357">
        <w:t>Это понятно</w:t>
      </w:r>
      <w:r w:rsidR="00357BB5">
        <w:t xml:space="preserve">. </w:t>
      </w:r>
      <w:r w:rsidRPr="00816357">
        <w:t>Только вопрос в том</w:t>
      </w:r>
      <w:r w:rsidR="00EC0E70">
        <w:t xml:space="preserve">, </w:t>
      </w:r>
      <w:r w:rsidRPr="00816357">
        <w:t>что они воспитывают этого человека за счёт человека</w:t>
      </w:r>
      <w:r w:rsidR="00357BB5">
        <w:t xml:space="preserve">. </w:t>
      </w:r>
      <w:r w:rsidRPr="00816357">
        <w:t>И человек не растёт духовно</w:t>
      </w:r>
      <w:r w:rsidR="00357BB5">
        <w:t xml:space="preserve">. </w:t>
      </w:r>
      <w:r w:rsidRPr="00816357">
        <w:t>Хотя считает</w:t>
      </w:r>
      <w:r w:rsidR="00EC0E70">
        <w:t xml:space="preserve">, </w:t>
      </w:r>
      <w:r w:rsidRPr="00816357">
        <w:t>что</w:t>
      </w:r>
      <w:r w:rsidR="001154DE">
        <w:t>,</w:t>
      </w:r>
      <w:r w:rsidRPr="00816357">
        <w:t xml:space="preserve"> отдавая энергию</w:t>
      </w:r>
      <w:r w:rsidR="00EC0E70">
        <w:t xml:space="preserve">, </w:t>
      </w:r>
      <w:r w:rsidRPr="00816357">
        <w:t>он растёт духовно</w:t>
      </w:r>
      <w:r w:rsidR="00357BB5">
        <w:t xml:space="preserve">. </w:t>
      </w:r>
      <w:r w:rsidRPr="00816357">
        <w:t xml:space="preserve">Поэтому очень часто </w:t>
      </w:r>
      <w:r w:rsidRPr="001154DE">
        <w:rPr>
          <w:b/>
        </w:rPr>
        <w:t>думайте</w:t>
      </w:r>
      <w:r w:rsidR="00EC0E70" w:rsidRPr="001154DE">
        <w:rPr>
          <w:b/>
        </w:rPr>
        <w:t xml:space="preserve">, </w:t>
      </w:r>
      <w:r w:rsidRPr="001154DE">
        <w:rPr>
          <w:b/>
        </w:rPr>
        <w:t>что вы делаете</w:t>
      </w:r>
      <w:r w:rsidR="00357BB5">
        <w:t xml:space="preserve">. </w:t>
      </w:r>
      <w:r w:rsidRPr="00816357">
        <w:t>Читайте</w:t>
      </w:r>
      <w:r w:rsidR="00C32861">
        <w:t>,</w:t>
      </w:r>
      <w:r w:rsidRPr="00816357">
        <w:t xml:space="preserve"> там</w:t>
      </w:r>
      <w:r w:rsidR="00EC0E70">
        <w:t xml:space="preserve">, </w:t>
      </w:r>
      <w:r w:rsidRPr="00816357">
        <w:t>что написано</w:t>
      </w:r>
      <w:r w:rsidR="00357BB5">
        <w:t xml:space="preserve">. </w:t>
      </w:r>
      <w:r w:rsidRPr="00816357">
        <w:t>И думайте</w:t>
      </w:r>
      <w:r w:rsidR="00357BB5">
        <w:t xml:space="preserve">. </w:t>
      </w:r>
      <w:r w:rsidRPr="00816357">
        <w:t>Вот есть источники Блаватской: где находится эфирный план</w:t>
      </w:r>
      <w:r w:rsidR="00357BB5">
        <w:t xml:space="preserve">. </w:t>
      </w:r>
      <w:r w:rsidRPr="00816357">
        <w:t>Не выше</w:t>
      </w:r>
      <w:r w:rsidR="00357BB5">
        <w:t xml:space="preserve">. </w:t>
      </w:r>
      <w:r w:rsidRPr="00816357">
        <w:t>Как это связать вот с этим</w:t>
      </w:r>
      <w:r w:rsidR="00357BB5">
        <w:t xml:space="preserve">. </w:t>
      </w:r>
      <w:r w:rsidRPr="00816357">
        <w:t>Вот и всё</w:t>
      </w:r>
      <w:r w:rsidR="00357BB5">
        <w:t xml:space="preserve">. </w:t>
      </w:r>
      <w:r w:rsidRPr="00816357">
        <w:t>Всё</w:t>
      </w:r>
      <w:r w:rsidR="00EC0E70">
        <w:t xml:space="preserve">, </w:t>
      </w:r>
      <w:r w:rsidRPr="00816357">
        <w:t>кранты</w:t>
      </w:r>
      <w:r w:rsidR="00EC0E70">
        <w:t xml:space="preserve">, </w:t>
      </w:r>
      <w:r w:rsidRPr="00816357">
        <w:t>если вы этим занялись</w:t>
      </w:r>
      <w:r w:rsidR="00357BB5">
        <w:t xml:space="preserve">. </w:t>
      </w:r>
      <w:r w:rsidRPr="00816357">
        <w:t>Ребята</w:t>
      </w:r>
      <w:r w:rsidR="00EC0E70">
        <w:t xml:space="preserve">, </w:t>
      </w:r>
      <w:r w:rsidRPr="00816357">
        <w:t>вы сами на себя одержателя тянете</w:t>
      </w:r>
      <w:r w:rsidR="00EC0E70">
        <w:t xml:space="preserve">, </w:t>
      </w:r>
      <w:r w:rsidRPr="00816357">
        <w:t>а потом говорите</w:t>
      </w:r>
      <w:r w:rsidR="00EC0E70">
        <w:t xml:space="preserve">, </w:t>
      </w:r>
      <w:r w:rsidRPr="00816357">
        <w:t xml:space="preserve">«нам </w:t>
      </w:r>
      <w:r w:rsidR="001154DE">
        <w:t>У</w:t>
      </w:r>
      <w:r w:rsidRPr="00816357">
        <w:t>чител</w:t>
      </w:r>
      <w:r w:rsidR="001154DE">
        <w:t xml:space="preserve">ь </w:t>
      </w:r>
      <w:r w:rsidRPr="00816357">
        <w:t>не помога</w:t>
      </w:r>
      <w:r w:rsidR="001154DE">
        <w:t>е</w:t>
      </w:r>
      <w:r w:rsidRPr="00816357">
        <w:t>т»</w:t>
      </w:r>
      <w:r w:rsidR="00357BB5">
        <w:t xml:space="preserve">. </w:t>
      </w:r>
      <w:r w:rsidR="001154DE">
        <w:t>Да о</w:t>
      </w:r>
      <w:r w:rsidRPr="00816357">
        <w:t>ни не могут помочь</w:t>
      </w:r>
      <w:r w:rsidR="001154DE">
        <w:t>!</w:t>
      </w:r>
      <w:r w:rsidR="00357BB5">
        <w:t xml:space="preserve"> </w:t>
      </w:r>
      <w:r w:rsidRPr="00816357">
        <w:t>Всё по свободе воли — сам влез</w:t>
      </w:r>
      <w:r w:rsidR="00EC0E70">
        <w:t xml:space="preserve">, </w:t>
      </w:r>
      <w:r w:rsidRPr="00816357">
        <w:t>сам сиди</w:t>
      </w:r>
      <w:r w:rsidR="00357BB5">
        <w:t xml:space="preserve">. </w:t>
      </w:r>
    </w:p>
    <w:p w:rsidR="0083384A" w:rsidRPr="00816357" w:rsidRDefault="0083384A" w:rsidP="0083384A">
      <w:r w:rsidRPr="00816357">
        <w:rPr>
          <w:rStyle w:val="aff1"/>
          <w:color w:val="000000"/>
          <w:shd w:val="clear" w:color="auto" w:fill="FFFFFF"/>
        </w:rPr>
        <w:t xml:space="preserve">Из зала: — </w:t>
      </w:r>
      <w:r w:rsidR="001154DE">
        <w:rPr>
          <w:i/>
        </w:rPr>
        <w:t>Мы же в Магните отдаём свою энергетику?</w:t>
      </w:r>
      <w:r w:rsidRPr="00816357">
        <w:t xml:space="preserve"> </w:t>
      </w:r>
    </w:p>
    <w:p w:rsidR="0083384A" w:rsidRPr="00816357" w:rsidRDefault="0083384A" w:rsidP="0083384A">
      <w:r w:rsidRPr="00816357">
        <w:t xml:space="preserve">Куда? </w:t>
      </w:r>
      <w:r w:rsidR="00961AE8">
        <w:t>Но не к Учител</w:t>
      </w:r>
      <w:r w:rsidR="00C32861">
        <w:t>ю</w:t>
      </w:r>
      <w:r w:rsidR="00961AE8">
        <w:t xml:space="preserve">. </w:t>
      </w:r>
      <w:r w:rsidR="00C32861" w:rsidRPr="00C32861">
        <w:rPr>
          <w:i/>
        </w:rPr>
        <w:t>(Из зала: Мы же сливаемся?)</w:t>
      </w:r>
      <w:r w:rsidRPr="00816357">
        <w:t xml:space="preserve"> </w:t>
      </w:r>
      <w:r w:rsidR="00C32861">
        <w:t xml:space="preserve">С </w:t>
      </w:r>
      <w:r w:rsidRPr="00816357">
        <w:t>Отцом</w:t>
      </w:r>
      <w:r w:rsidR="00C32861">
        <w:t>!</w:t>
      </w:r>
      <w:r w:rsidR="00357BB5">
        <w:t xml:space="preserve"> </w:t>
      </w:r>
      <w:r w:rsidRPr="00816357">
        <w:t>Мы впитываем энергетику Отца</w:t>
      </w:r>
      <w:r w:rsidR="00EC0E70">
        <w:t xml:space="preserve">, </w:t>
      </w:r>
      <w:r w:rsidRPr="00816357">
        <w:t>а потом излучаем из себя</w:t>
      </w:r>
      <w:r w:rsidR="00EC0E70">
        <w:t xml:space="preserve">, </w:t>
      </w:r>
      <w:r w:rsidR="00630428">
        <w:t xml:space="preserve">— </w:t>
      </w:r>
      <w:r w:rsidRPr="00816357">
        <w:t>как я говорил</w:t>
      </w:r>
      <w:r w:rsidR="00C32861">
        <w:t>, в</w:t>
      </w:r>
      <w:r w:rsidRPr="00816357">
        <w:t>от тут всё записано</w:t>
      </w:r>
      <w:r w:rsidR="00C32861">
        <w:t xml:space="preserve">, </w:t>
      </w:r>
      <w:r w:rsidR="00630428">
        <w:t xml:space="preserve">— </w:t>
      </w:r>
      <w:r w:rsidR="00C32861">
        <w:t>ч</w:t>
      </w:r>
      <w:r w:rsidRPr="00816357">
        <w:t>еловечеству</w:t>
      </w:r>
      <w:r w:rsidR="00EC0E70">
        <w:t xml:space="preserve">, </w:t>
      </w:r>
      <w:r w:rsidRPr="00816357">
        <w:t>сотрудникам и ученикам Иерархии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rStyle w:val="aff1"/>
          <w:color w:val="000000"/>
          <w:shd w:val="clear" w:color="auto" w:fill="FFFFFF"/>
        </w:rPr>
        <w:t xml:space="preserve">Из зала: — </w:t>
      </w:r>
      <w:r w:rsidR="00C32861">
        <w:rPr>
          <w:i/>
        </w:rPr>
        <w:t>Тут надо объяснить глагол сливаться.</w:t>
      </w:r>
    </w:p>
    <w:p w:rsidR="0083384A" w:rsidRPr="00816357" w:rsidRDefault="0083384A" w:rsidP="0083384A">
      <w:r w:rsidRPr="00816357">
        <w:t>Объяснит</w:t>
      </w:r>
      <w:r w:rsidR="00C32861">
        <w:t>е</w:t>
      </w:r>
      <w:r w:rsidR="00EC0E70">
        <w:t xml:space="preserve">, </w:t>
      </w:r>
      <w:r w:rsidRPr="00816357">
        <w:t xml:space="preserve">что такое </w:t>
      </w:r>
      <w:r w:rsidRPr="00C32861">
        <w:rPr>
          <w:i/>
        </w:rPr>
        <w:t>слияние</w:t>
      </w:r>
      <w:r w:rsidRPr="00816357">
        <w:t xml:space="preserve"> друг с другом</w:t>
      </w:r>
      <w:r w:rsidR="00357BB5">
        <w:t xml:space="preserve">. </w:t>
      </w:r>
      <w:r w:rsidRPr="00816357">
        <w:t>Так понятно? Совмещение</w:t>
      </w:r>
      <w:r w:rsidR="00357BB5">
        <w:t xml:space="preserve">. </w:t>
      </w:r>
      <w:r w:rsidRPr="00816357">
        <w:t>Да? Единство</w:t>
      </w:r>
      <w:r w:rsidR="00357BB5">
        <w:t xml:space="preserve">. </w:t>
      </w:r>
      <w:r w:rsidRPr="00816357">
        <w:t>Когда вы сливаетесь</w:t>
      </w:r>
      <w:r w:rsidR="00EC0E70">
        <w:t xml:space="preserve">, </w:t>
      </w:r>
      <w:r w:rsidRPr="00816357">
        <w:t>вы входите в единство</w:t>
      </w:r>
      <w:r w:rsidR="00EC0E70">
        <w:t xml:space="preserve">, </w:t>
      </w:r>
      <w:r w:rsidRPr="00816357">
        <w:t>так? Когда ты с Отцом сливаешься</w:t>
      </w:r>
      <w:r w:rsidR="00EC0E70">
        <w:t xml:space="preserve">, </w:t>
      </w:r>
      <w:r w:rsidRPr="00816357">
        <w:t>ты входишь в единство</w:t>
      </w:r>
      <w:r w:rsidR="00357BB5">
        <w:t xml:space="preserve">. </w:t>
      </w:r>
    </w:p>
    <w:p w:rsidR="00C32861" w:rsidRDefault="0083384A" w:rsidP="0083384A">
      <w:pPr>
        <w:rPr>
          <w:i/>
        </w:rPr>
      </w:pPr>
      <w:r w:rsidRPr="00816357">
        <w:rPr>
          <w:rStyle w:val="aff1"/>
          <w:color w:val="000000"/>
          <w:shd w:val="clear" w:color="auto" w:fill="FFFFFF"/>
        </w:rPr>
        <w:t xml:space="preserve">Из зала: — </w:t>
      </w:r>
      <w:r w:rsidR="00C32861">
        <w:rPr>
          <w:i/>
        </w:rPr>
        <w:t>Я ему ничего не отдаю при этом?</w:t>
      </w:r>
    </w:p>
    <w:p w:rsidR="0083384A" w:rsidRPr="00816357" w:rsidRDefault="0083384A" w:rsidP="0083384A">
      <w:r w:rsidRPr="00816357">
        <w:t>Нет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мы отдаём Отцу всю нашу любовь</w:t>
      </w:r>
      <w:r w:rsidR="00EC0E70">
        <w:t xml:space="preserve">, </w:t>
      </w:r>
      <w:r w:rsidRPr="00816357">
        <w:t>заполняясь Отцом</w:t>
      </w:r>
      <w:r w:rsidR="00EC0E70">
        <w:t xml:space="preserve">, </w:t>
      </w:r>
      <w:r w:rsidRPr="00816357">
        <w:t>энергией Отца</w:t>
      </w:r>
      <w:r w:rsidR="00357BB5">
        <w:t xml:space="preserve">. </w:t>
      </w:r>
      <w:r w:rsidRPr="00816357">
        <w:t>Да? У нас происходит обмен</w:t>
      </w:r>
      <w:r w:rsidR="00357BB5">
        <w:t xml:space="preserve">. </w:t>
      </w:r>
      <w:r w:rsidR="00C32861">
        <w:t>Но т</w:t>
      </w:r>
      <w:r w:rsidRPr="00816357">
        <w:t>ы с Отцом обмениваешься</w:t>
      </w:r>
      <w:r w:rsidR="00357BB5">
        <w:t xml:space="preserve">. </w:t>
      </w:r>
      <w:r w:rsidRPr="00B67C1B">
        <w:rPr>
          <w:b/>
        </w:rPr>
        <w:t>Отец тебе дал жизнь</w:t>
      </w:r>
      <w:r w:rsidR="00357BB5" w:rsidRPr="00B67C1B">
        <w:rPr>
          <w:b/>
        </w:rPr>
        <w:t xml:space="preserve">. </w:t>
      </w:r>
      <w:r w:rsidRPr="00B67C1B">
        <w:rPr>
          <w:b/>
        </w:rPr>
        <w:t>Он может тебе её поменять? По закону Иерархии мож</w:t>
      </w:r>
      <w:r w:rsidR="00C32861" w:rsidRPr="00B67C1B">
        <w:rPr>
          <w:b/>
        </w:rPr>
        <w:t>ет он</w:t>
      </w:r>
      <w:r w:rsidRPr="00B67C1B">
        <w:rPr>
          <w:b/>
        </w:rPr>
        <w:t xml:space="preserve"> тебе поменять жизнь? Естественно</w:t>
      </w:r>
      <w:r w:rsidR="00357BB5" w:rsidRPr="00B67C1B">
        <w:rPr>
          <w:b/>
        </w:rPr>
        <w:t>.</w:t>
      </w:r>
      <w:r w:rsidR="00357BB5">
        <w:t xml:space="preserve"> </w:t>
      </w:r>
      <w:r w:rsidRPr="00816357">
        <w:t>А если ты просто отдаёшь свою любовь на строительство храма</w:t>
      </w:r>
      <w:r w:rsidR="00357BB5">
        <w:t xml:space="preserve">. </w:t>
      </w:r>
      <w:r w:rsidRPr="00816357">
        <w:t xml:space="preserve">Ты Отцу отдаёшь? А? </w:t>
      </w:r>
    </w:p>
    <w:p w:rsidR="0083384A" w:rsidRPr="00816357" w:rsidRDefault="00F62895" w:rsidP="0083384A">
      <w:pPr>
        <w:rPr>
          <w:i/>
        </w:rPr>
      </w:pPr>
      <w:r>
        <w:rPr>
          <w:rStyle w:val="aff1"/>
          <w:color w:val="000000"/>
          <w:shd w:val="clear" w:color="auto" w:fill="FFFFFF"/>
        </w:rPr>
        <w:t>(</w:t>
      </w:r>
      <w:r w:rsidR="0083384A" w:rsidRPr="00816357">
        <w:rPr>
          <w:rStyle w:val="aff1"/>
          <w:color w:val="000000"/>
          <w:shd w:val="clear" w:color="auto" w:fill="FFFFFF"/>
        </w:rPr>
        <w:t>Из зала вопро</w:t>
      </w:r>
      <w:r>
        <w:rPr>
          <w:rStyle w:val="aff1"/>
          <w:color w:val="000000"/>
          <w:shd w:val="clear" w:color="auto" w:fill="FFFFFF"/>
        </w:rPr>
        <w:t>сы)</w:t>
      </w:r>
    </w:p>
    <w:p w:rsidR="0083384A" w:rsidRPr="00816357" w:rsidRDefault="0083384A" w:rsidP="0083384A">
      <w:r w:rsidRPr="00816357">
        <w:t>Значит</w:t>
      </w:r>
      <w:r w:rsidR="00EC0E70">
        <w:t xml:space="preserve">, </w:t>
      </w:r>
      <w:r w:rsidRPr="00816357">
        <w:t>давай так</w:t>
      </w:r>
      <w:r w:rsidR="00357BB5">
        <w:t xml:space="preserve">. </w:t>
      </w:r>
      <w:r w:rsidR="00F62895">
        <w:t xml:space="preserve">Подожди, подожди. </w:t>
      </w:r>
      <w:r w:rsidRPr="00816357">
        <w:t>Учитель — это часть Отца</w:t>
      </w:r>
      <w:r w:rsidR="00357BB5">
        <w:t xml:space="preserve">. </w:t>
      </w:r>
      <w:r w:rsidRPr="00816357">
        <w:t>Правильно? Это выразитель энергетики Отца</w:t>
      </w:r>
      <w:r w:rsidR="00357BB5">
        <w:t xml:space="preserve">. </w:t>
      </w:r>
      <w:r w:rsidRPr="00816357">
        <w:t>Логично? Когда ты сливаешься с Учителем</w:t>
      </w:r>
      <w:r w:rsidR="00EC0E70">
        <w:t xml:space="preserve">, </w:t>
      </w:r>
      <w:r w:rsidRPr="00816357">
        <w:t>ты просишь у него новую энергию</w:t>
      </w:r>
      <w:r w:rsidR="00EC0E70">
        <w:t xml:space="preserve">, </w:t>
      </w:r>
      <w:r w:rsidRPr="00816357">
        <w:t>чтобы старую убрать</w:t>
      </w:r>
      <w:r w:rsidR="00EC0E70">
        <w:t xml:space="preserve">, </w:t>
      </w:r>
      <w:r w:rsidRPr="00816357">
        <w:t>и вырасти эволюционно</w:t>
      </w:r>
      <w:r w:rsidR="00357BB5">
        <w:t xml:space="preserve">. </w:t>
      </w:r>
      <w:r w:rsidRPr="00816357">
        <w:t>Логично? Значит</w:t>
      </w:r>
      <w:r w:rsidR="00EC0E70">
        <w:t xml:space="preserve">, </w:t>
      </w:r>
      <w:r w:rsidRPr="00816357">
        <w:t>«опустошись</w:t>
      </w:r>
      <w:r w:rsidR="00EC0E70">
        <w:t xml:space="preserve">, </w:t>
      </w:r>
      <w:r w:rsidRPr="00816357">
        <w:t>и я тебя заполню»</w:t>
      </w:r>
      <w:r w:rsidR="00EC0E70">
        <w:t xml:space="preserve">, </w:t>
      </w:r>
      <w:r w:rsidRPr="00816357">
        <w:t>ты должна отдать кому-то</w:t>
      </w:r>
      <w:r w:rsidR="00EC0E70">
        <w:t xml:space="preserve">, </w:t>
      </w:r>
      <w:r w:rsidRPr="00816357">
        <w:t>чтобы тебя заполнил</w:t>
      </w:r>
      <w:r w:rsidR="00F62895">
        <w:t>а</w:t>
      </w:r>
      <w:r w:rsidRPr="00816357">
        <w:t xml:space="preserve"> нов</w:t>
      </w:r>
      <w:r w:rsidR="00F62895">
        <w:t>ая</w:t>
      </w:r>
      <w:r w:rsidRPr="00816357">
        <w:t xml:space="preserve"> энергетик</w:t>
      </w:r>
      <w:r w:rsidR="00F62895">
        <w:t>а</w:t>
      </w:r>
      <w:r w:rsidR="00357BB5">
        <w:t xml:space="preserve">. </w:t>
      </w:r>
      <w:r w:rsidRPr="00816357">
        <w:t>Это логично? Логично</w:t>
      </w:r>
      <w:r w:rsidR="00357BB5">
        <w:t xml:space="preserve">. </w:t>
      </w:r>
      <w:r w:rsidRPr="00816357">
        <w:t>А дальше</w:t>
      </w:r>
      <w:r w:rsidR="00EC0E70">
        <w:t xml:space="preserve">, </w:t>
      </w:r>
      <w:r w:rsidRPr="00816357">
        <w:t>а дальше</w:t>
      </w:r>
      <w:r w:rsidR="00357BB5">
        <w:t xml:space="preserve">. </w:t>
      </w:r>
    </w:p>
    <w:p w:rsidR="00F62895" w:rsidRPr="00816357" w:rsidRDefault="00F62895" w:rsidP="00F62895">
      <w:pPr>
        <w:rPr>
          <w:i/>
        </w:rPr>
      </w:pPr>
      <w:r>
        <w:rPr>
          <w:rStyle w:val="aff1"/>
          <w:color w:val="000000"/>
          <w:shd w:val="clear" w:color="auto" w:fill="FFFFFF"/>
        </w:rPr>
        <w:t>(В</w:t>
      </w:r>
      <w:r w:rsidRPr="00816357">
        <w:rPr>
          <w:rStyle w:val="aff1"/>
          <w:color w:val="000000"/>
          <w:shd w:val="clear" w:color="auto" w:fill="FFFFFF"/>
        </w:rPr>
        <w:t xml:space="preserve"> зал</w:t>
      </w:r>
      <w:r>
        <w:rPr>
          <w:rStyle w:val="aff1"/>
          <w:color w:val="000000"/>
          <w:shd w:val="clear" w:color="auto" w:fill="FFFFFF"/>
        </w:rPr>
        <w:t>е</w:t>
      </w:r>
      <w:r w:rsidRPr="00816357">
        <w:rPr>
          <w:rStyle w:val="aff1"/>
          <w:color w:val="000000"/>
          <w:shd w:val="clear" w:color="auto" w:fill="FFFFFF"/>
        </w:rPr>
        <w:t xml:space="preserve"> </w:t>
      </w:r>
      <w:r>
        <w:rPr>
          <w:rStyle w:val="aff1"/>
          <w:color w:val="000000"/>
          <w:shd w:val="clear" w:color="auto" w:fill="FFFFFF"/>
        </w:rPr>
        <w:t>обсуждения)</w:t>
      </w:r>
    </w:p>
    <w:p w:rsidR="0083384A" w:rsidRPr="00AA470E" w:rsidRDefault="0083384A" w:rsidP="0083384A">
      <w:r w:rsidRPr="00816357">
        <w:t>Знае</w:t>
      </w:r>
      <w:r w:rsidR="00F62895">
        <w:t>шь</w:t>
      </w:r>
      <w:r w:rsidRPr="00816357">
        <w:t xml:space="preserve"> такое</w:t>
      </w:r>
      <w:r w:rsidR="00357BB5">
        <w:t xml:space="preserve">. </w:t>
      </w:r>
      <w:r w:rsidRPr="00816357">
        <w:t>Давай так</w:t>
      </w:r>
      <w:r w:rsidR="00357BB5">
        <w:t xml:space="preserve">. </w:t>
      </w:r>
      <w:r w:rsidRPr="00816357">
        <w:t xml:space="preserve">В Духе мы едины с Отцом? </w:t>
      </w:r>
      <w:r w:rsidR="00F62895">
        <w:t xml:space="preserve">По библии. </w:t>
      </w:r>
      <w:r w:rsidRPr="00816357">
        <w:t>Секунду</w:t>
      </w:r>
      <w:r w:rsidR="00357BB5">
        <w:t xml:space="preserve">. </w:t>
      </w:r>
      <w:r w:rsidRPr="00816357">
        <w:t>В Духе мы едины с Отцом? Дух есть Огонь? Если ты возжигаешься сердцем в</w:t>
      </w:r>
      <w:r w:rsidR="00AA470E">
        <w:t xml:space="preserve"> </w:t>
      </w:r>
      <w:r w:rsidRPr="00816357">
        <w:t>начале Магнита</w:t>
      </w:r>
      <w:r w:rsidR="00EC0E70">
        <w:t xml:space="preserve">, </w:t>
      </w:r>
      <w:r w:rsidRPr="00816357">
        <w:t>ты входишь в единство с Отцом</w:t>
      </w:r>
      <w:r w:rsidRPr="00F62895">
        <w:rPr>
          <w:i/>
        </w:rPr>
        <w:t>?</w:t>
      </w:r>
      <w:r w:rsidR="00E31224">
        <w:rPr>
          <w:i/>
        </w:rPr>
        <w:t xml:space="preserve"> </w:t>
      </w:r>
      <w:r w:rsidR="00F62895" w:rsidRPr="00F62895">
        <w:rPr>
          <w:i/>
        </w:rPr>
        <w:t xml:space="preserve">(Из зала: Всё, поймала.) </w:t>
      </w:r>
      <w:r w:rsidRPr="00816357">
        <w:t>Всё</w:t>
      </w:r>
      <w:r w:rsidR="00357BB5">
        <w:t xml:space="preserve">. </w:t>
      </w:r>
      <w:r w:rsidRPr="00816357">
        <w:t>Сложила</w:t>
      </w:r>
      <w:r w:rsidR="00357BB5">
        <w:t xml:space="preserve">. </w:t>
      </w:r>
      <w:r w:rsidRPr="00816357">
        <w:t>Да? Ты вначале возжигаешь Огонь сердца</w:t>
      </w:r>
      <w:r w:rsidR="00EC0E70">
        <w:t xml:space="preserve">, </w:t>
      </w:r>
      <w:r w:rsidRPr="00816357">
        <w:t>ты отдаёшь Отцу Огонь</w:t>
      </w:r>
      <w:r w:rsidR="00357BB5">
        <w:t xml:space="preserve">. </w:t>
      </w:r>
      <w:r w:rsidRPr="00816357">
        <w:t>Ты не выходишь из единства в Духе</w:t>
      </w:r>
      <w:r w:rsidR="00EC0E70">
        <w:t xml:space="preserve">, </w:t>
      </w:r>
      <w:r w:rsidRPr="00816357">
        <w:t>ты не энергию отдаёшь</w:t>
      </w:r>
      <w:r w:rsidR="00EC0E70">
        <w:t xml:space="preserve">, </w:t>
      </w:r>
      <w:r w:rsidRPr="00816357">
        <w:t>ты Огонь отдаёшь</w:t>
      </w:r>
      <w:r w:rsidR="00357BB5">
        <w:t xml:space="preserve">. </w:t>
      </w:r>
      <w:r w:rsidRPr="00816357">
        <w:t>Сложили</w:t>
      </w:r>
      <w:r w:rsidR="00EC0E70" w:rsidRPr="00AA470E">
        <w:t xml:space="preserve">, </w:t>
      </w:r>
      <w:r w:rsidRPr="00AA470E">
        <w:t>фууух</w:t>
      </w:r>
      <w:r w:rsidR="00357BB5" w:rsidRPr="00AA470E">
        <w:t xml:space="preserve">. </w:t>
      </w:r>
    </w:p>
    <w:p w:rsidR="0083384A" w:rsidRPr="00816357" w:rsidRDefault="0083384A" w:rsidP="0083384A">
      <w:r w:rsidRPr="00816357">
        <w:t xml:space="preserve"> А Огонь не есть энергия</w:t>
      </w:r>
      <w:r w:rsidR="00357BB5">
        <w:t xml:space="preserve">. </w:t>
      </w:r>
      <w:r w:rsidRPr="00816357">
        <w:t>А если мы свою грязную энергию отдаём</w:t>
      </w:r>
      <w:r w:rsidR="00F62895">
        <w:t xml:space="preserve"> </w:t>
      </w:r>
      <w:r w:rsidR="00630428">
        <w:t xml:space="preserve">— </w:t>
      </w:r>
      <w:r w:rsidRPr="00816357">
        <w:t>это разные вещи</w:t>
      </w:r>
      <w:r w:rsidR="00357BB5">
        <w:t xml:space="preserve">. </w:t>
      </w:r>
      <w:r w:rsidRPr="00816357">
        <w:t>Увидели? Поэтому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rStyle w:val="aff1"/>
          <w:color w:val="000000"/>
          <w:shd w:val="clear" w:color="auto" w:fill="FFFFFF"/>
        </w:rPr>
        <w:t xml:space="preserve">Из зала: — </w:t>
      </w:r>
      <w:r w:rsidR="00F62895">
        <w:rPr>
          <w:rStyle w:val="aff1"/>
          <w:color w:val="000000"/>
          <w:shd w:val="clear" w:color="auto" w:fill="FFFFFF"/>
        </w:rPr>
        <w:t xml:space="preserve">Поэтому действия экстрасенсов </w:t>
      </w:r>
      <w:r w:rsidRPr="00816357">
        <w:rPr>
          <w:i/>
        </w:rPr>
        <w:t>…</w:t>
      </w:r>
      <w:r w:rsidR="00F62895">
        <w:rPr>
          <w:i/>
        </w:rPr>
        <w:t>.</w:t>
      </w:r>
    </w:p>
    <w:p w:rsidR="00253B5F" w:rsidRDefault="0083384A" w:rsidP="0083384A">
      <w:r w:rsidRPr="00816357">
        <w:t>В первую очередь</w:t>
      </w:r>
      <w:r w:rsidR="00EC0E70">
        <w:t xml:space="preserve">, </w:t>
      </w:r>
      <w:r w:rsidRPr="00816357">
        <w:t>и чаще всего</w:t>
      </w:r>
      <w:r w:rsidR="00EC0E70">
        <w:t xml:space="preserve">, </w:t>
      </w:r>
      <w:r w:rsidR="00747E08">
        <w:t>и процентов на 98</w:t>
      </w:r>
      <w:r w:rsidR="00357BB5">
        <w:t xml:space="preserve">. </w:t>
      </w:r>
      <w:r w:rsidRPr="00816357">
        <w:t>Я серьёзно</w:t>
      </w:r>
      <w:r w:rsidR="00357BB5">
        <w:t xml:space="preserve">. </w:t>
      </w:r>
      <w:r w:rsidRPr="00816357">
        <w:t>Желательно</w:t>
      </w:r>
      <w:r w:rsidR="00EC0E70">
        <w:t xml:space="preserve">, </w:t>
      </w:r>
      <w:r w:rsidRPr="00816357">
        <w:t xml:space="preserve">чтобы вы сами </w:t>
      </w:r>
      <w:r w:rsidR="00747E08">
        <w:t>ле</w:t>
      </w:r>
      <w:r w:rsidRPr="00816357">
        <w:t>чились</w:t>
      </w:r>
      <w:r w:rsidR="00357BB5">
        <w:t xml:space="preserve">. </w:t>
      </w:r>
      <w:r w:rsidRPr="00816357">
        <w:t>И учились у экстрасенсов самолечению</w:t>
      </w:r>
      <w:r w:rsidR="00357BB5">
        <w:t xml:space="preserve">. </w:t>
      </w:r>
      <w:r w:rsidRPr="00816357">
        <w:t>Валеология</w:t>
      </w:r>
      <w:r w:rsidR="00EC0E70">
        <w:t xml:space="preserve">, </w:t>
      </w:r>
      <w:r w:rsidRPr="00816357">
        <w:lastRenderedPageBreak/>
        <w:t>поэтому люди это прислали</w:t>
      </w:r>
      <w:r w:rsidR="00357BB5">
        <w:t xml:space="preserve">. </w:t>
      </w:r>
      <w:r w:rsidRPr="00816357">
        <w:t>Поэтому мы изучаем Валеосинтез</w:t>
      </w:r>
      <w:r w:rsidR="00357BB5">
        <w:t xml:space="preserve">. </w:t>
      </w:r>
      <w:r w:rsidRPr="00816357">
        <w:t>Извините</w:t>
      </w:r>
      <w:r w:rsidR="00EC0E70">
        <w:t xml:space="preserve">, </w:t>
      </w:r>
      <w:r w:rsidRPr="00816357">
        <w:t>надо учить</w:t>
      </w:r>
      <w:r w:rsidR="00747E08">
        <w:t>ся</w:t>
      </w:r>
      <w:r w:rsidRPr="00816357">
        <w:t xml:space="preserve"> лечить себя</w:t>
      </w:r>
      <w:r w:rsidR="00357BB5">
        <w:t xml:space="preserve">. </w:t>
      </w:r>
      <w:r w:rsidRPr="00816357">
        <w:t>Поэтому вот есть Царства</w:t>
      </w:r>
      <w:r w:rsidR="00EC0E70">
        <w:t xml:space="preserve"> </w:t>
      </w:r>
      <w:r w:rsidRPr="00816357">
        <w:t>и всё остальное</w:t>
      </w:r>
      <w:r w:rsidR="00357BB5">
        <w:t xml:space="preserve">. </w:t>
      </w:r>
      <w:r w:rsidRPr="00816357">
        <w:t xml:space="preserve">Поймите разницу </w:t>
      </w:r>
      <w:r w:rsidR="00747E08">
        <w:t>отдачи</w:t>
      </w:r>
      <w:r w:rsidRPr="00816357">
        <w:t xml:space="preserve"> энергии и Огня</w:t>
      </w:r>
      <w:r w:rsidR="00357BB5">
        <w:t xml:space="preserve">. </w:t>
      </w:r>
      <w:r w:rsidRPr="00816357">
        <w:t>Вот сейчас увидели</w:t>
      </w:r>
      <w:r w:rsidR="00357BB5">
        <w:t xml:space="preserve">. </w:t>
      </w:r>
      <w:r w:rsidRPr="00816357">
        <w:t>Да? Мы занимаемся Огнём</w:t>
      </w:r>
      <w:r w:rsidR="00357BB5">
        <w:t xml:space="preserve">. </w:t>
      </w:r>
      <w:r w:rsidRPr="00816357">
        <w:t>Всё</w:t>
      </w:r>
      <w:r w:rsidR="00357BB5">
        <w:t xml:space="preserve">. </w:t>
      </w:r>
      <w:r w:rsidRPr="00816357">
        <w:t>Понятно</w:t>
      </w:r>
      <w:r w:rsidR="00357BB5">
        <w:t xml:space="preserve">. </w:t>
      </w:r>
      <w:r w:rsidR="00253B5F">
        <w:t>Да?</w:t>
      </w:r>
    </w:p>
    <w:p w:rsidR="0083384A" w:rsidRDefault="00253B5F" w:rsidP="0083384A">
      <w:r>
        <w:t>Н</w:t>
      </w:r>
      <w:r w:rsidRPr="00816357">
        <w:t>о идеально</w:t>
      </w:r>
      <w:r>
        <w:t xml:space="preserve">, </w:t>
      </w:r>
      <w:r w:rsidRPr="00816357">
        <w:t>если мы чакры постепенно переведём в сферы</w:t>
      </w:r>
      <w:r>
        <w:t>.</w:t>
      </w:r>
    </w:p>
    <w:p w:rsidR="00253B5F" w:rsidRPr="00816357" w:rsidRDefault="00253B5F" w:rsidP="00253B5F">
      <w:pPr>
        <w:pStyle w:val="12"/>
      </w:pPr>
      <w:bookmarkStart w:id="66" w:name="_Toc10639697"/>
      <w:r>
        <w:t xml:space="preserve">Ментальное тело. </w:t>
      </w:r>
      <w:r w:rsidR="00452FEB">
        <w:t>Эгоическое тело преодолевается мышлением человека</w:t>
      </w:r>
      <w:bookmarkEnd w:id="66"/>
      <w:r>
        <w:t xml:space="preserve"> </w:t>
      </w:r>
    </w:p>
    <w:p w:rsidR="0083384A" w:rsidRPr="00816357" w:rsidRDefault="0083384A" w:rsidP="0083384A">
      <w:r w:rsidRPr="00816357">
        <w:t>И ещё одна великолепная вещь</w:t>
      </w:r>
      <w:r w:rsidR="00357BB5">
        <w:t xml:space="preserve">. </w:t>
      </w:r>
      <w:r w:rsidRPr="00816357">
        <w:t>Шестой план — у демонов Монадический</w:t>
      </w:r>
      <w:r w:rsidR="00EC0E70">
        <w:t xml:space="preserve">, </w:t>
      </w:r>
      <w:r w:rsidRPr="00816357">
        <w:t>у нас четвёртый</w:t>
      </w:r>
      <w:r w:rsidR="00EC0E70">
        <w:t xml:space="preserve">, </w:t>
      </w:r>
      <w:r w:rsidRPr="00816357">
        <w:t>ментальный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вот Ментальный</w:t>
      </w:r>
      <w:r w:rsidR="00357BB5">
        <w:t xml:space="preserve">. </w:t>
      </w:r>
      <w:r w:rsidRPr="00816357">
        <w:t>И у нас есть сфер</w:t>
      </w:r>
      <w:r w:rsidR="00747E08">
        <w:t>ы</w:t>
      </w:r>
      <w:r w:rsidRPr="00816357">
        <w:t xml:space="preserve"> мышления</w:t>
      </w:r>
      <w:r w:rsidR="00357BB5">
        <w:t xml:space="preserve">. </w:t>
      </w:r>
      <w:r w:rsidRPr="00816357">
        <w:t>Шары</w:t>
      </w:r>
      <w:r w:rsidR="00357BB5">
        <w:t xml:space="preserve">. </w:t>
      </w:r>
      <w:r w:rsidRPr="00816357">
        <w:t>И есть так называемое Эгоическое тело</w:t>
      </w:r>
      <w:r w:rsidR="00EC0E70">
        <w:t xml:space="preserve">, </w:t>
      </w:r>
      <w:r w:rsidRPr="00816357">
        <w:t>эго</w:t>
      </w:r>
      <w:r w:rsidR="00EC0E70">
        <w:t xml:space="preserve">, </w:t>
      </w:r>
      <w:r w:rsidRPr="00816357">
        <w:t>которое является основами Причинного тела</w:t>
      </w:r>
      <w:r w:rsidR="00EC0E70">
        <w:t xml:space="preserve">, </w:t>
      </w:r>
      <w:r w:rsidRPr="00816357">
        <w:t>остатками</w:t>
      </w:r>
      <w:r w:rsidR="00EC0E70">
        <w:t xml:space="preserve">, </w:t>
      </w:r>
      <w:r w:rsidRPr="00816357">
        <w:t>но оно выходит вначале из Ментального</w:t>
      </w:r>
      <w:r w:rsidR="00357BB5">
        <w:t xml:space="preserve">. </w:t>
      </w:r>
      <w:r w:rsidRPr="00816357">
        <w:t>Потому что вначале у человека тоже Причинное и Ментальное тело было одно</w:t>
      </w:r>
      <w:r w:rsidR="00357BB5">
        <w:t xml:space="preserve">. </w:t>
      </w:r>
    </w:p>
    <w:p w:rsidR="0083384A" w:rsidRPr="00816357" w:rsidRDefault="0083384A" w:rsidP="0083384A">
      <w:r w:rsidRPr="00816357">
        <w:t>Внимание</w:t>
      </w:r>
      <w:r w:rsidR="00EC0E70">
        <w:t xml:space="preserve">, </w:t>
      </w:r>
      <w:r w:rsidRPr="00816357">
        <w:t>уникальный факт</w:t>
      </w:r>
      <w:r w:rsidR="00357BB5">
        <w:t xml:space="preserve">. </w:t>
      </w:r>
      <w:r w:rsidRPr="00816357">
        <w:t>Наше Эго</w:t>
      </w:r>
      <w:r w:rsidR="00357BB5">
        <w:t xml:space="preserve">. </w:t>
      </w:r>
      <w:r w:rsidRPr="00816357">
        <w:t>Внимание</w:t>
      </w:r>
      <w:r w:rsidR="00357BB5">
        <w:t xml:space="preserve">. </w:t>
      </w:r>
      <w:r w:rsidRPr="00816357">
        <w:t>Еще одна страсть Господня</w:t>
      </w:r>
      <w:r w:rsidR="00357BB5">
        <w:t xml:space="preserve">. </w:t>
      </w:r>
      <w:r w:rsidRPr="00747E08">
        <w:rPr>
          <w:b/>
        </w:rPr>
        <w:t xml:space="preserve">Наше Эго — это остатки демонской </w:t>
      </w:r>
      <w:r w:rsidR="00660A89" w:rsidRPr="00747E08">
        <w:rPr>
          <w:b/>
        </w:rPr>
        <w:t>М</w:t>
      </w:r>
      <w:r w:rsidRPr="00747E08">
        <w:rPr>
          <w:b/>
        </w:rPr>
        <w:t>онады</w:t>
      </w:r>
      <w:r w:rsidR="00357BB5">
        <w:t xml:space="preserve">. </w:t>
      </w:r>
      <w:r w:rsidRPr="00816357">
        <w:t xml:space="preserve">Наше Эго — это остатки демонской </w:t>
      </w:r>
      <w:r w:rsidR="00660A89">
        <w:t>М</w:t>
      </w:r>
      <w:r w:rsidRPr="00816357">
        <w:t>онады</w:t>
      </w:r>
      <w:r w:rsidR="00EC0E70">
        <w:t xml:space="preserve">, </w:t>
      </w:r>
      <w:r w:rsidRPr="00816357">
        <w:t>это рудимент</w:t>
      </w:r>
      <w:r w:rsidR="00357BB5">
        <w:t xml:space="preserve">. </w:t>
      </w:r>
      <w:r w:rsidRPr="00816357">
        <w:t>И все варианты эгоистического развития</w:t>
      </w:r>
      <w:r w:rsidR="00EC0E70">
        <w:t xml:space="preserve">, </w:t>
      </w:r>
      <w:r w:rsidRPr="00816357">
        <w:t>так называемого эгоизма</w:t>
      </w:r>
      <w:r w:rsidR="00EC0E70">
        <w:t xml:space="preserve">, </w:t>
      </w:r>
      <w:r w:rsidRPr="00816357">
        <w:t>— это остатки демонского развития</w:t>
      </w:r>
      <w:r w:rsidR="00357BB5">
        <w:t xml:space="preserve">. </w:t>
      </w:r>
      <w:r w:rsidRPr="00816357">
        <w:t>Вот эта к</w:t>
      </w:r>
      <w:r w:rsidR="00E42483">
        <w:t>о</w:t>
      </w:r>
      <w:r w:rsidRPr="00816357">
        <w:t>роста вокруг Эго — это остатки демонского развития</w:t>
      </w:r>
      <w:r w:rsidR="00357BB5">
        <w:t xml:space="preserve">. </w:t>
      </w:r>
      <w:r w:rsidRPr="00816357">
        <w:t>Но при этом Эго вначале нужно для развития личности</w:t>
      </w:r>
      <w:r w:rsidR="00EC0E70">
        <w:t xml:space="preserve">, </w:t>
      </w:r>
      <w:r w:rsidRPr="00816357">
        <w:t>сразу же скажу</w:t>
      </w:r>
      <w:r w:rsidR="00357BB5">
        <w:t xml:space="preserve">. </w:t>
      </w:r>
      <w:r w:rsidRPr="00816357">
        <w:t>Без Эго личности не бывает</w:t>
      </w:r>
      <w:r w:rsidR="00EC0E70">
        <w:t xml:space="preserve">, </w:t>
      </w:r>
      <w:r w:rsidRPr="00816357">
        <w:t>но без</w:t>
      </w:r>
      <w:r w:rsidR="00EC0E70">
        <w:t xml:space="preserve">, </w:t>
      </w:r>
      <w:r w:rsidRPr="00816357">
        <w:t>если брать Эго</w:t>
      </w:r>
      <w:r w:rsidR="00EC0E70">
        <w:t xml:space="preserve">, </w:t>
      </w:r>
      <w:r w:rsidRPr="00816357">
        <w:t>без наростов вокруг него</w:t>
      </w:r>
      <w:r w:rsidR="00357BB5">
        <w:t xml:space="preserve">. </w:t>
      </w:r>
      <w:r w:rsidRPr="00816357">
        <w:t>Вот эгоизм — это выход из монадического состояния</w:t>
      </w:r>
      <w:r w:rsidR="00EC0E70">
        <w:t xml:space="preserve">, </w:t>
      </w:r>
      <w:r w:rsidRPr="00816357">
        <w:t xml:space="preserve">из </w:t>
      </w:r>
      <w:r w:rsidR="00660A89">
        <w:t>М</w:t>
      </w:r>
      <w:r w:rsidRPr="00816357">
        <w:t>онады демонов</w:t>
      </w:r>
      <w:r w:rsidR="00357BB5">
        <w:t xml:space="preserve">. </w:t>
      </w:r>
      <w:r w:rsidRPr="00816357">
        <w:t>А когда есть Эго как чёткое развитие личности по плану Отца</w:t>
      </w:r>
      <w:r w:rsidR="00EC0E70">
        <w:t xml:space="preserve">, </w:t>
      </w:r>
      <w:r w:rsidRPr="00816357">
        <w:t>по плану индивидуальности</w:t>
      </w:r>
      <w:r w:rsidR="00357BB5">
        <w:t xml:space="preserve">. </w:t>
      </w:r>
      <w:r w:rsidRPr="00816357">
        <w:t>В чём? В Огне святого Духа</w:t>
      </w:r>
      <w:r w:rsidR="00357BB5">
        <w:t xml:space="preserve">. </w:t>
      </w:r>
      <w:r w:rsidRPr="00816357">
        <w:t>Почему всё христианство берёт Огонь Святого Духа? Именно Огнём Святого Духа Эго развёртывается</w:t>
      </w:r>
      <w:r w:rsidR="00EC0E70">
        <w:t xml:space="preserve">, </w:t>
      </w:r>
      <w:r w:rsidRPr="00816357">
        <w:t>открывается</w:t>
      </w:r>
      <w:r w:rsidR="00747E08">
        <w:t>,</w:t>
      </w:r>
      <w:r w:rsidRPr="00816357">
        <w:t xml:space="preserve"> и начинает развиваться мышление человека</w:t>
      </w:r>
      <w:r w:rsidR="00357BB5">
        <w:t xml:space="preserve">. </w:t>
      </w:r>
      <w:r w:rsidRPr="00816357">
        <w:t>Запомните</w:t>
      </w:r>
      <w:r w:rsidR="00EC0E70">
        <w:t xml:space="preserve">, </w:t>
      </w:r>
      <w:r w:rsidRPr="00816357">
        <w:t>у эгоиста мышление не развивается</w:t>
      </w:r>
      <w:r w:rsidR="00357BB5">
        <w:t xml:space="preserve">. </w:t>
      </w:r>
      <w:r w:rsidRPr="00816357">
        <w:t>Они используют то</w:t>
      </w:r>
      <w:r w:rsidR="00EC0E70">
        <w:t xml:space="preserve">, </w:t>
      </w:r>
      <w:r w:rsidRPr="00816357">
        <w:t>что имеют</w:t>
      </w:r>
      <w:r w:rsidR="00357BB5">
        <w:t xml:space="preserve">. </w:t>
      </w:r>
      <w:r w:rsidRPr="00816357">
        <w:t>Они по чуть-чуть</w:t>
      </w:r>
      <w:r w:rsidR="00EC0E70">
        <w:t xml:space="preserve">, </w:t>
      </w:r>
      <w:r w:rsidRPr="00816357">
        <w:t>по капельке</w:t>
      </w:r>
      <w:r w:rsidR="00EC0E70">
        <w:t xml:space="preserve">, </w:t>
      </w:r>
      <w:r w:rsidRPr="00816357">
        <w:t>накапливают какие-то данные</w:t>
      </w:r>
      <w:r w:rsidR="00EC0E70">
        <w:t xml:space="preserve">, </w:t>
      </w:r>
      <w:r w:rsidRPr="00816357">
        <w:t>но это не на развитие</w:t>
      </w:r>
      <w:r w:rsidR="00EC0E70">
        <w:t xml:space="preserve">, </w:t>
      </w:r>
      <w:r w:rsidRPr="00816357">
        <w:t>а переструктуризация</w:t>
      </w:r>
      <w:r w:rsidR="00EC0E70">
        <w:t xml:space="preserve">, </w:t>
      </w:r>
      <w:r w:rsidRPr="00816357">
        <w:t>перестройка</w:t>
      </w:r>
      <w:r w:rsidR="00357BB5">
        <w:t xml:space="preserve">. </w:t>
      </w:r>
      <w:r w:rsidRPr="00816357">
        <w:t>Знаете</w:t>
      </w:r>
      <w:r w:rsidR="00EC0E70">
        <w:t xml:space="preserve">, </w:t>
      </w:r>
      <w:r w:rsidRPr="00816357">
        <w:t>как учёные</w:t>
      </w:r>
      <w:r w:rsidR="00EC0E70">
        <w:t xml:space="preserve">, </w:t>
      </w:r>
      <w:r w:rsidRPr="00816357">
        <w:t>там</w:t>
      </w:r>
      <w:r w:rsidR="00EC0E70">
        <w:t xml:space="preserve">, </w:t>
      </w:r>
      <w:r w:rsidRPr="00816357">
        <w:t xml:space="preserve">многие кандидатские переписывают друг у друга </w:t>
      </w:r>
      <w:r w:rsidR="00747E08">
        <w:t>данные</w:t>
      </w:r>
      <w:r w:rsidR="00357BB5">
        <w:t xml:space="preserve">. </w:t>
      </w:r>
      <w:r w:rsidRPr="00816357">
        <w:t>Это то же самое</w:t>
      </w:r>
      <w:r w:rsidR="00357BB5">
        <w:t xml:space="preserve">. </w:t>
      </w:r>
      <w:r w:rsidRPr="00816357">
        <w:t>Почему у нас в науке масса перезаписей друг у друга? В основном</w:t>
      </w:r>
      <w:r w:rsidR="00357BB5">
        <w:t xml:space="preserve">. </w:t>
      </w:r>
      <w:r w:rsidRPr="00816357">
        <w:t>И на этом попытка</w:t>
      </w:r>
      <w:r w:rsidR="00357BB5">
        <w:t xml:space="preserve">. </w:t>
      </w:r>
      <w:r w:rsidRPr="00816357">
        <w:t>… Там</w:t>
      </w:r>
      <w:r w:rsidR="00EC0E70">
        <w:t xml:space="preserve">, </w:t>
      </w:r>
      <w:r w:rsidRPr="00816357">
        <w:t>из одной обрасти</w:t>
      </w:r>
      <w:r w:rsidR="00EC0E70">
        <w:t xml:space="preserve">, </w:t>
      </w:r>
      <w:r w:rsidR="00747E08">
        <w:t>из</w:t>
      </w:r>
      <w:r w:rsidRPr="00816357">
        <w:t xml:space="preserve"> друг</w:t>
      </w:r>
      <w:r w:rsidR="00747E08">
        <w:t>ой</w:t>
      </w:r>
      <w:r w:rsidRPr="00816357">
        <w:t xml:space="preserve"> област</w:t>
      </w:r>
      <w:r w:rsidR="00747E08">
        <w:t>и</w:t>
      </w:r>
      <w:r w:rsidRPr="00816357">
        <w:t xml:space="preserve"> — хоп</w:t>
      </w:r>
      <w:r w:rsidR="00EC0E70">
        <w:t xml:space="preserve">, </w:t>
      </w:r>
      <w:r w:rsidRPr="00816357">
        <w:t>в нашу область</w:t>
      </w:r>
      <w:r w:rsidR="00357BB5">
        <w:t xml:space="preserve">. </w:t>
      </w:r>
      <w:r w:rsidRPr="00816357">
        <w:t>Ничего нового</w:t>
      </w:r>
      <w:r w:rsidR="00357BB5">
        <w:t xml:space="preserve">. </w:t>
      </w:r>
      <w:r w:rsidRPr="00816357">
        <w:t>Но в нашей области это называется с новым аппаратом</w:t>
      </w:r>
      <w:r w:rsidR="00747E08">
        <w:t xml:space="preserve"> категорий.</w:t>
      </w:r>
      <w:r w:rsidRPr="00816357">
        <w:t xml:space="preserve"> </w:t>
      </w:r>
    </w:p>
    <w:p w:rsidR="0083384A" w:rsidRPr="00816357" w:rsidRDefault="0083384A" w:rsidP="0083384A">
      <w:pPr>
        <w:rPr>
          <w:i/>
        </w:rPr>
      </w:pPr>
      <w:r w:rsidRPr="00816357">
        <w:rPr>
          <w:rStyle w:val="aff1"/>
          <w:color w:val="000000"/>
          <w:shd w:val="clear" w:color="auto" w:fill="FFFFFF"/>
        </w:rPr>
        <w:t xml:space="preserve">Из зала: — </w:t>
      </w:r>
      <w:r w:rsidR="009F01E6">
        <w:rPr>
          <w:i/>
        </w:rPr>
        <w:t>Межпредметные связи.</w:t>
      </w:r>
    </w:p>
    <w:p w:rsidR="00253B5F" w:rsidRDefault="0083384A" w:rsidP="0083384A">
      <w:r w:rsidRPr="00816357">
        <w:t>В педагогике это называется межпредметн</w:t>
      </w:r>
      <w:r w:rsidR="009F01E6">
        <w:t>ые</w:t>
      </w:r>
      <w:r w:rsidRPr="00816357">
        <w:t xml:space="preserve"> связ</w:t>
      </w:r>
      <w:r w:rsidR="009F01E6">
        <w:t>и</w:t>
      </w:r>
      <w:r w:rsidR="00357BB5">
        <w:t xml:space="preserve">. </w:t>
      </w:r>
      <w:r w:rsidRPr="00816357">
        <w:t>И таким образом</w:t>
      </w:r>
      <w:r w:rsidR="009F01E6">
        <w:t>,</w:t>
      </w:r>
      <w:r w:rsidRPr="00816357">
        <w:t xml:space="preserve"> мышление не развивается</w:t>
      </w:r>
      <w:r w:rsidR="00EC0E70">
        <w:t xml:space="preserve">, </w:t>
      </w:r>
      <w:r w:rsidRPr="00816357">
        <w:t>а ухудшает связи</w:t>
      </w:r>
      <w:r w:rsidR="00EC0E70">
        <w:t xml:space="preserve">, </w:t>
      </w:r>
      <w:r w:rsidR="009F01E6">
        <w:t>оно</w:t>
      </w:r>
      <w:r w:rsidRPr="00816357">
        <w:t xml:space="preserve"> просто накапливает данные</w:t>
      </w:r>
      <w:r w:rsidR="00357BB5">
        <w:t xml:space="preserve">. </w:t>
      </w:r>
      <w:r w:rsidRPr="00816357">
        <w:t>А развитие возникает</w:t>
      </w:r>
      <w:r w:rsidR="00EC0E70">
        <w:t xml:space="preserve">, </w:t>
      </w:r>
      <w:r w:rsidRPr="00816357">
        <w:t>когда Эго принимает открыто сверху луч духовной воли Атмического тела</w:t>
      </w:r>
      <w:r w:rsidR="00357BB5">
        <w:t xml:space="preserve">. </w:t>
      </w:r>
      <w:r w:rsidRPr="00816357">
        <w:t>И работа мышления человека</w:t>
      </w:r>
      <w:r w:rsidR="00EC0E70">
        <w:t xml:space="preserve">, </w:t>
      </w:r>
      <w:r w:rsidRPr="00816357">
        <w:t>в первую очередь</w:t>
      </w:r>
      <w:r w:rsidR="00EC0E70">
        <w:t xml:space="preserve">, </w:t>
      </w:r>
      <w:r w:rsidRPr="00816357">
        <w:t xml:space="preserve">идёт на преодоление </w:t>
      </w:r>
      <w:r w:rsidR="00660A89">
        <w:t>М</w:t>
      </w:r>
      <w:r w:rsidRPr="00816357">
        <w:t>онады демонов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9F01E6">
        <w:rPr>
          <w:b/>
        </w:rPr>
        <w:t>чем перерабатывается Эгоическое тело? Хорошим развитием мышления человека</w:t>
      </w:r>
      <w:r w:rsidR="00357BB5" w:rsidRPr="009F01E6">
        <w:rPr>
          <w:b/>
        </w:rPr>
        <w:t>.</w:t>
      </w:r>
      <w:r w:rsidR="00357BB5">
        <w:t xml:space="preserve"> </w:t>
      </w:r>
      <w:r w:rsidRPr="00816357">
        <w:t>Восемь сфер мышления</w:t>
      </w:r>
      <w:r w:rsidR="00EC0E70">
        <w:t xml:space="preserve">, </w:t>
      </w:r>
      <w:r w:rsidRPr="00816357">
        <w:t>как восемь правил Будды</w:t>
      </w:r>
      <w:r w:rsidR="00EC0E70">
        <w:t xml:space="preserve">, </w:t>
      </w:r>
      <w:r w:rsidRPr="00816357">
        <w:t>складывая хорошую мысль</w:t>
      </w:r>
      <w:r w:rsidR="00EC0E70">
        <w:t xml:space="preserve">, </w:t>
      </w:r>
      <w:r w:rsidRPr="00816357">
        <w:t>целостную</w:t>
      </w:r>
      <w:r w:rsidR="00EC0E70">
        <w:t xml:space="preserve">, </w:t>
      </w:r>
      <w:r w:rsidRPr="00816357">
        <w:t>фактически убивает у вас эгоизм</w:t>
      </w:r>
      <w:r w:rsidR="00357BB5">
        <w:t xml:space="preserve">. </w:t>
      </w:r>
      <w:r w:rsidRPr="00816357">
        <w:t>Поэтому талантливые учёные перестают быть эгоистами</w:t>
      </w:r>
      <w:r w:rsidR="00357BB5">
        <w:t xml:space="preserve">. </w:t>
      </w:r>
      <w:r w:rsidRPr="00816357">
        <w:t>Они не могут быть эгоистами</w:t>
      </w:r>
      <w:r w:rsidR="00EC0E70">
        <w:t xml:space="preserve">, </w:t>
      </w:r>
      <w:r w:rsidRPr="00816357">
        <w:t>они выходят</w:t>
      </w:r>
      <w:r w:rsidR="00357BB5">
        <w:t xml:space="preserve">. </w:t>
      </w:r>
      <w:r w:rsidRPr="00816357">
        <w:t>У них Эго развёртывается</w:t>
      </w:r>
      <w:r w:rsidR="00357BB5">
        <w:t xml:space="preserve">. </w:t>
      </w:r>
      <w:r w:rsidRPr="00816357">
        <w:t>Запомните — Эго развёртывается хорошей</w:t>
      </w:r>
      <w:r w:rsidR="00EC0E70">
        <w:t xml:space="preserve">, </w:t>
      </w:r>
      <w:r w:rsidRPr="00816357">
        <w:t>целостной мыслью</w:t>
      </w:r>
      <w:r w:rsidR="00EC0E70">
        <w:t xml:space="preserve">, </w:t>
      </w:r>
      <w:r w:rsidRPr="00816357">
        <w:t>которая может работать в восьми сферах мышления</w:t>
      </w:r>
      <w:r w:rsidR="00357BB5">
        <w:t xml:space="preserve">. </w:t>
      </w:r>
      <w:r w:rsidRPr="00816357">
        <w:t>Восьмая сфера мышления — Мыслеобраз</w:t>
      </w:r>
      <w:r w:rsidR="00357BB5">
        <w:t>.</w:t>
      </w:r>
    </w:p>
    <w:p w:rsidR="00253B5F" w:rsidRDefault="0083384A" w:rsidP="0083384A">
      <w:r w:rsidRPr="00816357">
        <w:t>Что мы делаем в Магните?</w:t>
      </w:r>
    </w:p>
    <w:p w:rsidR="0083384A" w:rsidRPr="00816357" w:rsidRDefault="0083384A" w:rsidP="0083384A">
      <w:r w:rsidRPr="00816357">
        <w:t>Развёртываем мыслеобраз</w:t>
      </w:r>
      <w:r w:rsidR="00357BB5">
        <w:t xml:space="preserve">. </w:t>
      </w:r>
      <w:r w:rsidRPr="00816357">
        <w:t>Этот мыслеобраз в первую очередь перестраивает наши восемь Сфер Мышления</w:t>
      </w:r>
      <w:r w:rsidR="00357BB5">
        <w:t xml:space="preserve">. </w:t>
      </w:r>
      <w:r w:rsidRPr="00816357">
        <w:t>Увидели? Когда мы в Магните возжигаемся и действуем восьмью Сферами Мышления</w:t>
      </w:r>
      <w:r w:rsidR="00EC0E70">
        <w:t xml:space="preserve">, </w:t>
      </w:r>
      <w:r w:rsidRPr="00816357">
        <w:t>даже если вы не понимаете</w:t>
      </w:r>
      <w:r w:rsidR="00EC0E70">
        <w:t xml:space="preserve">, </w:t>
      </w:r>
      <w:r w:rsidRPr="00816357">
        <w:t>в этом Огне ваши восемь Сфер Мышления простраиваются</w:t>
      </w:r>
      <w:r w:rsidR="00EC0E70">
        <w:t xml:space="preserve">, </w:t>
      </w:r>
      <w:r w:rsidRPr="00816357">
        <w:t>вы раскрываете Эго</w:t>
      </w:r>
      <w:r w:rsidR="0082204C">
        <w:t>, вы</w:t>
      </w:r>
      <w:r w:rsidRPr="00816357">
        <w:t xml:space="preserve"> выходите из своего эгоизма</w:t>
      </w:r>
      <w:r w:rsidR="00357BB5">
        <w:t xml:space="preserve">. </w:t>
      </w:r>
      <w:r w:rsidRPr="00816357">
        <w:t>Всё зависит…</w:t>
      </w:r>
      <w:r w:rsidR="0082204C">
        <w:t xml:space="preserve"> долго</w:t>
      </w:r>
      <w:r w:rsidR="00357BB5">
        <w:t xml:space="preserve">. </w:t>
      </w:r>
      <w:r w:rsidRPr="00816357">
        <w:t>Почему долго это происходит</w:t>
      </w:r>
      <w:r w:rsidR="0082204C">
        <w:t>? С</w:t>
      </w:r>
      <w:r w:rsidRPr="00816357">
        <w:t>колько у вас накоплений эгоистических? В конечном счёте</w:t>
      </w:r>
      <w:r w:rsidR="00EC0E70">
        <w:t xml:space="preserve">, </w:t>
      </w:r>
      <w:r w:rsidRPr="0082204C">
        <w:rPr>
          <w:b/>
        </w:rPr>
        <w:t>Эго рождает то</w:t>
      </w:r>
      <w:r w:rsidR="00EC0E70" w:rsidRPr="0082204C">
        <w:rPr>
          <w:b/>
        </w:rPr>
        <w:t xml:space="preserve">, </w:t>
      </w:r>
      <w:r w:rsidRPr="0082204C">
        <w:rPr>
          <w:b/>
        </w:rPr>
        <w:t xml:space="preserve">что называется </w:t>
      </w:r>
      <w:r w:rsidR="0082204C" w:rsidRPr="0082204C">
        <w:rPr>
          <w:b/>
        </w:rPr>
        <w:t>л</w:t>
      </w:r>
      <w:r w:rsidRPr="0082204C">
        <w:rPr>
          <w:b/>
        </w:rPr>
        <w:t>ичность</w:t>
      </w:r>
      <w:r w:rsidR="00357BB5" w:rsidRPr="0082204C">
        <w:rPr>
          <w:b/>
        </w:rPr>
        <w:t xml:space="preserve">. </w:t>
      </w:r>
      <w:r w:rsidRPr="0082204C">
        <w:rPr>
          <w:b/>
        </w:rPr>
        <w:t>Но</w:t>
      </w:r>
      <w:r w:rsidR="00EC0E70" w:rsidRPr="0082204C">
        <w:rPr>
          <w:b/>
        </w:rPr>
        <w:t xml:space="preserve">, </w:t>
      </w:r>
      <w:r w:rsidRPr="0082204C">
        <w:rPr>
          <w:b/>
        </w:rPr>
        <w:t>если личность подчинена Высшей Душе</w:t>
      </w:r>
      <w:r w:rsidR="00EC0E70" w:rsidRPr="0082204C">
        <w:rPr>
          <w:b/>
        </w:rPr>
        <w:t xml:space="preserve">, </w:t>
      </w:r>
      <w:r w:rsidRPr="0082204C">
        <w:rPr>
          <w:b/>
        </w:rPr>
        <w:t>это так называемая корректно развитая личность</w:t>
      </w:r>
      <w:r w:rsidR="00EC0E70" w:rsidRPr="0082204C">
        <w:rPr>
          <w:b/>
        </w:rPr>
        <w:t xml:space="preserve">, </w:t>
      </w:r>
      <w:r w:rsidR="0082204C" w:rsidRPr="0082204C">
        <w:rPr>
          <w:b/>
        </w:rPr>
        <w:t xml:space="preserve">и </w:t>
      </w:r>
      <w:r w:rsidRPr="0082204C">
        <w:rPr>
          <w:b/>
        </w:rPr>
        <w:t xml:space="preserve">это надо для развёртывания </w:t>
      </w:r>
      <w:r w:rsidRPr="0082204C">
        <w:rPr>
          <w:b/>
        </w:rPr>
        <w:lastRenderedPageBreak/>
        <w:t>материи</w:t>
      </w:r>
      <w:r w:rsidR="00357BB5" w:rsidRPr="0082204C">
        <w:rPr>
          <w:b/>
        </w:rPr>
        <w:t xml:space="preserve">. </w:t>
      </w:r>
      <w:r w:rsidRPr="0082204C">
        <w:rPr>
          <w:b/>
        </w:rPr>
        <w:t>Если личность не подчинена Высшей Душе</w:t>
      </w:r>
      <w:r w:rsidR="00EC0E70" w:rsidRPr="0082204C">
        <w:rPr>
          <w:b/>
        </w:rPr>
        <w:t xml:space="preserve">, </w:t>
      </w:r>
      <w:r w:rsidR="0082204C">
        <w:rPr>
          <w:b/>
        </w:rPr>
        <w:t xml:space="preserve">она </w:t>
      </w:r>
      <w:r w:rsidR="0082204C" w:rsidRPr="0082204C">
        <w:rPr>
          <w:b/>
        </w:rPr>
        <w:t>начинает</w:t>
      </w:r>
      <w:r w:rsidRPr="0082204C">
        <w:rPr>
          <w:b/>
        </w:rPr>
        <w:t xml:space="preserve"> растить эгоизм и работать на нижестоящую Монаду</w:t>
      </w:r>
      <w:r w:rsidR="00357BB5" w:rsidRPr="0082204C">
        <w:rPr>
          <w:b/>
        </w:rPr>
        <w:t xml:space="preserve">. </w:t>
      </w:r>
      <w:r w:rsidRPr="0082204C">
        <w:rPr>
          <w:b/>
        </w:rPr>
        <w:t>Поэтому</w:t>
      </w:r>
      <w:r w:rsidR="00EC0E70" w:rsidRPr="0082204C">
        <w:rPr>
          <w:b/>
        </w:rPr>
        <w:t xml:space="preserve">, </w:t>
      </w:r>
      <w:r w:rsidRPr="0082204C">
        <w:rPr>
          <w:b/>
        </w:rPr>
        <w:t>когда вы личностно активируетесь</w:t>
      </w:r>
      <w:r w:rsidR="00EC0E70" w:rsidRPr="00CA7899">
        <w:rPr>
          <w:b/>
        </w:rPr>
        <w:t xml:space="preserve">, </w:t>
      </w:r>
      <w:r w:rsidRPr="00CA7899">
        <w:rPr>
          <w:b/>
        </w:rPr>
        <w:t>помните</w:t>
      </w:r>
      <w:r w:rsidR="00EC0E70" w:rsidRPr="00CA7899">
        <w:rPr>
          <w:b/>
        </w:rPr>
        <w:t xml:space="preserve">, </w:t>
      </w:r>
      <w:r w:rsidRPr="00CA7899">
        <w:rPr>
          <w:b/>
        </w:rPr>
        <w:t xml:space="preserve">что </w:t>
      </w:r>
      <w:r w:rsidR="0082204C" w:rsidRPr="00CA7899">
        <w:rPr>
          <w:b/>
        </w:rPr>
        <w:t xml:space="preserve">это </w:t>
      </w:r>
      <w:r w:rsidRPr="00CA7899">
        <w:rPr>
          <w:b/>
        </w:rPr>
        <w:t>надо делать только с Духом</w:t>
      </w:r>
      <w:r w:rsidR="00EC0E70" w:rsidRPr="00CA7899">
        <w:rPr>
          <w:b/>
        </w:rPr>
        <w:t xml:space="preserve">, </w:t>
      </w:r>
      <w:r w:rsidRPr="00CA7899">
        <w:rPr>
          <w:b/>
        </w:rPr>
        <w:t>с Высшей Душой</w:t>
      </w:r>
      <w:r w:rsidR="00357BB5" w:rsidRPr="00CA7899">
        <w:rPr>
          <w:b/>
        </w:rPr>
        <w:t>.</w:t>
      </w:r>
      <w:r w:rsidR="00357BB5" w:rsidRPr="00CA7899">
        <w:t xml:space="preserve"> </w:t>
      </w:r>
      <w:r w:rsidRPr="00CA7899">
        <w:t xml:space="preserve">Очень часто </w:t>
      </w:r>
      <w:r w:rsidR="0082204C" w:rsidRPr="00CA7899">
        <w:t xml:space="preserve">в </w:t>
      </w:r>
      <w:r w:rsidRPr="00CA7899">
        <w:t>систем</w:t>
      </w:r>
      <w:r w:rsidR="0082204C" w:rsidRPr="00CA7899">
        <w:t>ах</w:t>
      </w:r>
      <w:r w:rsidRPr="00CA7899">
        <w:t xml:space="preserve"> </w:t>
      </w:r>
      <w:r w:rsidR="00992AA1" w:rsidRPr="00CA7899">
        <w:rPr>
          <w:b/>
          <w:i/>
        </w:rPr>
        <w:t>«</w:t>
      </w:r>
      <w:r w:rsidRPr="00CA7899">
        <w:rPr>
          <w:b/>
          <w:i/>
        </w:rPr>
        <w:t xml:space="preserve">мульти </w:t>
      </w:r>
      <w:r w:rsidR="00167A12" w:rsidRPr="00CA7899">
        <w:rPr>
          <w:b/>
          <w:i/>
        </w:rPr>
        <w:t>л</w:t>
      </w:r>
      <w:r w:rsidR="0082204C" w:rsidRPr="00CA7899">
        <w:rPr>
          <w:b/>
          <w:i/>
        </w:rPr>
        <w:t>э</w:t>
      </w:r>
      <w:r w:rsidRPr="00CA7899">
        <w:rPr>
          <w:b/>
          <w:i/>
        </w:rPr>
        <w:t>вел маркетинга</w:t>
      </w:r>
      <w:r w:rsidR="00992AA1" w:rsidRPr="00CA7899">
        <w:rPr>
          <w:b/>
          <w:i/>
        </w:rPr>
        <w:t>»</w:t>
      </w:r>
      <w:r w:rsidR="00EC0E70" w:rsidRPr="00CA7899">
        <w:t>,</w:t>
      </w:r>
      <w:r w:rsidR="0011689D" w:rsidRPr="00CA7899">
        <w:t xml:space="preserve"> в</w:t>
      </w:r>
      <w:r w:rsidR="00EC0E70" w:rsidRPr="00CA7899">
        <w:t xml:space="preserve"> </w:t>
      </w:r>
      <w:r w:rsidRPr="00CA7899">
        <w:t>знаменит</w:t>
      </w:r>
      <w:r w:rsidR="0011689D" w:rsidRPr="00CA7899">
        <w:t>ых</w:t>
      </w:r>
      <w:r w:rsidRPr="00CA7899">
        <w:t xml:space="preserve"> сейчас система</w:t>
      </w:r>
      <w:r w:rsidR="0011689D" w:rsidRPr="00CA7899">
        <w:t>х</w:t>
      </w:r>
      <w:r w:rsidR="00EC0E70" w:rsidRPr="00CA7899">
        <w:t xml:space="preserve">, </w:t>
      </w:r>
      <w:r w:rsidRPr="00CA7899">
        <w:t>идёт так называемая лидерская личностная активация</w:t>
      </w:r>
      <w:r w:rsidR="00357BB5" w:rsidRPr="00CA7899">
        <w:t xml:space="preserve">. </w:t>
      </w:r>
      <w:r w:rsidRPr="00CA7899">
        <w:t>Мы уже имеем в нашей школе несколько учеников</w:t>
      </w:r>
      <w:r w:rsidR="00965ED8" w:rsidRPr="00CA7899">
        <w:t>-</w:t>
      </w:r>
      <w:r w:rsidRPr="00CA7899">
        <w:t>сотрудников</w:t>
      </w:r>
      <w:r w:rsidR="00EC0E70">
        <w:t xml:space="preserve">, </w:t>
      </w:r>
      <w:r w:rsidR="0011689D">
        <w:t xml:space="preserve">которые </w:t>
      </w:r>
      <w:r w:rsidRPr="00816357">
        <w:t>пали на эти</w:t>
      </w:r>
      <w:r w:rsidR="0011689D">
        <w:t>х</w:t>
      </w:r>
      <w:r w:rsidRPr="00816357">
        <w:t xml:space="preserve"> систем</w:t>
      </w:r>
      <w:r w:rsidR="0011689D">
        <w:t>ах</w:t>
      </w:r>
      <w:r w:rsidR="00357BB5">
        <w:t xml:space="preserve">. </w:t>
      </w:r>
      <w:r w:rsidRPr="00816357">
        <w:t>Почему? Потому что там внешне корректная деятельность при полном отсутствии внутреннего проживания</w:t>
      </w:r>
      <w:r w:rsidR="00357BB5">
        <w:t xml:space="preserve">. </w:t>
      </w:r>
      <w:r w:rsidR="00E00524">
        <w:t>«Н</w:t>
      </w:r>
      <w:r w:rsidRPr="00816357">
        <w:t>адо</w:t>
      </w:r>
      <w:r w:rsidR="00EC0E70">
        <w:t xml:space="preserve">, </w:t>
      </w:r>
      <w:r w:rsidRPr="00816357">
        <w:t>чтобы костюмчик красиво сидел</w:t>
      </w:r>
      <w:r w:rsidR="00EC0E70">
        <w:t xml:space="preserve">, </w:t>
      </w:r>
      <w:r w:rsidRPr="00816357">
        <w:t>чтоб ты мог себя подать и засунуть этот продукт соседу</w:t>
      </w:r>
      <w:r w:rsidR="00357BB5">
        <w:t xml:space="preserve">. </w:t>
      </w:r>
      <w:r w:rsidRPr="00816357">
        <w:t>Убедив</w:t>
      </w:r>
      <w:r w:rsidR="00EC0E70">
        <w:t xml:space="preserve">, </w:t>
      </w:r>
      <w:r w:rsidRPr="00816357">
        <w:t xml:space="preserve">что он </w:t>
      </w:r>
      <w:r w:rsidR="00E00524">
        <w:t>красив»</w:t>
      </w:r>
      <w:r w:rsidR="00357BB5">
        <w:t xml:space="preserve">. </w:t>
      </w:r>
      <w:r w:rsidRPr="00816357">
        <w:t>Продукт</w:t>
      </w:r>
      <w:r w:rsidR="003266D8">
        <w:t>,</w:t>
      </w:r>
      <w:r w:rsidRPr="00816357">
        <w:t xml:space="preserve"> может быть</w:t>
      </w:r>
      <w:r w:rsidR="003266D8">
        <w:t>,</w:t>
      </w:r>
      <w:r w:rsidRPr="00816357">
        <w:t xml:space="preserve"> и хорош</w:t>
      </w:r>
      <w:r w:rsidR="00EC0E70">
        <w:t xml:space="preserve">, </w:t>
      </w:r>
      <w:r w:rsidRPr="00816357">
        <w:t>но если у тебя не возникает сердечного внутреннего состояния по работе Высшей Души с этим</w:t>
      </w:r>
      <w:r w:rsidR="003266D8" w:rsidRPr="00C61418">
        <w:t>…</w:t>
      </w:r>
      <w:r w:rsidR="003266D8">
        <w:t xml:space="preserve"> не</w:t>
      </w:r>
      <w:r w:rsidRPr="00816357">
        <w:t>понятно чем</w:t>
      </w:r>
      <w:r w:rsidR="00EC0E70">
        <w:t xml:space="preserve">, </w:t>
      </w:r>
      <w:r w:rsidRPr="00816357">
        <w:t>то ты впадаешь в личностное состояние</w:t>
      </w:r>
      <w:r w:rsidR="00EC0E70">
        <w:t xml:space="preserve">, </w:t>
      </w:r>
      <w:r w:rsidRPr="00816357">
        <w:t>у тебя растёт Эго</w:t>
      </w:r>
      <w:r w:rsidR="003266D8">
        <w:t>,</w:t>
      </w:r>
      <w:r w:rsidRPr="00816357">
        <w:t xml:space="preserve"> — ты ж представитель фирмы</w:t>
      </w:r>
      <w:r w:rsidR="00EC0E70">
        <w:t xml:space="preserve">, </w:t>
      </w:r>
      <w:r w:rsidR="00630428">
        <w:t xml:space="preserve">— </w:t>
      </w:r>
      <w:r w:rsidR="003266D8">
        <w:t>и</w:t>
      </w:r>
      <w:r w:rsidR="00052D10">
        <w:t>,</w:t>
      </w:r>
      <w:r w:rsidR="00EC0E70">
        <w:t xml:space="preserve"> </w:t>
      </w:r>
      <w:r w:rsidRPr="00816357">
        <w:t>в конечном счёте</w:t>
      </w:r>
      <w:r w:rsidR="00EC0E70">
        <w:t xml:space="preserve">, </w:t>
      </w:r>
      <w:r w:rsidRPr="00816357">
        <w:t>активируется Монада нижестояще</w:t>
      </w:r>
      <w:r w:rsidR="003266D8">
        <w:t>го мира</w:t>
      </w:r>
      <w:r w:rsidR="00357BB5">
        <w:t xml:space="preserve">. </w:t>
      </w:r>
      <w:r w:rsidRPr="00816357">
        <w:t>Вот такие перестро</w:t>
      </w:r>
      <w:r w:rsidR="003266D8">
        <w:t>й</w:t>
      </w:r>
      <w:r w:rsidRPr="00816357">
        <w:t>ки</w:t>
      </w:r>
      <w:r w:rsidR="00EC0E70">
        <w:t xml:space="preserve">, </w:t>
      </w:r>
      <w:r w:rsidRPr="00816357">
        <w:t>не говоря уже о том</w:t>
      </w:r>
      <w:r w:rsidR="00EC0E70">
        <w:t xml:space="preserve">, </w:t>
      </w:r>
      <w:r w:rsidRPr="00816357">
        <w:t>что на проценты жить нельзя</w:t>
      </w:r>
      <w:r w:rsidR="005369D6">
        <w:t xml:space="preserve">. Это старый факт. </w:t>
      </w:r>
      <w:r w:rsidRPr="00816357">
        <w:t>Использовать по жизни можно</w:t>
      </w:r>
      <w:r w:rsidR="00EC0E70">
        <w:t xml:space="preserve">, </w:t>
      </w:r>
      <w:r w:rsidRPr="00816357">
        <w:t>жить на них — нельзя</w:t>
      </w:r>
      <w:r w:rsidR="00357BB5">
        <w:t xml:space="preserve">. </w:t>
      </w:r>
      <w:r w:rsidRPr="00816357">
        <w:t xml:space="preserve">Чувствуете разницу?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— Эго </w:t>
      </w:r>
      <w:r w:rsidR="005369D6" w:rsidRPr="005369D6">
        <w:rPr>
          <w:i/>
        </w:rPr>
        <w:t>…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Эго — это остатки демонской Монады</w:t>
      </w:r>
      <w:r w:rsidR="00357BB5">
        <w:t xml:space="preserve">. </w:t>
      </w:r>
      <w:r w:rsidRPr="00816357">
        <w:t>Это Шар</w:t>
      </w:r>
      <w:r w:rsidR="00EC0E70">
        <w:t xml:space="preserve">, </w:t>
      </w:r>
      <w:r w:rsidRPr="00816357">
        <w:t>в котором го</w:t>
      </w:r>
      <w:r w:rsidR="005369D6">
        <w:t>во</w:t>
      </w:r>
      <w:r w:rsidR="00052D10" w:rsidRPr="00816357">
        <w:t>р</w:t>
      </w:r>
      <w:r w:rsidRPr="00816357">
        <w:t>ит остатки демонской Монады</w:t>
      </w:r>
      <w:r w:rsidR="00357BB5">
        <w:t xml:space="preserve">. </w:t>
      </w:r>
      <w:r w:rsidRPr="00816357">
        <w:t>Эго — это Шар</w:t>
      </w:r>
      <w:r w:rsidR="00EC0E70">
        <w:t xml:space="preserve">, </w:t>
      </w:r>
      <w:r w:rsidRPr="00816357">
        <w:t>в котором есть…</w:t>
      </w:r>
      <w:r w:rsidR="00357BB5">
        <w:t xml:space="preserve">. </w:t>
      </w:r>
      <w:r w:rsidRPr="00816357">
        <w:t>А</w:t>
      </w:r>
      <w:r w:rsidR="00EC0E70">
        <w:t xml:space="preserve"> </w:t>
      </w:r>
      <w:r w:rsidRPr="00816357">
        <w:t>что такое Монада? Сфер</w:t>
      </w:r>
      <w:r w:rsidR="005369D6">
        <w:t>ы</w:t>
      </w:r>
      <w:r w:rsidR="00EC0E70">
        <w:t xml:space="preserve">, </w:t>
      </w:r>
      <w:r w:rsidRPr="00816357">
        <w:t>помните</w:t>
      </w:r>
      <w:r w:rsidR="00EC0E70">
        <w:t xml:space="preserve">, </w:t>
      </w:r>
      <w:r w:rsidRPr="00816357">
        <w:t>мы вчера говорили</w:t>
      </w:r>
      <w:r w:rsidR="00EC0E70">
        <w:t xml:space="preserve">, </w:t>
      </w:r>
      <w:r w:rsidRPr="00816357">
        <w:t>Сфер</w:t>
      </w:r>
      <w:r w:rsidR="005369D6">
        <w:t>ы</w:t>
      </w:r>
      <w:r w:rsidR="00357BB5">
        <w:t xml:space="preserve">. </w:t>
      </w:r>
      <w:r w:rsidRPr="00816357">
        <w:t>Сферы</w:t>
      </w:r>
      <w:r w:rsidR="005369D6">
        <w:t xml:space="preserve"> </w:t>
      </w:r>
      <w:r w:rsidRPr="00816357">
        <w:t>материнского действия</w:t>
      </w:r>
      <w:r w:rsidR="00EC0E70">
        <w:t xml:space="preserve">, </w:t>
      </w:r>
      <w:r w:rsidRPr="00816357">
        <w:t>Сферы развёртывания материи</w:t>
      </w:r>
      <w:r w:rsidR="00357BB5">
        <w:t xml:space="preserve">. </w:t>
      </w:r>
      <w:r w:rsidRPr="00816357">
        <w:t>Вот представьте</w:t>
      </w:r>
      <w:r w:rsidR="00EC0E70">
        <w:t xml:space="preserve">, </w:t>
      </w:r>
      <w:r w:rsidRPr="00816357">
        <w:t>что у Монады демонов есть шесть Сфер</w:t>
      </w:r>
      <w:r w:rsidR="00EC0E70">
        <w:t xml:space="preserve">, </w:t>
      </w:r>
      <w:r w:rsidRPr="00816357">
        <w:t>шесть Планов</w:t>
      </w:r>
      <w:r w:rsidR="005369D6">
        <w:t xml:space="preserve"> </w:t>
      </w:r>
      <w:r w:rsidR="00630428">
        <w:t xml:space="preserve">— </w:t>
      </w:r>
      <w:r w:rsidRPr="00816357">
        <w:t>шесть Сфер</w:t>
      </w:r>
      <w:r w:rsidR="00357BB5">
        <w:t xml:space="preserve">. </w:t>
      </w:r>
      <w:r w:rsidRPr="00816357">
        <w:t xml:space="preserve">Вот Эго — это остатки </w:t>
      </w:r>
      <w:r w:rsidR="00965ED8">
        <w:t>с</w:t>
      </w:r>
      <w:r w:rsidRPr="00816357">
        <w:t>интеза шести Сфер демонско-монадической активации</w:t>
      </w:r>
      <w:r w:rsidR="00357BB5">
        <w:t xml:space="preserve">. </w:t>
      </w:r>
      <w:r w:rsidR="00B85C57">
        <w:t>В</w:t>
      </w:r>
      <w:r w:rsidRPr="00816357">
        <w:t>от у Человека есть 12 Сфер: биосфера</w:t>
      </w:r>
      <w:r w:rsidR="00EC0E70">
        <w:t xml:space="preserve">, </w:t>
      </w:r>
      <w:r w:rsidRPr="00816357">
        <w:t>социосфера</w:t>
      </w:r>
      <w:r w:rsidR="00EC0E70">
        <w:t xml:space="preserve">, </w:t>
      </w:r>
      <w:r w:rsidRPr="00816357">
        <w:t>психосфера…</w:t>
      </w:r>
      <w:r w:rsidR="00357BB5">
        <w:t xml:space="preserve">. </w:t>
      </w:r>
      <w:r w:rsidRPr="00816357">
        <w:t>Это человеческие биосферы</w:t>
      </w:r>
      <w:r w:rsidR="00EC0E70">
        <w:t xml:space="preserve">, </w:t>
      </w:r>
      <w:r w:rsidRPr="00816357">
        <w:t>а теперь представьте</w:t>
      </w:r>
      <w:r w:rsidR="00EC0E70">
        <w:t xml:space="preserve">, </w:t>
      </w:r>
      <w:r w:rsidRPr="00816357">
        <w:t>что есть шесть таких же Сфер</w:t>
      </w:r>
      <w:r w:rsidR="00EC0E70">
        <w:t xml:space="preserve">, </w:t>
      </w:r>
      <w:r w:rsidRPr="00816357">
        <w:t>шесть таких же Сфер для демонской Монады</w:t>
      </w:r>
      <w:r w:rsidR="00EC0E70">
        <w:t xml:space="preserve">, </w:t>
      </w:r>
      <w:r w:rsidRPr="00816357">
        <w:t>только там биосфера чисто демонская</w:t>
      </w:r>
      <w:r w:rsidR="00EC0E70">
        <w:t xml:space="preserve">, </w:t>
      </w:r>
      <w:r w:rsidRPr="00816357">
        <w:t>демонски</w:t>
      </w:r>
      <w:r w:rsidR="00B85C57">
        <w:t>й</w:t>
      </w:r>
      <w:r w:rsidRPr="00816357">
        <w:t xml:space="preserve"> </w:t>
      </w:r>
      <w:r w:rsidR="00B85C57">
        <w:t>слой</w:t>
      </w:r>
      <w:r w:rsidR="00EC0E70">
        <w:t xml:space="preserve">, </w:t>
      </w:r>
      <w:r w:rsidRPr="00816357">
        <w:t>демонское тело</w:t>
      </w:r>
      <w:r w:rsidR="00357BB5">
        <w:t xml:space="preserve">. </w:t>
      </w:r>
      <w:r w:rsidRPr="00816357">
        <w:t>Социосфера там чисто демонская</w:t>
      </w:r>
      <w:r w:rsidR="00EC0E70">
        <w:t xml:space="preserve">, </w:t>
      </w:r>
      <w:r w:rsidRPr="00816357">
        <w:t>там другие законы</w:t>
      </w:r>
      <w:r w:rsidR="00357BB5">
        <w:t xml:space="preserve">. </w:t>
      </w:r>
    </w:p>
    <w:p w:rsidR="00B85C57" w:rsidRDefault="0083384A" w:rsidP="0083384A">
      <w:r w:rsidRPr="00816357">
        <w:t xml:space="preserve">И вот Эго — это остатки </w:t>
      </w:r>
      <w:r w:rsidR="00965ED8">
        <w:t>с</w:t>
      </w:r>
      <w:r w:rsidRPr="00816357">
        <w:t>интеза шести Сфер Монады демонского Глобуса</w:t>
      </w:r>
      <w:r w:rsidR="00357BB5">
        <w:t xml:space="preserve">. </w:t>
      </w:r>
      <w:r w:rsidRPr="00816357">
        <w:t>Преодолевая и развёртывая Эго в личность</w:t>
      </w:r>
      <w:r w:rsidR="00EC0E70">
        <w:t xml:space="preserve">, </w:t>
      </w:r>
      <w:r w:rsidRPr="00816357">
        <w:t>за счёт развития Мышления</w:t>
      </w:r>
      <w:r w:rsidR="00EC0E70">
        <w:t xml:space="preserve">, </w:t>
      </w:r>
      <w:r w:rsidRPr="00816357">
        <w:t>мы фактически окончательно уходим из негативных материальных демонских качеств</w:t>
      </w:r>
      <w:r w:rsidR="00357BB5">
        <w:t xml:space="preserve">. </w:t>
      </w:r>
      <w:r w:rsidRPr="00816357">
        <w:t>И вначале Эго для Человека — положительное и нужно</w:t>
      </w:r>
      <w:r w:rsidR="00EC0E70">
        <w:t xml:space="preserve">, </w:t>
      </w:r>
      <w:r w:rsidRPr="00816357">
        <w:t>пока он воспитает личность</w:t>
      </w:r>
      <w:r w:rsidR="00357BB5">
        <w:t xml:space="preserve">. </w:t>
      </w:r>
      <w:r w:rsidRPr="00816357">
        <w:t>А потом оно развёртывается и исчезает</w:t>
      </w:r>
      <w:r w:rsidR="00357BB5">
        <w:t>.</w:t>
      </w:r>
    </w:p>
    <w:p w:rsidR="0083384A" w:rsidRPr="00816357" w:rsidRDefault="00B85C57" w:rsidP="0083384A">
      <w:r>
        <w:t xml:space="preserve">В </w:t>
      </w:r>
      <w:r w:rsidR="0083384A" w:rsidRPr="00816357">
        <w:t>Просветлени</w:t>
      </w:r>
      <w:r>
        <w:t>и</w:t>
      </w:r>
      <w:r w:rsidR="0083384A" w:rsidRPr="00816357">
        <w:t xml:space="preserve"> Будды</w:t>
      </w:r>
      <w:r w:rsidR="00EC0E70">
        <w:t xml:space="preserve">, </w:t>
      </w:r>
      <w:r w:rsidR="0083384A" w:rsidRPr="00816357">
        <w:t>когда пятый План активируется — Причинный</w:t>
      </w:r>
      <w:r w:rsidR="00EC0E70">
        <w:t xml:space="preserve">, </w:t>
      </w:r>
      <w:r w:rsidR="0083384A" w:rsidRPr="00816357">
        <w:t>«есть только Разум и Тело»</w:t>
      </w:r>
      <w:r w:rsidR="00357BB5">
        <w:t xml:space="preserve">. </w:t>
      </w:r>
      <w:r w:rsidR="0083384A" w:rsidRPr="00816357">
        <w:t>Помните? Всё остальное — прослойки</w:t>
      </w:r>
      <w:r w:rsidR="00EC0E70">
        <w:t xml:space="preserve">, </w:t>
      </w:r>
      <w:r w:rsidR="0083384A" w:rsidRPr="00816357">
        <w:t>которых нет</w:t>
      </w:r>
      <w:r w:rsidR="00357BB5">
        <w:t xml:space="preserve">. </w:t>
      </w:r>
      <w:r w:rsidR="0083384A" w:rsidRPr="00816357">
        <w:t>Почему? Почему Астрал про</w:t>
      </w:r>
      <w:r>
        <w:t>слойка</w:t>
      </w:r>
      <w:r w:rsidR="0083384A" w:rsidRPr="00816357">
        <w:t>? Потому что это остатки цветов</w:t>
      </w:r>
      <w:r w:rsidR="00357BB5">
        <w:t xml:space="preserve">. </w:t>
      </w:r>
      <w:r w:rsidR="0083384A" w:rsidRPr="00816357">
        <w:t>Почему Ментал прослойка? Он Совершенную Мысль создал</w:t>
      </w:r>
      <w:r w:rsidR="00EC0E70">
        <w:t xml:space="preserve">, </w:t>
      </w:r>
      <w:r w:rsidR="0083384A" w:rsidRPr="00816357">
        <w:t>больше он ничем не нужен</w:t>
      </w:r>
      <w:r w:rsidR="00357BB5">
        <w:t xml:space="preserve">. </w:t>
      </w:r>
      <w:r w:rsidR="0083384A" w:rsidRPr="00816357">
        <w:t>Почему Эфир прослойка? У вас есть энергетика полноты Бога</w:t>
      </w:r>
      <w:r w:rsidR="00EC0E70">
        <w:t xml:space="preserve">, </w:t>
      </w:r>
      <w:r w:rsidR="0083384A" w:rsidRPr="00816357">
        <w:t>зачем вам нужна эфирная энергетика? Вы живёте Отцом</w:t>
      </w:r>
      <w:r w:rsidR="00357BB5">
        <w:t xml:space="preserve">. </w:t>
      </w:r>
      <w:r w:rsidR="0083384A" w:rsidRPr="00816357">
        <w:t>Но Разум вам нужен</w:t>
      </w:r>
      <w:r w:rsidR="00EC0E70">
        <w:t xml:space="preserve">, </w:t>
      </w:r>
      <w:r w:rsidR="0083384A" w:rsidRPr="00816357">
        <w:t>как единица универсальной материи в слиянии с Телом</w:t>
      </w:r>
      <w:r w:rsidR="00357BB5">
        <w:t xml:space="preserve">. </w:t>
      </w:r>
      <w:r w:rsidR="0083384A" w:rsidRPr="00816357">
        <w:t>Да? И на центровке этого слияния на третьем</w:t>
      </w:r>
      <w:r w:rsidR="00EC0E70">
        <w:t xml:space="preserve">, </w:t>
      </w:r>
      <w:r w:rsidR="0083384A" w:rsidRPr="00816357">
        <w:t>Астральном</w:t>
      </w:r>
      <w:r w:rsidR="00EC0E70">
        <w:t xml:space="preserve">, </w:t>
      </w:r>
      <w:r w:rsidR="0083384A" w:rsidRPr="00816357">
        <w:t>Плане находится Тело Будды</w:t>
      </w:r>
      <w:r w:rsidR="00EC0E70">
        <w:t xml:space="preserve">, </w:t>
      </w:r>
      <w:r w:rsidR="0083384A" w:rsidRPr="00816357">
        <w:t>идеальный Шар</w:t>
      </w:r>
      <w:r w:rsidR="00357BB5">
        <w:t xml:space="preserve">. </w:t>
      </w:r>
      <w:r w:rsidR="0083384A" w:rsidRPr="00816357">
        <w:t>Идеальн</w:t>
      </w:r>
      <w:r>
        <w:t>ый</w:t>
      </w:r>
      <w:r w:rsidR="0083384A" w:rsidRPr="00816357">
        <w:t xml:space="preserve"> сияющий Шар</w:t>
      </w:r>
      <w:r w:rsidR="00EC0E70">
        <w:t xml:space="preserve">, </w:t>
      </w:r>
      <w:r w:rsidR="0083384A" w:rsidRPr="00816357">
        <w:t>который свободен в действии всех пяти Планов Материи</w:t>
      </w:r>
      <w:r w:rsidR="00357BB5">
        <w:t xml:space="preserve">. </w:t>
      </w:r>
      <w:r w:rsidR="0083384A" w:rsidRPr="00816357">
        <w:t>Это так в погружении видно</w:t>
      </w:r>
      <w:r w:rsidR="00EC0E70">
        <w:t xml:space="preserve">, </w:t>
      </w:r>
      <w:r w:rsidR="0083384A" w:rsidRPr="00816357">
        <w:t>это я из практики</w:t>
      </w:r>
      <w:r w:rsidR="00EC0E70">
        <w:t xml:space="preserve">, </w:t>
      </w:r>
      <w:r w:rsidR="0083384A" w:rsidRPr="00816357">
        <w:t>это не из теории</w:t>
      </w:r>
      <w:r w:rsidR="00357BB5">
        <w:t xml:space="preserve">. </w:t>
      </w:r>
      <w:r w:rsidR="0083384A" w:rsidRPr="00816357">
        <w:t xml:space="preserve">Увидели? </w:t>
      </w:r>
    </w:p>
    <w:p w:rsidR="0083384A" w:rsidRPr="00816357" w:rsidRDefault="0083384A" w:rsidP="0083384A">
      <w:r w:rsidRPr="00816357">
        <w:t>Поэтому Эго вначале — для молодых людей</w:t>
      </w:r>
      <w:r w:rsidR="00EC0E70">
        <w:t xml:space="preserve">, </w:t>
      </w:r>
      <w:r w:rsidRPr="00816357">
        <w:t>так</w:t>
      </w:r>
      <w:r w:rsidR="00EC0E70">
        <w:t xml:space="preserve">, </w:t>
      </w:r>
      <w:r w:rsidRPr="00816357">
        <w:t>подросткам ещё надо</w:t>
      </w:r>
      <w:r w:rsidR="00EC0E70">
        <w:t xml:space="preserve">, </w:t>
      </w:r>
      <w:r w:rsidRPr="00816357">
        <w:t>это активация личности</w:t>
      </w:r>
      <w:r w:rsidR="00357BB5">
        <w:t xml:space="preserve">. </w:t>
      </w:r>
      <w:r w:rsidRPr="00816357">
        <w:t>А потом надо воспитывать</w:t>
      </w:r>
      <w:r w:rsidR="00EC0E70">
        <w:t xml:space="preserve">, </w:t>
      </w:r>
      <w:r w:rsidRPr="00816357">
        <w:t>чтобы он перешёл на личностную активацию за счёт системы Мысли</w:t>
      </w:r>
      <w:r w:rsidR="00EC0E70">
        <w:t xml:space="preserve">, </w:t>
      </w:r>
      <w:r w:rsidRPr="00816357">
        <w:t>за счёт целостности Мысли</w:t>
      </w:r>
      <w:r w:rsidR="00EC0E70">
        <w:t xml:space="preserve">, </w:t>
      </w:r>
      <w:r w:rsidRPr="00816357">
        <w:t>за счёт объёма Мысли</w:t>
      </w:r>
      <w:r w:rsidR="00EC0E70">
        <w:t xml:space="preserve">, </w:t>
      </w:r>
      <w:r w:rsidRPr="00816357">
        <w:t>когда Мысли развёртываются сразу в восьми Сферах Мышления</w:t>
      </w:r>
      <w:r w:rsidR="00357BB5">
        <w:t xml:space="preserve">. </w:t>
      </w:r>
      <w:r w:rsidRPr="00816357">
        <w:t>Если Мысль развёртывается в четырёх Сферах Мышления</w:t>
      </w:r>
      <w:r w:rsidR="00EC0E70">
        <w:t xml:space="preserve">, </w:t>
      </w:r>
      <w:r w:rsidRPr="00816357">
        <w:t>а не в восьми</w:t>
      </w:r>
      <w:r w:rsidR="00EC0E70">
        <w:t xml:space="preserve">, </w:t>
      </w:r>
      <w:r w:rsidRPr="00816357">
        <w:t>у него ещё работает Эго</w:t>
      </w:r>
      <w:r w:rsidR="00357BB5">
        <w:t xml:space="preserve">. </w:t>
      </w:r>
      <w:r w:rsidRPr="00816357">
        <w:t>Если развёртывается в восьми</w:t>
      </w:r>
      <w:r w:rsidR="00EC0E70">
        <w:t xml:space="preserve">, </w:t>
      </w:r>
      <w:r w:rsidRPr="00816357">
        <w:t>у него уже развивается личность</w:t>
      </w:r>
      <w:r w:rsidR="00357BB5">
        <w:t xml:space="preserve">. </w:t>
      </w:r>
      <w:r w:rsidRPr="00816357">
        <w:t>Увидели разницу? То есть личность — она преодолевает Эго в новом развитии</w:t>
      </w:r>
      <w:r w:rsidR="00357BB5">
        <w:t xml:space="preserve">. </w:t>
      </w:r>
      <w:r w:rsidRPr="00816357">
        <w:t>Но вначале личность и Эго — это как бы одно и то же</w:t>
      </w:r>
      <w:r w:rsidR="00EC0E70">
        <w:t xml:space="preserve">, </w:t>
      </w:r>
      <w:r w:rsidRPr="00816357">
        <w:t>как правая и левая рука</w:t>
      </w:r>
      <w:r w:rsidR="00EC0E70">
        <w:t xml:space="preserve">, </w:t>
      </w:r>
      <w:r w:rsidRPr="00816357">
        <w:t xml:space="preserve">пока человек </w:t>
      </w:r>
      <w:r w:rsidR="006B729A">
        <w:t>Л</w:t>
      </w:r>
      <w:r w:rsidRPr="00816357">
        <w:t>ичность свою не выстроит под Высшую Душу и</w:t>
      </w:r>
      <w:r w:rsidR="006B729A">
        <w:t xml:space="preserve"> не </w:t>
      </w:r>
      <w:r w:rsidRPr="00816357">
        <w:t>начнёт жить Идеями</w:t>
      </w:r>
      <w:r w:rsidR="00EC0E70">
        <w:t xml:space="preserve">, </w:t>
      </w:r>
      <w:r w:rsidR="006B729A">
        <w:t>не</w:t>
      </w:r>
      <w:r w:rsidRPr="00816357">
        <w:t xml:space="preserve"> начнёт жить вдохновением творчества</w:t>
      </w:r>
      <w:r w:rsidR="00EC0E70">
        <w:t xml:space="preserve">, </w:t>
      </w:r>
      <w:r w:rsidRPr="00816357">
        <w:t>и</w:t>
      </w:r>
      <w:r w:rsidR="006B729A">
        <w:t xml:space="preserve"> не</w:t>
      </w:r>
      <w:r w:rsidRPr="00816357">
        <w:t xml:space="preserve"> начнёт жить духовной Волей</w:t>
      </w:r>
      <w:r w:rsidR="00EC0E70">
        <w:t xml:space="preserve">, </w:t>
      </w:r>
      <w:r w:rsidRPr="00816357">
        <w:t>это то</w:t>
      </w:r>
      <w:r w:rsidR="00EC0E70">
        <w:t xml:space="preserve">, </w:t>
      </w:r>
      <w:r w:rsidRPr="00816357">
        <w:t>что есть в Высшей Душе</w:t>
      </w:r>
      <w:r w:rsidR="00357BB5">
        <w:t xml:space="preserve">. </w:t>
      </w:r>
      <w:r w:rsidRPr="00816357">
        <w:t>Поэтому люди искусства</w:t>
      </w:r>
      <w:r w:rsidR="00EC0E70">
        <w:t xml:space="preserve">, </w:t>
      </w:r>
      <w:r w:rsidRPr="00816357">
        <w:t>люди там высокой Науки и те</w:t>
      </w:r>
      <w:r w:rsidR="00EC0E70">
        <w:t xml:space="preserve">, </w:t>
      </w:r>
      <w:r w:rsidRPr="00816357">
        <w:lastRenderedPageBreak/>
        <w:t>которые живут Идеями</w:t>
      </w:r>
      <w:r w:rsidR="00EC0E70">
        <w:t xml:space="preserve">, </w:t>
      </w:r>
      <w:r w:rsidRPr="00816357">
        <w:t>развитием</w:t>
      </w:r>
      <w:r w:rsidR="006B729A">
        <w:t xml:space="preserve"> </w:t>
      </w:r>
      <w:r w:rsidR="00630428">
        <w:t xml:space="preserve">— </w:t>
      </w:r>
      <w:r w:rsidR="006B729A">
        <w:t>у</w:t>
      </w:r>
      <w:r w:rsidRPr="00816357">
        <w:t xml:space="preserve"> них личности сильные</w:t>
      </w:r>
      <w:r w:rsidR="00EC0E70">
        <w:t xml:space="preserve">, </w:t>
      </w:r>
      <w:r w:rsidRPr="00816357">
        <w:t>но они заряжают</w:t>
      </w:r>
      <w:r w:rsidR="00EC0E70">
        <w:t xml:space="preserve">, </w:t>
      </w:r>
      <w:r w:rsidRPr="00816357">
        <w:t>они привлекают</w:t>
      </w:r>
      <w:r w:rsidR="00EC0E70">
        <w:t xml:space="preserve">, </w:t>
      </w:r>
      <w:r w:rsidRPr="00816357">
        <w:t>с ними приятно общаться</w:t>
      </w:r>
      <w:r w:rsidR="00357BB5">
        <w:t xml:space="preserve">. </w:t>
      </w:r>
      <w:r w:rsidRPr="00816357">
        <w:t>К ним люди тянутся</w:t>
      </w:r>
      <w:r w:rsidR="00EC0E70">
        <w:t xml:space="preserve">, </w:t>
      </w:r>
      <w:r w:rsidRPr="00816357">
        <w:t xml:space="preserve">даже если они вот только в </w:t>
      </w:r>
      <w:r w:rsidR="006B729A">
        <w:t>н</w:t>
      </w:r>
      <w:r w:rsidRPr="00816357">
        <w:t>ауке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Можно ещё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Да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Есть такое понятие</w:t>
      </w:r>
      <w:r w:rsidR="00EC0E70">
        <w:rPr>
          <w:i/>
        </w:rPr>
        <w:t xml:space="preserve">, </w:t>
      </w:r>
      <w:r w:rsidRPr="00816357">
        <w:rPr>
          <w:i/>
        </w:rPr>
        <w:t>как самость</w:t>
      </w:r>
      <w:r w:rsidR="00357BB5">
        <w:rPr>
          <w:i/>
        </w:rPr>
        <w:t xml:space="preserve">. </w:t>
      </w:r>
      <w:r w:rsidRPr="00816357">
        <w:rPr>
          <w:i/>
        </w:rPr>
        <w:t>Оно достаточно широко освещено</w:t>
      </w:r>
      <w:r w:rsidR="00EC0E70">
        <w:rPr>
          <w:i/>
        </w:rPr>
        <w:t xml:space="preserve">, </w:t>
      </w:r>
      <w:r w:rsidRPr="00816357">
        <w:rPr>
          <w:i/>
        </w:rPr>
        <w:t>там</w:t>
      </w:r>
      <w:r w:rsidR="00EC0E70">
        <w:rPr>
          <w:i/>
        </w:rPr>
        <w:t xml:space="preserve">, </w:t>
      </w:r>
      <w:r w:rsidRPr="00816357">
        <w:rPr>
          <w:i/>
        </w:rPr>
        <w:t>десятки</w:t>
      </w:r>
      <w:r w:rsidR="006B729A">
        <w:rPr>
          <w:i/>
        </w:rPr>
        <w:t xml:space="preserve"> </w:t>
      </w:r>
      <w:r w:rsidRPr="00816357">
        <w:rPr>
          <w:i/>
        </w:rPr>
        <w:t>признаков</w:t>
      </w:r>
      <w:r w:rsidR="00EC0E70">
        <w:rPr>
          <w:i/>
        </w:rPr>
        <w:t xml:space="preserve">, </w:t>
      </w:r>
      <w:r w:rsidRPr="00816357">
        <w:rPr>
          <w:i/>
        </w:rPr>
        <w:t>которые говорят о самости</w:t>
      </w:r>
      <w:r w:rsidR="00357BB5">
        <w:rPr>
          <w:i/>
        </w:rPr>
        <w:t xml:space="preserve">. </w:t>
      </w:r>
      <w:r w:rsidR="006B729A">
        <w:rPr>
          <w:i/>
        </w:rPr>
        <w:t>М</w:t>
      </w:r>
      <w:r w:rsidRPr="00816357">
        <w:rPr>
          <w:i/>
        </w:rPr>
        <w:t>ожно вообще-то</w:t>
      </w:r>
      <w:r w:rsidR="00EC0E70">
        <w:rPr>
          <w:i/>
        </w:rPr>
        <w:t xml:space="preserve">, </w:t>
      </w:r>
      <w:r w:rsidRPr="00816357">
        <w:rPr>
          <w:i/>
        </w:rPr>
        <w:t>где-то разместить</w:t>
      </w:r>
      <w:r w:rsidR="00EC0E70">
        <w:rPr>
          <w:i/>
        </w:rPr>
        <w:t xml:space="preserve">, </w:t>
      </w:r>
      <w:r w:rsidRPr="00816357">
        <w:rPr>
          <w:i/>
        </w:rPr>
        <w:t>это Эго</w:t>
      </w:r>
      <w:r w:rsidR="006B729A">
        <w:rPr>
          <w:i/>
        </w:rPr>
        <w:t>, да?</w:t>
      </w:r>
      <w:r w:rsidR="00357BB5">
        <w:rPr>
          <w:i/>
        </w:rPr>
        <w:t xml:space="preserve"> </w:t>
      </w:r>
      <w:r w:rsidRPr="00816357">
        <w:rPr>
          <w:i/>
        </w:rPr>
        <w:t>Будем так говорить</w:t>
      </w:r>
      <w:r w:rsidR="00EC0E70">
        <w:rPr>
          <w:i/>
        </w:rPr>
        <w:t xml:space="preserve">, </w:t>
      </w:r>
      <w:r w:rsidRPr="00816357">
        <w:rPr>
          <w:i/>
        </w:rPr>
        <w:t>наложение</w:t>
      </w:r>
      <w:r w:rsidR="00EC0E70">
        <w:rPr>
          <w:i/>
        </w:rPr>
        <w:t xml:space="preserve">, </w:t>
      </w:r>
      <w:r w:rsidRPr="00816357">
        <w:rPr>
          <w:i/>
        </w:rPr>
        <w:t>да</w:t>
      </w:r>
      <w:r w:rsidR="006B729A">
        <w:rPr>
          <w:i/>
        </w:rPr>
        <w:t>?</w:t>
      </w:r>
      <w:r w:rsidR="00357BB5">
        <w:rPr>
          <w:i/>
        </w:rPr>
        <w:t xml:space="preserve"> </w:t>
      </w:r>
    </w:p>
    <w:p w:rsidR="0083384A" w:rsidRPr="00816357" w:rsidRDefault="0083384A" w:rsidP="0083384A">
      <w:r w:rsidRPr="00816357">
        <w:t>Это не наложение</w:t>
      </w:r>
      <w:r w:rsidR="00357BB5">
        <w:t xml:space="preserve">. </w:t>
      </w:r>
      <w:r w:rsidRPr="00816357">
        <w:t>Самость — это</w:t>
      </w:r>
      <w:r w:rsidR="00EC0E70">
        <w:t xml:space="preserve">, </w:t>
      </w:r>
      <w:r w:rsidRPr="00816357">
        <w:t>когда Сферы демонской Монады между собою сливаются</w:t>
      </w:r>
      <w:r w:rsidR="00EC0E70">
        <w:t xml:space="preserve">, </w:t>
      </w:r>
      <w:r w:rsidRPr="00816357">
        <w:t>ещё нет Эго</w:t>
      </w:r>
      <w:r w:rsidR="00EC0E70">
        <w:t xml:space="preserve">, </w:t>
      </w:r>
      <w:r w:rsidRPr="00816357">
        <w:t>есть самость</w:t>
      </w:r>
      <w:r w:rsidR="00357BB5">
        <w:t xml:space="preserve">. </w:t>
      </w:r>
      <w:r w:rsidRPr="00816357">
        <w:t>То есть</w:t>
      </w:r>
      <w:r w:rsidR="006B729A">
        <w:t>,</w:t>
      </w:r>
      <w:r w:rsidRPr="00816357">
        <w:t xml:space="preserve"> это слияние Сфер Монадического</w:t>
      </w:r>
      <w:r w:rsidR="00EC0E70">
        <w:t xml:space="preserve">, </w:t>
      </w:r>
      <w:r w:rsidRPr="00816357">
        <w:t xml:space="preserve">это переходное состояние между Монадой демонов…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Ещё ниже</w:t>
      </w:r>
      <w:r w:rsidR="00EC0E70">
        <w:rPr>
          <w:i/>
        </w:rPr>
        <w:t xml:space="preserve">, </w:t>
      </w:r>
      <w:r w:rsidRPr="00816357">
        <w:rPr>
          <w:i/>
        </w:rPr>
        <w:t>чем Монада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Да</w:t>
      </w:r>
      <w:r w:rsidR="00EC0E70">
        <w:t xml:space="preserve">, </w:t>
      </w:r>
      <w:r w:rsidRPr="00816357">
        <w:t>это ниже</w:t>
      </w:r>
      <w:r w:rsidR="00EC0E70">
        <w:t xml:space="preserve">, </w:t>
      </w:r>
      <w:r w:rsidRPr="00816357">
        <w:t>чем Монада</w:t>
      </w:r>
      <w:r w:rsidR="00357BB5">
        <w:t xml:space="preserve">. </w:t>
      </w:r>
      <w:r w:rsidRPr="00816357">
        <w:t>Это переходное состояние в Эго из Монады</w:t>
      </w:r>
      <w:r w:rsidR="00357BB5">
        <w:t xml:space="preserve">. </w:t>
      </w:r>
      <w:r w:rsidRPr="00816357">
        <w:t>Самость</w:t>
      </w:r>
      <w:r w:rsidR="00357BB5">
        <w:t xml:space="preserve">. </w:t>
      </w:r>
      <w:r w:rsidRPr="00816357">
        <w:t>Поэтому вы вчера спрашивали насчёт там одной из Учениц</w:t>
      </w:r>
      <w:r w:rsidR="00EC0E70">
        <w:t xml:space="preserve">, </w:t>
      </w:r>
      <w:r w:rsidRPr="00816357">
        <w:t>«я само знание»</w:t>
      </w:r>
      <w:r w:rsidR="00357BB5">
        <w:t xml:space="preserve">. </w:t>
      </w:r>
      <w:r w:rsidRPr="00816357">
        <w:t>Я сказал: «Та</w:t>
      </w:r>
      <w:r w:rsidR="00EC0E70">
        <w:t xml:space="preserve">, </w:t>
      </w:r>
      <w:r w:rsidRPr="00816357">
        <w:t>господи»</w:t>
      </w:r>
      <w:r w:rsidR="00357BB5">
        <w:t xml:space="preserve">. </w:t>
      </w:r>
      <w:r w:rsidRPr="00816357">
        <w:t>Слово «сам» и «само» относится к Владыкам</w:t>
      </w:r>
      <w:r w:rsidR="00EC0E70">
        <w:t xml:space="preserve">, </w:t>
      </w:r>
      <w:r w:rsidRPr="00965ED8">
        <w:t>извините</w:t>
      </w:r>
      <w:r w:rsidR="00EC0E70" w:rsidRPr="00965ED8">
        <w:t xml:space="preserve">, </w:t>
      </w:r>
      <w:r w:rsidRPr="00965ED8">
        <w:t>нижестоящего Глобуса</w:t>
      </w:r>
      <w:r w:rsidR="00357BB5" w:rsidRPr="00965ED8">
        <w:t xml:space="preserve">. </w:t>
      </w:r>
      <w:r w:rsidRPr="00965ED8">
        <w:t>Почему я так сказал? Потому что я знаю</w:t>
      </w:r>
      <w:r w:rsidR="00EC0E70" w:rsidRPr="00965ED8">
        <w:t xml:space="preserve">, </w:t>
      </w:r>
      <w:r w:rsidRPr="00965ED8">
        <w:t>что вначале есть Монада</w:t>
      </w:r>
      <w:r w:rsidR="00EC0E70" w:rsidRPr="00965ED8">
        <w:t xml:space="preserve">, </w:t>
      </w:r>
      <w:r w:rsidRPr="00965ED8">
        <w:t>потом есть «сам … с усам»</w:t>
      </w:r>
      <w:r w:rsidR="006B729A" w:rsidRPr="00965ED8">
        <w:t>,</w:t>
      </w:r>
      <w:r w:rsidRPr="00965ED8">
        <w:t xml:space="preserve"> как говорят</w:t>
      </w:r>
      <w:r w:rsidR="00357BB5" w:rsidRPr="00965ED8">
        <w:t xml:space="preserve">. </w:t>
      </w:r>
      <w:r w:rsidRPr="00965ED8">
        <w:t>Вот смотрите</w:t>
      </w:r>
      <w:r w:rsidR="00EC0E70" w:rsidRPr="00965ED8">
        <w:t xml:space="preserve">, </w:t>
      </w:r>
      <w:r w:rsidRPr="00965ED8">
        <w:t>сердечный ам</w:t>
      </w:r>
      <w:r w:rsidR="00EC0E70" w:rsidRPr="00965ED8">
        <w:rPr>
          <w:i/>
        </w:rPr>
        <w:t>,</w:t>
      </w:r>
      <w:r w:rsidR="006B729A" w:rsidRPr="00965ED8">
        <w:rPr>
          <w:i/>
        </w:rPr>
        <w:t xml:space="preserve"> скушал сердце, ам</w:t>
      </w:r>
      <w:r w:rsidR="00EC0E70" w:rsidRPr="00965ED8">
        <w:t xml:space="preserve">, </w:t>
      </w:r>
      <w:r w:rsidR="00965ED8">
        <w:t>с</w:t>
      </w:r>
      <w:r w:rsidRPr="00965ED8">
        <w:t>ам</w:t>
      </w:r>
      <w:r w:rsidR="00965ED8">
        <w:t>. И</w:t>
      </w:r>
      <w:r w:rsidRPr="00965ED8">
        <w:t xml:space="preserve">ли </w:t>
      </w:r>
      <w:r w:rsidR="00965ED8">
        <w:t>с</w:t>
      </w:r>
      <w:r w:rsidR="00965ED8" w:rsidRPr="00965ED8">
        <w:t>а-</w:t>
      </w:r>
      <w:r w:rsidRPr="00965ED8">
        <w:t>мо</w:t>
      </w:r>
      <w:r w:rsidR="00965ED8" w:rsidRPr="00965ED8">
        <w:t>-</w:t>
      </w:r>
      <w:r w:rsidRPr="00965ED8">
        <w:t>сть</w:t>
      </w:r>
      <w:r w:rsidR="00357BB5" w:rsidRPr="00965ED8">
        <w:t xml:space="preserve">. </w:t>
      </w:r>
      <w:r w:rsidRPr="00965ED8">
        <w:t>Са</w:t>
      </w:r>
      <w:r w:rsidR="00965ED8">
        <w:t>-</w:t>
      </w:r>
      <w:r w:rsidRPr="00965ED8">
        <w:t>мо</w:t>
      </w:r>
      <w:r w:rsidR="00357BB5" w:rsidRPr="00965ED8">
        <w:t xml:space="preserve">. </w:t>
      </w:r>
      <w:r w:rsidRPr="00965ED8">
        <w:t>«Мо» к кому относится? К Матери</w:t>
      </w:r>
      <w:r w:rsidR="00357BB5" w:rsidRPr="00965ED8">
        <w:t xml:space="preserve">. </w:t>
      </w:r>
      <w:r w:rsidRPr="00965ED8">
        <w:t>Кто развивает Мать? Де-мо-ны</w:t>
      </w:r>
      <w:r w:rsidR="00357BB5" w:rsidRPr="00965ED8">
        <w:t xml:space="preserve">. </w:t>
      </w:r>
      <w:r w:rsidRPr="00965ED8">
        <w:t>Са-мо-сть</w:t>
      </w:r>
      <w:r w:rsidR="00357BB5" w:rsidRPr="00965ED8">
        <w:t xml:space="preserve">. </w:t>
      </w:r>
      <w:r w:rsidR="00965ED8">
        <w:t>«</w:t>
      </w:r>
      <w:r w:rsidRPr="00965ED8">
        <w:t>Ть</w:t>
      </w:r>
      <w:r w:rsidR="00965ED8">
        <w:t>»,</w:t>
      </w:r>
      <w:r w:rsidRPr="00965ED8">
        <w:t xml:space="preserve"> с мягким знаком</w:t>
      </w:r>
      <w:r w:rsidR="00357BB5" w:rsidRPr="00965ED8">
        <w:t>.</w:t>
      </w:r>
      <w:r w:rsidR="00357BB5">
        <w:t xml:space="preserve"> </w:t>
      </w:r>
      <w:r w:rsidR="00965ED8">
        <w:t>«</w:t>
      </w:r>
      <w:r w:rsidRPr="00816357">
        <w:t>Т</w:t>
      </w:r>
      <w:r w:rsidR="00965ED8">
        <w:t>»</w:t>
      </w:r>
      <w:r w:rsidRPr="00816357">
        <w:t xml:space="preserve"> с мягким знаком — это творчество Матери — сердечное творчество Матери</w:t>
      </w:r>
      <w:r w:rsidR="00357BB5">
        <w:t xml:space="preserve">. </w:t>
      </w:r>
      <w:r w:rsidRPr="00816357">
        <w:t>Поэтому Самость — это выведение Человека из демонского состояния</w:t>
      </w:r>
      <w:r w:rsidR="00EC0E70">
        <w:t xml:space="preserve">, </w:t>
      </w:r>
      <w:r w:rsidRPr="00816357">
        <w:t>когда он из Монады начинает идти к Эго</w:t>
      </w:r>
      <w:r w:rsidR="00357BB5">
        <w:t xml:space="preserve">. </w:t>
      </w:r>
      <w:r w:rsidRPr="00816357">
        <w:t>Но когда Самость в Человеке уже уплотнила шесть Сфер Монады демонской</w:t>
      </w:r>
      <w:r w:rsidR="00EC0E70">
        <w:t xml:space="preserve">, </w:t>
      </w:r>
      <w:r w:rsidRPr="00816357">
        <w:t>возникает Эго</w:t>
      </w:r>
      <w:r w:rsidR="00EC0E70">
        <w:t xml:space="preserve">, </w:t>
      </w:r>
      <w:r w:rsidR="00D36042">
        <w:t xml:space="preserve">но </w:t>
      </w:r>
      <w:r w:rsidRPr="00816357">
        <w:t>вернее</w:t>
      </w:r>
      <w:r w:rsidR="00D36042">
        <w:t>,</w:t>
      </w:r>
      <w:r w:rsidRPr="00816357">
        <w:t xml:space="preserve"> Эго уже в зачатках есть</w:t>
      </w:r>
      <w:r w:rsidR="00EC0E70">
        <w:t xml:space="preserve">, </w:t>
      </w:r>
      <w:r w:rsidRPr="00816357">
        <w:t>как только ты вошёл в те</w:t>
      </w:r>
      <w:r w:rsidR="00D36042">
        <w:t>ло Человека</w:t>
      </w:r>
      <w:r w:rsidR="00357BB5">
        <w:t xml:space="preserve">. </w:t>
      </w:r>
      <w:r w:rsidR="00D36042">
        <w:t xml:space="preserve">И Самость </w:t>
      </w:r>
      <w:r w:rsidR="00630428">
        <w:t xml:space="preserve">— </w:t>
      </w:r>
      <w:r w:rsidR="00D36042">
        <w:t xml:space="preserve">это дёргание между Эго и демонской активацией Монады. </w:t>
      </w:r>
      <w:r w:rsidRPr="00816357">
        <w:t>Потом ты Самость увёл</w:t>
      </w:r>
      <w:r w:rsidR="00EC0E70">
        <w:t xml:space="preserve">, </w:t>
      </w:r>
      <w:r w:rsidRPr="00816357">
        <w:t>вошёл в Эго</w:t>
      </w:r>
      <w:r w:rsidR="00357BB5">
        <w:t xml:space="preserve">. </w:t>
      </w:r>
    </w:p>
    <w:p w:rsidR="0083384A" w:rsidRPr="00816357" w:rsidRDefault="0083384A" w:rsidP="0083384A">
      <w:r w:rsidRPr="00816357">
        <w:t>Человек начинает развиваться силой Мысли</w:t>
      </w:r>
      <w:r w:rsidR="00EC0E70">
        <w:t xml:space="preserve">, </w:t>
      </w:r>
      <w:r w:rsidRPr="00816357">
        <w:t>и растут Сферы Мышления</w:t>
      </w:r>
      <w:r w:rsidR="00EC0E70">
        <w:t xml:space="preserve">, </w:t>
      </w:r>
      <w:r w:rsidRPr="00816357">
        <w:t>активируются восемь Сфер Мышления</w:t>
      </w:r>
      <w:r w:rsidR="00EC0E70">
        <w:t xml:space="preserve">, </w:t>
      </w:r>
      <w:r w:rsidRPr="00816357">
        <w:t>у Человека растёт личность</w:t>
      </w:r>
      <w:r w:rsidR="00357BB5">
        <w:t xml:space="preserve">. </w:t>
      </w:r>
      <w:r w:rsidR="00D36042">
        <w:t>То есть,</w:t>
      </w:r>
      <w:r w:rsidR="00357BB5">
        <w:t xml:space="preserve"> </w:t>
      </w:r>
      <w:r w:rsidRPr="00816357">
        <w:t>чем активнее Сила Мысли</w:t>
      </w:r>
      <w:r w:rsidR="00EC0E70">
        <w:t xml:space="preserve">, </w:t>
      </w:r>
      <w:r w:rsidRPr="00816357">
        <w:t>тем активнее личность</w:t>
      </w:r>
      <w:r w:rsidR="00357BB5">
        <w:t xml:space="preserve">. </w:t>
      </w:r>
      <w:r w:rsidRPr="00816357">
        <w:t xml:space="preserve">Поэтому </w:t>
      </w:r>
      <w:r w:rsidR="00D36042">
        <w:t>у</w:t>
      </w:r>
      <w:r w:rsidRPr="00816357">
        <w:t>ченые</w:t>
      </w:r>
      <w:r w:rsidR="00EC0E70">
        <w:t xml:space="preserve">, </w:t>
      </w:r>
      <w:r w:rsidRPr="00816357">
        <w:t>имеющие сильную Мысль</w:t>
      </w:r>
      <w:r w:rsidR="00EC0E70">
        <w:t xml:space="preserve">, </w:t>
      </w:r>
      <w:r w:rsidRPr="00816357">
        <w:t xml:space="preserve">они </w:t>
      </w:r>
      <w:r w:rsidR="00D870B9">
        <w:t xml:space="preserve">и </w:t>
      </w:r>
      <w:r w:rsidRPr="00816357">
        <w:t>по жизни постепенно занимают различные активные личностные позиции</w:t>
      </w:r>
      <w:r w:rsidR="00357BB5">
        <w:t xml:space="preserve">. </w:t>
      </w:r>
      <w:r w:rsidRPr="00816357">
        <w:t>Увидели</w:t>
      </w:r>
      <w:r w:rsidR="00EC0E70">
        <w:t xml:space="preserve">, </w:t>
      </w:r>
      <w:r w:rsidRPr="00816357">
        <w:t xml:space="preserve">да? Это </w:t>
      </w:r>
      <w:r w:rsidR="00D36042">
        <w:t xml:space="preserve">жизнью </w:t>
      </w:r>
      <w:r w:rsidRPr="00816357">
        <w:t>подтверждает</w:t>
      </w:r>
      <w:r w:rsidR="00D36042">
        <w:t>ся</w:t>
      </w:r>
      <w:r w:rsidR="00357BB5">
        <w:t xml:space="preserve">. </w:t>
      </w:r>
      <w:r w:rsidRPr="00816357">
        <w:t>Если он уже устал идти вверх</w:t>
      </w:r>
      <w:r w:rsidR="00EC0E70">
        <w:t xml:space="preserve">, </w:t>
      </w:r>
      <w:r w:rsidRPr="00816357">
        <w:t>и действие реализовал</w:t>
      </w:r>
      <w:r w:rsidR="00EC0E70">
        <w:t xml:space="preserve">, </w:t>
      </w:r>
      <w:r w:rsidRPr="00816357">
        <w:t xml:space="preserve">и не может дальше идти как </w:t>
      </w:r>
      <w:r w:rsidR="00D36042">
        <w:t>у</w:t>
      </w:r>
      <w:r w:rsidRPr="00816357">
        <w:t>чёный</w:t>
      </w:r>
      <w:r w:rsidR="00EC0E70">
        <w:t xml:space="preserve">, </w:t>
      </w:r>
      <w:r w:rsidRPr="00816357">
        <w:t>он переключается на личность социальн</w:t>
      </w:r>
      <w:r w:rsidR="00D36042">
        <w:t>ую и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делает очень много положительного</w:t>
      </w:r>
      <w:r w:rsidR="00EC0E70">
        <w:t xml:space="preserve">, </w:t>
      </w:r>
      <w:r w:rsidRPr="00816357">
        <w:t>мозги-то хорошие</w:t>
      </w:r>
      <w:r w:rsidR="00357BB5">
        <w:t xml:space="preserve">. </w:t>
      </w:r>
      <w:r w:rsidRPr="00816357">
        <w:t>Поэтому я бы вообще всех правителей вначале бы прогонял по учёным</w:t>
      </w:r>
      <w:r w:rsidR="00EC0E70">
        <w:t xml:space="preserve">, </w:t>
      </w:r>
      <w:r w:rsidR="00D36042">
        <w:t>а</w:t>
      </w:r>
      <w:r w:rsidRPr="00816357">
        <w:t xml:space="preserve"> потом</w:t>
      </w:r>
      <w:r w:rsidR="00D36042" w:rsidRPr="00C61418">
        <w:t>…</w:t>
      </w:r>
      <w:r w:rsidR="00EC0E70">
        <w:t xml:space="preserve"> </w:t>
      </w:r>
      <w:r w:rsidRPr="00816357">
        <w:t>но не так</w:t>
      </w:r>
      <w:r w:rsidR="00EC0E70">
        <w:t xml:space="preserve">, </w:t>
      </w:r>
      <w:r w:rsidRPr="00816357">
        <w:t xml:space="preserve">как они сейчас покупают </w:t>
      </w:r>
      <w:r w:rsidR="00D870B9">
        <w:t>себе</w:t>
      </w:r>
      <w:r w:rsidRPr="00816357">
        <w:t xml:space="preserve"> кандидатские</w:t>
      </w:r>
      <w:r w:rsidR="00EC0E70">
        <w:t xml:space="preserve">, </w:t>
      </w:r>
      <w:r w:rsidRPr="00816357">
        <w:t>докторские</w:t>
      </w:r>
      <w:r w:rsidR="00D870B9">
        <w:t>, кандидат наук</w:t>
      </w:r>
      <w:r w:rsidR="00D870B9" w:rsidRPr="00C61418">
        <w:t>…</w:t>
      </w:r>
      <w:r w:rsidR="00357BB5">
        <w:t xml:space="preserve">. </w:t>
      </w:r>
      <w:r w:rsidRPr="00816357">
        <w:t>А вот именно в хорошей школе</w:t>
      </w:r>
      <w:r w:rsidR="00D36042">
        <w:t xml:space="preserve">, </w:t>
      </w:r>
      <w:r w:rsidRPr="00816357">
        <w:t>научной</w:t>
      </w:r>
      <w:r w:rsidR="00EC0E70">
        <w:t xml:space="preserve">, </w:t>
      </w:r>
      <w:r w:rsidR="00D36042">
        <w:t>если б</w:t>
      </w:r>
      <w:r w:rsidRPr="00816357">
        <w:t xml:space="preserve"> они </w:t>
      </w:r>
      <w:r w:rsidR="00D36042">
        <w:t>по</w:t>
      </w:r>
      <w:r w:rsidRPr="00816357">
        <w:t>обуч</w:t>
      </w:r>
      <w:r w:rsidR="00D870B9">
        <w:t>а</w:t>
      </w:r>
      <w:r w:rsidRPr="00816357">
        <w:t>лись</w:t>
      </w:r>
      <w:r w:rsidR="00EC0E70">
        <w:t xml:space="preserve">, </w:t>
      </w:r>
      <w:r w:rsidRPr="00816357">
        <w:t xml:space="preserve">а потом становились менеджерами </w:t>
      </w:r>
      <w:r w:rsidR="00D870B9">
        <w:t>у</w:t>
      </w:r>
      <w:r w:rsidRPr="00816357">
        <w:t xml:space="preserve">правления </w:t>
      </w:r>
      <w:r w:rsidR="00D870B9">
        <w:t>г</w:t>
      </w:r>
      <w:r w:rsidRPr="00816357">
        <w:t>осударства</w:t>
      </w:r>
      <w:r w:rsidR="00357BB5">
        <w:t xml:space="preserve">. </w:t>
      </w:r>
      <w:r w:rsidRPr="00816357">
        <w:t>Это было бы намного полезнее</w:t>
      </w:r>
      <w:r w:rsidR="00357BB5">
        <w:t xml:space="preserve">. </w:t>
      </w:r>
      <w:r w:rsidRPr="00816357">
        <w:t>Поэтому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сейчас такая массовая переподготовка управленческих кадров</w:t>
      </w:r>
      <w:r w:rsidR="00357BB5">
        <w:t xml:space="preserve">. </w:t>
      </w:r>
      <w:r w:rsidRPr="00816357">
        <w:t>Скорость жизн</w:t>
      </w:r>
      <w:r w:rsidR="00D870B9">
        <w:t>и</w:t>
      </w:r>
      <w:r w:rsidRPr="00816357">
        <w:t xml:space="preserve"> такова</w:t>
      </w:r>
      <w:r w:rsidR="00EC0E70">
        <w:t xml:space="preserve">, </w:t>
      </w:r>
      <w:r w:rsidRPr="00816357">
        <w:t xml:space="preserve">что они не успевают очень активной стоячей Мыслью успевать </w:t>
      </w:r>
      <w:r w:rsidR="00D36042">
        <w:t>за жизнью</w:t>
      </w:r>
      <w:r w:rsidR="00357BB5">
        <w:t xml:space="preserve">. </w:t>
      </w:r>
      <w:r w:rsidR="00D36042">
        <w:t>Поэтому проблем</w:t>
      </w:r>
      <w:r w:rsidR="00D870B9">
        <w:t>ы</w:t>
      </w:r>
      <w:r w:rsidR="00D36042">
        <w:t xml:space="preserve"> у нас по многим отраслям</w:t>
      </w:r>
      <w:r w:rsidR="00D870B9">
        <w:t xml:space="preserve"> идут</w:t>
      </w:r>
      <w:r w:rsidR="00D36042">
        <w:t>.</w:t>
      </w:r>
      <w:r w:rsidR="00357BB5">
        <w:rPr>
          <w:i/>
        </w:rPr>
        <w:t xml:space="preserve"> </w:t>
      </w:r>
      <w:r w:rsidRPr="00816357">
        <w:t>Вот отсюда проблема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— </w:t>
      </w:r>
      <w:r w:rsidR="001146B1">
        <w:rPr>
          <w:i/>
        </w:rPr>
        <w:t>Н</w:t>
      </w:r>
      <w:r w:rsidR="00D870B9">
        <w:rPr>
          <w:i/>
        </w:rPr>
        <w:t>а понятийном уровне разница между самостью,</w:t>
      </w:r>
      <w:r w:rsidRPr="00816357">
        <w:rPr>
          <w:i/>
        </w:rPr>
        <w:t xml:space="preserve"> эгоизм</w:t>
      </w:r>
      <w:r w:rsidR="00D870B9">
        <w:rPr>
          <w:i/>
        </w:rPr>
        <w:t>ом</w:t>
      </w:r>
      <w:r w:rsidRPr="00816357">
        <w:rPr>
          <w:i/>
        </w:rPr>
        <w:t xml:space="preserve"> и </w:t>
      </w:r>
      <w:r w:rsidR="00D870B9">
        <w:rPr>
          <w:i/>
        </w:rPr>
        <w:t>э</w:t>
      </w:r>
      <w:r w:rsidRPr="00816357">
        <w:rPr>
          <w:i/>
        </w:rPr>
        <w:t>го</w:t>
      </w:r>
      <w:r w:rsidR="00D870B9">
        <w:rPr>
          <w:i/>
        </w:rPr>
        <w:t>,</w:t>
      </w:r>
      <w:r w:rsidRPr="00816357">
        <w:rPr>
          <w:i/>
        </w:rPr>
        <w:t xml:space="preserve"> вот чисто</w:t>
      </w:r>
      <w:r w:rsidR="00EC0E70">
        <w:rPr>
          <w:i/>
        </w:rPr>
        <w:t xml:space="preserve"> </w:t>
      </w:r>
      <w:r w:rsidR="00D870B9">
        <w:rPr>
          <w:i/>
        </w:rPr>
        <w:t>на</w:t>
      </w:r>
      <w:r w:rsidRPr="00816357">
        <w:rPr>
          <w:i/>
        </w:rPr>
        <w:t xml:space="preserve"> бытовом </w:t>
      </w:r>
      <w:r w:rsidR="00D870B9">
        <w:rPr>
          <w:i/>
        </w:rPr>
        <w:t>уровне</w:t>
      </w:r>
      <w:r w:rsidR="00357BB5">
        <w:rPr>
          <w:i/>
        </w:rPr>
        <w:t>.</w:t>
      </w:r>
      <w:r w:rsidR="00E31224">
        <w:rPr>
          <w:i/>
        </w:rPr>
        <w:t xml:space="preserve"> </w:t>
      </w:r>
      <w:r w:rsidR="00D870B9">
        <w:rPr>
          <w:i/>
        </w:rPr>
        <w:t>С</w:t>
      </w:r>
      <w:r w:rsidRPr="00816357">
        <w:rPr>
          <w:i/>
        </w:rPr>
        <w:t>амость</w:t>
      </w:r>
      <w:r w:rsidR="00EC0E70">
        <w:rPr>
          <w:i/>
        </w:rPr>
        <w:t xml:space="preserve">, </w:t>
      </w:r>
      <w:r w:rsidR="00D870B9">
        <w:rPr>
          <w:i/>
        </w:rPr>
        <w:t xml:space="preserve">это </w:t>
      </w:r>
      <w:r w:rsidRPr="00816357">
        <w:rPr>
          <w:i/>
        </w:rPr>
        <w:t>некий упёртый эгои</w:t>
      </w:r>
      <w:r w:rsidR="00D870B9">
        <w:rPr>
          <w:i/>
        </w:rPr>
        <w:t>зм</w:t>
      </w:r>
      <w:r w:rsidRPr="00816357">
        <w:rPr>
          <w:i/>
        </w:rPr>
        <w:t>?</w:t>
      </w:r>
    </w:p>
    <w:p w:rsidR="0083384A" w:rsidRPr="00816357" w:rsidRDefault="0083384A" w:rsidP="0083384A">
      <w:r w:rsidRPr="00816357">
        <w:t>Это не упёртый эгоизм</w:t>
      </w:r>
      <w:r w:rsidR="00357BB5">
        <w:t xml:space="preserve">. </w:t>
      </w:r>
      <w:r w:rsidRPr="00816357">
        <w:t>Самость — это когда ты</w:t>
      </w:r>
      <w:r w:rsidR="00EC0E70">
        <w:t xml:space="preserve">, </w:t>
      </w:r>
      <w:r w:rsidRPr="00816357">
        <w:t>независимо от окружающих</w:t>
      </w:r>
      <w:r w:rsidR="00EC0E70">
        <w:t xml:space="preserve">, </w:t>
      </w:r>
      <w:r w:rsidRPr="00816357">
        <w:t>без слышимо к соседу</w:t>
      </w:r>
      <w:r w:rsidR="00EC0E70">
        <w:t xml:space="preserve">, </w:t>
      </w:r>
      <w:r w:rsidRPr="00816357">
        <w:t>убедился</w:t>
      </w:r>
      <w:r w:rsidR="00EC0E70">
        <w:t xml:space="preserve">, </w:t>
      </w:r>
      <w:r w:rsidRPr="00816357">
        <w:t>что надо только вот так</w:t>
      </w:r>
      <w:r w:rsidR="00357BB5">
        <w:t xml:space="preserve">. </w:t>
      </w:r>
      <w:r w:rsidRPr="00816357">
        <w:t>«Я знаю</w:t>
      </w:r>
      <w:r w:rsidR="00EC0E70">
        <w:t xml:space="preserve">, </w:t>
      </w:r>
      <w:r w:rsidRPr="00816357">
        <w:t>что нужно так</w:t>
      </w:r>
      <w:r w:rsidR="00EC0E70">
        <w:t xml:space="preserve">, </w:t>
      </w:r>
      <w:r w:rsidRPr="00816357">
        <w:t>потому что я так решил»</w:t>
      </w:r>
      <w:r w:rsidR="00357BB5">
        <w:t xml:space="preserve">. </w:t>
      </w:r>
      <w:r w:rsidR="00D870B9">
        <w:t xml:space="preserve">Самость. </w:t>
      </w:r>
    </w:p>
    <w:p w:rsidR="0083384A" w:rsidRPr="00816357" w:rsidRDefault="0083384A" w:rsidP="00EC328F">
      <w:r w:rsidRPr="00816357">
        <w:t>Эгоизм</w:t>
      </w:r>
      <w:r w:rsidR="00357BB5">
        <w:t>.</w:t>
      </w:r>
      <w:r w:rsidR="00EC328F">
        <w:t xml:space="preserve"> </w:t>
      </w:r>
      <w:r w:rsidR="00EC328F" w:rsidRPr="00EC328F">
        <w:rPr>
          <w:i/>
        </w:rPr>
        <w:t>(Из зала, не слышно)</w:t>
      </w:r>
      <w:r w:rsidR="00357BB5">
        <w:t xml:space="preserve"> </w:t>
      </w:r>
      <w:r w:rsidRPr="00816357">
        <w:t>Эгоизм выше рассматрива</w:t>
      </w:r>
      <w:r w:rsidR="00EC328F">
        <w:t>ется</w:t>
      </w:r>
      <w:r w:rsidR="00357BB5">
        <w:t xml:space="preserve">. </w:t>
      </w:r>
      <w:r w:rsidRPr="00816357">
        <w:t>Это не эгоизм</w:t>
      </w:r>
      <w:r w:rsidR="00EC0E70">
        <w:t xml:space="preserve">, </w:t>
      </w:r>
      <w:r w:rsidRPr="00816357">
        <w:t>это самость</w:t>
      </w:r>
      <w:r w:rsidR="00357BB5">
        <w:t xml:space="preserve">. </w:t>
      </w:r>
      <w:r w:rsidRPr="00816357">
        <w:t>Вот то</w:t>
      </w:r>
      <w:r w:rsidR="00EC0E70">
        <w:t xml:space="preserve">, </w:t>
      </w:r>
      <w:r w:rsidRPr="00816357">
        <w:t>что я сейчас сказал</w:t>
      </w:r>
      <w:r w:rsidR="00EC0E70">
        <w:t xml:space="preserve">, </w:t>
      </w:r>
      <w:r w:rsidRPr="00816357">
        <w:t>— это самость</w:t>
      </w:r>
      <w:r w:rsidR="00357BB5" w:rsidRPr="00EC328F">
        <w:t xml:space="preserve">. </w:t>
      </w:r>
      <w:r w:rsidRPr="00EC328F">
        <w:t>Я знаю</w:t>
      </w:r>
      <w:r w:rsidR="00357BB5" w:rsidRPr="00EC328F">
        <w:t xml:space="preserve">. </w:t>
      </w:r>
      <w:r w:rsidRPr="00EC328F">
        <w:t>Знаете</w:t>
      </w:r>
      <w:r w:rsidR="00EC0E70" w:rsidRPr="00EC328F">
        <w:t xml:space="preserve">, </w:t>
      </w:r>
      <w:r w:rsidRPr="00EC328F">
        <w:t>как демоны пробивают материю? «Я знаю</w:t>
      </w:r>
      <w:r w:rsidR="00EC0E70" w:rsidRPr="00EC328F">
        <w:t xml:space="preserve">, </w:t>
      </w:r>
      <w:r w:rsidRPr="00EC328F">
        <w:t>что мне нужно так</w:t>
      </w:r>
      <w:r w:rsidR="00EC328F" w:rsidRPr="00EC328F">
        <w:t>, бух!</w:t>
      </w:r>
      <w:r w:rsidRPr="00EC328F">
        <w:t xml:space="preserve">» </w:t>
      </w:r>
      <w:r w:rsidR="00EC328F">
        <w:t>О</w:t>
      </w:r>
      <w:r w:rsidR="00EC328F" w:rsidRPr="00EC328F">
        <w:t>тск</w:t>
      </w:r>
      <w:r w:rsidR="00EC328F">
        <w:t>о</w:t>
      </w:r>
      <w:r w:rsidR="00EC328F" w:rsidRPr="00EC328F">
        <w:t xml:space="preserve">чил. Опять </w:t>
      </w:r>
      <w:r w:rsidR="00630428">
        <w:t xml:space="preserve">— </w:t>
      </w:r>
      <w:r w:rsidR="00EC328F" w:rsidRPr="00EC328F">
        <w:t>бух</w:t>
      </w:r>
      <w:r w:rsidR="00EC328F">
        <w:t>, в ворота</w:t>
      </w:r>
      <w:r w:rsidR="00EC328F" w:rsidRPr="00EC328F">
        <w:t>!</w:t>
      </w:r>
      <w:r w:rsidR="00EC328F">
        <w:t xml:space="preserve"> Отскочил. Опять </w:t>
      </w:r>
      <w:r w:rsidR="00630428">
        <w:t xml:space="preserve">— </w:t>
      </w:r>
      <w:r w:rsidR="00EC328F">
        <w:t>бух! И</w:t>
      </w:r>
      <w:r w:rsidRPr="00EC328F">
        <w:t xml:space="preserve"> пока не пробьёт</w:t>
      </w:r>
      <w:r w:rsidR="00EC0E70" w:rsidRPr="00EC328F">
        <w:t xml:space="preserve">, </w:t>
      </w:r>
      <w:r w:rsidRPr="00EC328F">
        <w:t>он будет упорно</w:t>
      </w:r>
      <w:r w:rsidRPr="00816357">
        <w:t xml:space="preserve"> бить в одну и ту же точку</w:t>
      </w:r>
      <w:r w:rsidR="00357BB5">
        <w:t xml:space="preserve">. </w:t>
      </w:r>
      <w:r w:rsidRPr="00816357">
        <w:t>— Это самость</w:t>
      </w:r>
      <w:r w:rsidR="00357BB5">
        <w:t xml:space="preserve">. </w:t>
      </w:r>
      <w:r w:rsidRPr="00816357">
        <w:t>А эгоизм — это уже вариативная самость</w:t>
      </w:r>
      <w:r w:rsidR="00357BB5">
        <w:t xml:space="preserve">. </w:t>
      </w:r>
      <w:r w:rsidRPr="00816357">
        <w:t>«Я знаю</w:t>
      </w:r>
      <w:r w:rsidR="00EC0E70">
        <w:t xml:space="preserve">, </w:t>
      </w:r>
      <w:r w:rsidRPr="00816357">
        <w:t>что нужно вот так</w:t>
      </w:r>
      <w:r w:rsidR="00EC0E70">
        <w:t xml:space="preserve">, </w:t>
      </w:r>
      <w:r w:rsidRPr="00816357">
        <w:t>но я ещё могу и вот так</w:t>
      </w:r>
      <w:r w:rsidR="00EC328F">
        <w:t xml:space="preserve"> же</w:t>
      </w:r>
      <w:r w:rsidR="00357BB5">
        <w:t xml:space="preserve">. </w:t>
      </w:r>
      <w:r w:rsidRPr="00816357">
        <w:t>А я могу вот здесь попробовать</w:t>
      </w:r>
      <w:r w:rsidR="00357BB5">
        <w:t xml:space="preserve">. </w:t>
      </w:r>
      <w:r w:rsidRPr="00816357">
        <w:t>Не-не</w:t>
      </w:r>
      <w:r w:rsidR="00EC0E70">
        <w:t xml:space="preserve">, </w:t>
      </w:r>
      <w:r w:rsidRPr="00816357">
        <w:t>я знаю</w:t>
      </w:r>
      <w:r w:rsidR="00EC0E70">
        <w:t xml:space="preserve">, </w:t>
      </w:r>
      <w:r w:rsidRPr="00816357">
        <w:t>не-не</w:t>
      </w:r>
      <w:r w:rsidR="00EC328F">
        <w:t>,</w:t>
      </w:r>
      <w:r w:rsidRPr="00816357">
        <w:t xml:space="preserve"> я могу быть неправ</w:t>
      </w:r>
      <w:r w:rsidR="00EC0E70">
        <w:t xml:space="preserve">, </w:t>
      </w:r>
      <w:r w:rsidRPr="00816357">
        <w:t>вы извините меня</w:t>
      </w:r>
      <w:r w:rsidR="00EC0E70">
        <w:t xml:space="preserve">, </w:t>
      </w:r>
      <w:r w:rsidRPr="00816357">
        <w:t>пожалуйста</w:t>
      </w:r>
      <w:r w:rsidR="00EC0E70">
        <w:t xml:space="preserve">, </w:t>
      </w:r>
      <w:r w:rsidRPr="00816357">
        <w:t xml:space="preserve">я наверно </w:t>
      </w:r>
      <w:r w:rsidRPr="00816357">
        <w:lastRenderedPageBreak/>
        <w:t>неправ</w:t>
      </w:r>
      <w:r w:rsidR="00357BB5">
        <w:t xml:space="preserve">. </w:t>
      </w:r>
      <w:r w:rsidR="00E270E1">
        <w:t>Я</w:t>
      </w:r>
      <w:r w:rsidRPr="00816357">
        <w:t xml:space="preserve"> обошёл вот все эти столбы</w:t>
      </w:r>
      <w:r w:rsidR="00EC0E70">
        <w:t xml:space="preserve">, </w:t>
      </w:r>
      <w:r w:rsidRPr="00816357">
        <w:t>и ударился туда же</w:t>
      </w:r>
      <w:r w:rsidR="00E270E1">
        <w:t>»</w:t>
      </w:r>
      <w:r w:rsidR="00357BB5">
        <w:t xml:space="preserve">. </w:t>
      </w:r>
      <w:r w:rsidRPr="00816357">
        <w:t>Это эгоизм</w:t>
      </w:r>
      <w:r w:rsidR="00357BB5">
        <w:t xml:space="preserve">. </w:t>
      </w:r>
      <w:r w:rsidRPr="00816357">
        <w:t>То есть</w:t>
      </w:r>
      <w:r w:rsidR="00E270E1">
        <w:t>,</w:t>
      </w:r>
      <w:r w:rsidRPr="00816357">
        <w:t xml:space="preserve"> он уже начинает варьировать движение</w:t>
      </w:r>
      <w:r w:rsidR="00357BB5">
        <w:t xml:space="preserve">. </w:t>
      </w:r>
      <w:r w:rsidRPr="00816357">
        <w:t>И эгоист</w:t>
      </w:r>
      <w:r w:rsidR="00EC0E70">
        <w:t xml:space="preserve">, </w:t>
      </w:r>
      <w:r w:rsidRPr="00816357">
        <w:t>он привык варьироваться</w:t>
      </w:r>
      <w:r w:rsidR="00EC0E70">
        <w:t xml:space="preserve">, </w:t>
      </w:r>
      <w:r w:rsidRPr="00816357">
        <w:t>но сам по себе</w:t>
      </w:r>
      <w:r w:rsidR="00A40575">
        <w:t>,</w:t>
      </w:r>
      <w:r w:rsidRPr="00816357">
        <w:t xml:space="preserve"> он внутри</w:t>
      </w:r>
      <w:r w:rsidR="00EC328F" w:rsidRPr="00C61418">
        <w:t>…</w:t>
      </w:r>
      <w:r w:rsidR="00EC328F">
        <w:t xml:space="preserve"> он</w:t>
      </w:r>
      <w:r w:rsidRPr="00816357">
        <w:t xml:space="preserve"> внешне — пай-мальчик</w:t>
      </w:r>
      <w:r w:rsidR="00357BB5">
        <w:t xml:space="preserve">. </w:t>
      </w:r>
      <w:r w:rsidRPr="00816357">
        <w:t>Но когда доходит до нужного своего дела</w:t>
      </w:r>
      <w:r w:rsidR="00EC0E70">
        <w:t xml:space="preserve">, </w:t>
      </w:r>
      <w:r w:rsidRPr="00816357">
        <w:t>обязательно говорит: «</w:t>
      </w:r>
      <w:r w:rsidRPr="00816357">
        <w:rPr>
          <w:i/>
        </w:rPr>
        <w:t>Вя</w:t>
      </w:r>
      <w:r w:rsidR="00BF2C54">
        <w:rPr>
          <w:i/>
        </w:rPr>
        <w:t>!!!»</w:t>
      </w:r>
      <w:r w:rsidRPr="00816357">
        <w:t xml:space="preserve"> </w:t>
      </w:r>
      <w:r w:rsidR="00BF2C54">
        <w:t>«</w:t>
      </w:r>
      <w:r w:rsidRPr="00816357">
        <w:t>Ну</w:t>
      </w:r>
      <w:r w:rsidR="00EC0E70">
        <w:t xml:space="preserve">, </w:t>
      </w:r>
      <w:r w:rsidRPr="00816357">
        <w:t>ты моя радость!» Сосед: «Аааа!» Его наказывают в школе</w:t>
      </w:r>
      <w:r w:rsidR="00EC0E70">
        <w:t xml:space="preserve">, </w:t>
      </w:r>
      <w:r w:rsidRPr="00816357">
        <w:t>а пай-мальчик</w:t>
      </w:r>
      <w:r w:rsidR="00BF2C54">
        <w:t xml:space="preserve"> </w:t>
      </w:r>
      <w:r w:rsidR="00630428">
        <w:t xml:space="preserve">— </w:t>
      </w:r>
      <w:r w:rsidR="00BF2C54">
        <w:t>весь в педагоге</w:t>
      </w:r>
      <w:r w:rsidR="00A40575">
        <w:t xml:space="preserve"> </w:t>
      </w:r>
      <w:r w:rsidR="00A40575" w:rsidRPr="00A40575">
        <w:rPr>
          <w:i/>
        </w:rPr>
        <w:t xml:space="preserve">(изображает послушного, </w:t>
      </w:r>
      <w:r w:rsidR="00A40575">
        <w:rPr>
          <w:i/>
        </w:rPr>
        <w:t>пишет и смотрит на учителя</w:t>
      </w:r>
      <w:r w:rsidR="00A40575" w:rsidRPr="00A40575">
        <w:rPr>
          <w:i/>
        </w:rPr>
        <w:t>)</w:t>
      </w:r>
      <w:r w:rsidR="00BF2C54">
        <w:t>.</w:t>
      </w:r>
      <w:r w:rsidR="00357BB5">
        <w:rPr>
          <w:i/>
        </w:rPr>
        <w:t xml:space="preserve"> </w:t>
      </w:r>
      <w:r w:rsidRPr="00816357">
        <w:t>Это эгоизм</w:t>
      </w:r>
      <w:r w:rsidR="00357BB5">
        <w:t xml:space="preserve">. </w:t>
      </w:r>
    </w:p>
    <w:p w:rsidR="0083384A" w:rsidRPr="00A209A2" w:rsidRDefault="0083384A" w:rsidP="0083384A">
      <w:r w:rsidRPr="00816357">
        <w:t>Вы меня поняли</w:t>
      </w:r>
      <w:r w:rsidR="00EC0E70">
        <w:t xml:space="preserve">, </w:t>
      </w:r>
      <w:r w:rsidRPr="00816357">
        <w:t>да</w:t>
      </w:r>
      <w:r w:rsidR="00BF2C54">
        <w:t>?</w:t>
      </w:r>
      <w:r w:rsidR="00357BB5">
        <w:t xml:space="preserve"> </w:t>
      </w:r>
      <w:r w:rsidRPr="00816357">
        <w:t>А самость — он просто упёрт</w:t>
      </w:r>
      <w:r w:rsidR="00BF2C54">
        <w:t>. О</w:t>
      </w:r>
      <w:r w:rsidRPr="00816357">
        <w:t>н ничего не понимает</w:t>
      </w:r>
      <w:r w:rsidR="00357BB5">
        <w:t xml:space="preserve">. </w:t>
      </w:r>
      <w:r w:rsidR="00A40575">
        <w:t>В</w:t>
      </w:r>
      <w:r w:rsidRPr="00816357">
        <w:t>от этот</w:t>
      </w:r>
      <w:r w:rsidR="00A40575">
        <w:t>, который</w:t>
      </w:r>
      <w:r w:rsidRPr="00816357">
        <w:t xml:space="preserve"> «</w:t>
      </w:r>
      <w:r w:rsidR="00A40575">
        <w:t>Аааа!</w:t>
      </w:r>
      <w:r w:rsidRPr="00816357">
        <w:t>» делает</w:t>
      </w:r>
      <w:r w:rsidR="00EC0E70">
        <w:t xml:space="preserve">, </w:t>
      </w:r>
      <w:r w:rsidRPr="00816357">
        <w:t>это сам</w:t>
      </w:r>
      <w:r w:rsidR="00BF2C54">
        <w:t>ость</w:t>
      </w:r>
      <w:r w:rsidR="00357BB5">
        <w:t xml:space="preserve">. </w:t>
      </w:r>
      <w:r w:rsidRPr="00816357">
        <w:t>Он не видит</w:t>
      </w:r>
      <w:r w:rsidR="00EC0E70">
        <w:t xml:space="preserve">, </w:t>
      </w:r>
      <w:r w:rsidRPr="00816357">
        <w:t>что тот с ним играет</w:t>
      </w:r>
      <w:r w:rsidR="00357BB5">
        <w:t xml:space="preserve">. </w:t>
      </w:r>
      <w:r w:rsidRPr="00816357">
        <w:t>Эгоизм — это уже игра</w:t>
      </w:r>
      <w:r w:rsidR="00357BB5">
        <w:t xml:space="preserve">. </w:t>
      </w:r>
      <w:r w:rsidRPr="00816357">
        <w:t>Поэтому иногда эгоисты многим нравятся</w:t>
      </w:r>
      <w:r w:rsidR="00357BB5">
        <w:t xml:space="preserve">. </w:t>
      </w:r>
      <w:r w:rsidR="00A40575">
        <w:t>«Это ж т</w:t>
      </w:r>
      <w:r w:rsidRPr="00816357">
        <w:t>акой интересный тип</w:t>
      </w:r>
      <w:r w:rsidR="00A40575">
        <w:t>!»</w:t>
      </w:r>
      <w:r w:rsidR="00357BB5">
        <w:t xml:space="preserve"> </w:t>
      </w:r>
      <w:r w:rsidRPr="00816357">
        <w:t>А эго — это тот</w:t>
      </w:r>
      <w:r w:rsidR="00EC0E70">
        <w:t xml:space="preserve">, </w:t>
      </w:r>
      <w:r w:rsidRPr="00816357">
        <w:t>который не просто уже творчески играет</w:t>
      </w:r>
      <w:r w:rsidR="00EC0E70">
        <w:t xml:space="preserve">, </w:t>
      </w:r>
      <w:r w:rsidRPr="00816357">
        <w:t>а может лично доказать</w:t>
      </w:r>
      <w:r w:rsidR="00EC0E70">
        <w:t xml:space="preserve">, </w:t>
      </w:r>
      <w:r w:rsidRPr="00816357">
        <w:t>что он прав</w:t>
      </w:r>
      <w:r w:rsidR="00357BB5">
        <w:t xml:space="preserve">. </w:t>
      </w:r>
      <w:r w:rsidR="00A40575">
        <w:t>Вот он</w:t>
      </w:r>
      <w:r w:rsidRPr="00816357">
        <w:t xml:space="preserve"> так играет</w:t>
      </w:r>
      <w:r w:rsidR="00EC0E70">
        <w:t xml:space="preserve">, </w:t>
      </w:r>
      <w:r w:rsidRPr="00816357">
        <w:t>так играет</w:t>
      </w:r>
      <w:r w:rsidR="00357BB5">
        <w:t xml:space="preserve">. </w:t>
      </w:r>
      <w:r w:rsidRPr="00816357">
        <w:t>«Ты же видишь</w:t>
      </w:r>
      <w:r w:rsidR="00EC0E70">
        <w:t xml:space="preserve">, </w:t>
      </w:r>
      <w:r w:rsidRPr="00816357">
        <w:t>что вот так</w:t>
      </w:r>
      <w:r w:rsidR="00A40575">
        <w:t>»</w:t>
      </w:r>
      <w:r w:rsidR="00357BB5">
        <w:t xml:space="preserve">. </w:t>
      </w:r>
      <w:r w:rsidR="00A40575" w:rsidRPr="00A40575">
        <w:rPr>
          <w:i/>
        </w:rPr>
        <w:t>(Из зала: таких большинство)</w:t>
      </w:r>
      <w:r w:rsidR="00A40575">
        <w:t xml:space="preserve"> </w:t>
      </w:r>
      <w:r w:rsidRPr="00816357">
        <w:t>Н</w:t>
      </w:r>
      <w:r w:rsidR="00A40575">
        <w:t>у а</w:t>
      </w:r>
      <w:r w:rsidRPr="00816357">
        <w:t xml:space="preserve"> кто сказал</w:t>
      </w:r>
      <w:r w:rsidR="00EC0E70">
        <w:t xml:space="preserve">, </w:t>
      </w:r>
      <w:r w:rsidRPr="00816357">
        <w:t>что мы не эгоисты</w:t>
      </w:r>
      <w:r w:rsidR="00357BB5">
        <w:t xml:space="preserve">. </w:t>
      </w:r>
      <w:r w:rsidR="00A40575" w:rsidRPr="00A40575">
        <w:rPr>
          <w:i/>
        </w:rPr>
        <w:t>(</w:t>
      </w:r>
      <w:r w:rsidR="003A582F">
        <w:rPr>
          <w:i/>
        </w:rPr>
        <w:t>Из зала: с Высшей Душой это не связано?</w:t>
      </w:r>
      <w:r w:rsidR="00A40575" w:rsidRPr="00A40575">
        <w:rPr>
          <w:i/>
        </w:rPr>
        <w:t>)</w:t>
      </w:r>
      <w:r w:rsidR="00357BB5">
        <w:t xml:space="preserve"> </w:t>
      </w:r>
      <w:r w:rsidR="003A582F">
        <w:t>Э</w:t>
      </w:r>
      <w:r w:rsidRPr="00816357">
        <w:t>то ещё и связано с Душой</w:t>
      </w:r>
      <w:r w:rsidR="00EC0E70">
        <w:t xml:space="preserve">, </w:t>
      </w:r>
      <w:r w:rsidRPr="00816357">
        <w:t>потому</w:t>
      </w:r>
      <w:r w:rsidR="00EC0E70">
        <w:t xml:space="preserve">, </w:t>
      </w:r>
      <w:r w:rsidRPr="00816357">
        <w:t>что он ещё доказывает по-</w:t>
      </w:r>
      <w:r w:rsidRPr="003A582F">
        <w:rPr>
          <w:b/>
        </w:rPr>
        <w:t>своему</w:t>
      </w:r>
      <w:r w:rsidR="00357BB5">
        <w:t xml:space="preserve">. </w:t>
      </w:r>
      <w:r w:rsidRPr="00816357">
        <w:t>Эго — это когда ты доказываешь по-своему</w:t>
      </w:r>
      <w:r w:rsidR="00EC0E70">
        <w:t xml:space="preserve">, </w:t>
      </w:r>
      <w:r w:rsidRPr="00816357">
        <w:t>что это так</w:t>
      </w:r>
      <w:r w:rsidR="00357BB5">
        <w:t xml:space="preserve">. </w:t>
      </w:r>
      <w:r w:rsidRPr="00816357">
        <w:t>А потом он начинает уже</w:t>
      </w:r>
      <w:r w:rsidR="00EC0E70">
        <w:t xml:space="preserve">, </w:t>
      </w:r>
      <w:r w:rsidRPr="00816357">
        <w:t>когда ты докажешь по-своему</w:t>
      </w:r>
      <w:r w:rsidR="00EC0E70">
        <w:t xml:space="preserve">, </w:t>
      </w:r>
      <w:r w:rsidRPr="00816357">
        <w:t>что это так</w:t>
      </w:r>
      <w:r w:rsidR="00EC0E70">
        <w:t xml:space="preserve">, </w:t>
      </w:r>
      <w:r w:rsidRPr="00816357">
        <w:t>чтобы доказать</w:t>
      </w:r>
      <w:r w:rsidR="003A582F">
        <w:t>,</w:t>
      </w:r>
      <w:r w:rsidRPr="00816357">
        <w:t xml:space="preserve"> тебе</w:t>
      </w:r>
      <w:r w:rsidR="00EC0E70">
        <w:t xml:space="preserve"> </w:t>
      </w:r>
      <w:r w:rsidRPr="00816357">
        <w:t>нужно пошевелить уже мозгами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 xml:space="preserve">если эгоизм шевелит больше </w:t>
      </w:r>
      <w:r w:rsidR="003A582F">
        <w:t>«</w:t>
      </w:r>
      <w:r w:rsidRPr="00816357">
        <w:t>определёнными мозгами</w:t>
      </w:r>
      <w:r w:rsidR="003A582F">
        <w:t>»</w:t>
      </w:r>
      <w:r w:rsidR="00EC0E70">
        <w:t xml:space="preserve">, </w:t>
      </w:r>
      <w:r w:rsidRPr="00816357">
        <w:t>чтобы обойти все углы</w:t>
      </w:r>
      <w:r w:rsidR="00EC0E70">
        <w:t xml:space="preserve">, </w:t>
      </w:r>
      <w:r w:rsidR="00630428">
        <w:t xml:space="preserve">— </w:t>
      </w:r>
      <w:r w:rsidRPr="00816357">
        <w:t>здесь мысль включается</w:t>
      </w:r>
      <w:r w:rsidR="00EC0E70">
        <w:t xml:space="preserve">, </w:t>
      </w:r>
      <w:r w:rsidRPr="00816357">
        <w:t>но ещё ты больше так танцуешь</w:t>
      </w:r>
      <w:r w:rsidR="00357BB5">
        <w:t xml:space="preserve">. </w:t>
      </w:r>
      <w:r w:rsidRPr="00816357">
        <w:t>То эго</w:t>
      </w:r>
      <w:r w:rsidR="00EC0E70">
        <w:t xml:space="preserve">, </w:t>
      </w:r>
      <w:r w:rsidRPr="00816357">
        <w:t>оно шевелит уже мозгами</w:t>
      </w:r>
      <w:r w:rsidR="00EC0E70">
        <w:t xml:space="preserve">, </w:t>
      </w:r>
      <w:r w:rsidRPr="00816357">
        <w:t>чтобы доказать словесно</w:t>
      </w:r>
      <w:r w:rsidR="00357BB5">
        <w:t xml:space="preserve">. </w:t>
      </w:r>
      <w:r w:rsidRPr="00816357">
        <w:t>Это вот наши политические лидеры</w:t>
      </w:r>
      <w:r w:rsidR="00357BB5">
        <w:t xml:space="preserve">. </w:t>
      </w:r>
      <w:r w:rsidRPr="00816357">
        <w:t>Они</w:t>
      </w:r>
      <w:r w:rsidR="00EC0E70">
        <w:t xml:space="preserve">, </w:t>
      </w:r>
      <w:r w:rsidRPr="00816357">
        <w:t>чтобы доказать</w:t>
      </w:r>
      <w:r w:rsidR="00EC0E70">
        <w:t xml:space="preserve">, </w:t>
      </w:r>
      <w:r w:rsidRPr="00816357">
        <w:t>что их Партия самая лучшая</w:t>
      </w:r>
      <w:r w:rsidR="00EC0E70">
        <w:t xml:space="preserve">, </w:t>
      </w:r>
      <w:r w:rsidR="003A582F">
        <w:t xml:space="preserve">им </w:t>
      </w:r>
      <w:r w:rsidRPr="00816357">
        <w:t>надо</w:t>
      </w:r>
      <w:r w:rsidR="003A582F">
        <w:t>,</w:t>
      </w:r>
      <w:r w:rsidRPr="00816357">
        <w:t xml:space="preserve"> так сказать</w:t>
      </w:r>
      <w:r w:rsidR="00EC0E70">
        <w:t xml:space="preserve">, </w:t>
      </w:r>
      <w:r w:rsidR="003A582F">
        <w:t>волосы</w:t>
      </w:r>
      <w:r w:rsidRPr="00816357">
        <w:t xml:space="preserve"> дыбом поднять</w:t>
      </w:r>
      <w:r w:rsidR="003A582F">
        <w:t xml:space="preserve"> на мысл</w:t>
      </w:r>
      <w:r w:rsidR="00E270E1">
        <w:t>и</w:t>
      </w:r>
      <w:r w:rsidR="00357BB5">
        <w:t xml:space="preserve">. </w:t>
      </w:r>
      <w:r w:rsidRPr="00816357">
        <w:t>Мышление начинает развиваться</w:t>
      </w:r>
      <w:r w:rsidR="00EC0E70">
        <w:t xml:space="preserve">, </w:t>
      </w:r>
      <w:r w:rsidRPr="00816357">
        <w:t>и если вдруг бабахает эгоиста</w:t>
      </w:r>
      <w:r w:rsidR="00EC0E70">
        <w:t xml:space="preserve">, </w:t>
      </w:r>
      <w:r w:rsidRPr="00816357">
        <w:t>эго</w:t>
      </w:r>
      <w:r w:rsidR="00EC0E70">
        <w:t xml:space="preserve">, </w:t>
      </w:r>
      <w:r w:rsidRPr="00816357">
        <w:t>новая мысль</w:t>
      </w:r>
      <w:r w:rsidR="00EC0E70">
        <w:t xml:space="preserve">, </w:t>
      </w:r>
      <w:r w:rsidRPr="00816357">
        <w:t>он говорит — «Э!…</w:t>
      </w:r>
      <w:r w:rsidR="00357BB5">
        <w:t xml:space="preserve">. </w:t>
      </w:r>
      <w:r w:rsidRPr="00816357">
        <w:t>так это ж вот так!»</w:t>
      </w:r>
      <w:r w:rsidR="00357BB5">
        <w:t xml:space="preserve">. </w:t>
      </w:r>
      <w:r w:rsidRPr="00816357">
        <w:t>У него начинает развиваться личность</w:t>
      </w:r>
      <w:r w:rsidR="00EC0E70">
        <w:t xml:space="preserve">, </w:t>
      </w:r>
      <w:r w:rsidRPr="00816357">
        <w:t>которая уже начинает принимать что-то от Высшей Души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когда Эго сливается с Высшей Душой</w:t>
      </w:r>
      <w:r w:rsidR="00EC0E70">
        <w:t xml:space="preserve">, </w:t>
      </w:r>
      <w:r w:rsidR="003A582F">
        <w:t xml:space="preserve">в </w:t>
      </w:r>
      <w:r w:rsidRPr="00816357">
        <w:t>координаци</w:t>
      </w:r>
      <w:r w:rsidR="003A582F">
        <w:t>и</w:t>
      </w:r>
      <w:r w:rsidR="00EC0E70">
        <w:t xml:space="preserve">, </w:t>
      </w:r>
      <w:r w:rsidR="003A582F">
        <w:t xml:space="preserve">или в </w:t>
      </w:r>
      <w:r w:rsidRPr="00816357">
        <w:t>Разум начинает принимать</w:t>
      </w:r>
      <w:r w:rsidR="00EC0E70">
        <w:t xml:space="preserve">, </w:t>
      </w:r>
      <w:r w:rsidRPr="00816357">
        <w:t>Причинное Тело начинает своей силой входить в Эго</w:t>
      </w:r>
      <w:r w:rsidR="003A582F">
        <w:t>, у тебя</w:t>
      </w:r>
      <w:r w:rsidR="00EC0E70">
        <w:t xml:space="preserve"> </w:t>
      </w:r>
      <w:r w:rsidRPr="00816357">
        <w:t>начинает развиваться личность</w:t>
      </w:r>
      <w:r w:rsidR="00357BB5">
        <w:t xml:space="preserve">. </w:t>
      </w:r>
      <w:r w:rsidRPr="00816357">
        <w:t>Личность — это смесь вначале Причинного и Эгоического Тела</w:t>
      </w:r>
      <w:r w:rsidR="00EC0E70">
        <w:t xml:space="preserve">, </w:t>
      </w:r>
      <w:r w:rsidRPr="00816357">
        <w:t>Разума и позиции</w:t>
      </w:r>
      <w:r w:rsidR="00EC0E70">
        <w:t xml:space="preserve">, </w:t>
      </w:r>
      <w:r w:rsidRPr="00816357">
        <w:t>что это так</w:t>
      </w:r>
      <w:r w:rsidR="00357BB5">
        <w:t xml:space="preserve">. </w:t>
      </w:r>
      <w:r w:rsidRPr="00816357">
        <w:t>Потом личность начинает активироваться силами Разума</w:t>
      </w:r>
      <w:r w:rsidR="00EC0E70">
        <w:t xml:space="preserve">, </w:t>
      </w:r>
      <w:r w:rsidRPr="00816357">
        <w:t>более — принимать Идеи</w:t>
      </w:r>
      <w:r w:rsidR="00357BB5">
        <w:t xml:space="preserve">. </w:t>
      </w:r>
      <w:r w:rsidRPr="00816357">
        <w:t>Эго говорит — «да</w:t>
      </w:r>
      <w:r w:rsidR="00EC0E70">
        <w:t xml:space="preserve">, </w:t>
      </w:r>
      <w:r w:rsidRPr="00816357">
        <w:t>это так</w:t>
      </w:r>
      <w:r w:rsidR="00EC0E70">
        <w:t xml:space="preserve">, </w:t>
      </w:r>
      <w:r w:rsidRPr="00816357">
        <w:t>но есть Идея — Эврика»</w:t>
      </w:r>
      <w:r w:rsidR="00EC0E70">
        <w:t xml:space="preserve">, </w:t>
      </w:r>
      <w:r w:rsidRPr="00816357">
        <w:t>— как закричал там товарищ в ванне</w:t>
      </w:r>
      <w:r w:rsidR="00357BB5">
        <w:t xml:space="preserve">. </w:t>
      </w:r>
      <w:r w:rsidRPr="00816357">
        <w:t>И сказал: «Новый Закон излияния воды из ванной»</w:t>
      </w:r>
      <w:r w:rsidR="00357BB5">
        <w:t xml:space="preserve">. </w:t>
      </w:r>
      <w:r w:rsidRPr="00816357">
        <w:t>И у него попёрла личность</w:t>
      </w:r>
      <w:r w:rsidR="00357BB5">
        <w:t xml:space="preserve">. </w:t>
      </w:r>
      <w:r w:rsidRPr="00816357">
        <w:t>Увидели</w:t>
      </w:r>
      <w:r w:rsidR="00EC0E70">
        <w:t xml:space="preserve">, </w:t>
      </w:r>
      <w:r w:rsidRPr="00816357">
        <w:t>да</w:t>
      </w:r>
      <w:r w:rsidR="003A582F">
        <w:t>?</w:t>
      </w:r>
      <w:r w:rsidR="00357BB5">
        <w:t xml:space="preserve"> </w:t>
      </w:r>
      <w:r w:rsidRPr="00816357">
        <w:t>Это ещё не Высшая Душа</w:t>
      </w:r>
      <w:r w:rsidR="00357BB5">
        <w:t xml:space="preserve">. </w:t>
      </w:r>
      <w:r w:rsidRPr="00816357">
        <w:t>Это применение Идеи в материи</w:t>
      </w:r>
      <w:r w:rsidR="00357BB5">
        <w:t xml:space="preserve">. </w:t>
      </w:r>
      <w:r w:rsidRPr="00816357">
        <w:t>Это уже личностная активация — «Я учёный</w:t>
      </w:r>
      <w:r w:rsidR="00EC0E70">
        <w:t xml:space="preserve">, </w:t>
      </w:r>
      <w:r w:rsidR="003A582F">
        <w:t>я</w:t>
      </w:r>
      <w:r w:rsidRPr="00816357">
        <w:t xml:space="preserve"> </w:t>
      </w:r>
      <w:r w:rsidRPr="00A209A2">
        <w:t>открыл этот Закон</w:t>
      </w:r>
      <w:r w:rsidR="00357BB5" w:rsidRPr="00A209A2">
        <w:t xml:space="preserve">. </w:t>
      </w:r>
      <w:r w:rsidRPr="00A209A2">
        <w:t>Я открыл Закон!» Этот Закон не в Папе находится</w:t>
      </w:r>
      <w:r w:rsidR="00EC0E70" w:rsidRPr="00A209A2">
        <w:t xml:space="preserve">, </w:t>
      </w:r>
      <w:r w:rsidRPr="00A209A2">
        <w:t>в Маме</w:t>
      </w:r>
      <w:r w:rsidR="003A582F" w:rsidRPr="00A209A2">
        <w:t>, а я</w:t>
      </w:r>
      <w:r w:rsidRPr="00A209A2">
        <w:t xml:space="preserve"> его открыл»</w:t>
      </w:r>
      <w:r w:rsidR="00357BB5" w:rsidRPr="00A209A2">
        <w:t xml:space="preserve">. </w:t>
      </w:r>
      <w:r w:rsidRPr="00A209A2">
        <w:t>Это уже личность</w:t>
      </w:r>
      <w:r w:rsidR="00357BB5" w:rsidRPr="00A209A2">
        <w:t xml:space="preserve">. </w:t>
      </w:r>
      <w:r w:rsidRPr="00A209A2">
        <w:t>Это не Эго уже</w:t>
      </w:r>
      <w:r w:rsidR="00EC0E70" w:rsidRPr="00A209A2">
        <w:t xml:space="preserve">, </w:t>
      </w:r>
      <w:r w:rsidR="003A582F" w:rsidRPr="00A209A2">
        <w:t>это</w:t>
      </w:r>
      <w:r w:rsidRPr="00A209A2">
        <w:t xml:space="preserve"> личность</w:t>
      </w:r>
      <w:r w:rsidR="00EC0E70" w:rsidRPr="00A209A2">
        <w:t xml:space="preserve">, </w:t>
      </w:r>
      <w:r w:rsidRPr="00A209A2">
        <w:t>но остатки Эго там есть</w:t>
      </w:r>
      <w:r w:rsidR="00EC0E70" w:rsidRPr="00A209A2">
        <w:t xml:space="preserve">, </w:t>
      </w:r>
      <w:r w:rsidRPr="00A209A2">
        <w:t>потому что «Я открыл»</w:t>
      </w:r>
      <w:r w:rsidR="00357BB5" w:rsidRPr="00A209A2">
        <w:t xml:space="preserve">. </w:t>
      </w:r>
      <w:r w:rsidRPr="00A209A2">
        <w:t>А идеальная личность — это когда ты уж</w:t>
      </w:r>
      <w:r w:rsidR="001146B1" w:rsidRPr="00A209A2">
        <w:t>е</w:t>
      </w:r>
      <w:r w:rsidRPr="00A209A2">
        <w:t xml:space="preserve"> вошёл в управление Высшей Души</w:t>
      </w:r>
      <w:r w:rsidR="00EC0E70" w:rsidRPr="00A209A2">
        <w:t xml:space="preserve">, </w:t>
      </w:r>
      <w:r w:rsidRPr="00A209A2">
        <w:t>и ты можешь сказать</w:t>
      </w:r>
      <w:r w:rsidR="00EC0E70" w:rsidRPr="00A209A2">
        <w:t xml:space="preserve">, </w:t>
      </w:r>
      <w:r w:rsidRPr="00A209A2">
        <w:t>что «я что-то сделал</w:t>
      </w:r>
      <w:r w:rsidR="00EC0E70" w:rsidRPr="00A209A2">
        <w:t xml:space="preserve">, </w:t>
      </w:r>
      <w:r w:rsidRPr="00A209A2">
        <w:t>но по Воле Отца»</w:t>
      </w:r>
      <w:r w:rsidR="00357BB5" w:rsidRPr="00A209A2">
        <w:t xml:space="preserve">. </w:t>
      </w:r>
    </w:p>
    <w:p w:rsidR="0083384A" w:rsidRPr="00A209A2" w:rsidRDefault="0083384A" w:rsidP="0083384A">
      <w:pPr>
        <w:rPr>
          <w:i/>
        </w:rPr>
      </w:pPr>
      <w:r w:rsidRPr="00A209A2">
        <w:rPr>
          <w:i/>
        </w:rPr>
        <w:t>Из зала: — Если Монада у демонов обладает такой необычайной силой</w:t>
      </w:r>
      <w:r w:rsidR="00EC0E70" w:rsidRPr="00A209A2">
        <w:rPr>
          <w:i/>
        </w:rPr>
        <w:t xml:space="preserve">, </w:t>
      </w:r>
      <w:r w:rsidRPr="00A209A2">
        <w:rPr>
          <w:i/>
        </w:rPr>
        <w:t>и Атмическое Тело тоже обладает</w:t>
      </w:r>
      <w:r w:rsidR="00357BB5" w:rsidRPr="00A209A2">
        <w:rPr>
          <w:i/>
        </w:rPr>
        <w:t xml:space="preserve">. </w:t>
      </w:r>
      <w:r w:rsidRPr="00A209A2">
        <w:rPr>
          <w:i/>
        </w:rPr>
        <w:t>Остатки</w:t>
      </w:r>
      <w:r w:rsidR="00EC0E70" w:rsidRPr="00A209A2">
        <w:rPr>
          <w:i/>
        </w:rPr>
        <w:t xml:space="preserve">, </w:t>
      </w:r>
      <w:r w:rsidRPr="00A209A2">
        <w:rPr>
          <w:i/>
        </w:rPr>
        <w:t>да</w:t>
      </w:r>
      <w:r w:rsidR="00EC0E70" w:rsidRPr="00A209A2">
        <w:rPr>
          <w:i/>
        </w:rPr>
        <w:t xml:space="preserve">, </w:t>
      </w:r>
      <w:r w:rsidRPr="00A209A2">
        <w:rPr>
          <w:i/>
        </w:rPr>
        <w:t>остатки обладают такой необыч</w:t>
      </w:r>
      <w:r w:rsidR="001146B1" w:rsidRPr="00A209A2">
        <w:rPr>
          <w:i/>
        </w:rPr>
        <w:t>айн</w:t>
      </w:r>
      <w:r w:rsidRPr="00A209A2">
        <w:rPr>
          <w:i/>
        </w:rPr>
        <w:t>ой силой</w:t>
      </w:r>
      <w:r w:rsidR="001146B1" w:rsidRPr="00A209A2">
        <w:rPr>
          <w:i/>
        </w:rPr>
        <w:t>…</w:t>
      </w:r>
    </w:p>
    <w:p w:rsidR="0083384A" w:rsidRPr="00A209A2" w:rsidRDefault="0083384A" w:rsidP="0083384A">
      <w:r w:rsidRPr="00A209A2">
        <w:t>Где</w:t>
      </w:r>
      <w:r w:rsidR="001146B1" w:rsidRPr="00A209A2">
        <w:t>? Какой? Где? Это я разве</w:t>
      </w:r>
      <w:r w:rsidRPr="00A209A2">
        <w:t xml:space="preserve"> об этом говорил?</w:t>
      </w:r>
    </w:p>
    <w:p w:rsidR="0083384A" w:rsidRPr="00A209A2" w:rsidRDefault="0083384A" w:rsidP="0083384A">
      <w:pPr>
        <w:rPr>
          <w:i/>
        </w:rPr>
      </w:pPr>
      <w:r w:rsidRPr="00A209A2">
        <w:rPr>
          <w:i/>
        </w:rPr>
        <w:t>Из зала: — Нет</w:t>
      </w:r>
      <w:r w:rsidR="00EC0E70" w:rsidRPr="00A209A2">
        <w:rPr>
          <w:i/>
        </w:rPr>
        <w:t xml:space="preserve">, </w:t>
      </w:r>
      <w:r w:rsidRPr="00A209A2">
        <w:rPr>
          <w:i/>
        </w:rPr>
        <w:t>у нас</w:t>
      </w:r>
      <w:r w:rsidR="001146B1" w:rsidRPr="00A209A2">
        <w:rPr>
          <w:i/>
        </w:rPr>
        <w:t>,</w:t>
      </w:r>
      <w:r w:rsidRPr="00A209A2">
        <w:rPr>
          <w:i/>
        </w:rPr>
        <w:t xml:space="preserve"> нас воспитывают</w:t>
      </w:r>
      <w:r w:rsidR="00357BB5" w:rsidRPr="00A209A2">
        <w:rPr>
          <w:i/>
        </w:rPr>
        <w:t xml:space="preserve">. </w:t>
      </w:r>
    </w:p>
    <w:p w:rsidR="0083384A" w:rsidRPr="00A209A2" w:rsidRDefault="0083384A" w:rsidP="0083384A">
      <w:r w:rsidRPr="00A209A2">
        <w:t xml:space="preserve">Они </w:t>
      </w:r>
      <w:r w:rsidR="004E7E9B" w:rsidRPr="00A209A2">
        <w:t>н</w:t>
      </w:r>
      <w:r w:rsidRPr="00A209A2">
        <w:t>ас воспитывают</w:t>
      </w:r>
      <w:r w:rsidR="00EC0E70" w:rsidRPr="00A209A2">
        <w:t xml:space="preserve">, </w:t>
      </w:r>
      <w:r w:rsidRPr="00A209A2">
        <w:t xml:space="preserve">если ты сама находишься в </w:t>
      </w:r>
      <w:r w:rsidR="004E7E9B" w:rsidRPr="00A209A2">
        <w:t>эго, в</w:t>
      </w:r>
      <w:r w:rsidRPr="00A209A2">
        <w:t xml:space="preserve"> </w:t>
      </w:r>
      <w:r w:rsidR="001146B1" w:rsidRPr="00A209A2">
        <w:t>самости</w:t>
      </w:r>
      <w:r w:rsidR="00EC0E70" w:rsidRPr="00A209A2">
        <w:t xml:space="preserve">, </w:t>
      </w:r>
      <w:r w:rsidRPr="00A209A2">
        <w:t>в астрале</w:t>
      </w:r>
      <w:r w:rsidR="00EC0E70" w:rsidRPr="00A209A2">
        <w:t xml:space="preserve">, </w:t>
      </w:r>
      <w:r w:rsidRPr="00A209A2">
        <w:t>котор</w:t>
      </w:r>
      <w:r w:rsidR="001146B1" w:rsidRPr="00A209A2">
        <w:t>ый</w:t>
      </w:r>
      <w:r w:rsidRPr="00A209A2">
        <w:t xml:space="preserve"> </w:t>
      </w:r>
      <w:r w:rsidR="001146B1" w:rsidRPr="00A209A2">
        <w:t>не</w:t>
      </w:r>
      <w:r w:rsidRPr="00A209A2">
        <w:t>скоординирован…</w:t>
      </w:r>
    </w:p>
    <w:p w:rsidR="0083384A" w:rsidRPr="00A209A2" w:rsidRDefault="0083384A" w:rsidP="0083384A">
      <w:pPr>
        <w:rPr>
          <w:i/>
        </w:rPr>
      </w:pPr>
      <w:r w:rsidRPr="00A209A2">
        <w:rPr>
          <w:i/>
        </w:rPr>
        <w:t>Из зала: — Это ж действует</w:t>
      </w:r>
      <w:r w:rsidR="00EC0E70" w:rsidRPr="00A209A2">
        <w:rPr>
          <w:i/>
        </w:rPr>
        <w:t xml:space="preserve">, </w:t>
      </w:r>
      <w:r w:rsidRPr="00A209A2">
        <w:rPr>
          <w:i/>
        </w:rPr>
        <w:t>это как бы этап</w:t>
      </w:r>
      <w:r w:rsidR="001146B1" w:rsidRPr="00A209A2">
        <w:rPr>
          <w:i/>
        </w:rPr>
        <w:t xml:space="preserve"> на</w:t>
      </w:r>
      <w:r w:rsidRPr="00A209A2">
        <w:rPr>
          <w:i/>
        </w:rPr>
        <w:t xml:space="preserve"> пути</w:t>
      </w:r>
      <w:r w:rsidR="00357BB5" w:rsidRPr="00A209A2">
        <w:rPr>
          <w:i/>
        </w:rPr>
        <w:t xml:space="preserve">. </w:t>
      </w:r>
    </w:p>
    <w:p w:rsidR="0083384A" w:rsidRPr="001146B1" w:rsidRDefault="0083384A" w:rsidP="0083384A">
      <w:r w:rsidRPr="00A209A2">
        <w:t>Я никогда не скажу</w:t>
      </w:r>
      <w:r w:rsidR="00EC0E70" w:rsidRPr="00A209A2">
        <w:t xml:space="preserve">, </w:t>
      </w:r>
      <w:r w:rsidRPr="00A209A2">
        <w:t>что они обладают силой</w:t>
      </w:r>
      <w:r w:rsidR="00357BB5" w:rsidRPr="00A209A2">
        <w:t xml:space="preserve">. </w:t>
      </w:r>
      <w:r w:rsidRPr="00A209A2">
        <w:t>Ты меня вводишь в искушение</w:t>
      </w:r>
      <w:r w:rsidR="00357BB5" w:rsidRPr="00A209A2">
        <w:t xml:space="preserve">. </w:t>
      </w:r>
      <w:r w:rsidRPr="00A209A2">
        <w:t xml:space="preserve">Ты что? Они </w:t>
      </w:r>
      <w:r w:rsidR="001146B1" w:rsidRPr="00A209A2">
        <w:t xml:space="preserve">тут же </w:t>
      </w:r>
      <w:r w:rsidRPr="00A209A2">
        <w:t>все прибегут и попробуют использовать на мне силу</w:t>
      </w:r>
      <w:r w:rsidR="00357BB5" w:rsidRPr="00A209A2">
        <w:t xml:space="preserve">. </w:t>
      </w:r>
      <w:r w:rsidRPr="00A209A2">
        <w:t xml:space="preserve">Мне </w:t>
      </w:r>
      <w:r w:rsidRPr="00A209A2">
        <w:rPr>
          <w:i/>
        </w:rPr>
        <w:t xml:space="preserve">их </w:t>
      </w:r>
      <w:r w:rsidRPr="00A209A2">
        <w:t>жалко</w:t>
      </w:r>
      <w:r w:rsidR="00357BB5" w:rsidRPr="00A209A2">
        <w:t xml:space="preserve">. </w:t>
      </w:r>
      <w:r w:rsidRPr="00A209A2">
        <w:t xml:space="preserve">Понимаешь? </w:t>
      </w:r>
      <w:r w:rsidR="001146B1" w:rsidRPr="00253B5F">
        <w:rPr>
          <w:i/>
        </w:rPr>
        <w:t>/</w:t>
      </w:r>
      <w:r w:rsidR="001146B1" w:rsidRPr="00A209A2">
        <w:rPr>
          <w:i/>
        </w:rPr>
        <w:t>разрыв в записи</w:t>
      </w:r>
      <w:r w:rsidR="001146B1" w:rsidRPr="00253B5F">
        <w:rPr>
          <w:i/>
        </w:rPr>
        <w:t>/</w:t>
      </w:r>
    </w:p>
    <w:p w:rsidR="0083384A" w:rsidRPr="00816357" w:rsidRDefault="00A209A2" w:rsidP="0083384A">
      <w:bookmarkStart w:id="67" w:name="_gjdgxs" w:colFirst="0" w:colLast="0"/>
      <w:bookmarkEnd w:id="67"/>
      <w:r w:rsidRPr="00A209A2">
        <w:t>Т</w:t>
      </w:r>
      <w:r w:rsidR="0083384A" w:rsidRPr="00A209A2">
        <w:t>огда и</w:t>
      </w:r>
      <w:r w:rsidR="0083384A" w:rsidRPr="00816357">
        <w:t>х монадическое тело поактивнее</w:t>
      </w:r>
      <w:r w:rsidR="00357BB5">
        <w:t xml:space="preserve">. </w:t>
      </w:r>
      <w:r w:rsidR="0083384A" w:rsidRPr="00816357">
        <w:t>И то</w:t>
      </w:r>
      <w:r w:rsidR="00EC0E70">
        <w:t xml:space="preserve">, </w:t>
      </w:r>
      <w:r w:rsidR="0083384A" w:rsidRPr="00816357">
        <w:t>какие демоны гоняют? Больше всего Владыки Лучей</w:t>
      </w:r>
      <w:r w:rsidR="00EC0E70">
        <w:t xml:space="preserve"> </w:t>
      </w:r>
      <w:r w:rsidR="0083384A" w:rsidRPr="00816357">
        <w:t>или там Владыки каких-нибудь систем демонских</w:t>
      </w:r>
      <w:r>
        <w:t>.</w:t>
      </w:r>
      <w:r w:rsidR="0083384A" w:rsidRPr="00816357">
        <w:t xml:space="preserve"> Обычный демон</w:t>
      </w:r>
      <w:r>
        <w:t>,</w:t>
      </w:r>
      <w:r w:rsidR="0083384A" w:rsidRPr="00816357">
        <w:t xml:space="preserve"> он разводит обычных людей</w:t>
      </w:r>
      <w:r w:rsidR="00EC0E70">
        <w:t xml:space="preserve">, </w:t>
      </w:r>
      <w:r w:rsidR="0083384A" w:rsidRPr="00816357">
        <w:t>которые там — ну</w:t>
      </w:r>
      <w:r w:rsidR="00EC0E70">
        <w:t xml:space="preserve">, </w:t>
      </w:r>
      <w:r w:rsidR="0083384A" w:rsidRPr="00816357">
        <w:t>упёртую бабушку разводит</w:t>
      </w:r>
      <w:r w:rsidR="00EC0E70">
        <w:t xml:space="preserve">, </w:t>
      </w:r>
      <w:r w:rsidR="0083384A" w:rsidRPr="00816357">
        <w:t>которая и так слаба</w:t>
      </w:r>
      <w:r w:rsidR="00357BB5">
        <w:t xml:space="preserve">. </w:t>
      </w:r>
      <w:r w:rsidR="0083384A" w:rsidRPr="00816357">
        <w:t>Но ему хоть так подпитаться надо</w:t>
      </w:r>
      <w:r w:rsidR="00EC0E70">
        <w:t xml:space="preserve">, </w:t>
      </w:r>
      <w:r w:rsidR="0083384A" w:rsidRPr="00816357">
        <w:t xml:space="preserve">иначе он </w:t>
      </w:r>
      <w:r w:rsidR="00A87C6F" w:rsidRPr="00816357">
        <w:t xml:space="preserve">же </w:t>
      </w:r>
      <w:r w:rsidR="0083384A" w:rsidRPr="00816357">
        <w:t>жить не будет</w:t>
      </w:r>
      <w:r w:rsidR="00357BB5">
        <w:t xml:space="preserve">. </w:t>
      </w:r>
      <w:r w:rsidR="0083384A" w:rsidRPr="00816357">
        <w:t xml:space="preserve">Как </w:t>
      </w:r>
      <w:r w:rsidR="00A87C6F">
        <w:t xml:space="preserve">в </w:t>
      </w:r>
      <w:r w:rsidR="0083384A" w:rsidRPr="00816357">
        <w:t>«Вечера на хуторе близ Диканьки»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lastRenderedPageBreak/>
        <w:t xml:space="preserve"> Из зала: — У нас не мо</w:t>
      </w:r>
      <w:r w:rsidR="00A87C6F">
        <w:rPr>
          <w:i/>
        </w:rPr>
        <w:t>же</w:t>
      </w:r>
      <w:r w:rsidRPr="00816357">
        <w:rPr>
          <w:i/>
        </w:rPr>
        <w:t>т быть аналогии</w:t>
      </w:r>
      <w:r w:rsidR="00EC0E70">
        <w:rPr>
          <w:i/>
        </w:rPr>
        <w:t xml:space="preserve">, </w:t>
      </w:r>
      <w:r w:rsidRPr="00816357">
        <w:rPr>
          <w:i/>
        </w:rPr>
        <w:t>потому что…</w:t>
      </w:r>
    </w:p>
    <w:p w:rsidR="0083384A" w:rsidRPr="00816357" w:rsidRDefault="0083384A" w:rsidP="0083384A">
      <w:r w:rsidRPr="00816357">
        <w:t>Есть у нас аналогии</w:t>
      </w:r>
      <w:r w:rsidR="00A87C6F">
        <w:t>.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 Из зала:— Есть</w:t>
      </w:r>
      <w:r w:rsidR="00EC0E70">
        <w:rPr>
          <w:i/>
        </w:rPr>
        <w:t xml:space="preserve">, </w:t>
      </w:r>
      <w:r w:rsidRPr="00816357">
        <w:rPr>
          <w:i/>
        </w:rPr>
        <w:t>да?</w:t>
      </w:r>
    </w:p>
    <w:p w:rsidR="0083384A" w:rsidRPr="00816357" w:rsidRDefault="0083384A" w:rsidP="0083384A">
      <w:r w:rsidRPr="00816357">
        <w:t>Есть у нас аналогии</w:t>
      </w:r>
      <w:r w:rsidR="00357BB5">
        <w:t xml:space="preserve">. </w:t>
      </w:r>
      <w:r w:rsidRPr="00816357">
        <w:t>Есть</w:t>
      </w:r>
      <w:r w:rsidR="00357BB5">
        <w:t xml:space="preserve">. </w:t>
      </w:r>
    </w:p>
    <w:p w:rsidR="0083384A" w:rsidRPr="00816357" w:rsidRDefault="0083384A" w:rsidP="0083384A">
      <w:r w:rsidRPr="00816357">
        <w:t>Значит это ж атмическо-монадическое тело? А у нас атмическое монадическое тело связано с ментальным каким? — ангельским</w:t>
      </w:r>
      <w:r w:rsidR="00357BB5">
        <w:t xml:space="preserve">. </w:t>
      </w:r>
      <w:r w:rsidRPr="00816357">
        <w:t>И наша Монада развёртывается в ментальное тело</w:t>
      </w:r>
      <w:r w:rsidR="00EC0E70">
        <w:t xml:space="preserve">, </w:t>
      </w:r>
      <w:r w:rsidRPr="00816357">
        <w:t>какое? — ангельское</w:t>
      </w:r>
      <w:r w:rsidR="00357BB5">
        <w:t xml:space="preserve">. </w:t>
      </w:r>
      <w:r w:rsidRPr="00816357">
        <w:t>Да?</w:t>
      </w:r>
    </w:p>
    <w:p w:rsidR="0083384A" w:rsidRPr="00816357" w:rsidRDefault="0083384A" w:rsidP="0083384A">
      <w:r w:rsidRPr="00816357">
        <w:t>Поэтому</w:t>
      </w:r>
      <w:r w:rsidR="00EC0E70">
        <w:t xml:space="preserve">, </w:t>
      </w:r>
      <w:r w:rsidRPr="00816357">
        <w:t>с одной стороны</w:t>
      </w:r>
      <w:r w:rsidR="00EC0E70">
        <w:t xml:space="preserve">, </w:t>
      </w:r>
      <w:r w:rsidRPr="00816357">
        <w:t>ангелы нас обучают</w:t>
      </w:r>
      <w:r w:rsidR="00357BB5">
        <w:t xml:space="preserve">. </w:t>
      </w:r>
      <w:r w:rsidRPr="00816357">
        <w:t>А с другой стороны</w:t>
      </w:r>
      <w:r w:rsidR="00EC0E70">
        <w:t xml:space="preserve">, </w:t>
      </w:r>
      <w:r w:rsidRPr="00816357">
        <w:t xml:space="preserve">некоторых ангелов…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Мы разводим</w:t>
      </w:r>
      <w:r w:rsidR="00357BB5">
        <w:rPr>
          <w:i/>
        </w:rPr>
        <w:t xml:space="preserve">. </w:t>
      </w:r>
    </w:p>
    <w:p w:rsidR="00A87C6F" w:rsidRDefault="0083384A" w:rsidP="0083384A">
      <w:r w:rsidRPr="00816357">
        <w:t>Мы не разводим</w:t>
      </w:r>
      <w:r w:rsidR="00357BB5">
        <w:t>.</w:t>
      </w:r>
    </w:p>
    <w:p w:rsidR="00A87C6F" w:rsidRDefault="00A87C6F" w:rsidP="0083384A">
      <w:pPr>
        <w:rPr>
          <w:i/>
        </w:rPr>
      </w:pPr>
      <w:r w:rsidRPr="00816357">
        <w:rPr>
          <w:i/>
        </w:rPr>
        <w:t xml:space="preserve">Из зала: — </w:t>
      </w:r>
      <w:r>
        <w:rPr>
          <w:i/>
        </w:rPr>
        <w:t>Здорово.</w:t>
      </w:r>
      <w:r w:rsidRPr="00A87C6F">
        <w:rPr>
          <w:i/>
        </w:rPr>
        <w:t xml:space="preserve"> </w:t>
      </w:r>
    </w:p>
    <w:p w:rsidR="0083384A" w:rsidRDefault="00A87C6F" w:rsidP="0083384A">
      <w:pPr>
        <w:rPr>
          <w:i/>
        </w:rPr>
      </w:pPr>
      <w:r>
        <w:t>О, з</w:t>
      </w:r>
      <w:r w:rsidR="0083384A" w:rsidRPr="00816357">
        <w:t>дорово!</w:t>
      </w:r>
      <w:r>
        <w:t>!</w:t>
      </w:r>
      <w:r w:rsidR="0083384A" w:rsidRPr="00816357">
        <w:t xml:space="preserve"> Ну</w:t>
      </w:r>
      <w:r w:rsidR="00EC0E70">
        <w:t xml:space="preserve">, </w:t>
      </w:r>
      <w:r w:rsidR="0083384A" w:rsidRPr="00816357">
        <w:t>ангелы!</w:t>
      </w:r>
      <w:r>
        <w:t>!</w:t>
      </w:r>
      <w:r w:rsidR="0083384A" w:rsidRPr="00816357">
        <w:t xml:space="preserve"> </w:t>
      </w:r>
      <w:r w:rsidRPr="00816357">
        <w:rPr>
          <w:i/>
        </w:rPr>
        <w:t>(</w:t>
      </w:r>
      <w:r>
        <w:rPr>
          <w:i/>
        </w:rPr>
        <w:t>С</w:t>
      </w:r>
      <w:r w:rsidRPr="00816357">
        <w:rPr>
          <w:i/>
        </w:rPr>
        <w:t>мех)</w:t>
      </w:r>
      <w:r>
        <w:rPr>
          <w:i/>
        </w:rPr>
        <w:t xml:space="preserve"> </w:t>
      </w:r>
      <w:r w:rsidR="0083384A" w:rsidRPr="00816357">
        <w:t xml:space="preserve">Иди сюда! </w:t>
      </w:r>
      <w:r w:rsidR="0083384A" w:rsidRPr="00A87C6F">
        <w:rPr>
          <w:i/>
        </w:rPr>
        <w:t>(</w:t>
      </w:r>
      <w:r>
        <w:rPr>
          <w:i/>
        </w:rPr>
        <w:t>Х</w:t>
      </w:r>
      <w:r w:rsidR="0083384A" w:rsidRPr="00A87C6F">
        <w:rPr>
          <w:i/>
        </w:rPr>
        <w:t>лопает)</w:t>
      </w:r>
    </w:p>
    <w:p w:rsidR="00A87C6F" w:rsidRPr="00A87C6F" w:rsidRDefault="00A87C6F" w:rsidP="0083384A">
      <w:r w:rsidRPr="00A87C6F">
        <w:t>О, сказал!</w:t>
      </w:r>
    </w:p>
    <w:p w:rsidR="0083384A" w:rsidRPr="00816357" w:rsidRDefault="0083384A" w:rsidP="0083384A">
      <w:r w:rsidRPr="00816357">
        <w:rPr>
          <w:i/>
        </w:rPr>
        <w:t>Из зала: — Ну</w:t>
      </w:r>
      <w:r w:rsidR="00EC0E70">
        <w:rPr>
          <w:i/>
        </w:rPr>
        <w:t xml:space="preserve">, </w:t>
      </w:r>
      <w:r w:rsidRPr="00816357">
        <w:rPr>
          <w:i/>
        </w:rPr>
        <w:t>так обидно</w:t>
      </w:r>
      <w:r w:rsidR="00A87C6F">
        <w:rPr>
          <w:i/>
        </w:rPr>
        <w:t xml:space="preserve"> было</w:t>
      </w:r>
      <w:r w:rsidR="00357BB5">
        <w:t xml:space="preserve">. </w:t>
      </w:r>
    </w:p>
    <w:p w:rsidR="0083384A" w:rsidRPr="00816357" w:rsidRDefault="0083384A" w:rsidP="0083384A">
      <w:r w:rsidRPr="00816357">
        <w:t>А чё обидно-то</w:t>
      </w:r>
      <w:r w:rsidR="00EC0E70">
        <w:t xml:space="preserve">, </w:t>
      </w:r>
      <w:r w:rsidRPr="00816357">
        <w:t xml:space="preserve">а? </w:t>
      </w:r>
      <w:r w:rsidR="00A87C6F">
        <w:t xml:space="preserve">Это Эго. </w:t>
      </w:r>
      <w:r w:rsidRPr="00816357">
        <w:t>Чё обидно? Я вам другое скажу</w:t>
      </w:r>
      <w:r w:rsidR="00357BB5">
        <w:t xml:space="preserve">. </w:t>
      </w:r>
      <w:r w:rsidRPr="00816357">
        <w:t>Сейчас не та ситуация</w:t>
      </w:r>
      <w:r w:rsidR="00EC0E70">
        <w:t xml:space="preserve">, </w:t>
      </w:r>
      <w:r w:rsidRPr="00816357">
        <w:t>когда там надо с ангелами</w:t>
      </w:r>
      <w:r w:rsidR="00357BB5">
        <w:t xml:space="preserve">. </w:t>
      </w:r>
      <w:r w:rsidRPr="00816357">
        <w:t>Да</w:t>
      </w:r>
      <w:r w:rsidR="00EC0E70">
        <w:t xml:space="preserve">, </w:t>
      </w:r>
      <w:r w:rsidRPr="00816357">
        <w:t>ангелы проверяются через людей Отцом и Владыками</w:t>
      </w:r>
      <w:r w:rsidR="00357BB5">
        <w:t xml:space="preserve">. </w:t>
      </w:r>
      <w:r w:rsidRPr="00816357">
        <w:t>Это совершенно точно</w:t>
      </w:r>
      <w:r w:rsidR="00EC0E70">
        <w:t xml:space="preserve">, </w:t>
      </w:r>
      <w:r w:rsidRPr="00816357">
        <w:t>это мы знаем</w:t>
      </w:r>
      <w:r w:rsidR="00357BB5">
        <w:t xml:space="preserve">. </w:t>
      </w:r>
      <w:r w:rsidRPr="00816357">
        <w:t xml:space="preserve">И на этом много ангелов пало </w:t>
      </w:r>
      <w:r w:rsidRPr="00990399">
        <w:rPr>
          <w:i/>
        </w:rPr>
        <w:t>(смех в зале)</w:t>
      </w:r>
      <w:r w:rsidR="00357BB5">
        <w:t xml:space="preserve">. </w:t>
      </w:r>
      <w:r w:rsidRPr="00816357">
        <w:t>На проверке людей у ангелов в первых эпохах это вызывало шок</w:t>
      </w:r>
      <w:r w:rsidR="00EC0E70">
        <w:t xml:space="preserve">, </w:t>
      </w:r>
      <w:r w:rsidRPr="00816357">
        <w:t>если отправляли проверять человека</w:t>
      </w:r>
      <w:r w:rsidR="00357BB5">
        <w:t xml:space="preserve">. </w:t>
      </w:r>
      <w:r w:rsidRPr="00816357">
        <w:t>Это не просто по лезвию бритвы</w:t>
      </w:r>
      <w:r w:rsidR="00EC0E70">
        <w:t xml:space="preserve">, </w:t>
      </w:r>
      <w:r w:rsidRPr="00816357">
        <w:t>он по ниточке пытался пройти</w:t>
      </w:r>
      <w:r w:rsidR="00EC0E70">
        <w:t xml:space="preserve">, </w:t>
      </w:r>
      <w:r w:rsidRPr="00816357">
        <w:t>чтобы остаться ангелом</w:t>
      </w:r>
      <w:r w:rsidR="00357BB5">
        <w:t xml:space="preserve">. </w:t>
      </w:r>
      <w:r w:rsidRPr="00816357">
        <w:t>Я серьёзно</w:t>
      </w:r>
      <w:r w:rsidR="00357BB5">
        <w:t xml:space="preserve">. </w:t>
      </w:r>
      <w:r w:rsidRPr="00816357">
        <w:t>Поэтому многие фильмы</w:t>
      </w:r>
      <w:r w:rsidR="00EC0E70">
        <w:t xml:space="preserve">, </w:t>
      </w:r>
      <w:r w:rsidRPr="00816357">
        <w:t>когда ангел там</w:t>
      </w:r>
      <w:r w:rsidR="00990399">
        <w:t>,</w:t>
      </w:r>
      <w:r w:rsidRPr="00816357">
        <w:t xml:space="preserve"> то из-за любви</w:t>
      </w:r>
      <w:r w:rsidR="00EC0E70">
        <w:t xml:space="preserve">, </w:t>
      </w:r>
      <w:r w:rsidRPr="00816357">
        <w:t>то из-за чего-то там остался в человеческом глобусе</w:t>
      </w:r>
      <w:r w:rsidR="00EC0E70">
        <w:t xml:space="preserve">, </w:t>
      </w:r>
      <w:r w:rsidR="00630428">
        <w:t xml:space="preserve">— </w:t>
      </w:r>
      <w:r w:rsidRPr="00816357">
        <w:t>то есть пал на наш уровень</w:t>
      </w:r>
      <w:r w:rsidR="00EC0E70">
        <w:t xml:space="preserve">, </w:t>
      </w:r>
      <w:r w:rsidRPr="00816357">
        <w:t>— это совершенная правда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таких</w:t>
      </w:r>
      <w:r w:rsidR="00EC0E70">
        <w:t xml:space="preserve">, </w:t>
      </w:r>
      <w:r w:rsidRPr="00816357">
        <w:t>кстати</w:t>
      </w:r>
      <w:r w:rsidR="00EC0E70">
        <w:t xml:space="preserve">, </w:t>
      </w:r>
      <w:r w:rsidRPr="00816357">
        <w:t xml:space="preserve">мы в погружении много встречаем </w:t>
      </w:r>
      <w:r w:rsidRPr="00816357">
        <w:rPr>
          <w:i/>
        </w:rPr>
        <w:t>(смех в зале)</w:t>
      </w:r>
      <w:r w:rsidR="00357BB5">
        <w:rPr>
          <w:i/>
        </w:rPr>
        <w:t xml:space="preserve">. </w:t>
      </w:r>
      <w:r w:rsidR="00990399">
        <w:rPr>
          <w:i/>
        </w:rPr>
        <w:t xml:space="preserve">(Из зала: и таких тоже) </w:t>
      </w:r>
      <w:r w:rsidRPr="00816357">
        <w:t xml:space="preserve">И таких тоже </w:t>
      </w:r>
      <w:r w:rsidR="00990399">
        <w:t>хватает</w:t>
      </w:r>
      <w:r w:rsidR="00357BB5">
        <w:t xml:space="preserve">. </w:t>
      </w:r>
    </w:p>
    <w:p w:rsidR="0083384A" w:rsidRPr="00816357" w:rsidRDefault="0083384A" w:rsidP="0083384A">
      <w:r w:rsidRPr="00816357">
        <w:t>Но сейчас проблема в другом</w:t>
      </w:r>
      <w:r w:rsidR="00357BB5">
        <w:t xml:space="preserve">. </w:t>
      </w:r>
      <w:r w:rsidRPr="00816357">
        <w:t>Сейчас поставлена новая задача ассимиляции</w:t>
      </w:r>
      <w:r w:rsidR="00357BB5">
        <w:t xml:space="preserve">. </w:t>
      </w:r>
      <w:r w:rsidRPr="00816357">
        <w:t>Ассимиляции</w:t>
      </w:r>
      <w:r w:rsidR="00EC0E70">
        <w:t xml:space="preserve">, </w:t>
      </w:r>
      <w:r w:rsidRPr="00816357">
        <w:t>то есть</w:t>
      </w:r>
      <w:r w:rsidR="00990399">
        <w:t>,</w:t>
      </w:r>
      <w:r w:rsidRPr="00816357">
        <w:t xml:space="preserve"> слияния человеческого</w:t>
      </w:r>
      <w:r w:rsidR="00EC0E70">
        <w:t xml:space="preserve">, </w:t>
      </w:r>
      <w:r w:rsidRPr="00816357">
        <w:t>ангельского и демонского глобусов в один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Это уже было</w:t>
      </w:r>
      <w:r w:rsidR="00990399">
        <w:rPr>
          <w:i/>
        </w:rPr>
        <w:t>,</w:t>
      </w:r>
      <w:r w:rsidR="00357BB5">
        <w:rPr>
          <w:i/>
        </w:rPr>
        <w:t xml:space="preserve"> </w:t>
      </w:r>
      <w:r w:rsidRPr="00816357">
        <w:rPr>
          <w:i/>
        </w:rPr>
        <w:t>50 процентов</w:t>
      </w:r>
      <w:r w:rsidR="00EC0E70">
        <w:rPr>
          <w:i/>
        </w:rPr>
        <w:t xml:space="preserve">, </w:t>
      </w:r>
      <w:r w:rsidRPr="00816357">
        <w:rPr>
          <w:i/>
        </w:rPr>
        <w:t>да?</w:t>
      </w:r>
    </w:p>
    <w:p w:rsidR="0083384A" w:rsidRPr="00816357" w:rsidRDefault="0083384A" w:rsidP="0083384A">
      <w:r w:rsidRPr="00816357">
        <w:t>Я говорил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Там не важно</w:t>
      </w:r>
      <w:r w:rsidR="00EC0E70">
        <w:t xml:space="preserve">, </w:t>
      </w:r>
      <w:r w:rsidRPr="00816357">
        <w:t>сколько: 50 — не 50</w:t>
      </w:r>
      <w:r w:rsidR="00357BB5">
        <w:t xml:space="preserve">. </w:t>
      </w:r>
      <w:r w:rsidRPr="00816357">
        <w:t>Но ангелы будут воплощаться в человеческое тело</w:t>
      </w:r>
      <w:r w:rsidR="00EC0E70">
        <w:t xml:space="preserve">, </w:t>
      </w:r>
      <w:r w:rsidRPr="00816357">
        <w:t>чтобы войти в новое метагалактическое рождение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Потому что только человеку дано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Да</w:t>
      </w:r>
      <w:r w:rsidR="00357BB5">
        <w:t xml:space="preserve">. </w:t>
      </w:r>
      <w:r w:rsidRPr="00816357">
        <w:t>Но там сейчас есть правила чуть поменялись после января</w:t>
      </w:r>
      <w:r w:rsidR="00357BB5">
        <w:t xml:space="preserve">. </w:t>
      </w:r>
      <w:r w:rsidRPr="00816357">
        <w:t>Сильным архангелам</w:t>
      </w:r>
      <w:r w:rsidR="00EC0E70">
        <w:t xml:space="preserve">, </w:t>
      </w:r>
      <w:r w:rsidRPr="00816357">
        <w:t>которые помогают развивать человека в новое метагалактическое состояние</w:t>
      </w:r>
      <w:r w:rsidR="00EC0E70">
        <w:t xml:space="preserve">, </w:t>
      </w:r>
      <w:r w:rsidRPr="00816357">
        <w:t>дано право вместе с человеком параллельно проходить Новое Рождение</w:t>
      </w:r>
      <w:r w:rsidR="00357BB5">
        <w:t xml:space="preserve">. </w:t>
      </w:r>
      <w:r w:rsidRPr="00816357">
        <w:t>Но это уровень архангелов</w:t>
      </w:r>
      <w:r w:rsidR="00EC0E70">
        <w:t xml:space="preserve">, </w:t>
      </w:r>
      <w:r w:rsidRPr="00816357">
        <w:t>сильных</w:t>
      </w:r>
      <w:r w:rsidR="00357BB5">
        <w:t xml:space="preserve">. </w:t>
      </w:r>
      <w:r w:rsidRPr="00816357">
        <w:t>У ангелов силы не хватает</w:t>
      </w:r>
      <w:r w:rsidR="00357BB5">
        <w:t xml:space="preserve">. </w:t>
      </w:r>
      <w:r w:rsidRPr="00816357">
        <w:t>Но</w:t>
      </w:r>
      <w:r w:rsidR="00990399">
        <w:t>,</w:t>
      </w:r>
      <w:r w:rsidRPr="00816357">
        <w:t xml:space="preserve"> опять же</w:t>
      </w:r>
      <w:r w:rsidR="00EC0E70">
        <w:t xml:space="preserve">, </w:t>
      </w:r>
      <w:r w:rsidRPr="00816357">
        <w:t>если они стыкуются в слиянии с человечеством и</w:t>
      </w:r>
      <w:r w:rsidR="00EC0E70">
        <w:t xml:space="preserve">, </w:t>
      </w:r>
      <w:r w:rsidRPr="00816357">
        <w:t>помогая развивать человека</w:t>
      </w:r>
      <w:r w:rsidR="00EC0E70">
        <w:t xml:space="preserve">, </w:t>
      </w:r>
      <w:r w:rsidRPr="00816357">
        <w:t>фактически берут на себя часть энергетики человека</w:t>
      </w:r>
      <w:r w:rsidR="00357BB5">
        <w:t xml:space="preserve">. </w:t>
      </w:r>
      <w:r w:rsidRPr="00816357">
        <w:t>То есть</w:t>
      </w:r>
      <w:r w:rsidR="00990399">
        <w:t>,</w:t>
      </w:r>
      <w:r w:rsidRPr="00816357">
        <w:t xml:space="preserve"> всё равно нужно смешение энергетики ангела и человека</w:t>
      </w:r>
      <w:r w:rsidR="00357BB5">
        <w:t xml:space="preserve">. </w:t>
      </w:r>
    </w:p>
    <w:p w:rsidR="0083384A" w:rsidRPr="00816357" w:rsidRDefault="0083384A" w:rsidP="0083384A">
      <w:r w:rsidRPr="00816357">
        <w:t>Допустим</w:t>
      </w:r>
      <w:r w:rsidR="00EC0E70">
        <w:t xml:space="preserve">, </w:t>
      </w:r>
      <w:r w:rsidRPr="00816357">
        <w:t>Архангел Михаил</w:t>
      </w:r>
      <w:r w:rsidR="00EC0E70">
        <w:t xml:space="preserve">, </w:t>
      </w:r>
      <w:r w:rsidRPr="00816357">
        <w:t>он уже бедный замучился по нашей просьбе чистить все дома всех вошедших в погружение</w:t>
      </w:r>
      <w:r w:rsidR="00357BB5">
        <w:t xml:space="preserve">. </w:t>
      </w:r>
      <w:r w:rsidRPr="00816357">
        <w:t>Он уже иногда просто прикалывается</w:t>
      </w:r>
      <w:r w:rsidR="00357BB5">
        <w:t xml:space="preserve">. </w:t>
      </w:r>
      <w:r w:rsidRPr="00816357">
        <w:t>Он с метлой приходит</w:t>
      </w:r>
      <w:r w:rsidR="00EC0E70">
        <w:t xml:space="preserve">, </w:t>
      </w:r>
      <w:r w:rsidRPr="00816357">
        <w:t>с тряпкой и даёт там товарищу там — сама почист</w:t>
      </w:r>
      <w:r w:rsidR="00990399">
        <w:t>ь</w:t>
      </w:r>
      <w:r w:rsidRPr="00816357">
        <w:t xml:space="preserve"> свой дом</w:t>
      </w:r>
      <w:r w:rsidR="00EC0E70">
        <w:t xml:space="preserve">, </w:t>
      </w:r>
      <w:r w:rsidRPr="00816357">
        <w:t>а я подожду</w:t>
      </w:r>
      <w:r w:rsidR="00357BB5">
        <w:t xml:space="preserve">. </w:t>
      </w:r>
    </w:p>
    <w:p w:rsidR="0083384A" w:rsidRPr="00816357" w:rsidRDefault="0083384A" w:rsidP="0083384A">
      <w:r w:rsidRPr="00816357">
        <w:t>То есть</w:t>
      </w:r>
      <w:r w:rsidR="00990399">
        <w:t>,</w:t>
      </w:r>
      <w:r w:rsidRPr="00816357">
        <w:t xml:space="preserve"> это вот человек</w:t>
      </w:r>
      <w:r w:rsidR="00EC0E70">
        <w:t xml:space="preserve">, </w:t>
      </w:r>
      <w:r w:rsidRPr="00816357">
        <w:t>который… Человек</w:t>
      </w:r>
      <w:r w:rsidR="00EC0E70">
        <w:t xml:space="preserve">, </w:t>
      </w:r>
      <w:r w:rsidRPr="00816357">
        <w:t>видите уже</w:t>
      </w:r>
      <w:r w:rsidR="00357BB5">
        <w:t xml:space="preserve">. </w:t>
      </w:r>
      <w:r w:rsidRPr="00816357">
        <w:t xml:space="preserve">Но он </w:t>
      </w:r>
      <w:r w:rsidR="00990399">
        <w:t>у</w:t>
      </w:r>
      <w:r w:rsidRPr="00816357">
        <w:t>же</w:t>
      </w:r>
      <w:r w:rsidR="00990399">
        <w:t xml:space="preserve"> не</w:t>
      </w:r>
      <w:r w:rsidRPr="00816357">
        <w:t xml:space="preserve"> </w:t>
      </w:r>
      <w:r w:rsidRPr="00990399">
        <w:rPr>
          <w:i/>
        </w:rPr>
        <w:t>(смеётся)</w:t>
      </w:r>
      <w:r w:rsidRPr="00816357">
        <w:t xml:space="preserve"> человек</w:t>
      </w:r>
      <w:r w:rsidR="00EC0E70">
        <w:t xml:space="preserve">, </w:t>
      </w:r>
      <w:r w:rsidRPr="00816357">
        <w:t>в принципе</w:t>
      </w:r>
      <w:r w:rsidR="00357BB5">
        <w:t xml:space="preserve">. </w:t>
      </w:r>
      <w:r w:rsidRPr="00816357">
        <w:t>То есть</w:t>
      </w:r>
      <w:r w:rsidR="00990399">
        <w:t>,</w:t>
      </w:r>
      <w:r w:rsidRPr="00816357">
        <w:t xml:space="preserve"> архангел с человеческой энергетикой</w:t>
      </w:r>
      <w:r w:rsidR="00EC0E70">
        <w:t xml:space="preserve">, </w:t>
      </w:r>
      <w:r w:rsidRPr="00816357">
        <w:t>который достаточно накопил человеческих взаимодействий</w:t>
      </w:r>
      <w:r w:rsidR="00357BB5">
        <w:t xml:space="preserve">. </w:t>
      </w:r>
      <w:r w:rsidRPr="00816357">
        <w:t>В принципе он автоматически может пройти Новое Рождение</w:t>
      </w:r>
      <w:r w:rsidR="00990399">
        <w:t>,</w:t>
      </w:r>
      <w:r w:rsidRPr="00816357">
        <w:t xml:space="preserve"> даже на ангельском глобусе</w:t>
      </w:r>
      <w:r w:rsidR="00357BB5">
        <w:t xml:space="preserve">. </w:t>
      </w:r>
      <w:r w:rsidRPr="00816357">
        <w:t>Это тоже так</w:t>
      </w:r>
      <w:r w:rsidR="00990399">
        <w:t xml:space="preserve">ое </w:t>
      </w:r>
      <w:r w:rsidRPr="00816357">
        <w:t>экспериментальное условие</w:t>
      </w:r>
      <w:r w:rsidR="00357BB5">
        <w:t xml:space="preserve">. </w:t>
      </w:r>
    </w:p>
    <w:p w:rsidR="0083384A" w:rsidRPr="00816357" w:rsidRDefault="0083384A" w:rsidP="0083384A">
      <w:r w:rsidRPr="00816357">
        <w:t>Вот сильным архангелам</w:t>
      </w:r>
      <w:r w:rsidR="00EC0E70">
        <w:t xml:space="preserve">, </w:t>
      </w:r>
      <w:r w:rsidRPr="00816357">
        <w:t>которые участвуют в человеческой эволюции</w:t>
      </w:r>
      <w:r w:rsidR="00990399">
        <w:t>,</w:t>
      </w:r>
      <w:r w:rsidRPr="00816357">
        <w:t xml:space="preserve"> сейчас</w:t>
      </w:r>
      <w:r w:rsidR="00EC0E70">
        <w:t xml:space="preserve"> </w:t>
      </w:r>
      <w:r w:rsidRPr="00816357">
        <w:t>Отец после января это позволил</w:t>
      </w:r>
      <w:r w:rsidR="00357BB5">
        <w:t xml:space="preserve">. </w:t>
      </w:r>
      <w:r w:rsidRPr="00816357">
        <w:t>Мы знаем</w:t>
      </w:r>
      <w:r w:rsidR="00EC0E70">
        <w:t xml:space="preserve">, </w:t>
      </w:r>
      <w:r w:rsidRPr="00816357">
        <w:t>что правила чуть изменились</w:t>
      </w:r>
      <w:r w:rsidR="00357BB5">
        <w:t xml:space="preserve">. </w:t>
      </w:r>
      <w:r w:rsidRPr="00816357">
        <w:t>Раньше это было запрещено</w:t>
      </w:r>
      <w:r w:rsidR="00357BB5">
        <w:t xml:space="preserve">. </w:t>
      </w:r>
    </w:p>
    <w:p w:rsidR="0083384A" w:rsidRPr="00816357" w:rsidRDefault="0083384A" w:rsidP="0083384A">
      <w:r w:rsidRPr="00816357">
        <w:lastRenderedPageBreak/>
        <w:t>То есть</w:t>
      </w:r>
      <w:r w:rsidR="00990399">
        <w:t>,</w:t>
      </w:r>
      <w:r w:rsidRPr="00816357">
        <w:t xml:space="preserve"> ангелы тоже сработали в восхождении Отца Планеты</w:t>
      </w:r>
      <w:r w:rsidR="00357BB5">
        <w:t xml:space="preserve">. </w:t>
      </w:r>
      <w:r w:rsidRPr="00816357">
        <w:t>И пошла помощь</w:t>
      </w:r>
      <w:r w:rsidR="00357BB5">
        <w:t xml:space="preserve">. </w:t>
      </w:r>
      <w:r w:rsidRPr="00816357">
        <w:t>Там идёт тоже перестройка</w:t>
      </w:r>
      <w:r w:rsidR="00357BB5">
        <w:t xml:space="preserve">. </w:t>
      </w:r>
      <w:r w:rsidRPr="00816357">
        <w:t>Там у многих ангелов</w:t>
      </w:r>
      <w:r w:rsidR="00EC0E70">
        <w:t xml:space="preserve">, </w:t>
      </w:r>
      <w:r w:rsidRPr="00816357">
        <w:t>как у многих людей</w:t>
      </w:r>
      <w:r w:rsidR="00EC0E70">
        <w:t xml:space="preserve">, </w:t>
      </w:r>
      <w:r w:rsidRPr="00816357">
        <w:t xml:space="preserve">амбиции </w:t>
      </w:r>
      <w:r w:rsidR="00990399">
        <w:t>сня</w:t>
      </w:r>
      <w:r w:rsidRPr="00816357">
        <w:t>лись</w:t>
      </w:r>
      <w:r w:rsidR="00EC0E70">
        <w:t xml:space="preserve">, </w:t>
      </w:r>
      <w:r w:rsidRPr="00816357">
        <w:t>поэтому я считаю</w:t>
      </w:r>
      <w:r w:rsidR="00EC0E70">
        <w:t xml:space="preserve">, </w:t>
      </w:r>
      <w:r w:rsidRPr="00816357">
        <w:t>что вот здесь пойдёт взаимосвязь</w:t>
      </w:r>
      <w:r w:rsidR="00357BB5">
        <w:t xml:space="preserve">. </w:t>
      </w:r>
    </w:p>
    <w:p w:rsidR="0083384A" w:rsidRDefault="0083384A" w:rsidP="0083384A">
      <w:r w:rsidRPr="00816357">
        <w:t>Итак</w:t>
      </w:r>
      <w:r w:rsidR="00EC0E70">
        <w:t xml:space="preserve">, </w:t>
      </w:r>
      <w:r w:rsidRPr="00816357">
        <w:t>мы разобрали самые сложные позиции ментального тела</w:t>
      </w:r>
      <w:r w:rsidR="00357BB5">
        <w:t xml:space="preserve">. </w:t>
      </w:r>
    </w:p>
    <w:p w:rsidR="00990399" w:rsidRPr="00816357" w:rsidRDefault="00990399" w:rsidP="00990399">
      <w:pPr>
        <w:pStyle w:val="12"/>
      </w:pPr>
      <w:bookmarkStart w:id="68" w:name="_Toc10639698"/>
      <w:r>
        <w:t>Причинное тело</w:t>
      </w:r>
      <w:bookmarkEnd w:id="68"/>
    </w:p>
    <w:p w:rsidR="0083384A" w:rsidRPr="00816357" w:rsidRDefault="0083384A" w:rsidP="0083384A">
      <w:r w:rsidRPr="00816357">
        <w:t>Значит</w:t>
      </w:r>
      <w:r w:rsidR="00EC0E70">
        <w:t xml:space="preserve">, </w:t>
      </w:r>
      <w:r w:rsidRPr="00816357">
        <w:t>причинное тело</w:t>
      </w:r>
      <w:r w:rsidR="00CF3FEA">
        <w:t>,</w:t>
      </w:r>
      <w:r w:rsidRPr="00816357">
        <w:t xml:space="preserve"> почему имеет 12 сил? Это камень метагалактического уровня</w:t>
      </w:r>
      <w:r w:rsidR="00357BB5">
        <w:t xml:space="preserve">. </w:t>
      </w:r>
      <w:r w:rsidRPr="00816357">
        <w:t>Или вершина материи Матери</w:t>
      </w:r>
      <w:r w:rsidR="00CF3FEA">
        <w:t>.</w:t>
      </w:r>
      <w:r w:rsidRPr="00816357">
        <w:t xml:space="preserve"> То есть причинное тело отражает уже додекаэдрическую структуру Ядра Земли</w:t>
      </w:r>
      <w:r w:rsidR="00357BB5">
        <w:t xml:space="preserve">. </w:t>
      </w:r>
    </w:p>
    <w:p w:rsidR="0083384A" w:rsidRPr="00816357" w:rsidRDefault="0083384A" w:rsidP="0083384A">
      <w:r w:rsidRPr="00816357">
        <w:t>Поэтому наш Разум — это накопитель сил</w:t>
      </w:r>
      <w:r w:rsidR="00EC0E70">
        <w:t xml:space="preserve">, </w:t>
      </w:r>
      <w:r w:rsidRPr="00816357">
        <w:t>накопитель энергетики</w:t>
      </w:r>
      <w:r w:rsidR="00EC0E70">
        <w:t xml:space="preserve">, </w:t>
      </w:r>
      <w:r w:rsidRPr="00816357">
        <w:t>которая излучается как некая сила в отражении додекаэдра Матушки Земли</w:t>
      </w:r>
      <w:r w:rsidR="00357BB5">
        <w:t xml:space="preserve">. </w:t>
      </w:r>
    </w:p>
    <w:p w:rsidR="0083384A" w:rsidRPr="00816357" w:rsidRDefault="0083384A" w:rsidP="0083384A">
      <w:r w:rsidRPr="00816357">
        <w:t>То есть</w:t>
      </w:r>
      <w:r w:rsidR="00CF3FEA">
        <w:t>,</w:t>
      </w:r>
      <w:r w:rsidRPr="00816357">
        <w:t xml:space="preserve"> Разум</w:t>
      </w:r>
      <w:r w:rsidR="00CF3FEA">
        <w:t>,</w:t>
      </w:r>
      <w:r w:rsidRPr="00816357">
        <w:t xml:space="preserve"> он фактически копит энергию</w:t>
      </w:r>
      <w:r w:rsidR="00357BB5">
        <w:t xml:space="preserve">. </w:t>
      </w:r>
      <w:r w:rsidRPr="00816357">
        <w:t xml:space="preserve">Поэтому Будда говорил: есть только Разум и </w:t>
      </w:r>
      <w:r w:rsidR="00CF3FEA">
        <w:t>Т</w:t>
      </w:r>
      <w:r w:rsidRPr="00816357">
        <w:t>ело в слиянии в Совершенное Тело Будды</w:t>
      </w:r>
      <w:r w:rsidR="00357BB5">
        <w:t xml:space="preserve">. </w:t>
      </w:r>
    </w:p>
    <w:p w:rsidR="0083384A" w:rsidRPr="00816357" w:rsidRDefault="0083384A" w:rsidP="0083384A">
      <w:r w:rsidRPr="00816357">
        <w:t>То есть</w:t>
      </w:r>
      <w:r w:rsidR="00CF3FEA">
        <w:t>,</w:t>
      </w:r>
      <w:r w:rsidRPr="00816357">
        <w:t xml:space="preserve"> когда энергетику ты накопил Разума</w:t>
      </w:r>
      <w:r w:rsidR="00EC0E70">
        <w:t xml:space="preserve">, </w:t>
      </w:r>
      <w:r w:rsidRPr="00816357">
        <w:t>единицы универсальной материи</w:t>
      </w:r>
      <w:r w:rsidR="00EC0E70">
        <w:t xml:space="preserve">, </w:t>
      </w:r>
      <w:r w:rsidRPr="00816357">
        <w:t>когда все подпланы ты слил пятой разумности всех тел — это то</w:t>
      </w:r>
      <w:r w:rsidR="00EC0E70">
        <w:t xml:space="preserve">, </w:t>
      </w:r>
      <w:r w:rsidRPr="00816357">
        <w:t>что мы говорили вчера по системе</w:t>
      </w:r>
      <w:r w:rsidR="00CF3FEA">
        <w:t>.</w:t>
      </w:r>
      <w:r w:rsidRPr="00816357">
        <w:t xml:space="preserve"> Разум сливается с физическим телом</w:t>
      </w:r>
      <w:r w:rsidR="00EC0E70">
        <w:t xml:space="preserve">, </w:t>
      </w:r>
      <w:r w:rsidRPr="00816357">
        <w:t>проверяется на физическом теле</w:t>
      </w:r>
      <w:r w:rsidR="00CF3FEA">
        <w:t>,</w:t>
      </w:r>
      <w:r w:rsidRPr="00816357">
        <w:t xml:space="preserve"> через что? — </w:t>
      </w:r>
      <w:r w:rsidR="00CF3FEA">
        <w:t>Ч</w:t>
      </w:r>
      <w:r w:rsidRPr="00816357">
        <w:t xml:space="preserve">ерез единое поле </w:t>
      </w:r>
      <w:r w:rsidR="00CF3FEA">
        <w:t>О</w:t>
      </w:r>
      <w:r w:rsidRPr="00816357">
        <w:t xml:space="preserve">гня </w:t>
      </w:r>
      <w:r w:rsidR="003D500F">
        <w:t>т</w:t>
      </w:r>
      <w:r w:rsidRPr="00816357">
        <w:t>ела</w:t>
      </w:r>
      <w:r w:rsidR="00357BB5">
        <w:t xml:space="preserve">. </w:t>
      </w:r>
    </w:p>
    <w:p w:rsidR="0083384A" w:rsidRPr="00816357" w:rsidRDefault="0083384A" w:rsidP="0083384A">
      <w:r w:rsidRPr="00816357">
        <w:t>Помните</w:t>
      </w:r>
      <w:r w:rsidR="00EC0E70">
        <w:t xml:space="preserve">, </w:t>
      </w:r>
      <w:r w:rsidRPr="00816357">
        <w:t>чтобы достичь просветления</w:t>
      </w:r>
      <w:r w:rsidR="00EC0E70">
        <w:t xml:space="preserve">, </w:t>
      </w:r>
      <w:r w:rsidRPr="00816357">
        <w:t xml:space="preserve">Будда выходил сюда </w:t>
      </w:r>
      <w:r w:rsidRPr="00816357">
        <w:rPr>
          <w:i/>
        </w:rPr>
        <w:t>(показывает на схеме)</w:t>
      </w:r>
      <w:r w:rsidRPr="00816357">
        <w:t xml:space="preserve"> или в самадхи</w:t>
      </w:r>
      <w:r w:rsidR="00EC0E70">
        <w:t xml:space="preserve">, </w:t>
      </w:r>
      <w:r w:rsidRPr="00816357">
        <w:t>или в сат</w:t>
      </w:r>
      <w:r w:rsidRPr="00816357">
        <w:rPr>
          <w:b/>
          <w:i/>
        </w:rPr>
        <w:t>о</w:t>
      </w:r>
      <w:r w:rsidRPr="00816357">
        <w:t>ри на 6-й или 7-й план</w:t>
      </w:r>
      <w:r w:rsidR="00357BB5">
        <w:t xml:space="preserve">. </w:t>
      </w:r>
      <w:r w:rsidRPr="00816357">
        <w:t>Что такое 6-й и 7-й план?</w:t>
      </w:r>
    </w:p>
    <w:p w:rsidR="0083384A" w:rsidRPr="00816357" w:rsidRDefault="0083384A" w:rsidP="0083384A">
      <w:r w:rsidRPr="00816357">
        <w:t>6-й план — самадхи</w:t>
      </w:r>
      <w:r w:rsidR="00CF3FEA">
        <w:t>.</w:t>
      </w:r>
      <w:r w:rsidRPr="00816357">
        <w:t xml:space="preserve"> Видите: самадхи — сам ад хи</w:t>
      </w:r>
      <w:r w:rsidR="00357BB5">
        <w:t xml:space="preserve">. </w:t>
      </w:r>
      <w:r w:rsidRPr="00816357">
        <w:t>Интересное звучание</w:t>
      </w:r>
      <w:r w:rsidR="00EC0E70">
        <w:t xml:space="preserve">, </w:t>
      </w:r>
      <w:r w:rsidRPr="00816357">
        <w:t>да? То есть</w:t>
      </w:r>
      <w:r w:rsidR="00CF3FEA">
        <w:t>,</w:t>
      </w:r>
      <w:r w:rsidRPr="00816357">
        <w:t xml:space="preserve"> </w:t>
      </w:r>
      <w:r w:rsidRPr="00CF3FEA">
        <w:rPr>
          <w:b/>
          <w:i/>
        </w:rPr>
        <w:t>преодоление ада самости</w:t>
      </w:r>
      <w:r w:rsidR="00CF3FEA">
        <w:t xml:space="preserve">, </w:t>
      </w:r>
      <w:r w:rsidR="00630428">
        <w:t xml:space="preserve">— </w:t>
      </w:r>
      <w:r w:rsidRPr="00816357">
        <w:t>в переводе</w:t>
      </w:r>
      <w:r w:rsidR="00357BB5">
        <w:t xml:space="preserve">. </w:t>
      </w:r>
      <w:r w:rsidRPr="00816357">
        <w:t>Да</w:t>
      </w:r>
      <w:r w:rsidR="00EC0E70">
        <w:t xml:space="preserve">, </w:t>
      </w:r>
      <w:r w:rsidRPr="00816357">
        <w:t>вхождение в Христову Иерархию</w:t>
      </w:r>
      <w:r w:rsidR="00357BB5">
        <w:t xml:space="preserve">. </w:t>
      </w:r>
      <w:r w:rsidRPr="00816357">
        <w:t>В принципе</w:t>
      </w:r>
      <w:r w:rsidR="00EC0E70">
        <w:t xml:space="preserve">, </w:t>
      </w:r>
      <w:r w:rsidRPr="00816357">
        <w:t>самадхи — это огонь б</w:t>
      </w:r>
      <w:r w:rsidR="00216F04">
        <w:t>удхи</w:t>
      </w:r>
      <w:r w:rsidRPr="00816357">
        <w:t>ческого плана</w:t>
      </w:r>
      <w:r w:rsidR="00357BB5">
        <w:t xml:space="preserve">. </w:t>
      </w:r>
      <w:r w:rsidRPr="00816357">
        <w:t>Огонь б</w:t>
      </w:r>
      <w:r w:rsidR="00216F04">
        <w:t>удхи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И вот </w:t>
      </w:r>
      <w:r w:rsidR="00CF3FEA">
        <w:t>О</w:t>
      </w:r>
      <w:r w:rsidRPr="00816357">
        <w:t>гонь б</w:t>
      </w:r>
      <w:r w:rsidR="00216F04">
        <w:t>удхи</w:t>
      </w:r>
      <w:r w:rsidRPr="00816357">
        <w:t xml:space="preserve">ческого плана и единое поле </w:t>
      </w:r>
      <w:r w:rsidR="00CF3FEA">
        <w:t>О</w:t>
      </w:r>
      <w:r w:rsidRPr="00816357">
        <w:t xml:space="preserve">гня физического </w:t>
      </w:r>
      <w:r w:rsidR="003D500F">
        <w:t>т</w:t>
      </w:r>
      <w:r w:rsidRPr="00816357">
        <w:t>ела входят в единое огненное состояние</w:t>
      </w:r>
      <w:r w:rsidR="00EC0E70">
        <w:t xml:space="preserve">, </w:t>
      </w:r>
      <w:r w:rsidRPr="00816357">
        <w:t xml:space="preserve">где </w:t>
      </w:r>
      <w:r w:rsidR="003D500F">
        <w:t>р</w:t>
      </w:r>
      <w:r w:rsidRPr="00816357">
        <w:t xml:space="preserve">азум и </w:t>
      </w:r>
      <w:r w:rsidR="003D500F">
        <w:t>т</w:t>
      </w:r>
      <w:r w:rsidRPr="00816357">
        <w:t>ело</w:t>
      </w:r>
      <w:r w:rsidR="00357BB5">
        <w:t xml:space="preserve">. </w:t>
      </w:r>
      <w:r w:rsidRPr="00816357">
        <w:t xml:space="preserve">Разум отдаёт силы </w:t>
      </w:r>
      <w:r w:rsidR="003D500F">
        <w:t>т</w:t>
      </w:r>
      <w:r w:rsidRPr="00816357">
        <w:t xml:space="preserve">елу — силы 12-ти систем </w:t>
      </w:r>
      <w:r w:rsidR="003D500F">
        <w:t>р</w:t>
      </w:r>
      <w:r w:rsidRPr="00816357">
        <w:t>азума…</w:t>
      </w:r>
      <w:r w:rsidR="00CF3FEA">
        <w:t>.</w:t>
      </w:r>
      <w:r w:rsidRPr="00816357">
        <w:t xml:space="preserve"> 12 систем </w:t>
      </w:r>
      <w:r w:rsidR="003D500F">
        <w:t>т</w:t>
      </w:r>
      <w:r w:rsidRPr="00816357">
        <w:t xml:space="preserve">ела и 12 сил </w:t>
      </w:r>
      <w:r w:rsidR="003D500F">
        <w:t>р</w:t>
      </w:r>
      <w:r w:rsidRPr="00816357">
        <w:t>азума объединяет</w:t>
      </w:r>
      <w:r w:rsidR="00EC0E70">
        <w:t xml:space="preserve">, </w:t>
      </w:r>
      <w:r w:rsidRPr="00816357">
        <w:t xml:space="preserve">и человек ходит в просветлённом </w:t>
      </w:r>
      <w:r w:rsidR="003D500F">
        <w:t>т</w:t>
      </w:r>
      <w:r w:rsidRPr="00816357">
        <w:t>еле</w:t>
      </w:r>
      <w:r w:rsidR="00357BB5">
        <w:t xml:space="preserve">. </w:t>
      </w:r>
      <w:r w:rsidRPr="00816357">
        <w:t>Увидели?</w:t>
      </w:r>
    </w:p>
    <w:p w:rsidR="0083384A" w:rsidRPr="00816357" w:rsidRDefault="0083384A" w:rsidP="0083384A">
      <w:r w:rsidRPr="00816357">
        <w:t>То есть</w:t>
      </w:r>
      <w:r w:rsidR="00CF3FEA">
        <w:t>,</w:t>
      </w:r>
      <w:r w:rsidRPr="00816357">
        <w:t xml:space="preserve"> когда 12 сил объединяются с 12-ю системами</w:t>
      </w:r>
      <w:r w:rsidR="00EC0E70">
        <w:t xml:space="preserve">, </w:t>
      </w:r>
      <w:r w:rsidRPr="00816357">
        <w:t>у человека наступает то</w:t>
      </w:r>
      <w:r w:rsidR="00EC0E70">
        <w:t xml:space="preserve">, </w:t>
      </w:r>
      <w:r w:rsidRPr="00816357">
        <w:t>что называется просветлением</w:t>
      </w:r>
      <w:r w:rsidR="00357BB5">
        <w:t xml:space="preserve">. </w:t>
      </w:r>
      <w:r w:rsidRPr="00816357">
        <w:t xml:space="preserve">Но это возможно при объединении </w:t>
      </w:r>
      <w:r w:rsidR="00CF3FEA">
        <w:t>О</w:t>
      </w:r>
      <w:r w:rsidRPr="00816357">
        <w:t xml:space="preserve">гня 6-го плана и единого поля </w:t>
      </w:r>
      <w:r w:rsidR="00CF3FEA">
        <w:t>О</w:t>
      </w:r>
      <w:r w:rsidRPr="00816357">
        <w:t xml:space="preserve">гня </w:t>
      </w:r>
      <w:r w:rsidR="003D500F">
        <w:t>т</w:t>
      </w:r>
      <w:r w:rsidRPr="00816357">
        <w:t>ела</w:t>
      </w:r>
      <w:r w:rsidR="00357BB5">
        <w:t xml:space="preserve">. </w:t>
      </w:r>
      <w:r w:rsidRPr="00816357">
        <w:t xml:space="preserve">Поле </w:t>
      </w:r>
      <w:r w:rsidR="00CF3FEA">
        <w:t>О</w:t>
      </w:r>
      <w:r w:rsidRPr="00816357">
        <w:t xml:space="preserve">гня </w:t>
      </w:r>
      <w:r w:rsidR="003D500F">
        <w:t>т</w:t>
      </w:r>
      <w:r w:rsidRPr="00816357">
        <w:t>ела — пот</w:t>
      </w:r>
      <w:r w:rsidR="00EC0E70">
        <w:t xml:space="preserve">, </w:t>
      </w:r>
      <w:r w:rsidRPr="00816357">
        <w:t xml:space="preserve">единый пот нашего труда — поле </w:t>
      </w:r>
      <w:r w:rsidR="00CF3FEA">
        <w:t>О</w:t>
      </w:r>
      <w:r w:rsidRPr="00816357">
        <w:t xml:space="preserve">гня </w:t>
      </w:r>
      <w:r w:rsidR="003D500F">
        <w:t>т</w:t>
      </w:r>
      <w:r w:rsidRPr="00816357">
        <w:t>ела</w:t>
      </w:r>
      <w:r w:rsidR="00357BB5">
        <w:t xml:space="preserve">. </w:t>
      </w:r>
      <w:r w:rsidRPr="00816357">
        <w:t>Все это своё смысловое обозначение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— Земля тоже </w:t>
      </w:r>
      <w:r w:rsidR="00CF3FEA">
        <w:rPr>
          <w:i/>
        </w:rPr>
        <w:t>станет звездой</w:t>
      </w:r>
      <w:r w:rsidRPr="00816357">
        <w:rPr>
          <w:i/>
        </w:rPr>
        <w:t>?</w:t>
      </w:r>
    </w:p>
    <w:p w:rsidR="0083384A" w:rsidRPr="00816357" w:rsidRDefault="0083384A" w:rsidP="0083384A">
      <w:r w:rsidRPr="00816357">
        <w:t xml:space="preserve">Она уже стала </w:t>
      </w:r>
      <w:r w:rsidR="00CF3FEA">
        <w:t>звездой</w:t>
      </w:r>
      <w:r w:rsidR="00357BB5">
        <w:t xml:space="preserve">. </w:t>
      </w:r>
    </w:p>
    <w:p w:rsidR="0083384A" w:rsidRPr="00816357" w:rsidRDefault="0083384A" w:rsidP="0083384A">
      <w:r w:rsidRPr="00816357">
        <w:rPr>
          <w:i/>
        </w:rPr>
        <w:t>Из зала — Нет</w:t>
      </w:r>
      <w:r w:rsidR="00EC0E70">
        <w:rPr>
          <w:i/>
        </w:rPr>
        <w:t xml:space="preserve">, </w:t>
      </w:r>
      <w:r w:rsidRPr="00816357">
        <w:rPr>
          <w:i/>
        </w:rPr>
        <w:t>ну</w:t>
      </w:r>
      <w:r w:rsidR="00EC0E70">
        <w:rPr>
          <w:i/>
        </w:rPr>
        <w:t xml:space="preserve">, </w:t>
      </w:r>
      <w:r w:rsidRPr="00816357">
        <w:rPr>
          <w:i/>
        </w:rPr>
        <w:t>окончательно</w:t>
      </w:r>
      <w:r w:rsidR="00357BB5">
        <w:t xml:space="preserve">. </w:t>
      </w:r>
    </w:p>
    <w:p w:rsidR="0083384A" w:rsidRPr="00816357" w:rsidRDefault="0083384A" w:rsidP="0083384A">
      <w:r w:rsidRPr="00816357">
        <w:t>Что значит окончательно?</w:t>
      </w:r>
      <w:r w:rsidR="003D500F">
        <w:t xml:space="preserve"> </w:t>
      </w:r>
      <w:r w:rsidRPr="00816357">
        <w:t>Что значит окончательно? Давай не будем</w:t>
      </w:r>
      <w:r w:rsidR="00EC0E70">
        <w:t xml:space="preserve">, </w:t>
      </w:r>
      <w:r w:rsidRPr="00816357">
        <w:t>знаешь такое… теребить План Отца</w:t>
      </w:r>
      <w:r w:rsidR="00EC0E70">
        <w:t xml:space="preserve">, </w:t>
      </w:r>
      <w:r w:rsidRPr="00816357">
        <w:t>если мы его не знаем</w:t>
      </w:r>
      <w:r w:rsidR="00357BB5">
        <w:t xml:space="preserve">. </w:t>
      </w:r>
      <w:r w:rsidRPr="00816357">
        <w:t>Потому что м</w:t>
      </w:r>
      <w:r w:rsidR="003D500F">
        <w:t>еня</w:t>
      </w:r>
      <w:r w:rsidRPr="00816357">
        <w:t xml:space="preserve"> вначале интересует: что значит окончательно</w:t>
      </w:r>
      <w:r w:rsidR="00357BB5">
        <w:t xml:space="preserve">. </w:t>
      </w:r>
      <w:r w:rsidRPr="00816357">
        <w:t>Если она стала Звездой</w:t>
      </w:r>
      <w:r w:rsidR="00EC0E70">
        <w:t xml:space="preserve">, </w:t>
      </w:r>
      <w:r w:rsidRPr="00816357">
        <w:t>то с одних уровней её видят Звездой</w:t>
      </w:r>
      <w:r w:rsidR="00EC0E70">
        <w:t xml:space="preserve">, </w:t>
      </w:r>
      <w:r w:rsidRPr="00816357">
        <w:t>с других — планета</w:t>
      </w:r>
      <w:r w:rsidR="00357BB5">
        <w:t xml:space="preserve">. </w:t>
      </w:r>
    </w:p>
    <w:p w:rsidR="0083384A" w:rsidRPr="00816357" w:rsidRDefault="0083384A" w:rsidP="0083384A">
      <w:r w:rsidRPr="00816357">
        <w:t>Извините</w:t>
      </w:r>
      <w:r w:rsidR="00EC0E70">
        <w:t xml:space="preserve">, </w:t>
      </w:r>
      <w:r w:rsidRPr="00816357">
        <w:t>наше Солнце для нас Звезда</w:t>
      </w:r>
      <w:r w:rsidR="00EC0E70">
        <w:t xml:space="preserve">, </w:t>
      </w:r>
      <w:r w:rsidRPr="00816357">
        <w:t>но на другом уровне</w:t>
      </w:r>
      <w:r w:rsidR="00EC0E70">
        <w:t xml:space="preserve">, </w:t>
      </w:r>
      <w:r w:rsidRPr="00816357">
        <w:t>когда ты выходишь метагалактически</w:t>
      </w:r>
      <w:r w:rsidR="00EC0E70">
        <w:t xml:space="preserve">, </w:t>
      </w:r>
      <w:r w:rsidRPr="00816357">
        <w:t>мы её видим тоже и как планету</w:t>
      </w:r>
      <w:r w:rsidR="00357BB5">
        <w:t xml:space="preserve">. </w:t>
      </w:r>
      <w:r w:rsidRPr="00816357">
        <w:t>И это такое реальное физическое проживание</w:t>
      </w:r>
      <w:r w:rsidR="00EC0E70">
        <w:t xml:space="preserve">, </w:t>
      </w:r>
      <w:r w:rsidRPr="00816357">
        <w:t>это не теория</w:t>
      </w:r>
      <w:r w:rsidR="00357BB5">
        <w:t xml:space="preserve">. </w:t>
      </w:r>
      <w:r w:rsidRPr="00816357">
        <w:t>Мы её видели как планету</w:t>
      </w:r>
      <w:r w:rsidR="00357BB5">
        <w:t xml:space="preserve">. </w:t>
      </w:r>
      <w:r w:rsidRPr="00816357">
        <w:t>Вернее</w:t>
      </w:r>
      <w:r w:rsidR="00EC0E70">
        <w:t xml:space="preserve">, </w:t>
      </w:r>
      <w:r w:rsidRPr="00816357">
        <w:t>Солнце видели как планету в другой мерности</w:t>
      </w:r>
      <w:r w:rsidR="00EC0E70">
        <w:t xml:space="preserve">, </w:t>
      </w:r>
      <w:r w:rsidRPr="00816357">
        <w:t>такой глобальной</w:t>
      </w:r>
      <w:r w:rsidR="00EC0E70">
        <w:t xml:space="preserve">, </w:t>
      </w:r>
      <w:r w:rsidRPr="00816357">
        <w:t>в иной мерности</w:t>
      </w:r>
      <w:r w:rsidR="00357BB5">
        <w:t xml:space="preserve">. </w:t>
      </w:r>
      <w:r w:rsidR="003D500F">
        <w:t>Е</w:t>
      </w:r>
      <w:r w:rsidRPr="00816357">
        <w:t>сть там это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и что?</w:t>
      </w:r>
    </w:p>
    <w:p w:rsidR="003D500F" w:rsidRDefault="0083384A" w:rsidP="0083384A">
      <w:r w:rsidRPr="00816357">
        <w:t>Поэтому Земля когда-то станет Звездой</w:t>
      </w:r>
      <w:r w:rsidR="00357BB5">
        <w:t xml:space="preserve">. </w:t>
      </w:r>
      <w:r w:rsidRPr="00816357">
        <w:t>Это всё имеет некие свои границы категориальные</w:t>
      </w:r>
      <w:r w:rsidR="00357BB5">
        <w:t xml:space="preserve">. </w:t>
      </w:r>
      <w:r w:rsidRPr="00816357">
        <w:t xml:space="preserve">И нам не стоит в это </w:t>
      </w:r>
      <w:r w:rsidRPr="003D500F">
        <w:rPr>
          <w:i/>
        </w:rPr>
        <w:t>влазить</w:t>
      </w:r>
      <w:r w:rsidR="00357BB5">
        <w:t>.</w:t>
      </w:r>
    </w:p>
    <w:p w:rsidR="0083384A" w:rsidRPr="00816357" w:rsidRDefault="003D500F" w:rsidP="003D500F">
      <w:pPr>
        <w:pStyle w:val="12"/>
      </w:pPr>
      <w:bookmarkStart w:id="69" w:name="_Toc10639699"/>
      <w:r>
        <w:t>Шестое</w:t>
      </w:r>
      <w:r w:rsidR="00406A9B" w:rsidRPr="00816357">
        <w:t>—</w:t>
      </w:r>
      <w:r w:rsidR="005A3B4D">
        <w:t>девятое</w:t>
      </w:r>
      <w:r>
        <w:t xml:space="preserve"> </w:t>
      </w:r>
      <w:r w:rsidR="005A3B4D">
        <w:t>т</w:t>
      </w:r>
      <w:r>
        <w:t>ел</w:t>
      </w:r>
      <w:r w:rsidR="005A3B4D">
        <w:t>а</w:t>
      </w:r>
      <w:bookmarkEnd w:id="69"/>
    </w:p>
    <w:p w:rsidR="0083384A" w:rsidRPr="00816357" w:rsidRDefault="0083384A" w:rsidP="0083384A">
      <w:r w:rsidRPr="00816357">
        <w:t>Ладно</w:t>
      </w:r>
      <w:r w:rsidR="00EC0E70">
        <w:t xml:space="preserve">, </w:t>
      </w:r>
      <w:r w:rsidRPr="00816357">
        <w:t>с материальными телами закончили</w:t>
      </w:r>
      <w:r w:rsidR="00357BB5">
        <w:t xml:space="preserve">. </w:t>
      </w:r>
      <w:r w:rsidRPr="00816357">
        <w:t>А вот уже шестое тело</w:t>
      </w:r>
      <w:r w:rsidR="00EC0E70">
        <w:t xml:space="preserve">, </w:t>
      </w:r>
      <w:r w:rsidRPr="00816357">
        <w:t>которое растит 22 потока</w:t>
      </w:r>
      <w:r w:rsidR="00EC0E70">
        <w:t xml:space="preserve">, </w:t>
      </w:r>
      <w:r w:rsidRPr="00816357">
        <w:t>Додекаэдр</w:t>
      </w:r>
      <w:r w:rsidR="00357BB5">
        <w:t xml:space="preserve">. </w:t>
      </w:r>
      <w:r w:rsidRPr="00816357">
        <w:t>Чем оно отличается? Оно растит энергию</w:t>
      </w:r>
      <w:r w:rsidR="00EC0E70">
        <w:t xml:space="preserve">, </w:t>
      </w:r>
      <w:r w:rsidRPr="00816357">
        <w:t>сил чего? — Метагалактики</w:t>
      </w:r>
      <w:r w:rsidR="00357BB5">
        <w:t xml:space="preserve">. </w:t>
      </w:r>
    </w:p>
    <w:p w:rsidR="008F4A81" w:rsidRDefault="0083384A" w:rsidP="0083384A">
      <w:r w:rsidRPr="00816357">
        <w:lastRenderedPageBreak/>
        <w:t>Мы уже говорим</w:t>
      </w:r>
      <w:r w:rsidR="00EC0E70">
        <w:t xml:space="preserve">, </w:t>
      </w:r>
      <w:r w:rsidRPr="00816357">
        <w:t>что б</w:t>
      </w:r>
      <w:r w:rsidR="00216F04">
        <w:t>удхи</w:t>
      </w:r>
      <w:r w:rsidRPr="00816357">
        <w:t>ческое тело является минеральным метагалактическим царством</w:t>
      </w:r>
      <w:r w:rsidR="00357BB5">
        <w:t xml:space="preserve">. </w:t>
      </w:r>
      <w:r w:rsidRPr="00816357">
        <w:t>Помните</w:t>
      </w:r>
      <w:r w:rsidR="00EC0E70">
        <w:t xml:space="preserve">, </w:t>
      </w:r>
      <w:r w:rsidRPr="00816357">
        <w:t>что б</w:t>
      </w:r>
      <w:r w:rsidR="00216F04">
        <w:t>удхи</w:t>
      </w:r>
      <w:r w:rsidRPr="00816357">
        <w:t>ческое тело</w:t>
      </w:r>
      <w:r w:rsidR="008F4A81" w:rsidRPr="00C61418">
        <w:t>…</w:t>
      </w:r>
      <w:r w:rsidR="008F4A81">
        <w:t>.</w:t>
      </w:r>
    </w:p>
    <w:p w:rsidR="008F4A81" w:rsidRDefault="0083384A" w:rsidP="0083384A">
      <w:r w:rsidRPr="00816357">
        <w:t>6-е</w:t>
      </w:r>
      <w:r w:rsidR="00EC0E70">
        <w:t xml:space="preserve">, </w:t>
      </w:r>
      <w:r w:rsidRPr="00816357">
        <w:t>7-е</w:t>
      </w:r>
      <w:r w:rsidR="00EC0E70">
        <w:t xml:space="preserve">, </w:t>
      </w:r>
      <w:r w:rsidRPr="00816357">
        <w:t xml:space="preserve">8-е и 9-е — они все вместе являются </w:t>
      </w:r>
      <w:r w:rsidRPr="008F4A81">
        <w:rPr>
          <w:b/>
        </w:rPr>
        <w:t>эфирным планом Метагалактики</w:t>
      </w:r>
      <w:r w:rsidR="00357BB5">
        <w:t xml:space="preserve">. </w:t>
      </w:r>
      <w:r w:rsidRPr="00816357">
        <w:t>Есть?</w:t>
      </w:r>
    </w:p>
    <w:p w:rsidR="0083384A" w:rsidRPr="00816357" w:rsidRDefault="0083384A" w:rsidP="0083384A">
      <w:r w:rsidRPr="00816357">
        <w:t xml:space="preserve">Поэтому наше </w:t>
      </w:r>
      <w:r w:rsidRPr="008F4A81">
        <w:rPr>
          <w:b/>
        </w:rPr>
        <w:t>б</w:t>
      </w:r>
      <w:r w:rsidR="00216F04" w:rsidRPr="008F4A81">
        <w:rPr>
          <w:b/>
        </w:rPr>
        <w:t>удхи</w:t>
      </w:r>
      <w:r w:rsidRPr="008F4A81">
        <w:rPr>
          <w:b/>
        </w:rPr>
        <w:t>ческое тело является минеральным царством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Наше </w:t>
      </w:r>
      <w:r w:rsidRPr="008F4A81">
        <w:rPr>
          <w:b/>
        </w:rPr>
        <w:t>атмическое тело является растительным царством</w:t>
      </w:r>
      <w:r w:rsidR="00357BB5">
        <w:t xml:space="preserve">. </w:t>
      </w:r>
      <w:r w:rsidRPr="00816357">
        <w:t>Вспомните такую вещь: цветы сада Мории — атмический план</w:t>
      </w:r>
      <w:r w:rsidR="00357BB5">
        <w:t xml:space="preserve">. </w:t>
      </w:r>
      <w:r w:rsidRPr="00816357">
        <w:t xml:space="preserve">Мория тогда был Владыка </w:t>
      </w:r>
      <w:r w:rsidR="008F4A81">
        <w:t>1-</w:t>
      </w:r>
      <w:r w:rsidRPr="00816357">
        <w:t>го Луча</w:t>
      </w:r>
      <w:r w:rsidR="003D500F">
        <w:t>,</w:t>
      </w:r>
      <w:r w:rsidRPr="00816357">
        <w:t xml:space="preserve"> Луча Воли</w:t>
      </w:r>
      <w:r w:rsidR="00357BB5">
        <w:t xml:space="preserve">. </w:t>
      </w:r>
      <w:r w:rsidRPr="00816357">
        <w:t>Агни-йога — Цветы сада Мории</w:t>
      </w:r>
      <w:r w:rsidR="00357BB5">
        <w:t xml:space="preserve">. </w:t>
      </w:r>
      <w:r w:rsidR="003D500F">
        <w:t>Л</w:t>
      </w:r>
      <w:r w:rsidRPr="00816357">
        <w:t>исты сада Мории</w:t>
      </w:r>
      <w:r w:rsidR="00EC0E70">
        <w:t xml:space="preserve">, </w:t>
      </w:r>
      <w:r w:rsidRPr="00816357">
        <w:t>а там внутри ещё цветы сада Мории</w:t>
      </w:r>
      <w:r w:rsidR="008F4A81">
        <w:t xml:space="preserve"> росли</w:t>
      </w:r>
      <w:r w:rsidR="00357BB5">
        <w:t xml:space="preserve">. </w:t>
      </w:r>
      <w:r w:rsidRPr="00816357">
        <w:t xml:space="preserve">А раз он Владыка </w:t>
      </w:r>
      <w:r w:rsidR="008F4A81">
        <w:t>1-</w:t>
      </w:r>
      <w:r w:rsidRPr="00816357">
        <w:t>го Луча</w:t>
      </w:r>
      <w:r w:rsidR="00EC0E70">
        <w:t xml:space="preserve">, </w:t>
      </w:r>
      <w:r w:rsidRPr="00816357">
        <w:t xml:space="preserve">он Владыка какого плана? — </w:t>
      </w:r>
      <w:r w:rsidR="008F4A81">
        <w:t>А</w:t>
      </w:r>
      <w:r w:rsidRPr="00816357">
        <w:t>тмического</w:t>
      </w:r>
      <w:r w:rsidR="008F4A81">
        <w:t>. А</w:t>
      </w:r>
      <w:r w:rsidRPr="00816357">
        <w:t>тмически-духовной Воли</w:t>
      </w:r>
      <w:r w:rsidR="008F4A81">
        <w:t>,</w:t>
      </w:r>
      <w:r w:rsidRPr="00816357">
        <w:t xml:space="preserve"> и растительное царство</w:t>
      </w:r>
      <w:r w:rsidR="003D500F">
        <w:t>. Ч</w:t>
      </w:r>
      <w:r w:rsidRPr="00816357">
        <w:t xml:space="preserve">то Учителя Луча выращивали? — </w:t>
      </w:r>
      <w:r w:rsidR="008F4A81">
        <w:t>Л</w:t>
      </w:r>
      <w:r w:rsidRPr="00816357">
        <w:t>юдей</w:t>
      </w:r>
      <w:r w:rsidR="00EC0E70">
        <w:t xml:space="preserve">, </w:t>
      </w:r>
      <w:r w:rsidRPr="00816357">
        <w:t>как цветы</w:t>
      </w:r>
      <w:r w:rsidR="00EC0E70">
        <w:t xml:space="preserve">, </w:t>
      </w:r>
      <w:r w:rsidRPr="00816357">
        <w:t>как цветочки</w:t>
      </w:r>
      <w:r w:rsidR="00357BB5">
        <w:t xml:space="preserve">. </w:t>
      </w:r>
      <w:r w:rsidRPr="00816357">
        <w:t>Атмический план</w:t>
      </w:r>
      <w:r w:rsidR="00357BB5">
        <w:t xml:space="preserve">. </w:t>
      </w:r>
    </w:p>
    <w:p w:rsidR="0083384A" w:rsidRPr="00816357" w:rsidRDefault="0083384A" w:rsidP="0083384A">
      <w:r w:rsidRPr="00816357">
        <w:t>Это через это доказательство мы влезли вот в это понимание</w:t>
      </w:r>
      <w:r w:rsidR="00EC0E70">
        <w:t xml:space="preserve">, </w:t>
      </w:r>
      <w:r w:rsidRPr="00816357">
        <w:t>вот н</w:t>
      </w:r>
      <w:r w:rsidRPr="00816357">
        <w:rPr>
          <w:b/>
          <w:i/>
        </w:rPr>
        <w:t>а</w:t>
      </w:r>
      <w:r w:rsidRPr="00816357">
        <w:t>чав это всё разбирать</w:t>
      </w:r>
      <w:r w:rsidR="00357BB5">
        <w:t xml:space="preserve">. </w:t>
      </w:r>
      <w:r w:rsidRPr="00816357">
        <w:t>Это в «Двух Жизнях»</w:t>
      </w:r>
      <w:r w:rsidR="00EC0E70">
        <w:t xml:space="preserve">, </w:t>
      </w:r>
      <w:r w:rsidRPr="00816357">
        <w:t>а потом</w:t>
      </w:r>
      <w:r w:rsidR="008F4A81">
        <w:t xml:space="preserve"> уже</w:t>
      </w:r>
      <w:r w:rsidRPr="00816357">
        <w:t xml:space="preserve"> мы нашли и там</w:t>
      </w:r>
      <w:r w:rsidR="00357BB5">
        <w:t xml:space="preserve">. </w:t>
      </w:r>
    </w:p>
    <w:p w:rsidR="0083384A" w:rsidRPr="00816357" w:rsidRDefault="0083384A" w:rsidP="0083384A">
      <w:r w:rsidRPr="008F4A81">
        <w:rPr>
          <w:b/>
        </w:rPr>
        <w:t>Монадический план — это животное царство</w:t>
      </w:r>
      <w:r w:rsidR="00357BB5">
        <w:t xml:space="preserve">. </w:t>
      </w:r>
      <w:r w:rsidRPr="00816357">
        <w:t>И мы видели</w:t>
      </w:r>
      <w:r w:rsidR="00EC0E70">
        <w:t xml:space="preserve">, </w:t>
      </w:r>
      <w:r w:rsidRPr="00816357">
        <w:t>особенно детей</w:t>
      </w:r>
      <w:r w:rsidR="00EC0E70">
        <w:t xml:space="preserve">, </w:t>
      </w:r>
      <w:r w:rsidRPr="00816357">
        <w:t xml:space="preserve">когда поднимаешь </w:t>
      </w:r>
      <w:r w:rsidR="00A820FD">
        <w:t>на</w:t>
      </w:r>
      <w:r w:rsidRPr="00816357">
        <w:t xml:space="preserve"> монадический план</w:t>
      </w:r>
      <w:r w:rsidR="00EC0E70">
        <w:t xml:space="preserve">, </w:t>
      </w:r>
      <w:r w:rsidRPr="00816357">
        <w:t>они видят себя животными там</w:t>
      </w:r>
      <w:r w:rsidR="00357BB5">
        <w:t xml:space="preserve">. </w:t>
      </w:r>
      <w:r w:rsidRPr="00816357">
        <w:t>Поэтому так развиты все вот эти взаимоотношения</w:t>
      </w:r>
      <w:r w:rsidR="00357BB5">
        <w:t xml:space="preserve">. </w:t>
      </w:r>
    </w:p>
    <w:p w:rsidR="0083384A" w:rsidRPr="00816357" w:rsidRDefault="0083384A" w:rsidP="0083384A">
      <w:r w:rsidRPr="00816357">
        <w:t>Люди</w:t>
      </w:r>
      <w:r w:rsidR="00EC0E70">
        <w:t xml:space="preserve">, </w:t>
      </w:r>
      <w:r w:rsidRPr="00816357">
        <w:t xml:space="preserve">которые не прошли </w:t>
      </w:r>
      <w:r w:rsidR="00A820FD">
        <w:t>в</w:t>
      </w:r>
      <w:r w:rsidRPr="00816357">
        <w:t xml:space="preserve">торое </w:t>
      </w:r>
      <w:r w:rsidR="00A820FD">
        <w:t>Р</w:t>
      </w:r>
      <w:r w:rsidRPr="00816357">
        <w:t>ождение и живут до Монады</w:t>
      </w:r>
      <w:r w:rsidR="00EC0E70">
        <w:t xml:space="preserve">, </w:t>
      </w:r>
      <w:r w:rsidRPr="00816357">
        <w:t>они там животные</w:t>
      </w:r>
      <w:r w:rsidR="00357BB5">
        <w:t xml:space="preserve">. </w:t>
      </w:r>
      <w:r w:rsidRPr="00816357">
        <w:t>Так же как ангелы здесь тоже животные</w:t>
      </w:r>
      <w:r w:rsidR="00EC0E70">
        <w:t xml:space="preserve">, </w:t>
      </w:r>
      <w:r w:rsidRPr="00816357">
        <w:t>только у ангелов это ментально-причинный план</w:t>
      </w:r>
      <w:r w:rsidR="00357BB5">
        <w:t xml:space="preserve">. </w:t>
      </w:r>
      <w:r w:rsidRPr="00816357">
        <w:t>И фактически</w:t>
      </w:r>
      <w:r w:rsidR="00EC0E70">
        <w:t xml:space="preserve">, </w:t>
      </w:r>
      <w:r w:rsidRPr="00816357">
        <w:t>когда ребёнок себя видит на Монаде животным</w:t>
      </w:r>
      <w:r w:rsidR="00EC0E70">
        <w:t xml:space="preserve">, </w:t>
      </w:r>
      <w:r w:rsidRPr="00816357">
        <w:t>он видит чем? — разумом ангела</w:t>
      </w:r>
      <w:r w:rsidR="00357BB5">
        <w:t xml:space="preserve">. </w:t>
      </w:r>
      <w:r w:rsidRPr="00816357">
        <w:t>Отсюда: будьте просты</w:t>
      </w:r>
      <w:r w:rsidR="00EC0E70">
        <w:t xml:space="preserve">, </w:t>
      </w:r>
      <w:r w:rsidRPr="00816357">
        <w:t>как дети</w:t>
      </w:r>
      <w:r w:rsidR="00EC0E70">
        <w:t xml:space="preserve">, </w:t>
      </w:r>
      <w:r w:rsidRPr="00816357">
        <w:t>то есть</w:t>
      </w:r>
      <w:r w:rsidR="00A820FD">
        <w:t>,</w:t>
      </w:r>
      <w:r w:rsidRPr="00816357">
        <w:t xml:space="preserve"> несите Весть Отца ангельскую</w:t>
      </w:r>
      <w:r w:rsidR="00EC0E70">
        <w:t xml:space="preserve">, </w:t>
      </w:r>
      <w:r w:rsidR="00630428">
        <w:t xml:space="preserve">— </w:t>
      </w:r>
      <w:r w:rsidRPr="00816357">
        <w:t>сокращённ</w:t>
      </w:r>
      <w:r w:rsidR="00A820FD">
        <w:t>о</w:t>
      </w:r>
      <w:r w:rsidR="00357BB5">
        <w:t xml:space="preserve">. </w:t>
      </w:r>
      <w:r w:rsidRPr="00816357">
        <w:t>Но это было раньше</w:t>
      </w:r>
      <w:r w:rsidR="00357BB5">
        <w:t xml:space="preserve">. </w:t>
      </w:r>
      <w:r w:rsidRPr="00816357">
        <w:t>Сейчас надо уже быть посложнее</w:t>
      </w:r>
      <w:r w:rsidR="00EC0E70">
        <w:t xml:space="preserve">, </w:t>
      </w:r>
      <w:r w:rsidRPr="00816357">
        <w:t>поглубже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И </w:t>
      </w:r>
      <w:r w:rsidRPr="00A820FD">
        <w:rPr>
          <w:b/>
        </w:rPr>
        <w:t>9-й план — анупадический</w:t>
      </w:r>
      <w:r w:rsidR="00357BB5" w:rsidRPr="00A820FD">
        <w:rPr>
          <w:b/>
        </w:rPr>
        <w:t xml:space="preserve">. </w:t>
      </w:r>
      <w:r w:rsidRPr="00A820FD">
        <w:rPr>
          <w:b/>
        </w:rPr>
        <w:t>Это человеческое глобальное царство</w:t>
      </w:r>
      <w:r w:rsidR="00357BB5">
        <w:t xml:space="preserve">. </w:t>
      </w:r>
      <w:r w:rsidRPr="00816357">
        <w:t>Вот здесь мы уже становимся человеком</w:t>
      </w:r>
      <w:r w:rsidR="00EC0E70">
        <w:t xml:space="preserve">, </w:t>
      </w:r>
      <w:r w:rsidRPr="00816357">
        <w:t xml:space="preserve">проходя второе </w:t>
      </w:r>
      <w:r w:rsidR="00A820FD">
        <w:t>Р</w:t>
      </w:r>
      <w:r w:rsidRPr="00816357">
        <w:t xml:space="preserve">ождение и формируя </w:t>
      </w:r>
      <w:r w:rsidR="00A820FD">
        <w:t>О</w:t>
      </w:r>
      <w:r w:rsidRPr="00816357">
        <w:t>браз бога</w:t>
      </w:r>
      <w:r w:rsidR="00EC0E70">
        <w:t xml:space="preserve">, </w:t>
      </w:r>
      <w:r w:rsidRPr="00816357">
        <w:t xml:space="preserve">который сливается с нашим </w:t>
      </w:r>
      <w:r w:rsidR="00A820FD">
        <w:t>П</w:t>
      </w:r>
      <w:r w:rsidRPr="00816357">
        <w:t>одобием на физическом плане</w:t>
      </w:r>
      <w:r w:rsidR="00357BB5">
        <w:t xml:space="preserve">. </w:t>
      </w:r>
      <w:r w:rsidRPr="00816357">
        <w:t>Есть? Вот это символ Христа</w:t>
      </w:r>
      <w:r w:rsidR="00357BB5">
        <w:t xml:space="preserve">. </w:t>
      </w:r>
    </w:p>
    <w:p w:rsidR="0083384A" w:rsidRPr="00816357" w:rsidRDefault="0083384A" w:rsidP="0083384A">
      <w:r w:rsidRPr="00816357">
        <w:t>Понятно</w:t>
      </w:r>
      <w:r w:rsidR="00EC0E70">
        <w:t xml:space="preserve">, </w:t>
      </w:r>
      <w:r w:rsidRPr="00816357">
        <w:t>атмическое — это Луч тела</w:t>
      </w:r>
      <w:r w:rsidR="00357BB5">
        <w:t xml:space="preserve">. </w:t>
      </w:r>
      <w:r w:rsidRPr="00816357">
        <w:t>Тут уже понятно</w:t>
      </w:r>
      <w:r w:rsidR="00EC0E70">
        <w:t xml:space="preserve">, </w:t>
      </w:r>
      <w:r w:rsidRPr="00816357">
        <w:t>Луч</w:t>
      </w:r>
      <w:r w:rsidR="00357BB5">
        <w:t xml:space="preserve">. </w:t>
      </w:r>
      <w:r w:rsidRPr="00816357">
        <w:t>Хотя ещё такая аналогия</w:t>
      </w:r>
      <w:r w:rsidR="00A820FD">
        <w:t>,</w:t>
      </w:r>
      <w:r w:rsidRPr="00816357">
        <w:t xml:space="preserve"> можем провести</w:t>
      </w:r>
      <w:r w:rsidR="00357BB5">
        <w:t xml:space="preserve">. </w:t>
      </w:r>
      <w:r w:rsidRPr="00816357">
        <w:t>Здесь же атмическое тело у ангел</w:t>
      </w:r>
      <w:r w:rsidR="00A820FD">
        <w:t>ов</w:t>
      </w:r>
      <w:r w:rsidRPr="00816357">
        <w:t xml:space="preserve"> слито с астральным</w:t>
      </w:r>
      <w:r w:rsidR="00A820FD">
        <w:t>.</w:t>
      </w:r>
      <w:r w:rsidRPr="00816357">
        <w:t xml:space="preserve"> А астральное</w:t>
      </w:r>
      <w:r w:rsidR="00A820FD">
        <w:t>,</w:t>
      </w:r>
      <w:r w:rsidRPr="00816357">
        <w:t xml:space="preserve"> это что? Если у нас Лотос</w:t>
      </w:r>
      <w:r w:rsidR="00EC0E70">
        <w:t xml:space="preserve">, </w:t>
      </w:r>
      <w:r w:rsidRPr="00816357">
        <w:t>у них там тоже что-то типа чакр есть</w:t>
      </w:r>
      <w:r w:rsidR="00F37930">
        <w:t xml:space="preserve">. </w:t>
      </w:r>
      <w:r w:rsidRPr="00816357">
        <w:t>Значит</w:t>
      </w:r>
      <w:r w:rsidR="00EC0E70">
        <w:t xml:space="preserve">, </w:t>
      </w:r>
      <w:r w:rsidRPr="00816357">
        <w:t>наш Лотос может слоиться</w:t>
      </w:r>
      <w:r w:rsidR="00EC0E70">
        <w:t xml:space="preserve">, </w:t>
      </w:r>
      <w:r w:rsidRPr="00816357">
        <w:t>в принципе</w:t>
      </w:r>
      <w:r w:rsidR="00A820FD">
        <w:t>,</w:t>
      </w:r>
      <w:r w:rsidRPr="00816357">
        <w:t xml:space="preserve"> выделяя какие-то чакральные системы ангелов</w:t>
      </w:r>
      <w:r w:rsidR="00357BB5">
        <w:t xml:space="preserve">. </w:t>
      </w:r>
      <w:r w:rsidRPr="00816357">
        <w:t>Увидели?</w:t>
      </w:r>
    </w:p>
    <w:p w:rsidR="0083384A" w:rsidRPr="00816357" w:rsidRDefault="0083384A" w:rsidP="0083384A">
      <w:r w:rsidRPr="00816357">
        <w:t>Поэтому иногда Лотос мы видим многомерно</w:t>
      </w:r>
      <w:r w:rsidR="00357BB5">
        <w:t xml:space="preserve">. </w:t>
      </w:r>
      <w:r w:rsidRPr="00816357">
        <w:t>Иногда в лепестках Лотоса мы видим много слоёв взаимодействи</w:t>
      </w:r>
      <w:r w:rsidR="00A820FD">
        <w:t>й</w:t>
      </w:r>
      <w:r w:rsidR="00357BB5">
        <w:t xml:space="preserve">. </w:t>
      </w:r>
      <w:r w:rsidRPr="00816357">
        <w:t>Это вот какие-то огни чакральной системы ангелов</w:t>
      </w:r>
      <w:r w:rsidR="00357BB5">
        <w:t xml:space="preserve">. </w:t>
      </w:r>
      <w:r w:rsidRPr="00816357">
        <w:t>Хотя атмическое тело</w:t>
      </w:r>
      <w:r w:rsidR="00A820FD">
        <w:t>,</w:t>
      </w:r>
      <w:r w:rsidRPr="00816357">
        <w:t xml:space="preserve"> это</w:t>
      </w:r>
      <w:r w:rsidR="00EC0E70">
        <w:t xml:space="preserve">, </w:t>
      </w:r>
      <w:r w:rsidRPr="00816357">
        <w:t>прежде всего</w:t>
      </w:r>
      <w:r w:rsidR="00EC0E70">
        <w:t xml:space="preserve">, </w:t>
      </w:r>
      <w:r w:rsidRPr="00816357">
        <w:t>Луч</w:t>
      </w:r>
      <w:r w:rsidR="00357BB5">
        <w:t xml:space="preserve">. </w:t>
      </w:r>
      <w:r w:rsidRPr="00816357">
        <w:t>Это не Лотос</w:t>
      </w:r>
      <w:r w:rsidR="00357BB5">
        <w:t xml:space="preserve">. </w:t>
      </w:r>
      <w:r w:rsidRPr="00816357">
        <w:t>То есть</w:t>
      </w:r>
      <w:r w:rsidR="00A820FD">
        <w:t>,</w:t>
      </w:r>
      <w:r w:rsidRPr="00816357">
        <w:t xml:space="preserve"> если б</w:t>
      </w:r>
      <w:r w:rsidR="00216F04">
        <w:t>удхи</w:t>
      </w:r>
      <w:r w:rsidRPr="00816357">
        <w:t xml:space="preserve">ческое тело </w:t>
      </w:r>
      <w:r w:rsidR="00630428">
        <w:t xml:space="preserve">— </w:t>
      </w:r>
      <w:r w:rsidRPr="00816357">
        <w:t>это икасаэдр</w:t>
      </w:r>
      <w:r w:rsidR="00A820FD">
        <w:t>,</w:t>
      </w:r>
      <w:r w:rsidRPr="00816357">
        <w:t xml:space="preserve"> кристалл как минерал</w:t>
      </w:r>
      <w:r w:rsidR="00A820FD">
        <w:t>,</w:t>
      </w:r>
      <w:r w:rsidRPr="00816357">
        <w:t xml:space="preserve"> то растение — это Луч</w:t>
      </w:r>
      <w:r w:rsidR="00EC0E70">
        <w:t xml:space="preserve">, </w:t>
      </w:r>
      <w:r w:rsidRPr="00816357">
        <w:t>растительное царство Метагалактики</w:t>
      </w:r>
      <w:r w:rsidR="00357BB5">
        <w:t xml:space="preserve">. </w:t>
      </w:r>
      <w:r w:rsidRPr="00816357">
        <w:t xml:space="preserve">А что такое Луч? — </w:t>
      </w:r>
      <w:r w:rsidR="00A820FD">
        <w:t>В</w:t>
      </w:r>
      <w:r w:rsidRPr="00816357">
        <w:t xml:space="preserve"> принципе</w:t>
      </w:r>
      <w:r w:rsidR="00EC0E70">
        <w:t xml:space="preserve">, </w:t>
      </w:r>
      <w:r w:rsidRPr="00816357">
        <w:t>стебель цветка</w:t>
      </w:r>
      <w:r w:rsidR="00357BB5">
        <w:t xml:space="preserve">. </w:t>
      </w:r>
      <w:r w:rsidRPr="00816357">
        <w:t>Или дерев</w:t>
      </w:r>
      <w:r w:rsidR="00A820FD">
        <w:t>о</w:t>
      </w:r>
      <w:r w:rsidR="00357BB5">
        <w:t xml:space="preserve">. </w:t>
      </w:r>
      <w:r w:rsidRPr="00816357">
        <w:t>Тоже Луч как стебель</w:t>
      </w:r>
      <w:r w:rsidR="00F37930">
        <w:t>.</w:t>
      </w:r>
      <w:r w:rsidRPr="00816357">
        <w:t xml:space="preserve"> Поэтому </w:t>
      </w:r>
      <w:r w:rsidRPr="00A820FD">
        <w:rPr>
          <w:i/>
        </w:rPr>
        <w:t>наша оборона крепка дубами</w:t>
      </w:r>
      <w:r w:rsidR="00357BB5">
        <w:t xml:space="preserve">. </w:t>
      </w:r>
      <w:r w:rsidRPr="00816357">
        <w:t>Но</w:t>
      </w:r>
      <w:r w:rsidR="00EC0E70">
        <w:t xml:space="preserve">, </w:t>
      </w:r>
      <w:r w:rsidRPr="00816357">
        <w:t>правда</w:t>
      </w:r>
      <w:r w:rsidR="00EC0E70">
        <w:t xml:space="preserve">, </w:t>
      </w:r>
      <w:r w:rsidRPr="00816357">
        <w:t>это ближе к вот этому дубу</w:t>
      </w:r>
      <w:r w:rsidR="00A820FD">
        <w:t>,</w:t>
      </w:r>
      <w:r w:rsidRPr="00816357">
        <w:t xml:space="preserve"> </w:t>
      </w:r>
      <w:r w:rsidR="00A820FD">
        <w:t>а</w:t>
      </w:r>
      <w:r w:rsidRPr="00816357">
        <w:t>стрально-атмическому</w:t>
      </w:r>
      <w:r w:rsidR="00EC0E70">
        <w:t xml:space="preserve">, </w:t>
      </w:r>
      <w:r w:rsidRPr="00816357">
        <w:t>человеческому</w:t>
      </w:r>
      <w:r w:rsidR="00F37930">
        <w:t>–</w:t>
      </w:r>
      <w:r w:rsidRPr="00816357">
        <w:t>демонскому</w:t>
      </w:r>
      <w:r w:rsidR="00F37930">
        <w:t>.</w:t>
      </w:r>
    </w:p>
    <w:p w:rsidR="0083384A" w:rsidRPr="00816357" w:rsidRDefault="0052722A" w:rsidP="0083384A">
      <w:r>
        <w:t>В</w:t>
      </w:r>
      <w:r w:rsidR="0083384A" w:rsidRPr="00816357">
        <w:t xml:space="preserve"> принципе</w:t>
      </w:r>
      <w:r w:rsidR="00EC0E70">
        <w:t xml:space="preserve">, </w:t>
      </w:r>
      <w:r w:rsidR="0083384A" w:rsidRPr="00816357">
        <w:t>наша атма тоже отражает растительное царство Метагалактики</w:t>
      </w:r>
      <w:r w:rsidR="00EC0E70">
        <w:t xml:space="preserve">, </w:t>
      </w:r>
      <w:r w:rsidR="0083384A" w:rsidRPr="00816357">
        <w:t>как тело</w:t>
      </w:r>
      <w:r w:rsidR="00357BB5">
        <w:t xml:space="preserve">. </w:t>
      </w:r>
      <w:r w:rsidR="0083384A" w:rsidRPr="00816357">
        <w:t>Поэтому Луч имеет такое потоко</w:t>
      </w:r>
      <w:r>
        <w:t>-</w:t>
      </w:r>
      <w:r w:rsidRPr="00C61418">
        <w:t>…</w:t>
      </w:r>
      <w:r w:rsidR="003D500F">
        <w:t xml:space="preserve"> </w:t>
      </w:r>
      <w:r w:rsidR="0083384A" w:rsidRPr="00816357">
        <w:t>потокообразный вид — единая</w:t>
      </w:r>
      <w:r w:rsidR="00EC0E70">
        <w:t xml:space="preserve">, </w:t>
      </w:r>
      <w:r w:rsidR="0083384A" w:rsidRPr="00816357">
        <w:t>сильная такая система</w:t>
      </w:r>
      <w:r w:rsidR="00357BB5">
        <w:t xml:space="preserve">. </w:t>
      </w:r>
      <w:r w:rsidR="0083384A" w:rsidRPr="00816357">
        <w:t>Она изливается из Монады</w:t>
      </w:r>
      <w:r w:rsidR="00EC0E70">
        <w:t xml:space="preserve">, </w:t>
      </w:r>
      <w:r w:rsidR="0083384A" w:rsidRPr="00816357">
        <w:t>из шара идёт вот этот Луч</w:t>
      </w:r>
      <w:r w:rsidR="00357BB5">
        <w:t xml:space="preserve">. </w:t>
      </w:r>
    </w:p>
    <w:p w:rsidR="0083384A" w:rsidRPr="00816357" w:rsidRDefault="0083384A" w:rsidP="0083384A">
      <w:r w:rsidRPr="00816357">
        <w:t>Монадическое тело строится сферами</w:t>
      </w:r>
      <w:r w:rsidR="0052722A">
        <w:t>.</w:t>
      </w:r>
      <w:r w:rsidRPr="00816357">
        <w:t xml:space="preserve"> Вот слои</w:t>
      </w:r>
      <w:r w:rsidR="00EC0E70">
        <w:t xml:space="preserve">, </w:t>
      </w:r>
      <w:r w:rsidRPr="00816357">
        <w:t>которые отражают сферы жизни</w:t>
      </w:r>
      <w:r w:rsidR="00357BB5">
        <w:t xml:space="preserve">. </w:t>
      </w:r>
      <w:r w:rsidRPr="00816357">
        <w:t>Мы это уже изучали</w:t>
      </w:r>
      <w:r w:rsidR="00357BB5">
        <w:t xml:space="preserve">. </w:t>
      </w:r>
      <w:r w:rsidRPr="00816357">
        <w:t>В принципе</w:t>
      </w:r>
      <w:r w:rsidR="00EC0E70">
        <w:t xml:space="preserve">, </w:t>
      </w:r>
      <w:r w:rsidRPr="00816357">
        <w:t>это зачатки ментального плана ангелов</w:t>
      </w:r>
      <w:r w:rsidR="00357BB5">
        <w:t xml:space="preserve">. </w:t>
      </w:r>
      <w:r w:rsidRPr="00816357">
        <w:t>Поэтому умение работать со сферами жизни: с биосферой</w:t>
      </w:r>
      <w:r w:rsidR="00EC0E70">
        <w:t xml:space="preserve">, </w:t>
      </w:r>
      <w:r w:rsidRPr="00816357">
        <w:t>с ноосферой</w:t>
      </w:r>
      <w:r w:rsidR="00DF6D50">
        <w:t xml:space="preserve"> </w:t>
      </w:r>
      <w:r w:rsidRPr="00816357">
        <w:t>— растит в нас ангельские качества и возжигает соответствующий огонь</w:t>
      </w:r>
      <w:r w:rsidR="00357BB5">
        <w:t xml:space="preserve">. </w:t>
      </w:r>
      <w:r w:rsidRPr="00816357">
        <w:t>Я уже сокращённо говорю</w:t>
      </w:r>
      <w:r w:rsidR="00EC0E70">
        <w:t xml:space="preserve">, </w:t>
      </w:r>
      <w:r w:rsidRPr="00816357">
        <w:t>потому что времени нет</w:t>
      </w:r>
      <w:r w:rsidR="00357BB5">
        <w:t xml:space="preserve">. </w:t>
      </w:r>
    </w:p>
    <w:p w:rsidR="0083384A" w:rsidRPr="00816357" w:rsidRDefault="0083384A" w:rsidP="0083384A">
      <w:r w:rsidRPr="00816357">
        <w:t>И анупадический план — это Слово Отца</w:t>
      </w:r>
      <w:r w:rsidR="00357BB5">
        <w:t xml:space="preserve">. </w:t>
      </w:r>
      <w:r w:rsidRPr="00816357">
        <w:t>В принципе</w:t>
      </w:r>
      <w:r w:rsidR="00EC0E70">
        <w:t xml:space="preserve">, </w:t>
      </w:r>
      <w:r w:rsidRPr="00816357">
        <w:t>у человека</w:t>
      </w:r>
      <w:r w:rsidR="00EC0E70">
        <w:t xml:space="preserve">, </w:t>
      </w:r>
      <w:r w:rsidRPr="00816357">
        <w:t>у Блаватской</w:t>
      </w:r>
      <w:r w:rsidR="00EC0E70">
        <w:t xml:space="preserve">, </w:t>
      </w:r>
      <w:r w:rsidRPr="00816357">
        <w:t>вы вообще</w:t>
      </w:r>
      <w:r w:rsidR="00F37930">
        <w:t>,</w:t>
      </w:r>
      <w:r w:rsidRPr="00816357">
        <w:t xml:space="preserve"> помните? </w:t>
      </w:r>
      <w:r w:rsidR="00F37930">
        <w:t>Н</w:t>
      </w:r>
      <w:r w:rsidRPr="00816357">
        <w:t>а седьмом плане пустота</w:t>
      </w:r>
      <w:r w:rsidR="00EC0E70">
        <w:t xml:space="preserve">, </w:t>
      </w:r>
      <w:r w:rsidRPr="00816357">
        <w:t>ничего</w:t>
      </w:r>
      <w:r w:rsidR="00357BB5">
        <w:t xml:space="preserve">. </w:t>
      </w:r>
      <w:r w:rsidR="00F37930">
        <w:t>Но, с</w:t>
      </w:r>
      <w:r w:rsidRPr="00816357">
        <w:t xml:space="preserve"> учётом этого</w:t>
      </w:r>
      <w:r w:rsidR="00F37930">
        <w:t>,</w:t>
      </w:r>
      <w:r w:rsidRPr="00816357">
        <w:t xml:space="preserve"> рождается Слово Отца и Образ Отца</w:t>
      </w:r>
      <w:r w:rsidR="00357BB5">
        <w:t xml:space="preserve">. </w:t>
      </w:r>
    </w:p>
    <w:p w:rsidR="0083384A" w:rsidRPr="00816357" w:rsidRDefault="0083384A" w:rsidP="0083384A">
      <w:r w:rsidRPr="00816357">
        <w:t>Мы расписали здесь Дома Отца</w:t>
      </w:r>
      <w:r w:rsidR="00357BB5">
        <w:t xml:space="preserve">. </w:t>
      </w:r>
      <w:r w:rsidRPr="00816357">
        <w:t>Запомните</w:t>
      </w:r>
      <w:r w:rsidR="00EC0E70">
        <w:t xml:space="preserve">, </w:t>
      </w:r>
      <w:r w:rsidRPr="00816357">
        <w:t>что Дома Отца анупадического плана чётко развёртываются по Слову Отца</w:t>
      </w:r>
      <w:r w:rsidR="00357BB5">
        <w:t xml:space="preserve">. </w:t>
      </w:r>
      <w:r w:rsidRPr="00816357">
        <w:t>И только после второго Рождения</w:t>
      </w:r>
      <w:r w:rsidR="00357BB5">
        <w:t xml:space="preserve">. </w:t>
      </w:r>
      <w:r w:rsidRPr="00816357">
        <w:t xml:space="preserve">То </w:t>
      </w:r>
      <w:r w:rsidRPr="00816357">
        <w:lastRenderedPageBreak/>
        <w:t>есть</w:t>
      </w:r>
      <w:r w:rsidR="00F37930">
        <w:t>,</w:t>
      </w:r>
      <w:r w:rsidRPr="00816357">
        <w:t xml:space="preserve"> вот эта девяточка — вершина</w:t>
      </w:r>
      <w:r w:rsidR="00EC0E70">
        <w:t xml:space="preserve">, </w:t>
      </w:r>
      <w:r w:rsidRPr="00816357">
        <w:t>Дом</w:t>
      </w:r>
      <w:r w:rsidRPr="00816357">
        <w:rPr>
          <w:b/>
          <w:i/>
        </w:rPr>
        <w:t xml:space="preserve">а </w:t>
      </w:r>
      <w:r w:rsidRPr="00DF6D50">
        <w:t>—</w:t>
      </w:r>
      <w:r w:rsidRPr="00816357">
        <w:rPr>
          <w:b/>
          <w:i/>
        </w:rPr>
        <w:t xml:space="preserve"> </w:t>
      </w:r>
      <w:r w:rsidRPr="00816357">
        <w:t>это реализация работы Слова Отца по всем планам</w:t>
      </w:r>
      <w:r w:rsidR="00357BB5">
        <w:t xml:space="preserve">. </w:t>
      </w:r>
      <w:r w:rsidRPr="00816357">
        <w:t>Допустим</w:t>
      </w:r>
      <w:r w:rsidR="00EC0E70">
        <w:t xml:space="preserve">, </w:t>
      </w:r>
      <w:r w:rsidRPr="00816357">
        <w:t>соматический Дом — это работа Слова Отца на физике</w:t>
      </w:r>
      <w:r w:rsidR="00357BB5">
        <w:t xml:space="preserve">. </w:t>
      </w:r>
    </w:p>
    <w:p w:rsidR="0083384A" w:rsidRDefault="0083384A" w:rsidP="0083384A">
      <w:r w:rsidRPr="00816357">
        <w:t>Если мы не прошли второе Рождение</w:t>
      </w:r>
      <w:r w:rsidR="00EC0E70">
        <w:t xml:space="preserve">, </w:t>
      </w:r>
      <w:r w:rsidRPr="00816357">
        <w:t>мы это не воспринимаем</w:t>
      </w:r>
      <w:r w:rsidR="00EC0E70">
        <w:t xml:space="preserve">, </w:t>
      </w:r>
      <w:r w:rsidRPr="00816357">
        <w:t>не понимаем и этому не научимся</w:t>
      </w:r>
      <w:r w:rsidR="00357BB5">
        <w:t xml:space="preserve">. </w:t>
      </w:r>
      <w:r w:rsidRPr="00816357">
        <w:t>Запомнили? Поэтому</w:t>
      </w:r>
      <w:r w:rsidR="00F37930">
        <w:t>,</w:t>
      </w:r>
      <w:r w:rsidRPr="00816357">
        <w:t xml:space="preserve"> в первую очередь</w:t>
      </w:r>
      <w:r w:rsidR="00F37930">
        <w:t>,</w:t>
      </w:r>
      <w:r w:rsidRPr="00816357">
        <w:t xml:space="preserve"> надо пройти второе Рождение</w:t>
      </w:r>
      <w:r w:rsidR="00357BB5">
        <w:t xml:space="preserve">. </w:t>
      </w:r>
      <w:r w:rsidRPr="00816357">
        <w:t>Сложили?</w:t>
      </w:r>
    </w:p>
    <w:p w:rsidR="005A3B4D" w:rsidRPr="00816357" w:rsidRDefault="005A3B4D" w:rsidP="005A3B4D">
      <w:pPr>
        <w:pStyle w:val="12"/>
      </w:pPr>
      <w:bookmarkStart w:id="70" w:name="_Toc10639700"/>
      <w:r>
        <w:t>Столп Единого Тела</w:t>
      </w:r>
      <w:bookmarkEnd w:id="70"/>
    </w:p>
    <w:p w:rsidR="0083384A" w:rsidRPr="00816357" w:rsidRDefault="0083384A" w:rsidP="0083384A">
      <w:r w:rsidRPr="00816357">
        <w:t>Вот всё это вместе взятое</w:t>
      </w:r>
      <w:r w:rsidR="00EC0E70">
        <w:t xml:space="preserve">, </w:t>
      </w:r>
      <w:r w:rsidRPr="00816357">
        <w:t>если объединить как вертикаль — 9 тел</w:t>
      </w:r>
      <w:r w:rsidR="00EC0E70">
        <w:t xml:space="preserve">, </w:t>
      </w:r>
      <w:r w:rsidRPr="00816357">
        <w:t>называется то</w:t>
      </w:r>
      <w:r w:rsidR="00EC0E70">
        <w:t xml:space="preserve">, </w:t>
      </w:r>
      <w:r w:rsidRPr="00816357">
        <w:t>что… называется Единым Телом</w:t>
      </w:r>
      <w:r w:rsidR="00357BB5">
        <w:t xml:space="preserve">. </w:t>
      </w:r>
      <w:r w:rsidRPr="00816357">
        <w:t>Или Столпом Единого Тела</w:t>
      </w:r>
      <w:r w:rsidR="00357BB5">
        <w:t xml:space="preserve">. </w:t>
      </w:r>
    </w:p>
    <w:p w:rsidR="0083384A" w:rsidRPr="00816357" w:rsidRDefault="0083384A" w:rsidP="0083384A">
      <w:r w:rsidRPr="00816357">
        <w:t>Что значит Единое Тело? Когда все 9 тел между собой скоординированы</w:t>
      </w:r>
      <w:r w:rsidR="00EC0E70">
        <w:t xml:space="preserve">, </w:t>
      </w:r>
      <w:r w:rsidRPr="00816357">
        <w:t>когда Образ и Подобие между собой слиты</w:t>
      </w:r>
      <w:r w:rsidR="00EC0E70">
        <w:t xml:space="preserve">, </w:t>
      </w:r>
      <w:r w:rsidR="00406A9B">
        <w:t>а</w:t>
      </w:r>
      <w:r w:rsidRPr="00816357">
        <w:t xml:space="preserve"> разум</w:t>
      </w:r>
      <w:r w:rsidR="00EC0E70">
        <w:t xml:space="preserve">, </w:t>
      </w:r>
      <w:r w:rsidRPr="00816357">
        <w:t xml:space="preserve">причинное тело не отделяет сам себя и говорит: </w:t>
      </w:r>
      <w:r w:rsidR="00406A9B">
        <w:t>«</w:t>
      </w:r>
      <w:r w:rsidRPr="00816357">
        <w:t>я самый хороший</w:t>
      </w:r>
      <w:r w:rsidR="00406A9B">
        <w:t>»</w:t>
      </w:r>
      <w:r w:rsidRPr="00816357">
        <w:t xml:space="preserve"> или</w:t>
      </w:r>
      <w:r w:rsidR="00406A9B">
        <w:t xml:space="preserve"> эго говорит:</w:t>
      </w:r>
      <w:r w:rsidRPr="00816357">
        <w:t xml:space="preserve"> </w:t>
      </w:r>
      <w:r w:rsidR="00406A9B">
        <w:t>«</w:t>
      </w:r>
      <w:r w:rsidRPr="00816357">
        <w:t>я лучше всех</w:t>
      </w:r>
      <w:r w:rsidR="00406A9B">
        <w:t>»</w:t>
      </w:r>
      <w:r w:rsidR="00EC0E70">
        <w:t xml:space="preserve">, </w:t>
      </w:r>
      <w:r w:rsidR="00406A9B">
        <w:t>и</w:t>
      </w:r>
      <w:r w:rsidRPr="00816357">
        <w:t xml:space="preserve">ли личность говорит: </w:t>
      </w:r>
      <w:r w:rsidR="00406A9B">
        <w:t>«</w:t>
      </w:r>
      <w:r w:rsidRPr="00816357">
        <w:t>да я самая главная</w:t>
      </w:r>
      <w:r w:rsidR="00406A9B">
        <w:t>»</w:t>
      </w:r>
      <w:r w:rsidR="00357BB5">
        <w:t xml:space="preserve">. </w:t>
      </w:r>
      <w:r w:rsidRPr="00816357">
        <w:t xml:space="preserve">Или атмическое говорит: да я вас Лучом своим всё равно поставлю </w:t>
      </w:r>
      <w:r w:rsidR="00406A9B">
        <w:t>в</w:t>
      </w:r>
      <w:r w:rsidRPr="00816357">
        <w:t xml:space="preserve"> </w:t>
      </w:r>
      <w:r w:rsidRPr="00406A9B">
        <w:rPr>
          <w:i/>
        </w:rPr>
        <w:t>Я Есмь присутстви</w:t>
      </w:r>
      <w:r w:rsidR="00406A9B" w:rsidRPr="00406A9B">
        <w:rPr>
          <w:i/>
        </w:rPr>
        <w:t>и</w:t>
      </w:r>
      <w:r w:rsidRPr="00816357">
        <w:t xml:space="preserve"> перед Отцом</w:t>
      </w:r>
      <w:r w:rsidR="00357BB5">
        <w:t xml:space="preserve">. </w:t>
      </w:r>
      <w:r w:rsidRPr="00816357">
        <w:t xml:space="preserve">Или астральное тело </w:t>
      </w:r>
      <w:r w:rsidR="00406A9B">
        <w:t xml:space="preserve">не </w:t>
      </w:r>
      <w:r w:rsidRPr="00816357">
        <w:t>говорит</w:t>
      </w:r>
      <w:r w:rsidR="00EC0E70">
        <w:t xml:space="preserve">, </w:t>
      </w:r>
      <w:r w:rsidRPr="00816357">
        <w:t>что эмоции</w:t>
      </w:r>
      <w:r w:rsidR="00406A9B">
        <w:t xml:space="preserve"> </w:t>
      </w:r>
      <w:r w:rsidR="00630428">
        <w:t xml:space="preserve">— </w:t>
      </w:r>
      <w:r w:rsidRPr="00816357">
        <w:t>это лучше всех</w:t>
      </w:r>
      <w:r w:rsidR="00357BB5">
        <w:t xml:space="preserve">. </w:t>
      </w:r>
    </w:p>
    <w:p w:rsidR="0083384A" w:rsidRPr="00816357" w:rsidRDefault="0083384A" w:rsidP="0083384A">
      <w:r w:rsidRPr="00816357">
        <w:t>А когда все тела скоординированы между собой и помогают друг другу</w:t>
      </w:r>
      <w:r w:rsidR="00406A9B">
        <w:t>,</w:t>
      </w:r>
      <w:r w:rsidRPr="00816357">
        <w:t xml:space="preserve"> кто разумно</w:t>
      </w:r>
      <w:r w:rsidR="00EC0E70">
        <w:t xml:space="preserve">, </w:t>
      </w:r>
      <w:r w:rsidRPr="00816357">
        <w:t>кто сознательно</w:t>
      </w:r>
      <w:r w:rsidR="00EC0E70">
        <w:t xml:space="preserve">, </w:t>
      </w:r>
      <w:r w:rsidRPr="00816357">
        <w:t>кто ментально обработать Слово Отца для того</w:t>
      </w:r>
      <w:r w:rsidR="00EC0E70">
        <w:t xml:space="preserve">, </w:t>
      </w:r>
      <w:r w:rsidRPr="00816357">
        <w:t>чтобы оно проявилось в окружающей материи и разв</w:t>
      </w:r>
      <w:r w:rsidRPr="00816357">
        <w:rPr>
          <w:b/>
          <w:i/>
        </w:rPr>
        <w:t>и</w:t>
      </w:r>
      <w:r w:rsidRPr="00816357">
        <w:t>ло Дом Отца</w:t>
      </w:r>
      <w:r w:rsidR="00EC0E70">
        <w:t xml:space="preserve">, </w:t>
      </w:r>
      <w:r w:rsidRPr="00816357">
        <w:t>то есть Слово Отца на этом уровне</w:t>
      </w:r>
      <w:r w:rsidR="00406A9B">
        <w:t>,</w:t>
      </w:r>
      <w:r w:rsidRPr="00816357">
        <w:t xml:space="preserve"> — это такой большой текст</w:t>
      </w:r>
      <w:r w:rsidR="00DF6D50">
        <w:t>.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— Это и есть второе </w:t>
      </w:r>
      <w:r w:rsidR="00406A9B">
        <w:rPr>
          <w:i/>
        </w:rPr>
        <w:t>Р</w:t>
      </w:r>
      <w:r w:rsidRPr="00816357">
        <w:rPr>
          <w:i/>
        </w:rPr>
        <w:t>ождение?</w:t>
      </w:r>
    </w:p>
    <w:p w:rsidR="0083384A" w:rsidRPr="00816357" w:rsidRDefault="0083384A" w:rsidP="0083384A">
      <w:r w:rsidRPr="00816357">
        <w:t xml:space="preserve">Это </w:t>
      </w:r>
      <w:r w:rsidR="00406A9B">
        <w:t xml:space="preserve">и </w:t>
      </w:r>
      <w:r w:rsidRPr="00816357">
        <w:t>есть Единое Тело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А чем оно отличается от второго Рождения?</w:t>
      </w:r>
    </w:p>
    <w:p w:rsidR="0083384A" w:rsidRPr="00816357" w:rsidRDefault="0083384A" w:rsidP="0083384A">
      <w:r w:rsidRPr="00816357">
        <w:t>Единое Тело — это 9 тел в синтезе</w:t>
      </w:r>
      <w:r w:rsidR="00EC0E70">
        <w:t xml:space="preserve">, </w:t>
      </w:r>
      <w:r w:rsidRPr="00816357">
        <w:t>вы не услышали</w:t>
      </w:r>
      <w:r w:rsidR="00357BB5">
        <w:t xml:space="preserve">. </w:t>
      </w:r>
      <w:r w:rsidRPr="00816357">
        <w:t>А второе Рождение это только рождение 9-го анупадического тела</w:t>
      </w:r>
      <w:r w:rsidR="00406A9B">
        <w:t>,</w:t>
      </w:r>
      <w:r w:rsidRPr="00816357">
        <w:t xml:space="preserve"> одного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Они похожи на образы хорошей</w:t>
      </w:r>
      <w:r w:rsidR="00EC0E70">
        <w:rPr>
          <w:i/>
        </w:rPr>
        <w:t xml:space="preserve">, </w:t>
      </w:r>
      <w:r w:rsidRPr="00816357">
        <w:rPr>
          <w:i/>
        </w:rPr>
        <w:t>дружной и многодетной семьи?</w:t>
      </w:r>
    </w:p>
    <w:p w:rsidR="0083384A" w:rsidRPr="00816357" w:rsidRDefault="0083384A" w:rsidP="0083384A">
      <w:r w:rsidRPr="00816357">
        <w:t>Если учесть</w:t>
      </w:r>
      <w:r w:rsidR="00EC0E70">
        <w:t xml:space="preserve">, </w:t>
      </w:r>
      <w:r w:rsidRPr="00816357">
        <w:t>что семь Я — это 7 тел — семь Я</w:t>
      </w:r>
      <w:r w:rsidR="00EC0E70">
        <w:t xml:space="preserve">, </w:t>
      </w:r>
      <w:r w:rsidRPr="00816357">
        <w:t>а мы всё-таки ещё добавляем восьмое и девятое</w:t>
      </w:r>
      <w:r w:rsidR="00D41B16" w:rsidRPr="00C61418">
        <w:t>…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— </w:t>
      </w:r>
      <w:r w:rsidR="00D41B16">
        <w:rPr>
          <w:i/>
        </w:rPr>
        <w:t>В</w:t>
      </w:r>
      <w:r w:rsidRPr="00816357">
        <w:rPr>
          <w:i/>
        </w:rPr>
        <w:t xml:space="preserve"> предыдущих традициях</w:t>
      </w:r>
      <w:r w:rsidR="00D41B16">
        <w:rPr>
          <w:i/>
        </w:rPr>
        <w:t>.</w:t>
      </w:r>
    </w:p>
    <w:p w:rsidR="0083384A" w:rsidRPr="00816357" w:rsidRDefault="0083384A" w:rsidP="0083384A">
      <w:r w:rsidRPr="00816357">
        <w:t>Да-да</w:t>
      </w:r>
      <w:r w:rsidR="00357BB5">
        <w:t xml:space="preserve">. </w:t>
      </w:r>
      <w:r w:rsidRPr="00816357">
        <w:t xml:space="preserve">Но чуть-чуть </w:t>
      </w:r>
      <w:r w:rsidR="00D41B16">
        <w:t>тут</w:t>
      </w:r>
      <w:r w:rsidRPr="00816357">
        <w:t xml:space="preserve"> это … домострой</w:t>
      </w:r>
      <w:r w:rsidR="00EC0E70">
        <w:t xml:space="preserve">, </w:t>
      </w:r>
      <w:r w:rsidRPr="00816357">
        <w:t>зачем нам вводить домострой</w:t>
      </w:r>
      <w:r w:rsidR="00EC0E70">
        <w:t xml:space="preserve">, </w:t>
      </w:r>
      <w:r w:rsidRPr="00816357">
        <w:t>а? Что-то похоже</w:t>
      </w:r>
      <w:r w:rsidR="00357BB5">
        <w:t xml:space="preserve">. </w:t>
      </w:r>
      <w:r w:rsidRPr="00816357">
        <w:t>Но</w:t>
      </w:r>
      <w:r w:rsidR="00EC0E70">
        <w:t xml:space="preserve">, </w:t>
      </w:r>
      <w:r w:rsidRPr="00816357">
        <w:t>знаете</w:t>
      </w:r>
      <w:r w:rsidR="00EC0E70">
        <w:t xml:space="preserve">, </w:t>
      </w:r>
      <w:r w:rsidRPr="00816357">
        <w:t>мы как-то смеялись</w:t>
      </w:r>
      <w:r w:rsidR="00357BB5">
        <w:t xml:space="preserve">. </w:t>
      </w:r>
      <w:r w:rsidRPr="00816357">
        <w:t>В 6</w:t>
      </w:r>
      <w:r w:rsidR="00D41B16">
        <w:t>-й</w:t>
      </w:r>
      <w:r w:rsidRPr="00816357">
        <w:t xml:space="preserve"> расе будет ещё такие своеобразные групповые усилия</w:t>
      </w:r>
      <w:r w:rsidR="00357BB5">
        <w:t xml:space="preserve">. </w:t>
      </w:r>
      <w:r w:rsidRPr="00816357">
        <w:t>Допустим</w:t>
      </w:r>
      <w:r w:rsidR="00EC0E70">
        <w:t xml:space="preserve">, </w:t>
      </w:r>
      <w:r w:rsidRPr="00816357">
        <w:t>собираются все матрицы одного Духа</w:t>
      </w:r>
      <w:r w:rsidR="00EC0E70">
        <w:t xml:space="preserve">, </w:t>
      </w:r>
      <w:r w:rsidR="00D41B16">
        <w:t>тел</w:t>
      </w:r>
      <w:r w:rsidRPr="00816357">
        <w:t>есные матрицы</w:t>
      </w:r>
      <w:r w:rsidR="00357BB5">
        <w:t xml:space="preserve">. </w:t>
      </w:r>
      <w:r w:rsidRPr="00816357">
        <w:t>Допустим</w:t>
      </w:r>
      <w:r w:rsidR="00EC0E70">
        <w:t xml:space="preserve">, </w:t>
      </w:r>
      <w:r w:rsidRPr="00816357">
        <w:t>я знаю</w:t>
      </w:r>
      <w:r w:rsidR="00EC0E70">
        <w:t xml:space="preserve">, </w:t>
      </w:r>
      <w:r w:rsidRPr="00816357">
        <w:t>что у моего Духа по планете ходит 200 тел</w:t>
      </w:r>
      <w:r w:rsidR="00357BB5">
        <w:t xml:space="preserve">. </w:t>
      </w:r>
      <w:r w:rsidRPr="00816357">
        <w:t>У другого Духа</w:t>
      </w:r>
      <w:r w:rsidR="00EC0E70">
        <w:t xml:space="preserve">, </w:t>
      </w:r>
      <w:r w:rsidRPr="00816357">
        <w:t>даже знаю лично некоторых</w:t>
      </w:r>
      <w:r w:rsidR="00EC0E70">
        <w:t xml:space="preserve">, </w:t>
      </w:r>
      <w:r w:rsidRPr="00816357">
        <w:t>там четыре-пять человек</w:t>
      </w:r>
      <w:r w:rsidR="00357BB5">
        <w:t xml:space="preserve">. </w:t>
      </w:r>
      <w:r w:rsidRPr="00816357">
        <w:t>У другого Духа зна</w:t>
      </w:r>
      <w:r w:rsidR="00D41B16">
        <w:t>ем</w:t>
      </w:r>
      <w:r w:rsidRPr="00816357">
        <w:t xml:space="preserve"> 700 тел</w:t>
      </w:r>
      <w:r w:rsidR="00D41B16">
        <w:t>,</w:t>
      </w:r>
      <w:r w:rsidRPr="00816357">
        <w:t xml:space="preserve"> — Учител</w:t>
      </w:r>
      <w:r w:rsidRPr="00816357">
        <w:rPr>
          <w:b/>
          <w:i/>
        </w:rPr>
        <w:t>я</w:t>
      </w:r>
      <w:r w:rsidR="00D41B16">
        <w:rPr>
          <w:b/>
          <w:i/>
        </w:rPr>
        <w:t xml:space="preserve"> </w:t>
      </w:r>
      <w:r w:rsidR="00D41B16" w:rsidRPr="00D41B16">
        <w:t>нам сказали</w:t>
      </w:r>
      <w:r w:rsidR="00357BB5">
        <w:t xml:space="preserve">. </w:t>
      </w:r>
      <w:r w:rsidRPr="00816357">
        <w:t>У третьего Духа мы знаем несколько тысяч тел</w:t>
      </w:r>
      <w:r w:rsidR="00357BB5">
        <w:t xml:space="preserve">. </w:t>
      </w:r>
      <w:r w:rsidRPr="00816357">
        <w:t xml:space="preserve">Так что в нашей Школе </w:t>
      </w:r>
      <w:r w:rsidR="00D41B16">
        <w:t xml:space="preserve">мы </w:t>
      </w:r>
      <w:r w:rsidRPr="00816357">
        <w:t xml:space="preserve">уже замучили их </w:t>
      </w:r>
      <w:r w:rsidR="00D41B16">
        <w:t xml:space="preserve">всех </w:t>
      </w:r>
      <w:r w:rsidRPr="00816357">
        <w:t>стыковать между собой</w:t>
      </w:r>
      <w:r w:rsidR="00357BB5">
        <w:t xml:space="preserve">. </w:t>
      </w:r>
      <w:r w:rsidRPr="00816357">
        <w:t>Не в смысле</w:t>
      </w:r>
      <w:r w:rsidR="00EC0E70">
        <w:t xml:space="preserve">, </w:t>
      </w:r>
      <w:r w:rsidRPr="00816357">
        <w:t xml:space="preserve">что они между собой </w:t>
      </w:r>
      <w:r w:rsidR="00D41B16">
        <w:t>друг друга</w:t>
      </w:r>
      <w:r w:rsidRPr="00816357">
        <w:t xml:space="preserve"> зна</w:t>
      </w:r>
      <w:r w:rsidR="00D41B16">
        <w:t>ют</w:t>
      </w:r>
      <w:r w:rsidR="00EC0E70">
        <w:t xml:space="preserve">, </w:t>
      </w:r>
      <w:r w:rsidRPr="00816357">
        <w:t>а что отрабатывать там разные кармические проблемы</w:t>
      </w:r>
      <w:r w:rsidR="00357BB5">
        <w:t xml:space="preserve">. </w:t>
      </w:r>
      <w:r w:rsidRPr="00816357">
        <w:t>Мы занимаемся такой проблемой</w:t>
      </w:r>
      <w:r w:rsidR="00357BB5">
        <w:t xml:space="preserve">. </w:t>
      </w:r>
    </w:p>
    <w:p w:rsidR="0083384A" w:rsidRPr="00816357" w:rsidRDefault="0083384A" w:rsidP="0083384A">
      <w:r w:rsidRPr="00816357">
        <w:t>Представляете такое: конференция того или иного Духа физических тел</w:t>
      </w:r>
      <w:r w:rsidR="00357BB5">
        <w:t xml:space="preserve">. </w:t>
      </w:r>
      <w:r w:rsidRPr="00816357">
        <w:t>Выбирают председателя</w:t>
      </w:r>
      <w:r w:rsidR="00357BB5">
        <w:t xml:space="preserve">. </w:t>
      </w:r>
      <w:r w:rsidRPr="00816357">
        <w:t>Насчёт вашей семьи</w:t>
      </w:r>
      <w:r w:rsidR="00EC0E70">
        <w:t xml:space="preserve">, </w:t>
      </w:r>
      <w:r w:rsidRPr="00816357">
        <w:t>да? А чем это интересно: каждая из телесных матриц отвечает за развитие тех или иных тел или взаимосвязей между собой по телам</w:t>
      </w:r>
      <w:r w:rsidR="00357BB5">
        <w:t xml:space="preserve">. </w:t>
      </w:r>
      <w:r w:rsidRPr="00816357">
        <w:t>Они бывают разные</w:t>
      </w:r>
      <w:r w:rsidR="00357BB5">
        <w:t xml:space="preserve">. </w:t>
      </w:r>
      <w:r w:rsidRPr="00816357">
        <w:t>И</w:t>
      </w:r>
      <w:r w:rsidR="00D41B16">
        <w:t>,</w:t>
      </w:r>
      <w:r w:rsidRPr="00816357">
        <w:t xml:space="preserve"> смотря на другого человека</w:t>
      </w:r>
      <w:r w:rsidR="00EC0E70">
        <w:t xml:space="preserve">, </w:t>
      </w:r>
      <w:r w:rsidRPr="00816357">
        <w:t>ты легче осознаёшь</w:t>
      </w:r>
      <w:r w:rsidR="00EC0E70">
        <w:t xml:space="preserve">, </w:t>
      </w:r>
      <w:r w:rsidRPr="00816357">
        <w:t>какой ты есть сам</w:t>
      </w:r>
      <w:r w:rsidR="00EC0E70">
        <w:t xml:space="preserve">, </w:t>
      </w:r>
      <w:r w:rsidRPr="00816357">
        <w:t xml:space="preserve">иногда </w:t>
      </w:r>
      <w:r w:rsidR="00D41B16">
        <w:t>в таких</w:t>
      </w:r>
      <w:r w:rsidRPr="00816357">
        <w:t xml:space="preserve"> команд</w:t>
      </w:r>
      <w:r w:rsidR="00D41B16">
        <w:t>ах</w:t>
      </w:r>
      <w:r w:rsidR="00357BB5">
        <w:t xml:space="preserve">. </w:t>
      </w:r>
      <w:r w:rsidRPr="00816357">
        <w:t>Или помогаешь ему осознать чего-то из себя</w:t>
      </w:r>
      <w:r w:rsidR="00357BB5">
        <w:t xml:space="preserve">. </w:t>
      </w:r>
      <w:r w:rsidRPr="00816357">
        <w:t>Но этому надо сознательно учиться</w:t>
      </w:r>
      <w:r w:rsidR="00EC0E70">
        <w:t xml:space="preserve">, </w:t>
      </w:r>
      <w:r w:rsidRPr="00816357">
        <w:t>это сложно</w:t>
      </w:r>
      <w:r w:rsidR="00357BB5">
        <w:t xml:space="preserve">. </w:t>
      </w:r>
      <w:r w:rsidRPr="00816357">
        <w:t>И это можно делать только после 10-го</w:t>
      </w:r>
      <w:r w:rsidR="00DF6D50">
        <w:t xml:space="preserve"> </w:t>
      </w:r>
      <w:r w:rsidR="00630428">
        <w:t xml:space="preserve">— </w:t>
      </w:r>
      <w:r w:rsidRPr="00816357">
        <w:t>11-го тела</w:t>
      </w:r>
      <w:r w:rsidR="00357BB5">
        <w:t xml:space="preserve">. </w:t>
      </w:r>
    </w:p>
    <w:p w:rsidR="0083384A" w:rsidRPr="00816357" w:rsidRDefault="0083384A" w:rsidP="0083384A">
      <w:r w:rsidRPr="00816357">
        <w:t>Вот нам начали это давать</w:t>
      </w:r>
      <w:r w:rsidR="00EC0E70">
        <w:t xml:space="preserve">, </w:t>
      </w:r>
      <w:r w:rsidRPr="00816357">
        <w:t xml:space="preserve">когда мы осознавали 10-е </w:t>
      </w:r>
      <w:r w:rsidR="00630428">
        <w:t xml:space="preserve">— </w:t>
      </w:r>
      <w:r w:rsidRPr="00816357">
        <w:t>11-е тело</w:t>
      </w:r>
      <w:r w:rsidR="00357BB5">
        <w:t xml:space="preserve">. </w:t>
      </w:r>
      <w:r w:rsidRPr="00816357">
        <w:t>Не раньше</w:t>
      </w:r>
      <w:r w:rsidR="00357BB5">
        <w:t xml:space="preserve">. </w:t>
      </w:r>
      <w:r w:rsidRPr="00816357">
        <w:t>Иначе крыша едет не спеша</w:t>
      </w:r>
      <w:r w:rsidR="00357BB5">
        <w:t xml:space="preserve">. </w:t>
      </w:r>
      <w:r w:rsidR="00D41B16">
        <w:t>М</w:t>
      </w:r>
      <w:r w:rsidRPr="00816357">
        <w:t>ы не поймём это</w:t>
      </w:r>
      <w:r w:rsidR="00EC0E70">
        <w:t xml:space="preserve">, </w:t>
      </w:r>
      <w:r w:rsidR="00D41B16">
        <w:t xml:space="preserve">и </w:t>
      </w:r>
      <w:r w:rsidRPr="00816357">
        <w:t>это будет вводить нас в личностные напряги и сумасшествие</w:t>
      </w:r>
      <w:r w:rsidR="00357BB5">
        <w:t xml:space="preserve">. </w:t>
      </w:r>
      <w:r w:rsidRPr="00816357">
        <w:t>Как один человек</w:t>
      </w:r>
      <w:r w:rsidR="00357BB5">
        <w:t xml:space="preserve">. </w:t>
      </w:r>
      <w:r w:rsidRPr="00816357">
        <w:t>У нас была на Шапсуге хохма</w:t>
      </w:r>
      <w:r w:rsidR="00357BB5">
        <w:t xml:space="preserve">. </w:t>
      </w:r>
      <w:r w:rsidR="00D41B16">
        <w:t>В п</w:t>
      </w:r>
      <w:r w:rsidRPr="00816357">
        <w:t>огружени</w:t>
      </w:r>
      <w:r w:rsidR="00D41B16">
        <w:t>и</w:t>
      </w:r>
      <w:r w:rsidR="00357BB5">
        <w:t xml:space="preserve">. </w:t>
      </w:r>
      <w:r w:rsidRPr="00816357">
        <w:t>Один человек давно знал</w:t>
      </w:r>
      <w:r w:rsidR="00EC0E70">
        <w:t xml:space="preserve">, </w:t>
      </w:r>
      <w:r w:rsidRPr="00816357">
        <w:t>что он такой-то Дух</w:t>
      </w:r>
      <w:r w:rsidR="00357BB5">
        <w:t xml:space="preserve">. </w:t>
      </w:r>
      <w:r w:rsidRPr="00816357">
        <w:t>А другой только узнал вот перед Шапсугой там месяца два назад</w:t>
      </w:r>
      <w:r w:rsidR="00357BB5">
        <w:t xml:space="preserve">. </w:t>
      </w:r>
      <w:r w:rsidRPr="00816357">
        <w:t>Он весь в активации</w:t>
      </w:r>
      <w:r w:rsidR="00EC0E70">
        <w:t xml:space="preserve">, </w:t>
      </w:r>
      <w:r w:rsidRPr="00816357">
        <w:t>он пытается работать</w:t>
      </w:r>
      <w:r w:rsidR="00EC0E70">
        <w:t xml:space="preserve">, </w:t>
      </w:r>
      <w:r w:rsidRPr="00816357">
        <w:t>в это войти</w:t>
      </w:r>
      <w:r w:rsidR="00357BB5">
        <w:t xml:space="preserve">. </w:t>
      </w:r>
      <w:r w:rsidRPr="00816357">
        <w:t>На Шапсугу приезжает и знает</w:t>
      </w:r>
      <w:r w:rsidR="00EC0E70">
        <w:t xml:space="preserve">, </w:t>
      </w:r>
      <w:r w:rsidRPr="00816357">
        <w:t>что есть ещё другое тело</w:t>
      </w:r>
      <w:r w:rsidR="00EC0E70">
        <w:t xml:space="preserve">, </w:t>
      </w:r>
      <w:r w:rsidRPr="00816357">
        <w:t xml:space="preserve">которое </w:t>
      </w:r>
      <w:r w:rsidR="004736A0">
        <w:t>проявляет Дух. П</w:t>
      </w:r>
      <w:r w:rsidRPr="00816357">
        <w:t>рибегает к нему</w:t>
      </w:r>
      <w:r w:rsidR="00EC0E70">
        <w:t xml:space="preserve">, </w:t>
      </w:r>
      <w:r w:rsidRPr="00816357">
        <w:t xml:space="preserve">говорит: ты тоже </w:t>
      </w:r>
      <w:r w:rsidR="004736A0">
        <w:t>он</w:t>
      </w:r>
      <w:r w:rsidR="00EC0E70">
        <w:t xml:space="preserve">, </w:t>
      </w:r>
      <w:r w:rsidRPr="00816357">
        <w:t xml:space="preserve">я так рад тебя </w:t>
      </w:r>
      <w:r w:rsidRPr="00816357">
        <w:lastRenderedPageBreak/>
        <w:t>видеть</w:t>
      </w:r>
      <w:r w:rsidR="00357BB5">
        <w:t xml:space="preserve">. </w:t>
      </w:r>
      <w:r w:rsidRPr="00816357">
        <w:t>А тот не знал</w:t>
      </w:r>
      <w:r w:rsidR="00EC0E70">
        <w:t xml:space="preserve">, </w:t>
      </w:r>
      <w:r w:rsidRPr="00816357">
        <w:t xml:space="preserve">что этот </w:t>
      </w:r>
      <w:r w:rsidRPr="00816357">
        <w:rPr>
          <w:i/>
        </w:rPr>
        <w:t>(смех в зале)</w:t>
      </w:r>
      <w:r w:rsidRPr="00816357">
        <w:t xml:space="preserve"> </w:t>
      </w:r>
      <w:r w:rsidR="004736A0">
        <w:t xml:space="preserve">он не обладал информацией о 100–200 телах </w:t>
      </w:r>
      <w:r w:rsidRPr="00816357">
        <w:t>Духа</w:t>
      </w:r>
      <w:r w:rsidR="00357BB5">
        <w:t xml:space="preserve">. </w:t>
      </w:r>
      <w:r w:rsidRPr="00816357">
        <w:t>Шок</w:t>
      </w:r>
      <w:r w:rsidR="00357BB5">
        <w:t xml:space="preserve">. </w:t>
      </w:r>
      <w:r w:rsidRPr="00816357">
        <w:t>Он ходил под этим шоком</w:t>
      </w:r>
      <w:r w:rsidR="00EC0E70">
        <w:t xml:space="preserve">, </w:t>
      </w:r>
      <w:r w:rsidRPr="00816357">
        <w:t>бедный</w:t>
      </w:r>
      <w:r w:rsidR="00EC0E70">
        <w:t xml:space="preserve">, </w:t>
      </w:r>
      <w:r w:rsidRPr="00816357">
        <w:t>несколько дней</w:t>
      </w:r>
      <w:r w:rsidR="00357BB5">
        <w:t xml:space="preserve">. </w:t>
      </w:r>
      <w:r w:rsidRPr="00816357">
        <w:t>А тот от счастья</w:t>
      </w:r>
      <w:r w:rsidR="00EC0E70">
        <w:t xml:space="preserve">, </w:t>
      </w:r>
      <w:r w:rsidRPr="00816357">
        <w:t>что тут браток по Духу: «Давай сфотографируемся» — «Нет»</w:t>
      </w:r>
      <w:r w:rsidR="00357BB5">
        <w:t xml:space="preserve">. </w:t>
      </w:r>
      <w:r w:rsidRPr="00816357">
        <w:t>«Ну</w:t>
      </w:r>
      <w:r w:rsidR="00EC0E70">
        <w:t xml:space="preserve">, </w:t>
      </w:r>
      <w:r w:rsidRPr="00816357">
        <w:t>давай!» Там ещё разный возраст</w:t>
      </w:r>
      <w:r w:rsidR="00357BB5">
        <w:t xml:space="preserve">. </w:t>
      </w:r>
      <w:r w:rsidRPr="00816357">
        <w:t>Мы наблюдали со стороны</w:t>
      </w:r>
      <w:r w:rsidR="00EC0E70">
        <w:t xml:space="preserve">, </w:t>
      </w:r>
      <w:r w:rsidRPr="00816357">
        <w:t>мы просто умирали</w:t>
      </w:r>
      <w:r w:rsidR="00357BB5">
        <w:t xml:space="preserve">. </w:t>
      </w:r>
      <w:r w:rsidRPr="00816357">
        <w:t>Я представ</w:t>
      </w:r>
      <w:r w:rsidR="004736A0">
        <w:t>ляю</w:t>
      </w:r>
      <w:r w:rsidR="00EC0E70">
        <w:t xml:space="preserve">, </w:t>
      </w:r>
      <w:r w:rsidRPr="00816357">
        <w:t>как умирал Учитель</w:t>
      </w:r>
      <w:r w:rsidR="00EC0E70">
        <w:t xml:space="preserve">, </w:t>
      </w:r>
      <w:r w:rsidRPr="00816357">
        <w:t>который простраивал соединение двух учеников одного Духа</w:t>
      </w:r>
      <w:r w:rsidR="00357BB5">
        <w:t xml:space="preserve">. </w:t>
      </w:r>
    </w:p>
    <w:p w:rsidR="0083384A" w:rsidRPr="00816357" w:rsidRDefault="0083384A" w:rsidP="0083384A">
      <w:r w:rsidRPr="00816357">
        <w:t>Проверяли Учител</w:t>
      </w:r>
      <w:r w:rsidRPr="00816357">
        <w:rPr>
          <w:b/>
          <w:i/>
        </w:rPr>
        <w:t>я</w:t>
      </w:r>
      <w:r w:rsidR="00EC0E70">
        <w:t xml:space="preserve">, </w:t>
      </w:r>
      <w:r w:rsidRPr="00816357">
        <w:t>как будут стыковаться эти матрицы</w:t>
      </w:r>
      <w:r w:rsidR="00EC0E70">
        <w:t xml:space="preserve">, </w:t>
      </w:r>
      <w:r w:rsidRPr="00816357">
        <w:t>осознава</w:t>
      </w:r>
      <w:r w:rsidR="004736A0">
        <w:t>я</w:t>
      </w:r>
      <w:r w:rsidR="00EC0E70">
        <w:t xml:space="preserve">, </w:t>
      </w:r>
      <w:r w:rsidRPr="00816357">
        <w:t>что</w:t>
      </w:r>
      <w:r w:rsidR="004736A0">
        <w:t>,</w:t>
      </w:r>
      <w:r w:rsidRPr="00816357">
        <w:t xml:space="preserve"> в принципе-то</w:t>
      </w:r>
      <w:r w:rsidR="004736A0">
        <w:t>,</w:t>
      </w:r>
      <w:r w:rsidRPr="00816357">
        <w:t xml:space="preserve"> они от одного Духа</w:t>
      </w:r>
      <w:r w:rsidR="00EC0E70">
        <w:t xml:space="preserve">, </w:t>
      </w:r>
      <w:r w:rsidRPr="00816357">
        <w:t>только тела разные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Ну</w:t>
      </w:r>
      <w:r w:rsidR="00EC0E70">
        <w:rPr>
          <w:i/>
        </w:rPr>
        <w:t xml:space="preserve">, </w:t>
      </w:r>
      <w:r w:rsidRPr="00816357">
        <w:rPr>
          <w:i/>
        </w:rPr>
        <w:t>как</w:t>
      </w:r>
      <w:r w:rsidR="00EC0E70">
        <w:rPr>
          <w:i/>
        </w:rPr>
        <w:t xml:space="preserve">, </w:t>
      </w:r>
      <w:r w:rsidRPr="00816357">
        <w:rPr>
          <w:i/>
        </w:rPr>
        <w:t>договорились?</w:t>
      </w:r>
    </w:p>
    <w:p w:rsidR="0083384A" w:rsidRPr="00816357" w:rsidRDefault="0083384A" w:rsidP="0083384A">
      <w:r w:rsidRPr="00816357">
        <w:t>С одной стороны</w:t>
      </w:r>
      <w:r w:rsidR="00EC0E70">
        <w:t xml:space="preserve">, </w:t>
      </w:r>
      <w:r w:rsidRPr="00816357">
        <w:t>договорились</w:t>
      </w:r>
      <w:r w:rsidR="00357BB5">
        <w:t xml:space="preserve">. </w:t>
      </w:r>
      <w:r w:rsidRPr="00816357">
        <w:t>Корректно общались</w:t>
      </w:r>
      <w:r w:rsidR="00EC0E70">
        <w:t xml:space="preserve">, </w:t>
      </w:r>
      <w:r w:rsidRPr="00816357">
        <w:t>всё</w:t>
      </w:r>
      <w:r w:rsidR="00357BB5">
        <w:t xml:space="preserve">. </w:t>
      </w:r>
      <w:r w:rsidRPr="00816357">
        <w:t>Но вот несколько дней договора</w:t>
      </w:r>
      <w:r w:rsidR="004736A0">
        <w:t>, это</w:t>
      </w:r>
      <w:r w:rsidRPr="00816357">
        <w:t xml:space="preserve"> была изюминка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вот эти все наши личные эгоические связи</w:t>
      </w:r>
      <w:r w:rsidR="004736A0">
        <w:t>,</w:t>
      </w:r>
      <w:r w:rsidRPr="00816357">
        <w:t xml:space="preserve"> они решают</w:t>
      </w:r>
      <w:r w:rsidR="00EC0E70">
        <w:t xml:space="preserve">, </w:t>
      </w:r>
      <w:r w:rsidRPr="00816357">
        <w:t>решают очень много</w:t>
      </w:r>
      <w:r w:rsidR="00357BB5">
        <w:t xml:space="preserve">. </w:t>
      </w:r>
    </w:p>
    <w:p w:rsidR="0083384A" w:rsidRPr="00816357" w:rsidRDefault="0083384A" w:rsidP="0083384A">
      <w:r w:rsidRPr="00816357">
        <w:t>Кстати</w:t>
      </w:r>
      <w:r w:rsidR="00EC0E70">
        <w:t xml:space="preserve">, </w:t>
      </w:r>
      <w:r w:rsidRPr="00816357">
        <w:t>один из них</w:t>
      </w:r>
      <w:r w:rsidR="00EC0E70">
        <w:t xml:space="preserve">, </w:t>
      </w:r>
      <w:r w:rsidRPr="00816357">
        <w:t>вот тот</w:t>
      </w:r>
      <w:r w:rsidR="00EC0E70">
        <w:t xml:space="preserve">, </w:t>
      </w:r>
      <w:r w:rsidRPr="00816357">
        <w:t>который был в шоке</w:t>
      </w:r>
      <w:r w:rsidR="00EC0E70">
        <w:t xml:space="preserve">, </w:t>
      </w:r>
      <w:r w:rsidRPr="00816357">
        <w:t>отошёл от Школы</w:t>
      </w:r>
      <w:r w:rsidR="00357BB5">
        <w:t xml:space="preserve">. </w:t>
      </w:r>
      <w:r w:rsidRPr="00816357">
        <w:t xml:space="preserve">Не совсем отошёл: он наблюдает теперь за Школой со стороны </w:t>
      </w:r>
      <w:r w:rsidRPr="00816357">
        <w:rPr>
          <w:i/>
        </w:rPr>
        <w:t>(смех и обсуждение в зале)</w:t>
      </w:r>
      <w:r w:rsidR="00357BB5">
        <w:rPr>
          <w:i/>
        </w:rPr>
        <w:t xml:space="preserve">. </w:t>
      </w:r>
      <w:r w:rsidRPr="00816357">
        <w:t>А Учитель после этой ситуации улыбается</w:t>
      </w:r>
      <w:r w:rsidR="00357BB5">
        <w:t xml:space="preserve">. </w:t>
      </w:r>
      <w:r w:rsidRPr="00816357">
        <w:t xml:space="preserve">Когда </w:t>
      </w:r>
      <w:r w:rsidR="004736A0">
        <w:t xml:space="preserve">мы </w:t>
      </w:r>
      <w:r w:rsidRPr="00816357">
        <w:t>спрашива</w:t>
      </w:r>
      <w:r w:rsidR="004736A0">
        <w:t>ем</w:t>
      </w:r>
      <w:r w:rsidR="00EC0E70">
        <w:t xml:space="preserve">, </w:t>
      </w:r>
      <w:r w:rsidRPr="00816357">
        <w:t>чем ему помочь</w:t>
      </w:r>
      <w:r w:rsidR="00EC0E70">
        <w:t xml:space="preserve">, </w:t>
      </w:r>
      <w:r w:rsidRPr="00816357">
        <w:t>Учитель улыбается и говорит: не</w:t>
      </w:r>
      <w:r w:rsidR="00EC0E70">
        <w:t xml:space="preserve">, </w:t>
      </w:r>
      <w:r w:rsidRPr="00816357">
        <w:t>он огня переел</w:t>
      </w:r>
      <w:r w:rsidR="00EC0E70">
        <w:t xml:space="preserve">, </w:t>
      </w:r>
      <w:r w:rsidRPr="00816357">
        <w:t>пускай отдохнёт</w:t>
      </w:r>
      <w:r w:rsidR="00357BB5">
        <w:t xml:space="preserve">. </w:t>
      </w:r>
      <w:r w:rsidRPr="00816357">
        <w:t>Его проверяли на усвоение огня</w:t>
      </w:r>
      <w:r w:rsidR="00357BB5">
        <w:t xml:space="preserve">. </w:t>
      </w:r>
      <w:r w:rsidRPr="00816357">
        <w:t>Как вам так</w:t>
      </w:r>
      <w:r w:rsidR="004736A0">
        <w:t>ую</w:t>
      </w:r>
      <w:r w:rsidRPr="00816357">
        <w:t xml:space="preserve"> хох</w:t>
      </w:r>
      <w:r w:rsidR="004736A0">
        <w:t>му</w:t>
      </w:r>
      <w:r w:rsidRPr="00816357">
        <w:t>? Через вот тако</w:t>
      </w:r>
      <w:r w:rsidR="004736A0">
        <w:t>й</w:t>
      </w:r>
      <w:r w:rsidRPr="00816357">
        <w:t xml:space="preserve"> личностн</w:t>
      </w:r>
      <w:r w:rsidR="004736A0">
        <w:t>ый удар. П</w:t>
      </w:r>
      <w:r w:rsidRPr="00816357">
        <w:t>ереел огня</w:t>
      </w:r>
      <w:r w:rsidR="00EC0E70">
        <w:t xml:space="preserve">, </w:t>
      </w:r>
      <w:r w:rsidRPr="00816357">
        <w:t>пускай отдохнёт</w:t>
      </w:r>
      <w:r w:rsidR="00357BB5">
        <w:t xml:space="preserve">. </w:t>
      </w:r>
    </w:p>
    <w:p w:rsidR="0083384A" w:rsidRPr="00816357" w:rsidRDefault="0083384A" w:rsidP="0083384A">
      <w:r w:rsidRPr="00816357">
        <w:t>А вот</w:t>
      </w:r>
      <w:r w:rsidR="004736A0">
        <w:t>,</w:t>
      </w:r>
      <w:r w:rsidRPr="00816357">
        <w:t xml:space="preserve"> сколько будет отдыхать — это уже одному богу известно</w:t>
      </w:r>
      <w:r w:rsidR="00357BB5">
        <w:t xml:space="preserve">. </w:t>
      </w:r>
      <w:r w:rsidRPr="00816357">
        <w:t xml:space="preserve">Хоть…у нас </w:t>
      </w:r>
      <w:r w:rsidR="004736A0" w:rsidRPr="00816357">
        <w:t xml:space="preserve">есть </w:t>
      </w:r>
      <w:r w:rsidRPr="00816357">
        <w:t>сейчас люди — возвращаются через два-три года в Школу</w:t>
      </w:r>
      <w:r w:rsidR="00357BB5">
        <w:t xml:space="preserve">. </w:t>
      </w:r>
      <w:r w:rsidRPr="00816357">
        <w:t>То есть</w:t>
      </w:r>
      <w:r w:rsidR="004736A0">
        <w:t>,</w:t>
      </w:r>
      <w:r w:rsidRPr="00816357">
        <w:t xml:space="preserve"> они огонь усвоили наконец-таки</w:t>
      </w:r>
      <w:r w:rsidR="00EC0E70">
        <w:t xml:space="preserve">, </w:t>
      </w:r>
      <w:r w:rsidRPr="00816357">
        <w:t>сейчас подтягиваются заново в Школу и говорят: а вот мы хотим! Я говорю: во</w:t>
      </w:r>
      <w:r w:rsidR="00EC0E70">
        <w:t xml:space="preserve">, </w:t>
      </w:r>
      <w:r w:rsidRPr="00816357">
        <w:t>прекрасно</w:t>
      </w:r>
      <w:r w:rsidR="00357BB5">
        <w:t xml:space="preserve">. </w:t>
      </w:r>
      <w:r w:rsidRPr="00816357">
        <w:t>Усвоили огонь</w:t>
      </w:r>
      <w:r w:rsidR="00357BB5">
        <w:t xml:space="preserve">. </w:t>
      </w:r>
      <w:r w:rsidRPr="00816357">
        <w:t xml:space="preserve">Хотите? — </w:t>
      </w:r>
      <w:r w:rsidR="009D43DB">
        <w:t>П</w:t>
      </w:r>
      <w:r w:rsidRPr="00816357">
        <w:t>ожалуйста</w:t>
      </w:r>
      <w:r w:rsidR="009D43DB">
        <w:t>.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— </w:t>
      </w:r>
      <w:r w:rsidR="009D43DB">
        <w:rPr>
          <w:i/>
        </w:rPr>
        <w:t>Выраз</w:t>
      </w:r>
      <w:r w:rsidRPr="00816357">
        <w:rPr>
          <w:i/>
        </w:rPr>
        <w:t>ители одного Духа</w:t>
      </w:r>
      <w:r w:rsidR="009D43DB">
        <w:rPr>
          <w:i/>
        </w:rPr>
        <w:t>,</w:t>
      </w:r>
      <w:r w:rsidRPr="00816357">
        <w:rPr>
          <w:i/>
        </w:rPr>
        <w:t xml:space="preserve"> они в одном направлении должны идти? Или они могут быть совершенно разными?</w:t>
      </w:r>
    </w:p>
    <w:p w:rsidR="0083384A" w:rsidRPr="00816357" w:rsidRDefault="0083384A" w:rsidP="0083384A">
      <w:r w:rsidRPr="00816357">
        <w:t>Чем различней</w:t>
      </w:r>
      <w:r w:rsidR="00EC0E70">
        <w:t xml:space="preserve">, </w:t>
      </w:r>
      <w:r w:rsidRPr="00816357">
        <w:t>тем лучше для Духа</w:t>
      </w:r>
      <w:r w:rsidR="009D43DB">
        <w:t>, з</w:t>
      </w:r>
      <w:r w:rsidRPr="00816357">
        <w:t>апомните</w:t>
      </w:r>
      <w:r w:rsidR="009D43DB">
        <w:t>.</w:t>
      </w:r>
      <w:r w:rsidR="00EC0E70">
        <w:t xml:space="preserve"> </w:t>
      </w:r>
      <w:r w:rsidRPr="00816357">
        <w:t>Дух любит многообразие</w:t>
      </w:r>
      <w:r w:rsidR="00357BB5">
        <w:t xml:space="preserve">. </w:t>
      </w:r>
      <w:r w:rsidRPr="00816357">
        <w:t>У него нет одного направления</w:t>
      </w:r>
      <w:r w:rsidR="00357BB5">
        <w:t xml:space="preserve">. </w:t>
      </w:r>
      <w:r w:rsidRPr="00816357">
        <w:t>Чем многообразне</w:t>
      </w:r>
      <w:r w:rsidR="009D43DB">
        <w:t>й</w:t>
      </w:r>
      <w:r w:rsidRPr="00816357">
        <w:t xml:space="preserve"> </w:t>
      </w:r>
      <w:r w:rsidR="009D43DB">
        <w:t>проя</w:t>
      </w:r>
      <w:r w:rsidRPr="00816357">
        <w:t>вления</w:t>
      </w:r>
      <w:r w:rsidR="00EC0E70">
        <w:t xml:space="preserve">, </w:t>
      </w:r>
      <w:r w:rsidRPr="00816357">
        <w:t>тем Духу ярче и интереснее</w:t>
      </w:r>
      <w:r w:rsidR="00357BB5">
        <w:t xml:space="preserve">. </w:t>
      </w:r>
      <w:r w:rsidRPr="00816357">
        <w:t>Поэтому он выбирает родителей всех… Даже в одной семье он старается подобрать папу и маму</w:t>
      </w:r>
      <w:r w:rsidR="00357BB5">
        <w:t xml:space="preserve">. </w:t>
      </w:r>
      <w:r w:rsidRPr="00816357">
        <w:t>Там чем сильнее Дух</w:t>
      </w:r>
      <w:r w:rsidR="00EC0E70">
        <w:t xml:space="preserve">, </w:t>
      </w:r>
      <w:r w:rsidRPr="00816357">
        <w:t>тем папа и мама противоположнее</w:t>
      </w:r>
      <w:r w:rsidR="00EC0E70">
        <w:t xml:space="preserve">, </w:t>
      </w:r>
      <w:r w:rsidR="00630428">
        <w:t xml:space="preserve">— </w:t>
      </w:r>
      <w:r w:rsidRPr="00816357">
        <w:t>я бы так сказал</w:t>
      </w:r>
      <w:r w:rsidR="00357BB5">
        <w:t xml:space="preserve">. </w:t>
      </w:r>
      <w:r w:rsidRPr="00816357">
        <w:t>Да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Поэтому дух детей такой сильный</w:t>
      </w:r>
      <w:r w:rsidR="00357BB5">
        <w:t xml:space="preserve">. </w:t>
      </w:r>
      <w:r w:rsidRPr="00816357">
        <w:t>А если папа с мамой не противоположны</w:t>
      </w:r>
      <w:r w:rsidR="00EC0E70">
        <w:t xml:space="preserve">, </w:t>
      </w:r>
      <w:r w:rsidRPr="00816357">
        <w:t>дух детей ещё</w:t>
      </w:r>
      <w:r w:rsidR="00EC0E70">
        <w:t xml:space="preserve">, </w:t>
      </w:r>
      <w:r w:rsidRPr="00816357">
        <w:t>так сказать</w:t>
      </w:r>
      <w:r w:rsidR="00EC0E70">
        <w:t xml:space="preserve">, </w:t>
      </w:r>
      <w:r w:rsidRPr="00816357">
        <w:t>развивается</w:t>
      </w:r>
      <w:r w:rsidR="00357BB5">
        <w:t xml:space="preserve">. </w:t>
      </w:r>
    </w:p>
    <w:p w:rsidR="0083384A" w:rsidRPr="00816357" w:rsidRDefault="0083384A" w:rsidP="0083384A">
      <w:r w:rsidRPr="00816357">
        <w:t>Потом</w:t>
      </w:r>
      <w:r w:rsidR="00EC0E70">
        <w:t xml:space="preserve">, </w:t>
      </w:r>
      <w:r w:rsidRPr="00816357">
        <w:t>когда мы видим взрывные конфликтные семьи или наоборот</w:t>
      </w:r>
      <w:r w:rsidR="00EC0E70">
        <w:t xml:space="preserve">, </w:t>
      </w:r>
      <w:r w:rsidRPr="00816357">
        <w:t>что папа и мама разные</w:t>
      </w:r>
      <w:r w:rsidR="00EC0E70">
        <w:t xml:space="preserve">, </w:t>
      </w:r>
      <w:r w:rsidRPr="00816357">
        <w:t>но живут гармонично</w:t>
      </w:r>
      <w:r w:rsidR="00EC0E70">
        <w:t xml:space="preserve">, </w:t>
      </w:r>
      <w:r w:rsidRPr="00816357">
        <w:t>мы понимаем</w:t>
      </w:r>
      <w:r w:rsidR="00EC0E70">
        <w:t xml:space="preserve">, </w:t>
      </w:r>
      <w:r w:rsidRPr="00816357">
        <w:t>что здесь какая-то ситуация уже и для них сильная в духе</w:t>
      </w:r>
      <w:r w:rsidR="00EC0E70">
        <w:t xml:space="preserve">, </w:t>
      </w:r>
      <w:r w:rsidRPr="00816357">
        <w:t>и для детяшек тоже сильная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</w:t>
      </w:r>
      <w:r w:rsidR="009D43DB">
        <w:rPr>
          <w:i/>
        </w:rPr>
        <w:t xml:space="preserve">, </w:t>
      </w:r>
      <w:r w:rsidRPr="00816357">
        <w:rPr>
          <w:i/>
        </w:rPr>
        <w:t>неразборчиво</w:t>
      </w:r>
      <w:r w:rsidR="009D43DB">
        <w:rPr>
          <w:i/>
        </w:rPr>
        <w:t>.</w:t>
      </w:r>
    </w:p>
    <w:p w:rsidR="0083384A" w:rsidRPr="00816357" w:rsidRDefault="0083384A" w:rsidP="0083384A">
      <w:r w:rsidRPr="00816357">
        <w:t>Это не интересно</w:t>
      </w:r>
      <w:r w:rsidR="00EC0E70">
        <w:t xml:space="preserve">, </w:t>
      </w:r>
      <w:r w:rsidR="009D43DB">
        <w:t>э</w:t>
      </w:r>
      <w:r w:rsidRPr="00816357">
        <w:t>то закон жизни</w:t>
      </w:r>
      <w:r w:rsidR="00357BB5">
        <w:t xml:space="preserve">. </w:t>
      </w:r>
      <w:r w:rsidRPr="00816357">
        <w:t>Итак</w:t>
      </w:r>
      <w:r w:rsidR="00EC0E70">
        <w:t xml:space="preserve">, </w:t>
      </w:r>
      <w:r w:rsidRPr="00816357">
        <w:t>вот это всё Единое Тело</w:t>
      </w:r>
      <w:r w:rsidR="00357BB5">
        <w:t xml:space="preserve">. </w:t>
      </w:r>
      <w:r w:rsidRPr="00816357">
        <w:t>Как сложить все тела вместе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мы с вами изучали по Сердцу</w:t>
      </w:r>
      <w:r w:rsidR="00357BB5">
        <w:t xml:space="preserve">. </w:t>
      </w:r>
      <w:r w:rsidRPr="00816357">
        <w:t>Как только вы объединяете уровни Сердца между собой</w:t>
      </w:r>
      <w:r w:rsidR="00EC0E70">
        <w:t xml:space="preserve">, </w:t>
      </w:r>
      <w:r w:rsidRPr="00816357">
        <w:t>у вас складывается Единое Тело</w:t>
      </w:r>
      <w:r w:rsidR="00357BB5">
        <w:t xml:space="preserve">. </w:t>
      </w:r>
      <w:r w:rsidRPr="00816357">
        <w:t>Запомните: без объединения … почему мы вчера разбирали Сердце</w:t>
      </w:r>
      <w:r w:rsidR="00EC0E70">
        <w:t xml:space="preserve">, </w:t>
      </w:r>
      <w:r w:rsidRPr="00816357">
        <w:t>а теперь разбираем Единое Тело? Без объединения уровней Сердца … Что такое Сердце? — это Мать</w:t>
      </w:r>
      <w:r w:rsidR="00357BB5">
        <w:t xml:space="preserve">. </w:t>
      </w:r>
      <w:r w:rsidRPr="00816357">
        <w:t>Это работа Матери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 Если ваше Сердце закрыто</w:t>
      </w:r>
      <w:r w:rsidR="009D43DB">
        <w:t xml:space="preserve"> </w:t>
      </w:r>
      <w:r w:rsidR="00630428">
        <w:t xml:space="preserve">— </w:t>
      </w:r>
      <w:r w:rsidRPr="00816357">
        <w:t>плакало ваше Единое Тело горькими слезами</w:t>
      </w:r>
      <w:r w:rsidR="00EC0E70">
        <w:t xml:space="preserve">, </w:t>
      </w:r>
      <w:r w:rsidRPr="00816357">
        <w:t>потому что астральное тело пойдёт туда</w:t>
      </w:r>
      <w:r w:rsidR="00EC0E70">
        <w:t xml:space="preserve">, </w:t>
      </w:r>
      <w:r w:rsidRPr="00816357">
        <w:t>ментальное пойдёт туда</w:t>
      </w:r>
      <w:r w:rsidR="00EC0E70">
        <w:t xml:space="preserve">, </w:t>
      </w:r>
      <w:r w:rsidRPr="00816357">
        <w:t>а атмическое никогда не найдёте</w:t>
      </w:r>
      <w:r w:rsidR="00357BB5">
        <w:t xml:space="preserve">. </w:t>
      </w:r>
      <w:r w:rsidRPr="00816357">
        <w:t>Оно будет сверху говорить: я есмь</w:t>
      </w:r>
      <w:r w:rsidR="00357BB5">
        <w:t xml:space="preserve">. </w:t>
      </w:r>
      <w:r w:rsidRPr="00816357">
        <w:t>Мы спрашиваем: где? — я есмь</w:t>
      </w:r>
      <w:r w:rsidR="00357BB5">
        <w:t xml:space="preserve">. </w:t>
      </w:r>
      <w:r w:rsidRPr="00816357">
        <w:t>Притянуть-то нечем: Лотос не работает</w:t>
      </w:r>
      <w:r w:rsidR="00EC0E70">
        <w:t xml:space="preserve">, </w:t>
      </w:r>
      <w:r w:rsidRPr="00816357">
        <w:t>он закрыт</w:t>
      </w:r>
      <w:r w:rsidR="00357BB5">
        <w:t xml:space="preserve">. </w:t>
      </w:r>
      <w:r w:rsidRPr="00816357">
        <w:t>И тело атмическое говорит: я есмь</w:t>
      </w:r>
      <w:r w:rsidR="00357BB5">
        <w:t xml:space="preserve">. </w:t>
      </w:r>
    </w:p>
    <w:p w:rsidR="0083384A" w:rsidRPr="00816357" w:rsidRDefault="0083384A" w:rsidP="0083384A">
      <w:r w:rsidRPr="00816357">
        <w:t>— Нечем действовать! Лотос-то открой</w:t>
      </w:r>
      <w:r w:rsidR="00EC0E70">
        <w:t xml:space="preserve">, </w:t>
      </w:r>
      <w:r w:rsidRPr="00816357">
        <w:t>я есмь</w:t>
      </w:r>
      <w:r w:rsidR="00357BB5">
        <w:t xml:space="preserve">. </w:t>
      </w:r>
    </w:p>
    <w:p w:rsidR="0083384A" w:rsidRPr="00816357" w:rsidRDefault="0083384A" w:rsidP="0083384A">
      <w:r w:rsidRPr="00816357">
        <w:t>Поэтому у нас масса практик: Я Есмь присутствие</w:t>
      </w:r>
      <w:r w:rsidR="00357BB5">
        <w:t xml:space="preserve">. </w:t>
      </w:r>
      <w:r w:rsidRPr="00816357">
        <w:t>Я Есмь присутствие</w:t>
      </w:r>
      <w:r w:rsidR="00EC0E70">
        <w:t xml:space="preserve">, </w:t>
      </w:r>
      <w:r w:rsidRPr="00816357">
        <w:t>чтобы притянуть его</w:t>
      </w:r>
      <w:r w:rsidR="00EC0E70">
        <w:t xml:space="preserve">, </w:t>
      </w:r>
      <w:r w:rsidR="009D43DB">
        <w:t xml:space="preserve">в </w:t>
      </w:r>
      <w:r w:rsidRPr="00816357">
        <w:t>присутствие</w:t>
      </w:r>
      <w:r w:rsidR="00357BB5">
        <w:t xml:space="preserve">. </w:t>
      </w:r>
      <w:r w:rsidRPr="00816357">
        <w:t>Но если Лотос закрыт: ты на практику притянул</w:t>
      </w:r>
      <w:r w:rsidR="00EC0E70">
        <w:t xml:space="preserve">, </w:t>
      </w:r>
      <w:r w:rsidRPr="00816357">
        <w:t xml:space="preserve">а потом тело говорит </w:t>
      </w:r>
      <w:r w:rsidRPr="00816357">
        <w:rPr>
          <w:i/>
        </w:rPr>
        <w:t>(издаёт выдыхающий звук)</w:t>
      </w:r>
      <w:r w:rsidRPr="00816357">
        <w:t>: я есмь</w:t>
      </w:r>
      <w:r w:rsidR="00357BB5">
        <w:t xml:space="preserve">. </w:t>
      </w:r>
      <w:r w:rsidRPr="00816357">
        <w:t>Лотос-то Сердц</w:t>
      </w:r>
      <w:r w:rsidR="009D43DB">
        <w:t>а</w:t>
      </w:r>
      <w:r w:rsidRPr="00816357">
        <w:t xml:space="preserve"> не открыт</w:t>
      </w:r>
      <w:r w:rsidR="00357BB5">
        <w:t xml:space="preserve">. </w:t>
      </w:r>
      <w:r w:rsidRPr="00816357">
        <w:t>Ты же ещё как Будда не научился становиться на него</w:t>
      </w:r>
      <w:r w:rsidR="00EC0E70">
        <w:t xml:space="preserve">, </w:t>
      </w:r>
      <w:r w:rsidRPr="00816357">
        <w:t>поэтому тебя в нём нету</w:t>
      </w:r>
      <w:r w:rsidR="00357BB5">
        <w:t xml:space="preserve">. </w:t>
      </w:r>
      <w:r w:rsidRPr="00816357">
        <w:t>А оно само по себе есть</w:t>
      </w:r>
      <w:r w:rsidR="00357BB5">
        <w:t xml:space="preserve">. </w:t>
      </w:r>
      <w:r w:rsidRPr="00816357">
        <w:t>Поняли</w:t>
      </w:r>
      <w:r w:rsidR="00EC0E70">
        <w:t xml:space="preserve">, </w:t>
      </w:r>
      <w:r w:rsidRPr="00816357">
        <w:t>да?</w:t>
      </w:r>
    </w:p>
    <w:p w:rsidR="0083384A" w:rsidRPr="00816357" w:rsidRDefault="0083384A" w:rsidP="0083384A">
      <w:r w:rsidRPr="00816357">
        <w:lastRenderedPageBreak/>
        <w:t>Это совершенно серьёзно</w:t>
      </w:r>
      <w:r w:rsidR="00357BB5">
        <w:t xml:space="preserve">. </w:t>
      </w:r>
      <w:r w:rsidRPr="00816357">
        <w:t>Это мы наблюдали и в разных школах</w:t>
      </w:r>
      <w:r w:rsidR="00EC0E70">
        <w:t xml:space="preserve">, </w:t>
      </w:r>
      <w:r w:rsidRPr="00816357">
        <w:t>и у разных людей</w:t>
      </w:r>
      <w:r w:rsidR="00357BB5">
        <w:t xml:space="preserve">. </w:t>
      </w:r>
      <w:r w:rsidRPr="00816357">
        <w:t>К нам просто часто заходили люди и говорили: я практикую там преображение 3-лепестковым Пламенем</w:t>
      </w:r>
      <w:r w:rsidR="00357BB5">
        <w:t xml:space="preserve">. </w:t>
      </w:r>
      <w:r w:rsidRPr="00816357">
        <w:t>У меня сразу чешется язык спросить: а ну</w:t>
      </w:r>
      <w:r w:rsidR="00EC0E70">
        <w:t xml:space="preserve">, </w:t>
      </w:r>
      <w:r w:rsidRPr="00816357">
        <w:t>возожгись всем телом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Один человек на меня очень осторожно посмотрел и спросил: </w:t>
      </w:r>
      <w:r w:rsidR="00225C13">
        <w:t>Э</w:t>
      </w:r>
      <w:r w:rsidRPr="00816357">
        <w:t xml:space="preserve">то как? Я тогда спросил: </w:t>
      </w:r>
      <w:r w:rsidR="00225C13">
        <w:t>А</w:t>
      </w:r>
      <w:r w:rsidRPr="00816357">
        <w:t xml:space="preserve"> </w:t>
      </w:r>
      <w:r w:rsidR="00225C13">
        <w:t>чт</w:t>
      </w:r>
      <w:r w:rsidRPr="00816357">
        <w:t xml:space="preserve">о ты практикуешь? </w:t>
      </w:r>
    </w:p>
    <w:p w:rsidR="0083384A" w:rsidRPr="00816357" w:rsidRDefault="0083384A" w:rsidP="0083384A">
      <w:r w:rsidRPr="00816357">
        <w:t>— Ну</w:t>
      </w:r>
      <w:r w:rsidR="00EC0E70">
        <w:t xml:space="preserve">, </w:t>
      </w:r>
      <w:r w:rsidRPr="00816357">
        <w:t>вот я практикую 3-лепестков</w:t>
      </w:r>
      <w:r w:rsidR="00225C13">
        <w:t>ое</w:t>
      </w:r>
      <w:r w:rsidRPr="00816357">
        <w:t xml:space="preserve"> Плам</w:t>
      </w:r>
      <w:r w:rsidR="00225C13">
        <w:t>я</w:t>
      </w:r>
      <w:r w:rsidR="00357BB5">
        <w:t xml:space="preserve">. </w:t>
      </w:r>
      <w:r w:rsidRPr="00816357">
        <w:t>Правильно? Логично?</w:t>
      </w:r>
    </w:p>
    <w:p w:rsidR="0083384A" w:rsidRPr="00816357" w:rsidRDefault="0083384A" w:rsidP="0083384A">
      <w:r w:rsidRPr="00816357">
        <w:t xml:space="preserve">— Ты в физическом теле? </w:t>
      </w:r>
    </w:p>
    <w:p w:rsidR="0083384A" w:rsidRPr="00816357" w:rsidRDefault="0083384A" w:rsidP="0083384A">
      <w:r w:rsidRPr="00816357">
        <w:t>— Да</w:t>
      </w:r>
      <w:r w:rsidR="00357BB5">
        <w:t xml:space="preserve">. </w:t>
      </w:r>
    </w:p>
    <w:p w:rsidR="0083384A" w:rsidRPr="00816357" w:rsidRDefault="0083384A" w:rsidP="0083384A">
      <w:r w:rsidRPr="00816357">
        <w:t>— Возожгись всем телом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чтобы я по Сердцу прожил</w:t>
      </w:r>
      <w:r w:rsidR="00EC0E70">
        <w:t xml:space="preserve">, </w:t>
      </w:r>
      <w:r w:rsidRPr="00816357">
        <w:t>что ты в Огне Любви</w:t>
      </w:r>
      <w:r w:rsidR="00EC0E70">
        <w:t xml:space="preserve">, </w:t>
      </w:r>
      <w:r w:rsidRPr="00816357">
        <w:t>Мудрости и Воли</w:t>
      </w:r>
      <w:r w:rsidR="00357BB5">
        <w:t xml:space="preserve">. </w:t>
      </w:r>
      <w:r w:rsidRPr="00816357">
        <w:t>Вот</w:t>
      </w:r>
      <w:r w:rsidR="00225C13">
        <w:t>,</w:t>
      </w:r>
      <w:r w:rsidRPr="00816357">
        <w:t xml:space="preserve"> ты в огне</w:t>
      </w:r>
      <w:r w:rsidR="00EC0E70">
        <w:t xml:space="preserve">, </w:t>
      </w:r>
      <w:r w:rsidRPr="00816357">
        <w:t>как Христос</w:t>
      </w:r>
      <w:r w:rsidR="00EC0E70">
        <w:t xml:space="preserve">, </w:t>
      </w:r>
      <w:r w:rsidRPr="00816357">
        <w:t>как у</w:t>
      </w:r>
      <w:r w:rsidR="00225C13">
        <w:t xml:space="preserve"> Профетов </w:t>
      </w:r>
      <w:r w:rsidRPr="00816357">
        <w:t>нарисовано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Он говорит: </w:t>
      </w:r>
      <w:r w:rsidR="00225C13">
        <w:t>Э</w:t>
      </w:r>
      <w:r w:rsidRPr="00816357">
        <w:t xml:space="preserve">то как? Тогда думаешь: </w:t>
      </w:r>
      <w:r w:rsidR="00225C13">
        <w:t>А</w:t>
      </w:r>
      <w:r w:rsidRPr="00816357">
        <w:t xml:space="preserve"> что он практикует? И говоришь: </w:t>
      </w:r>
      <w:r w:rsidR="00225C13">
        <w:t>Т</w:t>
      </w:r>
      <w:r w:rsidRPr="00816357">
        <w:t>ебе лучше от этого отойти</w:t>
      </w:r>
      <w:r w:rsidR="00357BB5">
        <w:t xml:space="preserve">. </w:t>
      </w:r>
      <w:r w:rsidRPr="00816357">
        <w:t>То есть</w:t>
      </w:r>
      <w:r w:rsidR="00225C13">
        <w:t>,</w:t>
      </w:r>
      <w:r w:rsidRPr="00816357">
        <w:t xml:space="preserve"> явно уже иллюзии</w:t>
      </w:r>
      <w:r w:rsidR="00357BB5">
        <w:t xml:space="preserve">. </w:t>
      </w:r>
    </w:p>
    <w:p w:rsidR="0083384A" w:rsidRPr="00816357" w:rsidRDefault="0083384A" w:rsidP="0083384A">
      <w:r w:rsidRPr="00816357">
        <w:t>Или Я Есмь присутствие</w:t>
      </w:r>
      <w:r w:rsidR="00357BB5">
        <w:t xml:space="preserve">. </w:t>
      </w:r>
      <w:r w:rsidRPr="00816357">
        <w:t xml:space="preserve">Человек заявляет: </w:t>
      </w:r>
      <w:r w:rsidR="00225C13">
        <w:t>Я</w:t>
      </w:r>
      <w:r w:rsidRPr="00816357">
        <w:t xml:space="preserve"> практикую Я Есмь присутствие</w:t>
      </w:r>
      <w:r w:rsidR="00357BB5">
        <w:t xml:space="preserve">. </w:t>
      </w:r>
      <w:r w:rsidRPr="00816357">
        <w:t>Если ты от него не чувствуешь Огонь Луча духовной Воли</w:t>
      </w:r>
      <w:r w:rsidR="00EC0E70">
        <w:t xml:space="preserve">, </w:t>
      </w:r>
      <w:r w:rsidRPr="00816357">
        <w:t xml:space="preserve">сразу возникает: </w:t>
      </w:r>
      <w:r w:rsidR="00225C13">
        <w:t>Ч</w:t>
      </w:r>
      <w:r w:rsidRPr="00816357">
        <w:t>его он практикует? А если ты от него чувствуешь сильную астральную амбицию… амбицию астральную</w:t>
      </w:r>
      <w:r w:rsidR="00357BB5">
        <w:t xml:space="preserve">. </w:t>
      </w:r>
      <w:r w:rsidRPr="00816357">
        <w:t>Понятно</w:t>
      </w:r>
      <w:r w:rsidR="00EC0E70">
        <w:t xml:space="preserve">, </w:t>
      </w:r>
      <w:r w:rsidRPr="00816357">
        <w:t>что он практикует? — Я есмь присутствие 7-го Луча астрального тела</w:t>
      </w:r>
      <w:r w:rsidR="00357BB5">
        <w:t xml:space="preserve">. </w:t>
      </w:r>
      <w:r w:rsidRPr="00816357">
        <w:t>То есть</w:t>
      </w:r>
      <w:r w:rsidR="00225C13">
        <w:t>,</w:t>
      </w:r>
      <w:r w:rsidRPr="00816357">
        <w:t xml:space="preserve"> смесь демонского атмического и человеческого астрального</w:t>
      </w:r>
      <w:r w:rsidR="00357BB5">
        <w:t xml:space="preserve">. </w:t>
      </w:r>
      <w:r w:rsidRPr="00816357">
        <w:t>Вот на этом многие ловятся</w:t>
      </w:r>
      <w:r w:rsidR="00357BB5">
        <w:t xml:space="preserve">. </w:t>
      </w:r>
    </w:p>
    <w:p w:rsidR="0083384A" w:rsidRPr="00816357" w:rsidRDefault="0083384A" w:rsidP="0083384A">
      <w:r w:rsidRPr="00816357">
        <w:t>Даже иногда практикуют 3-лепестковое Пламя Монады демонской на нашем ментальном плане</w:t>
      </w:r>
      <w:r w:rsidR="00357BB5">
        <w:t xml:space="preserve">. </w:t>
      </w:r>
      <w:r w:rsidRPr="00816357">
        <w:t>Я не буду говорить</w:t>
      </w:r>
      <w:r w:rsidR="00EC0E70">
        <w:t xml:space="preserve">, </w:t>
      </w:r>
      <w:r w:rsidRPr="00816357">
        <w:t>как видеть различие</w:t>
      </w:r>
      <w:r w:rsidR="00EC0E70">
        <w:t xml:space="preserve">, </w:t>
      </w:r>
      <w:r w:rsidRPr="00816357">
        <w:t>чтобы не пугать вас</w:t>
      </w:r>
      <w:r w:rsidR="00357BB5">
        <w:t xml:space="preserve">. </w:t>
      </w:r>
      <w:r w:rsidRPr="00816357">
        <w:t>Потому что</w:t>
      </w:r>
      <w:r w:rsidR="00225C13" w:rsidRPr="00C61418">
        <w:t>…</w:t>
      </w:r>
      <w:r w:rsidRPr="00816357">
        <w:t xml:space="preserve"> не вводить в искушение</w:t>
      </w:r>
      <w:r w:rsidR="00EC0E70">
        <w:t xml:space="preserve">, </w:t>
      </w:r>
      <w:r w:rsidRPr="00816357">
        <w:t>потому что иногда вы видите такие структуры в себе</w:t>
      </w:r>
      <w:r w:rsidR="00EC0E70">
        <w:t xml:space="preserve">, </w:t>
      </w:r>
      <w:r w:rsidRPr="00816357">
        <w:t>как остатки негативн</w:t>
      </w:r>
      <w:r w:rsidR="00225C13">
        <w:t>о</w:t>
      </w:r>
      <w:r w:rsidRPr="00816357">
        <w:t xml:space="preserve"> материальных развитий</w:t>
      </w:r>
      <w:r w:rsidR="00357BB5">
        <w:t xml:space="preserve">. </w:t>
      </w:r>
      <w:r w:rsidRPr="00816357">
        <w:t>Остатки</w:t>
      </w:r>
      <w:r w:rsidR="00357BB5">
        <w:t xml:space="preserve">. </w:t>
      </w:r>
      <w:r w:rsidRPr="00816357">
        <w:t>Человек — это обязательно остатки</w:t>
      </w:r>
      <w:r w:rsidR="00357BB5">
        <w:t xml:space="preserve">. </w:t>
      </w:r>
    </w:p>
    <w:p w:rsidR="0083384A" w:rsidRPr="00816357" w:rsidRDefault="0083384A" w:rsidP="0083384A">
      <w:r w:rsidRPr="00816357">
        <w:t>Но люди</w:t>
      </w:r>
      <w:r w:rsidR="00EC0E70">
        <w:t xml:space="preserve">, </w:t>
      </w:r>
      <w:r w:rsidRPr="00816357">
        <w:t>которые на этом падают и неправильно действуют… Давайте так: для того</w:t>
      </w:r>
      <w:r w:rsidR="00EC0E70">
        <w:t xml:space="preserve">, </w:t>
      </w:r>
      <w:r w:rsidRPr="00816357">
        <w:t>чтобы практиковать 3-лепестковое Пламя</w:t>
      </w:r>
      <w:r w:rsidR="00EC0E70">
        <w:t xml:space="preserve">, </w:t>
      </w:r>
      <w:r w:rsidRPr="00816357">
        <w:t>вы должны уметь жить в огне хотя бы б</w:t>
      </w:r>
      <w:r w:rsidR="00216F04">
        <w:t>удхи</w:t>
      </w:r>
      <w:r w:rsidRPr="00816357">
        <w:t>ческим телом</w:t>
      </w:r>
      <w:r w:rsidR="00357BB5">
        <w:t xml:space="preserve">. </w:t>
      </w:r>
      <w:r w:rsidRPr="00816357">
        <w:t>Поэтому</w:t>
      </w:r>
      <w:r w:rsidR="00EC0E70">
        <w:t xml:space="preserve">, </w:t>
      </w:r>
      <w:r w:rsidRPr="00816357">
        <w:t>если вы там не живёте</w:t>
      </w:r>
      <w:r w:rsidR="00EC0E70">
        <w:t xml:space="preserve">, </w:t>
      </w:r>
      <w:r w:rsidRPr="00816357">
        <w:t>вы практикуете это на монадическом плане</w:t>
      </w:r>
      <w:r w:rsidR="00357BB5">
        <w:t xml:space="preserve">. </w:t>
      </w:r>
      <w:r w:rsidRPr="00816357">
        <w:t>А это Монада демонов</w:t>
      </w:r>
      <w:r w:rsidR="00EC0E70">
        <w:t xml:space="preserve">, </w:t>
      </w:r>
      <w:r w:rsidRPr="00816357">
        <w:t>вы меня извините</w:t>
      </w:r>
      <w:r w:rsidR="00357BB5">
        <w:t xml:space="preserve">. </w:t>
      </w:r>
    </w:p>
    <w:p w:rsidR="0083384A" w:rsidRPr="00816357" w:rsidRDefault="0083384A" w:rsidP="0083384A">
      <w:r w:rsidRPr="00816357">
        <w:t>Вот так мы высчитали Профетов</w:t>
      </w:r>
      <w:r w:rsidR="00EC0E70">
        <w:t xml:space="preserve">, </w:t>
      </w:r>
      <w:r w:rsidRPr="00816357">
        <w:t>которые являются 4-м отделом нижестоящего глобуса</w:t>
      </w:r>
      <w:r w:rsidR="00357BB5">
        <w:t xml:space="preserve">. </w:t>
      </w:r>
      <w:r w:rsidRPr="00816357">
        <w:t>Центром Силы Матери демонского глобуса</w:t>
      </w:r>
      <w:r w:rsidR="00357BB5">
        <w:t xml:space="preserve">. </w:t>
      </w:r>
      <w:r w:rsidRPr="00816357">
        <w:t>С одной стороны</w:t>
      </w:r>
      <w:r w:rsidR="00EC0E70">
        <w:t xml:space="preserve">, </w:t>
      </w:r>
      <w:r w:rsidRPr="00816357">
        <w:t>хорошо: это их ученическое правило развития</w:t>
      </w:r>
      <w:r w:rsidR="00357BB5">
        <w:t xml:space="preserve">. </w:t>
      </w:r>
      <w:r w:rsidRPr="00816357">
        <w:t>И Сен-Жермен их во! воспитал</w:t>
      </w:r>
      <w:r w:rsidR="00357BB5">
        <w:t xml:space="preserve">. </w:t>
      </w:r>
      <w:r w:rsidRPr="00816357">
        <w:t>Но</w:t>
      </w:r>
      <w:r w:rsidR="00225C13">
        <w:t>,</w:t>
      </w:r>
      <w:r w:rsidRPr="00816357">
        <w:t xml:space="preserve"> в то же время</w:t>
      </w:r>
      <w:r w:rsidR="00225C13">
        <w:t>,</w:t>
      </w:r>
      <w:r w:rsidRPr="00816357">
        <w:t xml:space="preserve"> надо ж знать табель о рангах — мы в человеческом глобусе</w:t>
      </w:r>
      <w:r w:rsidR="00357BB5">
        <w:t xml:space="preserve">. </w:t>
      </w:r>
      <w:r w:rsidRPr="00816357">
        <w:t>При всём уважении к Профетам: мир они взорвали по полной программе</w:t>
      </w:r>
      <w:r w:rsidR="00EC0E70">
        <w:t xml:space="preserve">, </w:t>
      </w:r>
      <w:r w:rsidRPr="00816357">
        <w:t>как и положено</w:t>
      </w:r>
      <w:r w:rsidR="00357BB5">
        <w:t xml:space="preserve">. </w:t>
      </w:r>
      <w:r w:rsidRPr="00816357">
        <w:t>Молодцы</w:t>
      </w:r>
      <w:r w:rsidR="00357BB5">
        <w:t xml:space="preserve">. </w:t>
      </w:r>
      <w:r w:rsidRPr="00816357">
        <w:t>Молодцы</w:t>
      </w:r>
      <w:r w:rsidR="00357BB5">
        <w:t xml:space="preserve">. </w:t>
      </w:r>
      <w:r w:rsidRPr="00816357">
        <w:t xml:space="preserve">Ученики во! </w:t>
      </w:r>
      <w:r w:rsidR="00225C13">
        <w:t>П</w:t>
      </w:r>
      <w:r w:rsidRPr="00816357">
        <w:t>ашут</w:t>
      </w:r>
      <w:r w:rsidR="00EC0E70">
        <w:t xml:space="preserve">, </w:t>
      </w:r>
      <w:r w:rsidRPr="00816357">
        <w:t>как проклятые</w:t>
      </w:r>
      <w:r w:rsidR="00357BB5">
        <w:t xml:space="preserve">. </w:t>
      </w:r>
      <w:r w:rsidRPr="00816357">
        <w:t>Всё нормально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может быть</w:t>
      </w:r>
      <w:r w:rsidR="00EC0E70">
        <w:t xml:space="preserve">, </w:t>
      </w:r>
      <w:r w:rsidRPr="00816357">
        <w:t>они именно поэтому так и пашут</w:t>
      </w:r>
      <w:r w:rsidR="00357BB5">
        <w:t xml:space="preserve">. </w:t>
      </w:r>
      <w:r w:rsidRPr="00816357">
        <w:t>Ответ на некоторые мысли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Как на сковородке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Не важно</w:t>
      </w:r>
      <w:r w:rsidR="00EC0E70">
        <w:t xml:space="preserve">, </w:t>
      </w:r>
      <w:r w:rsidRPr="00816357">
        <w:t>что с ними дела</w:t>
      </w:r>
      <w:r w:rsidR="00225C13">
        <w:t>ют</w:t>
      </w:r>
      <w:r w:rsidR="00EC0E70">
        <w:t xml:space="preserve">, </w:t>
      </w:r>
      <w:r w:rsidRPr="00816357">
        <w:t>но ритмическое чтение ментальных мыслей относится к монадической активации ментального плана</w:t>
      </w:r>
      <w:r w:rsidR="00357BB5">
        <w:t xml:space="preserve">. </w:t>
      </w:r>
      <w:r w:rsidRPr="00816357">
        <w:t>Они ж мыслями работают</w:t>
      </w:r>
      <w:r w:rsidR="00EC0E70">
        <w:t xml:space="preserve">, </w:t>
      </w:r>
      <w:r w:rsidRPr="00816357">
        <w:t>ритмически</w:t>
      </w:r>
      <w:r w:rsidR="00EC0E70">
        <w:t xml:space="preserve">, </w:t>
      </w:r>
      <w:r w:rsidRPr="00816357">
        <w:t>да? Они ж велениями работают</w:t>
      </w:r>
      <w:r w:rsidR="00225C13">
        <w:t>!</w:t>
      </w:r>
      <w:r w:rsidR="00357BB5">
        <w:t xml:space="preserve"> </w:t>
      </w:r>
      <w:r w:rsidRPr="00816357">
        <w:t>Это магический уровень</w:t>
      </w:r>
      <w:r w:rsidR="00225C13">
        <w:t>,</w:t>
      </w:r>
      <w:r w:rsidRPr="00816357">
        <w:t xml:space="preserve"> астрал</w:t>
      </w:r>
      <w:r w:rsidR="00225C13">
        <w:t>ьный</w:t>
      </w:r>
      <w:r w:rsidR="00EC0E70">
        <w:t xml:space="preserve">, </w:t>
      </w:r>
      <w:r w:rsidRPr="00816357">
        <w:t>эфир</w:t>
      </w:r>
      <w:r w:rsidR="00225C13">
        <w:t>ный</w:t>
      </w:r>
      <w:r w:rsidR="00357BB5">
        <w:t xml:space="preserve">. </w:t>
      </w:r>
      <w:r w:rsidRPr="00816357">
        <w:t xml:space="preserve">Какой </w:t>
      </w:r>
      <w:r w:rsidR="00225C13">
        <w:t>огонь они</w:t>
      </w:r>
      <w:r w:rsidRPr="00816357">
        <w:t xml:space="preserve"> возжигают? При всём уважении к ним</w:t>
      </w:r>
      <w:r w:rsidR="00357BB5">
        <w:t xml:space="preserve">. </w:t>
      </w:r>
      <w:r w:rsidRPr="00816357">
        <w:t xml:space="preserve">Выше вибрации </w:t>
      </w:r>
      <w:r w:rsidR="006F5BA7">
        <w:t>мы там</w:t>
      </w:r>
      <w:r w:rsidRPr="00816357">
        <w:t xml:space="preserve"> не находим</w:t>
      </w:r>
      <w:r w:rsidR="00EC0E70">
        <w:t xml:space="preserve">, </w:t>
      </w:r>
      <w:r w:rsidRPr="00816357">
        <w:t>как ни пытались</w:t>
      </w:r>
      <w:r w:rsidR="00357BB5">
        <w:t xml:space="preserve">. </w:t>
      </w:r>
      <w:r w:rsidR="006F5BA7">
        <w:t>И н</w:t>
      </w:r>
      <w:r w:rsidRPr="00816357">
        <w:t>а ментальном плане мы их видим</w:t>
      </w:r>
      <w:r w:rsidR="00EC0E70">
        <w:t xml:space="preserve">, </w:t>
      </w:r>
      <w:r w:rsidRPr="00816357">
        <w:t>а на б</w:t>
      </w:r>
      <w:r w:rsidR="00216F04">
        <w:t>удхи</w:t>
      </w:r>
      <w:r w:rsidRPr="00816357">
        <w:t>ческом не находим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зала:— Они публикуют письма Мории</w:t>
      </w:r>
      <w:r w:rsidR="00EC0E70">
        <w:rPr>
          <w:i/>
        </w:rPr>
        <w:t xml:space="preserve">, </w:t>
      </w:r>
      <w:r w:rsidRPr="00816357">
        <w:rPr>
          <w:i/>
        </w:rPr>
        <w:t>Сераписа Бея</w:t>
      </w:r>
      <w:r w:rsidR="00357BB5">
        <w:rPr>
          <w:i/>
        </w:rPr>
        <w:t xml:space="preserve">. </w:t>
      </w:r>
      <w:r w:rsidRPr="00816357">
        <w:rPr>
          <w:i/>
        </w:rPr>
        <w:t xml:space="preserve">Это как? </w:t>
      </w:r>
    </w:p>
    <w:p w:rsidR="0083384A" w:rsidRPr="00816357" w:rsidRDefault="0083384A" w:rsidP="0083384A">
      <w:r w:rsidRPr="00816357">
        <w:t>Знаешь</w:t>
      </w:r>
      <w:r w:rsidR="00EC0E70">
        <w:t xml:space="preserve">, </w:t>
      </w:r>
      <w:r w:rsidRPr="00816357">
        <w:t>сегодня мы погружали человека</w:t>
      </w:r>
      <w:r w:rsidR="00EC0E70">
        <w:t xml:space="preserve">, </w:t>
      </w:r>
      <w:r w:rsidRPr="00816357">
        <w:t>который на ментальном плане Морию встречает</w:t>
      </w:r>
      <w:r w:rsidR="00357BB5">
        <w:t xml:space="preserve">. </w:t>
      </w:r>
      <w:r w:rsidRPr="00816357">
        <w:t>Ну и чего? Ну и что? Учителя работают на всех планах</w:t>
      </w:r>
      <w:r w:rsidR="00357BB5">
        <w:t xml:space="preserve">. </w:t>
      </w:r>
      <w:r w:rsidRPr="00816357">
        <w:t>Вопрос в том</w:t>
      </w:r>
      <w:r w:rsidR="00EC0E70">
        <w:t xml:space="preserve">, </w:t>
      </w:r>
      <w:r w:rsidRPr="00816357">
        <w:t>какой уровень писем и какой уровень Учителя они публикуют</w:t>
      </w:r>
      <w:r w:rsidR="00357BB5">
        <w:t xml:space="preserve">. </w:t>
      </w:r>
      <w:r w:rsidRPr="00816357">
        <w:t>Это раз</w:t>
      </w:r>
      <w:r w:rsidR="00357BB5">
        <w:t xml:space="preserve">. </w:t>
      </w:r>
      <w:r w:rsidRPr="00816357">
        <w:t>А ещё я такую вещь скажу</w:t>
      </w:r>
      <w:r w:rsidR="00357BB5">
        <w:t xml:space="preserve">. </w:t>
      </w:r>
      <w:r w:rsidRPr="00816357">
        <w:t xml:space="preserve">И у </w:t>
      </w:r>
      <w:r w:rsidR="008256D1">
        <w:t>Профет</w:t>
      </w:r>
      <w:r w:rsidRPr="00816357">
        <w:t>ов я встречал</w:t>
      </w:r>
      <w:r w:rsidR="00EC0E70">
        <w:t xml:space="preserve">, </w:t>
      </w:r>
      <w:r w:rsidRPr="00816357">
        <w:t>хотя у них это меньше</w:t>
      </w:r>
      <w:r w:rsidR="00357BB5">
        <w:t xml:space="preserve">. </w:t>
      </w:r>
      <w:r w:rsidRPr="00816357">
        <w:t>Вот надо отдать им должное: они держат всё-таки тонкую активацию некоторых матриц Учителей</w:t>
      </w:r>
      <w:r w:rsidR="00357BB5">
        <w:t xml:space="preserve">. </w:t>
      </w:r>
    </w:p>
    <w:p w:rsidR="0083384A" w:rsidRPr="00816357" w:rsidRDefault="0083384A" w:rsidP="0083384A">
      <w:r w:rsidRPr="00816357">
        <w:t>Но-о</w:t>
      </w:r>
      <w:r w:rsidR="00EC0E70">
        <w:t xml:space="preserve">, </w:t>
      </w:r>
      <w:r w:rsidRPr="00816357">
        <w:t xml:space="preserve">но я у них встречал </w:t>
      </w:r>
      <w:r w:rsidR="006F5BA7" w:rsidRPr="006F5BA7">
        <w:rPr>
          <w:i/>
        </w:rPr>
        <w:t>фантомные</w:t>
      </w:r>
      <w:r w:rsidRPr="006F5BA7">
        <w:rPr>
          <w:i/>
        </w:rPr>
        <w:t xml:space="preserve"> дубликаты Учителей</w:t>
      </w:r>
      <w:r w:rsidR="00357BB5">
        <w:t xml:space="preserve">. </w:t>
      </w:r>
      <w:r w:rsidRPr="00816357">
        <w:t>Не Учитель</w:t>
      </w:r>
      <w:r w:rsidR="00EC0E70">
        <w:t xml:space="preserve">, </w:t>
      </w:r>
      <w:r w:rsidRPr="00816357">
        <w:t>а когда мы настолько привыкли работать в потоке Учителя</w:t>
      </w:r>
      <w:r w:rsidR="00EC0E70">
        <w:t xml:space="preserve">, </w:t>
      </w:r>
      <w:r w:rsidRPr="00816357">
        <w:t>что свои мысли выдаём за мысли Учителя</w:t>
      </w:r>
      <w:r w:rsidR="00357BB5">
        <w:t xml:space="preserve">. </w:t>
      </w:r>
      <w:r w:rsidRPr="00816357">
        <w:t>И фон вибрации Учителя есть</w:t>
      </w:r>
      <w:r w:rsidR="00EC0E70">
        <w:t xml:space="preserve">, </w:t>
      </w:r>
      <w:r w:rsidRPr="00816357">
        <w:t>а самого Учителя там давно нет</w:t>
      </w:r>
      <w:r w:rsidR="00357BB5">
        <w:t xml:space="preserve">. </w:t>
      </w:r>
      <w:r w:rsidRPr="00816357">
        <w:lastRenderedPageBreak/>
        <w:t>У них меньше таких публикаций</w:t>
      </w:r>
      <w:r w:rsidR="00EC0E70">
        <w:t xml:space="preserve">, </w:t>
      </w:r>
      <w:r w:rsidRPr="00816357">
        <w:t>но они там встречаются</w:t>
      </w:r>
      <w:r w:rsidR="00357BB5">
        <w:t xml:space="preserve">. </w:t>
      </w:r>
      <w:r w:rsidRPr="00816357">
        <w:t>То есть</w:t>
      </w:r>
      <w:r w:rsidR="006F5BA7">
        <w:t>,</w:t>
      </w:r>
      <w:r w:rsidRPr="00816357">
        <w:t xml:space="preserve"> процентов 30-40 профетовских публикаций</w:t>
      </w:r>
      <w:r w:rsidR="00357BB5">
        <w:t xml:space="preserve">. </w:t>
      </w:r>
      <w:r w:rsidRPr="00816357">
        <w:t>60 процентов в потоке Учителя — это очень хорошо</w:t>
      </w:r>
      <w:r w:rsidR="00EC0E70">
        <w:t xml:space="preserve">, </w:t>
      </w:r>
      <w:r w:rsidRPr="00816357">
        <w:t>только это ментальный поток Учителя</w:t>
      </w:r>
      <w:r w:rsidR="00357BB5">
        <w:t xml:space="preserve">. </w:t>
      </w:r>
      <w:r w:rsidRPr="00816357">
        <w:t>А это значит</w:t>
      </w:r>
      <w:r w:rsidR="00EC0E70">
        <w:t xml:space="preserve">, </w:t>
      </w:r>
      <w:r w:rsidRPr="00816357">
        <w:t>что истинный поток Учителя начинается с б</w:t>
      </w:r>
      <w:r w:rsidR="00216F04">
        <w:t>удхи</w:t>
      </w:r>
      <w:r w:rsidRPr="00816357">
        <w:t>ческого плана</w:t>
      </w:r>
      <w:r w:rsidR="00357BB5">
        <w:t xml:space="preserve">. </w:t>
      </w:r>
      <w:r w:rsidRPr="00816357">
        <w:t xml:space="preserve">Первое Посвящение ученика где? — </w:t>
      </w:r>
      <w:r w:rsidR="006F5BA7">
        <w:t>Н</w:t>
      </w:r>
      <w:r w:rsidRPr="00816357">
        <w:t>а б</w:t>
      </w:r>
      <w:r w:rsidR="00216F04">
        <w:t>удхи</w:t>
      </w:r>
      <w:r w:rsidRPr="00816357">
        <w:t>ческом плане</w:t>
      </w:r>
      <w:r w:rsidR="00357BB5">
        <w:t xml:space="preserve">. </w:t>
      </w:r>
      <w:r w:rsidRPr="00816357">
        <w:t>А у них ментальный поток Учителя</w:t>
      </w:r>
      <w:r w:rsidR="00357BB5">
        <w:t xml:space="preserve">. </w:t>
      </w:r>
      <w:r w:rsidRPr="00816357">
        <w:t>А значит</w:t>
      </w:r>
      <w:r w:rsidR="00EC0E70">
        <w:t xml:space="preserve">, </w:t>
      </w:r>
      <w:r w:rsidRPr="00816357">
        <w:t>там есть вопросы личной корректной…</w:t>
      </w:r>
    </w:p>
    <w:p w:rsidR="0083384A" w:rsidRPr="00816357" w:rsidRDefault="0083384A" w:rsidP="0083384A">
      <w:r w:rsidRPr="00816357">
        <w:rPr>
          <w:i/>
        </w:rPr>
        <w:t xml:space="preserve"> </w:t>
      </w:r>
      <w:r w:rsidRPr="00816357">
        <w:t>Это надо смотреть объективно</w:t>
      </w:r>
      <w:r w:rsidR="00357BB5">
        <w:t xml:space="preserve">. </w:t>
      </w:r>
      <w:r w:rsidRPr="00816357">
        <w:t>С одной стороны</w:t>
      </w:r>
      <w:r w:rsidR="00EC0E70">
        <w:t xml:space="preserve">, </w:t>
      </w:r>
      <w:r w:rsidRPr="00816357">
        <w:t>это хорошо: это колошматит Столпу</w:t>
      </w:r>
      <w:r w:rsidR="00EC0E70">
        <w:t xml:space="preserve">, </w:t>
      </w:r>
      <w:r w:rsidRPr="00816357">
        <w:t>даёт ученикам возможность осознать себя</w:t>
      </w:r>
      <w:r w:rsidR="00EC0E70">
        <w:t xml:space="preserve">, </w:t>
      </w:r>
      <w:r w:rsidRPr="00816357">
        <w:t>что ты есмь ученик — давай пойди и развивайся</w:t>
      </w:r>
      <w:r w:rsidR="00357BB5">
        <w:t xml:space="preserve">. </w:t>
      </w:r>
      <w:r w:rsidRPr="00816357">
        <w:t>А с другой стороны</w:t>
      </w:r>
      <w:r w:rsidR="00EC0E70">
        <w:t xml:space="preserve">, </w:t>
      </w:r>
      <w:r w:rsidRPr="00816357">
        <w:t>если ты начинаешь глубоко развиваться</w:t>
      </w:r>
      <w:r w:rsidR="00EC0E70">
        <w:t xml:space="preserve">, </w:t>
      </w:r>
      <w:r w:rsidRPr="00816357">
        <w:t>тебя может остановить на ментальном плане</w:t>
      </w:r>
      <w:r w:rsidR="00357BB5">
        <w:t xml:space="preserve">. </w:t>
      </w:r>
      <w:r w:rsidRPr="00816357">
        <w:t>А это уже опасно</w:t>
      </w:r>
      <w:r w:rsidR="00357BB5">
        <w:t xml:space="preserve">. </w:t>
      </w:r>
      <w:r w:rsidRPr="00816357">
        <w:t>То есть</w:t>
      </w:r>
      <w:r w:rsidR="006F5BA7">
        <w:t>,</w:t>
      </w:r>
      <w:r w:rsidRPr="00816357">
        <w:t xml:space="preserve"> ты должен искать источники</w:t>
      </w:r>
      <w:r w:rsidR="00EC0E70">
        <w:t xml:space="preserve">, </w:t>
      </w:r>
      <w:r w:rsidRPr="00816357">
        <w:t>классику типа Агни-йоги</w:t>
      </w:r>
      <w:r w:rsidR="00EC0E70">
        <w:t xml:space="preserve">, </w:t>
      </w:r>
      <w:r w:rsidRPr="00816357">
        <w:t>типа Блаватской</w:t>
      </w:r>
      <w:r w:rsidR="00EC0E70">
        <w:t xml:space="preserve">, </w:t>
      </w:r>
      <w:r w:rsidRPr="00816357">
        <w:t>типа Алисы Бейли</w:t>
      </w:r>
      <w:r w:rsidR="00357BB5">
        <w:t xml:space="preserve">. </w:t>
      </w:r>
      <w:r w:rsidRPr="00816357">
        <w:t>Как бы они между собой там ни конфликтовали</w:t>
      </w:r>
      <w:r w:rsidR="00EC0E70">
        <w:t xml:space="preserve">, </w:t>
      </w:r>
      <w:r w:rsidRPr="00816357">
        <w:t>это их проблемы</w:t>
      </w:r>
      <w:r w:rsidR="00357BB5">
        <w:t xml:space="preserve">. </w:t>
      </w:r>
      <w:r w:rsidR="006F5BA7">
        <w:t>Моя проблема —</w:t>
      </w:r>
      <w:r w:rsidRPr="00816357">
        <w:t xml:space="preserve"> </w:t>
      </w:r>
      <w:r w:rsidR="006F5BA7">
        <w:t xml:space="preserve">эти </w:t>
      </w:r>
      <w:r w:rsidRPr="00816357">
        <w:t>знания</w:t>
      </w:r>
      <w:r w:rsidR="00357BB5">
        <w:t xml:space="preserve">. </w:t>
      </w:r>
      <w:r w:rsidRPr="00816357">
        <w:t>И у Алисы Бейли есть провал</w:t>
      </w:r>
      <w:r w:rsidR="006F5BA7">
        <w:t>ы</w:t>
      </w:r>
      <w:r w:rsidRPr="00816357">
        <w:t xml:space="preserve"> по знаниям</w:t>
      </w:r>
      <w:r w:rsidR="006F5BA7">
        <w:t>,</w:t>
      </w:r>
      <w:r w:rsidRPr="00816357">
        <w:t xml:space="preserve"> массовый</w:t>
      </w:r>
      <w:r w:rsidR="00EC0E70">
        <w:t xml:space="preserve">, </w:t>
      </w:r>
      <w:r w:rsidRPr="00816357">
        <w:t>хороший</w:t>
      </w:r>
      <w:r w:rsidR="00357BB5">
        <w:t xml:space="preserve">. </w:t>
      </w:r>
      <w:r w:rsidRPr="00816357">
        <w:t>У Елены Иван</w:t>
      </w:r>
      <w:r w:rsidR="006F5BA7">
        <w:t>ов</w:t>
      </w:r>
      <w:r w:rsidRPr="00816357">
        <w:t>ны есть провал</w:t>
      </w:r>
      <w:r w:rsidR="006F5BA7">
        <w:t>ы</w:t>
      </w:r>
      <w:r w:rsidR="00357BB5">
        <w:t xml:space="preserve">. </w:t>
      </w:r>
      <w:r w:rsidRPr="00816357">
        <w:t>И у Блаватской есть</w:t>
      </w:r>
      <w:r w:rsidR="00357BB5">
        <w:t xml:space="preserve">. </w:t>
      </w:r>
    </w:p>
    <w:p w:rsidR="0083384A" w:rsidRPr="00816357" w:rsidRDefault="0083384A" w:rsidP="0083384A">
      <w:r w:rsidRPr="00816357">
        <w:t>Они тоже тонко-материальны</w:t>
      </w:r>
      <w:r w:rsidR="00357BB5">
        <w:t xml:space="preserve">. </w:t>
      </w:r>
      <w:r w:rsidRPr="00816357">
        <w:t>Но у них там классика Огня звучит</w:t>
      </w:r>
      <w:r w:rsidR="00357BB5">
        <w:t xml:space="preserve">. </w:t>
      </w:r>
      <w:r w:rsidRPr="00816357">
        <w:t>То есть</w:t>
      </w:r>
      <w:r w:rsidR="006F5BA7">
        <w:t>,</w:t>
      </w:r>
      <w:r w:rsidRPr="00816357">
        <w:t xml:space="preserve"> в основном там линия Огня выдерживается</w:t>
      </w:r>
      <w:r w:rsidR="00357BB5">
        <w:t xml:space="preserve">. </w:t>
      </w:r>
      <w:r w:rsidRPr="00816357">
        <w:t>Там провалов меньше</w:t>
      </w:r>
      <w:r w:rsidR="00EC0E70">
        <w:t xml:space="preserve">, </w:t>
      </w:r>
      <w:r w:rsidRPr="00816357">
        <w:t>чем у Профетов</w:t>
      </w:r>
      <w:r w:rsidR="00357BB5">
        <w:t xml:space="preserve">. </w:t>
      </w:r>
    </w:p>
    <w:p w:rsidR="0083384A" w:rsidRPr="001B4559" w:rsidRDefault="0083384A" w:rsidP="0083384A">
      <w:r w:rsidRPr="00816357">
        <w:t>Кстати</w:t>
      </w:r>
      <w:r w:rsidR="00EC0E70">
        <w:t xml:space="preserve">, </w:t>
      </w:r>
      <w:r w:rsidRPr="00816357">
        <w:t xml:space="preserve">поэтому Профеты </w:t>
      </w:r>
      <w:r w:rsidR="002913A4">
        <w:t xml:space="preserve">и </w:t>
      </w:r>
      <w:r w:rsidRPr="001B4559">
        <w:t>супругов Б</w:t>
      </w:r>
      <w:r w:rsidR="001B4559" w:rsidRPr="001B4559">
        <w:t>а</w:t>
      </w:r>
      <w:r w:rsidRPr="001B4559">
        <w:t>л</w:t>
      </w:r>
      <w:r w:rsidR="002913A4" w:rsidRPr="001B4559">
        <w:t>лардов не приняли.</w:t>
      </w:r>
      <w:r w:rsidR="00357BB5" w:rsidRPr="001B4559">
        <w:rPr>
          <w:i/>
        </w:rPr>
        <w:t xml:space="preserve"> </w:t>
      </w:r>
      <w:r w:rsidRPr="001B4559">
        <w:t>Они ж ведь</w:t>
      </w:r>
      <w:r w:rsidR="002913A4" w:rsidRPr="001B4559">
        <w:t>, Б</w:t>
      </w:r>
      <w:r w:rsidR="001B4559" w:rsidRPr="001B4559">
        <w:t>а</w:t>
      </w:r>
      <w:r w:rsidR="00C22CB0" w:rsidRPr="001B4559">
        <w:t>л</w:t>
      </w:r>
      <w:r w:rsidR="002913A4" w:rsidRPr="001B4559">
        <w:t>ларды,</w:t>
      </w:r>
      <w:r w:rsidRPr="001B4559">
        <w:t xml:space="preserve"> правильно предсказали</w:t>
      </w:r>
      <w:r w:rsidR="00EC0E70" w:rsidRPr="001B4559">
        <w:t xml:space="preserve">, </w:t>
      </w:r>
      <w:r w:rsidRPr="001B4559">
        <w:t>что в конце века Иерархия придёт на землю</w:t>
      </w:r>
      <w:r w:rsidR="00357BB5" w:rsidRPr="001B4559">
        <w:t xml:space="preserve">. </w:t>
      </w:r>
      <w:r w:rsidRPr="001B4559">
        <w:t>Иерархия работает на физике</w:t>
      </w:r>
      <w:r w:rsidR="002913A4" w:rsidRPr="001B4559">
        <w:t>. Н</w:t>
      </w:r>
      <w:r w:rsidRPr="001B4559">
        <w:t>о Профеты это не замеча</w:t>
      </w:r>
      <w:r w:rsidR="002913A4" w:rsidRPr="001B4559">
        <w:t>ют</w:t>
      </w:r>
      <w:r w:rsidR="00357BB5" w:rsidRPr="001B4559">
        <w:t xml:space="preserve">. </w:t>
      </w:r>
      <w:r w:rsidRPr="001B4559">
        <w:t>Они ж</w:t>
      </w:r>
      <w:r w:rsidR="002913A4" w:rsidRPr="001B4559">
        <w:t>…</w:t>
      </w:r>
      <w:r w:rsidRPr="001B4559">
        <w:t xml:space="preserve"> как это они назвали: </w:t>
      </w:r>
      <w:r w:rsidR="002913A4" w:rsidRPr="001B4559">
        <w:t>«</w:t>
      </w:r>
      <w:r w:rsidRPr="001B4559">
        <w:t>главные представители Иерархии на планете</w:t>
      </w:r>
      <w:r w:rsidR="002913A4" w:rsidRPr="001B4559">
        <w:t>»</w:t>
      </w:r>
      <w:r w:rsidR="00357BB5" w:rsidRPr="001B4559">
        <w:t xml:space="preserve">. </w:t>
      </w:r>
      <w:r w:rsidRPr="001B4559">
        <w:t>Забыл</w:t>
      </w:r>
      <w:r w:rsidR="00EC0E70" w:rsidRPr="001B4559">
        <w:t xml:space="preserve">, </w:t>
      </w:r>
      <w:r w:rsidRPr="001B4559">
        <w:t>как это называется</w:t>
      </w:r>
      <w:r w:rsidR="00357BB5" w:rsidRPr="001B4559">
        <w:t xml:space="preserve">. </w:t>
      </w:r>
    </w:p>
    <w:p w:rsidR="0083384A" w:rsidRPr="001B4559" w:rsidRDefault="0083384A" w:rsidP="0083384A">
      <w:pPr>
        <w:rPr>
          <w:i/>
        </w:rPr>
      </w:pPr>
      <w:r w:rsidRPr="001B4559">
        <w:rPr>
          <w:i/>
        </w:rPr>
        <w:t>Из зала: — Посланники</w:t>
      </w:r>
      <w:r w:rsidR="00357BB5" w:rsidRPr="001B4559">
        <w:rPr>
          <w:i/>
        </w:rPr>
        <w:t xml:space="preserve">. </w:t>
      </w:r>
    </w:p>
    <w:p w:rsidR="0083384A" w:rsidRPr="00816357" w:rsidRDefault="0083384A" w:rsidP="0083384A">
      <w:r w:rsidRPr="001B4559">
        <w:t>А</w:t>
      </w:r>
      <w:r w:rsidR="00EC0E70" w:rsidRPr="001B4559">
        <w:t xml:space="preserve">, </w:t>
      </w:r>
      <w:r w:rsidRPr="001B4559">
        <w:t>посланники</w:t>
      </w:r>
      <w:r w:rsidR="00357BB5" w:rsidRPr="001B4559">
        <w:t xml:space="preserve">. </w:t>
      </w:r>
      <w:r w:rsidR="002913A4" w:rsidRPr="001B4559">
        <w:t>«</w:t>
      </w:r>
      <w:r w:rsidRPr="001B4559">
        <w:t>Они ж посланники</w:t>
      </w:r>
      <w:r w:rsidR="002913A4" w:rsidRPr="001B4559">
        <w:t>»</w:t>
      </w:r>
      <w:r w:rsidR="00357BB5" w:rsidRPr="001B4559">
        <w:t xml:space="preserve">. </w:t>
      </w:r>
      <w:r w:rsidRPr="001B4559">
        <w:t>Их так далеко послали</w:t>
      </w:r>
      <w:r w:rsidR="00EC0E70" w:rsidRPr="001B4559">
        <w:t xml:space="preserve">, </w:t>
      </w:r>
      <w:r w:rsidRPr="001B4559">
        <w:t>что они до сих пор выполняют эти обязанности</w:t>
      </w:r>
      <w:r w:rsidR="00357BB5" w:rsidRPr="001B4559">
        <w:t xml:space="preserve">. </w:t>
      </w:r>
      <w:r w:rsidRPr="001B4559">
        <w:t>Вот и всё</w:t>
      </w:r>
      <w:r w:rsidR="00357BB5" w:rsidRPr="001B4559">
        <w:t xml:space="preserve">. </w:t>
      </w:r>
      <w:r w:rsidRPr="001B4559">
        <w:t>Единственное</w:t>
      </w:r>
      <w:r w:rsidR="00EC0E70" w:rsidRPr="001B4559">
        <w:t xml:space="preserve">, </w:t>
      </w:r>
      <w:r w:rsidRPr="001B4559">
        <w:t>что я могу сказать</w:t>
      </w:r>
      <w:r w:rsidR="002913A4" w:rsidRPr="001B4559">
        <w:t xml:space="preserve">. И </w:t>
      </w:r>
      <w:r w:rsidRPr="001B4559">
        <w:t>они никак не могут принять</w:t>
      </w:r>
      <w:r w:rsidR="00EC0E70" w:rsidRPr="001B4559">
        <w:t xml:space="preserve">, </w:t>
      </w:r>
      <w:r w:rsidRPr="001B4559">
        <w:t>что в конце века Б</w:t>
      </w:r>
      <w:r w:rsidR="001B4559" w:rsidRPr="001B4559">
        <w:t>а</w:t>
      </w:r>
      <w:r w:rsidR="002913A4" w:rsidRPr="001B4559">
        <w:t xml:space="preserve">лларды </w:t>
      </w:r>
      <w:r w:rsidRPr="001B4559">
        <w:t>сказали</w:t>
      </w:r>
      <w:r w:rsidR="00EC0E70" w:rsidRPr="001B4559">
        <w:t xml:space="preserve">, </w:t>
      </w:r>
      <w:r w:rsidRPr="001B4559">
        <w:t>что будет работать Иерархия</w:t>
      </w:r>
      <w:r w:rsidR="00357BB5" w:rsidRPr="001B4559">
        <w:t xml:space="preserve">. </w:t>
      </w:r>
      <w:r w:rsidRPr="001B4559">
        <w:t>Они ж посланники</w:t>
      </w:r>
      <w:r w:rsidR="00357BB5" w:rsidRPr="001B4559">
        <w:t xml:space="preserve">. </w:t>
      </w:r>
      <w:r w:rsidRPr="001B4559">
        <w:t>Тогда кто они такие?</w:t>
      </w:r>
    </w:p>
    <w:p w:rsidR="0083384A" w:rsidRPr="00816357" w:rsidRDefault="0083384A" w:rsidP="0083384A">
      <w:r w:rsidRPr="00816357">
        <w:t>А Иерархия уже работает</w:t>
      </w:r>
      <w:r w:rsidR="00357BB5">
        <w:t xml:space="preserve">. </w:t>
      </w:r>
      <w:r w:rsidRPr="00816357">
        <w:t>Вот конфликт Профетов</w:t>
      </w:r>
      <w:r w:rsidR="00357BB5">
        <w:t xml:space="preserve">. </w:t>
      </w:r>
      <w:r w:rsidRPr="00816357">
        <w:t>Их зацикленность</w:t>
      </w:r>
      <w:r w:rsidR="00EC0E70">
        <w:t xml:space="preserve">, </w:t>
      </w:r>
      <w:r w:rsidRPr="00816357">
        <w:t>их эгоизм</w:t>
      </w:r>
      <w:r w:rsidR="00357BB5">
        <w:t xml:space="preserve">. </w:t>
      </w:r>
      <w:r w:rsidRPr="00816357">
        <w:t>И</w:t>
      </w:r>
      <w:r w:rsidR="00EC0E70">
        <w:t xml:space="preserve">, </w:t>
      </w:r>
      <w:r w:rsidRPr="00816357">
        <w:t>извините</w:t>
      </w:r>
      <w:r w:rsidR="00EC0E70">
        <w:t xml:space="preserve">, </w:t>
      </w:r>
      <w:r w:rsidRPr="00816357">
        <w:t>после всех событий</w:t>
      </w:r>
      <w:r w:rsidR="00EC0E70">
        <w:t xml:space="preserve">, </w:t>
      </w:r>
      <w:r w:rsidRPr="00816357">
        <w:t>о которых мы говорили</w:t>
      </w:r>
      <w:r w:rsidR="002913A4">
        <w:t>,</w:t>
      </w:r>
      <w:r w:rsidRPr="00816357">
        <w:t xml:space="preserve"> после двухтысячного года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они уже теряют свою силу</w:t>
      </w:r>
      <w:r w:rsidR="00EC0E70">
        <w:t xml:space="preserve">, </w:t>
      </w:r>
      <w:r w:rsidRPr="00816357">
        <w:t>очень сильно теряют силу</w:t>
      </w:r>
      <w:r w:rsidR="00357BB5">
        <w:t xml:space="preserve">. </w:t>
      </w:r>
      <w:r w:rsidRPr="00816357">
        <w:t>И очень активно начинают работать на нижестоящие глобусы все их веления</w:t>
      </w:r>
      <w:r w:rsidR="00357BB5">
        <w:t xml:space="preserve">. </w:t>
      </w:r>
      <w:r w:rsidRPr="00816357">
        <w:t>Закон</w:t>
      </w:r>
      <w:r w:rsidR="00357BB5">
        <w:t xml:space="preserve">. </w:t>
      </w:r>
      <w:r w:rsidRPr="00816357">
        <w:t>Год назад я уже это у них увидел на практике</w:t>
      </w:r>
      <w:r w:rsidR="00EC0E70">
        <w:t xml:space="preserve">, </w:t>
      </w:r>
      <w:r w:rsidRPr="00816357">
        <w:t>когда я пришёл</w:t>
      </w:r>
      <w:r w:rsidR="00357BB5">
        <w:t xml:space="preserve">. </w:t>
      </w:r>
      <w:r w:rsidRPr="00816357">
        <w:t>Нет</w:t>
      </w:r>
      <w:r w:rsidR="00EC0E70">
        <w:t xml:space="preserve">, </w:t>
      </w:r>
      <w:r w:rsidRPr="00816357">
        <w:t>два года назад в Москве</w:t>
      </w:r>
      <w:r w:rsidR="00357BB5">
        <w:t xml:space="preserve">. </w:t>
      </w:r>
      <w:r w:rsidRPr="00816357">
        <w:t>Ладно</w:t>
      </w:r>
      <w:r w:rsidR="00EC0E70">
        <w:t xml:space="preserve">, </w:t>
      </w:r>
      <w:r w:rsidRPr="00816357">
        <w:t>всё</w:t>
      </w:r>
      <w:r w:rsidR="00357BB5">
        <w:t xml:space="preserve">. </w:t>
      </w:r>
      <w:r w:rsidRPr="00816357">
        <w:t>Мы на этом заканчиваем</w:t>
      </w:r>
      <w:r w:rsidR="00357BB5">
        <w:t xml:space="preserve">. </w:t>
      </w:r>
      <w:r w:rsidRPr="00816357">
        <w:t>Эта тема ясна?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 xml:space="preserve">Из зала: </w:t>
      </w:r>
      <w:r w:rsidR="00630428">
        <w:rPr>
          <w:i/>
        </w:rPr>
        <w:t xml:space="preserve">— </w:t>
      </w:r>
      <w:r w:rsidRPr="00816357">
        <w:rPr>
          <w:i/>
        </w:rPr>
        <w:t>Да</w:t>
      </w:r>
      <w:r w:rsidR="00357BB5">
        <w:rPr>
          <w:i/>
        </w:rPr>
        <w:t xml:space="preserve">. </w:t>
      </w:r>
    </w:p>
    <w:p w:rsidR="00C22CB0" w:rsidRDefault="00C22CB0" w:rsidP="00C22CB0">
      <w:pPr>
        <w:pStyle w:val="12"/>
      </w:pPr>
      <w:bookmarkStart w:id="71" w:name="_Toc10639701"/>
      <w:r w:rsidRPr="00F70338">
        <w:t>К Практике Единого Тела</w:t>
      </w:r>
      <w:bookmarkEnd w:id="71"/>
    </w:p>
    <w:p w:rsidR="0083384A" w:rsidRPr="00816357" w:rsidRDefault="0083384A" w:rsidP="0083384A">
      <w:pPr>
        <w:rPr>
          <w:i/>
        </w:rPr>
      </w:pPr>
      <w:r w:rsidRPr="00816357">
        <w:t>Не</w:t>
      </w:r>
      <w:r w:rsidR="00EC0E70">
        <w:t xml:space="preserve">, </w:t>
      </w:r>
      <w:r w:rsidRPr="00816357">
        <w:t>у нас сейчас практика</w:t>
      </w:r>
      <w:r w:rsidR="00357BB5">
        <w:t xml:space="preserve">. </w:t>
      </w:r>
      <w:r w:rsidRPr="00816357">
        <w:t>У нас практика</w:t>
      </w:r>
      <w:r w:rsidR="00EC0E70">
        <w:t xml:space="preserve">, </w:t>
      </w:r>
      <w:r w:rsidRPr="00816357">
        <w:t>у нас даже две практики</w:t>
      </w:r>
      <w:r w:rsidR="00357BB5">
        <w:t xml:space="preserve">. </w:t>
      </w:r>
      <w:r w:rsidRPr="00816357">
        <w:t>Но одна маленькая</w:t>
      </w:r>
      <w:r w:rsidR="00357BB5">
        <w:t xml:space="preserve">. </w:t>
      </w:r>
      <w:r w:rsidRPr="00816357">
        <w:t>Одна сейчас будет большая</w:t>
      </w:r>
      <w:r w:rsidR="00357BB5">
        <w:t xml:space="preserve">. </w:t>
      </w:r>
      <w:r w:rsidRPr="00816357">
        <w:t>Есть</w:t>
      </w:r>
      <w:r w:rsidR="00357BB5">
        <w:t xml:space="preserve">. </w:t>
      </w:r>
      <w:r w:rsidRPr="00816357">
        <w:t>Перерыв делаем или сразу практика? Перерыв?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Перерыв прошёл</w:t>
      </w:r>
      <w:r w:rsidR="00357BB5">
        <w:rPr>
          <w:i/>
        </w:rPr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t>Перерыв прошёл? Если никому не надо</w:t>
      </w:r>
      <w:r w:rsidR="00EC0E70">
        <w:t xml:space="preserve">, </w:t>
      </w:r>
      <w:r w:rsidRPr="00816357">
        <w:t>прекрасно</w:t>
      </w:r>
      <w:r w:rsidR="00357BB5">
        <w:t xml:space="preserve">. </w:t>
      </w:r>
      <w:r w:rsidRPr="00816357">
        <w:t>Практика</w:t>
      </w:r>
      <w:r w:rsidR="00357BB5">
        <w:t xml:space="preserve">. </w:t>
      </w:r>
    </w:p>
    <w:p w:rsidR="002913A4" w:rsidRDefault="008112C6" w:rsidP="0083384A">
      <w:pPr>
        <w:rPr>
          <w:i/>
        </w:rPr>
      </w:pPr>
      <w:r>
        <w:rPr>
          <w:i/>
        </w:rPr>
        <w:t xml:space="preserve">Из зала: </w:t>
      </w:r>
      <w:r w:rsidR="00630428">
        <w:rPr>
          <w:i/>
        </w:rPr>
        <w:t xml:space="preserve">— </w:t>
      </w:r>
      <w:r>
        <w:rPr>
          <w:i/>
        </w:rPr>
        <w:t>На сколько минут практика?</w:t>
      </w:r>
    </w:p>
    <w:p w:rsidR="008112C6" w:rsidRDefault="0083384A" w:rsidP="0083384A">
      <w:r w:rsidRPr="00816357">
        <w:t>Не знаю</w:t>
      </w:r>
      <w:r w:rsidR="00EC0E70">
        <w:t xml:space="preserve">, </w:t>
      </w:r>
      <w:r w:rsidRPr="00816357">
        <w:t>это от вас зависит</w:t>
      </w:r>
      <w:r w:rsidR="00357BB5">
        <w:t xml:space="preserve">. </w:t>
      </w:r>
      <w:r w:rsidRPr="00816357">
        <w:t>Лучше</w:t>
      </w:r>
      <w:r w:rsidR="00EC0E70">
        <w:t xml:space="preserve">, </w:t>
      </w:r>
      <w:r w:rsidRPr="00816357">
        <w:t>лучше если поставите такое новое</w:t>
      </w:r>
      <w:r w:rsidR="008112C6">
        <w:t>,</w:t>
      </w:r>
      <w:r w:rsidRPr="00816357">
        <w:t xml:space="preserve"> </w:t>
      </w:r>
      <w:r w:rsidR="00630428">
        <w:t xml:space="preserve">— </w:t>
      </w:r>
      <w:r w:rsidRPr="00816357">
        <w:t>мало ли</w:t>
      </w:r>
      <w:r w:rsidR="00357BB5">
        <w:t xml:space="preserve">. </w:t>
      </w:r>
      <w:r w:rsidRPr="00816357">
        <w:t>В принципе</w:t>
      </w:r>
      <w:r w:rsidR="00EC0E70">
        <w:t xml:space="preserve">, </w:t>
      </w:r>
      <w:r w:rsidRPr="00816357">
        <w:t>я думаю</w:t>
      </w:r>
      <w:r w:rsidR="00EC0E70">
        <w:t xml:space="preserve">, </w:t>
      </w:r>
      <w:r w:rsidRPr="00816357">
        <w:t xml:space="preserve">минут двадцать </w:t>
      </w:r>
      <w:r w:rsidR="008112C6" w:rsidRPr="00816357">
        <w:t xml:space="preserve">нам </w:t>
      </w:r>
      <w:r w:rsidRPr="00816357">
        <w:t>хватит</w:t>
      </w:r>
      <w:r w:rsidR="00357BB5">
        <w:t>.</w:t>
      </w:r>
    </w:p>
    <w:p w:rsidR="0083384A" w:rsidRPr="008112C6" w:rsidRDefault="0083384A" w:rsidP="0083384A">
      <w:pPr>
        <w:rPr>
          <w:i/>
        </w:rPr>
      </w:pPr>
      <w:r w:rsidRPr="00816357">
        <w:t>Некоторые люди пожалеют</w:t>
      </w:r>
      <w:r w:rsidR="00EC0E70">
        <w:t xml:space="preserve">, </w:t>
      </w:r>
      <w:r w:rsidRPr="00816357">
        <w:t>что пропустили эту практику</w:t>
      </w:r>
      <w:r w:rsidR="008112C6">
        <w:t xml:space="preserve">. </w:t>
      </w:r>
      <w:r w:rsidR="008112C6" w:rsidRPr="008112C6">
        <w:rPr>
          <w:i/>
        </w:rPr>
        <w:t>(Смех)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У меня неприятности будут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Какие?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Какие — житейские</w:t>
      </w:r>
      <w:r w:rsidR="008112C6">
        <w:rPr>
          <w:i/>
        </w:rPr>
        <w:t>,</w:t>
      </w:r>
      <w:r w:rsidRPr="00816357">
        <w:rPr>
          <w:i/>
        </w:rPr>
        <w:t xml:space="preserve"> там муж</w:t>
      </w:r>
      <w:r w:rsidR="008112C6">
        <w:rPr>
          <w:i/>
        </w:rPr>
        <w:t xml:space="preserve"> и </w:t>
      </w:r>
      <w:r w:rsidRPr="00816357">
        <w:rPr>
          <w:i/>
        </w:rPr>
        <w:t>господин</w:t>
      </w:r>
      <w:r w:rsidR="00357BB5">
        <w:rPr>
          <w:i/>
        </w:rPr>
        <w:t xml:space="preserve">. </w:t>
      </w:r>
    </w:p>
    <w:p w:rsidR="0083384A" w:rsidRPr="00816357" w:rsidRDefault="008112C6" w:rsidP="0083384A">
      <w:r>
        <w:t>П</w:t>
      </w:r>
      <w:r w:rsidR="0083384A" w:rsidRPr="00816357">
        <w:t>ожалуйста</w:t>
      </w:r>
      <w:r w:rsidR="00357BB5">
        <w:t xml:space="preserve">. </w:t>
      </w:r>
      <w:r w:rsidR="0083384A" w:rsidRPr="00816357">
        <w:t>Я не понял</w:t>
      </w:r>
      <w:r w:rsidR="00EC0E70">
        <w:t xml:space="preserve">, </w:t>
      </w:r>
      <w:r w:rsidR="0083384A" w:rsidRPr="00816357">
        <w:t>почему я это сказал</w:t>
      </w:r>
      <w:r>
        <w:t>, а о</w:t>
      </w:r>
      <w:r w:rsidR="0083384A" w:rsidRPr="00816357">
        <w:t>казывается</w:t>
      </w:r>
      <w:r w:rsidR="00EC0E70">
        <w:t xml:space="preserve">, </w:t>
      </w:r>
      <w:r w:rsidR="0083384A" w:rsidRPr="00816357">
        <w:t>есть почему</w:t>
      </w:r>
      <w:r w:rsidR="00357BB5">
        <w:t xml:space="preserve">. </w:t>
      </w:r>
      <w:r w:rsidR="0083384A" w:rsidRPr="00816357">
        <w:t>Всё</w:t>
      </w:r>
      <w:r w:rsidR="00357BB5">
        <w:t xml:space="preserve">. </w:t>
      </w:r>
      <w:r w:rsidR="0083384A" w:rsidRPr="00816357">
        <w:t>Пожалуйста</w:t>
      </w:r>
      <w:r w:rsidR="00EC0E70">
        <w:t xml:space="preserve">, </w:t>
      </w:r>
      <w:r w:rsidR="0083384A" w:rsidRPr="00816357">
        <w:t xml:space="preserve">так: мы или </w:t>
      </w:r>
      <w:r>
        <w:t>вы</w:t>
      </w:r>
      <w:r w:rsidR="0083384A" w:rsidRPr="00816357">
        <w:t>ходим</w:t>
      </w:r>
      <w:r w:rsidR="00EC0E70">
        <w:t xml:space="preserve">, </w:t>
      </w:r>
      <w:r w:rsidR="0083384A" w:rsidRPr="00816357">
        <w:t>или садимся и начинаем работать</w:t>
      </w:r>
      <w:r w:rsidR="00357BB5">
        <w:t xml:space="preserve">. </w:t>
      </w:r>
    </w:p>
    <w:p w:rsidR="0083384A" w:rsidRPr="00816357" w:rsidRDefault="0083384A" w:rsidP="0083384A">
      <w:r w:rsidRPr="00816357">
        <w:t>Ладно-ладно вам напрягаться</w:t>
      </w:r>
      <w:r w:rsidR="00357BB5">
        <w:t xml:space="preserve">. </w:t>
      </w:r>
      <w:r w:rsidRPr="00816357">
        <w:t>Всё</w:t>
      </w:r>
      <w:r w:rsidR="00357BB5">
        <w:t xml:space="preserve">. </w:t>
      </w:r>
      <w:r w:rsidRPr="00816357">
        <w:t>Посидите</w:t>
      </w:r>
      <w:r w:rsidR="00EC0E70">
        <w:t xml:space="preserve">, </w:t>
      </w:r>
      <w:r w:rsidRPr="00816357">
        <w:t>это вам будет полезнее</w:t>
      </w:r>
      <w:r w:rsidR="00EC0E70">
        <w:t xml:space="preserve">, </w:t>
      </w:r>
      <w:r w:rsidRPr="00816357">
        <w:t>чем…</w:t>
      </w:r>
    </w:p>
    <w:p w:rsidR="0083384A" w:rsidRPr="00816357" w:rsidRDefault="0083384A" w:rsidP="0083384A">
      <w:r w:rsidRPr="00816357">
        <w:t>Всё</w:t>
      </w:r>
      <w:r w:rsidR="00EC0E70">
        <w:t xml:space="preserve">, </w:t>
      </w:r>
      <w:r w:rsidRPr="00816357">
        <w:t>тихонько</w:t>
      </w:r>
      <w:r w:rsidR="00357BB5">
        <w:t xml:space="preserve">. </w:t>
      </w:r>
      <w:r w:rsidRPr="00816357">
        <w:t>Начинаем</w:t>
      </w:r>
      <w:r w:rsidR="00357BB5">
        <w:t xml:space="preserve">. </w:t>
      </w:r>
      <w:r w:rsidRPr="00816357">
        <w:t>Видите</w:t>
      </w:r>
      <w:r w:rsidR="00EC0E70">
        <w:t xml:space="preserve">, </w:t>
      </w:r>
      <w:r w:rsidRPr="00816357">
        <w:t>какая интересная практика</w:t>
      </w:r>
      <w:r w:rsidR="00357BB5">
        <w:t xml:space="preserve">. </w:t>
      </w:r>
    </w:p>
    <w:p w:rsidR="0083384A" w:rsidRPr="00816357" w:rsidRDefault="0083384A" w:rsidP="0083384A">
      <w:r w:rsidRPr="00816357">
        <w:lastRenderedPageBreak/>
        <w:t>А теперь внимательно посмотрите на меня</w:t>
      </w:r>
      <w:r w:rsidR="00357BB5">
        <w:t xml:space="preserve">. </w:t>
      </w:r>
      <w:r w:rsidRPr="00816357">
        <w:t>Все внимательно посмотрите</w:t>
      </w:r>
      <w:r w:rsidR="00357BB5">
        <w:t xml:space="preserve">. </w:t>
      </w:r>
      <w:r w:rsidRPr="00816357">
        <w:t>Вначале объяснялка</w:t>
      </w:r>
      <w:r w:rsidR="00357BB5">
        <w:t xml:space="preserve">. </w:t>
      </w:r>
      <w:r w:rsidRPr="00816357">
        <w:t>В принципе</w:t>
      </w:r>
      <w:r w:rsidR="00EC0E70">
        <w:t xml:space="preserve">, </w:t>
      </w:r>
      <w:r w:rsidRPr="00816357">
        <w:t>это практика</w:t>
      </w:r>
      <w:r w:rsidR="00EC0E70">
        <w:t xml:space="preserve">, </w:t>
      </w:r>
      <w:r w:rsidRPr="00816357">
        <w:t>я включу</w:t>
      </w:r>
      <w:r w:rsidR="00EC0E70">
        <w:t xml:space="preserve">, </w:t>
      </w:r>
      <w:r w:rsidRPr="00816357">
        <w:t>но это надо объяснить</w:t>
      </w:r>
      <w:r w:rsidR="00357BB5">
        <w:t xml:space="preserve">. </w:t>
      </w:r>
      <w:r w:rsidRPr="00816357">
        <w:t>Видите вот этот квадрат</w:t>
      </w:r>
      <w:r w:rsidR="00696265">
        <w:t>ик</w:t>
      </w:r>
      <w:r w:rsidRPr="00816357">
        <w:t>? Девять на девять</w:t>
      </w:r>
      <w:r w:rsidR="00357BB5">
        <w:t xml:space="preserve">. </w:t>
      </w:r>
      <w:r w:rsidRPr="00816357">
        <w:t>Запомнили его визуально? Я покажу</w:t>
      </w:r>
      <w:r w:rsidR="00357BB5">
        <w:t xml:space="preserve">. </w:t>
      </w:r>
      <w:r w:rsidRPr="00816357">
        <w:t>Я просто</w:t>
      </w:r>
      <w:r w:rsidR="00EC0E70">
        <w:t xml:space="preserve">, </w:t>
      </w:r>
      <w:r w:rsidRPr="00816357">
        <w:t>чтобы все запомнили</w:t>
      </w:r>
      <w:r w:rsidR="00357BB5">
        <w:t xml:space="preserve">. </w:t>
      </w:r>
      <w:r w:rsidRPr="00816357">
        <w:t>Визуально запомнили</w:t>
      </w:r>
      <w:r w:rsidR="00696265">
        <w:t xml:space="preserve"> его</w:t>
      </w:r>
      <w:r w:rsidRPr="00816357">
        <w:t>?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Да</w:t>
      </w:r>
      <w:r w:rsidR="00357BB5">
        <w:rPr>
          <w:i/>
        </w:rPr>
        <w:t xml:space="preserve">. </w:t>
      </w:r>
    </w:p>
    <w:p w:rsidR="0083384A" w:rsidRPr="00816357" w:rsidRDefault="0083384A" w:rsidP="0083384A">
      <w:r w:rsidRPr="00816357">
        <w:t>Девять на девять</w:t>
      </w:r>
      <w:r w:rsidR="00357BB5">
        <w:t xml:space="preserve">. </w:t>
      </w:r>
      <w:r w:rsidRPr="00816357">
        <w:t>Не надо на него смотреть</w:t>
      </w:r>
      <w:r w:rsidR="00357BB5">
        <w:t xml:space="preserve">. </w:t>
      </w:r>
      <w:r w:rsidRPr="00816357">
        <w:t>В практике он вам не понадобится</w:t>
      </w:r>
      <w:r w:rsidR="00357BB5">
        <w:t xml:space="preserve">. </w:t>
      </w:r>
      <w:r w:rsidRPr="00816357">
        <w:t>Бесполезно</w:t>
      </w:r>
      <w:r w:rsidR="00696265">
        <w:t>. Г</w:t>
      </w:r>
      <w:r w:rsidRPr="00816357">
        <w:t>олова поедет</w:t>
      </w:r>
      <w:r w:rsidR="00357BB5">
        <w:t xml:space="preserve">. </w:t>
      </w:r>
      <w:r w:rsidRPr="00816357">
        <w:t>Поставили квадратик горизонтально</w:t>
      </w:r>
      <w:r w:rsidR="00357BB5">
        <w:t xml:space="preserve">. </w:t>
      </w:r>
      <w:r w:rsidRPr="00816357">
        <w:t>Увидели</w:t>
      </w:r>
      <w:r w:rsidR="00EC0E70">
        <w:t xml:space="preserve">, </w:t>
      </w:r>
      <w:r w:rsidRPr="00816357">
        <w:t>да? Представили</w:t>
      </w:r>
      <w:r w:rsidR="00EC0E70">
        <w:t xml:space="preserve">, </w:t>
      </w:r>
      <w:r w:rsidRPr="00816357">
        <w:t>что квадратик начинает крутиться</w:t>
      </w:r>
      <w:r w:rsidR="00357BB5">
        <w:t xml:space="preserve">. </w:t>
      </w:r>
      <w:r w:rsidRPr="00816357">
        <w:t>Двумя руками крутится</w:t>
      </w:r>
      <w:r w:rsidR="00357BB5">
        <w:t xml:space="preserve">. </w:t>
      </w:r>
      <w:r w:rsidRPr="00816357">
        <w:t>Теперь представьте</w:t>
      </w:r>
      <w:r w:rsidR="00EC0E70">
        <w:t xml:space="preserve">, </w:t>
      </w:r>
      <w:r w:rsidRPr="00816357">
        <w:t xml:space="preserve">что таких кручений этого квадратика </w:t>
      </w:r>
      <w:r w:rsidRPr="00816357">
        <w:rPr>
          <w:i/>
        </w:rPr>
        <w:t>(чих в зале)</w:t>
      </w:r>
      <w:r w:rsidR="00696265">
        <w:rPr>
          <w:i/>
        </w:rPr>
        <w:t>,</w:t>
      </w:r>
      <w:r w:rsidRPr="00816357">
        <w:rPr>
          <w:i/>
        </w:rPr>
        <w:t xml:space="preserve"> </w:t>
      </w:r>
      <w:r w:rsidRPr="00816357">
        <w:t>точно</w:t>
      </w:r>
      <w:r w:rsidR="00696265">
        <w:t>,</w:t>
      </w:r>
      <w:r w:rsidRPr="00816357">
        <w:t xml:space="preserve"> будет девять спиралей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вначале физическое тело</w:t>
      </w:r>
      <w:r w:rsidR="00357BB5">
        <w:t xml:space="preserve">. </w:t>
      </w:r>
      <w:r w:rsidRPr="00816357">
        <w:t>Над ним идёт пирамида четырёхгранная</w:t>
      </w:r>
      <w:r w:rsidR="00357BB5">
        <w:t>.</w:t>
      </w:r>
    </w:p>
    <w:p w:rsidR="0083384A" w:rsidRPr="00816357" w:rsidRDefault="0083384A" w:rsidP="0083384A">
      <w:r w:rsidRPr="00816357">
        <w:t>На втором уровне вся эта девять на девять структура чуть-чуть собралась — эфирное тело</w:t>
      </w:r>
      <w:r w:rsidR="00357BB5">
        <w:t xml:space="preserve">. </w:t>
      </w:r>
      <w:r w:rsidRPr="00816357">
        <w:t>Увидели? Потом чуть-чуть собралось — астральное тело</w:t>
      </w:r>
      <w:r w:rsidR="00357BB5">
        <w:t xml:space="preserve">. </w:t>
      </w:r>
      <w:r w:rsidRPr="00816357">
        <w:t>И</w:t>
      </w:r>
      <w:r w:rsidR="00EC0E70">
        <w:t xml:space="preserve">, </w:t>
      </w:r>
      <w:r w:rsidRPr="00816357">
        <w:t>в конечном счёте</w:t>
      </w:r>
      <w:r w:rsidR="00EC0E70">
        <w:t xml:space="preserve">, </w:t>
      </w:r>
      <w:r w:rsidR="00F70338" w:rsidRPr="00816357">
        <w:t xml:space="preserve">это </w:t>
      </w:r>
      <w:r w:rsidRPr="00816357">
        <w:t>всё собирается к вершине четырёхгранной пирамиды в точку</w:t>
      </w:r>
      <w:r w:rsidR="00357BB5">
        <w:t xml:space="preserve">. </w:t>
      </w:r>
    </w:p>
    <w:p w:rsidR="0083384A" w:rsidRPr="00816357" w:rsidRDefault="0083384A" w:rsidP="0083384A">
      <w:r w:rsidRPr="00816357">
        <w:t>То есть</w:t>
      </w:r>
      <w:r w:rsidR="00F70338">
        <w:t>,</w:t>
      </w:r>
      <w:r w:rsidRPr="00816357">
        <w:t xml:space="preserve"> девять на девять: девять Частей человека и девять тел на вершине пирамиды собираются во что? — в точку Единого Тела</w:t>
      </w:r>
      <w:r w:rsidR="00357BB5">
        <w:t xml:space="preserve">. </w:t>
      </w:r>
      <w:r w:rsidRPr="00816357">
        <w:t>Увидели</w:t>
      </w:r>
      <w:r w:rsidR="00357BB5">
        <w:t xml:space="preserve">. </w:t>
      </w:r>
    </w:p>
    <w:p w:rsidR="0083384A" w:rsidRPr="00816357" w:rsidRDefault="0083384A" w:rsidP="0083384A">
      <w:r w:rsidRPr="00816357">
        <w:t>Эта точка возжигается в новом</w:t>
      </w:r>
      <w:r w:rsidR="00EC0E70">
        <w:t xml:space="preserve">, </w:t>
      </w:r>
      <w:r w:rsidRPr="00816357">
        <w:t>для каждого из вас в новом</w:t>
      </w:r>
      <w:r w:rsidR="00EC0E70">
        <w:t xml:space="preserve">, </w:t>
      </w:r>
      <w:r w:rsidRPr="00816357">
        <w:t>Слове Отца</w:t>
      </w:r>
      <w:r w:rsidR="00357BB5">
        <w:t xml:space="preserve">. </w:t>
      </w:r>
      <w:r w:rsidRPr="00816357">
        <w:t>После проведения этой практики развёртывается в</w:t>
      </w:r>
      <w:r w:rsidR="00F70338">
        <w:t xml:space="preserve"> </w:t>
      </w:r>
      <w:r w:rsidRPr="00816357">
        <w:t>обрат</w:t>
      </w:r>
      <w:r w:rsidR="00F70338">
        <w:t>ку</w:t>
      </w:r>
      <w:r w:rsidR="00EC0E70">
        <w:t xml:space="preserve">, </w:t>
      </w:r>
      <w:r w:rsidRPr="00816357">
        <w:t>и вы получаете новую жизнь</w:t>
      </w:r>
      <w:r w:rsidR="00357BB5">
        <w:t xml:space="preserve">. </w:t>
      </w:r>
    </w:p>
    <w:p w:rsidR="0083384A" w:rsidRPr="00816357" w:rsidRDefault="0083384A" w:rsidP="0083384A">
      <w:r w:rsidRPr="00816357">
        <w:t>Ещё раз</w:t>
      </w:r>
      <w:r w:rsidR="00357BB5">
        <w:t xml:space="preserve">. </w:t>
      </w:r>
      <w:r w:rsidRPr="00816357">
        <w:t>Развёртывается в обратку</w:t>
      </w:r>
      <w:r w:rsidR="00EC0E70">
        <w:t xml:space="preserve">, </w:t>
      </w:r>
      <w:r w:rsidRPr="00816357">
        <w:t>и вы получаете новую жизнь</w:t>
      </w:r>
      <w:r w:rsidR="00F70338">
        <w:t xml:space="preserve"> </w:t>
      </w:r>
      <w:r w:rsidR="00630428">
        <w:t xml:space="preserve">— </w:t>
      </w:r>
      <w:r w:rsidRPr="00816357">
        <w:t>сейчас</w:t>
      </w:r>
      <w:r w:rsidR="00357BB5">
        <w:t xml:space="preserve">. </w:t>
      </w:r>
      <w:r w:rsidRPr="00816357">
        <w:t>Закон этой практики</w:t>
      </w:r>
      <w:r w:rsidR="00357BB5">
        <w:t xml:space="preserve">. </w:t>
      </w:r>
      <w:r w:rsidRPr="00816357">
        <w:t>Эту практику практиковать не чаще одного раза в месяц</w:t>
      </w:r>
      <w:r w:rsidR="00357BB5">
        <w:t xml:space="preserve">. </w:t>
      </w:r>
      <w:r w:rsidRPr="00816357">
        <w:t>Это и московской группе</w:t>
      </w:r>
      <w:r w:rsidR="00F70338" w:rsidRPr="00C61418">
        <w:t>…</w:t>
      </w:r>
      <w:r w:rsidR="00EC0E70">
        <w:rPr>
          <w:i/>
        </w:rPr>
        <w:t xml:space="preserve">, </w:t>
      </w:r>
      <w:r w:rsidRPr="00816357">
        <w:t>если захотите</w:t>
      </w:r>
      <w:r w:rsidR="00EC0E70">
        <w:t xml:space="preserve">, </w:t>
      </w:r>
      <w:r w:rsidRPr="00816357">
        <w:t>как пойдёт</w:t>
      </w:r>
      <w:r w:rsidR="00357BB5">
        <w:t xml:space="preserve">. </w:t>
      </w:r>
      <w:r w:rsidRPr="00816357">
        <w:t>Некоторым идёт раз в месяц</w:t>
      </w:r>
      <w:r w:rsidR="00EC0E70">
        <w:t xml:space="preserve">, </w:t>
      </w:r>
      <w:r w:rsidRPr="00816357">
        <w:t>а некоторым потом не идёт</w:t>
      </w:r>
      <w:r w:rsidR="00357BB5">
        <w:t xml:space="preserve">. </w:t>
      </w:r>
      <w:r w:rsidRPr="00816357">
        <w:t>Она даёт большую силу Огня</w:t>
      </w:r>
      <w:r w:rsidR="00357BB5">
        <w:t xml:space="preserve">. </w:t>
      </w:r>
      <w:r w:rsidRPr="00816357">
        <w:t>Если вы за месяц его не усвоили</w:t>
      </w:r>
      <w:r w:rsidR="00EC0E70">
        <w:t xml:space="preserve">, </w:t>
      </w:r>
      <w:r w:rsidRPr="00816357">
        <w:t>лучше не повторять</w:t>
      </w:r>
      <w:r w:rsidR="00357BB5">
        <w:t xml:space="preserve">. </w:t>
      </w:r>
    </w:p>
    <w:p w:rsidR="0083384A" w:rsidRPr="00816357" w:rsidRDefault="0083384A" w:rsidP="0083384A">
      <w:r w:rsidRPr="00816357">
        <w:t>Зов будет от Учителя</w:t>
      </w:r>
      <w:r w:rsidR="00357BB5">
        <w:t xml:space="preserve">. </w:t>
      </w:r>
      <w:r w:rsidR="00426D4B">
        <w:t>Л</w:t>
      </w:r>
      <w:r w:rsidRPr="00816357">
        <w:t>учше с Учителем спрашивать</w:t>
      </w:r>
      <w:r w:rsidR="00357BB5">
        <w:t xml:space="preserve">. </w:t>
      </w:r>
      <w:r w:rsidRPr="00816357">
        <w:t>Но на первой ступени</w:t>
      </w:r>
      <w:r w:rsidR="00426D4B" w:rsidRPr="00C61418">
        <w:t>…</w:t>
      </w:r>
      <w:r w:rsidR="00EC0E70">
        <w:t xml:space="preserve"> </w:t>
      </w:r>
      <w:r w:rsidRPr="00816357">
        <w:t>раньше</w:t>
      </w:r>
      <w:r w:rsidR="00426D4B">
        <w:t>,</w:t>
      </w:r>
      <w:r w:rsidRPr="00816357">
        <w:t xml:space="preserve"> москвичам мы на четвёртой</w:t>
      </w:r>
      <w:r w:rsidR="00EC0E70">
        <w:t xml:space="preserve">, </w:t>
      </w:r>
      <w:r w:rsidRPr="00816357">
        <w:t>по-моему</w:t>
      </w:r>
      <w:r w:rsidR="00EC0E70">
        <w:t xml:space="preserve">, </w:t>
      </w:r>
      <w:r w:rsidRPr="00816357">
        <w:t>это сделали</w:t>
      </w:r>
      <w:r w:rsidR="00357BB5">
        <w:t xml:space="preserve">. </w:t>
      </w:r>
      <w:r w:rsidRPr="00816357">
        <w:t>Нам только тогда дали эту практику</w:t>
      </w:r>
      <w:r w:rsidR="00357BB5">
        <w:t xml:space="preserve">. </w:t>
      </w:r>
      <w:r w:rsidRPr="00816357">
        <w:t>Да</w:t>
      </w:r>
      <w:r w:rsidR="00EC0E70">
        <w:t xml:space="preserve">, </w:t>
      </w:r>
      <w:r w:rsidRPr="00816357">
        <w:t>на четвёртой</w:t>
      </w:r>
      <w:r w:rsidR="00357BB5">
        <w:t xml:space="preserve">. </w:t>
      </w:r>
      <w:r w:rsidRPr="00816357">
        <w:t>А в принципе</w:t>
      </w:r>
      <w:r w:rsidR="00EC0E70">
        <w:t xml:space="preserve">, </w:t>
      </w:r>
      <w:r w:rsidRPr="00816357">
        <w:t>эта практика первой ступени</w:t>
      </w:r>
      <w:r w:rsidR="00357BB5">
        <w:t xml:space="preserve">. </w:t>
      </w:r>
      <w:r w:rsidRPr="00816357">
        <w:t>Это практика Валеосинтеза</w:t>
      </w:r>
      <w:r w:rsidR="00EC0E70">
        <w:t xml:space="preserve">, </w:t>
      </w:r>
      <w:r w:rsidRPr="00816357">
        <w:t>когда в пирамиде мы сливаем девять уровней всех тел и девять тел между собой в точку Слова Отца</w:t>
      </w:r>
      <w:r w:rsidR="00357BB5">
        <w:t xml:space="preserve">. </w:t>
      </w:r>
      <w:r w:rsidRPr="00816357">
        <w:t>Сливаем Образ и Подобие Отца на что мы сегодня созрели</w:t>
      </w:r>
      <w:r w:rsidR="00357BB5">
        <w:t xml:space="preserve">. </w:t>
      </w:r>
      <w:r w:rsidRPr="00816357">
        <w:t>И в новом Огне Отца развёртываем новую девятку тел</w:t>
      </w:r>
      <w:r w:rsidR="00357BB5">
        <w:t xml:space="preserve">. </w:t>
      </w:r>
      <w:r w:rsidRPr="00816357">
        <w:t>Оно старое</w:t>
      </w:r>
      <w:r w:rsidR="00EC0E70">
        <w:t xml:space="preserve">, </w:t>
      </w:r>
      <w:r w:rsidRPr="00816357">
        <w:t>тело</w:t>
      </w:r>
      <w:r w:rsidR="00EC0E70">
        <w:t xml:space="preserve">, </w:t>
      </w:r>
      <w:r w:rsidRPr="00816357">
        <w:t>но оно и новое</w:t>
      </w:r>
      <w:r w:rsidR="00EC0E70">
        <w:t xml:space="preserve">, </w:t>
      </w:r>
      <w:r w:rsidRPr="00816357">
        <w:t>потому что там новые условия будут развёртываться</w:t>
      </w:r>
      <w:r w:rsidR="00357BB5">
        <w:t xml:space="preserve">. </w:t>
      </w:r>
    </w:p>
    <w:p w:rsidR="0083384A" w:rsidRPr="00816357" w:rsidRDefault="0083384A" w:rsidP="0083384A">
      <w:r w:rsidRPr="00816357">
        <w:t>Вот к этой практике мы готовили фактически вас весь семинар</w:t>
      </w:r>
      <w:r w:rsidR="00EC0E70">
        <w:t xml:space="preserve">, </w:t>
      </w:r>
      <w:r w:rsidRPr="00816357">
        <w:t>потому что мы сейчас возожжём все уровни и сердец</w:t>
      </w:r>
      <w:r w:rsidR="00EC0E70">
        <w:t xml:space="preserve">, </w:t>
      </w:r>
      <w:r w:rsidRPr="00816357">
        <w:t>и тел</w:t>
      </w:r>
      <w:r w:rsidR="00EC0E70">
        <w:t xml:space="preserve">, </w:t>
      </w:r>
      <w:r w:rsidRPr="00816357">
        <w:t>и разумов</w:t>
      </w:r>
      <w:r w:rsidR="00EC0E70">
        <w:t xml:space="preserve">, </w:t>
      </w:r>
      <w:r w:rsidRPr="00816357">
        <w:t>и Домов по четверице</w:t>
      </w:r>
      <w:r w:rsidR="00357BB5">
        <w:t xml:space="preserve">. </w:t>
      </w:r>
      <w:r w:rsidRPr="00816357">
        <w:t>Четверица — ромбик</w:t>
      </w:r>
      <w:r w:rsidR="00357BB5">
        <w:t xml:space="preserve">. </w:t>
      </w:r>
      <w:r w:rsidRPr="00816357">
        <w:t>Увидели? Всё</w:t>
      </w:r>
      <w:r w:rsidR="00357BB5">
        <w:t xml:space="preserve">. </w:t>
      </w:r>
      <w:r w:rsidRPr="00816357">
        <w:t>Это так образное вступление</w:t>
      </w:r>
      <w:r w:rsidR="00EC0E70">
        <w:t xml:space="preserve">, </w:t>
      </w:r>
      <w:r w:rsidRPr="00816357">
        <w:t>чтобы вы…</w:t>
      </w:r>
      <w:r w:rsidR="00426D4B">
        <w:t xml:space="preserve">. </w:t>
      </w:r>
      <w:r w:rsidRPr="00816357">
        <w:t>Значит</w:t>
      </w:r>
      <w:r w:rsidR="00EC0E70">
        <w:t xml:space="preserve">, </w:t>
      </w:r>
      <w:r w:rsidRPr="00816357">
        <w:t>названия квадратиков не важны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давайте договоримся</w:t>
      </w:r>
      <w:r w:rsidR="00EC0E70">
        <w:t xml:space="preserve">, </w:t>
      </w:r>
      <w:r w:rsidRPr="00816357">
        <w:t>что мы сливаемся вместе</w:t>
      </w:r>
      <w:r w:rsidR="00357BB5">
        <w:t xml:space="preserve">. </w:t>
      </w:r>
      <w:r w:rsidRPr="00816357">
        <w:t>И у меня это название впечатано матрично</w:t>
      </w:r>
      <w:r w:rsidR="00357BB5">
        <w:t xml:space="preserve">. </w:t>
      </w:r>
      <w:r w:rsidRPr="00816357">
        <w:t>Я разверну</w:t>
      </w:r>
      <w:r w:rsidR="00EC0E70">
        <w:t xml:space="preserve">, </w:t>
      </w:r>
      <w:r w:rsidRPr="00816357">
        <w:t>как Ведущий</w:t>
      </w:r>
      <w:r w:rsidR="00EC0E70">
        <w:t xml:space="preserve">, </w:t>
      </w:r>
      <w:r w:rsidRPr="00816357">
        <w:t>над группой эту матрицу всех вот девяти систем каждого тела и девяти тел</w:t>
      </w:r>
      <w:r w:rsidR="00357BB5">
        <w:t xml:space="preserve">. </w:t>
      </w:r>
      <w:r w:rsidRPr="00816357">
        <w:t>Ваша задача чётко представить квадрат девять на девять и вертеть его</w:t>
      </w:r>
      <w:r w:rsidR="00EC0E70">
        <w:t xml:space="preserve">, </w:t>
      </w:r>
      <w:r w:rsidRPr="00816357">
        <w:t>как я скажу</w:t>
      </w:r>
      <w:r w:rsidR="00357BB5">
        <w:t xml:space="preserve">. </w:t>
      </w:r>
      <w:r w:rsidRPr="00816357">
        <w:t>Идёт?</w:t>
      </w:r>
    </w:p>
    <w:p w:rsidR="0083384A" w:rsidRPr="00816357" w:rsidRDefault="0083384A" w:rsidP="0083384A">
      <w:r w:rsidRPr="00816357">
        <w:t>Всё</w:t>
      </w:r>
      <w:r w:rsidR="00EC0E70">
        <w:t xml:space="preserve">, </w:t>
      </w:r>
      <w:r w:rsidRPr="00816357">
        <w:t>не беспокойтесь</w:t>
      </w:r>
      <w:r w:rsidR="00EC0E70">
        <w:t xml:space="preserve">, </w:t>
      </w:r>
      <w:r w:rsidRPr="00816357">
        <w:t>есть оно у вас или нет</w:t>
      </w:r>
      <w:r w:rsidR="00357BB5">
        <w:t xml:space="preserve">. </w:t>
      </w:r>
      <w:r w:rsidRPr="00816357">
        <w:t>У вас всё есть</w:t>
      </w:r>
      <w:r w:rsidR="00357BB5">
        <w:t xml:space="preserve">. </w:t>
      </w:r>
      <w:r w:rsidRPr="00816357">
        <w:t>Матрично я вам впечатаю</w:t>
      </w:r>
      <w:r w:rsidR="00357BB5">
        <w:t xml:space="preserve">. </w:t>
      </w:r>
      <w:r w:rsidRPr="00816357">
        <w:t>Ваша задача вместе со мной двигаться по Владыкам</w:t>
      </w:r>
      <w:r w:rsidR="00EC0E70">
        <w:t xml:space="preserve">, </w:t>
      </w:r>
      <w:r w:rsidRPr="00816357">
        <w:t>поворачивая углы этой практики</w:t>
      </w:r>
      <w:r w:rsidR="00357BB5">
        <w:t xml:space="preserve">. </w:t>
      </w:r>
      <w:r w:rsidRPr="00816357">
        <w:t>Идёт? То есть</w:t>
      </w:r>
      <w:r w:rsidR="00EC0E70">
        <w:t xml:space="preserve">, </w:t>
      </w:r>
      <w:r w:rsidRPr="00816357">
        <w:t>в слиянии двигаться</w:t>
      </w:r>
      <w:r w:rsidR="00357BB5">
        <w:t xml:space="preserve">. </w:t>
      </w:r>
      <w:r w:rsidRPr="00816357">
        <w:t>Всё</w:t>
      </w:r>
      <w:r w:rsidR="00357BB5">
        <w:t xml:space="preserve">. </w:t>
      </w:r>
      <w:r w:rsidRPr="00426D4B">
        <w:rPr>
          <w:spacing w:val="20"/>
        </w:rPr>
        <w:t>Я всё скажу</w:t>
      </w:r>
      <w:r w:rsidR="00357BB5">
        <w:t xml:space="preserve">. </w:t>
      </w:r>
    </w:p>
    <w:p w:rsidR="0083384A" w:rsidRPr="00816357" w:rsidRDefault="0083384A" w:rsidP="0083384A">
      <w:r w:rsidRPr="00816357">
        <w:t>Итак</w:t>
      </w:r>
      <w:r w:rsidR="00EC0E70">
        <w:t xml:space="preserve">, </w:t>
      </w:r>
      <w:r w:rsidRPr="00816357">
        <w:t>мы погружаемся в себя</w:t>
      </w:r>
      <w:r w:rsidR="00357BB5">
        <w:t xml:space="preserve">. </w:t>
      </w:r>
      <w:r w:rsidRPr="00816357">
        <w:t>Не надо ничего пугаться</w:t>
      </w:r>
      <w:r w:rsidR="00357BB5">
        <w:t xml:space="preserve">. </w:t>
      </w:r>
      <w:r w:rsidRPr="00816357">
        <w:t>Это очень простая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практика</w:t>
      </w:r>
      <w:r w:rsidR="00357BB5">
        <w:t xml:space="preserve">. </w:t>
      </w:r>
      <w:r w:rsidRPr="00816357">
        <w:t>Она больше техническая будет</w:t>
      </w:r>
      <w:r w:rsidR="00EC0E70">
        <w:t xml:space="preserve">, </w:t>
      </w:r>
      <w:r w:rsidRPr="00816357">
        <w:t>чем сложная</w:t>
      </w:r>
      <w:r w:rsidR="00357BB5">
        <w:t xml:space="preserve">. </w:t>
      </w:r>
      <w:r w:rsidRPr="00816357">
        <w:t>Будет нудновато технически это делать</w:t>
      </w:r>
      <w:r w:rsidR="00357BB5">
        <w:t xml:space="preserve">. </w:t>
      </w:r>
      <w:r w:rsidRPr="00816357">
        <w:t>Она проста</w:t>
      </w:r>
      <w:r w:rsidR="00EC0E70">
        <w:t xml:space="preserve">, </w:t>
      </w:r>
      <w:r w:rsidRPr="00816357">
        <w:t>но эффект вот такой</w:t>
      </w:r>
      <w:r w:rsidR="00357BB5">
        <w:t xml:space="preserve">. </w:t>
      </w:r>
    </w:p>
    <w:p w:rsidR="0083384A" w:rsidRPr="00816357" w:rsidRDefault="0083384A" w:rsidP="00060F33">
      <w:pPr>
        <w:pStyle w:val="12"/>
      </w:pPr>
      <w:bookmarkStart w:id="72" w:name="_Toc10639702"/>
      <w:r w:rsidRPr="00816357">
        <w:t>Практика</w:t>
      </w:r>
      <w:r w:rsidR="00357BB5">
        <w:t xml:space="preserve">. </w:t>
      </w:r>
      <w:r w:rsidRPr="00816357">
        <w:t>Развёртывание Столпа Валеосинтеза в девяти уровнях огненной материи</w:t>
      </w:r>
      <w:r w:rsidR="00357BB5">
        <w:t xml:space="preserve">. </w:t>
      </w:r>
      <w:r w:rsidRPr="00816357">
        <w:t>Развёртывание нового уровня глобального огня</w:t>
      </w:r>
      <w:bookmarkEnd w:id="72"/>
      <w:r w:rsidR="00357BB5">
        <w:t xml:space="preserve"> </w:t>
      </w:r>
    </w:p>
    <w:p w:rsidR="0083384A" w:rsidRPr="00816357" w:rsidRDefault="0083384A" w:rsidP="0083384A">
      <w:r w:rsidRPr="00816357">
        <w:t>Итак</w:t>
      </w:r>
      <w:r w:rsidR="00EC0E70">
        <w:t xml:space="preserve">, </w:t>
      </w:r>
      <w:r w:rsidRPr="00816357">
        <w:t>мы погружаемся в себя</w:t>
      </w:r>
      <w:r w:rsidR="00357BB5">
        <w:t xml:space="preserve">. </w:t>
      </w:r>
      <w:r w:rsidRPr="00816357">
        <w:t>Воспламеняем все уровни наших сердец: физическое</w:t>
      </w:r>
      <w:r w:rsidR="00EC0E70">
        <w:t xml:space="preserve">, </w:t>
      </w:r>
      <w:r w:rsidRPr="00816357">
        <w:t>эфирное</w:t>
      </w:r>
      <w:r w:rsidR="00EC0E70">
        <w:t xml:space="preserve">, </w:t>
      </w:r>
      <w:r w:rsidRPr="00816357">
        <w:t>центральное духовное</w:t>
      </w:r>
      <w:r w:rsidR="00EC0E70">
        <w:t xml:space="preserve">, </w:t>
      </w:r>
      <w:r w:rsidRPr="00816357">
        <w:t>Чашу Сердца</w:t>
      </w:r>
      <w:r w:rsidR="00EC0E70">
        <w:t xml:space="preserve">, </w:t>
      </w:r>
      <w:r w:rsidRPr="00816357">
        <w:t>додекаэдр — Звезду додекаэдра</w:t>
      </w:r>
      <w:r w:rsidR="00EC0E70">
        <w:t xml:space="preserve">, </w:t>
      </w:r>
      <w:r w:rsidRPr="00816357">
        <w:t>12-ти лучевую</w:t>
      </w:r>
      <w:r w:rsidR="00EC0E70">
        <w:t xml:space="preserve">, </w:t>
      </w:r>
      <w:r w:rsidRPr="00816357">
        <w:t>звезду</w:t>
      </w:r>
      <w:r w:rsidR="00426D4B">
        <w:t xml:space="preserve"> </w:t>
      </w:r>
      <w:r w:rsidRPr="00816357">
        <w:t>— икосаэдр 20-лучевую</w:t>
      </w:r>
      <w:r w:rsidR="00EC0E70">
        <w:t xml:space="preserve">, </w:t>
      </w:r>
      <w:r w:rsidRPr="00816357">
        <w:t>Лотос Сердца</w:t>
      </w:r>
      <w:r w:rsidR="00EC0E70">
        <w:t xml:space="preserve">, </w:t>
      </w:r>
      <w:r w:rsidRPr="00816357">
        <w:t>3-лепестковый огонь Слова Отца</w:t>
      </w:r>
      <w:r w:rsidR="00357BB5">
        <w:t xml:space="preserve">. </w:t>
      </w:r>
    </w:p>
    <w:p w:rsidR="0083384A" w:rsidRPr="00816357" w:rsidRDefault="0083384A" w:rsidP="0083384A">
      <w:r w:rsidRPr="00816357">
        <w:lastRenderedPageBreak/>
        <w:t>И синтезируем 9 уровней сердец в Столп Совершенного Сердца</w:t>
      </w:r>
      <w:r w:rsidR="00EC0E70">
        <w:t xml:space="preserve">, </w:t>
      </w:r>
      <w:r w:rsidRPr="00816357">
        <w:t>возжигаясь его огнём и сливаясь с Сердцем Матушки Земли — Матушки Планеты Фамо</w:t>
      </w:r>
      <w:r w:rsidR="00357BB5">
        <w:t xml:space="preserve">. </w:t>
      </w:r>
    </w:p>
    <w:p w:rsidR="0083384A" w:rsidRPr="00816357" w:rsidRDefault="0083384A" w:rsidP="0083384A">
      <w:r w:rsidRPr="00816357">
        <w:t>И всеми 9-ю уровнями наших сердец мы сливаемся с 9-ю уровнями Сердца Матушки планетарной Фамо</w:t>
      </w:r>
      <w:r w:rsidR="00EC0E70">
        <w:t xml:space="preserve">, </w:t>
      </w:r>
      <w:r w:rsidRPr="00816357">
        <w:t>возжигаясь Огнём Любви Сердца Матери</w:t>
      </w:r>
      <w:r w:rsidR="00357BB5">
        <w:t xml:space="preserve">. </w:t>
      </w:r>
    </w:p>
    <w:p w:rsidR="0083384A" w:rsidRPr="00816357" w:rsidRDefault="0083384A" w:rsidP="0083384A">
      <w:r w:rsidRPr="00816357">
        <w:t>И ставим сердечное слияние с Матерью в основание ромба — основание квадрата один-один</w:t>
      </w:r>
      <w:r w:rsidR="00EC0E70">
        <w:t xml:space="preserve">, </w:t>
      </w:r>
      <w:r w:rsidRPr="00816357">
        <w:t>где начинается две оси: вверх</w:t>
      </w:r>
      <w:r w:rsidR="00EC0E70">
        <w:t xml:space="preserve">, </w:t>
      </w:r>
      <w:r w:rsidRPr="00816357">
        <w:t>горизонтальная нижняя</w:t>
      </w:r>
      <w:r w:rsidR="00357BB5">
        <w:t xml:space="preserve">. </w:t>
      </w:r>
    </w:p>
    <w:p w:rsidR="0083384A" w:rsidRPr="00816357" w:rsidRDefault="0083384A" w:rsidP="0083384A">
      <w:r w:rsidRPr="00816357">
        <w:t>И в этом огне мы сливаемся с Сердцем Владыки 13-го Центра Сына планетарного Кут Хуми</w:t>
      </w:r>
      <w:r w:rsidR="00357BB5">
        <w:t xml:space="preserve">. </w:t>
      </w:r>
      <w:r w:rsidRPr="00816357">
        <w:t>И воспламеняем все уровни нашего Разума</w:t>
      </w:r>
      <w:r w:rsidR="00EC0E70">
        <w:t xml:space="preserve">, </w:t>
      </w:r>
      <w:r w:rsidRPr="00816357">
        <w:t>возжигая все пятые подпланы девяти тел</w:t>
      </w:r>
      <w:r w:rsidR="00357BB5">
        <w:t xml:space="preserve">. </w:t>
      </w:r>
      <w:r w:rsidRPr="00816357">
        <w:t>И воспламеняя всю полноту Единицы Универсальной материи разума внутри нас</w:t>
      </w:r>
      <w:r w:rsidR="00357BB5">
        <w:t xml:space="preserve">. </w:t>
      </w:r>
    </w:p>
    <w:p w:rsidR="0083384A" w:rsidRPr="00816357" w:rsidRDefault="0083384A" w:rsidP="0083384A">
      <w:r w:rsidRPr="00816357">
        <w:t>И мы сливаем наш разум в Великий Разум</w:t>
      </w:r>
      <w:r w:rsidR="00EC0E70">
        <w:t xml:space="preserve">, </w:t>
      </w:r>
      <w:r w:rsidRPr="00816357">
        <w:t>в Столп Великого Разума в девяти уровнях разумности девяти тел с Разумом Владыки Кут Хуми</w:t>
      </w:r>
      <w:r w:rsidR="00EC0E70">
        <w:t xml:space="preserve">, </w:t>
      </w:r>
      <w:r w:rsidRPr="00816357">
        <w:t>возжигаясь Огнём Разума Сына Планеты</w:t>
      </w:r>
      <w:r w:rsidR="00357BB5">
        <w:t xml:space="preserve">. </w:t>
      </w:r>
    </w:p>
    <w:p w:rsidR="0083384A" w:rsidRPr="00816357" w:rsidRDefault="0083384A" w:rsidP="0083384A">
      <w:r w:rsidRPr="00816357">
        <w:t>И в этом огне мы устанавливаем точку присутствия Огня Разума Сына Планеты на вертикали один-девять или девять-один</w:t>
      </w:r>
      <w:r w:rsidR="00357BB5">
        <w:t xml:space="preserve">. </w:t>
      </w:r>
      <w:r w:rsidRPr="00816357">
        <w:t>Не важно</w:t>
      </w:r>
      <w:r w:rsidR="00EC0E70">
        <w:t xml:space="preserve">, </w:t>
      </w:r>
      <w:r w:rsidRPr="00816357">
        <w:t>где</w:t>
      </w:r>
      <w:r w:rsidR="009C3D99">
        <w:t>,</w:t>
      </w:r>
      <w:r w:rsidRPr="00816357">
        <w:t xml:space="preserve"> я утверждаю</w:t>
      </w:r>
      <w:r w:rsidR="00357BB5">
        <w:t xml:space="preserve">. </w:t>
      </w:r>
      <w:r w:rsidRPr="00816357">
        <w:t>Вы просто поставьте один-девять</w:t>
      </w:r>
      <w:r w:rsidR="00EC0E70">
        <w:t xml:space="preserve">, </w:t>
      </w:r>
      <w:r w:rsidRPr="00816357">
        <w:t>девять-один</w:t>
      </w:r>
      <w:r w:rsidR="00EC0E70">
        <w:t xml:space="preserve">, </w:t>
      </w:r>
      <w:r w:rsidRPr="00816357">
        <w:t>точка квадрата</w:t>
      </w:r>
      <w:r w:rsidR="00357BB5">
        <w:t xml:space="preserve">. </w:t>
      </w:r>
    </w:p>
    <w:p w:rsidR="0083384A" w:rsidRPr="00816357" w:rsidRDefault="0083384A" w:rsidP="0083384A">
      <w:r w:rsidRPr="00816357">
        <w:t>И в этом огне мы воспламеняем все уровни наших тел: физическое</w:t>
      </w:r>
      <w:r w:rsidR="00EC0E70">
        <w:t xml:space="preserve">, </w:t>
      </w:r>
      <w:r w:rsidRPr="00816357">
        <w:t>эфирное</w:t>
      </w:r>
      <w:r w:rsidR="00EC0E70">
        <w:t xml:space="preserve">, </w:t>
      </w:r>
      <w:r w:rsidRPr="00816357">
        <w:t>астральное</w:t>
      </w:r>
      <w:r w:rsidR="00EC0E70">
        <w:t xml:space="preserve">, </w:t>
      </w:r>
      <w:r w:rsidRPr="00816357">
        <w:t>ментальное</w:t>
      </w:r>
      <w:r w:rsidR="00EC0E70">
        <w:t xml:space="preserve">, </w:t>
      </w:r>
      <w:r w:rsidRPr="00816357">
        <w:t>причинное</w:t>
      </w:r>
      <w:r w:rsidR="00EC0E70">
        <w:t xml:space="preserve">, </w:t>
      </w:r>
      <w:r w:rsidRPr="00816357">
        <w:t>б</w:t>
      </w:r>
      <w:r w:rsidR="00216F04">
        <w:t>удхи</w:t>
      </w:r>
      <w:r w:rsidRPr="00816357">
        <w:t>ческое</w:t>
      </w:r>
      <w:r w:rsidR="00EC0E70">
        <w:t xml:space="preserve">, </w:t>
      </w:r>
      <w:r w:rsidRPr="00816357">
        <w:t>атмическое</w:t>
      </w:r>
      <w:r w:rsidR="00EC0E70">
        <w:t xml:space="preserve">, </w:t>
      </w:r>
      <w:r w:rsidRPr="00816357">
        <w:t>монадическое и анупадическое</w:t>
      </w:r>
      <w:r w:rsidR="00357BB5">
        <w:t xml:space="preserve">. </w:t>
      </w:r>
    </w:p>
    <w:p w:rsidR="0083384A" w:rsidRPr="00816357" w:rsidRDefault="0083384A" w:rsidP="0083384A">
      <w:r w:rsidRPr="00816357">
        <w:t>И в огне единства девяти тел мы сливаемся с Дочерью планетарной Владычицей Фаинь</w:t>
      </w:r>
      <w:r w:rsidR="00357BB5">
        <w:t xml:space="preserve">. </w:t>
      </w:r>
      <w:r w:rsidRPr="00816357">
        <w:t>И всем единством девяти тел мы в Столпе Единого Тела мы сливаемся с Единым Телом Владычицы Фаинь и возжигаемся огнём — деятельностным Огнём Мудрости Дочери планетарной в Столп Единого Тела</w:t>
      </w:r>
      <w:r w:rsidR="00EC0E70">
        <w:t xml:space="preserve">, </w:t>
      </w:r>
      <w:r w:rsidRPr="00816357">
        <w:t>в Столп Единого Тела Человека</w:t>
      </w:r>
      <w:r w:rsidR="00357BB5">
        <w:t xml:space="preserve">. </w:t>
      </w:r>
    </w:p>
    <w:p w:rsidR="0083384A" w:rsidRPr="00816357" w:rsidRDefault="0083384A" w:rsidP="0083384A">
      <w:r w:rsidRPr="00816357">
        <w:t>И в этом огне мы воспламеняем девять уровней Домов девяти планов Бытия физического</w:t>
      </w:r>
      <w:r w:rsidR="00EC0E70">
        <w:t xml:space="preserve">, </w:t>
      </w:r>
      <w:r w:rsidRPr="00816357">
        <w:t>эфирного</w:t>
      </w:r>
      <w:r w:rsidR="00EC0E70">
        <w:t xml:space="preserve">, </w:t>
      </w:r>
      <w:r w:rsidRPr="00816357">
        <w:t>астрального</w:t>
      </w:r>
      <w:r w:rsidR="00EC0E70">
        <w:t xml:space="preserve">, </w:t>
      </w:r>
      <w:r w:rsidRPr="00816357">
        <w:t>ментального</w:t>
      </w:r>
      <w:r w:rsidR="00EC0E70">
        <w:t xml:space="preserve">, </w:t>
      </w:r>
      <w:r w:rsidRPr="00816357">
        <w:t>причинного</w:t>
      </w:r>
      <w:r w:rsidR="00EC0E70">
        <w:t xml:space="preserve">, </w:t>
      </w:r>
      <w:r w:rsidRPr="00816357">
        <w:t>б</w:t>
      </w:r>
      <w:r w:rsidR="00216F04">
        <w:t>удхи</w:t>
      </w:r>
      <w:r w:rsidRPr="00816357">
        <w:t>ческого</w:t>
      </w:r>
      <w:r w:rsidR="00EC0E70">
        <w:t xml:space="preserve">, </w:t>
      </w:r>
      <w:r w:rsidRPr="00816357">
        <w:t>атмического</w:t>
      </w:r>
      <w:r w:rsidR="00EC0E70">
        <w:t xml:space="preserve">, </w:t>
      </w:r>
      <w:r w:rsidRPr="00816357">
        <w:t>монадического</w:t>
      </w:r>
      <w:r w:rsidR="00EC0E70">
        <w:t xml:space="preserve">, </w:t>
      </w:r>
      <w:r w:rsidRPr="00816357">
        <w:t>анупадического</w:t>
      </w:r>
      <w:r w:rsidR="00357BB5">
        <w:t xml:space="preserve">. </w:t>
      </w:r>
      <w:r w:rsidRPr="00816357">
        <w:t>И в синтезе возжигаем Столп Дома Отца каждого из нас</w:t>
      </w:r>
      <w:r w:rsidR="00357BB5">
        <w:t xml:space="preserve">. </w:t>
      </w:r>
      <w:r w:rsidRPr="00816357">
        <w:t>И сливаемся с Домом Отца планетарного Фамо</w:t>
      </w:r>
      <w:r w:rsidR="00EC0E70">
        <w:t xml:space="preserve">, </w:t>
      </w:r>
      <w:r w:rsidRPr="00816357">
        <w:t>ФАОМ</w:t>
      </w:r>
      <w:r w:rsidR="00357BB5">
        <w:t xml:space="preserve">. </w:t>
      </w:r>
    </w:p>
    <w:p w:rsidR="0083384A" w:rsidRPr="00816357" w:rsidRDefault="0083384A" w:rsidP="0083384A">
      <w:r w:rsidRPr="00816357">
        <w:t>И мы возжигаем Слово Отца каждого из нас</w:t>
      </w:r>
      <w:r w:rsidR="00EC0E70">
        <w:t xml:space="preserve">, </w:t>
      </w:r>
      <w:r w:rsidRPr="00816357">
        <w:t>сливаясь со Словом Отца планетарного ФАОМ и возжигая Столп Дома Отца каждого из нас</w:t>
      </w:r>
      <w:r w:rsidR="00357BB5">
        <w:t xml:space="preserve">. </w:t>
      </w:r>
    </w:p>
    <w:p w:rsidR="0083384A" w:rsidRPr="00816357" w:rsidRDefault="0083384A" w:rsidP="0083384A">
      <w:r w:rsidRPr="00816357">
        <w:t>И в этом огне мы сливаем между собой все уровни Домов Отца</w:t>
      </w:r>
      <w:r w:rsidR="00EC0E70">
        <w:t xml:space="preserve">, </w:t>
      </w:r>
      <w:r w:rsidRPr="00816357">
        <w:t>все уровни Единого Тела</w:t>
      </w:r>
      <w:r w:rsidR="00EC0E70">
        <w:t xml:space="preserve">, </w:t>
      </w:r>
      <w:r w:rsidRPr="00816357">
        <w:t>все уровни Великого Разума и все уровни Совершенного Сердца</w:t>
      </w:r>
      <w:r w:rsidR="00EC0E70">
        <w:t xml:space="preserve">, </w:t>
      </w:r>
      <w:r w:rsidRPr="00816357">
        <w:t>воспламеняясь четырьмя Столпами четверицы Валеосинтеза</w:t>
      </w:r>
      <w:r w:rsidR="00357BB5">
        <w:t xml:space="preserve">. </w:t>
      </w:r>
      <w:r w:rsidRPr="00816357">
        <w:t>И развёртываем в слиянии с четырьмя Владыками матрицу тел Совершенного Человека девять на девять</w:t>
      </w:r>
      <w:r w:rsidR="00357BB5">
        <w:t xml:space="preserve">. </w:t>
      </w:r>
    </w:p>
    <w:p w:rsidR="0083384A" w:rsidRPr="00816357" w:rsidRDefault="0083384A" w:rsidP="0083384A">
      <w:r w:rsidRPr="00816357">
        <w:t>И в этом огне в слиянии со Словом Отца Планеты мы возжигаем наши Слова Отца и начинаем вращать матрицу</w:t>
      </w:r>
      <w:r w:rsidR="00EC0E70">
        <w:t xml:space="preserve">, </w:t>
      </w:r>
      <w:r w:rsidRPr="00816357">
        <w:t>сливаясь Огнём Дома Отца с огнём нашего физического тела Владычицы Фаинь</w:t>
      </w:r>
      <w:r w:rsidR="00357BB5">
        <w:t xml:space="preserve">. </w:t>
      </w:r>
    </w:p>
    <w:p w:rsidR="0083384A" w:rsidRPr="00816357" w:rsidRDefault="0083384A" w:rsidP="0083384A">
      <w:r w:rsidRPr="00816357">
        <w:t>И далее мы сливаемся с первым уровнем Сердца Матушки планетарной Фамо</w:t>
      </w:r>
      <w:r w:rsidR="00357BB5">
        <w:t xml:space="preserve">. </w:t>
      </w:r>
      <w:r w:rsidRPr="00816357">
        <w:t>И заканчиваем слиянием с первым уровнем Разума Владыки Кут Хуми</w:t>
      </w:r>
      <w:r w:rsidR="00EC0E70">
        <w:t xml:space="preserve">, </w:t>
      </w:r>
      <w:r w:rsidRPr="00816357">
        <w:t>возжигая первый уровень развёртки матрицы</w:t>
      </w:r>
      <w:r w:rsidR="00357BB5">
        <w:t xml:space="preserve">. </w:t>
      </w:r>
    </w:p>
    <w:p w:rsidR="0083384A" w:rsidRPr="00816357" w:rsidRDefault="0083384A" w:rsidP="0083384A">
      <w:r w:rsidRPr="00816357">
        <w:t>И в этом огне мы сливаемся со вторым уровнем Дома Отца</w:t>
      </w:r>
      <w:r w:rsidR="00EC0E70">
        <w:t xml:space="preserve">, </w:t>
      </w:r>
      <w:r w:rsidRPr="00816357">
        <w:t>возжигая второй Образ Слова</w:t>
      </w:r>
      <w:r w:rsidR="00EC0E70">
        <w:t xml:space="preserve">, </w:t>
      </w:r>
      <w:r w:rsidRPr="00816357">
        <w:t>сливаемся со вторым Телом Владычицы Фаинь</w:t>
      </w:r>
      <w:r w:rsidR="00EC0E70">
        <w:t xml:space="preserve">, </w:t>
      </w:r>
      <w:r w:rsidRPr="00816357">
        <w:t>возжигая наши эфирные тела вторым уровнем Совершенного Сердца Матушки Фамо</w:t>
      </w:r>
      <w:r w:rsidR="00EC0E70">
        <w:t xml:space="preserve">, </w:t>
      </w:r>
      <w:r w:rsidRPr="00816357">
        <w:t>возжигая наши эфирные сердца и со вторым уровнем Разума Владыки Кут Хуми</w:t>
      </w:r>
      <w:r w:rsidR="00EC0E70">
        <w:t xml:space="preserve">, </w:t>
      </w:r>
      <w:r w:rsidRPr="00816357">
        <w:t>возжигая наш уровень разума</w:t>
      </w:r>
      <w:r w:rsidR="00357BB5">
        <w:t xml:space="preserve">. </w:t>
      </w:r>
    </w:p>
    <w:p w:rsidR="0083384A" w:rsidRPr="00816357" w:rsidRDefault="0083384A" w:rsidP="0083384A">
      <w:r w:rsidRPr="00816357">
        <w:t>И далее мы сливаемся с третьим Домом Отца по Слову Отца и Образу его</w:t>
      </w:r>
      <w:r w:rsidR="00EC0E70">
        <w:t xml:space="preserve">, </w:t>
      </w:r>
      <w:r w:rsidRPr="00816357">
        <w:t>третьим астральным Телом Владычицы Фаинь</w:t>
      </w:r>
      <w:r w:rsidR="00EC0E70">
        <w:t xml:space="preserve">, </w:t>
      </w:r>
      <w:r w:rsidRPr="00816357">
        <w:t>третьим уровнем Совершенного Сердца Матушки Фамо и третьим уровнем Разума Владыки Кут Хуми</w:t>
      </w:r>
      <w:r w:rsidR="00EC0E70">
        <w:t xml:space="preserve">, </w:t>
      </w:r>
      <w:r w:rsidRPr="00816357">
        <w:t>проворачивая третий раз матрицу и сжимая её пирамидально</w:t>
      </w:r>
      <w:r w:rsidR="00357BB5">
        <w:t xml:space="preserve">. </w:t>
      </w:r>
      <w:r w:rsidRPr="00816357">
        <w:t>Чем выше уровень</w:t>
      </w:r>
      <w:r w:rsidR="00EC0E70">
        <w:t xml:space="preserve">, </w:t>
      </w:r>
      <w:r w:rsidRPr="00816357">
        <w:t>тем плотнее сжатие пирамиды вверх этой матрицы и её синтез — Валеосинтез</w:t>
      </w:r>
      <w:r w:rsidR="00357BB5">
        <w:t xml:space="preserve">. </w:t>
      </w:r>
    </w:p>
    <w:p w:rsidR="0083384A" w:rsidRPr="00816357" w:rsidRDefault="0083384A" w:rsidP="0083384A">
      <w:r w:rsidRPr="00816357">
        <w:lastRenderedPageBreak/>
        <w:t>И в этом огне мы сливаемся с четвёртым уровнем Дома Отца по Образу Слова Отца</w:t>
      </w:r>
      <w:r w:rsidR="00EC0E70">
        <w:t xml:space="preserve">, </w:t>
      </w:r>
      <w:r w:rsidRPr="00816357">
        <w:t>четвёртым уровнем Тела Владычицы Фаинь</w:t>
      </w:r>
      <w:r w:rsidR="00EC0E70">
        <w:t xml:space="preserve">, </w:t>
      </w:r>
      <w:r w:rsidRPr="00816357">
        <w:t>четвёртым уровнем Совершенного Сердца — Чаши Сердца Матушки Фамо</w:t>
      </w:r>
      <w:r w:rsidR="00EC0E70">
        <w:t xml:space="preserve">, </w:t>
      </w:r>
      <w:r w:rsidRPr="00816357">
        <w:t>четвёртым уровнем Разума Владыки Кут Хуми</w:t>
      </w:r>
      <w:r w:rsidR="00EC0E70">
        <w:t xml:space="preserve">, </w:t>
      </w:r>
      <w:r w:rsidRPr="00816357">
        <w:t>проворачивая матрицу по углам от Отца</w:t>
      </w:r>
      <w:r w:rsidR="00357BB5">
        <w:t xml:space="preserve">. </w:t>
      </w:r>
    </w:p>
    <w:p w:rsidR="0083384A" w:rsidRPr="00816357" w:rsidRDefault="0083384A" w:rsidP="0083384A">
      <w:r w:rsidRPr="00816357">
        <w:t>И мы сливаемся с пятым уровнем Дома Отца</w:t>
      </w:r>
      <w:r w:rsidR="00EC0E70">
        <w:t xml:space="preserve">, </w:t>
      </w:r>
      <w:r w:rsidRPr="00816357">
        <w:t>пятым Телом Владычицы Фаинь</w:t>
      </w:r>
      <w:r w:rsidR="00EC0E70">
        <w:t xml:space="preserve">, </w:t>
      </w:r>
      <w:r w:rsidRPr="00816357">
        <w:t>пятым уровнем Сердца Матушки Фамо</w:t>
      </w:r>
      <w:r w:rsidR="00EC0E70">
        <w:t xml:space="preserve">, </w:t>
      </w:r>
      <w:r w:rsidRPr="00816357">
        <w:t>пятым уровнем Разума Владыки Кут Хуми</w:t>
      </w:r>
      <w:r w:rsidR="00357BB5">
        <w:t xml:space="preserve">. </w:t>
      </w:r>
    </w:p>
    <w:p w:rsidR="0083384A" w:rsidRPr="00816357" w:rsidRDefault="0083384A" w:rsidP="0083384A">
      <w:r w:rsidRPr="00816357">
        <w:t>И дальше ускорение: шестым уровнем Дома Отца</w:t>
      </w:r>
      <w:r w:rsidR="00EC0E70">
        <w:t xml:space="preserve">, </w:t>
      </w:r>
      <w:r w:rsidRPr="00816357">
        <w:t>сливаясь с Отцом ФАОМ</w:t>
      </w:r>
      <w:r w:rsidR="00EC0E70">
        <w:t xml:space="preserve">, </w:t>
      </w:r>
      <w:r w:rsidRPr="00816357">
        <w:t>шестым Телом Владычицы Фаинь</w:t>
      </w:r>
      <w:r w:rsidR="00EC0E70">
        <w:t xml:space="preserve">, </w:t>
      </w:r>
      <w:r w:rsidRPr="00816357">
        <w:t>шестым уровнем Сердца Матушки Фамо и шестым уровнем Разума Владыки Кут Хуми</w:t>
      </w:r>
      <w:r w:rsidR="00357BB5">
        <w:t xml:space="preserve">. </w:t>
      </w:r>
    </w:p>
    <w:p w:rsidR="0083384A" w:rsidRPr="00816357" w:rsidRDefault="0083384A" w:rsidP="0083384A">
      <w:r w:rsidRPr="00816357">
        <w:t>Седьмым Домом Отца сливаемся с Отцом ФАОМ</w:t>
      </w:r>
      <w:r w:rsidR="00EC0E70">
        <w:t xml:space="preserve">, </w:t>
      </w:r>
      <w:r w:rsidRPr="00816357">
        <w:t>седьмым Телом Владычицы Фаинь</w:t>
      </w:r>
      <w:r w:rsidR="00EC0E70">
        <w:t xml:space="preserve">, </w:t>
      </w:r>
      <w:r w:rsidRPr="00816357">
        <w:t>седьмым уровнем Сердца Матушки Фамо</w:t>
      </w:r>
      <w:r w:rsidR="00EC0E70">
        <w:t xml:space="preserve">, </w:t>
      </w:r>
      <w:r w:rsidRPr="00816357">
        <w:t>седьмым уровнем Разума Владыки Кут Хуми</w:t>
      </w:r>
      <w:r w:rsidR="00357BB5">
        <w:t xml:space="preserve">. </w:t>
      </w:r>
    </w:p>
    <w:p w:rsidR="0083384A" w:rsidRPr="00816357" w:rsidRDefault="0083384A" w:rsidP="0083384A">
      <w:r w:rsidRPr="00816357">
        <w:t>И мы возжигаемся восьмым уровнем Дома Отца ФАОМ</w:t>
      </w:r>
      <w:r w:rsidR="00EC0E70">
        <w:t xml:space="preserve">, </w:t>
      </w:r>
      <w:r w:rsidRPr="00816357">
        <w:t>сливаемся с восьмым Телом Владычицы Фаинь</w:t>
      </w:r>
      <w:r w:rsidR="00EC0E70">
        <w:t xml:space="preserve">, </w:t>
      </w:r>
      <w:r w:rsidRPr="00816357">
        <w:t>восьмым уровнем Сердца Матушки Фамо и восьмым уровнем Разума Владыки Кут Хуми</w:t>
      </w:r>
      <w:r w:rsidR="00357BB5">
        <w:t xml:space="preserve">. </w:t>
      </w:r>
    </w:p>
    <w:p w:rsidR="0083384A" w:rsidRPr="00816357" w:rsidRDefault="0083384A" w:rsidP="0083384A">
      <w:r w:rsidRPr="00816357">
        <w:t>И в синтезе мы воспламеняемся всем синтезом четырёх Столпов</w:t>
      </w:r>
      <w:r w:rsidR="00EC0E70">
        <w:t xml:space="preserve">, </w:t>
      </w:r>
      <w:r w:rsidRPr="00816357">
        <w:t>возжигаясь девятым уровнем Дома Отца и воспламеняя всю полноту Образа Отца</w:t>
      </w:r>
      <w:r w:rsidR="00EC0E70">
        <w:t xml:space="preserve">, </w:t>
      </w:r>
    </w:p>
    <w:p w:rsidR="0083384A" w:rsidRPr="00816357" w:rsidRDefault="0083384A" w:rsidP="0083384A">
      <w:r w:rsidRPr="00816357">
        <w:t>— сливаясь с девятым Телом Владычицы Фаинь</w:t>
      </w:r>
      <w:r w:rsidR="00EC0E70">
        <w:t xml:space="preserve">, </w:t>
      </w:r>
      <w:r w:rsidRPr="00816357">
        <w:t>возжигая наше анупадическое тело в полноте нашего огня</w:t>
      </w:r>
      <w:r w:rsidR="00EC0E70">
        <w:t xml:space="preserve">, </w:t>
      </w:r>
    </w:p>
    <w:p w:rsidR="0083384A" w:rsidRPr="00816357" w:rsidRDefault="0083384A" w:rsidP="0083384A">
      <w:r w:rsidRPr="00816357">
        <w:t>— сливаясь с девятым уровнем Сердца Матушки Фамо</w:t>
      </w:r>
      <w:r w:rsidR="00EC0E70">
        <w:t xml:space="preserve">, </w:t>
      </w:r>
      <w:r w:rsidRPr="00816357">
        <w:t>возжигая всю полноту огня Слова Отца</w:t>
      </w:r>
      <w:r w:rsidR="00EC0E70">
        <w:t xml:space="preserve">, </w:t>
      </w:r>
    </w:p>
    <w:p w:rsidR="0083384A" w:rsidRPr="00816357" w:rsidRDefault="0083384A" w:rsidP="0083384A">
      <w:r w:rsidRPr="00816357">
        <w:t>— и сливаясь с девятым уровнем Разума Владыки Кут Хуми</w:t>
      </w:r>
      <w:r w:rsidR="00EC0E70">
        <w:t xml:space="preserve">, </w:t>
      </w:r>
      <w:r w:rsidRPr="00816357">
        <w:t>воспламеняя Образ Слова Отца всей полнотой огня нашего разума</w:t>
      </w:r>
      <w:r w:rsidR="00357BB5">
        <w:t xml:space="preserve">. </w:t>
      </w:r>
    </w:p>
    <w:p w:rsidR="0083384A" w:rsidRPr="00816357" w:rsidRDefault="0083384A" w:rsidP="0083384A">
      <w:r w:rsidRPr="00816357">
        <w:t>И в синтезе мы сливаемся по Образу и Подобию божьему в Слове Отца нашем с Абсолютом ФА в единстве четырёх Владык: Отца и Матери планетарных и Сына-Дочери планетарных</w:t>
      </w:r>
      <w:r w:rsidR="00357BB5">
        <w:t xml:space="preserve">. </w:t>
      </w:r>
    </w:p>
    <w:p w:rsidR="0083384A" w:rsidRPr="00816357" w:rsidRDefault="0083384A" w:rsidP="0083384A">
      <w:r w:rsidRPr="00816357">
        <w:t>И возжигаемся всей полнотой всеединства четырёх Столпов в вершинной точке Валеосинтеза</w:t>
      </w:r>
      <w:r w:rsidR="00357BB5">
        <w:t xml:space="preserve">. </w:t>
      </w:r>
      <w:r w:rsidRPr="00816357">
        <w:t>И из этой точки развёртывая Столп Валеосинтеза в девяти уровнях огненной материи</w:t>
      </w:r>
      <w:r w:rsidR="00357BB5">
        <w:t xml:space="preserve">. </w:t>
      </w:r>
    </w:p>
    <w:p w:rsidR="0083384A" w:rsidRPr="00816357" w:rsidRDefault="0083384A" w:rsidP="0083384A">
      <w:r w:rsidRPr="00816357">
        <w:t>И всем нашим усилием в синтезе четырёх Владык</w:t>
      </w:r>
      <w:r w:rsidR="00EC0E70">
        <w:t xml:space="preserve">, </w:t>
      </w:r>
      <w:r w:rsidRPr="00816357">
        <w:t>мы сливаемся с Богом-Сыном Метагалактики — Аватаром Синтеза</w:t>
      </w:r>
      <w:r w:rsidR="00EC0E70">
        <w:t xml:space="preserve">, </w:t>
      </w:r>
      <w:r w:rsidRPr="00816357">
        <w:t>прося углубить наше синтетическое всеединство четырёх Столпов и проявить новую полноту Валеосинтеза</w:t>
      </w:r>
      <w:r w:rsidR="00EC0E70">
        <w:t xml:space="preserve">, </w:t>
      </w:r>
      <w:r w:rsidRPr="00816357">
        <w:t>возжигаясь его метагалактическим уровнем Огня Валеосинтеза</w:t>
      </w:r>
      <w:r w:rsidR="00EC0E70">
        <w:t xml:space="preserve"> </w:t>
      </w:r>
      <w:r w:rsidRPr="00816357">
        <w:t>и развёртывая новый уровень глобального огня в каждом из нас по нашим накоплениям и подготовке</w:t>
      </w:r>
      <w:r w:rsidR="00357BB5">
        <w:t xml:space="preserve">. </w:t>
      </w:r>
      <w:r w:rsidRPr="00816357">
        <w:t>Аминь</w:t>
      </w:r>
      <w:r w:rsidR="00357BB5">
        <w:t xml:space="preserve">. </w:t>
      </w:r>
    </w:p>
    <w:p w:rsidR="0083384A" w:rsidRPr="00816357" w:rsidRDefault="0083384A" w:rsidP="0083384A">
      <w:r w:rsidRPr="00816357">
        <w:t>И в этом слиянии мы сливаемся с Аватарессой Синтеза — богиней-Дочерью Метагалактики</w:t>
      </w:r>
      <w:r w:rsidR="00EC0E70">
        <w:t xml:space="preserve">, </w:t>
      </w:r>
      <w:r w:rsidRPr="00816357">
        <w:t>прося проявить этот огонь и развернуть в новых условиях бытия нашей жизни</w:t>
      </w:r>
      <w:r w:rsidR="00357BB5">
        <w:t xml:space="preserve">. </w:t>
      </w:r>
    </w:p>
    <w:p w:rsidR="0083384A" w:rsidRPr="00816357" w:rsidRDefault="0083384A" w:rsidP="0083384A">
      <w:r w:rsidRPr="00816357">
        <w:t>И в Огне Синтеза Владычицы — Дочери Метагалактики</w:t>
      </w:r>
      <w:r w:rsidR="00EC0E70">
        <w:t xml:space="preserve">, </w:t>
      </w:r>
      <w:r w:rsidRPr="00816357">
        <w:t>в слиянии с Отцом и Матерью планетарными</w:t>
      </w:r>
      <w:r w:rsidR="00EC0E70">
        <w:t xml:space="preserve">, </w:t>
      </w:r>
      <w:r w:rsidRPr="00816357">
        <w:t>Владыкой и Владычицей 13-го Центра</w:t>
      </w:r>
      <w:r w:rsidR="00EC0E70">
        <w:t xml:space="preserve">, </w:t>
      </w:r>
      <w:r w:rsidRPr="00816357">
        <w:t xml:space="preserve">мы развёртываем </w:t>
      </w:r>
    </w:p>
    <w:p w:rsidR="0083384A" w:rsidRPr="00816357" w:rsidRDefault="0083384A" w:rsidP="0083384A">
      <w:r w:rsidRPr="00816357">
        <w:t>— новый Огонь Жизни нашего Образа и Подобия бытия</w:t>
      </w:r>
      <w:r w:rsidR="00EC0E70">
        <w:t xml:space="preserve">, </w:t>
      </w:r>
    </w:p>
    <w:p w:rsidR="0083384A" w:rsidRPr="00816357" w:rsidRDefault="0083384A" w:rsidP="0083384A">
      <w:r w:rsidRPr="00816357">
        <w:t>— новый уровень развёртки деятельности Слова Отца</w:t>
      </w:r>
      <w:r w:rsidR="00357BB5">
        <w:t xml:space="preserve">. </w:t>
      </w:r>
    </w:p>
    <w:p w:rsidR="0083384A" w:rsidRPr="00816357" w:rsidRDefault="0083384A" w:rsidP="0083384A">
      <w:r w:rsidRPr="00816357">
        <w:t>И по четырём Столпам в синтезе единого Столпа Валеосинтеза мы просто вертикально развёртываемся с девятого по первый уровень во всеединый Столп Валеосинтеза</w:t>
      </w:r>
      <w:r w:rsidR="00357BB5">
        <w:t xml:space="preserve">. </w:t>
      </w:r>
      <w:r w:rsidRPr="00816357">
        <w:t>А матрица сама раскручивается по Воле Отца внутри нас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 А мы возжигаемся Подобием и Образом синтеза Слова Отца в Огне шести Владык</w:t>
      </w:r>
      <w:r w:rsidR="00357BB5">
        <w:t xml:space="preserve">. </w:t>
      </w:r>
      <w:r w:rsidRPr="00816357">
        <w:t>Аминь</w:t>
      </w:r>
      <w:r w:rsidR="00357BB5">
        <w:t xml:space="preserve">. </w:t>
      </w:r>
    </w:p>
    <w:p w:rsidR="0083384A" w:rsidRPr="00816357" w:rsidRDefault="0083384A" w:rsidP="0083384A">
      <w:r w:rsidRPr="00816357">
        <w:t>И излучаем из наших физических тел всю полноту проявленного и не проявленного Валеосинтеза</w:t>
      </w:r>
      <w:r w:rsidR="00EC0E70">
        <w:t xml:space="preserve">, </w:t>
      </w:r>
      <w:r w:rsidRPr="00816357">
        <w:t>ибо Абсолютный Огонь творчества проявляется в физических телах</w:t>
      </w:r>
      <w:r w:rsidR="00357BB5">
        <w:t xml:space="preserve">. </w:t>
      </w:r>
    </w:p>
    <w:p w:rsidR="0083384A" w:rsidRPr="00816357" w:rsidRDefault="0083384A" w:rsidP="0083384A">
      <w:r w:rsidRPr="00816357">
        <w:t>И мы излучаем весь воспламенённый огонь всем ученикам и сотрудникам Иерархии</w:t>
      </w:r>
      <w:r w:rsidR="00EC0E70">
        <w:t xml:space="preserve">, </w:t>
      </w:r>
      <w:r w:rsidRPr="00816357">
        <w:t>всему готовому человечеству по всей Планете Земля человеческого глобуса</w:t>
      </w:r>
      <w:r w:rsidR="00357BB5">
        <w:t xml:space="preserve">. </w:t>
      </w:r>
    </w:p>
    <w:p w:rsidR="0083384A" w:rsidRPr="00816357" w:rsidRDefault="0083384A" w:rsidP="0083384A">
      <w:r w:rsidRPr="00816357">
        <w:lastRenderedPageBreak/>
        <w:t>И постепенно выходим из Магнита</w:t>
      </w:r>
      <w:r w:rsidR="00357BB5">
        <w:t xml:space="preserve">. </w:t>
      </w:r>
    </w:p>
    <w:p w:rsidR="0083384A" w:rsidRPr="00816357" w:rsidRDefault="0083384A" w:rsidP="0083384A"/>
    <w:p w:rsidR="0083384A" w:rsidRPr="00816357" w:rsidRDefault="0083384A" w:rsidP="0083384A">
      <w:r w:rsidRPr="00816357">
        <w:t>Теперь</w:t>
      </w:r>
      <w:r w:rsidR="00EC0E70">
        <w:t xml:space="preserve">, </w:t>
      </w:r>
      <w:r w:rsidRPr="00816357">
        <w:t>пока вы ещё в состоянии</w:t>
      </w:r>
      <w:r w:rsidR="00EC0E70">
        <w:t xml:space="preserve">, </w:t>
      </w:r>
      <w:r w:rsidRPr="00816357">
        <w:t>я предлагаю: настройтесь на своих Учителей и просто спросите цифру</w:t>
      </w:r>
      <w:r w:rsidR="00357BB5">
        <w:t xml:space="preserve">. </w:t>
      </w:r>
      <w:r w:rsidRPr="00816357">
        <w:t>Одну маленькую цифру</w:t>
      </w:r>
      <w:r w:rsidR="00EC0E70">
        <w:t xml:space="preserve">, </w:t>
      </w:r>
      <w:r w:rsidRPr="00816357">
        <w:t>какая вам придёт</w:t>
      </w:r>
      <w:r w:rsidR="00357BB5">
        <w:t xml:space="preserve">. </w:t>
      </w:r>
      <w:r w:rsidRPr="00816357">
        <w:t>Только постарайтесь реально спросить от сердца</w:t>
      </w:r>
      <w:r w:rsidR="00357BB5">
        <w:t xml:space="preserve">. </w:t>
      </w:r>
      <w:r w:rsidRPr="00816357">
        <w:t>Не сами думая</w:t>
      </w:r>
      <w:r w:rsidR="00EC0E70">
        <w:t xml:space="preserve">, </w:t>
      </w:r>
      <w:r w:rsidRPr="00816357">
        <w:t>а то</w:t>
      </w:r>
      <w:r w:rsidR="00EC0E70">
        <w:t xml:space="preserve">, </w:t>
      </w:r>
      <w:r w:rsidRPr="00816357">
        <w:t>что вам придёт</w:t>
      </w:r>
      <w:r w:rsidR="00EC0E70">
        <w:t xml:space="preserve">, </w:t>
      </w:r>
      <w:r w:rsidRPr="00816357">
        <w:t>просто цифра</w:t>
      </w:r>
      <w:r w:rsidR="00357BB5">
        <w:t xml:space="preserve">. </w:t>
      </w:r>
    </w:p>
    <w:p w:rsidR="0083384A" w:rsidRPr="00816357" w:rsidRDefault="0083384A" w:rsidP="0083384A">
      <w:r w:rsidRPr="00816357">
        <w:t>Если не знаете</w:t>
      </w:r>
      <w:r w:rsidR="00EC0E70">
        <w:t xml:space="preserve">, </w:t>
      </w:r>
      <w:r w:rsidRPr="00816357">
        <w:t>к кому обратиться</w:t>
      </w:r>
      <w:r w:rsidR="00EC0E70">
        <w:t xml:space="preserve">, </w:t>
      </w:r>
      <w:r w:rsidRPr="00816357">
        <w:t>можете просто к Учителю Кут Хуми обратиться</w:t>
      </w:r>
      <w:r w:rsidR="00EC0E70">
        <w:t xml:space="preserve">, </w:t>
      </w:r>
      <w:r w:rsidRPr="00816357">
        <w:t>так как он в этой практике присутствовал</w:t>
      </w:r>
      <w:r w:rsidR="00EC0E70">
        <w:t xml:space="preserve">, </w:t>
      </w:r>
      <w:r w:rsidRPr="00816357">
        <w:t>он может реально всем ответить</w:t>
      </w:r>
      <w:r w:rsidR="00357BB5">
        <w:t xml:space="preserve">. </w:t>
      </w:r>
      <w:r w:rsidRPr="00816357">
        <w:t>Цифра</w:t>
      </w:r>
      <w:r w:rsidR="00357BB5">
        <w:t xml:space="preserve">. </w:t>
      </w:r>
      <w:r w:rsidRPr="00816357">
        <w:t>Это не оценка</w:t>
      </w:r>
      <w:r w:rsidR="00EC0E70">
        <w:t xml:space="preserve">, </w:t>
      </w:r>
      <w:r w:rsidRPr="00816357">
        <w:t>это цифра</w:t>
      </w:r>
      <w:r w:rsidR="00357BB5">
        <w:t xml:space="preserve">. </w:t>
      </w:r>
      <w:r w:rsidRPr="00816357">
        <w:t>Ту цифру</w:t>
      </w:r>
      <w:r w:rsidR="00EC0E70">
        <w:t xml:space="preserve">, </w:t>
      </w:r>
      <w:r w:rsidRPr="00816357">
        <w:t>которую показали</w:t>
      </w:r>
      <w:r w:rsidR="00EC0E70">
        <w:t xml:space="preserve">, </w:t>
      </w:r>
      <w:r w:rsidRPr="00816357">
        <w:t>вам показали</w:t>
      </w:r>
      <w:r w:rsidR="00EC0E70">
        <w:t xml:space="preserve">, </w:t>
      </w:r>
      <w:r w:rsidRPr="00816357">
        <w:t>если она по сердцу у вас звучит и это не ваш разум</w:t>
      </w:r>
      <w:r w:rsidR="00EC0E70">
        <w:t xml:space="preserve">, </w:t>
      </w:r>
      <w:r w:rsidRPr="00816357">
        <w:t>а действительно от Учителей — это цифра количества жизни</w:t>
      </w:r>
      <w:r w:rsidR="00EC0E70">
        <w:t xml:space="preserve">, </w:t>
      </w:r>
      <w:r w:rsidRPr="00816357">
        <w:t>которую вы прожили за эту жизнь</w:t>
      </w:r>
      <w:r w:rsidR="00357BB5">
        <w:t xml:space="preserve">. </w:t>
      </w:r>
      <w:r w:rsidRPr="00816357">
        <w:t>Ещё раз: цифра количества жизни</w:t>
      </w:r>
      <w:r w:rsidR="00EC0E70">
        <w:t xml:space="preserve">, </w:t>
      </w:r>
      <w:r w:rsidRPr="00816357">
        <w:t>которую в этом теле прожили за эту жизнь</w:t>
      </w:r>
      <w:r w:rsidR="00357BB5">
        <w:t xml:space="preserve">. </w:t>
      </w:r>
      <w:r w:rsidRPr="00816357">
        <w:t>Это номер той жизни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прозвучала седьмая цифра</w:t>
      </w:r>
      <w:r w:rsidR="00EC0E70">
        <w:t xml:space="preserve">, </w:t>
      </w:r>
      <w:r w:rsidRPr="00816357">
        <w:t>да? — номер той жизни</w:t>
      </w:r>
      <w:r w:rsidR="00EC0E70">
        <w:t xml:space="preserve">, </w:t>
      </w:r>
      <w:r w:rsidRPr="00816357">
        <w:t>какую вы начали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Всё </w:t>
      </w:r>
      <w:r w:rsidR="00060F33">
        <w:t>ясно</w:t>
      </w:r>
      <w:r w:rsidR="00EC0E70">
        <w:t xml:space="preserve">, </w:t>
      </w:r>
      <w:r w:rsidRPr="00816357">
        <w:t>да?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А если больше 10-ти?</w:t>
      </w:r>
    </w:p>
    <w:p w:rsidR="0083384A" w:rsidRPr="00816357" w:rsidRDefault="0083384A" w:rsidP="0083384A">
      <w:r w:rsidRPr="00816357">
        <w:t>Мне не важно</w:t>
      </w:r>
      <w:r w:rsidR="00357BB5">
        <w:t xml:space="preserve">. </w:t>
      </w:r>
      <w:r w:rsidR="00060F33">
        <w:t>Е</w:t>
      </w:r>
      <w:r w:rsidRPr="00816357">
        <w:t>сть ещё один вариант</w:t>
      </w:r>
      <w:r w:rsidR="00EC0E70">
        <w:t xml:space="preserve">, </w:t>
      </w:r>
      <w:r w:rsidRPr="00816357">
        <w:t>уточните у Учителя</w:t>
      </w:r>
      <w:r w:rsidR="00357BB5">
        <w:t xml:space="preserve">. </w:t>
      </w:r>
      <w:r w:rsidRPr="00816357">
        <w:t>Есть один вариант</w:t>
      </w:r>
      <w:r w:rsidR="00EC0E70">
        <w:t xml:space="preserve">, </w:t>
      </w:r>
      <w:r w:rsidRPr="00816357">
        <w:t>на который мы в своё время тоже напоролись</w:t>
      </w:r>
      <w:r w:rsidR="00EC0E70">
        <w:t xml:space="preserve">, </w:t>
      </w:r>
      <w:r w:rsidRPr="00816357">
        <w:t>что эта жизнь Духа</w:t>
      </w:r>
      <w:r w:rsidR="00EC0E70">
        <w:t xml:space="preserve">, </w:t>
      </w:r>
      <w:r w:rsidRPr="00816357">
        <w:t>да? Не вашего только физического тела</w:t>
      </w:r>
      <w:r w:rsidR="00357BB5">
        <w:t xml:space="preserve">. </w:t>
      </w:r>
      <w:r w:rsidRPr="00816357">
        <w:t>И оно может отражать жизнь не только вашу</w:t>
      </w:r>
      <w:r w:rsidR="00EC0E70">
        <w:t xml:space="preserve">, </w:t>
      </w:r>
      <w:r w:rsidRPr="00816357">
        <w:t>а жизнь всех ваших матриц</w:t>
      </w:r>
      <w:r w:rsidR="00357BB5">
        <w:t xml:space="preserve">. </w:t>
      </w:r>
      <w:r w:rsidRPr="00816357">
        <w:t>Ибо эта жизнь в анупадическом теле</w:t>
      </w:r>
      <w:r w:rsidR="00357BB5">
        <w:t xml:space="preserve">. </w:t>
      </w:r>
      <w:r w:rsidRPr="00816357">
        <w:t>Но одновременно это сказывается на жизнь всех физических матриц</w:t>
      </w:r>
      <w:r w:rsidR="00EC0E70">
        <w:t xml:space="preserve">, </w:t>
      </w:r>
      <w:r w:rsidRPr="00816357">
        <w:t>в том числе и вашей</w:t>
      </w:r>
      <w:r w:rsidR="00357BB5">
        <w:t xml:space="preserve">. </w:t>
      </w:r>
    </w:p>
    <w:p w:rsidR="0083384A" w:rsidRPr="00816357" w:rsidRDefault="0083384A" w:rsidP="0083384A">
      <w:r w:rsidRPr="00816357">
        <w:t>Маленькое уточнение: только если ваша матрица из всех тел вашего Духа самая активная</w:t>
      </w:r>
      <w:r w:rsidR="00EC0E70">
        <w:t xml:space="preserve">, </w:t>
      </w:r>
      <w:r w:rsidRPr="00816357">
        <w:t>понятно</w:t>
      </w:r>
      <w:r w:rsidR="00EC0E70">
        <w:t xml:space="preserve">, </w:t>
      </w:r>
      <w:r w:rsidRPr="00816357">
        <w:t>да? То есть</w:t>
      </w:r>
      <w:r w:rsidR="00EA7DD0">
        <w:t>,</w:t>
      </w:r>
      <w:r w:rsidRPr="00816357">
        <w:t xml:space="preserve"> глава фактически телесного действия — это количество жизн</w:t>
      </w:r>
      <w:r w:rsidR="00EA7DD0">
        <w:t>ей</w:t>
      </w:r>
      <w:r w:rsidRPr="00816357">
        <w:t xml:space="preserve"> касается вашего и физического тела</w:t>
      </w:r>
      <w:r w:rsidR="00357BB5">
        <w:t xml:space="preserve">. </w:t>
      </w:r>
    </w:p>
    <w:p w:rsidR="0083384A" w:rsidRPr="00816357" w:rsidRDefault="0083384A" w:rsidP="0083384A">
      <w:r w:rsidRPr="00816357">
        <w:t>Но в то же время</w:t>
      </w:r>
      <w:r w:rsidR="00EA7DD0">
        <w:t xml:space="preserve">, </w:t>
      </w:r>
      <w:r w:rsidR="00630428">
        <w:t>—</w:t>
      </w:r>
      <w:r w:rsidR="00E31224">
        <w:t xml:space="preserve"> </w:t>
      </w:r>
      <w:r w:rsidR="00EA7DD0">
        <w:t>с</w:t>
      </w:r>
      <w:r w:rsidRPr="00816357">
        <w:t>екунду</w:t>
      </w:r>
      <w:r w:rsidR="00EC0E70">
        <w:t xml:space="preserve">, </w:t>
      </w:r>
      <w:r w:rsidRPr="00816357">
        <w:t>я объясняю просто</w:t>
      </w:r>
      <w:r w:rsidR="00EA7DD0">
        <w:t xml:space="preserve">, </w:t>
      </w:r>
      <w:r w:rsidR="00630428">
        <w:t xml:space="preserve">— </w:t>
      </w:r>
      <w:r w:rsidR="00EA7DD0">
        <w:t>н</w:t>
      </w:r>
      <w:r w:rsidRPr="00816357">
        <w:t>о в то же время</w:t>
      </w:r>
      <w:r w:rsidR="00EC0E70">
        <w:t xml:space="preserve">, </w:t>
      </w:r>
      <w:r w:rsidRPr="00816357">
        <w:t>если вам показали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цифру 7</w:t>
      </w:r>
      <w:r w:rsidR="00EC0E70">
        <w:t xml:space="preserve">, </w:t>
      </w:r>
      <w:r w:rsidRPr="00816357">
        <w:t>а вы понимаете</w:t>
      </w:r>
      <w:r w:rsidR="00EC0E70">
        <w:t xml:space="preserve">, </w:t>
      </w:r>
      <w:r w:rsidRPr="00816357">
        <w:t>что вы не так активны в теле</w:t>
      </w:r>
      <w:r w:rsidR="00EC0E70">
        <w:t xml:space="preserve">, </w:t>
      </w:r>
      <w:r w:rsidRPr="00816357">
        <w:t>как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какая-то из матриц вашего Духа</w:t>
      </w:r>
      <w:r w:rsidR="00EC0E70">
        <w:t xml:space="preserve">, </w:t>
      </w:r>
      <w:r w:rsidRPr="00816357">
        <w:t>всё равно потенциал жизненности в вашем теле равен потенциалу жизненности вашего Духа</w:t>
      </w:r>
      <w:r w:rsidR="00357BB5">
        <w:t xml:space="preserve">. </w:t>
      </w:r>
    </w:p>
    <w:p w:rsidR="0083384A" w:rsidRPr="00EA7DD0" w:rsidRDefault="0083384A" w:rsidP="0083384A">
      <w:r w:rsidRPr="00816357">
        <w:t>Если одного человека</w:t>
      </w:r>
      <w:r w:rsidR="00EC0E70">
        <w:t xml:space="preserve">, </w:t>
      </w:r>
      <w:r w:rsidRPr="00816357">
        <w:t>условно</w:t>
      </w:r>
      <w:r w:rsidR="00EC0E70">
        <w:t xml:space="preserve">, </w:t>
      </w:r>
      <w:r w:rsidRPr="00816357">
        <w:t>жизнь размажет</w:t>
      </w:r>
      <w:r w:rsidR="00EC0E70">
        <w:t xml:space="preserve">, </w:t>
      </w:r>
      <w:r w:rsidRPr="00816357">
        <w:t>ибо он имеет всего одну единицу жизни</w:t>
      </w:r>
      <w:r w:rsidR="00EC0E70">
        <w:t xml:space="preserve">, </w:t>
      </w:r>
      <w:r w:rsidRPr="00816357">
        <w:t>то для того</w:t>
      </w:r>
      <w:r w:rsidR="00EC0E70">
        <w:t xml:space="preserve">, </w:t>
      </w:r>
      <w:r w:rsidRPr="00816357">
        <w:t>чтобы вас размазать</w:t>
      </w:r>
      <w:r w:rsidR="00EC0E70">
        <w:t xml:space="preserve">, </w:t>
      </w:r>
      <w:r w:rsidRPr="00816357">
        <w:t xml:space="preserve">вам надо </w:t>
      </w:r>
      <w:r w:rsidRPr="00EA7DD0">
        <w:t xml:space="preserve">предложить </w:t>
      </w:r>
      <w:r w:rsidR="00EA7DD0" w:rsidRPr="00EA7DD0">
        <w:t>семь усилий</w:t>
      </w:r>
      <w:r w:rsidR="00357BB5" w:rsidRPr="00EA7DD0">
        <w:t xml:space="preserve">. </w:t>
      </w:r>
    </w:p>
    <w:p w:rsidR="0083384A" w:rsidRPr="00816357" w:rsidRDefault="0083384A" w:rsidP="0083384A">
      <w:r w:rsidRPr="00816357">
        <w:t xml:space="preserve"> Всё понятно</w:t>
      </w:r>
      <w:r w:rsidR="00EC0E70">
        <w:t xml:space="preserve">, </w:t>
      </w:r>
      <w:r w:rsidRPr="00816357">
        <w:t>да? Семеричного себя</w:t>
      </w:r>
      <w:r w:rsidR="00357BB5">
        <w:t xml:space="preserve">. </w:t>
      </w:r>
      <w:r w:rsidR="00EA7DD0">
        <w:t>И</w:t>
      </w:r>
      <w:r w:rsidRPr="00816357">
        <w:t xml:space="preserve"> спрос</w:t>
      </w:r>
      <w:r w:rsidR="00EC0E70">
        <w:t xml:space="preserve">, </w:t>
      </w:r>
      <w:r w:rsidRPr="00816357">
        <w:t>соответственно</w:t>
      </w:r>
      <w:r w:rsidR="00EC0E70">
        <w:t xml:space="preserve">, </w:t>
      </w:r>
      <w:r w:rsidRPr="00816357">
        <w:t>с вас по количеству ваш</w:t>
      </w:r>
      <w:r w:rsidR="00EA7DD0">
        <w:t>их</w:t>
      </w:r>
      <w:r w:rsidRPr="00816357">
        <w:t xml:space="preserve"> жизн</w:t>
      </w:r>
      <w:r w:rsidR="00EA7DD0">
        <w:t>ей</w:t>
      </w:r>
      <w:r w:rsidR="00357BB5">
        <w:t xml:space="preserve">. </w:t>
      </w:r>
      <w:r w:rsidRPr="00816357">
        <w:t>То есть</w:t>
      </w:r>
      <w:r w:rsidR="00EA7DD0">
        <w:t>,</w:t>
      </w:r>
      <w:r w:rsidRPr="00816357">
        <w:t xml:space="preserve"> всё адекватно</w:t>
      </w:r>
      <w:r w:rsidR="00357BB5">
        <w:t xml:space="preserve">. </w:t>
      </w:r>
      <w:r w:rsidRPr="00816357">
        <w:t>Да?</w:t>
      </w:r>
      <w:r w:rsidR="00EA7DD0">
        <w:t xml:space="preserve"> </w:t>
      </w:r>
      <w:r w:rsidRPr="00816357">
        <w:t>Вот сколько жизней увидели…</w:t>
      </w:r>
      <w:r w:rsidR="00060F33">
        <w:t>.</w:t>
      </w:r>
      <w:r w:rsidRPr="00816357">
        <w:t xml:space="preserve"> Вот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семеричный спрос: семеричная поддержка</w:t>
      </w:r>
      <w:r w:rsidR="00EC0E70">
        <w:t xml:space="preserve">, </w:t>
      </w:r>
      <w:r w:rsidRPr="00816357">
        <w:t>да? Увидели</w:t>
      </w:r>
      <w:r w:rsidR="00357BB5">
        <w:t xml:space="preserve">. </w:t>
      </w:r>
      <w:r w:rsidRPr="00816357">
        <w:t>Семеричные возможности развёртки</w:t>
      </w:r>
      <w:r w:rsidR="00357BB5">
        <w:t xml:space="preserve">. </w:t>
      </w:r>
      <w:r w:rsidRPr="00816357">
        <w:t>И чем большее количество жизн</w:t>
      </w:r>
      <w:r w:rsidR="00EA7DD0">
        <w:t>ей</w:t>
      </w:r>
      <w:r w:rsidRPr="00816357">
        <w:t xml:space="preserve"> внутри вас</w:t>
      </w:r>
      <w:r w:rsidR="00EC0E70">
        <w:t xml:space="preserve">, </w:t>
      </w:r>
      <w:r w:rsidRPr="00816357">
        <w:t>тем глубже возможности вашего Духа для эволюционного роста</w:t>
      </w:r>
      <w:r w:rsidR="00357BB5">
        <w:t xml:space="preserve">. </w:t>
      </w:r>
    </w:p>
    <w:p w:rsidR="0083384A" w:rsidRPr="00816357" w:rsidRDefault="0083384A" w:rsidP="0083384A">
      <w:r w:rsidRPr="00816357">
        <w:t>Силу Огня и качество Огня вы могли почувствовать на этой практике</w:t>
      </w:r>
      <w:r w:rsidR="00357BB5">
        <w:t xml:space="preserve">. </w:t>
      </w:r>
      <w:r w:rsidRPr="00816357">
        <w:t>В принципе</w:t>
      </w:r>
      <w:r w:rsidR="00EC0E70">
        <w:t xml:space="preserve">, </w:t>
      </w:r>
      <w:r w:rsidRPr="00816357">
        <w:t>Учитель остался доволен</w:t>
      </w:r>
      <w:r w:rsidR="00357BB5">
        <w:t xml:space="preserve">. </w:t>
      </w:r>
      <w:r w:rsidRPr="00816357">
        <w:t>Где-то 4 с плюсом — пять с минусом сработала вся группа</w:t>
      </w:r>
      <w:r w:rsidR="00357BB5">
        <w:t xml:space="preserve">. </w:t>
      </w:r>
      <w:r w:rsidRPr="00816357">
        <w:t>Это высокая оценка сразу</w:t>
      </w:r>
      <w:r w:rsidR="00EA7DD0">
        <w:t>,</w:t>
      </w:r>
      <w:r w:rsidRPr="00816357">
        <w:t xml:space="preserve"> — пятибалльная система</w:t>
      </w:r>
      <w:r w:rsidR="00357BB5">
        <w:t xml:space="preserve">. </w:t>
      </w:r>
      <w:r w:rsidRPr="00816357">
        <w:t>Это очень высокая оценка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 Огонь был сильный</w:t>
      </w:r>
      <w:r w:rsidR="00357BB5">
        <w:t xml:space="preserve">. </w:t>
      </w:r>
      <w:r w:rsidRPr="00816357">
        <w:t>Я думаю</w:t>
      </w:r>
      <w:r w:rsidR="00EC0E70">
        <w:t xml:space="preserve">, </w:t>
      </w:r>
      <w:r w:rsidRPr="00816357">
        <w:t>это Огонь одной из самых максимальной силы из тех магнитов</w:t>
      </w:r>
      <w:r w:rsidR="00EC0E70">
        <w:t xml:space="preserve">, </w:t>
      </w:r>
      <w:r w:rsidRPr="00816357">
        <w:t>которые мы проводили</w:t>
      </w:r>
      <w:r w:rsidR="00EC0E70">
        <w:t xml:space="preserve">, </w:t>
      </w:r>
      <w:r w:rsidRPr="00816357">
        <w:t>если не самый сильный по возможностям вашим</w:t>
      </w:r>
      <w:r w:rsidR="00357BB5">
        <w:t xml:space="preserve">. </w:t>
      </w:r>
      <w:r w:rsidRPr="00816357">
        <w:t>На первой ступени</w:t>
      </w:r>
      <w:r w:rsidR="00EC0E70">
        <w:t xml:space="preserve">, </w:t>
      </w:r>
      <w:r w:rsidRPr="00816357">
        <w:t>то</w:t>
      </w:r>
      <w:r w:rsidR="00EC0E70">
        <w:t xml:space="preserve">, </w:t>
      </w:r>
      <w:r w:rsidRPr="00816357">
        <w:t>что я вам проводил</w:t>
      </w:r>
      <w:r w:rsidR="00357BB5">
        <w:rPr>
          <w:i/>
        </w:rPr>
        <w:t xml:space="preserve">. </w:t>
      </w:r>
      <w:r w:rsidRPr="00816357">
        <w:t>То есть</w:t>
      </w:r>
      <w:r w:rsidR="00EA7DD0">
        <w:t>,</w:t>
      </w:r>
      <w:r w:rsidRPr="00816357">
        <w:t xml:space="preserve"> по силе активации он или самый первый</w:t>
      </w:r>
      <w:r w:rsidR="00EC0E70">
        <w:t xml:space="preserve">, </w:t>
      </w:r>
      <w:r w:rsidRPr="00816357">
        <w:t>или чуть-чуть второй</w:t>
      </w:r>
      <w:r w:rsidR="00EC0E70">
        <w:t xml:space="preserve">, </w:t>
      </w:r>
      <w:r w:rsidRPr="00816357">
        <w:t>чуть-чуть ниже одного предыдущего магнита</w:t>
      </w:r>
      <w:r w:rsidR="00EC0E70">
        <w:t xml:space="preserve">, </w:t>
      </w:r>
      <w:r w:rsidRPr="00816357">
        <w:t>тоже сильного</w:t>
      </w:r>
      <w:r w:rsidR="00EC0E70">
        <w:t xml:space="preserve">, </w:t>
      </w:r>
      <w:r w:rsidRPr="00816357">
        <w:t>где мы с Владыками Метагалактики сливались</w:t>
      </w:r>
      <w:r w:rsidR="00357BB5">
        <w:t xml:space="preserve">. </w:t>
      </w:r>
      <w:r w:rsidRPr="00816357">
        <w:t>Там просто разные виды Огня</w:t>
      </w:r>
      <w:r w:rsidR="00EC0E70">
        <w:t xml:space="preserve">, </w:t>
      </w:r>
      <w:r w:rsidRPr="00816357">
        <w:t>очень сложно оценить</w:t>
      </w:r>
      <w:r w:rsidR="00357BB5">
        <w:t xml:space="preserve">. </w:t>
      </w:r>
      <w:r w:rsidRPr="00816357">
        <w:t>Но по силе самый мощный по вашим возможностям</w:t>
      </w:r>
      <w:r w:rsidR="00357BB5">
        <w:t xml:space="preserve">. </w:t>
      </w:r>
    </w:p>
    <w:p w:rsidR="0083384A" w:rsidRPr="00816357" w:rsidRDefault="0083384A" w:rsidP="0083384A">
      <w:r w:rsidRPr="00816357">
        <w:t>Вот это тоже просили вам сказать</w:t>
      </w:r>
      <w:r w:rsidR="00EC0E70">
        <w:t xml:space="preserve">, </w:t>
      </w:r>
      <w:r w:rsidRPr="00816357">
        <w:t>чтобы вы почувствовали этот Огонь</w:t>
      </w:r>
      <w:r w:rsidR="00EA7DD0">
        <w:t xml:space="preserve"> в</w:t>
      </w:r>
      <w:r w:rsidR="00E31224">
        <w:t xml:space="preserve"> </w:t>
      </w:r>
      <w:r w:rsidRPr="00816357">
        <w:t>нек</w:t>
      </w:r>
      <w:r w:rsidR="00EA7DD0">
        <w:t>ой</w:t>
      </w:r>
      <w:r w:rsidRPr="00816357">
        <w:t xml:space="preserve"> возможности</w:t>
      </w:r>
      <w:r w:rsidR="00357BB5">
        <w:t xml:space="preserve">. </w:t>
      </w:r>
      <w:r w:rsidRPr="00816357">
        <w:t>Понятно</w:t>
      </w:r>
      <w:r w:rsidR="00EC0E70">
        <w:t xml:space="preserve">, </w:t>
      </w:r>
      <w:r w:rsidRPr="00816357">
        <w:t>что Огонь вы чувствовали с учётом возможностей своего Духа</w:t>
      </w:r>
      <w:r w:rsidR="00357BB5">
        <w:t xml:space="preserve">. </w:t>
      </w:r>
      <w:r w:rsidRPr="00816357">
        <w:t>И поэтому вы можете оценить и по-другому</w:t>
      </w:r>
      <w:r w:rsidR="00357BB5">
        <w:t xml:space="preserve">. </w:t>
      </w:r>
      <w:r w:rsidRPr="00816357">
        <w:t>Допустим</w:t>
      </w:r>
      <w:r w:rsidR="00EC0E70">
        <w:t xml:space="preserve">, </w:t>
      </w:r>
      <w:r w:rsidRPr="00816357">
        <w:t>силу магнит</w:t>
      </w:r>
      <w:r w:rsidR="00EA7DD0">
        <w:t>ов</w:t>
      </w:r>
      <w:r w:rsidR="00357BB5">
        <w:t xml:space="preserve">. </w:t>
      </w:r>
      <w:r w:rsidRPr="00816357">
        <w:t>Но имеется в виду</w:t>
      </w:r>
      <w:r w:rsidR="00EC0E70">
        <w:t xml:space="preserve">, </w:t>
      </w:r>
      <w:r w:rsidRPr="00816357">
        <w:t>секунду</w:t>
      </w:r>
      <w:r w:rsidR="00EC0E70">
        <w:t xml:space="preserve">, </w:t>
      </w:r>
      <w:r w:rsidRPr="00816357">
        <w:t>это имеется в виду групповая оценка</w:t>
      </w:r>
      <w:r w:rsidR="00357BB5">
        <w:t xml:space="preserve">. </w:t>
      </w:r>
      <w:r w:rsidRPr="00816357">
        <w:t>Сила огня группы</w:t>
      </w:r>
      <w:r w:rsidR="00357BB5">
        <w:t xml:space="preserve">. </w:t>
      </w:r>
      <w:r w:rsidRPr="00816357">
        <w:t>Не каждого из вас</w:t>
      </w:r>
      <w:r w:rsidR="00EC0E70">
        <w:t xml:space="preserve">, </w:t>
      </w:r>
      <w:r w:rsidRPr="00816357">
        <w:t>ладно?</w:t>
      </w:r>
    </w:p>
    <w:p w:rsidR="0083384A" w:rsidRPr="00816357" w:rsidRDefault="0083384A" w:rsidP="0083384A">
      <w:r w:rsidRPr="00816357">
        <w:lastRenderedPageBreak/>
        <w:t>У кого-то один магнит выше</w:t>
      </w:r>
      <w:r w:rsidR="00357BB5">
        <w:t xml:space="preserve">. </w:t>
      </w:r>
      <w:r w:rsidRPr="00816357">
        <w:t>У кого-то другой сильнее</w:t>
      </w:r>
      <w:r w:rsidR="00357BB5">
        <w:t xml:space="preserve">. </w:t>
      </w:r>
      <w:r w:rsidRPr="00816357">
        <w:t>Имеется в виду сила огня группы</w:t>
      </w:r>
      <w:r w:rsidR="00357BB5">
        <w:t xml:space="preserve">. </w:t>
      </w:r>
      <w:r w:rsidRPr="00816357">
        <w:t>Как сработала петербургская группа в возжигании</w:t>
      </w:r>
      <w:r w:rsidR="0026081B">
        <w:t xml:space="preserve"> Файв</w:t>
      </w:r>
      <w:r w:rsidRPr="00816357">
        <w:t>а</w:t>
      </w:r>
      <w:r w:rsidR="00357BB5">
        <w:t xml:space="preserve">. </w:t>
      </w:r>
      <w:r w:rsidRPr="00816357">
        <w:t>Есть? Есть</w:t>
      </w:r>
      <w:r w:rsidR="00357BB5">
        <w:t xml:space="preserve">. </w:t>
      </w:r>
    </w:p>
    <w:p w:rsidR="0083384A" w:rsidRPr="00816357" w:rsidRDefault="0083384A" w:rsidP="0083384A">
      <w:r w:rsidRPr="00816357">
        <w:t>Перерывчик делаем? Мне осталось минут двадцать говорить</w:t>
      </w:r>
      <w:r w:rsidR="00357BB5">
        <w:t xml:space="preserve">. </w:t>
      </w:r>
      <w:r w:rsidRPr="00816357">
        <w:t>И в принципе</w:t>
      </w:r>
      <w:r w:rsidR="00EC0E70">
        <w:t xml:space="preserve">, </w:t>
      </w:r>
      <w:r w:rsidRPr="00816357">
        <w:t>можем расходиться</w:t>
      </w:r>
      <w:r w:rsidR="00357BB5">
        <w:t xml:space="preserve">. </w:t>
      </w:r>
      <w:r w:rsidRPr="00816357">
        <w:t>Как? Надо? — делаем</w:t>
      </w:r>
      <w:r w:rsidR="00357BB5">
        <w:t xml:space="preserve">. </w:t>
      </w:r>
      <w:r w:rsidRPr="00816357">
        <w:t>Не надо — говорим</w:t>
      </w:r>
      <w:r w:rsidR="00357BB5">
        <w:t xml:space="preserve">. </w:t>
      </w:r>
    </w:p>
    <w:p w:rsidR="0083384A" w:rsidRPr="00816357" w:rsidRDefault="0083384A" w:rsidP="0083384A">
      <w:r w:rsidRPr="00816357">
        <w:rPr>
          <w:i/>
        </w:rPr>
        <w:t xml:space="preserve">Из зала: — </w:t>
      </w:r>
      <w:r w:rsidR="00AF1438">
        <w:rPr>
          <w:i/>
        </w:rPr>
        <w:t>чуть-чуть</w:t>
      </w:r>
      <w:r w:rsidR="00357BB5">
        <w:t xml:space="preserve">. </w:t>
      </w:r>
    </w:p>
    <w:p w:rsidR="00AF1438" w:rsidRDefault="0083384A" w:rsidP="0083384A">
      <w:r w:rsidRPr="00816357">
        <w:t>Минут пять делаем</w:t>
      </w:r>
      <w:r w:rsidR="00357BB5">
        <w:t>.</w:t>
      </w:r>
    </w:p>
    <w:p w:rsidR="00AF1438" w:rsidRDefault="00A84B9D" w:rsidP="003B43C1">
      <w:pPr>
        <w:pStyle w:val="12"/>
      </w:pPr>
      <w:bookmarkStart w:id="73" w:name="_Toc10639703"/>
      <w:r>
        <w:t xml:space="preserve">1 задание. </w:t>
      </w:r>
      <w:r w:rsidR="003B43C1">
        <w:t>Матрица для серьезной работы</w:t>
      </w:r>
      <w:bookmarkEnd w:id="73"/>
    </w:p>
    <w:p w:rsidR="0083384A" w:rsidRPr="00816357" w:rsidRDefault="0083384A" w:rsidP="0083384A">
      <w:r w:rsidRPr="00816357">
        <w:t>Теперь минутку внимания на меня</w:t>
      </w:r>
      <w:r w:rsidR="00EC0E70">
        <w:t xml:space="preserve">, </w:t>
      </w:r>
      <w:r w:rsidRPr="00816357">
        <w:t>потому что мы сейчас завершим тему после магнита вот этой матрицы</w:t>
      </w:r>
      <w:r w:rsidR="00357BB5">
        <w:t xml:space="preserve">. </w:t>
      </w:r>
      <w:r w:rsidRPr="00816357">
        <w:t>Я буду показывать</w:t>
      </w:r>
      <w:r w:rsidR="00357BB5">
        <w:t xml:space="preserve">. </w:t>
      </w:r>
      <w:r w:rsidRPr="00816357">
        <w:t>И чуть-чуть поговорим о дальнейшем: задании первой ступени на вторую ступень</w:t>
      </w:r>
      <w:r w:rsidR="00357BB5">
        <w:t xml:space="preserve">. </w:t>
      </w:r>
    </w:p>
    <w:p w:rsidR="00AF1438" w:rsidRDefault="0083384A" w:rsidP="0083384A">
      <w:r w:rsidRPr="00816357">
        <w:t>Первое</w:t>
      </w:r>
      <w:r w:rsidR="00357BB5">
        <w:t xml:space="preserve">. </w:t>
      </w:r>
      <w:r w:rsidRPr="00816357">
        <w:t>Если вы посмотрите на матрицу девять на девять</w:t>
      </w:r>
      <w:r w:rsidR="00357BB5">
        <w:t xml:space="preserve">. </w:t>
      </w:r>
      <w:r w:rsidRPr="00816357">
        <w:t>На камеру я уже показывал девять на девять</w:t>
      </w:r>
      <w:r w:rsidR="00357BB5">
        <w:t xml:space="preserve">. </w:t>
      </w:r>
      <w:r w:rsidRPr="00816357">
        <w:t>Вот матрица</w:t>
      </w:r>
      <w:r w:rsidR="00357BB5">
        <w:t>.</w:t>
      </w:r>
    </w:p>
    <w:p w:rsidR="0083384A" w:rsidRPr="00816357" w:rsidRDefault="0083384A" w:rsidP="0083384A">
      <w:r w:rsidRPr="00816357">
        <w:t>Теперь представьте</w:t>
      </w:r>
      <w:r w:rsidR="00EC0E70">
        <w:t xml:space="preserve">, </w:t>
      </w:r>
      <w:r w:rsidRPr="00816357">
        <w:t>что в вашей матрице какой-то квадратик наработан</w:t>
      </w:r>
      <w:r w:rsidR="00357BB5">
        <w:t xml:space="preserve">. </w:t>
      </w:r>
      <w:r w:rsidRPr="00816357">
        <w:t>Какой-то не очень</w:t>
      </w:r>
      <w:r w:rsidR="00EC0E70">
        <w:t xml:space="preserve">, </w:t>
      </w:r>
      <w:r w:rsidRPr="00816357">
        <w:t xml:space="preserve">а какой-то вообще не </w:t>
      </w:r>
      <w:r w:rsidR="00AF1438">
        <w:t>на</w:t>
      </w:r>
      <w:r w:rsidRPr="00816357">
        <w:t>работан</w:t>
      </w:r>
      <w:r w:rsidR="00EC0E70">
        <w:t xml:space="preserve">, </w:t>
      </w:r>
      <w:r w:rsidRPr="00816357">
        <w:t>причем</w:t>
      </w:r>
      <w:r w:rsidR="00EC0E70">
        <w:t xml:space="preserve">, </w:t>
      </w:r>
      <w:r w:rsidRPr="00816357">
        <w:t>по разным телам</w:t>
      </w:r>
      <w:r w:rsidR="00357BB5">
        <w:t xml:space="preserve">. </w:t>
      </w:r>
      <w:r w:rsidRPr="00816357">
        <w:t>Это не значит</w:t>
      </w:r>
      <w:r w:rsidR="00EC0E70">
        <w:t xml:space="preserve">, </w:t>
      </w:r>
      <w:r w:rsidRPr="00816357">
        <w:t>что эта система или чакра не действует</w:t>
      </w:r>
      <w:r w:rsidR="00EC0E70">
        <w:t xml:space="preserve">, </w:t>
      </w:r>
      <w:r w:rsidRPr="00816357">
        <w:t>да! Но потенциал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чакры одной на 100% действия</w:t>
      </w:r>
      <w:r w:rsidR="00EC0E70">
        <w:t xml:space="preserve">, </w:t>
      </w:r>
      <w:r w:rsidRPr="00816357">
        <w:t>другой — на 10</w:t>
      </w:r>
      <w:r w:rsidR="00EC0E70">
        <w:t xml:space="preserve">, </w:t>
      </w:r>
      <w:r w:rsidRPr="00816357">
        <w:t>условно</w:t>
      </w:r>
      <w:r w:rsidR="00EC0E70">
        <w:t xml:space="preserve">, </w:t>
      </w:r>
      <w:r w:rsidRPr="00816357">
        <w:t>на данный момент</w:t>
      </w:r>
      <w:r w:rsidR="00357BB5">
        <w:t xml:space="preserve">. </w:t>
      </w:r>
      <w:r w:rsidRPr="00816357">
        <w:t xml:space="preserve">Увидели? </w:t>
      </w:r>
    </w:p>
    <w:p w:rsidR="0083384A" w:rsidRPr="00816357" w:rsidRDefault="0083384A" w:rsidP="0083384A">
      <w:r w:rsidRPr="00816357">
        <w:t>Соответственно</w:t>
      </w:r>
      <w:r w:rsidR="00EC0E70">
        <w:t xml:space="preserve">, </w:t>
      </w:r>
      <w:r w:rsidRPr="00816357">
        <w:t>когда вы сейчас получили активацию новой жизни</w:t>
      </w:r>
      <w:r w:rsidR="00EC0E70">
        <w:t xml:space="preserve">, </w:t>
      </w:r>
      <w:r w:rsidRPr="00816357">
        <w:t>собрали Синтез</w:t>
      </w:r>
      <w:r w:rsidR="00EC0E70">
        <w:t xml:space="preserve">, </w:t>
      </w:r>
      <w:r w:rsidRPr="00816357">
        <w:t>Отец учёл</w:t>
      </w:r>
      <w:r w:rsidR="00EC0E70">
        <w:t xml:space="preserve">, </w:t>
      </w:r>
      <w:r w:rsidRPr="00816357">
        <w:t>у кого сто</w:t>
      </w:r>
      <w:r w:rsidR="00EC0E70">
        <w:t xml:space="preserve">, </w:t>
      </w:r>
      <w:r w:rsidRPr="00816357">
        <w:t>у кого десять процентов</w:t>
      </w:r>
      <w:r w:rsidR="00EC0E70">
        <w:t xml:space="preserve">, </w:t>
      </w:r>
      <w:r w:rsidRPr="00816357">
        <w:t>и активация на развитие пошла на все тела</w:t>
      </w:r>
      <w:r w:rsidR="00EC0E70">
        <w:t xml:space="preserve">, </w:t>
      </w:r>
      <w:r w:rsidRPr="00816357">
        <w:t>но</w:t>
      </w:r>
      <w:r w:rsidR="00AF1438">
        <w:t>,</w:t>
      </w:r>
      <w:r w:rsidRPr="00816357">
        <w:t xml:space="preserve"> в первую очередь</w:t>
      </w:r>
      <w:r w:rsidR="00AF1438">
        <w:t>,</w:t>
      </w:r>
      <w:r w:rsidRPr="00816357">
        <w:t xml:space="preserve"> начали стимулироваться то</w:t>
      </w:r>
      <w:r w:rsidR="00EC0E70">
        <w:t xml:space="preserve">, </w:t>
      </w:r>
      <w:r w:rsidRPr="00816357">
        <w:t>что у вас не</w:t>
      </w:r>
      <w:r w:rsidR="00AF1438">
        <w:t xml:space="preserve"> на</w:t>
      </w:r>
      <w:r w:rsidRPr="00816357">
        <w:t>работано</w:t>
      </w:r>
      <w:r w:rsidR="00357BB5">
        <w:t xml:space="preserve">. </w:t>
      </w:r>
      <w:r w:rsidRPr="00816357">
        <w:t>И каждый раз</w:t>
      </w:r>
      <w:r w:rsidR="00EC0E70">
        <w:t xml:space="preserve">, </w:t>
      </w:r>
      <w:r w:rsidRPr="00816357">
        <w:t>когда вы будете собирать точку</w:t>
      </w:r>
      <w:r w:rsidR="00EC0E70">
        <w:t xml:space="preserve">, </w:t>
      </w:r>
      <w:r w:rsidRPr="00816357">
        <w:t>это не значит</w:t>
      </w:r>
      <w:r w:rsidR="00EC0E70">
        <w:t xml:space="preserve">, </w:t>
      </w:r>
      <w:r w:rsidRPr="00816357">
        <w:t>что все 81 позиция у вас совершенны</w:t>
      </w:r>
      <w:r w:rsidR="00EC0E70">
        <w:t xml:space="preserve">, </w:t>
      </w:r>
      <w:r w:rsidRPr="00816357">
        <w:t>имейте это в виду</w:t>
      </w:r>
      <w:r w:rsidR="00357BB5">
        <w:t xml:space="preserve">. </w:t>
      </w:r>
      <w:r w:rsidRPr="00816357">
        <w:t>Задача новой жизни — это дальнейшее развитие</w:t>
      </w:r>
      <w:r w:rsidR="00357BB5">
        <w:t xml:space="preserve">. </w:t>
      </w:r>
      <w:r w:rsidRPr="00816357">
        <w:t>И</w:t>
      </w:r>
      <w:r w:rsidR="00EC0E70">
        <w:t xml:space="preserve">, </w:t>
      </w:r>
      <w:r w:rsidRPr="00816357">
        <w:t>да</w:t>
      </w:r>
      <w:r w:rsidR="00EC0E70">
        <w:t xml:space="preserve">, </w:t>
      </w:r>
      <w:r w:rsidRPr="00816357">
        <w:t>что-то у вас сгармонизируется</w:t>
      </w:r>
      <w:r w:rsidR="00EC0E70">
        <w:t xml:space="preserve">, </w:t>
      </w:r>
      <w:r w:rsidRPr="00816357">
        <w:t>отсечётся лишнее</w:t>
      </w:r>
      <w:r w:rsidR="00EC0E70">
        <w:t xml:space="preserve">, </w:t>
      </w:r>
      <w:r w:rsidRPr="00816357">
        <w:t>а в чём-то вы должны быть внимательны</w:t>
      </w:r>
      <w:r w:rsidR="00EC0E70">
        <w:t xml:space="preserve">, </w:t>
      </w:r>
      <w:r w:rsidRPr="00816357">
        <w:t>у вас начнутся какие-то новые активации</w:t>
      </w:r>
      <w:r w:rsidR="00EC0E70">
        <w:t xml:space="preserve">, </w:t>
      </w:r>
      <w:r w:rsidRPr="00816357">
        <w:t>новые этапы развития</w:t>
      </w:r>
      <w:r w:rsidR="00357BB5">
        <w:t xml:space="preserve">. </w:t>
      </w:r>
      <w:r w:rsidRPr="00816357">
        <w:t>Они не всегда будут заметны</w:t>
      </w:r>
      <w:r w:rsidR="00EC0E70">
        <w:t xml:space="preserve">, </w:t>
      </w:r>
      <w:r w:rsidRPr="00816357">
        <w:t>они не обязательно будут конфликтны</w:t>
      </w:r>
      <w:r w:rsidR="00EC0E70">
        <w:t xml:space="preserve">, </w:t>
      </w:r>
      <w:r w:rsidRPr="00816357">
        <w:t>всё зависит от вашего состояния</w:t>
      </w:r>
      <w:r w:rsidR="00357BB5">
        <w:t xml:space="preserve">. </w:t>
      </w:r>
      <w:r w:rsidRPr="00816357">
        <w:t>Если вы сами по себе человек конфликтный</w:t>
      </w:r>
      <w:r w:rsidR="00EC0E70">
        <w:t xml:space="preserve">, </w:t>
      </w:r>
      <w:r w:rsidRPr="00816357">
        <w:t xml:space="preserve">то к вам это </w:t>
      </w:r>
      <w:r w:rsidR="00AF1438">
        <w:t>при</w:t>
      </w:r>
      <w:r w:rsidRPr="00816357">
        <w:t>тянется</w:t>
      </w:r>
      <w:r w:rsidR="00357BB5">
        <w:t xml:space="preserve">. </w:t>
      </w:r>
    </w:p>
    <w:p w:rsidR="0083384A" w:rsidRPr="00816357" w:rsidRDefault="0083384A" w:rsidP="0083384A">
      <w:r w:rsidRPr="00816357">
        <w:t>Здесь нет конфликтных</w:t>
      </w:r>
      <w:r w:rsidR="00357BB5">
        <w:t xml:space="preserve">. </w:t>
      </w:r>
      <w:r w:rsidRPr="00816357">
        <w:t>Огонь</w:t>
      </w:r>
      <w:r w:rsidR="00EC0E70">
        <w:t xml:space="preserve">, </w:t>
      </w:r>
      <w:r w:rsidRPr="00816357">
        <w:t>наоборот</w:t>
      </w:r>
      <w:r w:rsidR="00EC0E70">
        <w:t xml:space="preserve">, </w:t>
      </w:r>
      <w:r w:rsidRPr="00816357">
        <w:t>стремится к покою</w:t>
      </w:r>
      <w:r w:rsidR="00357BB5">
        <w:t xml:space="preserve">. </w:t>
      </w:r>
      <w:r w:rsidRPr="00816357">
        <w:t>Не в смысле</w:t>
      </w:r>
      <w:r w:rsidR="00AF1438">
        <w:t>,</w:t>
      </w:r>
      <w:r w:rsidRPr="00816357">
        <w:t xml:space="preserve"> к точке покоя</w:t>
      </w:r>
      <w:r w:rsidR="00EC0E70">
        <w:t xml:space="preserve">, </w:t>
      </w:r>
      <w:r w:rsidRPr="00816357">
        <w:t>когда ты стоишь</w:t>
      </w:r>
      <w:r w:rsidR="00EC0E70">
        <w:t xml:space="preserve">, </w:t>
      </w:r>
      <w:r w:rsidRPr="00816357">
        <w:t>а к покою как бесконфликтности</w:t>
      </w:r>
      <w:r w:rsidR="00357BB5">
        <w:t xml:space="preserve">. </w:t>
      </w:r>
      <w:r w:rsidRPr="00816357">
        <w:t>Но покой внутри Огня</w:t>
      </w:r>
      <w:r w:rsidR="00AF1438">
        <w:t>, он</w:t>
      </w:r>
      <w:r w:rsidRPr="00816357">
        <w:t xml:space="preserve"> действующий</w:t>
      </w:r>
      <w:r w:rsidR="00EC0E70">
        <w:t xml:space="preserve">, </w:t>
      </w:r>
      <w:r w:rsidRPr="00816357">
        <w:t>активный</w:t>
      </w:r>
      <w:r w:rsidR="00357BB5">
        <w:t xml:space="preserve">. </w:t>
      </w:r>
      <w:r w:rsidRPr="00816357">
        <w:t>Есть такое</w:t>
      </w:r>
      <w:r w:rsidR="00EC0E70">
        <w:t xml:space="preserve">, </w:t>
      </w:r>
      <w:r w:rsidRPr="00816357">
        <w:t>знаете</w:t>
      </w:r>
      <w:r w:rsidR="00EC0E70">
        <w:t xml:space="preserve">, </w:t>
      </w:r>
      <w:r w:rsidRPr="00816357">
        <w:t>в китайской философии: «поспешай</w:t>
      </w:r>
      <w:r w:rsidR="00EC0E70">
        <w:t xml:space="preserve">, </w:t>
      </w:r>
      <w:r w:rsidRPr="00816357">
        <w:t>не торопясь»</w:t>
      </w:r>
      <w:r w:rsidR="00357BB5">
        <w:t xml:space="preserve">. </w:t>
      </w:r>
      <w:r w:rsidRPr="00816357">
        <w:t>Вот это система развёртывания Огня</w:t>
      </w:r>
      <w:r w:rsidR="00AF1438">
        <w:t xml:space="preserve">. </w:t>
      </w:r>
      <w:r w:rsidR="00AF1438" w:rsidRPr="003B43C1">
        <w:rPr>
          <w:b/>
          <w:i/>
        </w:rPr>
        <w:t>П</w:t>
      </w:r>
      <w:r w:rsidRPr="003B43C1">
        <w:rPr>
          <w:b/>
          <w:i/>
        </w:rPr>
        <w:t>окой для активации скорости</w:t>
      </w:r>
      <w:r w:rsidR="00357BB5">
        <w:t xml:space="preserve">. </w:t>
      </w:r>
      <w:r w:rsidRPr="00816357">
        <w:t>Вот такое странное название</w:t>
      </w:r>
      <w:r w:rsidR="00357BB5">
        <w:t xml:space="preserve">. </w:t>
      </w:r>
      <w:r w:rsidRPr="00816357">
        <w:t>Поэтому</w:t>
      </w:r>
      <w:r w:rsidR="00EC0E70">
        <w:t xml:space="preserve">, </w:t>
      </w:r>
      <w:r w:rsidRPr="00816357">
        <w:t>обязательно обратите внимание на то</w:t>
      </w:r>
      <w:r w:rsidR="00EC0E70">
        <w:t xml:space="preserve">, </w:t>
      </w:r>
      <w:r w:rsidRPr="00816357">
        <w:t>насколько</w:t>
      </w:r>
      <w:r w:rsidR="00EC0E70">
        <w:t xml:space="preserve">, </w:t>
      </w:r>
      <w:r w:rsidRPr="00816357">
        <w:t>какие системы у вас развиты</w:t>
      </w:r>
      <w:r w:rsidR="00357BB5">
        <w:t xml:space="preserve">. </w:t>
      </w:r>
      <w:r w:rsidRPr="00816357">
        <w:t>И когда мы говорим о матрице Совершенного Человека</w:t>
      </w:r>
      <w:r w:rsidR="00EC0E70">
        <w:t xml:space="preserve">, </w:t>
      </w:r>
      <w:r w:rsidRPr="00816357">
        <w:t>мы должны понимать</w:t>
      </w:r>
      <w:r w:rsidR="00EC0E70">
        <w:t xml:space="preserve">, </w:t>
      </w:r>
      <w:r w:rsidRPr="00816357">
        <w:t>что та или иная Часть имеет свой процент</w:t>
      </w:r>
      <w:r w:rsidR="00357BB5">
        <w:t xml:space="preserve">. </w:t>
      </w:r>
    </w:p>
    <w:p w:rsidR="0083384A" w:rsidRPr="00816357" w:rsidRDefault="0083384A" w:rsidP="0083384A">
      <w:r w:rsidRPr="00816357">
        <w:t>В принципе</w:t>
      </w:r>
      <w:r w:rsidR="00EC0E70">
        <w:t xml:space="preserve">, </w:t>
      </w:r>
      <w:r w:rsidRPr="00816357">
        <w:t>у нас складывается целая система работы в Первом</w:t>
      </w:r>
      <w:r w:rsidR="0026081B">
        <w:t xml:space="preserve"> Файв</w:t>
      </w:r>
      <w:r w:rsidRPr="00816357">
        <w:t>е</w:t>
      </w:r>
      <w:r w:rsidR="00357BB5">
        <w:t xml:space="preserve">. </w:t>
      </w:r>
      <w:r w:rsidRPr="00816357">
        <w:t>Но этим занимаются Володя и Вика в Севастополе</w:t>
      </w:r>
      <w:r w:rsidR="00357BB5">
        <w:t xml:space="preserve">. </w:t>
      </w:r>
      <w:r w:rsidRPr="00816357">
        <w:t>Это у нас руководители Первого</w:t>
      </w:r>
      <w:r w:rsidR="0026081B">
        <w:t xml:space="preserve"> Файв</w:t>
      </w:r>
      <w:r w:rsidRPr="00816357">
        <w:t>а Севастопольского</w:t>
      </w:r>
      <w:r w:rsidR="00357BB5">
        <w:t xml:space="preserve">. </w:t>
      </w:r>
      <w:r w:rsidRPr="00816357">
        <w:t>Если там на Шапшуге будет встреча</w:t>
      </w:r>
      <w:r w:rsidR="00EC0E70">
        <w:t xml:space="preserve">, </w:t>
      </w:r>
      <w:r w:rsidRPr="00816357">
        <w:t>они там будут читать</w:t>
      </w:r>
      <w:r w:rsidR="00357BB5">
        <w:t xml:space="preserve">. </w:t>
      </w:r>
      <w:r w:rsidRPr="00816357">
        <w:t>Я там буду давать читать разные Школы</w:t>
      </w:r>
      <w:r w:rsidR="00EC0E70">
        <w:t xml:space="preserve">, </w:t>
      </w:r>
      <w:r w:rsidRPr="00816357">
        <w:t>которые возникли в нашей Школе</w:t>
      </w:r>
      <w:r w:rsidR="00EC0E70">
        <w:t xml:space="preserve">, </w:t>
      </w:r>
      <w:r w:rsidRPr="00816357">
        <w:t>лекции</w:t>
      </w:r>
      <w:r w:rsidR="00EC0E70">
        <w:t xml:space="preserve">, </w:t>
      </w:r>
      <w:r w:rsidRPr="00816357">
        <w:t>вот они там более подробно расскажут</w:t>
      </w:r>
      <w:r w:rsidR="00EC0E70">
        <w:t xml:space="preserve">, </w:t>
      </w:r>
      <w:r w:rsidRPr="00816357">
        <w:t>они этим занимаются</w:t>
      </w:r>
      <w:r w:rsidR="00EC0E70">
        <w:t xml:space="preserve">, </w:t>
      </w:r>
      <w:r w:rsidRPr="00816357">
        <w:t>они там просматривают</w:t>
      </w:r>
      <w:r w:rsidR="00EC0E70">
        <w:t xml:space="preserve">, </w:t>
      </w:r>
      <w:r w:rsidRPr="00816357">
        <w:t>проверяют</w:t>
      </w:r>
      <w:r w:rsidR="00EC0E70">
        <w:t xml:space="preserve">, </w:t>
      </w:r>
      <w:r w:rsidRPr="00816357">
        <w:t>там помогают и так далее</w:t>
      </w:r>
      <w:r w:rsidR="00357BB5">
        <w:t xml:space="preserve">. </w:t>
      </w:r>
      <w:r w:rsidRPr="00816357">
        <w:t>У них целая система по этому поводу</w:t>
      </w:r>
      <w:r w:rsidR="00357BB5">
        <w:t xml:space="preserve">. </w:t>
      </w:r>
    </w:p>
    <w:p w:rsidR="0083384A" w:rsidRPr="00816357" w:rsidRDefault="0083384A" w:rsidP="0083384A">
      <w:r w:rsidRPr="00816357">
        <w:t>Я лишь обозначаю</w:t>
      </w:r>
      <w:r w:rsidR="00EC0E70">
        <w:t xml:space="preserve">, </w:t>
      </w:r>
      <w:r w:rsidRPr="00816357">
        <w:t>как вы можете с этим работать</w:t>
      </w:r>
      <w:r w:rsidR="00357BB5">
        <w:t xml:space="preserve">. </w:t>
      </w:r>
      <w:r w:rsidRPr="00816357">
        <w:t>Не надо их ждать обязательно</w:t>
      </w:r>
      <w:r w:rsidR="00357BB5">
        <w:t xml:space="preserve">. </w:t>
      </w:r>
      <w:r w:rsidRPr="00816357">
        <w:t>Вы можете</w:t>
      </w:r>
      <w:r w:rsidR="00EC0E70">
        <w:t xml:space="preserve">, </w:t>
      </w:r>
      <w:r w:rsidRPr="00816357">
        <w:t>просмотр</w:t>
      </w:r>
      <w:r w:rsidR="003B43C1">
        <w:t>ев</w:t>
      </w:r>
      <w:r w:rsidRPr="00816357">
        <w:t xml:space="preserve"> эту матрицу</w:t>
      </w:r>
      <w:r w:rsidR="00EC0E70">
        <w:t xml:space="preserve">, </w:t>
      </w:r>
      <w:r w:rsidRPr="00816357">
        <w:t>запросить процентовку по каждой…</w:t>
      </w:r>
      <w:r w:rsidR="00EC0E70">
        <w:t xml:space="preserve">, </w:t>
      </w:r>
      <w:r w:rsidRPr="00816357">
        <w:t>процентовку развития</w:t>
      </w:r>
      <w:r w:rsidR="00EC0E70">
        <w:t xml:space="preserve">, </w:t>
      </w:r>
      <w:r w:rsidRPr="00816357">
        <w:t>спросить проблемы</w:t>
      </w:r>
      <w:r w:rsidR="00EC0E70">
        <w:t xml:space="preserve">, </w:t>
      </w:r>
      <w:r w:rsidRPr="00816357">
        <w:t>над чем надо работать</w:t>
      </w:r>
      <w:r w:rsidR="00EC0E70">
        <w:t xml:space="preserve">, </w:t>
      </w:r>
      <w:r w:rsidRPr="00816357">
        <w:t>и осознать то</w:t>
      </w:r>
      <w:r w:rsidR="00EC0E70">
        <w:t xml:space="preserve">, </w:t>
      </w:r>
      <w:r w:rsidRPr="00816357">
        <w:t>на каких проблемах и причинах строится ваша жизнь</w:t>
      </w:r>
      <w:r w:rsidR="00357BB5">
        <w:t xml:space="preserve">. </w:t>
      </w:r>
      <w:r w:rsidRPr="00816357">
        <w:t>Вот эта матрица — это не голая схема без деятельности</w:t>
      </w:r>
      <w:r w:rsidR="00EC0E70">
        <w:t xml:space="preserve">, </w:t>
      </w:r>
      <w:r w:rsidRPr="00816357">
        <w:t>а эта матрица для серьезной работы по поводу первой ступени</w:t>
      </w:r>
      <w:r w:rsidR="00357BB5">
        <w:t xml:space="preserve">. </w:t>
      </w:r>
      <w:r w:rsidRPr="00816357">
        <w:t>Увидели? Вот это очень важно</w:t>
      </w:r>
      <w:r w:rsidR="00EC0E70">
        <w:t xml:space="preserve">, </w:t>
      </w:r>
      <w:r w:rsidRPr="00816357">
        <w:t>осознайте это</w:t>
      </w:r>
      <w:r w:rsidR="00357BB5">
        <w:t xml:space="preserve">. </w:t>
      </w:r>
    </w:p>
    <w:p w:rsidR="0083384A" w:rsidRPr="00816357" w:rsidRDefault="0083384A" w:rsidP="0083384A">
      <w:r w:rsidRPr="00816357">
        <w:t>Поэтому берёте каждый квадратик</w:t>
      </w:r>
      <w:r w:rsidR="00EC0E70">
        <w:t xml:space="preserve">, </w:t>
      </w:r>
      <w:r w:rsidRPr="00816357">
        <w:t>можете запросить проценты</w:t>
      </w:r>
      <w:r w:rsidR="00EC0E70">
        <w:t xml:space="preserve">, </w:t>
      </w:r>
      <w:r w:rsidRPr="00816357">
        <w:t>можете сами интуитивно посчитать</w:t>
      </w:r>
      <w:r w:rsidR="00357BB5">
        <w:t xml:space="preserve">. </w:t>
      </w:r>
      <w:r w:rsidRPr="00816357">
        <w:t>Вот берёте и настраиваете</w:t>
      </w:r>
      <w:r w:rsidR="003B43C1">
        <w:t>сь</w:t>
      </w:r>
      <w:r w:rsidR="00357BB5">
        <w:t xml:space="preserve">. </w:t>
      </w:r>
      <w:r w:rsidRPr="00816357">
        <w:t>Допустим</w:t>
      </w:r>
      <w:r w:rsidR="00EC0E70">
        <w:t xml:space="preserve">, </w:t>
      </w:r>
      <w:r w:rsidRPr="00816357">
        <w:t xml:space="preserve">вот я ткнул </w:t>
      </w:r>
      <w:r w:rsidRPr="00816357">
        <w:lastRenderedPageBreak/>
        <w:t>пальцем — индивидуальная сила</w:t>
      </w:r>
      <w:r w:rsidR="00EC0E70">
        <w:t xml:space="preserve">, </w:t>
      </w:r>
      <w:r w:rsidRPr="00816357">
        <w:t>причинный план</w:t>
      </w:r>
      <w:r w:rsidR="00357BB5">
        <w:t xml:space="preserve">. </w:t>
      </w:r>
      <w:r w:rsidRPr="00816357">
        <w:t>Я просто настраиваюсь в Магните</w:t>
      </w:r>
      <w:r w:rsidR="00EC0E70">
        <w:t xml:space="preserve">, </w:t>
      </w:r>
      <w:r w:rsidRPr="00816357">
        <w:t>погружаясь в неё</w:t>
      </w:r>
      <w:r w:rsidR="00EC0E70">
        <w:t xml:space="preserve">, </w:t>
      </w:r>
      <w:r w:rsidRPr="00816357">
        <w:t>и оцениваю</w:t>
      </w:r>
      <w:r w:rsidR="00EC0E70">
        <w:t xml:space="preserve">, </w:t>
      </w:r>
      <w:r w:rsidRPr="00816357">
        <w:t>насколько она сильна</w:t>
      </w:r>
      <w:r w:rsidR="00EC0E70">
        <w:t xml:space="preserve">, </w:t>
      </w:r>
      <w:r w:rsidRPr="00816357">
        <w:t>прошу — процент</w:t>
      </w:r>
      <w:r w:rsidR="00357BB5">
        <w:t xml:space="preserve">. </w:t>
      </w:r>
      <w:r w:rsidRPr="00816357">
        <w:t>Вот сейчас кто-то какие-то цифры услышал же — там какое количество жизней активирова</w:t>
      </w:r>
      <w:r w:rsidR="003B43C1">
        <w:t>но</w:t>
      </w:r>
      <w:r w:rsidR="00357BB5">
        <w:t xml:space="preserve">. </w:t>
      </w:r>
      <w:r w:rsidRPr="00816357">
        <w:t>Какой процент? Допустим</w:t>
      </w:r>
      <w:r w:rsidR="00EC0E70">
        <w:t xml:space="preserve">, </w:t>
      </w:r>
      <w:r w:rsidRPr="00816357">
        <w:t>идёт — 75%</w:t>
      </w:r>
      <w:r w:rsidR="00357BB5">
        <w:t xml:space="preserve">. </w:t>
      </w:r>
      <w:r w:rsidRPr="00816357">
        <w:t>Вот у меня на данный момент в данную минуту она активирована на 75%</w:t>
      </w:r>
      <w:r w:rsidR="00357BB5">
        <w:t xml:space="preserve">. </w:t>
      </w:r>
      <w:r w:rsidRPr="00816357">
        <w:t>25% я недорабатываю</w:t>
      </w:r>
      <w:r w:rsidR="00357BB5">
        <w:t xml:space="preserve">. </w:t>
      </w:r>
      <w:r w:rsidRPr="00816357">
        <w:t>Увидели</w:t>
      </w:r>
      <w:r w:rsidR="00EC0E70">
        <w:t xml:space="preserve">, </w:t>
      </w:r>
      <w:r w:rsidRPr="00816357">
        <w:t>да? Вот автоматический ответ</w:t>
      </w:r>
      <w:r w:rsidR="00357BB5">
        <w:t xml:space="preserve">. </w:t>
      </w:r>
    </w:p>
    <w:p w:rsidR="0083384A" w:rsidRPr="00816357" w:rsidRDefault="0083384A" w:rsidP="0083384A">
      <w:r w:rsidRPr="00816357">
        <w:t>Значит</w:t>
      </w:r>
      <w:r w:rsidR="00EC0E70">
        <w:t xml:space="preserve">, </w:t>
      </w:r>
      <w:r w:rsidRPr="00816357">
        <w:t>я должен подумать</w:t>
      </w:r>
      <w:r w:rsidR="00EC0E70">
        <w:t xml:space="preserve">, </w:t>
      </w:r>
      <w:r w:rsidRPr="00816357">
        <w:t>как активироваться</w:t>
      </w:r>
      <w:r w:rsidR="00EC0E70">
        <w:t xml:space="preserve">, </w:t>
      </w:r>
      <w:r w:rsidRPr="00816357">
        <w:t>чтобы она была на 100%</w:t>
      </w:r>
      <w:r w:rsidR="00357BB5">
        <w:t xml:space="preserve">. </w:t>
      </w:r>
      <w:r w:rsidRPr="00816357">
        <w:t>Но я должен ещё спросить</w:t>
      </w:r>
      <w:r w:rsidR="00EC0E70">
        <w:t xml:space="preserve">, </w:t>
      </w:r>
      <w:r w:rsidRPr="00816357">
        <w:t>может быть</w:t>
      </w:r>
      <w:r w:rsidR="00EC0E70">
        <w:t xml:space="preserve">, </w:t>
      </w:r>
      <w:r w:rsidRPr="00816357">
        <w:t>это не надо на данный момент</w:t>
      </w:r>
      <w:r w:rsidR="00EC0E70">
        <w:t xml:space="preserve">, </w:t>
      </w:r>
      <w:r w:rsidRPr="00816357">
        <w:t>чтоб там</w:t>
      </w:r>
      <w:r w:rsidR="00EC0E70">
        <w:t xml:space="preserve">, </w:t>
      </w:r>
      <w:r w:rsidRPr="00816357">
        <w:t>не передавить или учесть состояние группы</w:t>
      </w:r>
      <w:r w:rsidR="00357BB5">
        <w:t xml:space="preserve">. </w:t>
      </w:r>
      <w:r w:rsidRPr="00816357">
        <w:t>Тогда это одно</w:t>
      </w:r>
      <w:r w:rsidR="00357BB5">
        <w:t xml:space="preserve">. </w:t>
      </w:r>
      <w:r w:rsidRPr="00816357">
        <w:t>Но это я на лекции сказал</w:t>
      </w:r>
      <w:r w:rsidR="00357BB5">
        <w:t xml:space="preserve">. </w:t>
      </w:r>
      <w:r w:rsidRPr="00816357">
        <w:t>Мне надо ещё учитывать</w:t>
      </w:r>
      <w:r w:rsidR="00EC0E70">
        <w:t xml:space="preserve">, </w:t>
      </w:r>
      <w:r w:rsidRPr="00816357">
        <w:t>что я контактирую с группой</w:t>
      </w:r>
      <w:r w:rsidR="00357BB5">
        <w:t xml:space="preserve">. </w:t>
      </w:r>
      <w:r w:rsidRPr="00816357">
        <w:t>А если я индивидуально спросил</w:t>
      </w:r>
      <w:r w:rsidR="00EC0E70">
        <w:t xml:space="preserve">, </w:t>
      </w:r>
      <w:r w:rsidRPr="00816357">
        <w:t>это уже касается ответа индивидуально меня</w:t>
      </w:r>
      <w:r w:rsidR="00EC0E70">
        <w:t xml:space="preserve">, </w:t>
      </w:r>
      <w:r w:rsidRPr="00816357">
        <w:t>и тут я уже должен почесаться и подумать</w:t>
      </w:r>
      <w:r w:rsidR="00EC0E70">
        <w:t xml:space="preserve">, </w:t>
      </w:r>
      <w:r w:rsidRPr="00816357">
        <w:t>а почему так</w:t>
      </w:r>
      <w:r w:rsidR="00357BB5">
        <w:t xml:space="preserve">. </w:t>
      </w:r>
      <w:r w:rsidRPr="00816357">
        <w:t>В принципе</w:t>
      </w:r>
      <w:r w:rsidR="00EC0E70">
        <w:t xml:space="preserve">, </w:t>
      </w:r>
      <w:r w:rsidRPr="00816357">
        <w:t>и достаточно</w:t>
      </w:r>
      <w:r w:rsidR="00EC0E70">
        <w:t xml:space="preserve">, </w:t>
      </w:r>
      <w:r w:rsidRPr="00816357">
        <w:t>и в то же время неполнота</w:t>
      </w:r>
      <w:r w:rsidR="00EC0E70">
        <w:t xml:space="preserve">, </w:t>
      </w:r>
      <w:r w:rsidRPr="00816357">
        <w:t>где я индивидуально недорабатываю</w:t>
      </w:r>
      <w:r w:rsidR="00357BB5">
        <w:t xml:space="preserve">. </w:t>
      </w:r>
      <w:r w:rsidRPr="00816357">
        <w:t>Увидели</w:t>
      </w:r>
      <w:r w:rsidR="00357BB5">
        <w:t xml:space="preserve">. </w:t>
      </w:r>
    </w:p>
    <w:p w:rsidR="0083384A" w:rsidRPr="00816357" w:rsidRDefault="0083384A" w:rsidP="0083384A">
      <w:r w:rsidRPr="00816357">
        <w:t>Вот так можно и нужно работать с матрицей на первой ступени</w:t>
      </w:r>
      <w:r w:rsidR="00357BB5">
        <w:t xml:space="preserve">. </w:t>
      </w:r>
      <w:r w:rsidRPr="00816357">
        <w:t>Это поможет вам осознать и многие болячки</w:t>
      </w:r>
      <w:r w:rsidR="00357BB5">
        <w:t xml:space="preserve">. </w:t>
      </w:r>
      <w:r w:rsidRPr="00816357">
        <w:t>Увидели</w:t>
      </w:r>
      <w:r w:rsidR="00EC0E70">
        <w:t xml:space="preserve">, </w:t>
      </w:r>
      <w:r w:rsidRPr="00816357">
        <w:t>да? Даже</w:t>
      </w:r>
      <w:r w:rsidR="003B43C1">
        <w:t>,</w:t>
      </w:r>
      <w:r w:rsidRPr="00816357">
        <w:t xml:space="preserve"> вы скажете: «У меня этого нет»</w:t>
      </w:r>
      <w:r w:rsidR="00357BB5">
        <w:t xml:space="preserve">. </w:t>
      </w:r>
      <w:r w:rsidRPr="00816357">
        <w:t>Считайте</w:t>
      </w:r>
      <w:r w:rsidR="00EC0E70">
        <w:t xml:space="preserve">, </w:t>
      </w:r>
      <w:r w:rsidRPr="00816357">
        <w:t>что зародыш уже есть</w:t>
      </w:r>
      <w:r w:rsidR="00EC0E70">
        <w:t xml:space="preserve">, </w:t>
      </w:r>
      <w:r w:rsidRPr="00816357">
        <w:t>если вам пришел ответ</w:t>
      </w:r>
      <w:r w:rsidR="00EC0E70">
        <w:t xml:space="preserve">, </w:t>
      </w:r>
      <w:r w:rsidRPr="00816357">
        <w:t xml:space="preserve">что здесь </w:t>
      </w:r>
      <w:r w:rsidR="001509FC">
        <w:t>болячки</w:t>
      </w:r>
      <w:r w:rsidR="00357BB5">
        <w:t xml:space="preserve">. </w:t>
      </w:r>
      <w:r w:rsidRPr="00816357">
        <w:t>Тогда сразу начинайте прорабатывать вертикаль</w:t>
      </w:r>
      <w:r w:rsidR="00EC0E70">
        <w:t xml:space="preserve">, </w:t>
      </w:r>
      <w:r w:rsidRPr="00816357">
        <w:t>как это делают Вика с Володей</w:t>
      </w:r>
      <w:r w:rsidR="00EC0E70">
        <w:t xml:space="preserve">, </w:t>
      </w:r>
      <w:r w:rsidRPr="00816357">
        <w:t>у них сразу идет вертикаль</w:t>
      </w:r>
      <w:r w:rsidR="00357BB5">
        <w:t xml:space="preserve">. </w:t>
      </w:r>
      <w:r w:rsidR="001509FC">
        <w:t>То есть,</w:t>
      </w:r>
      <w:r w:rsidR="00357BB5">
        <w:t xml:space="preserve"> </w:t>
      </w:r>
      <w:r w:rsidRPr="00816357">
        <w:t>допустим</w:t>
      </w:r>
      <w:r w:rsidR="00EC0E70">
        <w:t xml:space="preserve">, </w:t>
      </w:r>
      <w:r w:rsidRPr="00816357">
        <w:t xml:space="preserve">если проблема у вас вот эта </w:t>
      </w:r>
      <w:r w:rsidRPr="00816357">
        <w:rPr>
          <w:i/>
        </w:rPr>
        <w:t>(показывает на доске рисунок)</w:t>
      </w:r>
      <w:r w:rsidRPr="00816357">
        <w:t xml:space="preserve"> — сфера мышления да</w:t>
      </w:r>
      <w:r w:rsidR="00EC0E70">
        <w:t xml:space="preserve">, </w:t>
      </w:r>
      <w:r w:rsidRPr="00816357">
        <w:t>мыслеформенная</w:t>
      </w:r>
      <w:r w:rsidR="00EC0E70">
        <w:t xml:space="preserve">, </w:t>
      </w:r>
      <w:r w:rsidRPr="00816357">
        <w:t>седьмая</w:t>
      </w:r>
      <w:r w:rsidR="00EC0E70">
        <w:t xml:space="preserve">, </w:t>
      </w:r>
      <w:r w:rsidRPr="00816357">
        <w:t>чтобы активировать седьмую сферу мышления</w:t>
      </w:r>
      <w:r w:rsidR="00EC0E70">
        <w:t xml:space="preserve">, </w:t>
      </w:r>
      <w:r w:rsidRPr="00816357">
        <w:t>вам надо верхний &lt;–&gt; нижний квадратик</w:t>
      </w:r>
      <w:r w:rsidR="00EC0E70">
        <w:t xml:space="preserve">, </w:t>
      </w:r>
      <w:r w:rsidRPr="00816357">
        <w:t>то есть сахасрару и индивидуальную силу</w:t>
      </w:r>
      <w:r w:rsidR="00357BB5">
        <w:t xml:space="preserve">. </w:t>
      </w:r>
      <w:r w:rsidRPr="00816357">
        <w:t>Видите</w:t>
      </w:r>
      <w:r w:rsidR="00EC0E70">
        <w:t xml:space="preserve">, </w:t>
      </w:r>
      <w:r w:rsidRPr="00816357">
        <w:t>как чётко тыкается</w:t>
      </w:r>
      <w:r w:rsidR="00357BB5">
        <w:t xml:space="preserve">. </w:t>
      </w:r>
      <w:r w:rsidRPr="00816357">
        <w:t>И боковые: образное и мыслеобразное мышление</w:t>
      </w:r>
      <w:r w:rsidR="00357BB5">
        <w:t xml:space="preserve">. </w:t>
      </w:r>
      <w:r w:rsidRPr="00816357">
        <w:t>Связать в крестик получается</w:t>
      </w:r>
      <w:r w:rsidR="00357BB5">
        <w:t xml:space="preserve">. </w:t>
      </w:r>
      <w:r w:rsidRPr="00816357">
        <w:t>И у вас этот квадратик начнёт активироваться</w:t>
      </w:r>
      <w:r w:rsidR="00357BB5">
        <w:t xml:space="preserve">. </w:t>
      </w:r>
    </w:p>
    <w:p w:rsidR="0083384A" w:rsidRPr="00816357" w:rsidRDefault="0083384A" w:rsidP="0083384A">
      <w:r w:rsidRPr="00816357">
        <w:t>Через связь окружающих квадратиков по кресту является связь восьми квадратиков</w:t>
      </w:r>
      <w:r w:rsidR="00357BB5">
        <w:t xml:space="preserve">. </w:t>
      </w:r>
      <w:r w:rsidRPr="00816357">
        <w:t>То есть</w:t>
      </w:r>
      <w:r w:rsidR="001509FC">
        <w:t>,</w:t>
      </w:r>
      <w:r w:rsidRPr="00816357">
        <w:t xml:space="preserve"> получается такое состояние</w:t>
      </w:r>
      <w:r w:rsidR="00EC0E70">
        <w:t xml:space="preserve">, </w:t>
      </w:r>
      <w:r w:rsidRPr="00816357">
        <w:t>как восьмиконечная звезда</w:t>
      </w:r>
      <w:r w:rsidR="00357BB5">
        <w:t xml:space="preserve">. </w:t>
      </w:r>
      <w:r w:rsidRPr="00816357">
        <w:t>Центральный квадратик — точка</w:t>
      </w:r>
      <w:r w:rsidR="00EC0E70">
        <w:t xml:space="preserve">, </w:t>
      </w:r>
      <w:r w:rsidRPr="00816357">
        <w:t>вначале крест</w:t>
      </w:r>
      <w:r w:rsidR="00EC0E70">
        <w:t xml:space="preserve">, </w:t>
      </w:r>
      <w:r w:rsidRPr="00816357">
        <w:t>соседние квадратики</w:t>
      </w:r>
      <w:r w:rsidR="00EC0E70">
        <w:t xml:space="preserve">, </w:t>
      </w:r>
      <w:r w:rsidRPr="00816357">
        <w:t>а потом восьмиконечная звезда</w:t>
      </w:r>
      <w:r w:rsidR="00EC0E70">
        <w:t xml:space="preserve">, </w:t>
      </w:r>
      <w:r w:rsidRPr="00816357">
        <w:t>то есть полностью матрица</w:t>
      </w:r>
      <w:r w:rsidR="00357BB5">
        <w:t xml:space="preserve">. </w:t>
      </w:r>
      <w:r w:rsidRPr="00816357">
        <w:t>Увидели? Вот так развитие идёт каждого квадратика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 Система</w:t>
      </w:r>
      <w:r w:rsidR="00EC0E70">
        <w:t xml:space="preserve">, </w:t>
      </w:r>
      <w:r w:rsidRPr="00816357">
        <w:t>с одной стороны</w:t>
      </w:r>
      <w:r w:rsidR="00EC0E70">
        <w:t xml:space="preserve">, </w:t>
      </w:r>
      <w:r w:rsidRPr="00816357">
        <w:t>нудноватая</w:t>
      </w:r>
      <w:r w:rsidR="00EC0E70">
        <w:t xml:space="preserve">, </w:t>
      </w:r>
      <w:r w:rsidRPr="00816357">
        <w:t>не будешь же всю жизнь проживать и проверять</w:t>
      </w:r>
      <w:r w:rsidR="00EC0E70">
        <w:t xml:space="preserve">, </w:t>
      </w:r>
      <w:r w:rsidRPr="00816357">
        <w:t>мы не проверяли это всю жизнь</w:t>
      </w:r>
      <w:r w:rsidR="00357BB5">
        <w:t xml:space="preserve">. </w:t>
      </w:r>
      <w:r w:rsidRPr="00816357">
        <w:t>Но это надо</w:t>
      </w:r>
      <w:r w:rsidR="00EC0E70">
        <w:t xml:space="preserve"> </w:t>
      </w:r>
      <w:r w:rsidRPr="00816357">
        <w:t>для включения ваших мозгов в матричность</w:t>
      </w:r>
      <w:r w:rsidR="00357BB5">
        <w:t xml:space="preserve">. </w:t>
      </w:r>
      <w:r w:rsidRPr="00816357">
        <w:t>Понимаете</w:t>
      </w:r>
      <w:r w:rsidR="00EC0E70">
        <w:t xml:space="preserve">, </w:t>
      </w:r>
      <w:r w:rsidRPr="00816357">
        <w:t>да? Чтоб вы хотя бы один раз это прошли</w:t>
      </w:r>
      <w:r w:rsidR="00EC0E70">
        <w:t xml:space="preserve">, </w:t>
      </w:r>
      <w:r w:rsidRPr="00816357">
        <w:t>во-первых</w:t>
      </w:r>
      <w:r w:rsidR="00EC0E70">
        <w:t xml:space="preserve">, </w:t>
      </w:r>
      <w:r w:rsidRPr="00816357">
        <w:t>вы это запомните</w:t>
      </w:r>
      <w:r w:rsidR="00357BB5">
        <w:t xml:space="preserve">. </w:t>
      </w:r>
      <w:r w:rsidRPr="00816357">
        <w:t>А во-вторых</w:t>
      </w:r>
      <w:r w:rsidR="00EC0E70">
        <w:t xml:space="preserve">, </w:t>
      </w:r>
      <w:r w:rsidRPr="00816357">
        <w:t>вот эта девятка уложится в мозгах</w:t>
      </w:r>
      <w:r w:rsidR="00357BB5">
        <w:t xml:space="preserve">. </w:t>
      </w:r>
      <w:r w:rsidRPr="00816357">
        <w:t>А наши мозги сами по себе во всем по жизни соображают вот таким квадратом</w:t>
      </w:r>
      <w:r w:rsidR="00EC0E70">
        <w:t xml:space="preserve">, </w:t>
      </w:r>
      <w:r w:rsidRPr="00816357">
        <w:t>вот такой матрицей</w:t>
      </w:r>
      <w:r w:rsidR="00357BB5">
        <w:t xml:space="preserve">. </w:t>
      </w:r>
      <w:r w:rsidRPr="00816357">
        <w:t>Даже ученые-физики</w:t>
      </w:r>
      <w:r w:rsidR="00EC0E70">
        <w:t xml:space="preserve">, </w:t>
      </w:r>
      <w:r w:rsidRPr="00816357">
        <w:t>описывая состояния</w:t>
      </w:r>
      <w:r w:rsidR="00EC0E70">
        <w:t xml:space="preserve">, </w:t>
      </w:r>
      <w:r w:rsidRPr="00816357">
        <w:t>допустим</w:t>
      </w:r>
      <w:r w:rsidR="00EC0E70">
        <w:t xml:space="preserve">, </w:t>
      </w:r>
      <w:r w:rsidRPr="00816357">
        <w:t>нестабильные состояния атомов</w:t>
      </w:r>
      <w:r w:rsidR="00EC0E70">
        <w:t xml:space="preserve">, </w:t>
      </w:r>
      <w:r w:rsidRPr="00816357">
        <w:t>как они описывают это? Матрично</w:t>
      </w:r>
      <w:r w:rsidR="00EC0E70">
        <w:t xml:space="preserve">, </w:t>
      </w:r>
      <w:r w:rsidRPr="00816357">
        <w:t>составляя такие таблицы</w:t>
      </w:r>
      <w:r w:rsidR="00357BB5">
        <w:t xml:space="preserve">. </w:t>
      </w:r>
      <w:r w:rsidRPr="00816357">
        <w:t>Так называемые таксономические таблицы</w:t>
      </w:r>
      <w:r w:rsidR="00EC0E70">
        <w:t xml:space="preserve">, </w:t>
      </w:r>
      <w:r w:rsidRPr="00816357">
        <w:t>таксоны</w:t>
      </w:r>
      <w:r w:rsidR="00357BB5">
        <w:t xml:space="preserve">. </w:t>
      </w:r>
      <w:r w:rsidRPr="00816357">
        <w:t>Из биологии помните</w:t>
      </w:r>
      <w:r w:rsidR="00EC0E70">
        <w:t xml:space="preserve">, </w:t>
      </w:r>
      <w:r w:rsidRPr="00816357">
        <w:t>что это такое? Эволюционные ряды</w:t>
      </w:r>
      <w:r w:rsidR="00EC0E70">
        <w:t xml:space="preserve">, </w:t>
      </w:r>
      <w:r w:rsidRPr="00816357">
        <w:t>да? Эволюционные состояния разных видов</w:t>
      </w:r>
      <w:r w:rsidR="00357BB5">
        <w:t xml:space="preserve">. </w:t>
      </w:r>
      <w:r w:rsidRPr="00816357">
        <w:t>Есть? Обратили внимание? Подумайте</w:t>
      </w:r>
      <w:r w:rsidR="00357BB5">
        <w:t xml:space="preserve">. </w:t>
      </w:r>
      <w:r w:rsidRPr="001509FC">
        <w:rPr>
          <w:b/>
        </w:rPr>
        <w:t>Вот это первое задание</w:t>
      </w:r>
      <w:r w:rsidR="00EC0E70" w:rsidRPr="001509FC">
        <w:rPr>
          <w:b/>
        </w:rPr>
        <w:t xml:space="preserve">, </w:t>
      </w:r>
      <w:r w:rsidRPr="001509FC">
        <w:rPr>
          <w:b/>
        </w:rPr>
        <w:t>которое я хотел бы дать группе на первой ступени</w:t>
      </w:r>
      <w:r w:rsidR="00EC0E70">
        <w:t xml:space="preserve">, </w:t>
      </w:r>
      <w:r w:rsidRPr="00816357">
        <w:t>это важно</w:t>
      </w:r>
      <w:r w:rsidR="00357BB5">
        <w:t xml:space="preserve">. </w:t>
      </w:r>
      <w:r w:rsidRPr="00816357">
        <w:t>Это поможет вам усвоить это</w:t>
      </w:r>
      <w:r w:rsidR="00357BB5">
        <w:t xml:space="preserve">. </w:t>
      </w:r>
    </w:p>
    <w:p w:rsidR="0083384A" w:rsidRPr="001509FC" w:rsidRDefault="0083384A" w:rsidP="0083384A">
      <w:pPr>
        <w:rPr>
          <w:i/>
        </w:rPr>
      </w:pPr>
      <w:r w:rsidRPr="001509FC">
        <w:rPr>
          <w:i/>
        </w:rPr>
        <w:t>Из зала: — Не просто так</w:t>
      </w:r>
      <w:r w:rsidR="00EC0E70" w:rsidRPr="001509FC">
        <w:rPr>
          <w:i/>
        </w:rPr>
        <w:t xml:space="preserve">, </w:t>
      </w:r>
      <w:r w:rsidRPr="001509FC">
        <w:rPr>
          <w:i/>
        </w:rPr>
        <w:t>а в Магните?</w:t>
      </w:r>
    </w:p>
    <w:p w:rsidR="0083384A" w:rsidRDefault="0083384A" w:rsidP="0083384A">
      <w:r w:rsidRPr="00816357">
        <w:t>Это дома</w:t>
      </w:r>
      <w:r w:rsidR="00357BB5">
        <w:t xml:space="preserve">. </w:t>
      </w:r>
      <w:r w:rsidRPr="00816357">
        <w:t>Или индивидуальный Магнит</w:t>
      </w:r>
      <w:r w:rsidR="00EC0E70">
        <w:t xml:space="preserve">, </w:t>
      </w:r>
      <w:r w:rsidRPr="00816357">
        <w:t>или просто так</w:t>
      </w:r>
      <w:r w:rsidR="00357BB5">
        <w:t xml:space="preserve">. </w:t>
      </w:r>
      <w:r w:rsidRPr="00816357">
        <w:t>Но лучше в хорошем состоянии</w:t>
      </w:r>
      <w:r w:rsidR="00EC0E70">
        <w:t xml:space="preserve">, </w:t>
      </w:r>
      <w:r w:rsidRPr="00816357">
        <w:t>то есть в магнитном</w:t>
      </w:r>
      <w:r w:rsidR="00357BB5">
        <w:t xml:space="preserve">. </w:t>
      </w:r>
      <w:r w:rsidRPr="00816357">
        <w:t>Вот сейчас</w:t>
      </w:r>
      <w:r w:rsidR="00EC0E70">
        <w:t xml:space="preserve">, </w:t>
      </w:r>
      <w:r w:rsidRPr="00816357">
        <w:t>когда мы в огненном состоянии</w:t>
      </w:r>
      <w:r w:rsidR="00EC0E70">
        <w:t xml:space="preserve">, </w:t>
      </w:r>
      <w:r w:rsidR="00630428">
        <w:t xml:space="preserve">— </w:t>
      </w:r>
      <w:r w:rsidRPr="00816357">
        <w:t>у нас</w:t>
      </w:r>
      <w:r w:rsidR="00EC0E70">
        <w:t xml:space="preserve">, </w:t>
      </w:r>
      <w:r w:rsidRPr="00816357">
        <w:t>естественно</w:t>
      </w:r>
      <w:r w:rsidR="00EC0E70">
        <w:t xml:space="preserve">, </w:t>
      </w:r>
      <w:r w:rsidRPr="00816357">
        <w:t>Огонь сейчас просто так не уйдёт</w:t>
      </w:r>
      <w:r w:rsidR="00EC0E70">
        <w:t xml:space="preserve">, </w:t>
      </w:r>
      <w:r w:rsidR="001509FC">
        <w:t>мы</w:t>
      </w:r>
      <w:r w:rsidRPr="00816357">
        <w:t xml:space="preserve"> активировались с Отцом</w:t>
      </w:r>
      <w:r w:rsidR="00EC0E70">
        <w:t xml:space="preserve">, </w:t>
      </w:r>
      <w:r w:rsidR="00630428">
        <w:t xml:space="preserve">— </w:t>
      </w:r>
      <w:r w:rsidRPr="00816357">
        <w:t>мы спокойно это обсуждаем</w:t>
      </w:r>
      <w:r w:rsidR="00EC0E70">
        <w:t xml:space="preserve">, </w:t>
      </w:r>
      <w:r w:rsidRPr="00816357">
        <w:t>вы меня понимаете</w:t>
      </w:r>
      <w:r w:rsidR="00357BB5">
        <w:t xml:space="preserve">. </w:t>
      </w:r>
      <w:r w:rsidRPr="00816357">
        <w:t>У вас есть Огонь для понимания этого</w:t>
      </w:r>
      <w:r w:rsidR="00357BB5">
        <w:t xml:space="preserve">. </w:t>
      </w:r>
      <w:r w:rsidRPr="00816357">
        <w:t>Когда такого Огня не будет</w:t>
      </w:r>
      <w:r w:rsidR="00EC0E70">
        <w:t xml:space="preserve">, </w:t>
      </w:r>
      <w:r w:rsidRPr="00816357">
        <w:t>вам будет тяжелее это понимать</w:t>
      </w:r>
      <w:r w:rsidR="00EC0E70">
        <w:t xml:space="preserve">, </w:t>
      </w:r>
      <w:r w:rsidRPr="00816357">
        <w:t>потому что у вас не будет хватать энергии</w:t>
      </w:r>
      <w:r w:rsidR="00357BB5">
        <w:t xml:space="preserve">. </w:t>
      </w:r>
      <w:r w:rsidRPr="00816357">
        <w:t>Поэтому лучше это делать в Магните</w:t>
      </w:r>
      <w:r w:rsidR="00357BB5">
        <w:t xml:space="preserve">. </w:t>
      </w:r>
      <w:r w:rsidRPr="00816357">
        <w:t>Система</w:t>
      </w:r>
      <w:r w:rsidR="00EC0E70">
        <w:t xml:space="preserve">, </w:t>
      </w:r>
      <w:r w:rsidRPr="00816357">
        <w:t>с одной стороны</w:t>
      </w:r>
      <w:r w:rsidR="001509FC">
        <w:t>,</w:t>
      </w:r>
      <w:r w:rsidRPr="00816357">
        <w:t xml:space="preserve"> проста</w:t>
      </w:r>
      <w:r w:rsidR="00EC0E70">
        <w:t xml:space="preserve">, </w:t>
      </w:r>
      <w:r w:rsidRPr="00816357">
        <w:t>а с другой стороны</w:t>
      </w:r>
      <w:r w:rsidR="001509FC">
        <w:t>,</w:t>
      </w:r>
      <w:r w:rsidRPr="00816357">
        <w:t xml:space="preserve"> сложна</w:t>
      </w:r>
      <w:r w:rsidR="00EC0E70">
        <w:t xml:space="preserve">, </w:t>
      </w:r>
      <w:r w:rsidRPr="00816357">
        <w:t>только начни копать</w:t>
      </w:r>
      <w:r w:rsidR="00357BB5">
        <w:t xml:space="preserve">. </w:t>
      </w:r>
      <w:r w:rsidRPr="00816357">
        <w:t>Но изучать надо</w:t>
      </w:r>
      <w:r w:rsidR="00EC0E70">
        <w:t xml:space="preserve">, </w:t>
      </w:r>
      <w:r w:rsidRPr="00816357">
        <w:t>это и есть первая ступень</w:t>
      </w:r>
      <w:r w:rsidR="00654DFE">
        <w:t>.</w:t>
      </w:r>
    </w:p>
    <w:p w:rsidR="00654DFE" w:rsidRPr="00816357" w:rsidRDefault="00654DFE" w:rsidP="00A84B9D">
      <w:pPr>
        <w:pStyle w:val="12"/>
      </w:pPr>
      <w:bookmarkStart w:id="74" w:name="_Toc10639704"/>
      <w:r>
        <w:lastRenderedPageBreak/>
        <w:t>2</w:t>
      </w:r>
      <w:r w:rsidR="00A84B9D">
        <w:t xml:space="preserve"> задание. </w:t>
      </w:r>
      <w:r>
        <w:t>Четыре Столпа Валеосинтеза</w:t>
      </w:r>
      <w:bookmarkEnd w:id="74"/>
    </w:p>
    <w:p w:rsidR="0083384A" w:rsidRPr="00816357" w:rsidRDefault="0083384A" w:rsidP="0083384A">
      <w:r w:rsidRPr="001509FC">
        <w:rPr>
          <w:b/>
        </w:rPr>
        <w:t>Вторая задача первой же ступени</w:t>
      </w:r>
      <w:r w:rsidR="00EC0E70">
        <w:t xml:space="preserve">, </w:t>
      </w:r>
      <w:r w:rsidRPr="00816357">
        <w:t>вам надо чётко изучить и представлять</w:t>
      </w:r>
      <w:r w:rsidR="00EC0E70">
        <w:t xml:space="preserve">, </w:t>
      </w:r>
      <w:r w:rsidRPr="00816357">
        <w:t>мне вот сейчас пришлось даже проговаривать для некоторых</w:t>
      </w:r>
      <w:r w:rsidR="00EC0E70">
        <w:t xml:space="preserve">, </w:t>
      </w:r>
      <w:r w:rsidRPr="00816357">
        <w:t>что такое четыре Столпа</w:t>
      </w:r>
      <w:r w:rsidR="00357BB5">
        <w:t xml:space="preserve">. </w:t>
      </w:r>
      <w:r w:rsidRPr="00816357">
        <w:t>Чтобы в будущем здесь</w:t>
      </w:r>
      <w:r w:rsidR="00EC0E70">
        <w:t xml:space="preserve">, </w:t>
      </w:r>
      <w:r w:rsidRPr="00816357">
        <w:t>на будущих ступенях</w:t>
      </w:r>
      <w:r w:rsidR="00EC0E70">
        <w:t xml:space="preserve">, </w:t>
      </w:r>
      <w:r w:rsidRPr="00816357">
        <w:t>когда мы говорим: «Столп Совершенного Сердца»</w:t>
      </w:r>
      <w:r w:rsidR="00EC0E70">
        <w:t xml:space="preserve">, </w:t>
      </w:r>
      <w:r w:rsidRPr="00816357">
        <w:t>— у вас не возникало сомнений</w:t>
      </w:r>
      <w:r w:rsidR="00EC0E70">
        <w:t xml:space="preserve">, </w:t>
      </w:r>
      <w:r w:rsidRPr="00816357">
        <w:t>что это девять уровней духовного сердца</w:t>
      </w:r>
      <w:r w:rsidR="00EC0E70">
        <w:t xml:space="preserve">, </w:t>
      </w:r>
      <w:r w:rsidRPr="00816357">
        <w:t>и что вы сливаете автоматически девять уровней Сердца</w:t>
      </w:r>
      <w:r w:rsidR="00357BB5">
        <w:t xml:space="preserve">. </w:t>
      </w:r>
    </w:p>
    <w:p w:rsidR="0083384A" w:rsidRPr="00816357" w:rsidRDefault="0083384A" w:rsidP="0083384A">
      <w:r w:rsidRPr="00816357">
        <w:t>Но это не значит</w:t>
      </w:r>
      <w:r w:rsidR="00EC0E70">
        <w:t xml:space="preserve">, </w:t>
      </w:r>
      <w:r w:rsidRPr="00816357">
        <w:t>что эта автоматика у вас сразу сработает</w:t>
      </w:r>
      <w:r w:rsidR="00357BB5">
        <w:t xml:space="preserve">. </w:t>
      </w:r>
      <w:r w:rsidRPr="00816357">
        <w:t>Вы должны в Магнитах групповых и индивидуальных походить вверх-вниз</w:t>
      </w:r>
      <w:r w:rsidR="00357BB5">
        <w:t xml:space="preserve">. </w:t>
      </w:r>
      <w:r w:rsidRPr="00816357">
        <w:t>Девять уровней Сердца: Физическое</w:t>
      </w:r>
      <w:r w:rsidR="00EC0E70">
        <w:t xml:space="preserve">, </w:t>
      </w:r>
      <w:r w:rsidRPr="00816357">
        <w:t>Эфирное</w:t>
      </w:r>
      <w:r w:rsidR="00EC0E70">
        <w:t xml:space="preserve">, </w:t>
      </w:r>
      <w:r w:rsidRPr="00816357">
        <w:t>Центральное духовное</w:t>
      </w:r>
      <w:r w:rsidR="001509FC">
        <w:t>,</w:t>
      </w:r>
      <w:r w:rsidRPr="00816357">
        <w:t xml:space="preserve"> — поехали</w:t>
      </w:r>
      <w:r w:rsidR="00EC0E70">
        <w:t xml:space="preserve">, </w:t>
      </w:r>
      <w:r w:rsidRPr="00816357">
        <w:t>поехали</w:t>
      </w:r>
      <w:r w:rsidR="001509FC">
        <w:t>,</w:t>
      </w:r>
      <w:r w:rsidRPr="00816357">
        <w:t xml:space="preserve"> Слов</w:t>
      </w:r>
      <w:r w:rsidR="001509FC">
        <w:t>о</w:t>
      </w:r>
      <w:r w:rsidRPr="00816357">
        <w:t xml:space="preserve"> Отца</w:t>
      </w:r>
      <w:r w:rsidR="00EC0E70">
        <w:t xml:space="preserve">, </w:t>
      </w:r>
      <w:r w:rsidRPr="00816357">
        <w:t>слились с Отцом</w:t>
      </w:r>
      <w:r w:rsidR="00357BB5">
        <w:t xml:space="preserve">. </w:t>
      </w:r>
      <w:r w:rsidRPr="00816357">
        <w:t>И обратно вниз: Огонь Отца</w:t>
      </w:r>
      <w:r w:rsidR="00EC0E70">
        <w:t xml:space="preserve">, </w:t>
      </w:r>
      <w:r w:rsidRPr="00816357">
        <w:t>Слово Отца</w:t>
      </w:r>
      <w:r w:rsidR="00EC0E70">
        <w:t xml:space="preserve">, </w:t>
      </w:r>
      <w:r w:rsidRPr="00816357">
        <w:t>Пламя Матери (да?) Монады</w:t>
      </w:r>
      <w:r w:rsidR="00EC0E70">
        <w:t xml:space="preserve">, </w:t>
      </w:r>
      <w:r w:rsidRPr="00816357">
        <w:t>Лотос</w:t>
      </w:r>
      <w:r w:rsidR="00EC0E70">
        <w:t xml:space="preserve">, </w:t>
      </w:r>
      <w:r w:rsidRPr="00816357">
        <w:t>Икосаэдр</w:t>
      </w:r>
      <w:r w:rsidR="00EC0E70">
        <w:t xml:space="preserve">, </w:t>
      </w:r>
      <w:r w:rsidRPr="00816357">
        <w:t>Додекаэдр</w:t>
      </w:r>
      <w:r w:rsidR="00EC0E70">
        <w:t xml:space="preserve">, </w:t>
      </w:r>
      <w:r w:rsidRPr="00816357">
        <w:t>Чаша</w:t>
      </w:r>
      <w:r w:rsidR="00EC0E70">
        <w:t xml:space="preserve">, </w:t>
      </w:r>
      <w:r w:rsidRPr="00816357">
        <w:t>Центральное духовное</w:t>
      </w:r>
      <w:r w:rsidR="00EC0E70">
        <w:t xml:space="preserve">, </w:t>
      </w:r>
      <w:r w:rsidRPr="00816357">
        <w:t>Эфирное</w:t>
      </w:r>
      <w:r w:rsidR="00EC0E70">
        <w:t xml:space="preserve">, </w:t>
      </w:r>
      <w:r w:rsidRPr="00816357">
        <w:t>Физическое Сердце — отдали Огонь Маме</w:t>
      </w:r>
      <w:r w:rsidR="00357BB5">
        <w:t xml:space="preserve">. </w:t>
      </w:r>
      <w:r w:rsidRPr="00816357">
        <w:t xml:space="preserve">Слились в Магните — </w:t>
      </w:r>
      <w:r w:rsidRPr="00816357">
        <w:rPr>
          <w:b/>
        </w:rPr>
        <w:t>Столп Совершенного Сердца</w:t>
      </w:r>
      <w:r w:rsidR="00357BB5">
        <w:t xml:space="preserve">. </w:t>
      </w:r>
    </w:p>
    <w:p w:rsidR="0083384A" w:rsidRPr="00816357" w:rsidRDefault="0083384A" w:rsidP="0083384A">
      <w:r w:rsidRPr="00816357">
        <w:t>Вот так раз 20 повторили</w:t>
      </w:r>
      <w:r w:rsidR="00EC0E70">
        <w:t xml:space="preserve">, </w:t>
      </w:r>
      <w:r w:rsidRPr="00816357">
        <w:t>условно</w:t>
      </w:r>
      <w:r w:rsidR="00EC0E70">
        <w:t xml:space="preserve">, </w:t>
      </w:r>
      <w:r w:rsidRPr="00816357">
        <w:t>2</w:t>
      </w:r>
      <w:r w:rsidR="00EC0E70">
        <w:t xml:space="preserve">, </w:t>
      </w:r>
      <w:r w:rsidRPr="00816357">
        <w:t>3</w:t>
      </w:r>
      <w:r w:rsidR="00EC0E70">
        <w:t>,</w:t>
      </w:r>
      <w:r w:rsidR="006E32CB">
        <w:t xml:space="preserve"> но,</w:t>
      </w:r>
      <w:r w:rsidR="00EC0E70">
        <w:t xml:space="preserve"> </w:t>
      </w:r>
      <w:r w:rsidRPr="00816357">
        <w:t>я думаю</w:t>
      </w:r>
      <w:r w:rsidR="00EC0E70">
        <w:t xml:space="preserve">, </w:t>
      </w:r>
      <w:r w:rsidRPr="00816357">
        <w:t>не меньше десяти</w:t>
      </w:r>
      <w:r w:rsidR="00EC0E70">
        <w:t xml:space="preserve">, </w:t>
      </w:r>
      <w:r w:rsidRPr="00816357">
        <w:t>и у вас начинает этот Столп срабатывать</w:t>
      </w:r>
      <w:r w:rsidR="00357BB5">
        <w:t xml:space="preserve">. </w:t>
      </w:r>
      <w:r w:rsidRPr="00816357">
        <w:t>Если вы вот так не повторили</w:t>
      </w:r>
      <w:r w:rsidR="00EC0E70">
        <w:t xml:space="preserve">, </w:t>
      </w:r>
      <w:r w:rsidRPr="00816357">
        <w:t>он как бы не срабатывает</w:t>
      </w:r>
      <w:r w:rsidR="00357BB5">
        <w:t xml:space="preserve">. </w:t>
      </w:r>
      <w:r w:rsidRPr="00816357">
        <w:t>Вы скажете: «Ну вот</w:t>
      </w:r>
      <w:r w:rsidR="00EC0E70">
        <w:t xml:space="preserve">, </w:t>
      </w:r>
      <w:r w:rsidRPr="00816357">
        <w:t>на первую ступень много»</w:t>
      </w:r>
      <w:r w:rsidR="00357BB5">
        <w:t xml:space="preserve">. </w:t>
      </w:r>
      <w:r w:rsidRPr="00816357">
        <w:t>Я понимаю</w:t>
      </w:r>
      <w:r w:rsidR="00EC0E70">
        <w:t xml:space="preserve">, </w:t>
      </w:r>
      <w:r w:rsidRPr="00816357">
        <w:t>что мы это отрабатывали несколько лет в Школе</w:t>
      </w:r>
      <w:r w:rsidR="00EC0E70">
        <w:t xml:space="preserve">, </w:t>
      </w:r>
      <w:r w:rsidRPr="00816357">
        <w:t>вообще выходили на все эти связи</w:t>
      </w:r>
      <w:r w:rsidR="00357BB5">
        <w:t xml:space="preserve">. </w:t>
      </w:r>
      <w:r w:rsidRPr="00816357">
        <w:t>Но события ускоряются</w:t>
      </w:r>
      <w:r w:rsidR="006E32CB">
        <w:t>,</w:t>
      </w:r>
      <w:r w:rsidR="00357BB5">
        <w:t xml:space="preserve"> </w:t>
      </w:r>
      <w:r w:rsidRPr="00816357">
        <w:t>Планета ускоряется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это можно делать даже в метро и сидя в машине</w:t>
      </w:r>
      <w:r w:rsidR="00EC0E70">
        <w:t xml:space="preserve">, </w:t>
      </w:r>
      <w:r w:rsidRPr="00816357">
        <w:t>где угодно</w:t>
      </w:r>
      <w:r w:rsidR="00357BB5">
        <w:t xml:space="preserve">. </w:t>
      </w:r>
      <w:r w:rsidRPr="00816357">
        <w:t>И вы очень часто ездите</w:t>
      </w:r>
      <w:r w:rsidR="00EC0E70">
        <w:t xml:space="preserve">, </w:t>
      </w:r>
      <w:r w:rsidRPr="00816357">
        <w:t>Ленинград тоже город большой</w:t>
      </w:r>
      <w:r w:rsidR="00EC0E70">
        <w:t xml:space="preserve">, </w:t>
      </w:r>
      <w:r w:rsidRPr="00816357">
        <w:t>там на всякие длительные расстояния</w:t>
      </w:r>
      <w:r w:rsidR="00357BB5">
        <w:t xml:space="preserve">. </w:t>
      </w:r>
      <w:r w:rsidRPr="00816357">
        <w:t>Понятно</w:t>
      </w:r>
      <w:r w:rsidR="00EC0E70">
        <w:t xml:space="preserve">, </w:t>
      </w:r>
      <w:r w:rsidRPr="00816357">
        <w:t>за рулем я не знаю</w:t>
      </w:r>
      <w:r w:rsidR="00EC0E70">
        <w:t xml:space="preserve">, </w:t>
      </w:r>
      <w:r w:rsidRPr="00816357">
        <w:t>как</w:t>
      </w:r>
      <w:r w:rsidR="00EC0E70">
        <w:t xml:space="preserve">, </w:t>
      </w:r>
      <w:r w:rsidRPr="00816357">
        <w:t>это зависит от водителя</w:t>
      </w:r>
      <w:r w:rsidR="00EC0E70">
        <w:t xml:space="preserve">, </w:t>
      </w:r>
      <w:r w:rsidRPr="00816357">
        <w:t>некоторым это опасно делать за рулём</w:t>
      </w:r>
      <w:r w:rsidR="00EC0E70">
        <w:t xml:space="preserve">, </w:t>
      </w:r>
      <w:r w:rsidRPr="00816357">
        <w:t>особенно увлекающимся товарищам</w:t>
      </w:r>
      <w:r w:rsidR="00357BB5">
        <w:t xml:space="preserve">. </w:t>
      </w:r>
      <w:r w:rsidRPr="00816357">
        <w:t>Хотя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люди</w:t>
      </w:r>
      <w:r w:rsidR="00EC0E70">
        <w:t xml:space="preserve">, </w:t>
      </w:r>
      <w:r w:rsidRPr="00816357">
        <w:t>которые могут</w:t>
      </w:r>
      <w:r w:rsidR="006E32CB" w:rsidRPr="00C61418">
        <w:t>…</w:t>
      </w:r>
      <w:r w:rsidR="00EC0E70">
        <w:t xml:space="preserve">, </w:t>
      </w:r>
      <w:r w:rsidRPr="00816357">
        <w:t>есть такой у нас один человек в Геленджике</w:t>
      </w:r>
      <w:r w:rsidR="00EC0E70">
        <w:t xml:space="preserve">, </w:t>
      </w:r>
      <w:r w:rsidRPr="00816357">
        <w:t>он ездит в Москву</w:t>
      </w:r>
      <w:r w:rsidR="00357BB5">
        <w:t xml:space="preserve">. </w:t>
      </w:r>
      <w:r w:rsidRPr="00816357">
        <w:t>Он говорит: «Виталик</w:t>
      </w:r>
      <w:r w:rsidR="00EC0E70">
        <w:t xml:space="preserve">, </w:t>
      </w:r>
      <w:r w:rsidRPr="00816357">
        <w:t>я за рулём высыпаюсь</w:t>
      </w:r>
      <w:r w:rsidR="00EC0E70">
        <w:t xml:space="preserve">, </w:t>
      </w:r>
      <w:r w:rsidRPr="00816357">
        <w:t>пока доеду до Москвы»</w:t>
      </w:r>
      <w:r w:rsidR="00357BB5">
        <w:t xml:space="preserve">. </w:t>
      </w:r>
    </w:p>
    <w:p w:rsidR="0083384A" w:rsidRPr="006E32CB" w:rsidRDefault="0083384A" w:rsidP="0083384A">
      <w:pPr>
        <w:rPr>
          <w:i/>
        </w:rPr>
      </w:pPr>
      <w:r w:rsidRPr="006E32CB">
        <w:rPr>
          <w:i/>
        </w:rPr>
        <w:t>Из зала: — Это ужасно</w:t>
      </w:r>
      <w:r w:rsidR="00357BB5" w:rsidRPr="006E32CB">
        <w:rPr>
          <w:i/>
        </w:rPr>
        <w:t xml:space="preserve">. </w:t>
      </w:r>
    </w:p>
    <w:p w:rsidR="0083384A" w:rsidRPr="00816357" w:rsidRDefault="0083384A" w:rsidP="0083384A">
      <w:r w:rsidRPr="00816357">
        <w:t>Это не ужасно</w:t>
      </w:r>
      <w:r w:rsidR="00357BB5">
        <w:t xml:space="preserve">. </w:t>
      </w:r>
      <w:r w:rsidRPr="00816357">
        <w:t>Миша знает Володю</w:t>
      </w:r>
      <w:r w:rsidR="00357BB5">
        <w:t xml:space="preserve">. </w:t>
      </w:r>
      <w:r w:rsidRPr="00816357">
        <w:t>У него на бессознательном уровне автоматизм вождения машины</w:t>
      </w:r>
      <w:r w:rsidR="00357BB5">
        <w:t xml:space="preserve">. </w:t>
      </w:r>
      <w:r w:rsidRPr="00816357">
        <w:t>Он может говорить</w:t>
      </w:r>
      <w:r w:rsidR="00EC0E70">
        <w:t xml:space="preserve">, </w:t>
      </w:r>
      <w:r w:rsidRPr="00816357">
        <w:t>крутить головой</w:t>
      </w:r>
      <w:r w:rsidR="00EC0E70">
        <w:t xml:space="preserve">, </w:t>
      </w:r>
      <w:r w:rsidRPr="00816357">
        <w:t>он всё объёмно видит на дороге</w:t>
      </w:r>
      <w:r w:rsidR="00EC0E70">
        <w:t xml:space="preserve">, </w:t>
      </w:r>
      <w:r w:rsidRPr="00816357">
        <w:t>даже если голова с глазами в другую сторону смотрит</w:t>
      </w:r>
      <w:r w:rsidR="00357BB5">
        <w:t xml:space="preserve">. </w:t>
      </w:r>
      <w:r w:rsidR="006E32CB">
        <w:t>Вот у</w:t>
      </w:r>
      <w:r w:rsidRPr="00816357">
        <w:t xml:space="preserve"> него такое развитие</w:t>
      </w:r>
      <w:r w:rsidR="00EC0E70">
        <w:t xml:space="preserve">, </w:t>
      </w:r>
      <w:r w:rsidRPr="00816357">
        <w:t>такое состояние тела</w:t>
      </w:r>
      <w:r w:rsidR="00357BB5">
        <w:t xml:space="preserve">. </w:t>
      </w:r>
      <w:r w:rsidRPr="00816357">
        <w:t>То есть</w:t>
      </w:r>
      <w:r w:rsidR="006E32CB">
        <w:t>,</w:t>
      </w:r>
      <w:r w:rsidRPr="00816357">
        <w:t xml:space="preserve"> фактически</w:t>
      </w:r>
      <w:r w:rsidR="00EC0E70">
        <w:t xml:space="preserve">, </w:t>
      </w:r>
      <w:r w:rsidRPr="00816357">
        <w:t>чтоб его куда-то там врезать</w:t>
      </w:r>
      <w:r w:rsidR="00EC0E70">
        <w:t xml:space="preserve">, </w:t>
      </w:r>
      <w:r w:rsidRPr="00816357">
        <w:t>это надо иметь большую карму</w:t>
      </w:r>
      <w:r w:rsidR="00EC0E70">
        <w:t xml:space="preserve">, </w:t>
      </w:r>
      <w:r w:rsidRPr="00816357">
        <w:t>его</w:t>
      </w:r>
      <w:r w:rsidR="006E32CB">
        <w:t>,</w:t>
      </w:r>
      <w:r w:rsidRPr="00816357">
        <w:t xml:space="preserve"> не вашу</w:t>
      </w:r>
      <w:r w:rsidR="00357BB5">
        <w:t xml:space="preserve">. </w:t>
      </w:r>
      <w:r w:rsidRPr="00816357">
        <w:t>Вот он ездит</w:t>
      </w:r>
      <w:r w:rsidR="00357BB5">
        <w:t xml:space="preserve">. </w:t>
      </w:r>
      <w:r w:rsidR="006E32CB" w:rsidRPr="00816357">
        <w:t>Вот он ездит</w:t>
      </w:r>
      <w:r w:rsidR="006E32CB">
        <w:t xml:space="preserve">. </w:t>
      </w:r>
      <w:r w:rsidRPr="00816357">
        <w:t>Поэтому</w:t>
      </w:r>
      <w:r w:rsidR="00EC0E70">
        <w:t xml:space="preserve">, </w:t>
      </w:r>
      <w:r w:rsidRPr="00816357">
        <w:t>когда они ездят вдвоем сейчас в Москву</w:t>
      </w:r>
      <w:r w:rsidR="00EC0E70">
        <w:t xml:space="preserve">, </w:t>
      </w:r>
      <w:r w:rsidRPr="00816357">
        <w:t>они</w:t>
      </w:r>
      <w:r w:rsidR="00EC0E70">
        <w:t xml:space="preserve">, </w:t>
      </w:r>
      <w:r w:rsidRPr="00816357">
        <w:t>знаете</w:t>
      </w:r>
      <w:r w:rsidR="00EC0E70">
        <w:t xml:space="preserve">, </w:t>
      </w:r>
      <w:r w:rsidRPr="00816357">
        <w:t>чем занимаются? Магнитами в машине десять часов</w:t>
      </w:r>
      <w:r w:rsidR="00EC0E70">
        <w:t xml:space="preserve">, </w:t>
      </w:r>
      <w:r w:rsidRPr="00816357">
        <w:t>обсуждая всякие духовные темы</w:t>
      </w:r>
      <w:r w:rsidR="00357BB5">
        <w:t xml:space="preserve">. </w:t>
      </w:r>
      <w:r w:rsidRPr="00816357">
        <w:t>Там он с парнем ездит</w:t>
      </w:r>
      <w:r w:rsidR="00357BB5">
        <w:t xml:space="preserve">. </w:t>
      </w:r>
      <w:r w:rsidRPr="00816357">
        <w:t>Входя в Миракль и пытаясь там работать в разных телах</w:t>
      </w:r>
      <w:r w:rsidR="00357BB5">
        <w:t xml:space="preserve">. </w:t>
      </w:r>
      <w:r w:rsidRPr="00816357">
        <w:t>Просто им делать нечего</w:t>
      </w:r>
      <w:r w:rsidR="00357BB5">
        <w:t xml:space="preserve">. </w:t>
      </w:r>
      <w:r w:rsidRPr="00816357">
        <w:t>Он говорит: «Виталик</w:t>
      </w:r>
      <w:r w:rsidR="00EC0E70">
        <w:t xml:space="preserve">, </w:t>
      </w:r>
      <w:r w:rsidRPr="00816357">
        <w:t>в чем заниматься десять часов? Мы от музыки быстро устаем»</w:t>
      </w:r>
      <w:r w:rsidR="00357BB5">
        <w:t xml:space="preserve">. </w:t>
      </w:r>
      <w:r w:rsidRPr="00816357">
        <w:t>Я не знаю</w:t>
      </w:r>
      <w:r w:rsidR="00EC0E70">
        <w:t xml:space="preserve">, </w:t>
      </w:r>
      <w:r w:rsidRPr="00816357">
        <w:t>что у них получается</w:t>
      </w:r>
      <w:r w:rsidR="00357BB5">
        <w:t xml:space="preserve">. </w:t>
      </w:r>
      <w:r w:rsidRPr="00816357">
        <w:t>Но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его активация</w:t>
      </w:r>
      <w:r w:rsidR="00EC0E70">
        <w:t xml:space="preserve">, </w:t>
      </w:r>
      <w:r w:rsidRPr="00816357">
        <w:t>когда мы приезжали</w:t>
      </w:r>
      <w:r w:rsidR="00EC0E70">
        <w:t xml:space="preserve">, </w:t>
      </w:r>
      <w:r w:rsidRPr="00816357">
        <w:t>достаточно высокая</w:t>
      </w:r>
      <w:r w:rsidR="00357BB5">
        <w:t xml:space="preserve">. </w:t>
      </w:r>
      <w:r w:rsidRPr="00816357">
        <w:t>Вот человек просто вместо того</w:t>
      </w:r>
      <w:r w:rsidR="00EC0E70">
        <w:t xml:space="preserve">, </w:t>
      </w:r>
      <w:r w:rsidRPr="00816357">
        <w:t>чтобы десять часов нудно ехать</w:t>
      </w:r>
      <w:r w:rsidR="00EC0E70">
        <w:t xml:space="preserve">, </w:t>
      </w:r>
      <w:r w:rsidRPr="00816357">
        <w:t>пытается как-то делать</w:t>
      </w:r>
      <w:r w:rsidR="00357BB5">
        <w:t xml:space="preserve">. </w:t>
      </w:r>
      <w:r w:rsidRPr="00816357">
        <w:t>Я понимаю</w:t>
      </w:r>
      <w:r w:rsidR="00EC0E70">
        <w:t xml:space="preserve">, </w:t>
      </w:r>
      <w:r w:rsidRPr="00816357">
        <w:t>что не всегда это у них получается</w:t>
      </w:r>
      <w:r w:rsidR="00EC0E70">
        <w:t xml:space="preserve">, </w:t>
      </w:r>
      <w:r w:rsidRPr="00816357">
        <w:t>не во все время</w:t>
      </w:r>
      <w:r w:rsidR="00EC0E70">
        <w:t xml:space="preserve">, </w:t>
      </w:r>
      <w:r w:rsidRPr="00816357">
        <w:t>но состояние от него работоспособности идёт</w:t>
      </w:r>
      <w:r w:rsidR="00357BB5">
        <w:t xml:space="preserve">. </w:t>
      </w:r>
      <w:r w:rsidRPr="00816357">
        <w:t>То есть у нас есть масса времени</w:t>
      </w:r>
      <w:r w:rsidR="00EC0E70">
        <w:t xml:space="preserve">, </w:t>
      </w:r>
      <w:r w:rsidRPr="00816357">
        <w:t>которое мы можем выкроить для этого</w:t>
      </w:r>
      <w:r w:rsidR="00357BB5">
        <w:t xml:space="preserve">. </w:t>
      </w:r>
      <w:r w:rsidRPr="00816357">
        <w:t>Это Сердце</w:t>
      </w:r>
      <w:r w:rsidR="00357BB5">
        <w:t xml:space="preserve">. </w:t>
      </w:r>
    </w:p>
    <w:p w:rsidR="0083384A" w:rsidRPr="00816357" w:rsidRDefault="0083384A" w:rsidP="0083384A">
      <w:r w:rsidRPr="006E32CB">
        <w:rPr>
          <w:b/>
        </w:rPr>
        <w:t>После Сердца вы должны походить так же по телам</w:t>
      </w:r>
      <w:r w:rsidR="00EC0E70" w:rsidRPr="006E32CB">
        <w:rPr>
          <w:b/>
        </w:rPr>
        <w:t xml:space="preserve">, </w:t>
      </w:r>
      <w:r w:rsidRPr="006E32CB">
        <w:rPr>
          <w:b/>
        </w:rPr>
        <w:t>возжигая девять тел</w:t>
      </w:r>
      <w:r w:rsidR="00357BB5">
        <w:t xml:space="preserve">. </w:t>
      </w:r>
      <w:r w:rsidRPr="00816357">
        <w:t>Вначале тела</w:t>
      </w:r>
      <w:r w:rsidR="00EC0E70">
        <w:t xml:space="preserve">, </w:t>
      </w:r>
      <w:r w:rsidRPr="00816357">
        <w:t xml:space="preserve">ладно? </w:t>
      </w:r>
      <w:r w:rsidRPr="006E32CB">
        <w:rPr>
          <w:b/>
        </w:rPr>
        <w:t>Сердце и Тела</w:t>
      </w:r>
      <w:r w:rsidR="00357BB5" w:rsidRPr="006E32CB">
        <w:rPr>
          <w:b/>
        </w:rPr>
        <w:t>.</w:t>
      </w:r>
      <w:r w:rsidR="00357BB5">
        <w:t xml:space="preserve"> </w:t>
      </w:r>
      <w:r w:rsidRPr="00816357">
        <w:t>Разум</w:t>
      </w:r>
      <w:r w:rsidR="005F2461">
        <w:t>,</w:t>
      </w:r>
      <w:r w:rsidRPr="00816357">
        <w:t xml:space="preserve"> если возожжёте до тел</w:t>
      </w:r>
      <w:r w:rsidR="00EC0E70">
        <w:t xml:space="preserve">, </w:t>
      </w:r>
      <w:r w:rsidRPr="00816357">
        <w:t>у нас это активная личность</w:t>
      </w:r>
      <w:r w:rsidR="00EC0E70">
        <w:t xml:space="preserve">, </w:t>
      </w:r>
      <w:r w:rsidRPr="00816357">
        <w:t>он может слишком активироваться</w:t>
      </w:r>
      <w:r w:rsidR="00EC0E70">
        <w:t xml:space="preserve">, </w:t>
      </w:r>
      <w:r w:rsidRPr="00816357">
        <w:t>потом будет тяжелее</w:t>
      </w:r>
      <w:r w:rsidR="00357BB5">
        <w:t xml:space="preserve">. </w:t>
      </w:r>
      <w:r w:rsidRPr="00816357">
        <w:t>Поэтому вначале Сердце и Тела</w:t>
      </w:r>
      <w:r w:rsidR="00EC0E70">
        <w:t xml:space="preserve">, </w:t>
      </w:r>
      <w:r w:rsidRPr="00816357">
        <w:t>которые вокруг Разума</w:t>
      </w:r>
      <w:r w:rsidR="00EC0E70">
        <w:t xml:space="preserve">, </w:t>
      </w:r>
      <w:r w:rsidRPr="00816357">
        <w:t>а потом уровни Разума</w:t>
      </w:r>
      <w:r w:rsidR="00357BB5">
        <w:t xml:space="preserve">. </w:t>
      </w:r>
      <w:r w:rsidRPr="00816357">
        <w:t>А лучше еще Дома Отца</w:t>
      </w:r>
      <w:r w:rsidR="00EC0E70">
        <w:t xml:space="preserve">, </w:t>
      </w:r>
      <w:r w:rsidRPr="00816357">
        <w:t>а потом уровни Разума</w:t>
      </w:r>
      <w:r w:rsidR="00357BB5">
        <w:t xml:space="preserve">. </w:t>
      </w:r>
      <w:r w:rsidRPr="00816357">
        <w:t>Так вот тройкой на него</w:t>
      </w:r>
      <w:r w:rsidR="00357BB5">
        <w:t xml:space="preserve">. </w:t>
      </w:r>
      <w:r w:rsidRPr="00816357">
        <w:t>И тогда мы его простроим</w:t>
      </w:r>
      <w:r w:rsidR="00357BB5">
        <w:t xml:space="preserve">. </w:t>
      </w:r>
      <w:r w:rsidRPr="00816357">
        <w:t>Не в смысле</w:t>
      </w:r>
      <w:r w:rsidR="00EC0E70">
        <w:t xml:space="preserve">, </w:t>
      </w:r>
      <w:r w:rsidRPr="00816357">
        <w:t>что он не прострои</w:t>
      </w:r>
      <w:r w:rsidR="005F2461">
        <w:t>т</w:t>
      </w:r>
      <w:r w:rsidRPr="00816357">
        <w:t>ся</w:t>
      </w:r>
      <w:r w:rsidR="00EC0E70">
        <w:t xml:space="preserve">, </w:t>
      </w:r>
      <w:r w:rsidRPr="00816357">
        <w:t>а в смысле</w:t>
      </w:r>
      <w:r w:rsidR="00EC0E70">
        <w:t xml:space="preserve">, </w:t>
      </w:r>
      <w:r w:rsidRPr="00816357">
        <w:t>что</w:t>
      </w:r>
      <w:r w:rsidR="005F2461">
        <w:t>,</w:t>
      </w:r>
      <w:r w:rsidRPr="00816357">
        <w:t xml:space="preserve"> мало ли куда вас занесет</w:t>
      </w:r>
      <w:r w:rsidR="00357BB5">
        <w:t xml:space="preserve">. </w:t>
      </w:r>
      <w:r w:rsidRPr="00816357">
        <w:t>Разум-то у нас — любимая штучка</w:t>
      </w:r>
      <w:r w:rsidR="00EC0E70">
        <w:t xml:space="preserve">, </w:t>
      </w:r>
      <w:r w:rsidRPr="00816357">
        <w:t>любимая игрушка</w:t>
      </w:r>
      <w:r w:rsidR="00357BB5">
        <w:t xml:space="preserve">. </w:t>
      </w:r>
    </w:p>
    <w:p w:rsidR="0083384A" w:rsidRPr="00816357" w:rsidRDefault="0083384A" w:rsidP="0083384A">
      <w:r w:rsidRPr="00816357">
        <w:t>Поэтому</w:t>
      </w:r>
      <w:r w:rsidR="005F2461">
        <w:t>,</w:t>
      </w:r>
      <w:r w:rsidRPr="00816357">
        <w:t xml:space="preserve"> то же самое</w:t>
      </w:r>
      <w:r w:rsidR="00EC0E70">
        <w:t xml:space="preserve">, </w:t>
      </w:r>
      <w:r w:rsidRPr="00816357">
        <w:t>девять Тел</w:t>
      </w:r>
      <w:r w:rsidR="00EC0E70">
        <w:t xml:space="preserve">, </w:t>
      </w:r>
      <w:r w:rsidRPr="00816357">
        <w:t>от физики к анупаде</w:t>
      </w:r>
      <w:r w:rsidR="00EC0E70">
        <w:t xml:space="preserve">, </w:t>
      </w:r>
      <w:r w:rsidRPr="00816357">
        <w:t>слились с Отцом</w:t>
      </w:r>
      <w:r w:rsidR="00EC0E70">
        <w:t xml:space="preserve">, </w:t>
      </w:r>
      <w:r w:rsidRPr="00816357">
        <w:t>и Огонь с анупадического по всем телам</w:t>
      </w:r>
      <w:r w:rsidR="00EC0E70">
        <w:t xml:space="preserve">, </w:t>
      </w:r>
      <w:r w:rsidRPr="00816357">
        <w:t>желательно даже представляя их строение</w:t>
      </w:r>
      <w:r w:rsidR="00357BB5">
        <w:t xml:space="preserve">. </w:t>
      </w:r>
      <w:r w:rsidRPr="00816357">
        <w:t>Вот так</w:t>
      </w:r>
      <w:r w:rsidR="00357BB5">
        <w:t xml:space="preserve">. </w:t>
      </w:r>
      <w:r w:rsidRPr="00816357">
        <w:t>Представляете</w:t>
      </w:r>
      <w:r w:rsidR="00EC0E70">
        <w:t xml:space="preserve">, </w:t>
      </w:r>
      <w:r w:rsidRPr="00816357">
        <w:t>Огонь Отца в Слове Отца развёртывается</w:t>
      </w:r>
      <w:r w:rsidR="00EC0E70">
        <w:t xml:space="preserve">, </w:t>
      </w:r>
      <w:r w:rsidRPr="00816357">
        <w:t>в монадических сферах</w:t>
      </w:r>
      <w:r w:rsidR="00EC0E70">
        <w:t xml:space="preserve">, </w:t>
      </w:r>
      <w:r w:rsidRPr="00816357">
        <w:t>в Лотосе</w:t>
      </w:r>
      <w:r w:rsidR="00EC0E70">
        <w:t xml:space="preserve">, </w:t>
      </w:r>
      <w:r w:rsidRPr="00816357">
        <w:t>да? Вернее</w:t>
      </w:r>
      <w:r w:rsidR="00EC0E70">
        <w:t xml:space="preserve">, </w:t>
      </w:r>
      <w:r w:rsidRPr="00816357">
        <w:t>не в Лотосе</w:t>
      </w:r>
      <w:r w:rsidR="00EC0E70">
        <w:t xml:space="preserve">, </w:t>
      </w:r>
      <w:r w:rsidRPr="00816357">
        <w:t>в Луче</w:t>
      </w:r>
      <w:r w:rsidR="00EC0E70">
        <w:t xml:space="preserve">, </w:t>
      </w:r>
      <w:r w:rsidRPr="00816357">
        <w:t>если тела</w:t>
      </w:r>
      <w:r w:rsidR="00EC0E70">
        <w:t xml:space="preserve">, </w:t>
      </w:r>
      <w:r w:rsidRPr="00816357">
        <w:t>да</w:t>
      </w:r>
      <w:r w:rsidR="00357BB5">
        <w:t xml:space="preserve">. </w:t>
      </w:r>
      <w:r w:rsidRPr="00816357">
        <w:t>В кристалле 20-</w:t>
      </w:r>
      <w:r w:rsidRPr="00816357">
        <w:lastRenderedPageBreak/>
        <w:t>гранном</w:t>
      </w:r>
      <w:r w:rsidR="00EC0E70">
        <w:t xml:space="preserve">, </w:t>
      </w:r>
      <w:r w:rsidRPr="00816357">
        <w:t>в кристалле 12-гранном</w:t>
      </w:r>
      <w:r w:rsidR="00EC0E70">
        <w:t xml:space="preserve">, </w:t>
      </w:r>
      <w:r w:rsidRPr="00816357">
        <w:t>в ментальных в 12-ти сферах мышления</w:t>
      </w:r>
      <w:r w:rsidR="00EC0E70">
        <w:t xml:space="preserve">, </w:t>
      </w:r>
      <w:r w:rsidRPr="00816357">
        <w:t>по всем чакрам прошёл</w:t>
      </w:r>
      <w:r w:rsidR="00EC0E70">
        <w:t xml:space="preserve">, </w:t>
      </w:r>
      <w:r w:rsidRPr="00816357">
        <w:t>развернулся в меридианах и усвоился в теле</w:t>
      </w:r>
      <w:r w:rsidR="00357BB5">
        <w:t xml:space="preserve">. </w:t>
      </w:r>
      <w:r w:rsidRPr="00816357">
        <w:t>Кайф! Ещё и отдался Матушке</w:t>
      </w:r>
      <w:r w:rsidR="00357BB5">
        <w:t xml:space="preserve">. </w:t>
      </w:r>
      <w:r w:rsidRPr="00816357">
        <w:t>А отдавая Матушке</w:t>
      </w:r>
      <w:r w:rsidR="00EC0E70">
        <w:t xml:space="preserve">, </w:t>
      </w:r>
      <w:r w:rsidRPr="00816357">
        <w:t>тело</w:t>
      </w:r>
      <w:r w:rsidR="00EC0E70">
        <w:t xml:space="preserve">, </w:t>
      </w:r>
      <w:r w:rsidRPr="00816357">
        <w:t>естественно</w:t>
      </w:r>
      <w:r w:rsidR="00EC0E70">
        <w:t xml:space="preserve">, </w:t>
      </w:r>
      <w:r w:rsidRPr="00816357">
        <w:t xml:space="preserve">прочистилось и отдало в том числе и то старое — </w:t>
      </w:r>
      <w:r w:rsidR="005F2461">
        <w:t>«</w:t>
      </w:r>
      <w:r w:rsidRPr="00816357">
        <w:t>опустошись</w:t>
      </w:r>
      <w:r w:rsidR="00EC0E70">
        <w:t xml:space="preserve">, </w:t>
      </w:r>
      <w:r w:rsidRPr="00816357">
        <w:t xml:space="preserve">и </w:t>
      </w:r>
      <w:r w:rsidR="005F2461">
        <w:t>я тебя заполню»</w:t>
      </w:r>
      <w:r w:rsidR="00357BB5">
        <w:t xml:space="preserve">. </w:t>
      </w:r>
      <w:r w:rsidRPr="00816357">
        <w:t>И так по всем телам</w:t>
      </w:r>
      <w:r w:rsidR="00357BB5">
        <w:t xml:space="preserve">. </w:t>
      </w:r>
      <w:r w:rsidRPr="00816357">
        <w:t>Классно? От Матушки взяли Огонь</w:t>
      </w:r>
      <w:r w:rsidR="00EC0E70">
        <w:t xml:space="preserve">, </w:t>
      </w:r>
      <w:r w:rsidRPr="00816357">
        <w:t>пошли вверх</w:t>
      </w:r>
      <w:r w:rsidR="00357BB5">
        <w:t xml:space="preserve">. </w:t>
      </w:r>
      <w:r w:rsidRPr="00816357">
        <w:t>Я специально наговариваю мыслеобразы</w:t>
      </w:r>
      <w:r w:rsidR="00EC0E70">
        <w:t xml:space="preserve">, </w:t>
      </w:r>
      <w:r w:rsidRPr="00816357">
        <w:t>чтоб вы могли это сами делать</w:t>
      </w:r>
      <w:r w:rsidR="00357BB5">
        <w:t xml:space="preserve">. </w:t>
      </w:r>
      <w:r w:rsidRPr="00816357">
        <w:t>Увидели? Красиво получается</w:t>
      </w:r>
      <w:r w:rsidR="00357BB5">
        <w:t xml:space="preserve">. </w:t>
      </w:r>
    </w:p>
    <w:p w:rsidR="0083384A" w:rsidRPr="005F2461" w:rsidRDefault="005F2461" w:rsidP="0083384A">
      <w:pPr>
        <w:rPr>
          <w:i/>
        </w:rPr>
      </w:pPr>
      <w:r>
        <w:rPr>
          <w:i/>
        </w:rPr>
        <w:t>(Вопрос и</w:t>
      </w:r>
      <w:r w:rsidR="0083384A" w:rsidRPr="005F2461">
        <w:rPr>
          <w:i/>
        </w:rPr>
        <w:t>з зала</w:t>
      </w:r>
      <w:r>
        <w:rPr>
          <w:i/>
        </w:rPr>
        <w:t>, не слышно)</w:t>
      </w:r>
    </w:p>
    <w:p w:rsidR="0083384A" w:rsidRPr="00816357" w:rsidRDefault="0083384A" w:rsidP="0083384A">
      <w:r w:rsidRPr="00816357">
        <w:t>Туда</w:t>
      </w:r>
      <w:r w:rsidR="00EC0E70">
        <w:t xml:space="preserve">, </w:t>
      </w:r>
      <w:r w:rsidRPr="00816357">
        <w:t>постарше ступени</w:t>
      </w:r>
      <w:r w:rsidR="00EC0E70">
        <w:t xml:space="preserve">, </w:t>
      </w:r>
      <w:r w:rsidRPr="00816357">
        <w:t>если что</w:t>
      </w:r>
      <w:r w:rsidR="00EC0E70">
        <w:t xml:space="preserve">, </w:t>
      </w:r>
      <w:r w:rsidRPr="00816357">
        <w:t>я думаю</w:t>
      </w:r>
      <w:r w:rsidR="00EC0E70">
        <w:t xml:space="preserve">, </w:t>
      </w:r>
      <w:r w:rsidRPr="00816357">
        <w:t>может</w:t>
      </w:r>
      <w:r w:rsidR="00EC0E70">
        <w:t xml:space="preserve">, </w:t>
      </w:r>
      <w:r w:rsidRPr="00816357">
        <w:t>и будем</w:t>
      </w:r>
      <w:r w:rsidR="00357BB5">
        <w:t xml:space="preserve">. </w:t>
      </w:r>
      <w:r w:rsidRPr="00816357">
        <w:t>Смотря</w:t>
      </w:r>
      <w:r w:rsidR="00EC0E70">
        <w:t xml:space="preserve">, </w:t>
      </w:r>
      <w:r w:rsidRPr="00816357">
        <w:t>что вам надо</w:t>
      </w:r>
      <w:r w:rsidR="00357BB5">
        <w:t xml:space="preserve">. </w:t>
      </w:r>
      <w:r w:rsidRPr="00816357">
        <w:t>Сейчас вы экзамен</w:t>
      </w:r>
      <w:r w:rsidR="00EC0E70">
        <w:t xml:space="preserve">, </w:t>
      </w:r>
      <w:r w:rsidRPr="00816357">
        <w:t>не мне</w:t>
      </w:r>
      <w:r w:rsidR="00EC0E70">
        <w:t xml:space="preserve">, </w:t>
      </w:r>
      <w:r w:rsidRPr="00816357">
        <w:t>там есть лучше экзаменаторы</w:t>
      </w:r>
      <w:r w:rsidR="00357BB5">
        <w:t xml:space="preserve">. </w:t>
      </w:r>
      <w:r w:rsidRPr="00816357">
        <w:t>Вы понимаете</w:t>
      </w:r>
      <w:r w:rsidR="00EC0E70">
        <w:t xml:space="preserve">, </w:t>
      </w:r>
      <w:r w:rsidRPr="00816357">
        <w:t>я всегда говорю: «Не надо бить соседа</w:t>
      </w:r>
      <w:r w:rsidR="00EC0E70">
        <w:t xml:space="preserve">, </w:t>
      </w:r>
      <w:r w:rsidRPr="00816357">
        <w:t>если он тебя ударил</w:t>
      </w:r>
      <w:r w:rsidR="00357BB5">
        <w:t xml:space="preserve">. </w:t>
      </w:r>
      <w:r w:rsidRPr="00816357">
        <w:t>Отдай это право Папе»</w:t>
      </w:r>
      <w:r w:rsidR="00357BB5">
        <w:t xml:space="preserve">. </w:t>
      </w:r>
      <w:r w:rsidRPr="00816357">
        <w:t>Поэтому я всегда говорю: «Не моя воля</w:t>
      </w:r>
      <w:r w:rsidR="00EC0E70">
        <w:t xml:space="preserve">, </w:t>
      </w:r>
      <w:r w:rsidRPr="00816357">
        <w:t>а твоя</w:t>
      </w:r>
      <w:r w:rsidR="00EC0E70">
        <w:t xml:space="preserve">, </w:t>
      </w:r>
      <w:r w:rsidRPr="00816357">
        <w:t>Отче</w:t>
      </w:r>
      <w:r w:rsidR="00357BB5">
        <w:t xml:space="preserve">. </w:t>
      </w:r>
      <w:r w:rsidRPr="00816357">
        <w:t>Разбирайся»</w:t>
      </w:r>
      <w:r w:rsidR="00357BB5">
        <w:t xml:space="preserve">. </w:t>
      </w:r>
      <w:r w:rsidRPr="00816357">
        <w:t>Он меня укусил</w:t>
      </w:r>
      <w:r w:rsidR="00EC0E70">
        <w:t xml:space="preserve"> </w:t>
      </w:r>
      <w:r w:rsidR="00630428">
        <w:t xml:space="preserve">— </w:t>
      </w:r>
      <w:r w:rsidRPr="00816357">
        <w:t>да</w:t>
      </w:r>
      <w:r w:rsidR="00EC0E70">
        <w:t xml:space="preserve"> </w:t>
      </w:r>
      <w:r w:rsidRPr="00816357">
        <w:t>слава богу: «Спасибо</w:t>
      </w:r>
      <w:r w:rsidR="00EC0E70">
        <w:t xml:space="preserve">, </w:t>
      </w:r>
      <w:r w:rsidRPr="00816357">
        <w:t>Папа</w:t>
      </w:r>
      <w:r w:rsidR="00EC0E70">
        <w:t xml:space="preserve">, </w:t>
      </w:r>
      <w:r w:rsidRPr="00816357">
        <w:t>я виноват»</w:t>
      </w:r>
      <w:r w:rsidR="00357BB5">
        <w:t xml:space="preserve">. </w:t>
      </w:r>
      <w:r w:rsidRPr="00816357">
        <w:t>Если он укусил неправильно</w:t>
      </w:r>
      <w:r w:rsidR="00EC0E70">
        <w:t xml:space="preserve">, </w:t>
      </w:r>
      <w:r w:rsidRPr="00816357">
        <w:t>а я признал свою вину</w:t>
      </w:r>
      <w:r w:rsidR="005F2461">
        <w:t xml:space="preserve"> </w:t>
      </w:r>
      <w:r w:rsidR="00630428">
        <w:t xml:space="preserve">— </w:t>
      </w:r>
      <w:r w:rsidRPr="00816357">
        <w:t>Папа найдёт</w:t>
      </w:r>
      <w:r w:rsidR="00EC0E70">
        <w:t xml:space="preserve">, </w:t>
      </w:r>
      <w:r w:rsidRPr="00816357">
        <w:t>как ответить</w:t>
      </w:r>
      <w:r w:rsidR="00357BB5">
        <w:t xml:space="preserve">. </w:t>
      </w:r>
      <w:r w:rsidRPr="00816357">
        <w:t>Вы меня поняли</w:t>
      </w:r>
      <w:r w:rsidR="00357BB5">
        <w:t xml:space="preserve">. </w:t>
      </w:r>
    </w:p>
    <w:p w:rsidR="0083384A" w:rsidRPr="00816357" w:rsidRDefault="0083384A" w:rsidP="0083384A">
      <w:r w:rsidRPr="00816357">
        <w:t>Поэтому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конечно</w:t>
      </w:r>
      <w:r w:rsidR="00EC0E70">
        <w:t xml:space="preserve">, </w:t>
      </w:r>
      <w:r w:rsidRPr="00816357">
        <w:t>сопротивляться гадостям надо</w:t>
      </w:r>
      <w:r w:rsidR="00EC0E70">
        <w:t xml:space="preserve">, </w:t>
      </w:r>
      <w:r w:rsidRPr="00816357">
        <w:t>но отдайте право Папе</w:t>
      </w:r>
      <w:r w:rsidR="00357BB5">
        <w:t xml:space="preserve">. </w:t>
      </w:r>
      <w:r w:rsidRPr="00816357">
        <w:t>Поэтому я и говорю</w:t>
      </w:r>
      <w:r w:rsidR="00EC0E70">
        <w:t xml:space="preserve">, </w:t>
      </w:r>
      <w:r w:rsidRPr="00816357">
        <w:t>вас там проэкзаменуют</w:t>
      </w:r>
      <w:r w:rsidR="00357BB5">
        <w:t xml:space="preserve">. </w:t>
      </w:r>
      <w:r w:rsidRPr="00816357">
        <w:t>Вы что думаете</w:t>
      </w:r>
      <w:r w:rsidR="00EC0E70">
        <w:t xml:space="preserve">, </w:t>
      </w:r>
      <w:r w:rsidRPr="00816357">
        <w:t>я зря сливаю вас с Учителями с разными</w:t>
      </w:r>
      <w:r w:rsidR="00EC0E70">
        <w:t xml:space="preserve">, </w:t>
      </w:r>
      <w:r w:rsidRPr="00816357">
        <w:t>а сегодня ещё с Владыкой Иерархии и Владыкой Дома Отца слил? Кроме высоты восторга</w:t>
      </w:r>
      <w:r w:rsidR="00763427">
        <w:t>,</w:t>
      </w:r>
      <w:r w:rsidRPr="00816357">
        <w:t xml:space="preserve"> мы должны испытать полную ответственность</w:t>
      </w:r>
      <w:r w:rsidR="00357BB5">
        <w:t xml:space="preserve">. </w:t>
      </w:r>
      <w:r w:rsidRPr="00816357">
        <w:t>Ведь Владыка Иерархии</w:t>
      </w:r>
      <w:r w:rsidR="00EC0E70">
        <w:t xml:space="preserve">, </w:t>
      </w:r>
      <w:r w:rsidRPr="00816357">
        <w:t>он Христос</w:t>
      </w:r>
      <w:r w:rsidR="00EC0E70">
        <w:t xml:space="preserve">, </w:t>
      </w:r>
      <w:r w:rsidRPr="00816357">
        <w:t>он</w:t>
      </w:r>
      <w:r w:rsidR="00EC0E70">
        <w:t xml:space="preserve">, </w:t>
      </w:r>
      <w:r w:rsidRPr="00816357">
        <w:t>конечно</w:t>
      </w:r>
      <w:r w:rsidR="00EC0E70">
        <w:t xml:space="preserve">, </w:t>
      </w:r>
      <w:r w:rsidRPr="00816357">
        <w:t>любящий</w:t>
      </w:r>
      <w:r w:rsidR="00357BB5">
        <w:t xml:space="preserve">. </w:t>
      </w:r>
      <w:r w:rsidRPr="00816357">
        <w:t>Но вы вспомните</w:t>
      </w:r>
      <w:r w:rsidR="00EC0E70">
        <w:t xml:space="preserve">, </w:t>
      </w:r>
      <w:r w:rsidRPr="00816357">
        <w:t>что Христос делал в Храме</w:t>
      </w:r>
      <w:r w:rsidR="00357BB5">
        <w:t xml:space="preserve">. </w:t>
      </w:r>
      <w:r w:rsidRPr="00816357">
        <w:t>Один раз в Библии Христос пришёл в храм</w:t>
      </w:r>
      <w:r w:rsidR="00EC0E70">
        <w:t xml:space="preserve">, </w:t>
      </w:r>
      <w:r w:rsidRPr="00816357">
        <w:t>анекдот</w:t>
      </w:r>
      <w:r w:rsidR="00EC0E70">
        <w:t xml:space="preserve">, </w:t>
      </w:r>
      <w:r w:rsidRPr="00816357">
        <w:t>и палкой всех оттуда повыгонял</w:t>
      </w:r>
      <w:r w:rsidR="00357BB5">
        <w:t xml:space="preserve">. </w:t>
      </w:r>
      <w:r w:rsidRPr="00816357">
        <w:t>В принципе</w:t>
      </w:r>
      <w:r w:rsidR="00EC0E70">
        <w:t xml:space="preserve">, </w:t>
      </w:r>
      <w:r w:rsidRPr="00816357">
        <w:t>в Библии он один раз был в храме во взрослые годы и палкой всех оттуда выгнал</w:t>
      </w:r>
      <w:r w:rsidR="00357BB5">
        <w:t xml:space="preserve">. </w:t>
      </w:r>
      <w:r w:rsidRPr="00816357">
        <w:t>О чем говорить? Другими словами</w:t>
      </w:r>
      <w:r w:rsidR="00EC0E70">
        <w:t xml:space="preserve">, </w:t>
      </w:r>
      <w:r w:rsidRPr="00816357">
        <w:t>экзамены будут серьезные</w:t>
      </w:r>
      <w:r w:rsidR="00357BB5">
        <w:t xml:space="preserve">. </w:t>
      </w:r>
      <w:r w:rsidR="00763427">
        <w:rPr>
          <w:i/>
        </w:rPr>
        <w:t>(</w:t>
      </w:r>
      <w:r w:rsidRPr="00816357">
        <w:rPr>
          <w:i/>
        </w:rPr>
        <w:t>Смех в зале</w:t>
      </w:r>
      <w:r w:rsidR="00763427">
        <w:rPr>
          <w:i/>
        </w:rPr>
        <w:t>)</w:t>
      </w:r>
      <w:r w:rsidR="00357BB5">
        <w:rPr>
          <w:i/>
        </w:rPr>
        <w:t xml:space="preserve"> </w:t>
      </w:r>
    </w:p>
    <w:p w:rsidR="0083384A" w:rsidRPr="00816357" w:rsidRDefault="0083384A" w:rsidP="0083384A">
      <w:r w:rsidRPr="00816357">
        <w:t>Если Павел Венецианец возьмёт свой посох</w:t>
      </w:r>
      <w:r w:rsidR="00EC0E70">
        <w:t xml:space="preserve">, </w:t>
      </w:r>
      <w:r w:rsidRPr="00816357">
        <w:t>то мало не покажется</w:t>
      </w:r>
      <w:r w:rsidR="00357BB5">
        <w:t xml:space="preserve">. </w:t>
      </w:r>
      <w:r w:rsidRPr="00816357">
        <w:t>О Владыке Мории я просто уже не говорю</w:t>
      </w:r>
      <w:r w:rsidR="00EC0E70">
        <w:t xml:space="preserve">, </w:t>
      </w:r>
      <w:r w:rsidRPr="00816357">
        <w:t>это вне рекламы</w:t>
      </w:r>
      <w:r w:rsidR="00357BB5">
        <w:t xml:space="preserve">. </w:t>
      </w:r>
      <w:r w:rsidRPr="00816357">
        <w:t>Это помнят все</w:t>
      </w:r>
      <w:r w:rsidR="00EC0E70">
        <w:t xml:space="preserve">, </w:t>
      </w:r>
      <w:r w:rsidRPr="00816357">
        <w:t>даже когда он действовал на Первом Луче</w:t>
      </w:r>
      <w:r w:rsidR="00EC0E70">
        <w:t xml:space="preserve">, </w:t>
      </w:r>
      <w:r w:rsidRPr="00816357">
        <w:t>поэтому все…</w:t>
      </w:r>
      <w:r w:rsidR="00763427">
        <w:t>.</w:t>
      </w:r>
      <w:r w:rsidRPr="00816357">
        <w:t xml:space="preserve"> Я видел просто один факт</w:t>
      </w:r>
      <w:r w:rsidR="00EC0E70">
        <w:t xml:space="preserve">, </w:t>
      </w:r>
      <w:r w:rsidRPr="00816357">
        <w:t>когда человек увидел фотографию Мории</w:t>
      </w:r>
      <w:r w:rsidR="00357BB5">
        <w:t xml:space="preserve">. </w:t>
      </w:r>
      <w:r w:rsidRPr="00816357">
        <w:t>В состоянии Магнита вошёл — фотография</w:t>
      </w:r>
      <w:r w:rsidR="00357BB5">
        <w:t xml:space="preserve">. </w:t>
      </w:r>
      <w:r w:rsidRPr="00816357">
        <w:t>И тут же пошёл по стеночке вдоль комнаты сзади фотографии</w:t>
      </w:r>
      <w:r w:rsidR="00357BB5">
        <w:t xml:space="preserve">. </w:t>
      </w:r>
      <w:r w:rsidRPr="00816357">
        <w:t xml:space="preserve">Память о контакте с Учителем незабвенна </w:t>
      </w:r>
      <w:r w:rsidRPr="00763427">
        <w:rPr>
          <w:i/>
        </w:rPr>
        <w:t>(смеётся)</w:t>
      </w:r>
      <w:r w:rsidR="00357BB5">
        <w:t xml:space="preserve">. </w:t>
      </w:r>
      <w:r w:rsidRPr="00816357">
        <w:t>Серьёзно</w:t>
      </w:r>
      <w:r w:rsidR="00357BB5">
        <w:t xml:space="preserve">. </w:t>
      </w:r>
      <w:r w:rsidRPr="00816357">
        <w:t>То есть</w:t>
      </w:r>
      <w:r w:rsidR="00763427">
        <w:t>,</w:t>
      </w:r>
      <w:r w:rsidRPr="00816357">
        <w:t xml:space="preserve"> это вне конкуренции</w:t>
      </w:r>
      <w:r w:rsidR="00357BB5">
        <w:t xml:space="preserve">. </w:t>
      </w:r>
      <w:r w:rsidRPr="00816357">
        <w:t>Поэтому экзаменаторы хорошие</w:t>
      </w:r>
      <w:r w:rsidR="00EC0E70">
        <w:t xml:space="preserve">, </w:t>
      </w:r>
      <w:r w:rsidRPr="00816357">
        <w:t>и они с вас всё спросят</w:t>
      </w:r>
      <w:r w:rsidR="00357BB5">
        <w:t xml:space="preserve">. </w:t>
      </w:r>
    </w:p>
    <w:p w:rsidR="0083384A" w:rsidRPr="00816357" w:rsidRDefault="0083384A" w:rsidP="0083384A">
      <w:r w:rsidRPr="00816357">
        <w:t>Итак</w:t>
      </w:r>
      <w:r w:rsidR="00EC0E70">
        <w:t xml:space="preserve">, </w:t>
      </w:r>
      <w:r w:rsidRPr="00763427">
        <w:rPr>
          <w:b/>
        </w:rPr>
        <w:t>второе задание — это четыре Столпа</w:t>
      </w:r>
      <w:r w:rsidR="00EC0E70" w:rsidRPr="00763427">
        <w:rPr>
          <w:b/>
        </w:rPr>
        <w:t xml:space="preserve">, </w:t>
      </w:r>
      <w:r w:rsidRPr="00763427">
        <w:rPr>
          <w:b/>
        </w:rPr>
        <w:t>которые вы должны чётко научиться сливать с Отцом и Матерью</w:t>
      </w:r>
      <w:r w:rsidR="00EC0E70" w:rsidRPr="00763427">
        <w:rPr>
          <w:b/>
        </w:rPr>
        <w:t xml:space="preserve">, </w:t>
      </w:r>
      <w:r w:rsidRPr="00763427">
        <w:rPr>
          <w:b/>
        </w:rPr>
        <w:t>вверх — вниз</w:t>
      </w:r>
      <w:r w:rsidR="00357BB5">
        <w:t xml:space="preserve">. </w:t>
      </w:r>
      <w:r w:rsidRPr="00816357">
        <w:t>Извините</w:t>
      </w:r>
      <w:r w:rsidR="00EC0E70">
        <w:t xml:space="preserve">, </w:t>
      </w:r>
      <w:r w:rsidRPr="00816357">
        <w:t>возжигаясь Огнём Отца и пропуская его к Матери</w:t>
      </w:r>
      <w:r w:rsidR="00EC0E70">
        <w:t xml:space="preserve">, </w:t>
      </w:r>
      <w:r w:rsidRPr="00816357">
        <w:t>возжигаясь Огнём Матери</w:t>
      </w:r>
      <w:r w:rsidR="00EC0E70">
        <w:t xml:space="preserve">, </w:t>
      </w:r>
      <w:r w:rsidRPr="00816357">
        <w:t>проводя к Отцу</w:t>
      </w:r>
      <w:r w:rsidR="00EC0E70">
        <w:t xml:space="preserve">, </w:t>
      </w:r>
      <w:r w:rsidRPr="00816357">
        <w:t>и растя свою мудрость</w:t>
      </w:r>
      <w:r w:rsidR="00357BB5">
        <w:t xml:space="preserve">. </w:t>
      </w:r>
      <w:r w:rsidRPr="00816357">
        <w:t xml:space="preserve">Заодно и </w:t>
      </w:r>
      <w:r w:rsidR="000F6647">
        <w:t>3-ле</w:t>
      </w:r>
      <w:r w:rsidRPr="00816357">
        <w:t>пестко</w:t>
      </w:r>
      <w:r w:rsidR="000F6647">
        <w:t>во</w:t>
      </w:r>
      <w:r w:rsidRPr="00816357">
        <w:t xml:space="preserve">е </w:t>
      </w:r>
      <w:r w:rsidR="00763427">
        <w:t>П</w:t>
      </w:r>
      <w:r w:rsidRPr="00816357">
        <w:t>ламя возожжётся</w:t>
      </w:r>
      <w:r w:rsidR="00EC0E70">
        <w:t xml:space="preserve">, </w:t>
      </w:r>
      <w:r w:rsidRPr="00816357">
        <w:t xml:space="preserve">и </w:t>
      </w:r>
      <w:r w:rsidR="00763427">
        <w:t>Л</w:t>
      </w:r>
      <w:r w:rsidRPr="00816357">
        <w:t xml:space="preserve">уч </w:t>
      </w:r>
      <w:r w:rsidR="00763427">
        <w:t>В</w:t>
      </w:r>
      <w:r w:rsidRPr="00816357">
        <w:t>оли духовной проявится</w:t>
      </w:r>
      <w:r w:rsidR="00357BB5">
        <w:t xml:space="preserve">. </w:t>
      </w:r>
      <w:r w:rsidRPr="00816357">
        <w:t>То есть</w:t>
      </w:r>
      <w:r w:rsidR="00763427">
        <w:t>,</w:t>
      </w:r>
      <w:r w:rsidRPr="00816357">
        <w:t xml:space="preserve"> вы простроите всю свою организацию</w:t>
      </w:r>
      <w:r w:rsidR="00357BB5">
        <w:t xml:space="preserve">. </w:t>
      </w:r>
      <w:r w:rsidRPr="00816357">
        <w:t>Это очень полезная вещь</w:t>
      </w:r>
      <w:r w:rsidR="00357BB5">
        <w:t xml:space="preserve">. </w:t>
      </w:r>
      <w:r w:rsidRPr="00816357">
        <w:t>В конечном счёте</w:t>
      </w:r>
      <w:r w:rsidR="00EC0E70">
        <w:t xml:space="preserve">, </w:t>
      </w:r>
      <w:r w:rsidRPr="00816357">
        <w:t>когда вы научитесь ходить четырьмя Столпами — Столп Валеосинтеза</w:t>
      </w:r>
      <w:r w:rsidR="00357BB5">
        <w:t xml:space="preserve">. </w:t>
      </w:r>
      <w:r w:rsidRPr="00816357">
        <w:t>Не таким Магнитом</w:t>
      </w:r>
      <w:r w:rsidR="00EC0E70">
        <w:t xml:space="preserve">, </w:t>
      </w:r>
      <w:r w:rsidRPr="00816357">
        <w:t xml:space="preserve">а сливаетесь с Аватаром Синтеза — четыре Столпа — </w:t>
      </w:r>
      <w:r w:rsidR="00763427">
        <w:t xml:space="preserve">и </w:t>
      </w:r>
      <w:r w:rsidRPr="00816357">
        <w:t>Аватаресса Синтеза — четыре Столпа</w:t>
      </w:r>
      <w:r w:rsidR="00357BB5">
        <w:t xml:space="preserve">. </w:t>
      </w:r>
      <w:r w:rsidRPr="00816357">
        <w:t>Понятно</w:t>
      </w:r>
      <w:r w:rsidR="00EC0E70">
        <w:t xml:space="preserve">, </w:t>
      </w:r>
      <w:r w:rsidRPr="00816357">
        <w:t>да? Ещё раз</w:t>
      </w:r>
      <w:r w:rsidR="00EC0E70">
        <w:t xml:space="preserve">, </w:t>
      </w:r>
      <w:r w:rsidRPr="00816357">
        <w:t>слились с Аватаром Синтеза и четыре Столпа: Совершенное Сердце</w:t>
      </w:r>
      <w:r w:rsidR="00EC0E70">
        <w:t xml:space="preserve">, </w:t>
      </w:r>
      <w:r w:rsidRPr="00816357">
        <w:t>Дом Отца</w:t>
      </w:r>
      <w:r w:rsidR="00EC0E70">
        <w:t xml:space="preserve">, </w:t>
      </w:r>
      <w:r w:rsidRPr="00816357">
        <w:t>Великий Разум и Единое Тело</w:t>
      </w:r>
      <w:r w:rsidR="00EC0E70">
        <w:t xml:space="preserve">, </w:t>
      </w:r>
      <w:r w:rsidRPr="00816357">
        <w:t>хоп — и Огонь Синтеза сразу по четырём уровням</w:t>
      </w:r>
      <w:r w:rsidR="00357BB5">
        <w:t xml:space="preserve">. </w:t>
      </w:r>
      <w:r w:rsidRPr="00816357">
        <w:t>Но это</w:t>
      </w:r>
      <w:r w:rsidR="00EC0E70">
        <w:t xml:space="preserve">, </w:t>
      </w:r>
      <w:r w:rsidRPr="00816357">
        <w:t>когда вы наработаете четыре Столпа</w:t>
      </w:r>
      <w:r w:rsidR="00357BB5">
        <w:t xml:space="preserve">. </w:t>
      </w:r>
      <w:r w:rsidRPr="00816357">
        <w:t>Вы увидели</w:t>
      </w:r>
      <w:r w:rsidR="00EC0E70">
        <w:t xml:space="preserve">, </w:t>
      </w:r>
      <w:r w:rsidRPr="00816357">
        <w:t>да? Вот тогда вы почувствуете</w:t>
      </w:r>
      <w:r w:rsidR="00EC0E70">
        <w:t xml:space="preserve">, </w:t>
      </w:r>
      <w:r w:rsidRPr="00816357">
        <w:t>что такое настоящий Огонь Аватара Синтеза</w:t>
      </w:r>
      <w:r w:rsidR="00EC0E70">
        <w:t xml:space="preserve">, </w:t>
      </w:r>
      <w:r w:rsidRPr="00816357">
        <w:t xml:space="preserve">хотя бы </w:t>
      </w:r>
      <w:r w:rsidRPr="00763427">
        <w:rPr>
          <w:spacing w:val="20"/>
        </w:rPr>
        <w:t>в приближении к нему</w:t>
      </w:r>
      <w:r w:rsidR="00357BB5">
        <w:t xml:space="preserve">. </w:t>
      </w:r>
      <w:r w:rsidRPr="00816357">
        <w:t>Но уже более-менее вы будете знать</w:t>
      </w:r>
      <w:r w:rsidR="00EC0E70">
        <w:t xml:space="preserve">, </w:t>
      </w:r>
      <w:r w:rsidRPr="00816357">
        <w:t>что такое Синтез</w:t>
      </w:r>
      <w:r w:rsidR="00EC0E70">
        <w:t xml:space="preserve">, </w:t>
      </w:r>
      <w:r w:rsidRPr="00816357">
        <w:t>ибо вы пройдёте Валеосинтезом его</w:t>
      </w:r>
      <w:r w:rsidR="00357BB5">
        <w:t xml:space="preserve">. </w:t>
      </w:r>
      <w:r w:rsidRPr="00816357">
        <w:t>И вниз Огонь Аватарессе Синтеза</w:t>
      </w:r>
      <w:r w:rsidR="00EC0E70">
        <w:t xml:space="preserve">, </w:t>
      </w:r>
      <w:r w:rsidRPr="00816357">
        <w:t>и обратно</w:t>
      </w:r>
      <w:r w:rsidR="00357BB5">
        <w:t xml:space="preserve">. </w:t>
      </w:r>
      <w:r w:rsidRPr="00816357">
        <w:t>Это если кто хочет работать с Аватаром Синтеза</w:t>
      </w:r>
      <w:r w:rsidR="00357BB5">
        <w:t xml:space="preserve">. </w:t>
      </w:r>
    </w:p>
    <w:p w:rsidR="0083384A" w:rsidRPr="00816357" w:rsidRDefault="0083384A" w:rsidP="0083384A">
      <w:r w:rsidRPr="00816357">
        <w:t>Ниже этих условий</w:t>
      </w:r>
      <w:r w:rsidR="00EC0E70">
        <w:t xml:space="preserve">, </w:t>
      </w:r>
      <w:r w:rsidR="00630428">
        <w:t xml:space="preserve">— </w:t>
      </w:r>
      <w:r w:rsidRPr="00816357">
        <w:t>не делайте ляпа личностного</w:t>
      </w:r>
      <w:r w:rsidR="00EC0E70">
        <w:t xml:space="preserve">, </w:t>
      </w:r>
      <w:r w:rsidR="00630428">
        <w:t xml:space="preserve">— </w:t>
      </w:r>
      <w:r w:rsidRPr="00816357">
        <w:t>он не включится</w:t>
      </w:r>
      <w:r w:rsidR="00357BB5">
        <w:t xml:space="preserve">. </w:t>
      </w:r>
      <w:r w:rsidRPr="00816357">
        <w:t>Он включается только</w:t>
      </w:r>
      <w:r w:rsidR="00EC0E70">
        <w:t xml:space="preserve">, </w:t>
      </w:r>
      <w:r w:rsidRPr="00816357">
        <w:t>если есть синтез девяти уровней Сердец</w:t>
      </w:r>
      <w:r w:rsidR="00EC0E70">
        <w:t xml:space="preserve">, </w:t>
      </w:r>
      <w:r w:rsidRPr="00816357">
        <w:t>Тел</w:t>
      </w:r>
      <w:r w:rsidR="00EC0E70">
        <w:t xml:space="preserve">, </w:t>
      </w:r>
      <w:r w:rsidRPr="00816357">
        <w:t>Разумов</w:t>
      </w:r>
      <w:r w:rsidR="00EC0E70">
        <w:t xml:space="preserve">, </w:t>
      </w:r>
      <w:r w:rsidRPr="00816357">
        <w:t>Домов</w:t>
      </w:r>
      <w:r w:rsidR="00EC0E70">
        <w:t xml:space="preserve">, </w:t>
      </w:r>
      <w:r w:rsidRPr="00816357">
        <w:t>ладно? У нас много желающих</w:t>
      </w:r>
      <w:r w:rsidR="00EC0E70">
        <w:t xml:space="preserve">, </w:t>
      </w:r>
      <w:r w:rsidRPr="00816357">
        <w:t>с удовольствием он сливается со всеми</w:t>
      </w:r>
      <w:r w:rsidR="00EC0E70">
        <w:t xml:space="preserve">, </w:t>
      </w:r>
      <w:r w:rsidRPr="00816357">
        <w:t>если вы работоспособны</w:t>
      </w:r>
      <w:r w:rsidR="00357BB5">
        <w:t xml:space="preserve">. </w:t>
      </w:r>
      <w:r w:rsidRPr="00816357">
        <w:t>Начинается всё с Валеосинтеза</w:t>
      </w:r>
      <w:r w:rsidR="00357BB5">
        <w:t xml:space="preserve">. </w:t>
      </w:r>
      <w:r w:rsidRPr="00816357">
        <w:t>Да</w:t>
      </w:r>
      <w:r w:rsidR="00EC0E70">
        <w:t xml:space="preserve">, </w:t>
      </w:r>
      <w:r w:rsidRPr="00816357">
        <w:t>вопрос</w:t>
      </w:r>
      <w:r w:rsidR="00357BB5">
        <w:t xml:space="preserve">. </w:t>
      </w:r>
    </w:p>
    <w:p w:rsidR="0083384A" w:rsidRPr="00763427" w:rsidRDefault="0083384A" w:rsidP="0083384A">
      <w:pPr>
        <w:rPr>
          <w:i/>
        </w:rPr>
      </w:pPr>
      <w:r w:rsidRPr="00763427">
        <w:rPr>
          <w:i/>
        </w:rPr>
        <w:t>Из зала: Аватар наверх</w:t>
      </w:r>
      <w:r w:rsidR="00EC0E70" w:rsidRPr="00763427">
        <w:rPr>
          <w:i/>
        </w:rPr>
        <w:t xml:space="preserve">, </w:t>
      </w:r>
      <w:r w:rsidRPr="00763427">
        <w:rPr>
          <w:i/>
        </w:rPr>
        <w:t>да?</w:t>
      </w:r>
    </w:p>
    <w:p w:rsidR="00654DFE" w:rsidRDefault="0083384A" w:rsidP="0083384A">
      <w:r w:rsidRPr="00816357">
        <w:t>Дух всегда вверху</w:t>
      </w:r>
      <w:r w:rsidR="00EC0E70">
        <w:t xml:space="preserve">, </w:t>
      </w:r>
      <w:r w:rsidRPr="00816357">
        <w:t>материя всегда внизу</w:t>
      </w:r>
      <w:r w:rsidR="00357BB5">
        <w:t xml:space="preserve">. </w:t>
      </w:r>
      <w:r w:rsidR="00763427">
        <w:t>В</w:t>
      </w:r>
      <w:r w:rsidRPr="00816357">
        <w:t>от так</w:t>
      </w:r>
      <w:r w:rsidR="00357BB5">
        <w:t xml:space="preserve">. </w:t>
      </w:r>
      <w:r w:rsidRPr="00816357">
        <w:t>Север — юг</w:t>
      </w:r>
      <w:r w:rsidR="00EC0E70">
        <w:t xml:space="preserve">, </w:t>
      </w:r>
      <w:r w:rsidRPr="00816357">
        <w:t>помнишь? Не в смысле</w:t>
      </w:r>
      <w:r w:rsidR="00EC0E70">
        <w:t xml:space="preserve">, </w:t>
      </w:r>
      <w:r w:rsidRPr="00816357">
        <w:t>что Мать тоже на монадическом плане</w:t>
      </w:r>
    </w:p>
    <w:p w:rsidR="0083384A" w:rsidRPr="00816357" w:rsidRDefault="00654DFE" w:rsidP="00654DFE">
      <w:pPr>
        <w:pStyle w:val="12"/>
      </w:pPr>
      <w:bookmarkStart w:id="75" w:name="_Toc10639705"/>
      <w:r>
        <w:lastRenderedPageBreak/>
        <w:t>3</w:t>
      </w:r>
      <w:r w:rsidR="00A84B9D">
        <w:t xml:space="preserve"> задание</w:t>
      </w:r>
      <w:r>
        <w:t>. Н</w:t>
      </w:r>
      <w:r w:rsidRPr="00816357">
        <w:t>акапливание Глобального Огня</w:t>
      </w:r>
      <w:bookmarkEnd w:id="75"/>
      <w:r w:rsidR="00357BB5">
        <w:t xml:space="preserve"> </w:t>
      </w:r>
    </w:p>
    <w:p w:rsidR="0083384A" w:rsidRPr="00816357" w:rsidRDefault="0083384A" w:rsidP="0083384A">
      <w:r w:rsidRPr="00816357">
        <w:t>И последняя такая задача</w:t>
      </w:r>
      <w:r w:rsidR="00EC0E70">
        <w:t xml:space="preserve">, </w:t>
      </w:r>
      <w:r w:rsidRPr="00816357">
        <w:t>которую вы можете начинать делать и которая очень важна для развития</w:t>
      </w:r>
      <w:r w:rsidR="00EC0E70">
        <w:t xml:space="preserve">, </w:t>
      </w:r>
      <w:r w:rsidRPr="00816357">
        <w:t>это накапливание Глобального Огня</w:t>
      </w:r>
      <w:r w:rsidR="00357BB5">
        <w:t xml:space="preserve">. </w:t>
      </w:r>
      <w:r w:rsidRPr="00816357">
        <w:t>Такая система есть</w:t>
      </w:r>
      <w:r w:rsidR="00EC0E70">
        <w:t xml:space="preserve">, </w:t>
      </w:r>
      <w:r w:rsidRPr="00816357">
        <w:t>это вне лекций</w:t>
      </w:r>
      <w:r w:rsidR="00EC0E70">
        <w:t xml:space="preserve">, </w:t>
      </w:r>
      <w:r w:rsidRPr="00816357">
        <w:t>но для прохождения Нового Рождения</w:t>
      </w:r>
      <w:r w:rsidR="00357BB5">
        <w:t xml:space="preserve">. </w:t>
      </w:r>
      <w:r w:rsidRPr="00816357">
        <w:t>То есть</w:t>
      </w:r>
      <w:r w:rsidR="00EC0E70">
        <w:t xml:space="preserve">, </w:t>
      </w:r>
      <w:r w:rsidRPr="00816357">
        <w:t>в принципе</w:t>
      </w:r>
      <w:r w:rsidR="00EC0E70">
        <w:t xml:space="preserve">, </w:t>
      </w:r>
      <w:r w:rsidRPr="00816357">
        <w:t>здесь сотрудники группы</w:t>
      </w:r>
      <w:r w:rsidR="00EC0E70">
        <w:t xml:space="preserve">, </w:t>
      </w:r>
      <w:r w:rsidRPr="00816357">
        <w:t>которые уже занимались</w:t>
      </w:r>
      <w:r w:rsidR="00EC0E70">
        <w:t xml:space="preserve">, </w:t>
      </w:r>
      <w:r w:rsidRPr="00816357">
        <w:t>в группе это знают</w:t>
      </w:r>
      <w:r w:rsidR="00357BB5">
        <w:t xml:space="preserve">. </w:t>
      </w:r>
      <w:r w:rsidRPr="00816357">
        <w:t>Те</w:t>
      </w:r>
      <w:r w:rsidR="00EC0E70">
        <w:t xml:space="preserve">, </w:t>
      </w:r>
      <w:r w:rsidRPr="00816357">
        <w:t>кто не знает</w:t>
      </w:r>
      <w:r w:rsidR="00EC0E70">
        <w:t xml:space="preserve">, </w:t>
      </w:r>
      <w:r w:rsidRPr="00816357">
        <w:t>поговорите с сотрудниками</w:t>
      </w:r>
      <w:r w:rsidR="00357BB5">
        <w:t xml:space="preserve">. </w:t>
      </w:r>
      <w:r w:rsidRPr="00816357">
        <w:t>Понятно</w:t>
      </w:r>
      <w:r w:rsidR="00EC0E70">
        <w:t xml:space="preserve">, </w:t>
      </w:r>
      <w:r w:rsidRPr="00816357">
        <w:t>что это система Седьмой Ступени аж</w:t>
      </w:r>
      <w:r w:rsidR="00EC0E70">
        <w:t xml:space="preserve">, </w:t>
      </w:r>
      <w:r w:rsidRPr="00816357">
        <w:t>но время не ждёт</w:t>
      </w:r>
      <w:r w:rsidR="00EC0E70">
        <w:t xml:space="preserve">, </w:t>
      </w:r>
      <w:r w:rsidRPr="00816357">
        <w:t>и чем больше вы Огня накопите сейчас</w:t>
      </w:r>
      <w:r w:rsidR="00EC0E70">
        <w:t xml:space="preserve">, </w:t>
      </w:r>
      <w:r w:rsidRPr="00816357">
        <w:t>а это</w:t>
      </w:r>
      <w:r w:rsidR="00654DFE">
        <w:t>,</w:t>
      </w:r>
      <w:r w:rsidRPr="00816357">
        <w:t xml:space="preserve"> прежде всего</w:t>
      </w:r>
      <w:r w:rsidR="00654DFE">
        <w:t>,</w:t>
      </w:r>
      <w:r w:rsidRPr="00816357">
        <w:t xml:space="preserve"> Глобальный Огонь</w:t>
      </w:r>
      <w:r w:rsidR="00EC0E70">
        <w:t xml:space="preserve">, </w:t>
      </w:r>
      <w:r w:rsidRPr="00816357">
        <w:t>это 22 капли Огня</w:t>
      </w:r>
      <w:r w:rsidR="00357BB5">
        <w:t xml:space="preserve">. </w:t>
      </w:r>
      <w:r w:rsidRPr="00816357">
        <w:t>Это я оставляю на клубную проработку</w:t>
      </w:r>
      <w:r w:rsidR="00EC0E70">
        <w:t xml:space="preserve">, </w:t>
      </w:r>
      <w:r w:rsidRPr="00816357">
        <w:t xml:space="preserve">ладно? </w:t>
      </w:r>
    </w:p>
    <w:p w:rsidR="0083384A" w:rsidRPr="00816357" w:rsidRDefault="0083384A" w:rsidP="0083384A">
      <w:r w:rsidRPr="00816357">
        <w:t>Почему? Потому что</w:t>
      </w:r>
      <w:r w:rsidR="00EC0E70">
        <w:t xml:space="preserve">, </w:t>
      </w:r>
      <w:r w:rsidRPr="00816357">
        <w:t>если посмотреть с позиции четвёртого</w:t>
      </w:r>
      <w:r w:rsidR="0026081B">
        <w:t xml:space="preserve"> Файв</w:t>
      </w:r>
      <w:r w:rsidRPr="00816357">
        <w:t>а</w:t>
      </w:r>
      <w:r w:rsidR="00EC0E70">
        <w:t xml:space="preserve">, </w:t>
      </w:r>
      <w:r w:rsidRPr="00816357">
        <w:t>то Первая Ступень — это единство шести тел</w:t>
      </w:r>
      <w:r w:rsidR="00357BB5">
        <w:t xml:space="preserve">. </w:t>
      </w:r>
      <w:r w:rsidRPr="00816357">
        <w:t>Это физическое Глобальное Тело</w:t>
      </w:r>
      <w:r w:rsidR="00357BB5">
        <w:t xml:space="preserve">. </w:t>
      </w:r>
      <w:r w:rsidRPr="00816357">
        <w:t>Понимаете</w:t>
      </w:r>
      <w:r w:rsidR="00EC0E70">
        <w:t xml:space="preserve">, </w:t>
      </w:r>
      <w:r w:rsidRPr="00816357">
        <w:t>о чём я говорю</w:t>
      </w:r>
      <w:r w:rsidR="00EC0E70">
        <w:t xml:space="preserve">, </w:t>
      </w:r>
      <w:r w:rsidRPr="00816357">
        <w:t>да? Почему она так читалась</w:t>
      </w:r>
      <w:r w:rsidR="00357BB5">
        <w:t xml:space="preserve">. </w:t>
      </w:r>
      <w:r w:rsidRPr="00816357">
        <w:t>Это вывод из того</w:t>
      </w:r>
      <w:r w:rsidR="00EC0E70">
        <w:t xml:space="preserve">, </w:t>
      </w:r>
      <w:r w:rsidRPr="00816357">
        <w:t>как она читалась</w:t>
      </w:r>
      <w:r w:rsidR="00357BB5">
        <w:t xml:space="preserve">. </w:t>
      </w:r>
      <w:r w:rsidRPr="00816357">
        <w:t>А Вторая Ступень — это уже единство эфирного Глобального Тела</w:t>
      </w:r>
      <w:r w:rsidR="00EC0E70">
        <w:t xml:space="preserve">, </w:t>
      </w:r>
      <w:r w:rsidRPr="00816357">
        <w:t>это единство Огненного мира</w:t>
      </w:r>
      <w:r w:rsidR="00EC0E70">
        <w:t xml:space="preserve">, </w:t>
      </w:r>
      <w:r w:rsidRPr="00816357">
        <w:t>хотя читается и Вторая Ступень</w:t>
      </w:r>
      <w:r w:rsidR="00357BB5">
        <w:t xml:space="preserve">. </w:t>
      </w:r>
      <w:r w:rsidRPr="00816357">
        <w:t>А Новое Рождение начинается с седьмого тела — атмического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вы поняли</w:t>
      </w:r>
      <w:r w:rsidR="00EC0E70">
        <w:t xml:space="preserve">, </w:t>
      </w:r>
      <w:r w:rsidRPr="00816357">
        <w:t>да? Хоть и Вторая Ступень нам предстоит следующая</w:t>
      </w:r>
      <w:r w:rsidR="00EC0E70">
        <w:t xml:space="preserve">, </w:t>
      </w:r>
      <w:r w:rsidRPr="00816357">
        <w:t>но чем больше будет в нас Огня</w:t>
      </w:r>
      <w:r w:rsidR="00EC0E70">
        <w:t xml:space="preserve">, </w:t>
      </w:r>
      <w:r w:rsidRPr="00816357">
        <w:t>тем лучше будет Вторая Ступень для каждого из вас</w:t>
      </w:r>
      <w:r w:rsidR="00357BB5">
        <w:t xml:space="preserve">. </w:t>
      </w:r>
      <w:r w:rsidRPr="00816357">
        <w:t>Вот такая</w:t>
      </w:r>
      <w:r w:rsidR="00954EF3">
        <w:t xml:space="preserve"> она</w:t>
      </w:r>
      <w:r w:rsidR="00357BB5">
        <w:t xml:space="preserve">. </w:t>
      </w:r>
      <w:r w:rsidRPr="00816357">
        <w:t>Она может читаться</w:t>
      </w:r>
      <w:r w:rsidR="00EC0E70">
        <w:t xml:space="preserve">, </w:t>
      </w:r>
      <w:r w:rsidRPr="00816357">
        <w:t>как с позиции эфирного тела Человека</w:t>
      </w:r>
      <w:r w:rsidR="00EC0E70">
        <w:t xml:space="preserve">, </w:t>
      </w:r>
      <w:r w:rsidRPr="00816357">
        <w:t>как и с позиции эфирного тела Глобального Человека</w:t>
      </w:r>
      <w:r w:rsidR="00357BB5">
        <w:t xml:space="preserve">. </w:t>
      </w:r>
      <w:r w:rsidRPr="00816357">
        <w:t>И так</w:t>
      </w:r>
      <w:r w:rsidR="00EC0E70">
        <w:t xml:space="preserve">, </w:t>
      </w:r>
      <w:r w:rsidRPr="00816357">
        <w:t>и так она читается</w:t>
      </w:r>
      <w:r w:rsidR="00357BB5">
        <w:t xml:space="preserve">. </w:t>
      </w:r>
      <w:r w:rsidRPr="00816357">
        <w:t>Вот и думайте</w:t>
      </w:r>
      <w:r w:rsidR="00EC0E70">
        <w:t xml:space="preserve">, </w:t>
      </w:r>
      <w:r w:rsidRPr="00816357">
        <w:t>с каких позиций вы хотите развиваться</w:t>
      </w:r>
      <w:r w:rsidR="00357BB5">
        <w:t xml:space="preserve">. </w:t>
      </w:r>
    </w:p>
    <w:p w:rsidR="0083384A" w:rsidRPr="00816357" w:rsidRDefault="0083384A" w:rsidP="0083384A">
      <w:r w:rsidRPr="00816357">
        <w:t>А там надо накопить всего 22 капли Глобального Огня</w:t>
      </w:r>
      <w:r w:rsidR="00357BB5">
        <w:t xml:space="preserve">. </w:t>
      </w:r>
      <w:r w:rsidRPr="00816357">
        <w:t>Если мы будем бояться</w:t>
      </w:r>
      <w:r w:rsidR="00EC0E70">
        <w:t xml:space="preserve">, </w:t>
      </w:r>
      <w:r w:rsidRPr="00816357">
        <w:t>мы никуда не войдём</w:t>
      </w:r>
      <w:r w:rsidR="00357BB5">
        <w:t xml:space="preserve">. </w:t>
      </w:r>
      <w:r w:rsidRPr="00816357">
        <w:t>Только устремлённому даётся</w:t>
      </w:r>
      <w:r w:rsidR="00357BB5">
        <w:t xml:space="preserve">. </w:t>
      </w:r>
      <w:r w:rsidRPr="00816357">
        <w:t>Вот это третья задача</w:t>
      </w:r>
      <w:r w:rsidR="00EC0E70">
        <w:t xml:space="preserve">, </w:t>
      </w:r>
      <w:r w:rsidRPr="00816357">
        <w:t>которую я бы хотел представить на группы</w:t>
      </w:r>
      <w:r w:rsidR="00357BB5">
        <w:t xml:space="preserve">. </w:t>
      </w:r>
      <w:r w:rsidRPr="00816357">
        <w:t>Вот на выбор занимайтесь</w:t>
      </w:r>
      <w:r w:rsidR="00357BB5">
        <w:t xml:space="preserve">. </w:t>
      </w:r>
      <w:r w:rsidRPr="00816357">
        <w:t>Первые две задачи — это фактически индивидуальные задачи</w:t>
      </w:r>
      <w:r w:rsidR="00EC0E70">
        <w:t xml:space="preserve">, </w:t>
      </w:r>
      <w:r w:rsidRPr="00816357">
        <w:t>но вы можете их отрабатывать и группово</w:t>
      </w:r>
      <w:r w:rsidR="00357BB5">
        <w:t xml:space="preserve">. </w:t>
      </w:r>
      <w:r w:rsidRPr="00816357">
        <w:t>А третья задача</w:t>
      </w:r>
      <w:r w:rsidR="00EC0E70">
        <w:t xml:space="preserve">, </w:t>
      </w:r>
      <w:r w:rsidRPr="00816357">
        <w:t>идеально</w:t>
      </w:r>
      <w:r w:rsidR="00EC0E70">
        <w:t xml:space="preserve">, </w:t>
      </w:r>
      <w:r w:rsidRPr="00816357">
        <w:t>если вы ещё и в группе это проработаете</w:t>
      </w:r>
      <w:r w:rsidR="00EC0E70">
        <w:t xml:space="preserve">, </w:t>
      </w:r>
      <w:r w:rsidRPr="00816357">
        <w:t>хотя она и индивидуальна</w:t>
      </w:r>
      <w:r w:rsidR="00357BB5">
        <w:t xml:space="preserve">. </w:t>
      </w:r>
      <w:r w:rsidRPr="00816357">
        <w:t>Это важно</w:t>
      </w:r>
      <w:r w:rsidR="00357BB5">
        <w:t xml:space="preserve">. </w:t>
      </w:r>
      <w:r w:rsidRPr="00816357">
        <w:t>Поймите</w:t>
      </w:r>
      <w:r w:rsidR="00EC0E70">
        <w:t xml:space="preserve">, </w:t>
      </w:r>
      <w:r w:rsidRPr="00816357">
        <w:t>задачи развития — это самое важное из всего семинара</w:t>
      </w:r>
      <w:r w:rsidR="00357BB5">
        <w:t xml:space="preserve">. </w:t>
      </w:r>
      <w:r w:rsidRPr="00816357">
        <w:t>Я сейчас фактически повторил вам объём работы всего семинара</w:t>
      </w:r>
      <w:r w:rsidR="00357BB5">
        <w:t xml:space="preserve">. </w:t>
      </w:r>
      <w:r w:rsidRPr="00816357">
        <w:t>В простых образах они уложились</w:t>
      </w:r>
      <w:r w:rsidR="00357BB5">
        <w:t xml:space="preserve">. </w:t>
      </w:r>
      <w:r w:rsidRPr="00816357">
        <w:t>А теперь начните это делать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кроме системы Глобального Огня</w:t>
      </w:r>
      <w:r w:rsidR="00EC0E70">
        <w:t xml:space="preserve">, </w:t>
      </w:r>
      <w:r w:rsidRPr="00816357">
        <w:t>вы сами это тут рассмотрите на группе</w:t>
      </w:r>
      <w:r w:rsidR="00EC0E70">
        <w:t xml:space="preserve">, </w:t>
      </w:r>
      <w:r w:rsidRPr="00816357">
        <w:t>вместе</w:t>
      </w:r>
      <w:r w:rsidR="00357BB5">
        <w:t xml:space="preserve">. </w:t>
      </w:r>
      <w:r w:rsidRPr="00816357">
        <w:t>Есть? Есть</w:t>
      </w:r>
      <w:r w:rsidR="00357BB5">
        <w:t xml:space="preserve">. </w:t>
      </w:r>
      <w:r w:rsidRPr="00816357">
        <w:t>Это задание</w:t>
      </w:r>
      <w:r w:rsidR="00357BB5">
        <w:t xml:space="preserve">. </w:t>
      </w:r>
    </w:p>
    <w:p w:rsidR="0083384A" w:rsidRPr="00816357" w:rsidRDefault="0083384A" w:rsidP="0083384A">
      <w:r w:rsidRPr="00816357">
        <w:t>Теперь я хотел бы ещё об одной вещи предупредить</w:t>
      </w:r>
      <w:r w:rsidR="00357BB5">
        <w:t xml:space="preserve">. </w:t>
      </w:r>
      <w:r w:rsidRPr="00816357">
        <w:t>Предупредить</w:t>
      </w:r>
      <w:r w:rsidR="00EC0E70">
        <w:t xml:space="preserve">, </w:t>
      </w:r>
      <w:r w:rsidRPr="00816357">
        <w:t>потому что у нас это было и в Москве</w:t>
      </w:r>
      <w:r w:rsidR="00EC0E70">
        <w:t xml:space="preserve">, </w:t>
      </w:r>
      <w:r w:rsidRPr="00816357">
        <w:t>и по всем городам</w:t>
      </w:r>
      <w:r w:rsidR="00357BB5">
        <w:t xml:space="preserve">. </w:t>
      </w:r>
      <w:r w:rsidRPr="00816357">
        <w:t>Когда люди начинают накапливать Огонь очень сильный</w:t>
      </w:r>
      <w:r w:rsidR="00EC0E70">
        <w:t xml:space="preserve">, </w:t>
      </w:r>
      <w:r w:rsidRPr="00816357">
        <w:t>многих начинает неустойчиво разносить</w:t>
      </w:r>
      <w:r w:rsidR="00357BB5">
        <w:t xml:space="preserve">. </w:t>
      </w:r>
      <w:r w:rsidRPr="00816357">
        <w:t>Знаете</w:t>
      </w:r>
      <w:r w:rsidR="00EC0E70">
        <w:t xml:space="preserve">, </w:t>
      </w:r>
      <w:r w:rsidRPr="00816357">
        <w:t>вы говорите</w:t>
      </w:r>
      <w:r w:rsidR="00EC0E70">
        <w:t xml:space="preserve">, </w:t>
      </w:r>
      <w:r w:rsidRPr="00816357">
        <w:t>разнос</w:t>
      </w:r>
      <w:r w:rsidR="00EC0E70">
        <w:t xml:space="preserve">, </w:t>
      </w:r>
      <w:r w:rsidRPr="00816357">
        <w:t>всё</w:t>
      </w:r>
      <w:r w:rsidR="00357BB5">
        <w:t xml:space="preserve">. </w:t>
      </w:r>
      <w:r w:rsidRPr="00816357">
        <w:t>Запомните</w:t>
      </w:r>
      <w:r w:rsidR="00EC0E70">
        <w:t xml:space="preserve">, </w:t>
      </w:r>
      <w:r w:rsidRPr="00816357">
        <w:t>что спасение от него — единство в группе</w:t>
      </w:r>
      <w:r w:rsidR="00357BB5">
        <w:t xml:space="preserve">. </w:t>
      </w:r>
      <w:r w:rsidRPr="00816357">
        <w:t>В духе мы едины</w:t>
      </w:r>
      <w:r w:rsidR="00EC0E70">
        <w:t xml:space="preserve">, </w:t>
      </w:r>
      <w:r w:rsidRPr="00816357">
        <w:t>правильно? Если мы осознаем</w:t>
      </w:r>
      <w:r w:rsidR="00EC0E70">
        <w:t xml:space="preserve">, </w:t>
      </w:r>
      <w:r w:rsidRPr="00816357">
        <w:t>что истинные Ученики Иерархии едины в духе</w:t>
      </w:r>
      <w:r w:rsidR="00954EF3">
        <w:t>, т</w:t>
      </w:r>
      <w:r w:rsidRPr="00816357">
        <w:t>о только единством в духе мы спасёмся</w:t>
      </w:r>
      <w:r w:rsidR="00357BB5">
        <w:t xml:space="preserve">. </w:t>
      </w:r>
      <w:r w:rsidRPr="00816357">
        <w:t>Как только начинается у кого-то любая система разделения в Школе</w:t>
      </w:r>
      <w:r w:rsidR="00EC0E70">
        <w:t xml:space="preserve">, </w:t>
      </w:r>
      <w:r w:rsidRPr="00816357">
        <w:t>не важно</w:t>
      </w:r>
      <w:r w:rsidR="00954EF3">
        <w:t>,</w:t>
      </w:r>
      <w:r w:rsidRPr="00816357">
        <w:t xml:space="preserve"> кто из нас</w:t>
      </w:r>
      <w:r w:rsidR="00954EF3">
        <w:t>,</w:t>
      </w:r>
      <w:r w:rsidRPr="00816357">
        <w:t xml:space="preserve"> кто грязный</w:t>
      </w:r>
      <w:r w:rsidR="00EC0E70">
        <w:t xml:space="preserve">, </w:t>
      </w:r>
      <w:r w:rsidRPr="00816357">
        <w:t>кто чистый</w:t>
      </w:r>
      <w:r w:rsidR="00357BB5">
        <w:t xml:space="preserve">. </w:t>
      </w:r>
      <w:r w:rsidRPr="00816357">
        <w:t>Учителям видней</w:t>
      </w:r>
      <w:r w:rsidR="00357BB5">
        <w:t xml:space="preserve">. </w:t>
      </w:r>
      <w:r w:rsidRPr="00816357">
        <w:t>Помните «Две жизни»? Смотри в сердце</w:t>
      </w:r>
      <w:r w:rsidR="00357BB5">
        <w:t xml:space="preserve">. </w:t>
      </w:r>
      <w:r w:rsidRPr="00816357">
        <w:t>Я ничего нового не говорю</w:t>
      </w:r>
      <w:r w:rsidR="00357BB5">
        <w:t xml:space="preserve">. </w:t>
      </w:r>
      <w:r w:rsidRPr="00816357">
        <w:t>Я просто заранее Московскую Школу предупреждаю</w:t>
      </w:r>
      <w:r w:rsidR="00954EF3" w:rsidRPr="00C61418">
        <w:t>…</w:t>
      </w:r>
      <w:r w:rsidR="00EC0E70">
        <w:t xml:space="preserve"> </w:t>
      </w:r>
      <w:r w:rsidRPr="00816357">
        <w:t>ой</w:t>
      </w:r>
      <w:r w:rsidR="00954EF3">
        <w:t>,</w:t>
      </w:r>
      <w:r w:rsidRPr="00816357">
        <w:t xml:space="preserve"> Петербургскую Школу</w:t>
      </w:r>
      <w:r w:rsidR="00357BB5">
        <w:t xml:space="preserve">. </w:t>
      </w:r>
      <w:r w:rsidRPr="00816357">
        <w:t>Это я с москвичами просто…</w:t>
      </w:r>
      <w:r w:rsidR="00357BB5">
        <w:t xml:space="preserve">. </w:t>
      </w:r>
      <w:r w:rsidR="00954EF3">
        <w:t>Т</w:t>
      </w:r>
      <w:r w:rsidRPr="00816357">
        <w:t>ам</w:t>
      </w:r>
      <w:r w:rsidR="00EC0E70">
        <w:t xml:space="preserve">, </w:t>
      </w:r>
      <w:r w:rsidRPr="00816357">
        <w:t>в общем</w:t>
      </w:r>
      <w:r w:rsidR="00EC0E70">
        <w:t xml:space="preserve">, </w:t>
      </w:r>
      <w:r w:rsidRPr="00816357">
        <w:t>я уже устал к шестой ступени и начал просто включать Волю</w:t>
      </w:r>
      <w:r w:rsidR="00357BB5">
        <w:t xml:space="preserve">. </w:t>
      </w:r>
      <w:r w:rsidRPr="00816357">
        <w:t>Очень жестко</w:t>
      </w:r>
      <w:r w:rsidR="00357BB5">
        <w:t xml:space="preserve">. </w:t>
      </w:r>
      <w:r w:rsidRPr="00816357">
        <w:t>Как? От всей души</w:t>
      </w:r>
      <w:r w:rsidR="00954EF3">
        <w:t>,</w:t>
      </w:r>
      <w:r w:rsidRPr="00816357">
        <w:t xml:space="preserve"> причем</w:t>
      </w:r>
      <w:r w:rsidR="00357BB5">
        <w:t xml:space="preserve">. </w:t>
      </w:r>
      <w:r w:rsidRPr="00816357">
        <w:t>Некоторым попало</w:t>
      </w:r>
      <w:r w:rsidR="00357BB5">
        <w:t xml:space="preserve">. </w:t>
      </w:r>
    </w:p>
    <w:p w:rsidR="0083384A" w:rsidRPr="00A209A2" w:rsidRDefault="0083384A" w:rsidP="0083384A">
      <w:pPr>
        <w:rPr>
          <w:i/>
        </w:rPr>
      </w:pPr>
      <w:r w:rsidRPr="00A209A2">
        <w:rPr>
          <w:i/>
        </w:rPr>
        <w:t>Из зала: — Это единственное спасение? Да? Включить Волю?</w:t>
      </w:r>
    </w:p>
    <w:p w:rsidR="0083384A" w:rsidRPr="00816357" w:rsidRDefault="0083384A" w:rsidP="0083384A">
      <w:r w:rsidRPr="00816357">
        <w:t>Нет</w:t>
      </w:r>
      <w:r w:rsidR="00357BB5">
        <w:t xml:space="preserve">. </w:t>
      </w:r>
      <w:r w:rsidRPr="00816357">
        <w:t>Единственное спасение — единство в Духе</w:t>
      </w:r>
      <w:r w:rsidR="00357BB5">
        <w:t xml:space="preserve">. </w:t>
      </w:r>
      <w:r w:rsidRPr="00816357">
        <w:t xml:space="preserve">А когда люди не понимают этого… </w:t>
      </w:r>
    </w:p>
    <w:p w:rsidR="0083384A" w:rsidRPr="00A209A2" w:rsidRDefault="0083384A" w:rsidP="0083384A">
      <w:pPr>
        <w:rPr>
          <w:i/>
        </w:rPr>
      </w:pPr>
      <w:r w:rsidRPr="00A209A2">
        <w:rPr>
          <w:i/>
        </w:rPr>
        <w:t>Из зала: — Когда не понимают?</w:t>
      </w:r>
    </w:p>
    <w:p w:rsidR="0083384A" w:rsidRPr="00816357" w:rsidRDefault="00A209A2" w:rsidP="0083384A">
      <w:r>
        <w:t>В</w:t>
      </w:r>
      <w:r w:rsidR="0083384A" w:rsidRPr="00816357">
        <w:t>торое спасение — включить Волю</w:t>
      </w:r>
      <w:r w:rsidR="00357BB5">
        <w:t xml:space="preserve">. </w:t>
      </w:r>
    </w:p>
    <w:p w:rsidR="0083384A" w:rsidRPr="00A209A2" w:rsidRDefault="0083384A" w:rsidP="0083384A">
      <w:pPr>
        <w:rPr>
          <w:i/>
        </w:rPr>
      </w:pPr>
      <w:r w:rsidRPr="00A209A2">
        <w:rPr>
          <w:i/>
        </w:rPr>
        <w:t>Из зала: — Спасибо</w:t>
      </w:r>
      <w:r w:rsidR="00357BB5" w:rsidRPr="00A209A2">
        <w:rPr>
          <w:i/>
        </w:rPr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t>Потому</w:t>
      </w:r>
      <w:r w:rsidR="00EC0E70">
        <w:t xml:space="preserve">, </w:t>
      </w:r>
      <w:r w:rsidRPr="00816357">
        <w:t>что если Христос палкой не побил бы по голове менял</w:t>
      </w:r>
      <w:r w:rsidR="00EC0E70">
        <w:t xml:space="preserve">, </w:t>
      </w:r>
      <w:r w:rsidRPr="00816357">
        <w:t>к ним мысль в голову бы не вошла</w:t>
      </w:r>
      <w:r w:rsidR="00357BB5">
        <w:t xml:space="preserve">. </w:t>
      </w:r>
      <w:r w:rsidRPr="00816357">
        <w:t>Я в фантастике прочитал однажды уникальную фразу</w:t>
      </w:r>
      <w:r w:rsidR="00357BB5">
        <w:t xml:space="preserve">. </w:t>
      </w:r>
      <w:r w:rsidRPr="00816357">
        <w:t>Для того</w:t>
      </w:r>
      <w:r w:rsidR="00EC0E70">
        <w:t xml:space="preserve">, </w:t>
      </w:r>
      <w:r w:rsidRPr="00816357">
        <w:t>чтобы ему мысль вошла в голову</w:t>
      </w:r>
      <w:r w:rsidR="00EC0E70">
        <w:t xml:space="preserve">, </w:t>
      </w:r>
      <w:r w:rsidRPr="00816357">
        <w:t>ему пришлось сделать трепанацию черепа</w:t>
      </w:r>
      <w:r w:rsidR="00357BB5">
        <w:rPr>
          <w:i/>
        </w:rPr>
        <w:t xml:space="preserve">. </w:t>
      </w:r>
    </w:p>
    <w:p w:rsidR="0083384A" w:rsidRPr="00A209A2" w:rsidRDefault="0083384A" w:rsidP="0083384A">
      <w:pPr>
        <w:rPr>
          <w:i/>
        </w:rPr>
      </w:pPr>
      <w:r w:rsidRPr="00816357">
        <w:rPr>
          <w:i/>
        </w:rPr>
        <w:t xml:space="preserve"> </w:t>
      </w:r>
      <w:r w:rsidRPr="00A209A2">
        <w:rPr>
          <w:i/>
        </w:rPr>
        <w:t>Из зала: — Спасибо</w:t>
      </w:r>
      <w:r w:rsidR="00357BB5" w:rsidRPr="00A209A2">
        <w:rPr>
          <w:i/>
        </w:rPr>
        <w:t xml:space="preserve">. </w:t>
      </w:r>
      <w:r w:rsidRPr="00A209A2">
        <w:rPr>
          <w:i/>
        </w:rPr>
        <w:t>(Смех в зале)</w:t>
      </w:r>
    </w:p>
    <w:p w:rsidR="0083384A" w:rsidRPr="00816357" w:rsidRDefault="0083384A" w:rsidP="0083384A">
      <w:r w:rsidRPr="00816357">
        <w:lastRenderedPageBreak/>
        <w:t>Всё</w:t>
      </w:r>
      <w:r w:rsidR="00357BB5">
        <w:t xml:space="preserve">. </w:t>
      </w:r>
      <w:r w:rsidRPr="00816357">
        <w:t>Вот ну есть такие люди</w:t>
      </w:r>
      <w:r w:rsidR="00357BB5">
        <w:t xml:space="preserve">. </w:t>
      </w:r>
      <w:r w:rsidRPr="00816357">
        <w:t>Ну что сделаешь</w:t>
      </w:r>
      <w:r w:rsidR="00357BB5">
        <w:t xml:space="preserve">. </w:t>
      </w:r>
      <w:r w:rsidRPr="00816357">
        <w:t>А для этого нужна Воля</w:t>
      </w:r>
      <w:r w:rsidR="00357BB5">
        <w:t xml:space="preserve">. </w:t>
      </w:r>
      <w:r w:rsidRPr="00816357">
        <w:t>Поэтому я очень бы вас просил не входить в такие взаимодействия</w:t>
      </w:r>
      <w:r w:rsidR="00357BB5">
        <w:t xml:space="preserve">. </w:t>
      </w:r>
      <w:r w:rsidRPr="00816357">
        <w:t>Есть группа большая</w:t>
      </w:r>
      <w:r w:rsidR="00EC0E70">
        <w:t xml:space="preserve">, </w:t>
      </w:r>
      <w:r w:rsidRPr="00816357">
        <w:t>есть клуб</w:t>
      </w:r>
      <w:r w:rsidR="00357BB5">
        <w:t xml:space="preserve">. </w:t>
      </w:r>
      <w:r w:rsidRPr="00816357">
        <w:t>Ну надо вам — разделитесь на несколько микрогрупп</w:t>
      </w:r>
      <w:r w:rsidR="00EC0E70">
        <w:t xml:space="preserve">, </w:t>
      </w:r>
      <w:r w:rsidRPr="00816357">
        <w:t>там три человека</w:t>
      </w:r>
      <w:r w:rsidR="00357BB5">
        <w:t xml:space="preserve">. </w:t>
      </w:r>
      <w:r w:rsidRPr="00236F2B">
        <w:rPr>
          <w:i/>
        </w:rPr>
        <w:t>Там</w:t>
      </w:r>
      <w:r w:rsidR="00236F2B" w:rsidRPr="00236F2B">
        <w:rPr>
          <w:i/>
        </w:rPr>
        <w:t>,</w:t>
      </w:r>
      <w:r w:rsidRPr="00236F2B">
        <w:rPr>
          <w:i/>
        </w:rPr>
        <w:t xml:space="preserve"> где два во Имя Моё</w:t>
      </w:r>
      <w:r w:rsidR="00EC0E70">
        <w:t xml:space="preserve">, </w:t>
      </w:r>
      <w:r w:rsidR="00630428">
        <w:t xml:space="preserve">— </w:t>
      </w:r>
      <w:r w:rsidRPr="00816357">
        <w:t xml:space="preserve">помните? — </w:t>
      </w:r>
      <w:r w:rsidRPr="00236F2B">
        <w:rPr>
          <w:i/>
        </w:rPr>
        <w:t>там Я</w:t>
      </w:r>
      <w:r w:rsidR="00357BB5">
        <w:t xml:space="preserve">. </w:t>
      </w:r>
      <w:r w:rsidRPr="00816357">
        <w:t>Но я считаю</w:t>
      </w:r>
      <w:r w:rsidR="00EC0E70">
        <w:t xml:space="preserve">, </w:t>
      </w:r>
      <w:r w:rsidRPr="00816357">
        <w:t>что в Магните три-четыре человека — это нормально</w:t>
      </w:r>
      <w:r w:rsidR="00357BB5">
        <w:t xml:space="preserve">. </w:t>
      </w:r>
      <w:r w:rsidRPr="00816357">
        <w:t>Нормальная группа</w:t>
      </w:r>
      <w:r w:rsidR="00357BB5">
        <w:t xml:space="preserve">. </w:t>
      </w:r>
      <w:r w:rsidRPr="00816357">
        <w:t>Вы в разных районах живете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делайте</w:t>
      </w:r>
      <w:r w:rsidR="00357BB5">
        <w:t xml:space="preserve">. </w:t>
      </w:r>
      <w:r w:rsidRPr="00816357">
        <w:t>Мы только рады</w:t>
      </w:r>
      <w:r w:rsidR="00357BB5">
        <w:t xml:space="preserve">. </w:t>
      </w:r>
      <w:r w:rsidRPr="00816357">
        <w:t>Чем больше групп</w:t>
      </w:r>
      <w:r w:rsidR="00EC0E70">
        <w:t xml:space="preserve">, </w:t>
      </w:r>
      <w:r w:rsidRPr="00816357">
        <w:t>тем лучше</w:t>
      </w:r>
      <w:r w:rsidR="00357BB5">
        <w:t xml:space="preserve">. </w:t>
      </w:r>
      <w:r w:rsidRPr="00816357">
        <w:t>Уходите от личного глупого лидерства</w:t>
      </w:r>
      <w:r w:rsidR="00357BB5">
        <w:t xml:space="preserve">. </w:t>
      </w:r>
      <w:r w:rsidRPr="00816357">
        <w:t>Давайте оставим это за рамками Школы</w:t>
      </w:r>
      <w:r w:rsidR="00357BB5">
        <w:t xml:space="preserve">. </w:t>
      </w:r>
      <w:r w:rsidRPr="00816357">
        <w:t>Я сразу говорю</w:t>
      </w:r>
      <w:r w:rsidR="00EC0E70">
        <w:t xml:space="preserve">, </w:t>
      </w:r>
      <w:r w:rsidRPr="00816357">
        <w:t>потому что мы на этом обжигались уже</w:t>
      </w:r>
      <w:r w:rsidR="00357BB5">
        <w:t xml:space="preserve">. </w:t>
      </w:r>
      <w:r w:rsidRPr="00816357">
        <w:t>Я не знаю ваших условий</w:t>
      </w:r>
      <w:r w:rsidR="00357BB5">
        <w:t xml:space="preserve">. </w:t>
      </w:r>
      <w:r w:rsidRPr="00816357">
        <w:t>Вы здесь простроите сами это всё постепенно</w:t>
      </w:r>
      <w:r w:rsidR="00357BB5">
        <w:t xml:space="preserve">. </w:t>
      </w:r>
      <w:r w:rsidRPr="00816357">
        <w:t>Судя по вопросу</w:t>
      </w:r>
      <w:r w:rsidR="00EC0E70">
        <w:t xml:space="preserve">, </w:t>
      </w:r>
      <w:r w:rsidRPr="00816357">
        <w:t>уже возникали вопросы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правильно говорю</w:t>
      </w:r>
      <w:r w:rsidR="00357BB5">
        <w:t xml:space="preserve">. </w:t>
      </w:r>
      <w:r w:rsidRPr="00816357">
        <w:t>Но у меня просьба</w:t>
      </w:r>
      <w:r w:rsidR="00357BB5">
        <w:t xml:space="preserve">. </w:t>
      </w:r>
      <w:r w:rsidRPr="00816357">
        <w:t>В Духе мы едины</w:t>
      </w:r>
      <w:r w:rsidR="00357BB5">
        <w:t xml:space="preserve">. </w:t>
      </w:r>
      <w:r w:rsidRPr="00816357">
        <w:t>Если вы не будете отрабатывать это единство</w:t>
      </w:r>
      <w:r w:rsidR="00EC0E70">
        <w:t xml:space="preserve">, </w:t>
      </w:r>
      <w:r w:rsidRPr="00816357">
        <w:t>если начнется выпендрё</w:t>
      </w:r>
      <w:r w:rsidR="00236F2B">
        <w:t>ж</w:t>
      </w:r>
      <w:r w:rsidRPr="00816357">
        <w:t>ь друг на друга — вы ни к чему никогда не придете</w:t>
      </w:r>
      <w:r w:rsidR="00357BB5">
        <w:t xml:space="preserve">. </w:t>
      </w:r>
      <w:r w:rsidRPr="00816357">
        <w:t>Только будете наказаны</w:t>
      </w:r>
      <w:r w:rsidR="00357BB5">
        <w:t xml:space="preserve">. </w:t>
      </w:r>
      <w:r w:rsidRPr="00816357">
        <w:t>Такие люди наказаны по московской школе</w:t>
      </w:r>
      <w:r w:rsidR="00EC0E70">
        <w:t xml:space="preserve">, </w:t>
      </w:r>
      <w:r w:rsidRPr="00816357">
        <w:t>ученики</w:t>
      </w:r>
      <w:r w:rsidR="00EC0E70">
        <w:t xml:space="preserve">, </w:t>
      </w:r>
      <w:r w:rsidRPr="00816357">
        <w:t>которых</w:t>
      </w:r>
      <w:r w:rsidR="00236F2B">
        <w:t>,</w:t>
      </w:r>
      <w:r w:rsidRPr="00816357">
        <w:t xml:space="preserve"> в принципе</w:t>
      </w:r>
      <w:r w:rsidR="00236F2B">
        <w:t>,</w:t>
      </w:r>
      <w:r w:rsidRPr="00816357">
        <w:t xml:space="preserve"> даже выдвигали на координаторские роли</w:t>
      </w:r>
      <w:r w:rsidR="00357BB5">
        <w:t xml:space="preserve">. </w:t>
      </w:r>
      <w:r w:rsidRPr="00816357">
        <w:t>Они пытались координировать определенные участки работы</w:t>
      </w:r>
      <w:r w:rsidR="00357BB5">
        <w:t xml:space="preserve">. </w:t>
      </w:r>
      <w:r w:rsidRPr="00816357">
        <w:t>Их уже сняли оттуда и наказывают</w:t>
      </w:r>
      <w:r w:rsidR="00357BB5">
        <w:t xml:space="preserve">. </w:t>
      </w:r>
      <w:r w:rsidRPr="00816357">
        <w:t>Даже за их координаторство</w:t>
      </w:r>
      <w:r w:rsidR="00357BB5">
        <w:t xml:space="preserve">. </w:t>
      </w:r>
      <w:r w:rsidRPr="00816357">
        <w:t>Понятно</w:t>
      </w:r>
      <w:r w:rsidR="00EC0E70">
        <w:t xml:space="preserve">, </w:t>
      </w:r>
      <w:r w:rsidRPr="00816357">
        <w:t>да? Из-за само</w:t>
      </w:r>
      <w:r w:rsidR="00236F2B">
        <w:t xml:space="preserve">- </w:t>
      </w:r>
      <w:r w:rsidRPr="00816357">
        <w:t>амбиций личностных</w:t>
      </w:r>
      <w:r w:rsidR="00357BB5">
        <w:t xml:space="preserve">. </w:t>
      </w:r>
      <w:r w:rsidRPr="00816357">
        <w:t>Само Амбиций</w:t>
      </w:r>
      <w:r w:rsidR="00357BB5">
        <w:t xml:space="preserve">. </w:t>
      </w:r>
      <w:r w:rsidRPr="00816357">
        <w:t>Я о самости говорил</w:t>
      </w:r>
      <w:r w:rsidR="00EC0E70">
        <w:t xml:space="preserve">, </w:t>
      </w:r>
      <w:r w:rsidRPr="00816357">
        <w:t>что это такое</w:t>
      </w:r>
      <w:r w:rsidR="00EC0E70">
        <w:t xml:space="preserve">, </w:t>
      </w:r>
      <w:r w:rsidRPr="00816357">
        <w:t>и из-за того</w:t>
      </w:r>
      <w:r w:rsidR="00236F2B">
        <w:t>,</w:t>
      </w:r>
      <w:r w:rsidRPr="00816357">
        <w:t xml:space="preserve"> что надо отделиться</w:t>
      </w:r>
      <w:r w:rsidR="00357BB5">
        <w:t xml:space="preserve">. </w:t>
      </w:r>
      <w:r w:rsidRPr="00816357">
        <w:t>Ну это сумасшествие</w:t>
      </w:r>
      <w:r w:rsidR="00357BB5">
        <w:t xml:space="preserve">. </w:t>
      </w:r>
      <w:r w:rsidRPr="00816357">
        <w:t>В Иерархии никто не отделяется</w:t>
      </w:r>
      <w:r w:rsidR="00357BB5">
        <w:t xml:space="preserve">. </w:t>
      </w:r>
      <w:r w:rsidRPr="00816357">
        <w:t>Там работает коллектив</w:t>
      </w:r>
      <w:r w:rsidR="00357BB5">
        <w:t xml:space="preserve">. </w:t>
      </w:r>
      <w:r w:rsidRPr="00816357">
        <w:t>Поэтому шестая раса — это коллективная групповая раса</w:t>
      </w:r>
      <w:r w:rsidR="00357BB5">
        <w:t xml:space="preserve">. </w:t>
      </w:r>
      <w:r w:rsidRPr="00816357">
        <w:t>Поэтому</w:t>
      </w:r>
      <w:r w:rsidR="00EC0E70">
        <w:t xml:space="preserve">, </w:t>
      </w:r>
      <w:r w:rsidRPr="00816357">
        <w:t>как только возникнет принцип «разделен» разделяй</w:t>
      </w:r>
      <w:r w:rsidR="00357BB5">
        <w:t xml:space="preserve">. </w:t>
      </w:r>
      <w:r w:rsidRPr="00816357">
        <w:t>Да? Это уже не от шестой расы</w:t>
      </w:r>
      <w:r w:rsidR="00357BB5">
        <w:t xml:space="preserve">. </w:t>
      </w:r>
      <w:r w:rsidRPr="00816357">
        <w:t>А значит</w:t>
      </w:r>
      <w:r w:rsidR="00236F2B" w:rsidRPr="00C61418">
        <w:t>…</w:t>
      </w:r>
      <w:r w:rsidR="00236F2B">
        <w:t>. К</w:t>
      </w:r>
      <w:r w:rsidRPr="00816357">
        <w:t>ак только возникнет принцип глупого лидерства пятой расы: «Я так хочу</w:t>
      </w:r>
      <w:r w:rsidR="00357BB5">
        <w:t xml:space="preserve">. </w:t>
      </w:r>
      <w:r w:rsidRPr="00816357">
        <w:t>Я так вижу</w:t>
      </w:r>
      <w:r w:rsidR="00357BB5">
        <w:t xml:space="preserve">. </w:t>
      </w:r>
      <w:r w:rsidRPr="00816357">
        <w:t>Я всегда прав»</w:t>
      </w:r>
      <w:r w:rsidR="00236F2B">
        <w:t>,</w:t>
      </w:r>
      <w:r w:rsidRPr="00816357">
        <w:t xml:space="preserve"> — это не от шестой расы</w:t>
      </w:r>
      <w:r w:rsidR="00357BB5">
        <w:t xml:space="preserve">. </w:t>
      </w:r>
      <w:r w:rsidRPr="00816357">
        <w:t>А значит</w:t>
      </w:r>
      <w:r w:rsidR="00236F2B">
        <w:t>,</w:t>
      </w:r>
      <w:r w:rsidRPr="00816357">
        <w:t xml:space="preserve"> это не от нашей Школы</w:t>
      </w:r>
      <w:r w:rsidR="00357BB5">
        <w:t xml:space="preserve">. </w:t>
      </w:r>
      <w:r w:rsidRPr="00816357">
        <w:t>Ладно? Это заявки из тычко</w:t>
      </w:r>
      <w:r w:rsidR="00236F2B">
        <w:t>в</w:t>
      </w:r>
      <w:r w:rsidRPr="00816357">
        <w:t xml:space="preserve"> нижестоящего глобуса</w:t>
      </w:r>
      <w:r w:rsidR="00357BB5">
        <w:t xml:space="preserve">. </w:t>
      </w:r>
      <w:r w:rsidRPr="00816357">
        <w:t>Наши недоработки</w:t>
      </w:r>
      <w:r w:rsidR="00357BB5">
        <w:t xml:space="preserve">. </w:t>
      </w:r>
      <w:r w:rsidRPr="00816357">
        <w:t>Но</w:t>
      </w:r>
      <w:r w:rsidR="00EC0E70">
        <w:t xml:space="preserve">, </w:t>
      </w:r>
      <w:r w:rsidRPr="00816357">
        <w:t>я хотел бы ещё такую вещь сказать</w:t>
      </w:r>
      <w:r w:rsidR="00EC0E70">
        <w:t xml:space="preserve">, </w:t>
      </w:r>
      <w:r w:rsidRPr="00816357">
        <w:t>что закон Иерархии</w:t>
      </w:r>
      <w:r w:rsidR="00236F2B">
        <w:t xml:space="preserve"> </w:t>
      </w:r>
      <w:r w:rsidRPr="00816357">
        <w:t>предполагает очень четкую иерархичность</w:t>
      </w:r>
      <w:r w:rsidR="00357BB5">
        <w:t xml:space="preserve">. </w:t>
      </w:r>
      <w:r w:rsidRPr="00816357">
        <w:t>Очень четкую иерархичность</w:t>
      </w:r>
      <w:r w:rsidR="00EC0E70">
        <w:t xml:space="preserve">, </w:t>
      </w:r>
      <w:r w:rsidRPr="00816357">
        <w:t>когда вы следуете</w:t>
      </w:r>
      <w:r w:rsidR="00357BB5">
        <w:t xml:space="preserve">. </w:t>
      </w:r>
      <w:r w:rsidRPr="00816357">
        <w:t>Поэтому я понимаю</w:t>
      </w:r>
      <w:r w:rsidR="00EC0E70">
        <w:t xml:space="preserve">, </w:t>
      </w:r>
      <w:r w:rsidRPr="00816357">
        <w:t>что некоторых личностно режет</w:t>
      </w:r>
      <w:r w:rsidR="00357BB5">
        <w:t xml:space="preserve">. </w:t>
      </w:r>
      <w:r w:rsidRPr="00816357">
        <w:t>И в Москве резало вначале</w:t>
      </w:r>
      <w:r w:rsidR="00357BB5">
        <w:t xml:space="preserve">. </w:t>
      </w:r>
      <w:r w:rsidRPr="00816357">
        <w:t>Но мы четко сказали</w:t>
      </w:r>
      <w:r w:rsidR="00EC0E70">
        <w:t xml:space="preserve">, </w:t>
      </w:r>
      <w:r w:rsidRPr="00816357">
        <w:t>что Учитель построил</w:t>
      </w:r>
      <w:r w:rsidR="00EC0E70">
        <w:t xml:space="preserve">, </w:t>
      </w:r>
      <w:r w:rsidRPr="00816357">
        <w:rPr>
          <w:b/>
        </w:rPr>
        <w:t xml:space="preserve">Учитель </w:t>
      </w:r>
      <w:r w:rsidRPr="00816357">
        <w:t>построил систему развития</w:t>
      </w:r>
      <w:r w:rsidR="0026081B">
        <w:t xml:space="preserve"> Файв</w:t>
      </w:r>
      <w:r w:rsidRPr="00816357">
        <w:t>а так: что</w:t>
      </w:r>
      <w:r w:rsidR="00236F2B">
        <w:t>,</w:t>
      </w:r>
      <w:r w:rsidRPr="00816357">
        <w:t xml:space="preserve"> допустим</w:t>
      </w:r>
      <w:r w:rsidR="00EC0E70">
        <w:t xml:space="preserve">, </w:t>
      </w:r>
      <w:r w:rsidRPr="00816357">
        <w:t>я беру Петербург</w:t>
      </w:r>
      <w:r w:rsidR="00EC0E70">
        <w:t xml:space="preserve">, </w:t>
      </w:r>
      <w:r w:rsidRPr="00816357">
        <w:t>Таня координатор</w:t>
      </w:r>
      <w:r w:rsidR="0026081B">
        <w:t xml:space="preserve"> Файв</w:t>
      </w:r>
      <w:r w:rsidRPr="00816357">
        <w:t>а с Сашей</w:t>
      </w:r>
      <w:r w:rsidR="00357BB5">
        <w:t xml:space="preserve">. </w:t>
      </w:r>
      <w:r w:rsidRPr="00816357">
        <w:t>Не потому</w:t>
      </w:r>
      <w:r w:rsidR="00EC0E70">
        <w:t xml:space="preserve">, </w:t>
      </w:r>
      <w:r w:rsidRPr="00816357">
        <w:t>что это я выбрал</w:t>
      </w:r>
      <w:r w:rsidR="00EC0E70">
        <w:t xml:space="preserve">, </w:t>
      </w:r>
      <w:r w:rsidRPr="00816357">
        <w:t>а потому</w:t>
      </w:r>
      <w:r w:rsidR="00EC0E70">
        <w:t xml:space="preserve">, </w:t>
      </w:r>
      <w:r w:rsidRPr="00816357">
        <w:t>что Учитель сказал</w:t>
      </w:r>
      <w:r w:rsidR="00EC0E70">
        <w:t xml:space="preserve">, </w:t>
      </w:r>
      <w:r w:rsidRPr="00816357">
        <w:t>что так</w:t>
      </w:r>
      <w:r w:rsidR="00357BB5">
        <w:t xml:space="preserve">. </w:t>
      </w:r>
      <w:r w:rsidRPr="00816357">
        <w:t>В первую очередь</w:t>
      </w:r>
      <w:r w:rsidR="00236F2B">
        <w:t>,</w:t>
      </w:r>
      <w:r w:rsidRPr="00816357">
        <w:t xml:space="preserve"> их помощники Саша с Наташей</w:t>
      </w:r>
      <w:r w:rsidR="00EC0E70">
        <w:t xml:space="preserve">, </w:t>
      </w:r>
      <w:r w:rsidRPr="00816357">
        <w:t>не потому что я выбрал</w:t>
      </w:r>
      <w:r w:rsidR="00EC0E70">
        <w:t xml:space="preserve">, </w:t>
      </w:r>
      <w:r w:rsidRPr="00816357">
        <w:t>а потому</w:t>
      </w:r>
      <w:r w:rsidR="00EC0E70">
        <w:t xml:space="preserve">, </w:t>
      </w:r>
      <w:r w:rsidRPr="00816357">
        <w:t>что это старшие Ученики Иерархии</w:t>
      </w:r>
      <w:r w:rsidR="00236F2B">
        <w:t>,</w:t>
      </w:r>
      <w:r w:rsidRPr="00816357">
        <w:t xml:space="preserve"> и не нам решать</w:t>
      </w:r>
      <w:r w:rsidR="00EC0E70">
        <w:t xml:space="preserve">, </w:t>
      </w:r>
      <w:r w:rsidRPr="00816357">
        <w:t>почему их выбрали</w:t>
      </w:r>
      <w:r w:rsidR="00357BB5">
        <w:t xml:space="preserve">. </w:t>
      </w:r>
      <w:r w:rsidRPr="00816357">
        <w:t xml:space="preserve">Договорились? </w:t>
      </w:r>
    </w:p>
    <w:p w:rsidR="0083384A" w:rsidRPr="00816357" w:rsidRDefault="0083384A" w:rsidP="0083384A">
      <w:r w:rsidRPr="00816357">
        <w:t>Все остальные тоже могут быть координаторами</w:t>
      </w:r>
      <w:r w:rsidR="00C60089">
        <w:t xml:space="preserve"> Файв</w:t>
      </w:r>
      <w:r w:rsidRPr="00816357">
        <w:t>а</w:t>
      </w:r>
      <w:r w:rsidR="00357BB5">
        <w:t xml:space="preserve">. </w:t>
      </w:r>
      <w:r w:rsidRPr="00816357">
        <w:t>Всё</w:t>
      </w:r>
      <w:r w:rsidR="00357BB5">
        <w:t xml:space="preserve">. </w:t>
      </w:r>
      <w:r w:rsidRPr="00816357">
        <w:t>Но</w:t>
      </w:r>
      <w:r w:rsidR="00EC0E70">
        <w:t xml:space="preserve">, </w:t>
      </w:r>
      <w:r w:rsidRPr="00816357">
        <w:t>в первую очередь</w:t>
      </w:r>
      <w:r w:rsidR="00236F2B">
        <w:t>,</w:t>
      </w:r>
      <w:r w:rsidRPr="00816357">
        <w:t xml:space="preserve"> Учитель Иерархии возложил ответственность на эти две пары</w:t>
      </w:r>
      <w:r w:rsidR="00357BB5">
        <w:t xml:space="preserve">. </w:t>
      </w:r>
      <w:r w:rsidRPr="00816357">
        <w:t>Хоть лопните</w:t>
      </w:r>
      <w:r w:rsidR="00357BB5">
        <w:t xml:space="preserve">. </w:t>
      </w:r>
      <w:r w:rsidRPr="00816357">
        <w:t>Я хоть лопну</w:t>
      </w:r>
      <w:r w:rsidR="00EC0E70">
        <w:t xml:space="preserve">, </w:t>
      </w:r>
      <w:r w:rsidRPr="00816357">
        <w:t>если я пойду против воли Учителя</w:t>
      </w:r>
      <w:r w:rsidR="00236F2B">
        <w:t>, м</w:t>
      </w:r>
      <w:r w:rsidRPr="00816357">
        <w:t>еня же накажут</w:t>
      </w:r>
      <w:r w:rsidR="00357BB5">
        <w:t xml:space="preserve">. </w:t>
      </w:r>
      <w:r w:rsidRPr="00816357">
        <w:t>Если у вас есть личностные проблемы там</w:t>
      </w:r>
      <w:r w:rsidR="00EC0E70">
        <w:t xml:space="preserve">, </w:t>
      </w:r>
      <w:r w:rsidRPr="00816357">
        <w:t>активации — это ваши проблемы</w:t>
      </w:r>
      <w:r w:rsidR="00357BB5">
        <w:t xml:space="preserve">. </w:t>
      </w:r>
      <w:r w:rsidRPr="00816357">
        <w:t>Помогайте им</w:t>
      </w:r>
      <w:r w:rsidR="00357BB5">
        <w:t xml:space="preserve">. </w:t>
      </w:r>
      <w:r w:rsidRPr="00816357">
        <w:t>Если Учитель увидит</w:t>
      </w:r>
      <w:r w:rsidR="00EC0E70">
        <w:t xml:space="preserve">, </w:t>
      </w:r>
      <w:r w:rsidRPr="00816357">
        <w:t>что вы активно в единстве работаете — не проблема</w:t>
      </w:r>
      <w:r w:rsidR="00357BB5">
        <w:t xml:space="preserve">. </w:t>
      </w:r>
      <w:r w:rsidRPr="00816357">
        <w:t>Название: «Личностный Координатор Файва»</w:t>
      </w:r>
      <w:r w:rsidR="003C58F7" w:rsidRPr="00C61418">
        <w:t>…</w:t>
      </w:r>
      <w:r w:rsidR="00EC0E70">
        <w:t xml:space="preserve">, </w:t>
      </w:r>
      <w:r w:rsidRPr="00816357">
        <w:t>понятно</w:t>
      </w:r>
      <w:r w:rsidR="00EC0E70">
        <w:t xml:space="preserve">, </w:t>
      </w:r>
      <w:r w:rsidRPr="00816357">
        <w:t>это все условно</w:t>
      </w:r>
      <w:r w:rsidR="00357BB5">
        <w:t xml:space="preserve">. </w:t>
      </w:r>
      <w:r w:rsidRPr="00816357">
        <w:t>Это просто спрос более тяжелый с них</w:t>
      </w:r>
      <w:r w:rsidR="00EC0E70">
        <w:t xml:space="preserve">, </w:t>
      </w:r>
      <w:r w:rsidRPr="00816357">
        <w:t>если они что-то не так сделают</w:t>
      </w:r>
      <w:r w:rsidR="00357BB5">
        <w:t xml:space="preserve">. </w:t>
      </w:r>
      <w:r w:rsidRPr="00816357">
        <w:t>И не мой</w:t>
      </w:r>
      <w:r w:rsidR="00357BB5">
        <w:t xml:space="preserve">. </w:t>
      </w:r>
      <w:r w:rsidRPr="00816357">
        <w:t>Я приехал</w:t>
      </w:r>
      <w:r w:rsidR="00EC0E70">
        <w:t xml:space="preserve">, </w:t>
      </w:r>
      <w:r w:rsidRPr="00816357">
        <w:t>отчитал</w:t>
      </w:r>
      <w:r w:rsidR="00EC0E70">
        <w:t xml:space="preserve">, </w:t>
      </w:r>
      <w:r w:rsidRPr="00816357">
        <w:t>поехал</w:t>
      </w:r>
      <w:r w:rsidR="00357BB5">
        <w:t xml:space="preserve">. </w:t>
      </w:r>
      <w:r w:rsidRPr="00816357">
        <w:t>Вы-то в Петербурге работаете</w:t>
      </w:r>
      <w:r w:rsidR="00EC0E70">
        <w:t xml:space="preserve">, </w:t>
      </w:r>
      <w:r w:rsidRPr="00816357">
        <w:t>правильно</w:t>
      </w:r>
      <w:r w:rsidR="00EC0E70">
        <w:t xml:space="preserve">, </w:t>
      </w:r>
      <w:r w:rsidRPr="00816357">
        <w:t>вам и решать</w:t>
      </w:r>
      <w:r w:rsidR="00357BB5">
        <w:t xml:space="preserve">. </w:t>
      </w:r>
      <w:r w:rsidRPr="00816357">
        <w:t>В принципе</w:t>
      </w:r>
      <w:r w:rsidR="00EC0E70">
        <w:t xml:space="preserve">, </w:t>
      </w:r>
      <w:r w:rsidRPr="00816357">
        <w:t>если они не сделают</w:t>
      </w:r>
      <w:r w:rsidR="00EC0E70">
        <w:t xml:space="preserve">, </w:t>
      </w:r>
      <w:r w:rsidRPr="00816357">
        <w:t>с них спросят</w:t>
      </w:r>
      <w:r w:rsidR="00357BB5">
        <w:t xml:space="preserve">. </w:t>
      </w:r>
      <w:r w:rsidRPr="00816357">
        <w:t>Других назначат</w:t>
      </w:r>
      <w:r w:rsidR="00357BB5">
        <w:t xml:space="preserve">. </w:t>
      </w:r>
      <w:r w:rsidRPr="00816357">
        <w:t>Но их к этому готовили и подбирали</w:t>
      </w:r>
      <w:r w:rsidR="00357BB5">
        <w:t xml:space="preserve">. </w:t>
      </w:r>
      <w:r w:rsidRPr="00816357">
        <w:t>Как</w:t>
      </w:r>
      <w:r w:rsidR="00236F2B">
        <w:t xml:space="preserve"> </w:t>
      </w:r>
      <w:r w:rsidR="00630428">
        <w:t xml:space="preserve">— </w:t>
      </w:r>
      <w:r w:rsidR="00236F2B">
        <w:t>я</w:t>
      </w:r>
      <w:r w:rsidRPr="00816357">
        <w:t xml:space="preserve"> не знаю</w:t>
      </w:r>
      <w:r w:rsidR="00357BB5">
        <w:t xml:space="preserve">. </w:t>
      </w:r>
      <w:r w:rsidRPr="00816357">
        <w:t>Потому что я людей в принципе знаю…</w:t>
      </w:r>
      <w:r w:rsidR="00EC0E70">
        <w:t xml:space="preserve">, </w:t>
      </w:r>
      <w:r w:rsidRPr="00816357">
        <w:t>второй раз приехал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Таню третий раз вижу или четвертый</w:t>
      </w:r>
      <w:r w:rsidR="00357BB5">
        <w:t xml:space="preserve">. </w:t>
      </w:r>
    </w:p>
    <w:p w:rsidR="0083384A" w:rsidRPr="00AC440D" w:rsidRDefault="0083384A" w:rsidP="0083384A">
      <w:pPr>
        <w:rPr>
          <w:i/>
        </w:rPr>
      </w:pPr>
      <w:r w:rsidRPr="00AC440D">
        <w:rPr>
          <w:i/>
        </w:rPr>
        <w:t xml:space="preserve">Из зала: — </w:t>
      </w:r>
      <w:r w:rsidR="00AC440D">
        <w:rPr>
          <w:i/>
        </w:rPr>
        <w:t>Нас</w:t>
      </w:r>
      <w:r w:rsidRPr="00AC440D">
        <w:rPr>
          <w:i/>
        </w:rPr>
        <w:t xml:space="preserve"> устраива</w:t>
      </w:r>
      <w:r w:rsidR="00AC440D">
        <w:rPr>
          <w:i/>
        </w:rPr>
        <w:t>ю</w:t>
      </w:r>
      <w:r w:rsidRPr="00AC440D">
        <w:rPr>
          <w:i/>
        </w:rPr>
        <w:t>т</w:t>
      </w:r>
      <w:r w:rsidR="00357BB5" w:rsidRPr="00AC440D">
        <w:rPr>
          <w:i/>
        </w:rPr>
        <w:t xml:space="preserve">. </w:t>
      </w:r>
    </w:p>
    <w:p w:rsidR="0083384A" w:rsidRPr="00816357" w:rsidRDefault="0083384A" w:rsidP="0083384A">
      <w:r w:rsidRPr="00816357">
        <w:t>Я не в смысле того</w:t>
      </w:r>
      <w:r w:rsidR="00EC0E70">
        <w:t xml:space="preserve">, </w:t>
      </w:r>
      <w:r w:rsidRPr="00816357">
        <w:t>что устраива</w:t>
      </w:r>
      <w:r w:rsidR="00AC440D">
        <w:t>ю</w:t>
      </w:r>
      <w:r w:rsidRPr="00816357">
        <w:t>т</w:t>
      </w:r>
      <w:r w:rsidR="00357BB5">
        <w:t xml:space="preserve">. </w:t>
      </w:r>
      <w:r w:rsidRPr="00816357">
        <w:t>Я к другому веду</w:t>
      </w:r>
      <w:r w:rsidR="00357BB5">
        <w:t xml:space="preserve">. </w:t>
      </w:r>
      <w:r w:rsidRPr="00816357">
        <w:t>Вот устраива</w:t>
      </w:r>
      <w:r w:rsidR="00AC440D">
        <w:t>ю</w:t>
      </w:r>
      <w:r w:rsidRPr="00816357">
        <w:t>т — это уже личность</w:t>
      </w:r>
      <w:r w:rsidR="00357BB5">
        <w:t xml:space="preserve">. </w:t>
      </w:r>
      <w:r w:rsidRPr="00816357">
        <w:t>Это уже неправильно</w:t>
      </w:r>
      <w:r w:rsidR="00357BB5">
        <w:t xml:space="preserve">. </w:t>
      </w:r>
      <w:r w:rsidRPr="00816357">
        <w:t xml:space="preserve">Это </w:t>
      </w:r>
      <w:r w:rsidRPr="00816357">
        <w:rPr>
          <w:b/>
        </w:rPr>
        <w:t>уже</w:t>
      </w:r>
      <w:r w:rsidRPr="00816357">
        <w:t xml:space="preserve"> неправильно</w:t>
      </w:r>
      <w:r w:rsidR="00357BB5">
        <w:t xml:space="preserve">. </w:t>
      </w:r>
      <w:r w:rsidRPr="00816357">
        <w:t>Это как раз спуск на личность</w:t>
      </w:r>
      <w:r w:rsidR="00357BB5">
        <w:t xml:space="preserve">. </w:t>
      </w:r>
      <w:r w:rsidRPr="00816357">
        <w:t>Проблема не в устройстве</w:t>
      </w:r>
      <w:r w:rsidR="00EC0E70">
        <w:t xml:space="preserve">, </w:t>
      </w:r>
      <w:r w:rsidRPr="00816357">
        <w:t>а проблема в иерархичности</w:t>
      </w:r>
      <w:r w:rsidR="00357BB5">
        <w:t xml:space="preserve">. </w:t>
      </w:r>
      <w:r w:rsidRPr="00816357">
        <w:t>Почему я это опубликовал? Помните</w:t>
      </w:r>
      <w:r w:rsidR="00AC440D">
        <w:t>,</w:t>
      </w:r>
      <w:r w:rsidRPr="00816357">
        <w:t xml:space="preserve"> в Агни-йоге?: «Без закон</w:t>
      </w:r>
      <w:r w:rsidR="00AC440D">
        <w:t>а</w:t>
      </w:r>
      <w:r w:rsidRPr="00816357">
        <w:t xml:space="preserve"> Иерархии в новую эпоху не войдете»</w:t>
      </w:r>
      <w:r w:rsidR="00357BB5">
        <w:t xml:space="preserve">. </w:t>
      </w:r>
      <w:r w:rsidRPr="00816357">
        <w:t>Ясно</w:t>
      </w:r>
      <w:r w:rsidR="00EC0E70">
        <w:t xml:space="preserve">, </w:t>
      </w:r>
      <w:r w:rsidRPr="00816357">
        <w:t>да? Так вот Учителя старшим Ученикам поручают всех Учеников на определенные виды активации ученической работы</w:t>
      </w:r>
      <w:r w:rsidR="00357BB5">
        <w:t xml:space="preserve">. </w:t>
      </w:r>
      <w:r w:rsidRPr="00816357">
        <w:t>Запомните</w:t>
      </w:r>
      <w:r w:rsidR="00357BB5">
        <w:t xml:space="preserve">. </w:t>
      </w:r>
      <w:r w:rsidRPr="00816357">
        <w:t>Это закон Иерархии</w:t>
      </w:r>
      <w:r w:rsidR="00357BB5">
        <w:t xml:space="preserve">. </w:t>
      </w:r>
      <w:r w:rsidRPr="00816357">
        <w:t>А значит</w:t>
      </w:r>
      <w:r w:rsidR="00EC0E70">
        <w:t xml:space="preserve">, </w:t>
      </w:r>
      <w:r w:rsidRPr="00816357">
        <w:t>какие</w:t>
      </w:r>
      <w:r w:rsidR="00C22CB0">
        <w:t>-</w:t>
      </w:r>
      <w:r w:rsidRPr="00816357">
        <w:t>то координирующие работы вашей группы лучше состыковать с ними</w:t>
      </w:r>
      <w:r w:rsidR="00357BB5">
        <w:t xml:space="preserve">. </w:t>
      </w:r>
      <w:r w:rsidRPr="00816357">
        <w:t>Конкретно полную ответственность за Файв на Тане лежит</w:t>
      </w:r>
      <w:r w:rsidR="00357BB5">
        <w:t xml:space="preserve">. </w:t>
      </w:r>
      <w:r w:rsidRPr="00816357">
        <w:t xml:space="preserve">Это </w:t>
      </w:r>
      <w:r w:rsidR="00AC440D">
        <w:t xml:space="preserve">ей </w:t>
      </w:r>
      <w:r w:rsidRPr="00816357">
        <w:t>конкретно в глаза Учител</w:t>
      </w:r>
      <w:r w:rsidR="00AC440D">
        <w:t>ь</w:t>
      </w:r>
      <w:r w:rsidRPr="00816357">
        <w:t xml:space="preserve"> сказал</w:t>
      </w:r>
      <w:r w:rsidR="00357BB5">
        <w:t xml:space="preserve">. </w:t>
      </w:r>
      <w:r w:rsidRPr="00816357">
        <w:t>При визуальном контакте</w:t>
      </w:r>
      <w:r w:rsidR="00EC0E70">
        <w:t xml:space="preserve">, </w:t>
      </w:r>
      <w:r w:rsidRPr="00816357">
        <w:t>не по каналу</w:t>
      </w:r>
      <w:r w:rsidR="00EC0E70">
        <w:t xml:space="preserve">, </w:t>
      </w:r>
      <w:r w:rsidRPr="00816357">
        <w:lastRenderedPageBreak/>
        <w:t>как я с вами</w:t>
      </w:r>
      <w:r w:rsidR="00357BB5">
        <w:t xml:space="preserve">. </w:t>
      </w:r>
      <w:r w:rsidRPr="00816357">
        <w:t>Если брать отдельного человека</w:t>
      </w:r>
      <w:r w:rsidR="00EC0E70">
        <w:t xml:space="preserve">, </w:t>
      </w:r>
      <w:r w:rsidRPr="00816357">
        <w:t>но</w:t>
      </w:r>
      <w:r w:rsidR="00AC440D">
        <w:t>,</w:t>
      </w:r>
      <w:r w:rsidRPr="00816357">
        <w:t xml:space="preserve"> так как это ж групповая раса</w:t>
      </w:r>
      <w:r w:rsidR="00EC0E70">
        <w:t xml:space="preserve">, </w:t>
      </w:r>
      <w:r w:rsidRPr="00816357">
        <w:t>шестая</w:t>
      </w:r>
      <w:r w:rsidR="00EC0E70">
        <w:t xml:space="preserve">, </w:t>
      </w:r>
      <w:r w:rsidRPr="00816357">
        <w:t>вопрос не в отдельном человеке</w:t>
      </w:r>
      <w:r w:rsidR="00357BB5">
        <w:t xml:space="preserve">. </w:t>
      </w:r>
      <w:r w:rsidRPr="00816357">
        <w:t>Это как бы главный координатор</w:t>
      </w:r>
      <w:r w:rsidR="00357BB5">
        <w:t xml:space="preserve">. </w:t>
      </w:r>
      <w:r w:rsidRPr="00816357">
        <w:t>Как я координатор Школы</w:t>
      </w:r>
      <w:r w:rsidR="00EC0E70">
        <w:t xml:space="preserve">, </w:t>
      </w:r>
      <w:r w:rsidRPr="00816357">
        <w:t>допустим</w:t>
      </w:r>
      <w:r w:rsidR="00357BB5">
        <w:t xml:space="preserve">. </w:t>
      </w:r>
      <w:r w:rsidRPr="00816357">
        <w:t>Хоть лопните</w:t>
      </w:r>
      <w:r w:rsidR="00EC0E70">
        <w:t xml:space="preserve">, </w:t>
      </w:r>
      <w:r w:rsidRPr="00816357">
        <w:t>если мне надо — я куда угодно влезу и вс</w:t>
      </w:r>
      <w:r w:rsidR="00AC440D">
        <w:t>ё</w:t>
      </w:r>
      <w:r w:rsidRPr="00816357">
        <w:t xml:space="preserve"> буду простраивать</w:t>
      </w:r>
      <w:r w:rsidR="00357BB5">
        <w:t xml:space="preserve">. </w:t>
      </w:r>
      <w:r w:rsidRPr="00816357">
        <w:t>Это моя обязанность</w:t>
      </w:r>
      <w:r w:rsidR="00357BB5">
        <w:t xml:space="preserve">. </w:t>
      </w:r>
      <w:r w:rsidRPr="00816357">
        <w:t>Не потому что я личностно хочу</w:t>
      </w:r>
      <w:r w:rsidR="00357BB5">
        <w:t xml:space="preserve">. </w:t>
      </w:r>
      <w:r w:rsidRPr="00816357">
        <w:t>Я за это отвечаю</w:t>
      </w:r>
      <w:r w:rsidR="00357BB5">
        <w:t xml:space="preserve">. </w:t>
      </w:r>
      <w:r w:rsidRPr="00816357">
        <w:t>С меня за это спрашивают</w:t>
      </w:r>
      <w:r w:rsidR="00EC0E70">
        <w:t xml:space="preserve">, </w:t>
      </w:r>
      <w:r w:rsidRPr="00816357">
        <w:t>а я буду соответственно действовать здесь</w:t>
      </w:r>
      <w:r w:rsidR="00357BB5">
        <w:t xml:space="preserve">. </w:t>
      </w:r>
    </w:p>
    <w:p w:rsidR="0083384A" w:rsidRPr="00816357" w:rsidRDefault="0083384A" w:rsidP="0083384A">
      <w:r w:rsidRPr="00816357">
        <w:t>Но работать во всех Файвах группы</w:t>
      </w:r>
      <w:r w:rsidR="00EC0E70">
        <w:t xml:space="preserve">, </w:t>
      </w:r>
      <w:r w:rsidRPr="00816357">
        <w:t>количество людей разное</w:t>
      </w:r>
      <w:r w:rsidR="00EC0E70">
        <w:t xml:space="preserve">, </w:t>
      </w:r>
      <w:r w:rsidRPr="00816357">
        <w:t>здесь пока четверка</w:t>
      </w:r>
      <w:r w:rsidR="00AC440D">
        <w:t>, т</w:t>
      </w:r>
      <w:r w:rsidRPr="00816357">
        <w:t>е</w:t>
      </w:r>
      <w:r w:rsidR="00EC0E70">
        <w:t xml:space="preserve">, </w:t>
      </w:r>
      <w:r w:rsidRPr="00816357">
        <w:t>которые должны выдержать организацию Файва</w:t>
      </w:r>
      <w:r w:rsidR="00357BB5">
        <w:t xml:space="preserve">. </w:t>
      </w:r>
      <w:r w:rsidRPr="00816357">
        <w:t>Это не значит</w:t>
      </w:r>
      <w:r w:rsidR="00EC0E70">
        <w:t xml:space="preserve">, </w:t>
      </w:r>
      <w:r w:rsidRPr="00816357">
        <w:t>что они будут работать</w:t>
      </w:r>
      <w:r w:rsidR="00357BB5">
        <w:t xml:space="preserve">. </w:t>
      </w:r>
      <w:r w:rsidRPr="00816357">
        <w:t>С них просто спросят за вашу работу</w:t>
      </w:r>
      <w:r w:rsidR="00357BB5">
        <w:t xml:space="preserve">. </w:t>
      </w:r>
      <w:r w:rsidRPr="00816357">
        <w:t>Понятно</w:t>
      </w:r>
      <w:r w:rsidR="00EC0E70">
        <w:t xml:space="preserve">, </w:t>
      </w:r>
      <w:r w:rsidRPr="00816357">
        <w:t>да? Поэтому</w:t>
      </w:r>
      <w:r w:rsidR="00EC0E70">
        <w:t xml:space="preserve">, </w:t>
      </w:r>
      <w:r w:rsidRPr="00816357">
        <w:t>если эти люди что-то говорят</w:t>
      </w:r>
      <w:r w:rsidR="00EC0E70">
        <w:t xml:space="preserve">, </w:t>
      </w:r>
      <w:r w:rsidRPr="00816357">
        <w:t>не потому что амбиции</w:t>
      </w:r>
      <w:r w:rsidR="00357BB5">
        <w:t xml:space="preserve">. </w:t>
      </w:r>
      <w:r w:rsidRPr="00816357">
        <w:t>У них тоже могут быть разные заносы какие-то</w:t>
      </w:r>
      <w:r w:rsidR="00357BB5">
        <w:t xml:space="preserve">. </w:t>
      </w:r>
      <w:r w:rsidRPr="00816357">
        <w:t>Все мы учимся</w:t>
      </w:r>
      <w:r w:rsidR="00357BB5">
        <w:t xml:space="preserve">. </w:t>
      </w:r>
      <w:r w:rsidRPr="00AC440D">
        <w:rPr>
          <w:b/>
        </w:rPr>
        <w:t>Помогайте друг другу</w:t>
      </w:r>
      <w:r w:rsidR="00357BB5">
        <w:t xml:space="preserve">. </w:t>
      </w:r>
      <w:r w:rsidRPr="00816357">
        <w:t>Но от них зависит</w:t>
      </w:r>
      <w:r w:rsidR="00EC0E70">
        <w:t xml:space="preserve">, </w:t>
      </w:r>
      <w:r w:rsidRPr="00816357">
        <w:t>как Файв развернется в Петербурге</w:t>
      </w:r>
      <w:r w:rsidR="00357BB5">
        <w:t xml:space="preserve">. </w:t>
      </w:r>
      <w:r w:rsidRPr="00816357">
        <w:t>Не потому</w:t>
      </w:r>
      <w:r w:rsidR="00EC0E70">
        <w:t xml:space="preserve">, </w:t>
      </w:r>
      <w:r w:rsidRPr="00816357">
        <w:t>что я что-то плохое говорю или хорошее</w:t>
      </w:r>
      <w:r w:rsidR="00EC0E70">
        <w:t xml:space="preserve">, </w:t>
      </w:r>
      <w:r w:rsidRPr="00816357">
        <w:t>не потому что я их выделяю</w:t>
      </w:r>
      <w:r w:rsidR="00357BB5">
        <w:t xml:space="preserve">. </w:t>
      </w:r>
      <w:r w:rsidRPr="00816357">
        <w:t>Уберите личностный взгляд</w:t>
      </w:r>
      <w:r w:rsidR="00357BB5">
        <w:t xml:space="preserve">. </w:t>
      </w:r>
      <w:r w:rsidRPr="00816357">
        <w:t>Учитель снимает поручение и работу с тех</w:t>
      </w:r>
      <w:r w:rsidR="00EC0E70">
        <w:t xml:space="preserve">, </w:t>
      </w:r>
      <w:r w:rsidRPr="00816357">
        <w:t>кому он поручил</w:t>
      </w:r>
      <w:r w:rsidR="00EC0E70">
        <w:t xml:space="preserve">, </w:t>
      </w:r>
      <w:r w:rsidRPr="00816357">
        <w:t>а потом со всех остальных</w:t>
      </w:r>
      <w:r w:rsidR="00357BB5">
        <w:t xml:space="preserve">. </w:t>
      </w:r>
      <w:r w:rsidRPr="00816357">
        <w:t>Закон</w:t>
      </w:r>
      <w:r w:rsidR="00357BB5">
        <w:t xml:space="preserve">. </w:t>
      </w:r>
      <w:r w:rsidRPr="00816357">
        <w:t>Это и есть закон Иерархии</w:t>
      </w:r>
      <w:r w:rsidR="00357BB5">
        <w:t xml:space="preserve">. </w:t>
      </w:r>
      <w:r w:rsidRPr="00816357">
        <w:t>Вам поручится что-то другое постепенно</w:t>
      </w:r>
      <w:r w:rsidR="00357BB5">
        <w:t xml:space="preserve">. </w:t>
      </w:r>
      <w:r w:rsidRPr="00816357">
        <w:t>То на что вы созреете и будете готовы</w:t>
      </w:r>
      <w:r w:rsidR="00357BB5">
        <w:t xml:space="preserve">. </w:t>
      </w:r>
      <w:r w:rsidRPr="00816357">
        <w:t>Или тот же Файв поручится</w:t>
      </w:r>
      <w:r w:rsidR="00357BB5">
        <w:t xml:space="preserve">. </w:t>
      </w:r>
    </w:p>
    <w:p w:rsidR="0083384A" w:rsidRPr="00816357" w:rsidRDefault="0083384A" w:rsidP="0083384A">
      <w:r w:rsidRPr="00816357">
        <w:t xml:space="preserve"> У нас в Москве тоже координатором выросла из четырех-шести человек</w:t>
      </w:r>
      <w:r w:rsidR="00EC0E70">
        <w:t xml:space="preserve">, </w:t>
      </w:r>
      <w:r w:rsidRPr="00816357">
        <w:t>один отпал там</w:t>
      </w:r>
      <w:r w:rsidR="00EC0E70">
        <w:t xml:space="preserve">, </w:t>
      </w:r>
      <w:r w:rsidRPr="00816357">
        <w:t>второй умер</w:t>
      </w:r>
      <w:r w:rsidR="00357BB5">
        <w:t xml:space="preserve">. </w:t>
      </w:r>
      <w:r w:rsidRPr="00816357">
        <w:t>Даже такое у нас уже есть</w:t>
      </w:r>
      <w:r w:rsidR="00357BB5">
        <w:t xml:space="preserve">. </w:t>
      </w:r>
      <w:r w:rsidRPr="00816357">
        <w:t>Да-да</w:t>
      </w:r>
      <w:r w:rsidR="00EC0E70">
        <w:t xml:space="preserve">, </w:t>
      </w:r>
      <w:r w:rsidRPr="00816357">
        <w:t>все нормально</w:t>
      </w:r>
      <w:r w:rsidR="00357BB5">
        <w:t xml:space="preserve">. </w:t>
      </w:r>
      <w:r w:rsidRPr="00816357">
        <w:t>Там всё в порядке</w:t>
      </w:r>
      <w:r w:rsidR="00357BB5">
        <w:t xml:space="preserve">. </w:t>
      </w:r>
      <w:r w:rsidRPr="00816357">
        <w:t>Надо было забрать — забрали</w:t>
      </w:r>
      <w:r w:rsidR="00EC0E70">
        <w:t xml:space="preserve">, </w:t>
      </w:r>
      <w:r w:rsidRPr="00816357">
        <w:t>даже молодого человека</w:t>
      </w:r>
      <w:r w:rsidR="00357BB5">
        <w:t xml:space="preserve">. </w:t>
      </w:r>
      <w:r w:rsidRPr="00816357">
        <w:t>Это не из-за Файва</w:t>
      </w:r>
      <w:r w:rsidR="00357BB5">
        <w:t xml:space="preserve">. </w:t>
      </w:r>
      <w:r w:rsidRPr="00816357">
        <w:t>Карма у него такая была</w:t>
      </w:r>
      <w:r w:rsidR="00357BB5">
        <w:t xml:space="preserve">. </w:t>
      </w:r>
      <w:r w:rsidRPr="00816357">
        <w:t>Файв пытался его спасти</w:t>
      </w:r>
      <w:r w:rsidR="00357BB5">
        <w:t xml:space="preserve">. </w:t>
      </w:r>
      <w:r w:rsidRPr="00816357">
        <w:t>Даже так проверялись</w:t>
      </w:r>
      <w:r w:rsidR="00357BB5">
        <w:t xml:space="preserve">. </w:t>
      </w:r>
      <w:r w:rsidRPr="00816357">
        <w:t>Подтянули других координаторов</w:t>
      </w:r>
      <w:r w:rsidR="00EC0E70">
        <w:t xml:space="preserve">, </w:t>
      </w:r>
      <w:r w:rsidRPr="00816357">
        <w:t>ещё там</w:t>
      </w:r>
      <w:r w:rsidR="00EC0E70">
        <w:t xml:space="preserve">, </w:t>
      </w:r>
      <w:r w:rsidRPr="00816357">
        <w:t>из групп</w:t>
      </w:r>
      <w:r w:rsidR="00EC0E70">
        <w:t xml:space="preserve">, </w:t>
      </w:r>
      <w:r w:rsidRPr="00816357">
        <w:t xml:space="preserve">и </w:t>
      </w:r>
      <w:r w:rsidR="00AC440D" w:rsidRPr="00816357">
        <w:t xml:space="preserve">они </w:t>
      </w:r>
      <w:r w:rsidRPr="00816357">
        <w:t>вот начинают расти</w:t>
      </w:r>
      <w:r w:rsidR="00357BB5">
        <w:t xml:space="preserve">. </w:t>
      </w:r>
      <w:r w:rsidRPr="00816357">
        <w:t>Ещё там два новых человека пришло</w:t>
      </w:r>
      <w:r w:rsidR="00357BB5">
        <w:t xml:space="preserve">. </w:t>
      </w:r>
      <w:r w:rsidRPr="00816357">
        <w:t>Так что всё это бросьте</w:t>
      </w:r>
      <w:r w:rsidR="00357BB5">
        <w:t xml:space="preserve">. </w:t>
      </w:r>
      <w:r w:rsidRPr="00816357">
        <w:t>Я бы хотел</w:t>
      </w:r>
      <w:r w:rsidR="00EC0E70">
        <w:t xml:space="preserve">, </w:t>
      </w:r>
      <w:r w:rsidRPr="00816357">
        <w:t>чтобы у нас в Петербурге сразу наладились гармоничные отношения</w:t>
      </w:r>
      <w:r w:rsidR="00357BB5">
        <w:t xml:space="preserve">. </w:t>
      </w:r>
      <w:r w:rsidRPr="00816357">
        <w:t>И чтобы мы это проговорили вот сейчас один раз</w:t>
      </w:r>
      <w:r w:rsidR="00357BB5">
        <w:t xml:space="preserve">. </w:t>
      </w:r>
      <w:r w:rsidRPr="00816357">
        <w:t>А потом сами</w:t>
      </w:r>
      <w:r w:rsidR="00EC0E70">
        <w:t xml:space="preserve">, </w:t>
      </w:r>
      <w:r w:rsidRPr="00816357">
        <w:t>без моего ведома</w:t>
      </w:r>
      <w:r w:rsidR="00EC0E70">
        <w:t xml:space="preserve">, </w:t>
      </w:r>
      <w:r w:rsidRPr="00816357">
        <w:t>изучали</w:t>
      </w:r>
      <w:r w:rsidR="00EC0E70">
        <w:t xml:space="preserve">, </w:t>
      </w:r>
      <w:r w:rsidRPr="00816357">
        <w:t>что такое закон Иерархии</w:t>
      </w:r>
      <w:r w:rsidR="00357BB5">
        <w:t xml:space="preserve">. </w:t>
      </w:r>
    </w:p>
    <w:p w:rsidR="0083384A" w:rsidRPr="00816357" w:rsidRDefault="0083384A" w:rsidP="0083384A">
      <w:r w:rsidRPr="00816357">
        <w:t>Если Учитель сказал оттуда — он всегда прав</w:t>
      </w:r>
      <w:r w:rsidR="00357BB5">
        <w:t xml:space="preserve">. </w:t>
      </w:r>
      <w:r w:rsidRPr="00816357">
        <w:t>Если вы не верите мне — это ваши проблемы</w:t>
      </w:r>
      <w:r w:rsidR="00357BB5">
        <w:t xml:space="preserve">. </w:t>
      </w:r>
      <w:r w:rsidRPr="00816357">
        <w:t>Как в Московской Школе мы однажды спокойно сказали: «Кто не хочет следовать</w:t>
      </w:r>
      <w:r w:rsidR="00EC0E70">
        <w:t xml:space="preserve">, </w:t>
      </w:r>
      <w:r w:rsidRPr="00816357">
        <w:t>как мы идем</w:t>
      </w:r>
      <w:r w:rsidR="00EC0E70">
        <w:t xml:space="preserve">, </w:t>
      </w:r>
      <w:r w:rsidRPr="00816357">
        <w:t>— в нашей Школе все свободно</w:t>
      </w:r>
      <w:r w:rsidR="00EC0E70">
        <w:t xml:space="preserve">, </w:t>
      </w:r>
      <w:r w:rsidRPr="00816357">
        <w:t>вы можете следовать так</w:t>
      </w:r>
      <w:r w:rsidR="00EC0E70">
        <w:t xml:space="preserve">, </w:t>
      </w:r>
      <w:r w:rsidRPr="00816357">
        <w:t>как вы считаете нужным»</w:t>
      </w:r>
      <w:r w:rsidR="00357BB5">
        <w:t xml:space="preserve">. </w:t>
      </w:r>
      <w:r w:rsidRPr="00816357">
        <w:t xml:space="preserve">Но за эту группу и </w:t>
      </w:r>
      <w:r w:rsidR="00AC440D">
        <w:t xml:space="preserve">за </w:t>
      </w:r>
      <w:r w:rsidRPr="00816357">
        <w:t>этот путь наша Школа не отвечает</w:t>
      </w:r>
      <w:r w:rsidR="00357BB5">
        <w:t xml:space="preserve">. </w:t>
      </w:r>
      <w:r w:rsidRPr="00816357">
        <w:t>Ясно</w:t>
      </w:r>
      <w:r w:rsidR="00EC0E70">
        <w:t xml:space="preserve">, </w:t>
      </w:r>
      <w:r w:rsidRPr="00816357">
        <w:t>да? Даже если вы используете все наши знания</w:t>
      </w:r>
      <w:r w:rsidR="00EC0E70">
        <w:t xml:space="preserve">, </w:t>
      </w:r>
      <w:r w:rsidRPr="00816357">
        <w:t>если вы не координируетесь в Духе с Иерархией и со Школой</w:t>
      </w:r>
      <w:r w:rsidR="00EC0E70">
        <w:t xml:space="preserve">, </w:t>
      </w:r>
      <w:r w:rsidRPr="00816357">
        <w:t>и мы это видим</w:t>
      </w:r>
      <w:r w:rsidR="00EC0E70">
        <w:t xml:space="preserve">, </w:t>
      </w:r>
      <w:r w:rsidRPr="00816357">
        <w:t>мы за эту работу не отвечаем</w:t>
      </w:r>
      <w:r w:rsidR="00357BB5">
        <w:t xml:space="preserve">. </w:t>
      </w:r>
      <w:r w:rsidRPr="00816357">
        <w:t>Ясно</w:t>
      </w:r>
      <w:r w:rsidR="00EC0E70">
        <w:t xml:space="preserve">, </w:t>
      </w:r>
      <w:r w:rsidRPr="00816357">
        <w:t>да? Мы отвечаем только за работу</w:t>
      </w:r>
      <w:r w:rsidR="00EC0E70">
        <w:t xml:space="preserve">, </w:t>
      </w:r>
      <w:r w:rsidRPr="00816357">
        <w:t>где мы сливаемся в единстве и общую координацию</w:t>
      </w:r>
      <w:r w:rsidR="00357BB5">
        <w:t xml:space="preserve">. </w:t>
      </w:r>
      <w:r w:rsidRPr="00816357">
        <w:t>Вот этот принцип свободы надо использовать</w:t>
      </w:r>
      <w:r w:rsidR="00357BB5">
        <w:t xml:space="preserve">. </w:t>
      </w:r>
      <w:r w:rsidRPr="00816357">
        <w:t>Кто хочет — иди</w:t>
      </w:r>
      <w:r w:rsidR="00EC0E70">
        <w:t xml:space="preserve">, </w:t>
      </w:r>
      <w:r w:rsidRPr="00816357">
        <w:t>как хочешь</w:t>
      </w:r>
      <w:r w:rsidR="00357BB5">
        <w:t xml:space="preserve">. </w:t>
      </w:r>
      <w:r w:rsidRPr="00816357">
        <w:t>Бери</w:t>
      </w:r>
      <w:r w:rsidR="00EC0E70">
        <w:t xml:space="preserve">, </w:t>
      </w:r>
      <w:r w:rsidRPr="00816357">
        <w:t>что хочешь</w:t>
      </w:r>
      <w:r w:rsidR="00357BB5">
        <w:t xml:space="preserve">. </w:t>
      </w:r>
      <w:r w:rsidRPr="00816357">
        <w:t>Бери знания</w:t>
      </w:r>
      <w:r w:rsidR="00EC0E70">
        <w:t xml:space="preserve">, </w:t>
      </w:r>
      <w:r w:rsidRPr="00816357">
        <w:t>но иди сам</w:t>
      </w:r>
      <w:r w:rsidR="00357BB5">
        <w:t xml:space="preserve">. </w:t>
      </w:r>
      <w:r w:rsidRPr="00816357">
        <w:t>Идешь с нами — мы рады тебе всем помочь</w:t>
      </w:r>
      <w:r w:rsidR="00357BB5">
        <w:t xml:space="preserve">. </w:t>
      </w:r>
      <w:r w:rsidRPr="00816357">
        <w:t>Но</w:t>
      </w:r>
      <w:r w:rsidR="00EC0E70">
        <w:t xml:space="preserve">, </w:t>
      </w:r>
      <w:r w:rsidRPr="00816357">
        <w:t>по законам Иерархии</w:t>
      </w:r>
      <w:r w:rsidR="00357BB5">
        <w:t xml:space="preserve">. </w:t>
      </w:r>
      <w:r w:rsidRPr="00816357">
        <w:t>А первый закон Иерархии — иерархичность действи</w:t>
      </w:r>
      <w:r w:rsidR="00AC440D">
        <w:t>й</w:t>
      </w:r>
      <w:r w:rsidRPr="00816357">
        <w:t xml:space="preserve"> Ученика</w:t>
      </w:r>
      <w:r w:rsidR="00357BB5">
        <w:t xml:space="preserve">. </w:t>
      </w:r>
      <w:r w:rsidRPr="00816357">
        <w:t>И как бы нас н</w:t>
      </w:r>
      <w:r w:rsidR="003A76D0">
        <w:t>и</w:t>
      </w:r>
      <w:r w:rsidRPr="00816357">
        <w:t xml:space="preserve"> ломало — мы должны это принять</w:t>
      </w:r>
      <w:r w:rsidR="00357BB5">
        <w:t xml:space="preserve">. </w:t>
      </w:r>
      <w:r w:rsidRPr="00816357">
        <w:t xml:space="preserve">Всё! </w:t>
      </w:r>
    </w:p>
    <w:p w:rsidR="0083384A" w:rsidRPr="00816357" w:rsidRDefault="0083384A" w:rsidP="0083384A">
      <w:r w:rsidRPr="00816357">
        <w:t>Я надеюсь</w:t>
      </w:r>
      <w:r w:rsidR="00EC0E70">
        <w:t xml:space="preserve">, </w:t>
      </w:r>
      <w:r w:rsidRPr="00816357">
        <w:t>что если придут новые люди</w:t>
      </w:r>
      <w:r w:rsidR="00EC0E70">
        <w:t xml:space="preserve">, </w:t>
      </w:r>
      <w:r w:rsidRPr="00816357">
        <w:t xml:space="preserve">вы спокойно </w:t>
      </w:r>
      <w:r w:rsidR="00274703" w:rsidRPr="00816357">
        <w:t xml:space="preserve">это </w:t>
      </w:r>
      <w:r w:rsidRPr="00816357">
        <w:t>сможете им объяснить</w:t>
      </w:r>
      <w:r w:rsidR="00357BB5">
        <w:t xml:space="preserve">. </w:t>
      </w:r>
      <w:r w:rsidRPr="00816357">
        <w:t>Это закон</w:t>
      </w:r>
      <w:r w:rsidR="00357BB5">
        <w:t xml:space="preserve">. </w:t>
      </w:r>
      <w:r w:rsidRPr="00816357">
        <w:t>Но здесь нет жесткости</w:t>
      </w:r>
      <w:r w:rsidR="00357BB5">
        <w:t xml:space="preserve">. </w:t>
      </w:r>
      <w:r w:rsidRPr="00816357">
        <w:t>Свободен в любом действии</w:t>
      </w:r>
      <w:r w:rsidR="00357BB5">
        <w:t xml:space="preserve">. </w:t>
      </w:r>
      <w:r w:rsidRPr="00816357">
        <w:t>Все свободны</w:t>
      </w:r>
      <w:r w:rsidR="00357BB5">
        <w:t xml:space="preserve">. </w:t>
      </w:r>
      <w:r w:rsidRPr="00816357">
        <w:t>Свободен в выборе</w:t>
      </w:r>
      <w:r w:rsidR="00357BB5">
        <w:t xml:space="preserve">. </w:t>
      </w:r>
      <w:r w:rsidRPr="00816357">
        <w:t>Свободен в координации</w:t>
      </w:r>
      <w:r w:rsidR="00357BB5">
        <w:t xml:space="preserve">. </w:t>
      </w:r>
      <w:r w:rsidRPr="00816357">
        <w:t>Что хочешь делай</w:t>
      </w:r>
      <w:r w:rsidR="00357BB5">
        <w:t xml:space="preserve">. </w:t>
      </w:r>
      <w:r w:rsidRPr="00816357">
        <w:t>Но думай</w:t>
      </w:r>
      <w:r w:rsidR="00EC0E70">
        <w:t xml:space="preserve">, </w:t>
      </w:r>
      <w:r w:rsidRPr="00816357">
        <w:t>что ты делаешь</w:t>
      </w:r>
      <w:r w:rsidR="00357BB5">
        <w:t xml:space="preserve">. </w:t>
      </w:r>
      <w:r w:rsidRPr="00816357">
        <w:t>Вот это я хотел объяснить заранее</w:t>
      </w:r>
      <w:r w:rsidR="00EC0E70">
        <w:t xml:space="preserve">, </w:t>
      </w:r>
      <w:r w:rsidRPr="00816357">
        <w:t>чтобы при возжигании Файвов потом не пошло: — «почему он</w:t>
      </w:r>
      <w:r w:rsidR="00EC0E70">
        <w:t xml:space="preserve">, </w:t>
      </w:r>
      <w:r w:rsidR="00274703">
        <w:t>а</w:t>
      </w:r>
      <w:r w:rsidRPr="00816357">
        <w:t xml:space="preserve"> почему не он»</w:t>
      </w:r>
      <w:r w:rsidR="00357BB5">
        <w:t xml:space="preserve">. </w:t>
      </w:r>
      <w:r w:rsidRPr="00816357">
        <w:t>Допустим</w:t>
      </w:r>
      <w:r w:rsidR="00EC0E70">
        <w:t xml:space="preserve">, </w:t>
      </w:r>
      <w:r w:rsidRPr="00816357">
        <w:t>некоторые москвичи тоже не соответствуют там каким</w:t>
      </w:r>
      <w:r w:rsidR="00D82F2A">
        <w:t>-</w:t>
      </w:r>
      <w:r w:rsidRPr="00816357">
        <w:t>то условиям</w:t>
      </w:r>
      <w:r w:rsidR="00357BB5">
        <w:t xml:space="preserve">. </w:t>
      </w:r>
      <w:r w:rsidRPr="00816357">
        <w:t>Но</w:t>
      </w:r>
      <w:r w:rsidR="00274703">
        <w:t>,</w:t>
      </w:r>
      <w:r w:rsidRPr="00816357">
        <w:t xml:space="preserve"> раз поручил Учитель</w:t>
      </w:r>
      <w:r w:rsidR="00EC0E70">
        <w:t xml:space="preserve">, </w:t>
      </w:r>
      <w:r w:rsidRPr="00816357">
        <w:t>не нам решать</w:t>
      </w:r>
      <w:r w:rsidR="00274703">
        <w:t>, в</w:t>
      </w:r>
      <w:r w:rsidRPr="00816357">
        <w:t>от и всё</w:t>
      </w:r>
      <w:r w:rsidR="00357BB5">
        <w:t xml:space="preserve">. </w:t>
      </w:r>
      <w:r w:rsidRPr="00816357">
        <w:t>Мы сотрудничаем с теми</w:t>
      </w:r>
      <w:r w:rsidR="00EC0E70">
        <w:t xml:space="preserve">, </w:t>
      </w:r>
      <w:r w:rsidRPr="00816357">
        <w:t>кого нам показали</w:t>
      </w:r>
      <w:r w:rsidR="00357BB5">
        <w:t xml:space="preserve">. </w:t>
      </w:r>
      <w:r w:rsidRPr="00816357">
        <w:t>С кем мы сотрудничаем</w:t>
      </w:r>
      <w:r w:rsidR="00EC0E70">
        <w:t xml:space="preserve">, </w:t>
      </w:r>
      <w:r w:rsidRPr="00816357">
        <w:t>и кого Учитель сказал: — «Надо с ним»</w:t>
      </w:r>
      <w:r w:rsidR="00357BB5">
        <w:t xml:space="preserve">. </w:t>
      </w:r>
      <w:r w:rsidRPr="00816357">
        <w:t>Даже в отдельных вопросах только с другими людьми</w:t>
      </w:r>
      <w:r w:rsidR="00EC0E70">
        <w:t xml:space="preserve">, </w:t>
      </w:r>
      <w:r w:rsidRPr="00816357">
        <w:t>которые вообще ни с какого боку к Файв</w:t>
      </w:r>
      <w:r w:rsidR="00274703">
        <w:t>у</w:t>
      </w:r>
      <w:r w:rsidRPr="00816357">
        <w:t xml:space="preserve"> не имеют</w:t>
      </w:r>
      <w:r w:rsidR="00357BB5">
        <w:t xml:space="preserve">. </w:t>
      </w:r>
      <w:r w:rsidRPr="00816357">
        <w:t>Но сотрудничать надо</w:t>
      </w:r>
      <w:r w:rsidR="00357BB5">
        <w:t xml:space="preserve">. </w:t>
      </w:r>
    </w:p>
    <w:p w:rsidR="0083384A" w:rsidRPr="00816357" w:rsidRDefault="0083384A" w:rsidP="0083384A">
      <w:r w:rsidRPr="00816357">
        <w:t>Это еще один вопрос</w:t>
      </w:r>
      <w:r w:rsidR="00EC0E70">
        <w:t xml:space="preserve">, </w:t>
      </w:r>
      <w:r w:rsidRPr="00816357">
        <w:t>который всегда</w:t>
      </w:r>
      <w:r w:rsidR="00EC0E70">
        <w:t xml:space="preserve">, </w:t>
      </w:r>
      <w:r w:rsidRPr="00816357">
        <w:t>во всех городах вызывает некие сложности</w:t>
      </w:r>
      <w:r w:rsidR="00357BB5">
        <w:t xml:space="preserve">. </w:t>
      </w:r>
      <w:r w:rsidR="00274703">
        <w:t>Т</w:t>
      </w:r>
      <w:r w:rsidRPr="00816357">
        <w:t>ак</w:t>
      </w:r>
      <w:r w:rsidR="00274703">
        <w:t>,</w:t>
      </w:r>
      <w:r w:rsidRPr="00816357">
        <w:t xml:space="preserve"> из наших личных амбиций</w:t>
      </w:r>
      <w:r w:rsidR="00357BB5">
        <w:t xml:space="preserve">. </w:t>
      </w:r>
      <w:r w:rsidRPr="00816357">
        <w:t>Но его надо проговорить</w:t>
      </w:r>
      <w:r w:rsidR="00357BB5">
        <w:t xml:space="preserve">. </w:t>
      </w:r>
      <w:r w:rsidRPr="00816357">
        <w:t>Законы новой эпохи прописаны в сборнике</w:t>
      </w:r>
      <w:r w:rsidR="00357BB5">
        <w:t xml:space="preserve">. </w:t>
      </w:r>
      <w:r w:rsidRPr="00816357">
        <w:t>Почитайте</w:t>
      </w:r>
      <w:r w:rsidR="00EC0E70">
        <w:t xml:space="preserve">, </w:t>
      </w:r>
      <w:r w:rsidRPr="00816357">
        <w:t>пожалуйста</w:t>
      </w:r>
      <w:r w:rsidR="00357BB5">
        <w:t xml:space="preserve">. </w:t>
      </w:r>
      <w:r w:rsidRPr="00816357">
        <w:t>Очень полезная вещь</w:t>
      </w:r>
      <w:r w:rsidR="00357BB5">
        <w:t xml:space="preserve">. </w:t>
      </w:r>
    </w:p>
    <w:p w:rsidR="0083384A" w:rsidRPr="00816357" w:rsidRDefault="00274703" w:rsidP="0083384A">
      <w:r>
        <w:t>И с</w:t>
      </w:r>
      <w:r w:rsidR="0083384A" w:rsidRPr="00816357">
        <w:t xml:space="preserve"> учетом этого сказанного мы подводим итог семинара</w:t>
      </w:r>
      <w:r w:rsidR="00357BB5">
        <w:t xml:space="preserve">. </w:t>
      </w:r>
      <w:r w:rsidR="0083384A" w:rsidRPr="00816357">
        <w:t>В принципе</w:t>
      </w:r>
      <w:r w:rsidR="00EC0E70">
        <w:t xml:space="preserve">, </w:t>
      </w:r>
      <w:r w:rsidR="0083384A" w:rsidRPr="00816357">
        <w:t>вот это всё является первой ступенью школы на нынешний момент</w:t>
      </w:r>
      <w:r w:rsidR="00357BB5">
        <w:t xml:space="preserve">. </w:t>
      </w:r>
    </w:p>
    <w:p w:rsidR="0083384A" w:rsidRPr="00816357" w:rsidRDefault="0083384A" w:rsidP="0083384A">
      <w:r w:rsidRPr="00816357">
        <w:lastRenderedPageBreak/>
        <w:t>Вторая ступень — там будут другие системы</w:t>
      </w:r>
      <w:r w:rsidR="00EC0E70">
        <w:t xml:space="preserve">, </w:t>
      </w:r>
      <w:r w:rsidRPr="00816357">
        <w:t>другие знания</w:t>
      </w:r>
      <w:r w:rsidR="00357BB5">
        <w:t xml:space="preserve">. </w:t>
      </w:r>
      <w:r w:rsidRPr="00816357">
        <w:t>Мы пойдём дальше</w:t>
      </w:r>
      <w:r w:rsidR="00357BB5">
        <w:t xml:space="preserve">. </w:t>
      </w:r>
      <w:r w:rsidRPr="00816357">
        <w:t>Было бы хорошо</w:t>
      </w:r>
      <w:r w:rsidR="00EC0E70">
        <w:t xml:space="preserve">, </w:t>
      </w:r>
      <w:r w:rsidRPr="00816357">
        <w:t>если бы вы ко второй ступени подготовились</w:t>
      </w:r>
      <w:r w:rsidR="00EC0E70">
        <w:t xml:space="preserve">, </w:t>
      </w:r>
      <w:r w:rsidRPr="00816357">
        <w:t>то есть</w:t>
      </w:r>
      <w:r w:rsidR="00EC0E70">
        <w:t xml:space="preserve">, </w:t>
      </w:r>
      <w:r w:rsidRPr="00816357">
        <w:t>изучили</w:t>
      </w:r>
      <w:r w:rsidR="00274703">
        <w:t xml:space="preserve"> эту</w:t>
      </w:r>
      <w:r w:rsidR="00EC0E70">
        <w:t xml:space="preserve">, </w:t>
      </w:r>
      <w:r w:rsidRPr="00816357">
        <w:t>хотя бы в общих чертах</w:t>
      </w:r>
      <w:r w:rsidR="00357BB5">
        <w:t xml:space="preserve">. </w:t>
      </w:r>
      <w:r w:rsidRPr="00816357">
        <w:t>Ясно</w:t>
      </w:r>
      <w:r w:rsidR="00EC0E70">
        <w:t xml:space="preserve">, </w:t>
      </w:r>
      <w:r w:rsidRPr="00816357">
        <w:t>да? С каждой ступенью будет новый объём знаний на 24 часа</w:t>
      </w:r>
      <w:r w:rsidR="00EC0E70">
        <w:t xml:space="preserve">, </w:t>
      </w:r>
      <w:r w:rsidRPr="00816357">
        <w:t>плюс-минус</w:t>
      </w:r>
      <w:r w:rsidR="00274703">
        <w:t>, больше или меньше</w:t>
      </w:r>
      <w:r w:rsidR="00357BB5">
        <w:t xml:space="preserve">. </w:t>
      </w:r>
    </w:p>
    <w:p w:rsidR="0083384A" w:rsidRPr="00816357" w:rsidRDefault="0083384A" w:rsidP="0083384A">
      <w:pPr>
        <w:rPr>
          <w:i/>
        </w:rPr>
      </w:pPr>
      <w:r w:rsidRPr="00816357">
        <w:rPr>
          <w:i/>
        </w:rPr>
        <w:t>Из зала: — Примерно</w:t>
      </w:r>
      <w:r w:rsidR="00EC0E70">
        <w:rPr>
          <w:i/>
        </w:rPr>
        <w:t xml:space="preserve">, </w:t>
      </w:r>
      <w:r w:rsidRPr="00816357">
        <w:rPr>
          <w:i/>
        </w:rPr>
        <w:t>на второй ступени что будет?</w:t>
      </w:r>
    </w:p>
    <w:p w:rsidR="0083384A" w:rsidRPr="00816357" w:rsidRDefault="0083384A" w:rsidP="0083384A">
      <w:r w:rsidRPr="00816357">
        <w:t>Много будет</w:t>
      </w:r>
      <w:r w:rsidR="00EC0E70">
        <w:t xml:space="preserve">, </w:t>
      </w:r>
      <w:r w:rsidRPr="00816357">
        <w:t>«Экософия жизни» называется</w:t>
      </w:r>
      <w:r w:rsidR="00357BB5">
        <w:t xml:space="preserve">. </w:t>
      </w:r>
      <w:r w:rsidRPr="00816357">
        <w:t>Дом жизни Отца</w:t>
      </w:r>
      <w:r w:rsidR="00357BB5">
        <w:t xml:space="preserve">. </w:t>
      </w:r>
      <w:r w:rsidRPr="00816357">
        <w:t>Эко — Дом</w:t>
      </w:r>
      <w:r w:rsidR="00357BB5">
        <w:t xml:space="preserve">. </w:t>
      </w:r>
      <w:r w:rsidRPr="00816357">
        <w:t>София — Мудрость</w:t>
      </w:r>
      <w:r w:rsidR="00357BB5">
        <w:t xml:space="preserve">. </w:t>
      </w:r>
      <w:r w:rsidRPr="00816357">
        <w:t>Жизнь</w:t>
      </w:r>
      <w:r w:rsidR="00274703">
        <w:t>.</w:t>
      </w:r>
    </w:p>
    <w:p w:rsidR="0083384A" w:rsidRPr="00816357" w:rsidRDefault="0083384A" w:rsidP="0083384A">
      <w:r w:rsidRPr="00816357">
        <w:t>Сейчас будет Магнит пять минут</w:t>
      </w:r>
      <w:r w:rsidR="00EC0E70">
        <w:t xml:space="preserve">, </w:t>
      </w:r>
      <w:r w:rsidRPr="00816357">
        <w:t>и мы расходимся</w:t>
      </w:r>
      <w:r w:rsidR="00357BB5">
        <w:t xml:space="preserve">. </w:t>
      </w:r>
    </w:p>
    <w:p w:rsidR="0083384A" w:rsidRPr="00816357" w:rsidRDefault="0083384A" w:rsidP="0083384A">
      <w:r w:rsidRPr="00816357">
        <w:t>Значит</w:t>
      </w:r>
      <w:r w:rsidR="00EC0E70">
        <w:t xml:space="preserve">, </w:t>
      </w:r>
      <w:r w:rsidRPr="00816357">
        <w:t>19 апреля</w:t>
      </w:r>
      <w:r w:rsidR="00274703">
        <w:t xml:space="preserve">, пятница, </w:t>
      </w:r>
      <w:r w:rsidRPr="00816357">
        <w:t>в 18</w:t>
      </w:r>
      <w:r w:rsidR="00357BB5">
        <w:t>.</w:t>
      </w:r>
      <w:r w:rsidRPr="00816357">
        <w:t>00 или там в 17</w:t>
      </w:r>
      <w:r w:rsidR="00357BB5">
        <w:t>.</w:t>
      </w:r>
      <w:r w:rsidRPr="00816357">
        <w:t>00 мы начинаем семинар второй ступени</w:t>
      </w:r>
      <w:r w:rsidR="00357BB5">
        <w:t xml:space="preserve">. </w:t>
      </w:r>
      <w:r w:rsidRPr="00816357">
        <w:t>Кстати</w:t>
      </w:r>
      <w:r w:rsidR="00EC0E70">
        <w:t xml:space="preserve">, </w:t>
      </w:r>
      <w:r w:rsidRPr="00816357">
        <w:t>я говорил уже ребятам</w:t>
      </w:r>
      <w:r w:rsidR="00EC0E70">
        <w:t xml:space="preserve">, </w:t>
      </w:r>
      <w:r w:rsidRPr="00816357">
        <w:t>объяснял</w:t>
      </w:r>
      <w:r w:rsidR="00357BB5">
        <w:t xml:space="preserve">. </w:t>
      </w:r>
      <w:r w:rsidRPr="00816357">
        <w:t>Ребята</w:t>
      </w:r>
      <w:r w:rsidR="00EC0E70">
        <w:t xml:space="preserve">, </w:t>
      </w:r>
      <w:r w:rsidRPr="00816357">
        <w:t>приглашайте большее количество людей</w:t>
      </w:r>
      <w:r w:rsidR="00EC0E70">
        <w:t xml:space="preserve">, </w:t>
      </w:r>
      <w:r w:rsidRPr="00816357">
        <w:t>вам легче выдерживать Огонь</w:t>
      </w:r>
      <w:r w:rsidR="00357BB5">
        <w:t xml:space="preserve">. </w:t>
      </w:r>
      <w:r w:rsidRPr="00816357">
        <w:t>И больше бы его было</w:t>
      </w:r>
      <w:r w:rsidR="00274703">
        <w:t>,</w:t>
      </w:r>
      <w:r w:rsidRPr="00816357">
        <w:t xml:space="preserve"> даже на сегодняшней практике</w:t>
      </w:r>
      <w:r w:rsidR="00EC0E70">
        <w:t xml:space="preserve">, </w:t>
      </w:r>
      <w:r w:rsidRPr="00816357">
        <w:t>не потому что… расширяйтесь</w:t>
      </w:r>
      <w:r w:rsidR="00357BB5">
        <w:t xml:space="preserve">. </w:t>
      </w:r>
      <w:r w:rsidRPr="00816357">
        <w:t>Просто ищите</w:t>
      </w:r>
      <w:r w:rsidR="00357BB5">
        <w:t xml:space="preserve">. </w:t>
      </w:r>
    </w:p>
    <w:p w:rsidR="0083384A" w:rsidRPr="00816357" w:rsidRDefault="0083384A" w:rsidP="0083384A">
      <w:r w:rsidRPr="00816357">
        <w:t>Всё</w:t>
      </w:r>
      <w:r w:rsidR="00357BB5">
        <w:t xml:space="preserve">. </w:t>
      </w:r>
      <w:r w:rsidRPr="00816357">
        <w:t>Вопросы по семинару</w:t>
      </w:r>
      <w:r w:rsidR="00357BB5">
        <w:t xml:space="preserve">. </w:t>
      </w:r>
      <w:r w:rsidRPr="00816357">
        <w:t>Нету? Давайте его завершим целостно</w:t>
      </w:r>
      <w:r w:rsidR="00357BB5">
        <w:t xml:space="preserve">. </w:t>
      </w:r>
      <w:r w:rsidRPr="00816357">
        <w:t>Я понимаю</w:t>
      </w:r>
      <w:r w:rsidR="00EC0E70">
        <w:t xml:space="preserve">, </w:t>
      </w:r>
      <w:r w:rsidRPr="00816357">
        <w:t>что разные вопросы возникнут</w:t>
      </w:r>
      <w:r w:rsidR="00357BB5">
        <w:t xml:space="preserve">. </w:t>
      </w:r>
      <w:r w:rsidRPr="00816357">
        <w:t>Да</w:t>
      </w:r>
      <w:r w:rsidR="00EC0E70">
        <w:t xml:space="preserve">, </w:t>
      </w:r>
      <w:r w:rsidRPr="00816357">
        <w:t>ещё последний вопрос</w:t>
      </w:r>
      <w:r w:rsidR="00357BB5">
        <w:t xml:space="preserve">. </w:t>
      </w:r>
      <w:r w:rsidRPr="00816357">
        <w:t>Мы предполагаем</w:t>
      </w:r>
      <w:r w:rsidR="00EC0E70">
        <w:t xml:space="preserve">, </w:t>
      </w:r>
      <w:r w:rsidRPr="00816357">
        <w:t>и</w:t>
      </w:r>
      <w:r w:rsidR="00274703">
        <w:t>,</w:t>
      </w:r>
      <w:r w:rsidRPr="00816357">
        <w:t xml:space="preserve"> вернее</w:t>
      </w:r>
      <w:r w:rsidR="00274703">
        <w:t>,</w:t>
      </w:r>
      <w:r w:rsidRPr="00816357">
        <w:t xml:space="preserve"> то</w:t>
      </w:r>
      <w:r w:rsidR="00EC0E70">
        <w:t xml:space="preserve">, </w:t>
      </w:r>
      <w:r w:rsidRPr="00816357">
        <w:t>что нам указал Учитель</w:t>
      </w:r>
      <w:r w:rsidR="00EC0E70">
        <w:t xml:space="preserve">, </w:t>
      </w:r>
      <w:r w:rsidRPr="00816357">
        <w:t>что нам надо провести в Петербурге четыре семинара до Шапсуги</w:t>
      </w:r>
      <w:r w:rsidR="00357BB5">
        <w:t xml:space="preserve">. </w:t>
      </w:r>
      <w:r w:rsidRPr="00816357">
        <w:t xml:space="preserve">Зачем? </w:t>
      </w:r>
      <w:r w:rsidR="00630428">
        <w:t xml:space="preserve">— </w:t>
      </w:r>
      <w:r w:rsidRPr="00816357">
        <w:t>Не нам решать</w:t>
      </w:r>
      <w:r w:rsidR="00357BB5">
        <w:t xml:space="preserve">. </w:t>
      </w:r>
      <w:r w:rsidRPr="00816357">
        <w:t>Значит</w:t>
      </w:r>
      <w:r w:rsidR="00EC0E70">
        <w:t xml:space="preserve">, </w:t>
      </w:r>
      <w:r w:rsidRPr="00816357">
        <w:t>мы их проведём с любым количеством товарищей</w:t>
      </w:r>
      <w:r w:rsidR="00357BB5">
        <w:t xml:space="preserve">. </w:t>
      </w:r>
      <w:r w:rsidRPr="00816357">
        <w:t>Будет вторая ступень в апреле</w:t>
      </w:r>
      <w:r w:rsidR="00EC0E70">
        <w:t xml:space="preserve">, </w:t>
      </w:r>
      <w:r w:rsidRPr="00816357">
        <w:t>третья в мае</w:t>
      </w:r>
      <w:r w:rsidR="00EC0E70">
        <w:t xml:space="preserve">, </w:t>
      </w:r>
      <w:r w:rsidRPr="00816357">
        <w:t>тоже где-то также</w:t>
      </w:r>
      <w:r w:rsidR="00274703">
        <w:t>,</w:t>
      </w:r>
      <w:r w:rsidRPr="00816357">
        <w:t xml:space="preserve"> 19-го — 20-го</w:t>
      </w:r>
      <w:r w:rsidR="00357BB5">
        <w:t xml:space="preserve">. </w:t>
      </w:r>
      <w:r w:rsidR="00274703">
        <w:t>Там плюс-минус,</w:t>
      </w:r>
      <w:r w:rsidRPr="00816357">
        <w:t xml:space="preserve"> может 18-го</w:t>
      </w:r>
      <w:r w:rsidR="00357BB5">
        <w:t xml:space="preserve">. </w:t>
      </w:r>
      <w:r w:rsidRPr="00816357">
        <w:t>И четв</w:t>
      </w:r>
      <w:r w:rsidR="002720BF">
        <w:t>ё</w:t>
      </w:r>
      <w:r w:rsidRPr="00816357">
        <w:t>р</w:t>
      </w:r>
      <w:r w:rsidR="002720BF">
        <w:t>т</w:t>
      </w:r>
      <w:r w:rsidRPr="00816357">
        <w:t>ая в июне</w:t>
      </w:r>
      <w:r w:rsidR="00357BB5">
        <w:t xml:space="preserve">. </w:t>
      </w:r>
      <w:r w:rsidRPr="00816357">
        <w:t>Так</w:t>
      </w:r>
      <w:r w:rsidR="002720BF">
        <w:t xml:space="preserve"> </w:t>
      </w:r>
      <w:r w:rsidRPr="00816357">
        <w:t>же</w:t>
      </w:r>
      <w:r w:rsidR="00EC0E70">
        <w:t xml:space="preserve">, </w:t>
      </w:r>
      <w:r w:rsidRPr="00816357">
        <w:t>потому что мы связываем Москву и Ленинград</w:t>
      </w:r>
      <w:r w:rsidR="00EC0E70">
        <w:t xml:space="preserve">, </w:t>
      </w:r>
      <w:r w:rsidRPr="00816357">
        <w:t>чтобы тут было и экономичнее</w:t>
      </w:r>
      <w:r w:rsidR="002720BF">
        <w:t>,</w:t>
      </w:r>
      <w:r w:rsidRPr="00816357">
        <w:t xml:space="preserve"> и все остальные связочки работали</w:t>
      </w:r>
      <w:r w:rsidR="00357BB5">
        <w:t xml:space="preserve">. </w:t>
      </w:r>
      <w:r w:rsidRPr="00816357">
        <w:t>Плюс единый поток</w:t>
      </w:r>
      <w:r w:rsidR="00357BB5">
        <w:t xml:space="preserve">. </w:t>
      </w:r>
    </w:p>
    <w:p w:rsidR="0083384A" w:rsidRPr="00816357" w:rsidRDefault="0083384A" w:rsidP="0083384A">
      <w:r w:rsidRPr="00816357">
        <w:t>То есть</w:t>
      </w:r>
      <w:r w:rsidR="00EC0E70">
        <w:t xml:space="preserve">, </w:t>
      </w:r>
      <w:r w:rsidRPr="00816357">
        <w:t>мы объединяем Москву и Ленинград в единый поток работы</w:t>
      </w:r>
      <w:r w:rsidR="00EC0E70">
        <w:t xml:space="preserve">, </w:t>
      </w:r>
      <w:r w:rsidRPr="00816357">
        <w:t>вот будем так говорить</w:t>
      </w:r>
      <w:r w:rsidR="00EC0E70">
        <w:t xml:space="preserve">, </w:t>
      </w:r>
      <w:r w:rsidRPr="00816357">
        <w:t>Европейской России</w:t>
      </w:r>
      <w:r w:rsidR="00357BB5">
        <w:t xml:space="preserve">. </w:t>
      </w:r>
      <w:r w:rsidRPr="00816357">
        <w:t>Неважно</w:t>
      </w:r>
      <w:r w:rsidR="002720BF">
        <w:t>,</w:t>
      </w:r>
      <w:r w:rsidRPr="00816357">
        <w:t xml:space="preserve"> как</w:t>
      </w:r>
      <w:r w:rsidR="00357BB5">
        <w:t xml:space="preserve">. </w:t>
      </w:r>
      <w:r w:rsidRPr="00816357">
        <w:t>Это так вот надо сделать</w:t>
      </w:r>
      <w:r w:rsidR="00357BB5">
        <w:t xml:space="preserve">. </w:t>
      </w:r>
      <w:r w:rsidRPr="00816357">
        <w:t>Увидели? Почему четыре ступени? Потому что у вас четвертый Фа</w:t>
      </w:r>
      <w:r w:rsidR="002720BF">
        <w:t>йв</w:t>
      </w:r>
      <w:r w:rsidR="00EC0E70">
        <w:t xml:space="preserve">, </w:t>
      </w:r>
      <w:r w:rsidRPr="00816357">
        <w:t>четвертое метагалактическое тело — ментально-плазменное</w:t>
      </w:r>
      <w:r w:rsidR="00357BB5">
        <w:t xml:space="preserve">. </w:t>
      </w:r>
      <w:r w:rsidRPr="00816357">
        <w:t>Подумайте об этом</w:t>
      </w:r>
      <w:r w:rsidR="002720BF">
        <w:t>, вы</w:t>
      </w:r>
      <w:r w:rsidRPr="00816357">
        <w:t xml:space="preserve"> поймёте</w:t>
      </w:r>
      <w:r w:rsidR="002720BF">
        <w:t>,</w:t>
      </w:r>
      <w:r w:rsidRPr="00816357">
        <w:t xml:space="preserve"> почему это надо</w:t>
      </w:r>
      <w:r w:rsidR="00357BB5">
        <w:t xml:space="preserve">. </w:t>
      </w:r>
      <w:r w:rsidRPr="00816357">
        <w:t>Всё</w:t>
      </w:r>
      <w:r w:rsidR="00357BB5">
        <w:t xml:space="preserve">. </w:t>
      </w:r>
      <w:r w:rsidRPr="00816357">
        <w:t>Это как ответ</w:t>
      </w:r>
      <w:r w:rsidR="00357BB5">
        <w:t xml:space="preserve">. </w:t>
      </w:r>
      <w:r w:rsidRPr="00816357">
        <w:t>Кто-то спросил — я ответил</w:t>
      </w:r>
      <w:r w:rsidR="00357BB5">
        <w:t xml:space="preserve">. </w:t>
      </w:r>
      <w:r w:rsidRPr="00816357">
        <w:t>А с сентября</w:t>
      </w:r>
      <w:r w:rsidR="00EC0E70">
        <w:t xml:space="preserve">, </w:t>
      </w:r>
      <w:r w:rsidRPr="00816357">
        <w:t xml:space="preserve">это потом </w:t>
      </w:r>
      <w:r w:rsidR="002720BF">
        <w:t xml:space="preserve">мы </w:t>
      </w:r>
      <w:r w:rsidR="002720BF" w:rsidRPr="00816357">
        <w:t xml:space="preserve">уже </w:t>
      </w:r>
      <w:r w:rsidRPr="00816357">
        <w:t>договоримся</w:t>
      </w:r>
      <w:r w:rsidR="00EC0E70">
        <w:t xml:space="preserve">, </w:t>
      </w:r>
      <w:r w:rsidRPr="00816357">
        <w:t>если надо будет</w:t>
      </w:r>
      <w:r w:rsidR="00EC0E70">
        <w:t xml:space="preserve">, </w:t>
      </w:r>
      <w:r w:rsidRPr="00816357">
        <w:t>то мы продолжим всё это по всем ступеням и дальше</w:t>
      </w:r>
      <w:r w:rsidR="00357BB5">
        <w:t xml:space="preserve">. </w:t>
      </w:r>
      <w:r w:rsidRPr="00816357">
        <w:t>Ну</w:t>
      </w:r>
      <w:r w:rsidR="00EC0E70">
        <w:t xml:space="preserve">, </w:t>
      </w:r>
      <w:r w:rsidRPr="00816357">
        <w:t>хотя бы для возжигания Фа</w:t>
      </w:r>
      <w:r w:rsidR="002720BF">
        <w:t>йва</w:t>
      </w:r>
      <w:r w:rsidR="00EC0E70">
        <w:t xml:space="preserve">, </w:t>
      </w:r>
      <w:r w:rsidRPr="00816357">
        <w:t>я уже сказал</w:t>
      </w:r>
      <w:r w:rsidR="00EC0E70">
        <w:t xml:space="preserve">, </w:t>
      </w:r>
      <w:r w:rsidRPr="00816357">
        <w:t>вам нужно ступеней двенадцать</w:t>
      </w:r>
      <w:r w:rsidR="00EC0E70">
        <w:t xml:space="preserve">, </w:t>
      </w:r>
      <w:r w:rsidRPr="00816357">
        <w:t>вашего</w:t>
      </w:r>
      <w:r w:rsidR="00357BB5">
        <w:t xml:space="preserve">. </w:t>
      </w:r>
    </w:p>
    <w:p w:rsidR="0083384A" w:rsidRPr="00816357" w:rsidRDefault="0083384A" w:rsidP="0083384A">
      <w:pPr>
        <w:rPr>
          <w:b/>
        </w:rPr>
      </w:pPr>
      <w:r w:rsidRPr="00816357">
        <w:rPr>
          <w:b/>
        </w:rPr>
        <w:t>Итак</w:t>
      </w:r>
      <w:r w:rsidR="00EC0E70">
        <w:rPr>
          <w:b/>
        </w:rPr>
        <w:t xml:space="preserve">, </w:t>
      </w:r>
      <w:r w:rsidRPr="00816357">
        <w:rPr>
          <w:b/>
        </w:rPr>
        <w:t>Магнит</w:t>
      </w:r>
      <w:r w:rsidR="00357BB5">
        <w:rPr>
          <w:b/>
        </w:rPr>
        <w:t xml:space="preserve">. </w:t>
      </w:r>
      <w:r w:rsidRPr="00816357">
        <w:rPr>
          <w:b/>
        </w:rPr>
        <w:t>Он простой</w:t>
      </w:r>
      <w:r w:rsidR="00EC0E70">
        <w:rPr>
          <w:b/>
        </w:rPr>
        <w:t xml:space="preserve">, </w:t>
      </w:r>
      <w:r w:rsidRPr="00816357">
        <w:rPr>
          <w:b/>
        </w:rPr>
        <w:t>быстрый</w:t>
      </w:r>
      <w:r w:rsidR="00EC0E70">
        <w:rPr>
          <w:b/>
        </w:rPr>
        <w:t xml:space="preserve">, </w:t>
      </w:r>
      <w:r w:rsidRPr="00816357">
        <w:rPr>
          <w:b/>
        </w:rPr>
        <w:t>но важный</w:t>
      </w:r>
      <w:r w:rsidR="00357BB5">
        <w:rPr>
          <w:b/>
        </w:rPr>
        <w:t xml:space="preserve">. </w:t>
      </w:r>
    </w:p>
    <w:p w:rsidR="0083384A" w:rsidRPr="00816357" w:rsidRDefault="0083384A" w:rsidP="0083384A">
      <w:r w:rsidRPr="00816357">
        <w:t>И так</w:t>
      </w:r>
      <w:r w:rsidR="00EC0E70">
        <w:t xml:space="preserve">, </w:t>
      </w:r>
      <w:r w:rsidRPr="00816357">
        <w:t>накопление Глобального Огня</w:t>
      </w:r>
      <w:r w:rsidR="00357BB5">
        <w:t xml:space="preserve">. </w:t>
      </w:r>
      <w:r w:rsidRPr="00816357">
        <w:t>Почему я сказал</w:t>
      </w:r>
      <w:r w:rsidR="00EC0E70">
        <w:t xml:space="preserve">, </w:t>
      </w:r>
      <w:r w:rsidRPr="00816357">
        <w:t>что это важно</w:t>
      </w:r>
      <w:r w:rsidR="00EC0E70">
        <w:t xml:space="preserve">, </w:t>
      </w:r>
      <w:r w:rsidRPr="00816357">
        <w:t>как задание</w:t>
      </w:r>
      <w:r w:rsidR="00357BB5">
        <w:t xml:space="preserve">. </w:t>
      </w:r>
    </w:p>
    <w:p w:rsidR="0083384A" w:rsidRPr="00816357" w:rsidRDefault="0083384A" w:rsidP="002720BF">
      <w:pPr>
        <w:pStyle w:val="12"/>
      </w:pPr>
      <w:bookmarkStart w:id="76" w:name="_Toc10639706"/>
      <w:r w:rsidRPr="00816357">
        <w:t>Магнит</w:t>
      </w:r>
      <w:r w:rsidR="00357BB5">
        <w:t xml:space="preserve">. </w:t>
      </w:r>
      <w:r w:rsidRPr="00816357">
        <w:t>Капля Глобального Огня</w:t>
      </w:r>
      <w:bookmarkEnd w:id="76"/>
    </w:p>
    <w:p w:rsidR="0083384A" w:rsidRPr="00A209A2" w:rsidRDefault="0083384A" w:rsidP="0083384A">
      <w:r w:rsidRPr="00A209A2">
        <w:t>Мы погружаемся в себя</w:t>
      </w:r>
      <w:r w:rsidR="00357BB5" w:rsidRPr="00A209A2">
        <w:t xml:space="preserve">. </w:t>
      </w:r>
      <w:r w:rsidRPr="00A209A2">
        <w:t>Возжигаем четыре наших Столпа</w:t>
      </w:r>
      <w:r w:rsidR="00357BB5" w:rsidRPr="00A209A2">
        <w:t xml:space="preserve">. </w:t>
      </w:r>
      <w:r w:rsidRPr="00A209A2">
        <w:t>Даже</w:t>
      </w:r>
      <w:r w:rsidR="00EC0E70" w:rsidRPr="00A209A2">
        <w:t xml:space="preserve">, </w:t>
      </w:r>
      <w:r w:rsidRPr="00A209A2">
        <w:t>если вы не представляете</w:t>
      </w:r>
      <w:r w:rsidR="00EC0E70" w:rsidRPr="00A209A2">
        <w:t xml:space="preserve">, </w:t>
      </w:r>
      <w:r w:rsidRPr="00A209A2">
        <w:t>просто</w:t>
      </w:r>
      <w:r w:rsidR="002720BF">
        <w:t>. Возжигаем</w:t>
      </w:r>
      <w:r w:rsidR="00E31224">
        <w:t xml:space="preserve"> </w:t>
      </w:r>
    </w:p>
    <w:p w:rsidR="0083384A" w:rsidRPr="00A209A2" w:rsidRDefault="0083384A" w:rsidP="0083384A">
      <w:r w:rsidRPr="00A209A2">
        <w:t>Столп Совершенного Сердца</w:t>
      </w:r>
      <w:r w:rsidR="00EC0E70" w:rsidRPr="00A209A2">
        <w:t xml:space="preserve">, </w:t>
      </w:r>
    </w:p>
    <w:p w:rsidR="0083384A" w:rsidRPr="00A209A2" w:rsidRDefault="0083384A" w:rsidP="0083384A">
      <w:r w:rsidRPr="00A209A2">
        <w:t>Столп Единого Тела</w:t>
      </w:r>
      <w:r w:rsidR="00EC0E70" w:rsidRPr="00A209A2">
        <w:t xml:space="preserve">, </w:t>
      </w:r>
    </w:p>
    <w:p w:rsidR="0083384A" w:rsidRPr="00A209A2" w:rsidRDefault="0083384A" w:rsidP="0083384A">
      <w:r w:rsidRPr="00A209A2">
        <w:t xml:space="preserve">Столп Дома Отца и </w:t>
      </w:r>
    </w:p>
    <w:p w:rsidR="0083384A" w:rsidRPr="00A209A2" w:rsidRDefault="0083384A" w:rsidP="0083384A">
      <w:r w:rsidRPr="00A209A2">
        <w:t>Столп Великого Разума</w:t>
      </w:r>
      <w:r w:rsidR="00357BB5" w:rsidRPr="00A209A2">
        <w:t xml:space="preserve">. </w:t>
      </w:r>
    </w:p>
    <w:p w:rsidR="0083384A" w:rsidRPr="00A209A2" w:rsidRDefault="0083384A" w:rsidP="0083384A">
      <w:r w:rsidRPr="00A209A2">
        <w:t>И в этом Огне мы возжигаем все девять уровней бытия нашей жизни и возжигаемся всей полнотой накопленного Огня</w:t>
      </w:r>
      <w:r w:rsidR="00357BB5" w:rsidRPr="00A209A2">
        <w:t xml:space="preserve">. </w:t>
      </w:r>
    </w:p>
    <w:p w:rsidR="0083384A" w:rsidRPr="00A209A2" w:rsidRDefault="0083384A" w:rsidP="0083384A">
      <w:r w:rsidRPr="00A209A2">
        <w:t>И в этом Огне мы сливаемся с Отцом Планеты ФАОМ</w:t>
      </w:r>
      <w:r w:rsidR="00EC0E70" w:rsidRPr="00A209A2">
        <w:t xml:space="preserve">, </w:t>
      </w:r>
      <w:r w:rsidRPr="00A209A2">
        <w:t>возжигаясь всем накоплением Огня в Отце ФАОМ и</w:t>
      </w:r>
      <w:r w:rsidR="00EC0E70" w:rsidRPr="00A209A2">
        <w:t xml:space="preserve">, </w:t>
      </w:r>
      <w:r w:rsidRPr="00A209A2">
        <w:t>отдавая наш накопленный Огонь Отцу ФАОМ</w:t>
      </w:r>
      <w:r w:rsidR="00EC0E70" w:rsidRPr="00A209A2">
        <w:t xml:space="preserve">, </w:t>
      </w:r>
      <w:r w:rsidRPr="00A209A2">
        <w:t>воспламеняясь новым Огнём Жизни</w:t>
      </w:r>
      <w:r w:rsidR="00357BB5" w:rsidRPr="00A209A2">
        <w:t xml:space="preserve">. </w:t>
      </w:r>
    </w:p>
    <w:p w:rsidR="0083384A" w:rsidRPr="00A209A2" w:rsidRDefault="0083384A" w:rsidP="0083384A">
      <w:r w:rsidRPr="00A209A2">
        <w:t>И в этом новом Огне Жизни мы сливаемся с Матушкой Ф</w:t>
      </w:r>
      <w:r w:rsidR="002720BF">
        <w:t>амо</w:t>
      </w:r>
      <w:r w:rsidRPr="00A209A2">
        <w:t xml:space="preserve"> всем Валеосинтезом четырех Столпов</w:t>
      </w:r>
      <w:r w:rsidR="00357BB5" w:rsidRPr="00A209A2">
        <w:t xml:space="preserve">. </w:t>
      </w:r>
      <w:r w:rsidRPr="00A209A2">
        <w:t>И возжигаемся в Огне Матушки Ф</w:t>
      </w:r>
      <w:r w:rsidR="002720BF">
        <w:t>амо</w:t>
      </w:r>
      <w:r w:rsidR="00357BB5" w:rsidRPr="00A209A2">
        <w:t xml:space="preserve">. </w:t>
      </w:r>
    </w:p>
    <w:p w:rsidR="0083384A" w:rsidRPr="00A209A2" w:rsidRDefault="0083384A" w:rsidP="0083384A">
      <w:r w:rsidRPr="00A209A2">
        <w:t>И в этом Огне мы устремленно сливаемся с Богом-Сыном Метагалактики Аватаром Синтеза</w:t>
      </w:r>
      <w:r w:rsidR="00EC0E70" w:rsidRPr="00A209A2">
        <w:t xml:space="preserve">, </w:t>
      </w:r>
      <w:r w:rsidRPr="00A209A2">
        <w:t>возжигаясь его Огнём Синтеза и с Богиней-Дочерью Метагалактики Аватарессой Синтеза</w:t>
      </w:r>
      <w:r w:rsidR="00EC0E70" w:rsidRPr="00A209A2">
        <w:t xml:space="preserve">, </w:t>
      </w:r>
      <w:r w:rsidRPr="00A209A2">
        <w:t>возжигаясь её Огнем Синтеза</w:t>
      </w:r>
      <w:r w:rsidR="00EC0E70" w:rsidRPr="00A209A2">
        <w:t xml:space="preserve">, </w:t>
      </w:r>
      <w:r w:rsidRPr="00A209A2">
        <w:t>во вс</w:t>
      </w:r>
      <w:r w:rsidR="002720BF">
        <w:t>ё</w:t>
      </w:r>
      <w:r w:rsidRPr="00A209A2">
        <w:t>м Валеосинтезе нашей Жизни</w:t>
      </w:r>
      <w:r w:rsidR="00357BB5" w:rsidRPr="00A209A2">
        <w:t xml:space="preserve">. </w:t>
      </w:r>
    </w:p>
    <w:p w:rsidR="0083384A" w:rsidRPr="00A209A2" w:rsidRDefault="0083384A" w:rsidP="0083384A">
      <w:r w:rsidRPr="00A209A2">
        <w:lastRenderedPageBreak/>
        <w:t>И мы разв</w:t>
      </w:r>
      <w:r w:rsidR="002720BF">
        <w:t>ё</w:t>
      </w:r>
      <w:r w:rsidRPr="00A209A2">
        <w:t>ртываем столбик Валеосинтеза вертикально от Аватара и Аватарессы Синтеза</w:t>
      </w:r>
      <w:r w:rsidR="00357BB5" w:rsidRPr="00A209A2">
        <w:t xml:space="preserve">. </w:t>
      </w:r>
      <w:r w:rsidRPr="00A209A2">
        <w:t>Развертывая ромб</w:t>
      </w:r>
      <w:r w:rsidR="00EC0E70" w:rsidRPr="00A209A2">
        <w:t xml:space="preserve">, </w:t>
      </w:r>
      <w:r w:rsidRPr="00A209A2">
        <w:t>и дополнительно</w:t>
      </w:r>
      <w:r w:rsidR="00EC0E70" w:rsidRPr="00A209A2">
        <w:t xml:space="preserve">, </w:t>
      </w:r>
      <w:r w:rsidRPr="00A209A2">
        <w:t>сливаясь с Владыкой Кут Хуми и Владычицей Фаинь</w:t>
      </w:r>
      <w:r w:rsidR="00357BB5" w:rsidRPr="00A209A2">
        <w:t xml:space="preserve">. </w:t>
      </w:r>
      <w:r w:rsidRPr="00A209A2">
        <w:t>(Это Аватар Синтеза указыва</w:t>
      </w:r>
      <w:r w:rsidR="002720BF">
        <w:t>е</w:t>
      </w:r>
      <w:r w:rsidRPr="00A209A2">
        <w:t>т</w:t>
      </w:r>
      <w:r w:rsidR="00357BB5" w:rsidRPr="00A209A2">
        <w:t xml:space="preserve">. </w:t>
      </w:r>
      <w:r w:rsidRPr="00A209A2">
        <w:t>Мыслеобраз меняется)</w:t>
      </w:r>
      <w:r w:rsidR="00357BB5" w:rsidRPr="00A209A2">
        <w:t xml:space="preserve">. </w:t>
      </w:r>
    </w:p>
    <w:p w:rsidR="0083384A" w:rsidRPr="00A209A2" w:rsidRDefault="0083384A" w:rsidP="0083384A">
      <w:r w:rsidRPr="00A209A2">
        <w:t xml:space="preserve"> Где появляется четверичный ромб: Отец-Мать-Владыка-Владычица 13-го центра</w:t>
      </w:r>
      <w:r w:rsidR="00357BB5" w:rsidRPr="00A209A2">
        <w:t xml:space="preserve">. </w:t>
      </w:r>
      <w:r w:rsidRPr="00A209A2">
        <w:t>Вертикаль Валеосинтеза в вершине Аватар-Аватересса Синтеза</w:t>
      </w:r>
      <w:r w:rsidR="00357BB5" w:rsidRPr="00A209A2">
        <w:t xml:space="preserve">. </w:t>
      </w:r>
      <w:r w:rsidRPr="00A209A2">
        <w:t>И мы возжигаем вертикаль Валеосинтеза в пирамиде четверичного ромба</w:t>
      </w:r>
      <w:r w:rsidR="00357BB5" w:rsidRPr="00A209A2">
        <w:t xml:space="preserve">. </w:t>
      </w:r>
    </w:p>
    <w:p w:rsidR="0083384A" w:rsidRPr="00A209A2" w:rsidRDefault="0083384A" w:rsidP="0083384A">
      <w:r w:rsidRPr="00A209A2">
        <w:t>И в Огне этого Валеосинтеза мы сливаем всю вертикаль Валеосинтеза в точку наших усилий</w:t>
      </w:r>
      <w:r w:rsidR="00EC0E70" w:rsidRPr="00A209A2">
        <w:t xml:space="preserve">, </w:t>
      </w:r>
      <w:r w:rsidRPr="00A209A2">
        <w:t>то есть</w:t>
      </w:r>
      <w:r w:rsidR="002720BF">
        <w:t>,</w:t>
      </w:r>
      <w:r w:rsidRPr="00A209A2">
        <w:t xml:space="preserve"> собираем всю пирамиду в точку в единстве всего группового усилия</w:t>
      </w:r>
      <w:r w:rsidR="00357BB5" w:rsidRPr="00A209A2">
        <w:t xml:space="preserve">. </w:t>
      </w:r>
      <w:r w:rsidRPr="00A209A2">
        <w:t>Этой точкой мы сливаемся со Словом Отца Метагалактики с Отцом Метагалактики Мет</w:t>
      </w:r>
      <w:r w:rsidR="00790BEE">
        <w:t>а</w:t>
      </w:r>
      <w:r w:rsidRPr="00A209A2">
        <w:t>доменом</w:t>
      </w:r>
      <w:r w:rsidR="00EC0E70" w:rsidRPr="00A209A2">
        <w:t xml:space="preserve">, </w:t>
      </w:r>
      <w:r w:rsidRPr="00A209A2">
        <w:t>возжигаясь Огнем Метагалактической сферы жизни</w:t>
      </w:r>
      <w:r w:rsidR="00357BB5" w:rsidRPr="00A209A2">
        <w:t xml:space="preserve">. </w:t>
      </w:r>
      <w:r w:rsidRPr="00A209A2">
        <w:t>И воспламеняя Синтез на</w:t>
      </w:r>
      <w:r w:rsidR="002720BF">
        <w:t>ш</w:t>
      </w:r>
      <w:r w:rsidRPr="00A209A2">
        <w:t>их Слов Отца группы</w:t>
      </w:r>
      <w:r w:rsidR="00357BB5" w:rsidRPr="00A209A2">
        <w:t xml:space="preserve">. </w:t>
      </w:r>
    </w:p>
    <w:p w:rsidR="0083384A" w:rsidRPr="00A209A2" w:rsidRDefault="0083384A" w:rsidP="0083384A">
      <w:r w:rsidRPr="00A209A2">
        <w:t>И в этом Синтезе воспламеня</w:t>
      </w:r>
      <w:r w:rsidR="002720BF">
        <w:t>я</w:t>
      </w:r>
      <w:r w:rsidRPr="00A209A2">
        <w:t xml:space="preserve"> новую Каплю группового Глобального Огня</w:t>
      </w:r>
      <w:r w:rsidR="00EC0E70" w:rsidRPr="00A209A2">
        <w:t xml:space="preserve">, </w:t>
      </w:r>
      <w:r w:rsidRPr="00A209A2">
        <w:t>возжигая соответствующее количество Капель индивидуального Огня каждого Слова Отца жизнепотока каждого члена группы</w:t>
      </w:r>
      <w:r w:rsidR="00357BB5" w:rsidRPr="00A209A2">
        <w:t xml:space="preserve">. </w:t>
      </w:r>
      <w:r w:rsidRPr="00A209A2">
        <w:t>И мы отдаем весь накопленный Огонь Отцу Метагалактики Мет</w:t>
      </w:r>
      <w:r w:rsidR="00790BEE">
        <w:t>а</w:t>
      </w:r>
      <w:r w:rsidRPr="00A209A2">
        <w:t>домену и возжигаемся новым объемом Глобального Огня</w:t>
      </w:r>
      <w:r w:rsidR="00EC0E70" w:rsidRPr="00A209A2">
        <w:t xml:space="preserve">, </w:t>
      </w:r>
      <w:r w:rsidRPr="00A209A2">
        <w:t>впитывая в себя Капли Глобального Огня</w:t>
      </w:r>
      <w:r w:rsidR="00357BB5" w:rsidRPr="00A209A2">
        <w:t xml:space="preserve">. </w:t>
      </w:r>
    </w:p>
    <w:p w:rsidR="0083384A" w:rsidRPr="00A209A2" w:rsidRDefault="0083384A" w:rsidP="0083384A">
      <w:r w:rsidRPr="00A209A2">
        <w:t>И в этом Огне сливаемся с Матушкой Метагалактической Мет</w:t>
      </w:r>
      <w:r w:rsidR="00790BEE">
        <w:t>а</w:t>
      </w:r>
      <w:r w:rsidRPr="00A209A2">
        <w:t>до</w:t>
      </w:r>
      <w:r w:rsidR="00F10EFD">
        <w:t>н</w:t>
      </w:r>
      <w:r w:rsidR="00790BEE">
        <w:t>т</w:t>
      </w:r>
      <w:r w:rsidRPr="00A209A2">
        <w:t>ессой</w:t>
      </w:r>
      <w:r w:rsidR="00EC0E70" w:rsidRPr="00A209A2">
        <w:t xml:space="preserve">, </w:t>
      </w:r>
      <w:r w:rsidRPr="00A209A2">
        <w:t>развертывая присутствие Глобального Огня в нас</w:t>
      </w:r>
      <w:r w:rsidR="00357BB5" w:rsidRPr="00A209A2">
        <w:t xml:space="preserve">. </w:t>
      </w:r>
      <w:r w:rsidRPr="00A209A2">
        <w:t>И</w:t>
      </w:r>
      <w:r w:rsidR="00EC0E70" w:rsidRPr="00A209A2">
        <w:t xml:space="preserve">, </w:t>
      </w:r>
      <w:r w:rsidRPr="00A209A2">
        <w:t>возжигая это объем Глобального Огня в синтезе с Аватаром и Ават</w:t>
      </w:r>
      <w:r w:rsidR="00790BEE">
        <w:t>а</w:t>
      </w:r>
      <w:r w:rsidRPr="00A209A2">
        <w:t>рессой Синтеза</w:t>
      </w:r>
      <w:r w:rsidR="00EC0E70" w:rsidRPr="00A209A2">
        <w:t xml:space="preserve">, </w:t>
      </w:r>
      <w:r w:rsidRPr="00A209A2">
        <w:t>с Сыном-Дочерью Метагалактическими</w:t>
      </w:r>
      <w:r w:rsidR="00EC0E70" w:rsidRPr="00A209A2">
        <w:t xml:space="preserve">, </w:t>
      </w:r>
      <w:r w:rsidRPr="00A209A2">
        <w:t>развертывая этот Огонь в вертикали Валеосинтеза в слиянии с Отцом-Матерью ФА и Владыкой-Владычицей 13-го центра</w:t>
      </w:r>
      <w:r w:rsidR="00357BB5" w:rsidRPr="00A209A2">
        <w:t xml:space="preserve">. </w:t>
      </w:r>
      <w:r w:rsidRPr="00A209A2">
        <w:t>И далее</w:t>
      </w:r>
      <w:r w:rsidR="00EC0E70" w:rsidRPr="00A209A2">
        <w:t xml:space="preserve">, </w:t>
      </w:r>
      <w:r w:rsidRPr="00A209A2">
        <w:t>развертывая этот четверичный Глобальный Огонь на четыре Столпа</w:t>
      </w:r>
    </w:p>
    <w:p w:rsidR="0083384A" w:rsidRPr="00A209A2" w:rsidRDefault="0083384A" w:rsidP="0083384A">
      <w:r w:rsidRPr="00A209A2">
        <w:t>Огня Воли</w:t>
      </w:r>
      <w:r w:rsidR="00EC0E70" w:rsidRPr="00A209A2">
        <w:t xml:space="preserve">, </w:t>
      </w:r>
    </w:p>
    <w:p w:rsidR="0083384A" w:rsidRPr="00A209A2" w:rsidRDefault="0083384A" w:rsidP="0083384A">
      <w:r w:rsidRPr="00A209A2">
        <w:t>Огня Мудрости</w:t>
      </w:r>
      <w:r w:rsidR="00EC0E70" w:rsidRPr="00A209A2">
        <w:t xml:space="preserve">, </w:t>
      </w:r>
    </w:p>
    <w:p w:rsidR="0083384A" w:rsidRPr="00A209A2" w:rsidRDefault="0083384A" w:rsidP="0083384A">
      <w:r w:rsidRPr="00A209A2">
        <w:t xml:space="preserve">Огня Любви и </w:t>
      </w:r>
    </w:p>
    <w:p w:rsidR="0083384A" w:rsidRPr="00A209A2" w:rsidRDefault="0083384A" w:rsidP="0083384A">
      <w:r w:rsidRPr="00A209A2">
        <w:t>Огня Синтеза</w:t>
      </w:r>
      <w:r w:rsidR="00357BB5" w:rsidRPr="00A209A2">
        <w:t xml:space="preserve">. </w:t>
      </w:r>
    </w:p>
    <w:p w:rsidR="0083384A" w:rsidRPr="00A209A2" w:rsidRDefault="0083384A" w:rsidP="0083384A">
      <w:r w:rsidRPr="00A209A2">
        <w:t>Развёртывая четыре Огня на Анупадическом плане</w:t>
      </w:r>
      <w:r w:rsidR="00EC0E70" w:rsidRPr="00A209A2">
        <w:t xml:space="preserve">, </w:t>
      </w:r>
    </w:p>
    <w:p w:rsidR="0083384A" w:rsidRPr="00A209A2" w:rsidRDefault="0083384A" w:rsidP="0083384A">
      <w:r w:rsidRPr="00A209A2">
        <w:t>развертывая Глобальный Огонь</w:t>
      </w:r>
      <w:r w:rsidR="00EC0E70" w:rsidRPr="00A209A2">
        <w:t xml:space="preserve">, </w:t>
      </w:r>
      <w:r w:rsidRPr="00A209A2">
        <w:t>как каплю Воли в Воле</w:t>
      </w:r>
      <w:r w:rsidR="00EC0E70" w:rsidRPr="00A209A2">
        <w:t xml:space="preserve">, </w:t>
      </w:r>
    </w:p>
    <w:p w:rsidR="0083384A" w:rsidRPr="00A209A2" w:rsidRDefault="0083384A" w:rsidP="0083384A">
      <w:r w:rsidRPr="00A209A2">
        <w:t>четыре вида Огня на Монадическом плане</w:t>
      </w:r>
      <w:r w:rsidR="00EC0E70" w:rsidRPr="00A209A2">
        <w:t xml:space="preserve">, </w:t>
      </w:r>
      <w:r w:rsidRPr="00A209A2">
        <w:t>как Каплю Воли в аспекте Мудрости</w:t>
      </w:r>
      <w:r w:rsidR="00EC0E70" w:rsidRPr="00A209A2">
        <w:t xml:space="preserve">, </w:t>
      </w:r>
    </w:p>
    <w:p w:rsidR="0083384A" w:rsidRPr="00A209A2" w:rsidRDefault="0083384A" w:rsidP="0083384A">
      <w:r w:rsidRPr="00A209A2">
        <w:t>и четыре Огня на Атмическом плане</w:t>
      </w:r>
      <w:r w:rsidR="00EC0E70" w:rsidRPr="00A209A2">
        <w:t xml:space="preserve">, </w:t>
      </w:r>
      <w:r w:rsidRPr="00A209A2">
        <w:t>как Каплю Воли в аспекте Любви</w:t>
      </w:r>
      <w:r w:rsidR="00357BB5" w:rsidRPr="00A209A2">
        <w:t xml:space="preserve">. </w:t>
      </w:r>
    </w:p>
    <w:p w:rsidR="0083384A" w:rsidRPr="00A209A2" w:rsidRDefault="0083384A" w:rsidP="0083384A">
      <w:r w:rsidRPr="00A209A2">
        <w:t>И далее</w:t>
      </w:r>
      <w:r w:rsidR="00EC0E70" w:rsidRPr="00A209A2">
        <w:t xml:space="preserve">, </w:t>
      </w:r>
      <w:r w:rsidR="003C58F7" w:rsidRPr="00A209A2">
        <w:t xml:space="preserve">4 </w:t>
      </w:r>
      <w:r w:rsidRPr="00A209A2">
        <w:t>Огня: Воля</w:t>
      </w:r>
      <w:r w:rsidR="00EC0E70" w:rsidRPr="00A209A2">
        <w:t xml:space="preserve">, </w:t>
      </w:r>
      <w:r w:rsidRPr="00A209A2">
        <w:t>Мудрость</w:t>
      </w:r>
      <w:r w:rsidR="00EC0E70" w:rsidRPr="00A209A2">
        <w:t xml:space="preserve">, </w:t>
      </w:r>
      <w:r w:rsidRPr="00A209A2">
        <w:t>Любовь и Синтез</w:t>
      </w:r>
      <w:r w:rsidR="00EC0E70" w:rsidRPr="00A209A2">
        <w:t xml:space="preserve">, </w:t>
      </w:r>
      <w:r w:rsidRPr="00A209A2">
        <w:t>как Каплю Мудрости в аспекте Воли</w:t>
      </w:r>
      <w:r w:rsidR="00357BB5" w:rsidRPr="00A209A2">
        <w:t xml:space="preserve">. </w:t>
      </w:r>
      <w:r w:rsidRPr="00A209A2">
        <w:t>Будхический план</w:t>
      </w:r>
      <w:r w:rsidR="00357BB5" w:rsidRPr="00A209A2">
        <w:t xml:space="preserve">. </w:t>
      </w:r>
    </w:p>
    <w:p w:rsidR="0083384A" w:rsidRPr="00A209A2" w:rsidRDefault="003C58F7" w:rsidP="0083384A">
      <w:r w:rsidRPr="00A209A2">
        <w:t xml:space="preserve">4 </w:t>
      </w:r>
      <w:r w:rsidR="0083384A" w:rsidRPr="00A209A2">
        <w:t>Огня на Причинном Плане</w:t>
      </w:r>
      <w:r w:rsidR="00EC0E70" w:rsidRPr="00A209A2">
        <w:t xml:space="preserve">, </w:t>
      </w:r>
      <w:r w:rsidR="0083384A" w:rsidRPr="00A209A2">
        <w:t xml:space="preserve">как каплю Мудрости в аспекте Мудрости и </w:t>
      </w:r>
    </w:p>
    <w:p w:rsidR="0083384A" w:rsidRPr="00A209A2" w:rsidRDefault="003C58F7" w:rsidP="0083384A">
      <w:r w:rsidRPr="00A209A2">
        <w:t xml:space="preserve">4 </w:t>
      </w:r>
      <w:r w:rsidR="0083384A" w:rsidRPr="00A209A2">
        <w:t>Огня на Ментальный План</w:t>
      </w:r>
      <w:r w:rsidR="00EC0E70" w:rsidRPr="00A209A2">
        <w:t xml:space="preserve">, </w:t>
      </w:r>
      <w:r w:rsidR="0083384A" w:rsidRPr="00A209A2">
        <w:t>как каплю Мудрости в аспекте Любви</w:t>
      </w:r>
      <w:r w:rsidR="00357BB5" w:rsidRPr="00A209A2">
        <w:t xml:space="preserve">. </w:t>
      </w:r>
    </w:p>
    <w:p w:rsidR="0083384A" w:rsidRPr="00A209A2" w:rsidRDefault="0083384A" w:rsidP="0083384A">
      <w:r w:rsidRPr="00A209A2">
        <w:t>И далее</w:t>
      </w:r>
      <w:r w:rsidR="00EC0E70" w:rsidRPr="00A209A2">
        <w:t xml:space="preserve">, </w:t>
      </w:r>
      <w:r w:rsidR="003C58F7" w:rsidRPr="00A209A2">
        <w:t xml:space="preserve">4 </w:t>
      </w:r>
      <w:r w:rsidRPr="00A209A2">
        <w:t>Огня на Астральном Плане</w:t>
      </w:r>
      <w:r w:rsidR="00EC0E70" w:rsidRPr="00A209A2">
        <w:t xml:space="preserve">, </w:t>
      </w:r>
      <w:r w:rsidRPr="00A209A2">
        <w:t>как каплю Любви в аспекте Воли</w:t>
      </w:r>
      <w:r w:rsidR="00EC0E70" w:rsidRPr="00A209A2">
        <w:t xml:space="preserve">, </w:t>
      </w:r>
    </w:p>
    <w:p w:rsidR="0083384A" w:rsidRPr="00A209A2" w:rsidRDefault="003C58F7" w:rsidP="0083384A">
      <w:r w:rsidRPr="00A209A2">
        <w:t xml:space="preserve">4 </w:t>
      </w:r>
      <w:r w:rsidR="0083384A" w:rsidRPr="00A209A2">
        <w:t>Огня на Эфирном Плане</w:t>
      </w:r>
      <w:r w:rsidR="00EC0E70" w:rsidRPr="00A209A2">
        <w:t xml:space="preserve">, </w:t>
      </w:r>
      <w:r w:rsidR="0083384A" w:rsidRPr="00A209A2">
        <w:t xml:space="preserve">как каплю Любви в аспекте Мудрости </w:t>
      </w:r>
    </w:p>
    <w:p w:rsidR="0083384A" w:rsidRPr="00A209A2" w:rsidRDefault="0083384A" w:rsidP="0083384A">
      <w:r w:rsidRPr="00A209A2">
        <w:t xml:space="preserve">и </w:t>
      </w:r>
      <w:r w:rsidR="003C58F7" w:rsidRPr="00A209A2">
        <w:t xml:space="preserve">4 </w:t>
      </w:r>
      <w:r w:rsidRPr="00A209A2">
        <w:t>Огня на Физическом Плане</w:t>
      </w:r>
      <w:r w:rsidR="00EC0E70" w:rsidRPr="00A209A2">
        <w:t xml:space="preserve">, </w:t>
      </w:r>
      <w:r w:rsidRPr="00A209A2">
        <w:t>как каплю Любви в аспекте Любви</w:t>
      </w:r>
    </w:p>
    <w:p w:rsidR="0083384A" w:rsidRPr="00A209A2" w:rsidRDefault="0083384A" w:rsidP="0083384A">
      <w:r w:rsidRPr="00A209A2">
        <w:t>И возжигаемся всей полнотой четверичного Огня Капли Глобального Огня в синтезе 9-ти Планов бытия</w:t>
      </w:r>
      <w:r w:rsidR="00357BB5" w:rsidRPr="00A209A2">
        <w:t xml:space="preserve">. </w:t>
      </w:r>
    </w:p>
    <w:p w:rsidR="0083384A" w:rsidRPr="00A209A2" w:rsidRDefault="0083384A" w:rsidP="0083384A">
      <w:r w:rsidRPr="00A209A2">
        <w:t>И сливаем в этой Капле Глобального Огня три капли Синтеза</w:t>
      </w:r>
    </w:p>
    <w:p w:rsidR="0083384A" w:rsidRPr="00A209A2" w:rsidRDefault="0083384A" w:rsidP="0083384A">
      <w:r w:rsidRPr="00A209A2">
        <w:t>каплю Воли Синтеза Глобального Огня</w:t>
      </w:r>
      <w:r w:rsidR="00EC0E70" w:rsidRPr="00A209A2">
        <w:t xml:space="preserve">, </w:t>
      </w:r>
    </w:p>
    <w:p w:rsidR="0083384A" w:rsidRPr="00A209A2" w:rsidRDefault="0083384A" w:rsidP="0083384A">
      <w:r w:rsidRPr="00A209A2">
        <w:t xml:space="preserve">каплю Мудрости Синтеза Глобального Огня из трех аспектов </w:t>
      </w:r>
    </w:p>
    <w:p w:rsidR="0083384A" w:rsidRPr="00A209A2" w:rsidRDefault="0083384A" w:rsidP="0083384A">
      <w:r w:rsidRPr="00A209A2">
        <w:t>и каплю Любви Синтеза Глобального Огня из трех аспектов</w:t>
      </w:r>
      <w:r w:rsidR="00357BB5" w:rsidRPr="00A209A2">
        <w:t xml:space="preserve">. </w:t>
      </w:r>
    </w:p>
    <w:p w:rsidR="0083384A" w:rsidRPr="00A209A2" w:rsidRDefault="0083384A" w:rsidP="0083384A">
      <w:r w:rsidRPr="00A209A2">
        <w:t>Возжигая всю полноту новой Капли Глобального Огня</w:t>
      </w:r>
      <w:r w:rsidR="00EC0E70" w:rsidRPr="00A209A2">
        <w:t xml:space="preserve">, </w:t>
      </w:r>
      <w:r w:rsidRPr="00A209A2">
        <w:t>Аминь</w:t>
      </w:r>
      <w:r w:rsidR="00357BB5" w:rsidRPr="00A209A2">
        <w:t xml:space="preserve">. </w:t>
      </w:r>
    </w:p>
    <w:p w:rsidR="0083384A" w:rsidRPr="00A209A2" w:rsidRDefault="0083384A" w:rsidP="0083384A">
      <w:r w:rsidRPr="00A209A2">
        <w:t>И излучаем</w:t>
      </w:r>
      <w:r w:rsidR="00EC0E70" w:rsidRPr="00A209A2">
        <w:t xml:space="preserve">, </w:t>
      </w:r>
      <w:r w:rsidRPr="00A209A2">
        <w:t>отдаем весь накопленный Огонь всей окружающей Жизни во всех девяти Планах</w:t>
      </w:r>
      <w:r w:rsidR="00EC0E70" w:rsidRPr="00A209A2">
        <w:t xml:space="preserve">, </w:t>
      </w:r>
      <w:r w:rsidRPr="00A209A2">
        <w:t>подпланах</w:t>
      </w:r>
      <w:r w:rsidR="00EC0E70" w:rsidRPr="00A209A2">
        <w:t xml:space="preserve">, </w:t>
      </w:r>
      <w:r w:rsidRPr="00A209A2">
        <w:t>уровнях и подуровнях</w:t>
      </w:r>
      <w:r w:rsidR="00EC0E70" w:rsidRPr="00A209A2">
        <w:t xml:space="preserve">, </w:t>
      </w:r>
      <w:r w:rsidRPr="00A209A2">
        <w:t>мирах и измерениях Жизни</w:t>
      </w:r>
      <w:r w:rsidR="00EC0E70" w:rsidRPr="00A209A2">
        <w:t xml:space="preserve">, </w:t>
      </w:r>
      <w:r w:rsidRPr="00A209A2">
        <w:t>Аминь</w:t>
      </w:r>
      <w:r w:rsidR="00357BB5" w:rsidRPr="00A209A2">
        <w:t xml:space="preserve">. </w:t>
      </w:r>
    </w:p>
    <w:p w:rsidR="0083384A" w:rsidRPr="00A209A2" w:rsidRDefault="0083384A" w:rsidP="0083384A">
      <w:r w:rsidRPr="00A209A2">
        <w:t>И отдавая Огонь</w:t>
      </w:r>
      <w:r w:rsidR="00EC0E70" w:rsidRPr="00A209A2">
        <w:t xml:space="preserve">, </w:t>
      </w:r>
      <w:r w:rsidRPr="00A209A2">
        <w:t>излучая Огонь</w:t>
      </w:r>
      <w:r w:rsidR="00EC0E70" w:rsidRPr="00A209A2">
        <w:t xml:space="preserve">, </w:t>
      </w:r>
      <w:r w:rsidRPr="00A209A2">
        <w:t>мы постепенно выходим из Магнита</w:t>
      </w:r>
      <w:r w:rsidR="00357BB5" w:rsidRPr="00A209A2">
        <w:t xml:space="preserve">. </w:t>
      </w:r>
      <w:r w:rsidRPr="00A209A2">
        <w:t>Почувствуйте Огонь внутри вас</w:t>
      </w:r>
      <w:r w:rsidR="00EC0E70" w:rsidRPr="00A209A2">
        <w:t xml:space="preserve">, </w:t>
      </w:r>
      <w:r w:rsidRPr="00A209A2">
        <w:t>если напряжение в голове</w:t>
      </w:r>
      <w:r w:rsidR="008B24E6">
        <w:t>,</w:t>
      </w:r>
      <w:r w:rsidRPr="00A209A2">
        <w:t xml:space="preserve"> спустите его в тело</w:t>
      </w:r>
      <w:r w:rsidR="00EC0E70" w:rsidRPr="00A209A2">
        <w:t xml:space="preserve">, </w:t>
      </w:r>
      <w:r w:rsidRPr="00A209A2">
        <w:t>если кто головой взял Огонь</w:t>
      </w:r>
      <w:r w:rsidR="00EC0E70" w:rsidRPr="00A209A2">
        <w:t xml:space="preserve">, </w:t>
      </w:r>
      <w:r w:rsidRPr="00A209A2">
        <w:t>только тогда бывает напряжение</w:t>
      </w:r>
      <w:r w:rsidR="00357BB5" w:rsidRPr="00A209A2">
        <w:t xml:space="preserve">. </w:t>
      </w:r>
    </w:p>
    <w:p w:rsidR="0083384A" w:rsidRPr="00A209A2" w:rsidRDefault="0083384A" w:rsidP="0083384A"/>
    <w:p w:rsidR="0083384A" w:rsidRPr="00816357" w:rsidRDefault="0083384A" w:rsidP="0083384A">
      <w:pPr>
        <w:rPr>
          <w:b/>
        </w:rPr>
      </w:pPr>
      <w:r w:rsidRPr="00816357">
        <w:rPr>
          <w:b/>
        </w:rPr>
        <w:t>Комментарий после Магнита</w:t>
      </w:r>
      <w:r w:rsidR="00357BB5">
        <w:rPr>
          <w:b/>
        </w:rPr>
        <w:t xml:space="preserve">. </w:t>
      </w:r>
    </w:p>
    <w:p w:rsidR="0083384A" w:rsidRPr="00816357" w:rsidRDefault="0083384A" w:rsidP="0083384A">
      <w:r w:rsidRPr="00816357">
        <w:t>И сообщу вам радостную весть</w:t>
      </w:r>
      <w:r w:rsidR="00EC0E70">
        <w:t xml:space="preserve">, </w:t>
      </w:r>
      <w:r w:rsidRPr="00816357">
        <w:t>с вашей группой с вашего Фа</w:t>
      </w:r>
      <w:r w:rsidR="008B24E6">
        <w:t>йва</w:t>
      </w:r>
      <w:r w:rsidRPr="00816357">
        <w:t xml:space="preserve"> — Глобальный Огонь начинает разворачиваться</w:t>
      </w:r>
      <w:r w:rsidR="00EC0E70">
        <w:t xml:space="preserve">, </w:t>
      </w:r>
      <w:r w:rsidRPr="00816357">
        <w:t>как четверичный Огонь</w:t>
      </w:r>
      <w:r w:rsidR="00357BB5">
        <w:t xml:space="preserve">. </w:t>
      </w:r>
      <w:r w:rsidRPr="00816357">
        <w:t>Везде до этого у меня он разворачивался</w:t>
      </w:r>
      <w:r w:rsidR="00EC0E70">
        <w:t xml:space="preserve"> </w:t>
      </w:r>
      <w:r w:rsidRPr="00816357">
        <w:t>как троичный</w:t>
      </w:r>
      <w:r w:rsidR="00EC0E70">
        <w:t xml:space="preserve">, </w:t>
      </w:r>
      <w:r w:rsidRPr="00816357">
        <w:t>от уровня работы Школ на данной территории</w:t>
      </w:r>
      <w:r w:rsidR="00357BB5">
        <w:t xml:space="preserve">. </w:t>
      </w:r>
      <w:r w:rsidRPr="00816357">
        <w:t>С чем я вас и поздравляю</w:t>
      </w:r>
      <w:r w:rsidR="00357BB5">
        <w:t xml:space="preserve">. </w:t>
      </w:r>
      <w:r w:rsidRPr="00816357">
        <w:t>Соответственно</w:t>
      </w:r>
      <w:r w:rsidR="00EC0E70">
        <w:t xml:space="preserve">, </w:t>
      </w:r>
      <w:r w:rsidRPr="00816357">
        <w:t>ответственность ваша личная</w:t>
      </w:r>
      <w:r w:rsidR="008B24E6">
        <w:t xml:space="preserve">, Файв-то четвёртый </w:t>
      </w:r>
      <w:r w:rsidR="00630428">
        <w:t xml:space="preserve">— </w:t>
      </w:r>
      <w:r w:rsidR="008B24E6">
        <w:t>четверичный Огонь</w:t>
      </w:r>
      <w:r w:rsidR="00357BB5">
        <w:t xml:space="preserve">. </w:t>
      </w:r>
    </w:p>
    <w:p w:rsidR="0023739F" w:rsidRDefault="0083384A" w:rsidP="0083384A">
      <w:r w:rsidRPr="00816357">
        <w:t>Спасибо всем за внимание</w:t>
      </w:r>
      <w:r w:rsidR="00EC0E70">
        <w:t xml:space="preserve">, </w:t>
      </w:r>
      <w:r w:rsidRPr="00816357">
        <w:t>спасибо за первый семинар и если надо</w:t>
      </w:r>
      <w:r w:rsidR="00EC0E70">
        <w:t xml:space="preserve">, </w:t>
      </w:r>
      <w:r w:rsidRPr="00816357">
        <w:t>до следующей встречи</w:t>
      </w:r>
      <w:r w:rsidR="00357BB5">
        <w:t xml:space="preserve">. </w:t>
      </w:r>
      <w:r w:rsidRPr="00816357">
        <w:t>Всем большое спасибо</w:t>
      </w:r>
      <w:r w:rsidR="00357BB5">
        <w:t xml:space="preserve">. </w:t>
      </w:r>
    </w:p>
    <w:p w:rsidR="0023739F" w:rsidRPr="00197D0D" w:rsidRDefault="0023739F" w:rsidP="0023739F">
      <w:pPr>
        <w:jc w:val="center"/>
        <w:rPr>
          <w:sz w:val="28"/>
          <w:szCs w:val="28"/>
        </w:rPr>
      </w:pPr>
      <w:r>
        <w:br w:type="page"/>
      </w:r>
      <w:r w:rsidRPr="00197D0D">
        <w:rPr>
          <w:sz w:val="28"/>
          <w:szCs w:val="28"/>
        </w:rPr>
        <w:lastRenderedPageBreak/>
        <w:t>Кут Хуми, Виталий Сердюк</w:t>
      </w:r>
    </w:p>
    <w:p w:rsidR="0023739F" w:rsidRPr="00197D0D" w:rsidRDefault="0023739F" w:rsidP="0023739F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197D0D">
        <w:rPr>
          <w:rFonts w:ascii="Times New Roman" w:hAnsi="Times New Roman" w:cs="Times New Roman"/>
          <w:sz w:val="28"/>
          <w:szCs w:val="28"/>
        </w:rPr>
        <w:t>Первая ступень Синтеза</w:t>
      </w:r>
    </w:p>
    <w:p w:rsidR="0023739F" w:rsidRPr="00197D0D" w:rsidRDefault="0023739F" w:rsidP="0023739F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197D0D">
        <w:rPr>
          <w:rFonts w:ascii="Times New Roman" w:hAnsi="Times New Roman" w:cs="Times New Roman"/>
          <w:sz w:val="28"/>
          <w:szCs w:val="28"/>
        </w:rPr>
        <w:t>«</w:t>
      </w:r>
      <w:r w:rsidRPr="00197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Валеосинтез</w:t>
      </w:r>
      <w:r w:rsidRPr="00197D0D">
        <w:rPr>
          <w:rFonts w:ascii="Times New Roman" w:hAnsi="Times New Roman" w:cs="Times New Roman"/>
          <w:sz w:val="28"/>
          <w:szCs w:val="28"/>
        </w:rPr>
        <w:t>»</w:t>
      </w:r>
    </w:p>
    <w:p w:rsidR="0023739F" w:rsidRPr="00CB7486" w:rsidRDefault="0023739F" w:rsidP="0023739F">
      <w:pPr>
        <w:jc w:val="center"/>
        <w:rPr>
          <w:sz w:val="20"/>
          <w:szCs w:val="20"/>
          <w:highlight w:val="yellow"/>
        </w:rPr>
      </w:pPr>
    </w:p>
    <w:p w:rsidR="0023739F" w:rsidRPr="00CB7486" w:rsidRDefault="0023739F" w:rsidP="0023739F">
      <w:pPr>
        <w:spacing w:before="120"/>
        <w:jc w:val="center"/>
        <w:rPr>
          <w:sz w:val="20"/>
          <w:szCs w:val="20"/>
        </w:rPr>
      </w:pPr>
      <w:r w:rsidRPr="00CB7486">
        <w:rPr>
          <w:sz w:val="20"/>
          <w:szCs w:val="20"/>
        </w:rPr>
        <w:t>Ведущий семинара – В.А. Сердюк</w:t>
      </w:r>
    </w:p>
    <w:p w:rsidR="0023739F" w:rsidRPr="00CB7486" w:rsidRDefault="00005E7F" w:rsidP="0023739F">
      <w:pPr>
        <w:jc w:val="center"/>
        <w:rPr>
          <w:sz w:val="20"/>
          <w:szCs w:val="20"/>
        </w:rPr>
      </w:pPr>
      <w:r>
        <w:rPr>
          <w:sz w:val="20"/>
          <w:szCs w:val="20"/>
        </w:rPr>
        <w:t>15</w:t>
      </w:r>
      <w:r w:rsidR="0023739F">
        <w:rPr>
          <w:sz w:val="20"/>
          <w:szCs w:val="20"/>
        </w:rPr>
        <w:t>-</w:t>
      </w:r>
      <w:r>
        <w:rPr>
          <w:sz w:val="20"/>
          <w:szCs w:val="20"/>
        </w:rPr>
        <w:t>1</w:t>
      </w:r>
      <w:r w:rsidR="008176A6">
        <w:rPr>
          <w:sz w:val="20"/>
          <w:szCs w:val="20"/>
        </w:rPr>
        <w:t>8</w:t>
      </w:r>
      <w:r>
        <w:rPr>
          <w:sz w:val="20"/>
          <w:szCs w:val="20"/>
        </w:rPr>
        <w:t xml:space="preserve"> марта</w:t>
      </w:r>
      <w:r w:rsidR="0023739F" w:rsidRPr="00CB7486">
        <w:rPr>
          <w:sz w:val="20"/>
          <w:szCs w:val="20"/>
        </w:rPr>
        <w:t xml:space="preserve"> 20</w:t>
      </w:r>
      <w:r>
        <w:rPr>
          <w:sz w:val="20"/>
          <w:szCs w:val="20"/>
        </w:rPr>
        <w:t>02</w:t>
      </w:r>
      <w:r w:rsidR="0023739F" w:rsidRPr="00CB7486">
        <w:rPr>
          <w:sz w:val="20"/>
          <w:szCs w:val="20"/>
        </w:rPr>
        <w:t>г., Санкт-Петербург</w:t>
      </w:r>
    </w:p>
    <w:p w:rsidR="0023739F" w:rsidRPr="00CB7486" w:rsidRDefault="0023739F" w:rsidP="0023739F">
      <w:pPr>
        <w:pBdr>
          <w:bottom w:val="single" w:sz="6" w:space="0" w:color="auto"/>
        </w:pBdr>
        <w:spacing w:after="80"/>
        <w:rPr>
          <w:sz w:val="20"/>
          <w:szCs w:val="20"/>
        </w:rPr>
      </w:pPr>
      <w:r w:rsidRPr="00CB7486">
        <w:rPr>
          <w:sz w:val="20"/>
          <w:szCs w:val="20"/>
        </w:rPr>
        <w:t>© В.А. Сердюк</w:t>
      </w:r>
    </w:p>
    <w:tbl>
      <w:tblPr>
        <w:tblW w:w="7087" w:type="dxa"/>
        <w:jc w:val="center"/>
        <w:tblLook w:val="04A0" w:firstRow="1" w:lastRow="0" w:firstColumn="1" w:lastColumn="0" w:noHBand="0" w:noVBand="1"/>
      </w:tblPr>
      <w:tblGrid>
        <w:gridCol w:w="2552"/>
        <w:gridCol w:w="2126"/>
        <w:gridCol w:w="2409"/>
      </w:tblGrid>
      <w:tr w:rsidR="0023739F" w:rsidRPr="00CB7486" w:rsidTr="00DE5084">
        <w:trPr>
          <w:trHeight w:val="362"/>
          <w:jc w:val="center"/>
        </w:trPr>
        <w:tc>
          <w:tcPr>
            <w:tcW w:w="7087" w:type="dxa"/>
            <w:gridSpan w:val="3"/>
            <w:vAlign w:val="center"/>
          </w:tcPr>
          <w:p w:rsidR="0023739F" w:rsidRPr="00CB7486" w:rsidRDefault="0023739F" w:rsidP="00005E7F">
            <w:pPr>
              <w:tabs>
                <w:tab w:val="left" w:pos="1233"/>
              </w:tabs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CB7486">
              <w:rPr>
                <w:rFonts w:eastAsia="Times New Roman"/>
                <w:sz w:val="20"/>
                <w:szCs w:val="20"/>
                <w:lang w:eastAsia="ru-RU"/>
              </w:rPr>
              <w:t>Набор и проверка текста:</w:t>
            </w:r>
          </w:p>
        </w:tc>
      </w:tr>
      <w:tr w:rsidR="0023739F" w:rsidRPr="00CB7486" w:rsidTr="00DE5084">
        <w:trPr>
          <w:trHeight w:val="4473"/>
          <w:jc w:val="center"/>
        </w:trPr>
        <w:tc>
          <w:tcPr>
            <w:tcW w:w="2552" w:type="dxa"/>
          </w:tcPr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 xml:space="preserve">Ирина Алещенко 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Алла Андрющенко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Елена Анохина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Светлана Ант</w:t>
            </w:r>
            <w:r>
              <w:rPr>
                <w:sz w:val="20"/>
                <w:szCs w:val="20"/>
              </w:rPr>
              <w:t>т</w:t>
            </w:r>
            <w:r w:rsidRPr="00FA5A0D">
              <w:rPr>
                <w:sz w:val="20"/>
                <w:szCs w:val="20"/>
              </w:rPr>
              <w:t>ила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Наталья Артемьева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Айна Асанбаевна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Таисия Афонина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Гульнара Багнюк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 xml:space="preserve">Ольга Васильева 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Надежда Винжега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 xml:space="preserve">Ольга Воронцова 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 xml:space="preserve">Светлана Гирченко 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Жанна Гречуха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 xml:space="preserve">Людмила Догадина 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Любовь Дробяцкая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Руслан Жукенов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Ольга Жуковская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Светлана Завьялова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Татьяна Залещук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Марина Игнатова</w:t>
            </w:r>
          </w:p>
          <w:p w:rsidR="0023739F" w:rsidRPr="00CB7486" w:rsidRDefault="004623F4" w:rsidP="004623F4">
            <w:pPr>
              <w:tabs>
                <w:tab w:val="left" w:pos="1212"/>
              </w:tabs>
              <w:ind w:firstLine="0"/>
              <w:rPr>
                <w:rFonts w:eastAsia="Times New Roman"/>
                <w:sz w:val="18"/>
                <w:szCs w:val="18"/>
                <w:lang w:eastAsia="ru-RU"/>
              </w:rPr>
            </w:pPr>
            <w:r w:rsidRPr="00FA5A0D">
              <w:rPr>
                <w:sz w:val="20"/>
                <w:szCs w:val="20"/>
              </w:rPr>
              <w:t>Рита Ишниязова</w:t>
            </w:r>
          </w:p>
        </w:tc>
        <w:tc>
          <w:tcPr>
            <w:tcW w:w="2126" w:type="dxa"/>
          </w:tcPr>
          <w:p w:rsidR="004623F4" w:rsidRPr="00FA5A0D" w:rsidRDefault="004623F4" w:rsidP="00197D0D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Татьяна Камшило</w:t>
            </w:r>
          </w:p>
          <w:p w:rsidR="004623F4" w:rsidRDefault="004623F4" w:rsidP="00197D0D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Ольга Карпенко</w:t>
            </w:r>
          </w:p>
          <w:p w:rsidR="004623F4" w:rsidRDefault="004623F4" w:rsidP="00197D0D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 xml:space="preserve">Наталья Килякова </w:t>
            </w:r>
          </w:p>
          <w:p w:rsidR="004623F4" w:rsidRPr="00FA5A0D" w:rsidRDefault="004623F4" w:rsidP="00197D0D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 xml:space="preserve">Евгения Клыкова </w:t>
            </w:r>
          </w:p>
          <w:p w:rsidR="004623F4" w:rsidRPr="00FA5A0D" w:rsidRDefault="004623F4" w:rsidP="00197D0D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Светлана Кобякова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Зинаида Ковалева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 xml:space="preserve">Вера Когденко 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Ирина Кокорина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Елена Корж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Ольга Корытина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Наталья Кравцова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Мария Краснолобова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Евгения Кудряшова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Татьяна Ларина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 xml:space="preserve">Галина Леонтьева 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Екатерина Маслова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 xml:space="preserve">Елена Мякина 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Галина Новикова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Наталья Онищук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Елена Остапчук</w:t>
            </w:r>
          </w:p>
          <w:p w:rsidR="004623F4" w:rsidRPr="00FA5A0D" w:rsidRDefault="004623F4" w:rsidP="004623F4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Ольга Популовских</w:t>
            </w:r>
          </w:p>
          <w:p w:rsidR="0023739F" w:rsidRPr="00CB7486" w:rsidRDefault="0023739F" w:rsidP="00005E7F">
            <w:pPr>
              <w:tabs>
                <w:tab w:val="left" w:pos="1212"/>
              </w:tabs>
              <w:ind w:firstLine="0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</w:tcPr>
          <w:p w:rsidR="00197D0D" w:rsidRPr="00FA5A0D" w:rsidRDefault="00197D0D" w:rsidP="00197D0D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 xml:space="preserve">Татьяна Рабдано </w:t>
            </w:r>
          </w:p>
          <w:p w:rsidR="00197D0D" w:rsidRPr="00FA5A0D" w:rsidRDefault="00197D0D" w:rsidP="00197D0D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Антонина Радова</w:t>
            </w:r>
          </w:p>
          <w:p w:rsidR="00197D0D" w:rsidRPr="00FA5A0D" w:rsidRDefault="00197D0D" w:rsidP="00197D0D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Тамара Сакварелидзе</w:t>
            </w:r>
          </w:p>
          <w:p w:rsidR="00197D0D" w:rsidRPr="00FA5A0D" w:rsidRDefault="00197D0D" w:rsidP="00197D0D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Валентина Сборнова</w:t>
            </w:r>
          </w:p>
          <w:p w:rsidR="00197D0D" w:rsidRPr="00FA5A0D" w:rsidRDefault="00197D0D" w:rsidP="00197D0D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Ольга С</w:t>
            </w:r>
            <w:r w:rsidRPr="00197D0D">
              <w:rPr>
                <w:sz w:val="20"/>
                <w:szCs w:val="20"/>
              </w:rPr>
              <w:t>и</w:t>
            </w:r>
            <w:r w:rsidR="00027FA2">
              <w:rPr>
                <w:sz w:val="20"/>
                <w:szCs w:val="20"/>
              </w:rPr>
              <w:t>п</w:t>
            </w:r>
            <w:r w:rsidRPr="00197D0D">
              <w:rPr>
                <w:sz w:val="20"/>
                <w:szCs w:val="20"/>
              </w:rPr>
              <w:t>а</w:t>
            </w:r>
            <w:r w:rsidRPr="00FA5A0D">
              <w:rPr>
                <w:sz w:val="20"/>
                <w:szCs w:val="20"/>
              </w:rPr>
              <w:t>кова</w:t>
            </w:r>
          </w:p>
          <w:p w:rsidR="00197D0D" w:rsidRPr="00FA5A0D" w:rsidRDefault="00197D0D" w:rsidP="00197D0D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Дмитрий Славинский</w:t>
            </w:r>
          </w:p>
          <w:p w:rsidR="00197D0D" w:rsidRPr="00FA5A0D" w:rsidRDefault="00197D0D" w:rsidP="00197D0D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 xml:space="preserve">Людмила Смирнова </w:t>
            </w:r>
          </w:p>
          <w:p w:rsidR="00197D0D" w:rsidRPr="00FA5A0D" w:rsidRDefault="00197D0D" w:rsidP="00197D0D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Лидия Смолова</w:t>
            </w:r>
          </w:p>
          <w:p w:rsidR="00197D0D" w:rsidRPr="00FA5A0D" w:rsidRDefault="00197D0D" w:rsidP="00197D0D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Гаухар Султанова</w:t>
            </w:r>
          </w:p>
          <w:p w:rsidR="00197D0D" w:rsidRPr="00FA5A0D" w:rsidRDefault="00197D0D" w:rsidP="00197D0D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Наталья Павлова</w:t>
            </w:r>
          </w:p>
          <w:p w:rsidR="00197D0D" w:rsidRPr="00FA5A0D" w:rsidRDefault="00197D0D" w:rsidP="00197D0D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Константин Петришин</w:t>
            </w:r>
          </w:p>
          <w:p w:rsidR="00197D0D" w:rsidRPr="00FA5A0D" w:rsidRDefault="00197D0D" w:rsidP="00197D0D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 xml:space="preserve">Ольга Писаренко </w:t>
            </w:r>
          </w:p>
          <w:p w:rsidR="00197D0D" w:rsidRPr="00FA5A0D" w:rsidRDefault="00197D0D" w:rsidP="00197D0D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Ольга Популовских</w:t>
            </w:r>
          </w:p>
          <w:p w:rsidR="00197D0D" w:rsidRPr="00FA5A0D" w:rsidRDefault="00197D0D" w:rsidP="00197D0D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 xml:space="preserve">Татьяна Потемкина </w:t>
            </w:r>
          </w:p>
          <w:p w:rsidR="00197D0D" w:rsidRPr="00FA5A0D" w:rsidRDefault="00197D0D" w:rsidP="00197D0D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Анжелика Путина</w:t>
            </w:r>
          </w:p>
          <w:p w:rsidR="00197D0D" w:rsidRPr="00FA5A0D" w:rsidRDefault="00197D0D" w:rsidP="00197D0D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Татьяна Товстик</w:t>
            </w:r>
          </w:p>
          <w:p w:rsidR="00197D0D" w:rsidRPr="00FA5A0D" w:rsidRDefault="00197D0D" w:rsidP="00197D0D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 xml:space="preserve">Елена Филичкина </w:t>
            </w:r>
          </w:p>
          <w:p w:rsidR="00197D0D" w:rsidRPr="00FA5A0D" w:rsidRDefault="00197D0D" w:rsidP="00197D0D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Марина Фоменко</w:t>
            </w:r>
          </w:p>
          <w:p w:rsidR="00197D0D" w:rsidRPr="00FA5A0D" w:rsidRDefault="00197D0D" w:rsidP="00197D0D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Ирина Фоминых</w:t>
            </w:r>
          </w:p>
          <w:p w:rsidR="00197D0D" w:rsidRPr="00FA5A0D" w:rsidRDefault="00197D0D" w:rsidP="00197D0D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Сергей Шацкий</w:t>
            </w:r>
          </w:p>
          <w:p w:rsidR="00197D0D" w:rsidRPr="00FA5A0D" w:rsidRDefault="00197D0D" w:rsidP="00197D0D">
            <w:pPr>
              <w:ind w:firstLine="0"/>
              <w:rPr>
                <w:sz w:val="20"/>
                <w:szCs w:val="20"/>
              </w:rPr>
            </w:pPr>
            <w:r w:rsidRPr="00FA5A0D">
              <w:rPr>
                <w:sz w:val="20"/>
                <w:szCs w:val="20"/>
              </w:rPr>
              <w:t>Валентина Шевченко</w:t>
            </w:r>
          </w:p>
          <w:p w:rsidR="0023739F" w:rsidRPr="00CB7486" w:rsidRDefault="0023739F" w:rsidP="00005E7F">
            <w:pPr>
              <w:tabs>
                <w:tab w:val="left" w:pos="1212"/>
              </w:tabs>
              <w:ind w:firstLine="0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</w:tbl>
    <w:p w:rsidR="0023739F" w:rsidRDefault="0023739F" w:rsidP="0023739F">
      <w:pPr>
        <w:spacing w:before="240"/>
        <w:ind w:right="142"/>
        <w:jc w:val="center"/>
        <w:rPr>
          <w:rFonts w:eastAsia="Times New Roman"/>
          <w:sz w:val="20"/>
          <w:szCs w:val="20"/>
          <w:lang w:eastAsia="ru-RU"/>
        </w:rPr>
      </w:pPr>
      <w:r w:rsidRPr="00CB7486">
        <w:rPr>
          <w:rFonts w:eastAsia="Times New Roman"/>
          <w:sz w:val="20"/>
          <w:szCs w:val="20"/>
          <w:lang w:eastAsia="ru-RU"/>
        </w:rPr>
        <w:t xml:space="preserve">Ответственный за выпуск: </w:t>
      </w:r>
      <w:r w:rsidR="00005E7F">
        <w:rPr>
          <w:rFonts w:eastAsia="Times New Roman"/>
          <w:sz w:val="20"/>
          <w:szCs w:val="20"/>
          <w:lang w:eastAsia="ru-RU"/>
        </w:rPr>
        <w:t xml:space="preserve">Дарья </w:t>
      </w:r>
      <w:r w:rsidR="00197D0D">
        <w:rPr>
          <w:rFonts w:eastAsia="Times New Roman"/>
          <w:sz w:val="20"/>
          <w:szCs w:val="20"/>
          <w:lang w:eastAsia="ru-RU"/>
        </w:rPr>
        <w:t>Рязанцева</w:t>
      </w:r>
    </w:p>
    <w:p w:rsidR="0023739F" w:rsidRPr="00CB7486" w:rsidRDefault="0023739F" w:rsidP="0023739F">
      <w:pPr>
        <w:ind w:right="142"/>
        <w:jc w:val="center"/>
        <w:rPr>
          <w:rFonts w:eastAsia="Times New Roman"/>
          <w:sz w:val="20"/>
          <w:szCs w:val="20"/>
          <w:u w:val="single"/>
          <w:lang w:eastAsia="ru-RU"/>
        </w:rPr>
      </w:pPr>
      <w:r w:rsidRPr="00CB7486">
        <w:rPr>
          <w:rFonts w:eastAsia="Times New Roman"/>
          <w:sz w:val="20"/>
          <w:szCs w:val="20"/>
          <w:lang w:eastAsia="ru-RU"/>
        </w:rPr>
        <w:t xml:space="preserve">Заказ книг: </w:t>
      </w:r>
      <w:hyperlink r:id="rId31" w:history="1">
        <w:r w:rsidRPr="00CB7486">
          <w:rPr>
            <w:rFonts w:eastAsia="Times New Roman"/>
            <w:sz w:val="20"/>
            <w:szCs w:val="20"/>
            <w:u w:val="single"/>
            <w:lang w:eastAsia="ru-RU"/>
          </w:rPr>
          <w:t>philos-si@mail.ru</w:t>
        </w:r>
      </w:hyperlink>
      <w:r w:rsidRPr="00CB7486">
        <w:rPr>
          <w:rFonts w:eastAsia="Times New Roman"/>
          <w:sz w:val="20"/>
          <w:szCs w:val="20"/>
          <w:lang w:eastAsia="ru-RU"/>
        </w:rPr>
        <w:t xml:space="preserve">, </w:t>
      </w:r>
      <w:r w:rsidRPr="00830D0B">
        <w:rPr>
          <w:rFonts w:eastAsia="Times New Roman"/>
          <w:sz w:val="20"/>
          <w:szCs w:val="20"/>
          <w:u w:val="single"/>
          <w:lang w:eastAsia="ru-RU"/>
        </w:rPr>
        <w:t>ta.mandrik@gmail.com</w:t>
      </w:r>
      <w:r w:rsidRPr="00CB7486">
        <w:rPr>
          <w:rFonts w:eastAsia="Times New Roman"/>
          <w:sz w:val="20"/>
          <w:szCs w:val="20"/>
          <w:lang w:eastAsia="ru-RU"/>
        </w:rPr>
        <w:t xml:space="preserve">, </w:t>
      </w:r>
      <w:r w:rsidRPr="00CB7486">
        <w:rPr>
          <w:rFonts w:eastAsia="Times New Roman"/>
          <w:sz w:val="20"/>
          <w:szCs w:val="20"/>
          <w:u w:val="single"/>
          <w:lang w:eastAsia="ru-RU"/>
        </w:rPr>
        <w:t>knigisinteza@mail.ru</w:t>
      </w:r>
    </w:p>
    <w:p w:rsidR="0023739F" w:rsidRPr="00CB7486" w:rsidRDefault="0023739F" w:rsidP="0023739F">
      <w:pPr>
        <w:spacing w:before="240"/>
        <w:ind w:right="142"/>
        <w:jc w:val="center"/>
        <w:rPr>
          <w:rFonts w:eastAsia="Times New Roman"/>
          <w:sz w:val="20"/>
          <w:szCs w:val="20"/>
          <w:lang w:eastAsia="ru-RU"/>
        </w:rPr>
      </w:pPr>
      <w:r w:rsidRPr="00CB7486">
        <w:rPr>
          <w:rFonts w:eastAsia="Times New Roman"/>
          <w:sz w:val="20"/>
          <w:szCs w:val="20"/>
          <w:lang w:eastAsia="ru-RU"/>
        </w:rPr>
        <w:t>Россия, Санкт-Петербург, 201</w:t>
      </w:r>
      <w:r w:rsidR="00005E7F">
        <w:rPr>
          <w:rFonts w:eastAsia="Times New Roman"/>
          <w:sz w:val="20"/>
          <w:szCs w:val="20"/>
          <w:lang w:eastAsia="ru-RU"/>
        </w:rPr>
        <w:t>9</w:t>
      </w:r>
    </w:p>
    <w:p w:rsidR="0023739F" w:rsidRPr="00CB7486" w:rsidRDefault="0023739F" w:rsidP="0023739F">
      <w:pPr>
        <w:ind w:right="142"/>
        <w:jc w:val="center"/>
        <w:rPr>
          <w:rFonts w:eastAsia="Times New Roman"/>
        </w:rPr>
      </w:pPr>
      <w:r w:rsidRPr="00CB7486">
        <w:rPr>
          <w:rFonts w:eastAsia="Times New Roman"/>
          <w:sz w:val="20"/>
          <w:szCs w:val="20"/>
          <w:lang w:eastAsia="ru-RU"/>
        </w:rPr>
        <w:t>Настоящее издание не является коммерческим проектом.</w:t>
      </w:r>
    </w:p>
    <w:p w:rsidR="0083384A" w:rsidRPr="00816357" w:rsidRDefault="0083384A" w:rsidP="0083384A"/>
    <w:sectPr w:rsidR="0083384A" w:rsidRPr="00816357" w:rsidSect="002D6593">
      <w:headerReference w:type="default" r:id="rId32"/>
      <w:footerReference w:type="default" r:id="rId33"/>
      <w:pgSz w:w="11907" w:h="16839" w:code="9"/>
      <w:pgMar w:top="851" w:right="1701" w:bottom="851" w:left="1560" w:header="709" w:footer="6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3654" w:rsidRDefault="00873654" w:rsidP="0067537C">
      <w:r>
        <w:separator/>
      </w:r>
    </w:p>
    <w:p w:rsidR="00873654" w:rsidRDefault="00873654" w:rsidP="0067537C"/>
    <w:p w:rsidR="00873654" w:rsidRDefault="00873654" w:rsidP="0067537C"/>
  </w:endnote>
  <w:endnote w:type="continuationSeparator" w:id="0">
    <w:p w:rsidR="00873654" w:rsidRDefault="00873654" w:rsidP="0067537C">
      <w:r>
        <w:continuationSeparator/>
      </w:r>
    </w:p>
    <w:p w:rsidR="00873654" w:rsidRDefault="00873654" w:rsidP="0067537C"/>
    <w:p w:rsidR="00873654" w:rsidRDefault="00873654" w:rsidP="006753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5084" w:rsidRPr="00767318" w:rsidRDefault="00F96DFC" w:rsidP="0067537C">
    <w:pPr>
      <w:pStyle w:val="a6"/>
    </w:pPr>
    <w:r>
      <w:rPr>
        <w:noProof/>
      </w:rPr>
      <w:fldChar w:fldCharType="begin"/>
    </w:r>
    <w:r w:rsidR="00DE5084">
      <w:rPr>
        <w:noProof/>
      </w:rPr>
      <w:instrText>PAGE   \* MERGEFORMAT</w:instrText>
    </w:r>
    <w:r>
      <w:rPr>
        <w:noProof/>
      </w:rPr>
      <w:fldChar w:fldCharType="separate"/>
    </w:r>
    <w:r w:rsidR="002B1F71">
      <w:rPr>
        <w:noProof/>
      </w:rPr>
      <w:t>130</w:t>
    </w:r>
    <w:r>
      <w:rPr>
        <w:noProof/>
      </w:rPr>
      <w:fldChar w:fldCharType="end"/>
    </w:r>
  </w:p>
  <w:p w:rsidR="00DE5084" w:rsidRDefault="00DE5084" w:rsidP="0067537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3654" w:rsidRDefault="00873654" w:rsidP="0067537C">
      <w:r>
        <w:separator/>
      </w:r>
    </w:p>
    <w:p w:rsidR="00873654" w:rsidRDefault="00873654" w:rsidP="0067537C"/>
    <w:p w:rsidR="00873654" w:rsidRDefault="00873654" w:rsidP="0067537C"/>
  </w:footnote>
  <w:footnote w:type="continuationSeparator" w:id="0">
    <w:p w:rsidR="00873654" w:rsidRDefault="00873654" w:rsidP="0067537C">
      <w:r>
        <w:continuationSeparator/>
      </w:r>
    </w:p>
    <w:p w:rsidR="00873654" w:rsidRDefault="00873654" w:rsidP="0067537C"/>
    <w:p w:rsidR="00873654" w:rsidRDefault="00873654" w:rsidP="0067537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5084" w:rsidRDefault="00DE5084" w:rsidP="0067537C">
    <w:pPr>
      <w:pStyle w:val="a4"/>
    </w:pPr>
    <w:r>
      <w:t>Кут Хуми, Виталий Сердюк</w:t>
    </w:r>
    <w:r w:rsidRPr="00997460">
      <w:t xml:space="preserve"> </w:t>
    </w:r>
    <w:r>
      <w:t>15-1</w:t>
    </w:r>
    <w:r w:rsidR="008176A6">
      <w:t>8</w:t>
    </w:r>
    <w:r>
      <w:t>.03.2002</w:t>
    </w:r>
    <w:r w:rsidRPr="00997460">
      <w:t xml:space="preserve"> </w:t>
    </w:r>
    <w:r>
      <w:t>Санкт-Петербург, 1 Ступень Синтеза</w:t>
    </w:r>
  </w:p>
  <w:p w:rsidR="00DE5084" w:rsidRDefault="00DE5084" w:rsidP="0067537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B8F4"/>
      </v:shape>
    </w:pict>
  </w:numPicBullet>
  <w:abstractNum w:abstractNumId="0" w15:restartNumberingAfterBreak="0">
    <w:nsid w:val="FFFFFF89"/>
    <w:multiLevelType w:val="singleLevel"/>
    <w:tmpl w:val="047A3BA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 w15:restartNumberingAfterBreak="0">
    <w:nsid w:val="00000004"/>
    <w:multiLevelType w:val="multilevel"/>
    <w:tmpl w:val="000000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 w15:restartNumberingAfterBreak="0">
    <w:nsid w:val="00C7012C"/>
    <w:multiLevelType w:val="hybridMultilevel"/>
    <w:tmpl w:val="52FAD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CC5741"/>
    <w:multiLevelType w:val="hybridMultilevel"/>
    <w:tmpl w:val="5990832A"/>
    <w:lvl w:ilvl="0" w:tplc="974A5564">
      <w:numFmt w:val="bullet"/>
      <w:lvlText w:val="–"/>
      <w:lvlJc w:val="left"/>
      <w:pPr>
        <w:ind w:left="92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 w15:restartNumberingAfterBreak="0">
    <w:nsid w:val="0F7C2AEC"/>
    <w:multiLevelType w:val="hybridMultilevel"/>
    <w:tmpl w:val="D64472FA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0F985AAB"/>
    <w:multiLevelType w:val="hybridMultilevel"/>
    <w:tmpl w:val="517EC540"/>
    <w:lvl w:ilvl="0" w:tplc="17E2A730">
      <w:numFmt w:val="bullet"/>
      <w:lvlText w:val="-"/>
      <w:lvlJc w:val="left"/>
      <w:pPr>
        <w:ind w:left="814" w:hanging="360"/>
      </w:pPr>
      <w:rPr>
        <w:rFonts w:ascii="Times New Roman" w:eastAsia="Calibri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9" w15:restartNumberingAfterBreak="0">
    <w:nsid w:val="132D4DE2"/>
    <w:multiLevelType w:val="hybridMultilevel"/>
    <w:tmpl w:val="9D74D27E"/>
    <w:lvl w:ilvl="0" w:tplc="048CDF22">
      <w:numFmt w:val="bullet"/>
      <w:lvlText w:val="–"/>
      <w:lvlJc w:val="left"/>
      <w:pPr>
        <w:ind w:left="81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0" w15:restartNumberingAfterBreak="0">
    <w:nsid w:val="1BA23953"/>
    <w:multiLevelType w:val="hybridMultilevel"/>
    <w:tmpl w:val="AC1A14E6"/>
    <w:lvl w:ilvl="0" w:tplc="04190007">
      <w:start w:val="1"/>
      <w:numFmt w:val="bullet"/>
      <w:lvlText w:val=""/>
      <w:lvlPicBulletId w:val="0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 w15:restartNumberingAfterBreak="0">
    <w:nsid w:val="1BAE0B4B"/>
    <w:multiLevelType w:val="hybridMultilevel"/>
    <w:tmpl w:val="826868FA"/>
    <w:lvl w:ilvl="0" w:tplc="C9625A38">
      <w:start w:val="17"/>
      <w:numFmt w:val="bullet"/>
      <w:lvlText w:val="-"/>
      <w:lvlJc w:val="left"/>
      <w:pPr>
        <w:ind w:left="1068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1CC30C5F"/>
    <w:multiLevelType w:val="hybridMultilevel"/>
    <w:tmpl w:val="82EE7542"/>
    <w:lvl w:ilvl="0" w:tplc="0419000B">
      <w:start w:val="1"/>
      <w:numFmt w:val="bullet"/>
      <w:lvlText w:val=""/>
      <w:lvlJc w:val="left"/>
      <w:pPr>
        <w:ind w:left="11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3" w15:restartNumberingAfterBreak="0">
    <w:nsid w:val="200A537C"/>
    <w:multiLevelType w:val="multilevel"/>
    <w:tmpl w:val="F11C4C98"/>
    <w:lvl w:ilvl="0">
      <w:numFmt w:val="decimalZero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42"/>
      <w:numFmt w:val="decimal"/>
      <w:lvlText w:val="%1-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221E7F02"/>
    <w:multiLevelType w:val="hybridMultilevel"/>
    <w:tmpl w:val="9C66A10A"/>
    <w:lvl w:ilvl="0" w:tplc="0419000D">
      <w:start w:val="1"/>
      <w:numFmt w:val="bullet"/>
      <w:lvlText w:val=""/>
      <w:lvlJc w:val="left"/>
      <w:pPr>
        <w:ind w:left="11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" w15:restartNumberingAfterBreak="0">
    <w:nsid w:val="238B53BA"/>
    <w:multiLevelType w:val="hybridMultilevel"/>
    <w:tmpl w:val="7B70D7EE"/>
    <w:lvl w:ilvl="0" w:tplc="04190007">
      <w:start w:val="1"/>
      <w:numFmt w:val="bullet"/>
      <w:lvlText w:val=""/>
      <w:lvlPicBulletId w:val="0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 w15:restartNumberingAfterBreak="0">
    <w:nsid w:val="28D360CF"/>
    <w:multiLevelType w:val="multilevel"/>
    <w:tmpl w:val="5B5655E4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7" w15:restartNumberingAfterBreak="0">
    <w:nsid w:val="291417E9"/>
    <w:multiLevelType w:val="hybridMultilevel"/>
    <w:tmpl w:val="E7B6D168"/>
    <w:lvl w:ilvl="0" w:tplc="04190007">
      <w:start w:val="1"/>
      <w:numFmt w:val="bullet"/>
      <w:lvlText w:val=""/>
      <w:lvlPicBulletId w:val="0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8" w15:restartNumberingAfterBreak="0">
    <w:nsid w:val="293F1780"/>
    <w:multiLevelType w:val="hybridMultilevel"/>
    <w:tmpl w:val="9A124EE8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B7C5F62"/>
    <w:multiLevelType w:val="hybridMultilevel"/>
    <w:tmpl w:val="E4BA3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851CF9"/>
    <w:multiLevelType w:val="hybridMultilevel"/>
    <w:tmpl w:val="B322D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9D3875"/>
    <w:multiLevelType w:val="hybridMultilevel"/>
    <w:tmpl w:val="BB44B84E"/>
    <w:lvl w:ilvl="0" w:tplc="0419000D">
      <w:start w:val="1"/>
      <w:numFmt w:val="bullet"/>
      <w:lvlText w:val=""/>
      <w:lvlJc w:val="left"/>
      <w:pPr>
        <w:ind w:left="1347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067" w:hanging="360"/>
      </w:pPr>
    </w:lvl>
    <w:lvl w:ilvl="2" w:tplc="0419001B" w:tentative="1">
      <w:start w:val="1"/>
      <w:numFmt w:val="lowerRoman"/>
      <w:lvlText w:val="%3."/>
      <w:lvlJc w:val="right"/>
      <w:pPr>
        <w:ind w:left="2787" w:hanging="180"/>
      </w:pPr>
    </w:lvl>
    <w:lvl w:ilvl="3" w:tplc="0419000F" w:tentative="1">
      <w:start w:val="1"/>
      <w:numFmt w:val="decimal"/>
      <w:lvlText w:val="%4."/>
      <w:lvlJc w:val="left"/>
      <w:pPr>
        <w:ind w:left="3507" w:hanging="360"/>
      </w:pPr>
    </w:lvl>
    <w:lvl w:ilvl="4" w:tplc="04190019" w:tentative="1">
      <w:start w:val="1"/>
      <w:numFmt w:val="lowerLetter"/>
      <w:lvlText w:val="%5."/>
      <w:lvlJc w:val="left"/>
      <w:pPr>
        <w:ind w:left="4227" w:hanging="360"/>
      </w:pPr>
    </w:lvl>
    <w:lvl w:ilvl="5" w:tplc="0419001B" w:tentative="1">
      <w:start w:val="1"/>
      <w:numFmt w:val="lowerRoman"/>
      <w:lvlText w:val="%6."/>
      <w:lvlJc w:val="right"/>
      <w:pPr>
        <w:ind w:left="4947" w:hanging="180"/>
      </w:pPr>
    </w:lvl>
    <w:lvl w:ilvl="6" w:tplc="0419000F" w:tentative="1">
      <w:start w:val="1"/>
      <w:numFmt w:val="decimal"/>
      <w:lvlText w:val="%7."/>
      <w:lvlJc w:val="left"/>
      <w:pPr>
        <w:ind w:left="5667" w:hanging="360"/>
      </w:pPr>
    </w:lvl>
    <w:lvl w:ilvl="7" w:tplc="04190019" w:tentative="1">
      <w:start w:val="1"/>
      <w:numFmt w:val="lowerLetter"/>
      <w:lvlText w:val="%8."/>
      <w:lvlJc w:val="left"/>
      <w:pPr>
        <w:ind w:left="6387" w:hanging="360"/>
      </w:pPr>
    </w:lvl>
    <w:lvl w:ilvl="8" w:tplc="0419001B" w:tentative="1">
      <w:start w:val="1"/>
      <w:numFmt w:val="lowerRoman"/>
      <w:lvlText w:val="%9."/>
      <w:lvlJc w:val="right"/>
      <w:pPr>
        <w:ind w:left="7107" w:hanging="180"/>
      </w:pPr>
    </w:lvl>
  </w:abstractNum>
  <w:abstractNum w:abstractNumId="22" w15:restartNumberingAfterBreak="0">
    <w:nsid w:val="2E441765"/>
    <w:multiLevelType w:val="hybridMultilevel"/>
    <w:tmpl w:val="5CC084A8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2EAE72E3"/>
    <w:multiLevelType w:val="hybridMultilevel"/>
    <w:tmpl w:val="D6E6DBCA"/>
    <w:lvl w:ilvl="0" w:tplc="FF449D08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4" w15:restartNumberingAfterBreak="0">
    <w:nsid w:val="30F84B61"/>
    <w:multiLevelType w:val="hybridMultilevel"/>
    <w:tmpl w:val="30327A4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5" w15:restartNumberingAfterBreak="0">
    <w:nsid w:val="35BD468F"/>
    <w:multiLevelType w:val="hybridMultilevel"/>
    <w:tmpl w:val="2BD4E868"/>
    <w:lvl w:ilvl="0" w:tplc="04190007">
      <w:start w:val="1"/>
      <w:numFmt w:val="bullet"/>
      <w:lvlText w:val=""/>
      <w:lvlPicBulletId w:val="0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6" w15:restartNumberingAfterBreak="0">
    <w:nsid w:val="3A156607"/>
    <w:multiLevelType w:val="hybridMultilevel"/>
    <w:tmpl w:val="BE52C06A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3FB675E2"/>
    <w:multiLevelType w:val="hybridMultilevel"/>
    <w:tmpl w:val="398E86C2"/>
    <w:lvl w:ilvl="0" w:tplc="1F58B370">
      <w:start w:val="1"/>
      <w:numFmt w:val="decimal"/>
      <w:lvlText w:val="%1."/>
      <w:lvlJc w:val="left"/>
      <w:pPr>
        <w:ind w:left="81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8" w15:restartNumberingAfterBreak="0">
    <w:nsid w:val="44E1358F"/>
    <w:multiLevelType w:val="hybridMultilevel"/>
    <w:tmpl w:val="C650655E"/>
    <w:lvl w:ilvl="0" w:tplc="0419000D">
      <w:start w:val="1"/>
      <w:numFmt w:val="bullet"/>
      <w:lvlText w:val=""/>
      <w:lvlJc w:val="left"/>
      <w:pPr>
        <w:ind w:left="11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9" w15:restartNumberingAfterBreak="0">
    <w:nsid w:val="49CA119C"/>
    <w:multiLevelType w:val="hybridMultilevel"/>
    <w:tmpl w:val="968CECA0"/>
    <w:lvl w:ilvl="0" w:tplc="7A4E8480">
      <w:start w:val="2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6B0919"/>
    <w:multiLevelType w:val="hybridMultilevel"/>
    <w:tmpl w:val="4968A78C"/>
    <w:lvl w:ilvl="0" w:tplc="04190007">
      <w:start w:val="1"/>
      <w:numFmt w:val="bullet"/>
      <w:lvlText w:val=""/>
      <w:lvlPicBulletId w:val="0"/>
      <w:lvlJc w:val="left"/>
      <w:pPr>
        <w:ind w:left="134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67" w:hanging="360"/>
      </w:pPr>
    </w:lvl>
    <w:lvl w:ilvl="2" w:tplc="0419001B" w:tentative="1">
      <w:start w:val="1"/>
      <w:numFmt w:val="lowerRoman"/>
      <w:lvlText w:val="%3."/>
      <w:lvlJc w:val="right"/>
      <w:pPr>
        <w:ind w:left="2787" w:hanging="180"/>
      </w:pPr>
    </w:lvl>
    <w:lvl w:ilvl="3" w:tplc="0419000F" w:tentative="1">
      <w:start w:val="1"/>
      <w:numFmt w:val="decimal"/>
      <w:lvlText w:val="%4."/>
      <w:lvlJc w:val="left"/>
      <w:pPr>
        <w:ind w:left="3507" w:hanging="360"/>
      </w:pPr>
    </w:lvl>
    <w:lvl w:ilvl="4" w:tplc="04190019" w:tentative="1">
      <w:start w:val="1"/>
      <w:numFmt w:val="lowerLetter"/>
      <w:lvlText w:val="%5."/>
      <w:lvlJc w:val="left"/>
      <w:pPr>
        <w:ind w:left="4227" w:hanging="360"/>
      </w:pPr>
    </w:lvl>
    <w:lvl w:ilvl="5" w:tplc="0419001B" w:tentative="1">
      <w:start w:val="1"/>
      <w:numFmt w:val="lowerRoman"/>
      <w:lvlText w:val="%6."/>
      <w:lvlJc w:val="right"/>
      <w:pPr>
        <w:ind w:left="4947" w:hanging="180"/>
      </w:pPr>
    </w:lvl>
    <w:lvl w:ilvl="6" w:tplc="0419000F" w:tentative="1">
      <w:start w:val="1"/>
      <w:numFmt w:val="decimal"/>
      <w:lvlText w:val="%7."/>
      <w:lvlJc w:val="left"/>
      <w:pPr>
        <w:ind w:left="5667" w:hanging="360"/>
      </w:pPr>
    </w:lvl>
    <w:lvl w:ilvl="7" w:tplc="04190019" w:tentative="1">
      <w:start w:val="1"/>
      <w:numFmt w:val="lowerLetter"/>
      <w:lvlText w:val="%8."/>
      <w:lvlJc w:val="left"/>
      <w:pPr>
        <w:ind w:left="6387" w:hanging="360"/>
      </w:pPr>
    </w:lvl>
    <w:lvl w:ilvl="8" w:tplc="0419001B" w:tentative="1">
      <w:start w:val="1"/>
      <w:numFmt w:val="lowerRoman"/>
      <w:lvlText w:val="%9."/>
      <w:lvlJc w:val="right"/>
      <w:pPr>
        <w:ind w:left="7107" w:hanging="180"/>
      </w:pPr>
    </w:lvl>
  </w:abstractNum>
  <w:abstractNum w:abstractNumId="31" w15:restartNumberingAfterBreak="0">
    <w:nsid w:val="4E804AA3"/>
    <w:multiLevelType w:val="hybridMultilevel"/>
    <w:tmpl w:val="3122628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58502C81"/>
    <w:multiLevelType w:val="hybridMultilevel"/>
    <w:tmpl w:val="857C7E12"/>
    <w:lvl w:ilvl="0" w:tplc="ABC8A398">
      <w:numFmt w:val="bullet"/>
      <w:lvlText w:val="–"/>
      <w:lvlJc w:val="left"/>
      <w:pPr>
        <w:ind w:left="814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33" w15:restartNumberingAfterBreak="0">
    <w:nsid w:val="62150C4B"/>
    <w:multiLevelType w:val="hybridMultilevel"/>
    <w:tmpl w:val="F6A244F2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34" w15:restartNumberingAfterBreak="0">
    <w:nsid w:val="650C4560"/>
    <w:multiLevelType w:val="hybridMultilevel"/>
    <w:tmpl w:val="90A0B7C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4290B60"/>
    <w:multiLevelType w:val="hybridMultilevel"/>
    <w:tmpl w:val="19A40AD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8A4C9D"/>
    <w:multiLevelType w:val="hybridMultilevel"/>
    <w:tmpl w:val="EBE2F53A"/>
    <w:lvl w:ilvl="0" w:tplc="04190007">
      <w:start w:val="1"/>
      <w:numFmt w:val="bullet"/>
      <w:lvlText w:val=""/>
      <w:lvlPicBulletId w:val="0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7" w15:restartNumberingAfterBreak="0">
    <w:nsid w:val="7C3D0750"/>
    <w:multiLevelType w:val="hybridMultilevel"/>
    <w:tmpl w:val="53B6DE5E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7CC856A0"/>
    <w:multiLevelType w:val="hybridMultilevel"/>
    <w:tmpl w:val="FC002EE6"/>
    <w:lvl w:ilvl="0" w:tplc="04190007">
      <w:start w:val="1"/>
      <w:numFmt w:val="bullet"/>
      <w:lvlText w:val=""/>
      <w:lvlPicBulletId w:val="0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9" w15:restartNumberingAfterBreak="0">
    <w:nsid w:val="7F56562E"/>
    <w:multiLevelType w:val="hybridMultilevel"/>
    <w:tmpl w:val="A844AA48"/>
    <w:lvl w:ilvl="0" w:tplc="2C80A176">
      <w:start w:val="1"/>
      <w:numFmt w:val="decimal"/>
      <w:lvlText w:val="%1."/>
      <w:lvlJc w:val="left"/>
      <w:pPr>
        <w:ind w:left="81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num w:numId="1">
    <w:abstractNumId w:val="0"/>
  </w:num>
  <w:num w:numId="2">
    <w:abstractNumId w:val="22"/>
  </w:num>
  <w:num w:numId="3">
    <w:abstractNumId w:val="37"/>
  </w:num>
  <w:num w:numId="4">
    <w:abstractNumId w:val="26"/>
  </w:num>
  <w:num w:numId="5">
    <w:abstractNumId w:val="17"/>
  </w:num>
  <w:num w:numId="6">
    <w:abstractNumId w:val="15"/>
  </w:num>
  <w:num w:numId="7">
    <w:abstractNumId w:val="10"/>
  </w:num>
  <w:num w:numId="8">
    <w:abstractNumId w:val="25"/>
  </w:num>
  <w:num w:numId="9">
    <w:abstractNumId w:val="38"/>
  </w:num>
  <w:num w:numId="10">
    <w:abstractNumId w:val="36"/>
  </w:num>
  <w:num w:numId="11">
    <w:abstractNumId w:val="18"/>
  </w:num>
  <w:num w:numId="12">
    <w:abstractNumId w:val="29"/>
  </w:num>
  <w:num w:numId="13">
    <w:abstractNumId w:val="35"/>
  </w:num>
  <w:num w:numId="14">
    <w:abstractNumId w:val="20"/>
  </w:num>
  <w:num w:numId="15">
    <w:abstractNumId w:val="21"/>
  </w:num>
  <w:num w:numId="16">
    <w:abstractNumId w:val="30"/>
  </w:num>
  <w:num w:numId="17">
    <w:abstractNumId w:val="7"/>
  </w:num>
  <w:num w:numId="18">
    <w:abstractNumId w:val="1"/>
  </w:num>
  <w:num w:numId="19">
    <w:abstractNumId w:val="23"/>
  </w:num>
  <w:num w:numId="20">
    <w:abstractNumId w:val="39"/>
  </w:num>
  <w:num w:numId="21">
    <w:abstractNumId w:val="11"/>
  </w:num>
  <w:num w:numId="22">
    <w:abstractNumId w:val="31"/>
  </w:num>
  <w:num w:numId="23">
    <w:abstractNumId w:val="8"/>
  </w:num>
  <w:num w:numId="24">
    <w:abstractNumId w:val="9"/>
  </w:num>
  <w:num w:numId="25">
    <w:abstractNumId w:val="2"/>
  </w:num>
  <w:num w:numId="26">
    <w:abstractNumId w:val="3"/>
  </w:num>
  <w:num w:numId="27">
    <w:abstractNumId w:val="4"/>
  </w:num>
  <w:num w:numId="28">
    <w:abstractNumId w:val="34"/>
  </w:num>
  <w:num w:numId="29">
    <w:abstractNumId w:val="6"/>
  </w:num>
  <w:num w:numId="30">
    <w:abstractNumId w:val="14"/>
  </w:num>
  <w:num w:numId="31">
    <w:abstractNumId w:val="28"/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</w:num>
  <w:num w:numId="34">
    <w:abstractNumId w:val="19"/>
  </w:num>
  <w:num w:numId="35">
    <w:abstractNumId w:val="13"/>
  </w:num>
  <w:num w:numId="36">
    <w:abstractNumId w:val="33"/>
  </w:num>
  <w:num w:numId="37">
    <w:abstractNumId w:val="27"/>
  </w:num>
  <w:num w:numId="38">
    <w:abstractNumId w:val="32"/>
  </w:num>
  <w:num w:numId="39">
    <w:abstractNumId w:val="16"/>
  </w:num>
  <w:num w:numId="40">
    <w:abstractNumId w:val="12"/>
  </w:num>
  <w:num w:numId="41">
    <w:abstractNumId w:val="2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TrackMoves/>
  <w:defaultTabStop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21AF3"/>
    <w:rsid w:val="000002F8"/>
    <w:rsid w:val="000006F2"/>
    <w:rsid w:val="00000FB3"/>
    <w:rsid w:val="0000143C"/>
    <w:rsid w:val="00001E02"/>
    <w:rsid w:val="00002818"/>
    <w:rsid w:val="0000282D"/>
    <w:rsid w:val="00003ACF"/>
    <w:rsid w:val="00003F5A"/>
    <w:rsid w:val="00004028"/>
    <w:rsid w:val="00004A17"/>
    <w:rsid w:val="00005680"/>
    <w:rsid w:val="00005A76"/>
    <w:rsid w:val="00005E7F"/>
    <w:rsid w:val="0000600D"/>
    <w:rsid w:val="00007362"/>
    <w:rsid w:val="0001066F"/>
    <w:rsid w:val="00011304"/>
    <w:rsid w:val="000114A9"/>
    <w:rsid w:val="00011BF7"/>
    <w:rsid w:val="00012630"/>
    <w:rsid w:val="00012F14"/>
    <w:rsid w:val="00013409"/>
    <w:rsid w:val="00014304"/>
    <w:rsid w:val="0001443B"/>
    <w:rsid w:val="000156D9"/>
    <w:rsid w:val="00015EBE"/>
    <w:rsid w:val="00015FD5"/>
    <w:rsid w:val="00016582"/>
    <w:rsid w:val="0001699A"/>
    <w:rsid w:val="00016A84"/>
    <w:rsid w:val="000175CB"/>
    <w:rsid w:val="00017F4A"/>
    <w:rsid w:val="0002005D"/>
    <w:rsid w:val="00020576"/>
    <w:rsid w:val="00020FE3"/>
    <w:rsid w:val="00021009"/>
    <w:rsid w:val="000217C2"/>
    <w:rsid w:val="00021E51"/>
    <w:rsid w:val="00022377"/>
    <w:rsid w:val="00022CCD"/>
    <w:rsid w:val="000232ED"/>
    <w:rsid w:val="00023C7F"/>
    <w:rsid w:val="00024515"/>
    <w:rsid w:val="0002488E"/>
    <w:rsid w:val="00024BFD"/>
    <w:rsid w:val="00024E4B"/>
    <w:rsid w:val="000257C4"/>
    <w:rsid w:val="00026279"/>
    <w:rsid w:val="0002672C"/>
    <w:rsid w:val="000268AB"/>
    <w:rsid w:val="00026F8F"/>
    <w:rsid w:val="00027FA2"/>
    <w:rsid w:val="00030096"/>
    <w:rsid w:val="000306EF"/>
    <w:rsid w:val="0003095A"/>
    <w:rsid w:val="000310E9"/>
    <w:rsid w:val="0003230D"/>
    <w:rsid w:val="0003237E"/>
    <w:rsid w:val="00033083"/>
    <w:rsid w:val="0003320D"/>
    <w:rsid w:val="00034A9C"/>
    <w:rsid w:val="000351F4"/>
    <w:rsid w:val="0003615F"/>
    <w:rsid w:val="00036767"/>
    <w:rsid w:val="00036E68"/>
    <w:rsid w:val="00040A66"/>
    <w:rsid w:val="00040A73"/>
    <w:rsid w:val="000410C3"/>
    <w:rsid w:val="000432BC"/>
    <w:rsid w:val="000435F4"/>
    <w:rsid w:val="0004392C"/>
    <w:rsid w:val="000452FA"/>
    <w:rsid w:val="00045365"/>
    <w:rsid w:val="00045978"/>
    <w:rsid w:val="000460E0"/>
    <w:rsid w:val="000463A2"/>
    <w:rsid w:val="000465F7"/>
    <w:rsid w:val="0004670F"/>
    <w:rsid w:val="00047232"/>
    <w:rsid w:val="000505E2"/>
    <w:rsid w:val="00050A85"/>
    <w:rsid w:val="00050E31"/>
    <w:rsid w:val="00050F25"/>
    <w:rsid w:val="0005198F"/>
    <w:rsid w:val="00051AD8"/>
    <w:rsid w:val="00051E61"/>
    <w:rsid w:val="000525B0"/>
    <w:rsid w:val="00052C60"/>
    <w:rsid w:val="00052D10"/>
    <w:rsid w:val="00053685"/>
    <w:rsid w:val="00054031"/>
    <w:rsid w:val="00054639"/>
    <w:rsid w:val="00054BD8"/>
    <w:rsid w:val="00055DC0"/>
    <w:rsid w:val="00055F64"/>
    <w:rsid w:val="00056012"/>
    <w:rsid w:val="000566D6"/>
    <w:rsid w:val="00056DD5"/>
    <w:rsid w:val="00056EB9"/>
    <w:rsid w:val="0005744E"/>
    <w:rsid w:val="000577C8"/>
    <w:rsid w:val="00057EC0"/>
    <w:rsid w:val="00060104"/>
    <w:rsid w:val="00060F33"/>
    <w:rsid w:val="00061F2B"/>
    <w:rsid w:val="0006245A"/>
    <w:rsid w:val="000624B4"/>
    <w:rsid w:val="00062704"/>
    <w:rsid w:val="000632BA"/>
    <w:rsid w:val="000633ED"/>
    <w:rsid w:val="00063E0A"/>
    <w:rsid w:val="00063FCE"/>
    <w:rsid w:val="00064163"/>
    <w:rsid w:val="00064218"/>
    <w:rsid w:val="00064A6B"/>
    <w:rsid w:val="00064F29"/>
    <w:rsid w:val="000651E7"/>
    <w:rsid w:val="00065FCE"/>
    <w:rsid w:val="00066BB6"/>
    <w:rsid w:val="00066C45"/>
    <w:rsid w:val="00066DD1"/>
    <w:rsid w:val="000701B7"/>
    <w:rsid w:val="000703B9"/>
    <w:rsid w:val="00070F52"/>
    <w:rsid w:val="0007156A"/>
    <w:rsid w:val="00071AC8"/>
    <w:rsid w:val="00071C9E"/>
    <w:rsid w:val="0007246B"/>
    <w:rsid w:val="00072535"/>
    <w:rsid w:val="00072A90"/>
    <w:rsid w:val="00073098"/>
    <w:rsid w:val="0007386F"/>
    <w:rsid w:val="00073AE5"/>
    <w:rsid w:val="0007459B"/>
    <w:rsid w:val="00076E00"/>
    <w:rsid w:val="00077AB4"/>
    <w:rsid w:val="00080DF9"/>
    <w:rsid w:val="0008266C"/>
    <w:rsid w:val="00082785"/>
    <w:rsid w:val="00082AFD"/>
    <w:rsid w:val="00083A73"/>
    <w:rsid w:val="0008414E"/>
    <w:rsid w:val="00085A43"/>
    <w:rsid w:val="0008662A"/>
    <w:rsid w:val="000906F3"/>
    <w:rsid w:val="00090B72"/>
    <w:rsid w:val="00090C7B"/>
    <w:rsid w:val="00091753"/>
    <w:rsid w:val="00091B94"/>
    <w:rsid w:val="00092483"/>
    <w:rsid w:val="0009282F"/>
    <w:rsid w:val="000931A6"/>
    <w:rsid w:val="000931E7"/>
    <w:rsid w:val="0009374D"/>
    <w:rsid w:val="00093859"/>
    <w:rsid w:val="00093A59"/>
    <w:rsid w:val="00094010"/>
    <w:rsid w:val="0009435E"/>
    <w:rsid w:val="000947A6"/>
    <w:rsid w:val="00094908"/>
    <w:rsid w:val="000955B9"/>
    <w:rsid w:val="00095E41"/>
    <w:rsid w:val="000968E0"/>
    <w:rsid w:val="00096CAA"/>
    <w:rsid w:val="00097787"/>
    <w:rsid w:val="000A0E60"/>
    <w:rsid w:val="000A1001"/>
    <w:rsid w:val="000A1553"/>
    <w:rsid w:val="000A2065"/>
    <w:rsid w:val="000A275D"/>
    <w:rsid w:val="000A2AD7"/>
    <w:rsid w:val="000A49F0"/>
    <w:rsid w:val="000A4B10"/>
    <w:rsid w:val="000A4CB4"/>
    <w:rsid w:val="000A54B8"/>
    <w:rsid w:val="000A597F"/>
    <w:rsid w:val="000A59A9"/>
    <w:rsid w:val="000A5BAD"/>
    <w:rsid w:val="000A5C7B"/>
    <w:rsid w:val="000A624B"/>
    <w:rsid w:val="000A63D4"/>
    <w:rsid w:val="000A6FA8"/>
    <w:rsid w:val="000A7B62"/>
    <w:rsid w:val="000B0B55"/>
    <w:rsid w:val="000B1034"/>
    <w:rsid w:val="000B17C4"/>
    <w:rsid w:val="000B18D6"/>
    <w:rsid w:val="000B21DC"/>
    <w:rsid w:val="000B27FE"/>
    <w:rsid w:val="000B2810"/>
    <w:rsid w:val="000B3240"/>
    <w:rsid w:val="000B363F"/>
    <w:rsid w:val="000B42C5"/>
    <w:rsid w:val="000B4BCD"/>
    <w:rsid w:val="000B5342"/>
    <w:rsid w:val="000B5661"/>
    <w:rsid w:val="000B5A55"/>
    <w:rsid w:val="000B5AB9"/>
    <w:rsid w:val="000B6313"/>
    <w:rsid w:val="000B704C"/>
    <w:rsid w:val="000C07A4"/>
    <w:rsid w:val="000C0F89"/>
    <w:rsid w:val="000C10A3"/>
    <w:rsid w:val="000C10F1"/>
    <w:rsid w:val="000C173D"/>
    <w:rsid w:val="000C1D04"/>
    <w:rsid w:val="000C1F4D"/>
    <w:rsid w:val="000C2007"/>
    <w:rsid w:val="000C20AE"/>
    <w:rsid w:val="000C3C92"/>
    <w:rsid w:val="000C4D27"/>
    <w:rsid w:val="000C53B0"/>
    <w:rsid w:val="000C5793"/>
    <w:rsid w:val="000C5DCF"/>
    <w:rsid w:val="000C67AB"/>
    <w:rsid w:val="000C6E54"/>
    <w:rsid w:val="000C71D0"/>
    <w:rsid w:val="000C7CC7"/>
    <w:rsid w:val="000D030B"/>
    <w:rsid w:val="000D0700"/>
    <w:rsid w:val="000D07C4"/>
    <w:rsid w:val="000D0A9E"/>
    <w:rsid w:val="000D0E6D"/>
    <w:rsid w:val="000D1356"/>
    <w:rsid w:val="000D1A56"/>
    <w:rsid w:val="000D1B07"/>
    <w:rsid w:val="000D2D33"/>
    <w:rsid w:val="000D33E2"/>
    <w:rsid w:val="000D3A5C"/>
    <w:rsid w:val="000D3B3B"/>
    <w:rsid w:val="000D4A8A"/>
    <w:rsid w:val="000D4E9D"/>
    <w:rsid w:val="000D50F3"/>
    <w:rsid w:val="000D538D"/>
    <w:rsid w:val="000D53E3"/>
    <w:rsid w:val="000D596D"/>
    <w:rsid w:val="000D5BE3"/>
    <w:rsid w:val="000D6809"/>
    <w:rsid w:val="000D7D9F"/>
    <w:rsid w:val="000E041F"/>
    <w:rsid w:val="000E2F8F"/>
    <w:rsid w:val="000E3A87"/>
    <w:rsid w:val="000E3E6B"/>
    <w:rsid w:val="000E5456"/>
    <w:rsid w:val="000E58EA"/>
    <w:rsid w:val="000E5DDF"/>
    <w:rsid w:val="000E7867"/>
    <w:rsid w:val="000F012C"/>
    <w:rsid w:val="000F0AF8"/>
    <w:rsid w:val="000F1911"/>
    <w:rsid w:val="000F2394"/>
    <w:rsid w:val="000F2849"/>
    <w:rsid w:val="000F2F35"/>
    <w:rsid w:val="000F3132"/>
    <w:rsid w:val="000F4AAA"/>
    <w:rsid w:val="000F5841"/>
    <w:rsid w:val="000F62DA"/>
    <w:rsid w:val="000F6647"/>
    <w:rsid w:val="000F6E39"/>
    <w:rsid w:val="000F7068"/>
    <w:rsid w:val="000F7DC0"/>
    <w:rsid w:val="001016E9"/>
    <w:rsid w:val="001024A9"/>
    <w:rsid w:val="001025FB"/>
    <w:rsid w:val="00102722"/>
    <w:rsid w:val="00102A19"/>
    <w:rsid w:val="00102B42"/>
    <w:rsid w:val="001032DB"/>
    <w:rsid w:val="00103EC7"/>
    <w:rsid w:val="00104E71"/>
    <w:rsid w:val="0010571B"/>
    <w:rsid w:val="00105925"/>
    <w:rsid w:val="0010620D"/>
    <w:rsid w:val="001069C5"/>
    <w:rsid w:val="00106FAA"/>
    <w:rsid w:val="00107032"/>
    <w:rsid w:val="0010761D"/>
    <w:rsid w:val="00107B15"/>
    <w:rsid w:val="00107F21"/>
    <w:rsid w:val="00107F52"/>
    <w:rsid w:val="00110B64"/>
    <w:rsid w:val="00110F0D"/>
    <w:rsid w:val="0011158E"/>
    <w:rsid w:val="00112902"/>
    <w:rsid w:val="00113D06"/>
    <w:rsid w:val="00113ECA"/>
    <w:rsid w:val="001146B1"/>
    <w:rsid w:val="0011472B"/>
    <w:rsid w:val="001154DE"/>
    <w:rsid w:val="00115B85"/>
    <w:rsid w:val="00115E60"/>
    <w:rsid w:val="0011689D"/>
    <w:rsid w:val="001176E0"/>
    <w:rsid w:val="00117C7D"/>
    <w:rsid w:val="001204F3"/>
    <w:rsid w:val="00120E56"/>
    <w:rsid w:val="00121084"/>
    <w:rsid w:val="001212F5"/>
    <w:rsid w:val="001214B1"/>
    <w:rsid w:val="001220D5"/>
    <w:rsid w:val="00124663"/>
    <w:rsid w:val="00124D28"/>
    <w:rsid w:val="00125EC5"/>
    <w:rsid w:val="00126274"/>
    <w:rsid w:val="00126E6C"/>
    <w:rsid w:val="00127543"/>
    <w:rsid w:val="00127684"/>
    <w:rsid w:val="00127838"/>
    <w:rsid w:val="001300BA"/>
    <w:rsid w:val="00130149"/>
    <w:rsid w:val="001303AB"/>
    <w:rsid w:val="0013097E"/>
    <w:rsid w:val="001309A5"/>
    <w:rsid w:val="001313DA"/>
    <w:rsid w:val="00131B5A"/>
    <w:rsid w:val="00131C85"/>
    <w:rsid w:val="00132528"/>
    <w:rsid w:val="00132707"/>
    <w:rsid w:val="00132844"/>
    <w:rsid w:val="00133964"/>
    <w:rsid w:val="00134256"/>
    <w:rsid w:val="0013489B"/>
    <w:rsid w:val="00135BE1"/>
    <w:rsid w:val="00136696"/>
    <w:rsid w:val="00137A99"/>
    <w:rsid w:val="00140301"/>
    <w:rsid w:val="00140ED1"/>
    <w:rsid w:val="001414AB"/>
    <w:rsid w:val="00141982"/>
    <w:rsid w:val="001419F8"/>
    <w:rsid w:val="00141A67"/>
    <w:rsid w:val="00141B26"/>
    <w:rsid w:val="00143126"/>
    <w:rsid w:val="0014359F"/>
    <w:rsid w:val="00143B65"/>
    <w:rsid w:val="00144A11"/>
    <w:rsid w:val="00144E2F"/>
    <w:rsid w:val="00144F09"/>
    <w:rsid w:val="001451EF"/>
    <w:rsid w:val="0014694A"/>
    <w:rsid w:val="00146A19"/>
    <w:rsid w:val="001471B6"/>
    <w:rsid w:val="00147202"/>
    <w:rsid w:val="001501ED"/>
    <w:rsid w:val="001509FC"/>
    <w:rsid w:val="001514D9"/>
    <w:rsid w:val="0015192E"/>
    <w:rsid w:val="0015304C"/>
    <w:rsid w:val="00153E27"/>
    <w:rsid w:val="00154262"/>
    <w:rsid w:val="0015473E"/>
    <w:rsid w:val="00155EA7"/>
    <w:rsid w:val="00157974"/>
    <w:rsid w:val="00157DCE"/>
    <w:rsid w:val="00160C3B"/>
    <w:rsid w:val="00161EF3"/>
    <w:rsid w:val="00161FE2"/>
    <w:rsid w:val="001620F5"/>
    <w:rsid w:val="0016228D"/>
    <w:rsid w:val="00163E0E"/>
    <w:rsid w:val="00164240"/>
    <w:rsid w:val="00164728"/>
    <w:rsid w:val="00164AE1"/>
    <w:rsid w:val="00165066"/>
    <w:rsid w:val="00165890"/>
    <w:rsid w:val="00165B08"/>
    <w:rsid w:val="00165DCE"/>
    <w:rsid w:val="00167083"/>
    <w:rsid w:val="00167A12"/>
    <w:rsid w:val="00167F19"/>
    <w:rsid w:val="0017022B"/>
    <w:rsid w:val="00170DAC"/>
    <w:rsid w:val="001717CE"/>
    <w:rsid w:val="0017189A"/>
    <w:rsid w:val="00171A8C"/>
    <w:rsid w:val="001720FD"/>
    <w:rsid w:val="0017552C"/>
    <w:rsid w:val="00175A38"/>
    <w:rsid w:val="00175A5E"/>
    <w:rsid w:val="00175EA2"/>
    <w:rsid w:val="0017789E"/>
    <w:rsid w:val="00177AE8"/>
    <w:rsid w:val="00177B1E"/>
    <w:rsid w:val="00181642"/>
    <w:rsid w:val="0018199A"/>
    <w:rsid w:val="001821AA"/>
    <w:rsid w:val="001841D8"/>
    <w:rsid w:val="00184836"/>
    <w:rsid w:val="001853F7"/>
    <w:rsid w:val="00186833"/>
    <w:rsid w:val="001900A8"/>
    <w:rsid w:val="00190BB5"/>
    <w:rsid w:val="00190D7A"/>
    <w:rsid w:val="001920DF"/>
    <w:rsid w:val="001925A2"/>
    <w:rsid w:val="00193223"/>
    <w:rsid w:val="0019363D"/>
    <w:rsid w:val="00194841"/>
    <w:rsid w:val="00194D09"/>
    <w:rsid w:val="00195996"/>
    <w:rsid w:val="00195E2A"/>
    <w:rsid w:val="001966B8"/>
    <w:rsid w:val="001969CF"/>
    <w:rsid w:val="00196A5A"/>
    <w:rsid w:val="00197750"/>
    <w:rsid w:val="00197D0D"/>
    <w:rsid w:val="00197DB2"/>
    <w:rsid w:val="001A0069"/>
    <w:rsid w:val="001A0126"/>
    <w:rsid w:val="001A0882"/>
    <w:rsid w:val="001A0B82"/>
    <w:rsid w:val="001A0F08"/>
    <w:rsid w:val="001A0F44"/>
    <w:rsid w:val="001A10F3"/>
    <w:rsid w:val="001A18C4"/>
    <w:rsid w:val="001A19CE"/>
    <w:rsid w:val="001A2606"/>
    <w:rsid w:val="001A3DA3"/>
    <w:rsid w:val="001A455C"/>
    <w:rsid w:val="001A48AF"/>
    <w:rsid w:val="001A4BF2"/>
    <w:rsid w:val="001A51B1"/>
    <w:rsid w:val="001A5234"/>
    <w:rsid w:val="001A5E2E"/>
    <w:rsid w:val="001A5F4B"/>
    <w:rsid w:val="001A6537"/>
    <w:rsid w:val="001A6DB3"/>
    <w:rsid w:val="001A6F8C"/>
    <w:rsid w:val="001A710A"/>
    <w:rsid w:val="001A7113"/>
    <w:rsid w:val="001A78BE"/>
    <w:rsid w:val="001A7B56"/>
    <w:rsid w:val="001A7F9C"/>
    <w:rsid w:val="001B125B"/>
    <w:rsid w:val="001B3F70"/>
    <w:rsid w:val="001B4559"/>
    <w:rsid w:val="001B5157"/>
    <w:rsid w:val="001B5CBF"/>
    <w:rsid w:val="001B6BC3"/>
    <w:rsid w:val="001C031C"/>
    <w:rsid w:val="001C101D"/>
    <w:rsid w:val="001C1EF6"/>
    <w:rsid w:val="001C208F"/>
    <w:rsid w:val="001C3F36"/>
    <w:rsid w:val="001C499A"/>
    <w:rsid w:val="001C4CF9"/>
    <w:rsid w:val="001C598F"/>
    <w:rsid w:val="001C6319"/>
    <w:rsid w:val="001C6BD7"/>
    <w:rsid w:val="001C70AE"/>
    <w:rsid w:val="001C70C0"/>
    <w:rsid w:val="001C773C"/>
    <w:rsid w:val="001D0024"/>
    <w:rsid w:val="001D15D5"/>
    <w:rsid w:val="001D167F"/>
    <w:rsid w:val="001D311A"/>
    <w:rsid w:val="001D3392"/>
    <w:rsid w:val="001D42B7"/>
    <w:rsid w:val="001D482C"/>
    <w:rsid w:val="001D4FF7"/>
    <w:rsid w:val="001D562C"/>
    <w:rsid w:val="001D588F"/>
    <w:rsid w:val="001D5A3A"/>
    <w:rsid w:val="001D6036"/>
    <w:rsid w:val="001D640C"/>
    <w:rsid w:val="001D7546"/>
    <w:rsid w:val="001E04C7"/>
    <w:rsid w:val="001E06DC"/>
    <w:rsid w:val="001E12C8"/>
    <w:rsid w:val="001E1A56"/>
    <w:rsid w:val="001E1E02"/>
    <w:rsid w:val="001E24E4"/>
    <w:rsid w:val="001E2866"/>
    <w:rsid w:val="001E2DFA"/>
    <w:rsid w:val="001E2E3C"/>
    <w:rsid w:val="001E2F9A"/>
    <w:rsid w:val="001E3047"/>
    <w:rsid w:val="001E3419"/>
    <w:rsid w:val="001E4062"/>
    <w:rsid w:val="001E47CB"/>
    <w:rsid w:val="001E4F9D"/>
    <w:rsid w:val="001E7ADF"/>
    <w:rsid w:val="001E7CC1"/>
    <w:rsid w:val="001F00BA"/>
    <w:rsid w:val="001F0AFB"/>
    <w:rsid w:val="001F0BC0"/>
    <w:rsid w:val="001F0D34"/>
    <w:rsid w:val="001F1630"/>
    <w:rsid w:val="001F19CA"/>
    <w:rsid w:val="001F21EC"/>
    <w:rsid w:val="001F28D2"/>
    <w:rsid w:val="001F2E73"/>
    <w:rsid w:val="001F2F9E"/>
    <w:rsid w:val="001F386D"/>
    <w:rsid w:val="001F4DD4"/>
    <w:rsid w:val="001F5406"/>
    <w:rsid w:val="001F55C4"/>
    <w:rsid w:val="001F571B"/>
    <w:rsid w:val="001F6E49"/>
    <w:rsid w:val="001F6FF6"/>
    <w:rsid w:val="001F70AE"/>
    <w:rsid w:val="001F714D"/>
    <w:rsid w:val="001F7D16"/>
    <w:rsid w:val="00201070"/>
    <w:rsid w:val="002012C4"/>
    <w:rsid w:val="00201535"/>
    <w:rsid w:val="00201DE6"/>
    <w:rsid w:val="00202AC5"/>
    <w:rsid w:val="00202E87"/>
    <w:rsid w:val="00203B69"/>
    <w:rsid w:val="002048DA"/>
    <w:rsid w:val="00204AC8"/>
    <w:rsid w:val="00204B40"/>
    <w:rsid w:val="00206415"/>
    <w:rsid w:val="0020664A"/>
    <w:rsid w:val="002066B1"/>
    <w:rsid w:val="0020704E"/>
    <w:rsid w:val="0020788B"/>
    <w:rsid w:val="00207CBB"/>
    <w:rsid w:val="00210CA4"/>
    <w:rsid w:val="002111A4"/>
    <w:rsid w:val="002116AB"/>
    <w:rsid w:val="00212CBE"/>
    <w:rsid w:val="00213B40"/>
    <w:rsid w:val="002151A6"/>
    <w:rsid w:val="00215AAF"/>
    <w:rsid w:val="002161EA"/>
    <w:rsid w:val="00216262"/>
    <w:rsid w:val="00216F04"/>
    <w:rsid w:val="00216F6A"/>
    <w:rsid w:val="00217455"/>
    <w:rsid w:val="00217918"/>
    <w:rsid w:val="00217CBA"/>
    <w:rsid w:val="00220DB8"/>
    <w:rsid w:val="00220FB6"/>
    <w:rsid w:val="0022136F"/>
    <w:rsid w:val="00221BC8"/>
    <w:rsid w:val="00221F55"/>
    <w:rsid w:val="0022220F"/>
    <w:rsid w:val="00222BFF"/>
    <w:rsid w:val="00222C53"/>
    <w:rsid w:val="002231C3"/>
    <w:rsid w:val="0022332E"/>
    <w:rsid w:val="00223A38"/>
    <w:rsid w:val="00223C2B"/>
    <w:rsid w:val="00224FCC"/>
    <w:rsid w:val="002257EA"/>
    <w:rsid w:val="00225C13"/>
    <w:rsid w:val="00226A4E"/>
    <w:rsid w:val="00227095"/>
    <w:rsid w:val="002270FE"/>
    <w:rsid w:val="00230037"/>
    <w:rsid w:val="00230403"/>
    <w:rsid w:val="00230C2B"/>
    <w:rsid w:val="0023126E"/>
    <w:rsid w:val="0023158F"/>
    <w:rsid w:val="00231E27"/>
    <w:rsid w:val="00232170"/>
    <w:rsid w:val="00232471"/>
    <w:rsid w:val="00232570"/>
    <w:rsid w:val="0023343E"/>
    <w:rsid w:val="00233EB4"/>
    <w:rsid w:val="00234A64"/>
    <w:rsid w:val="00234FE7"/>
    <w:rsid w:val="002353C0"/>
    <w:rsid w:val="00235E6A"/>
    <w:rsid w:val="00236224"/>
    <w:rsid w:val="00236F14"/>
    <w:rsid w:val="00236F2B"/>
    <w:rsid w:val="0023739F"/>
    <w:rsid w:val="00237A41"/>
    <w:rsid w:val="00241F5F"/>
    <w:rsid w:val="0024202A"/>
    <w:rsid w:val="0024214A"/>
    <w:rsid w:val="002429C2"/>
    <w:rsid w:val="0024361A"/>
    <w:rsid w:val="00243F05"/>
    <w:rsid w:val="002456A0"/>
    <w:rsid w:val="00245E43"/>
    <w:rsid w:val="00246484"/>
    <w:rsid w:val="00247FF2"/>
    <w:rsid w:val="0025064F"/>
    <w:rsid w:val="002506A3"/>
    <w:rsid w:val="00252EE8"/>
    <w:rsid w:val="00253335"/>
    <w:rsid w:val="00253418"/>
    <w:rsid w:val="002534B2"/>
    <w:rsid w:val="00253B5F"/>
    <w:rsid w:val="00253C59"/>
    <w:rsid w:val="0025416C"/>
    <w:rsid w:val="002549AB"/>
    <w:rsid w:val="00254CE3"/>
    <w:rsid w:val="00254EBE"/>
    <w:rsid w:val="00255666"/>
    <w:rsid w:val="002559F3"/>
    <w:rsid w:val="002560F1"/>
    <w:rsid w:val="0025675A"/>
    <w:rsid w:val="00256D41"/>
    <w:rsid w:val="002575D1"/>
    <w:rsid w:val="0026008C"/>
    <w:rsid w:val="0026081B"/>
    <w:rsid w:val="00260D0B"/>
    <w:rsid w:val="00262652"/>
    <w:rsid w:val="00263B25"/>
    <w:rsid w:val="0026471A"/>
    <w:rsid w:val="002647F8"/>
    <w:rsid w:val="00264A5D"/>
    <w:rsid w:val="00264DB4"/>
    <w:rsid w:val="002658BF"/>
    <w:rsid w:val="0026706F"/>
    <w:rsid w:val="00267978"/>
    <w:rsid w:val="0027039A"/>
    <w:rsid w:val="002709B4"/>
    <w:rsid w:val="00270B5D"/>
    <w:rsid w:val="00271009"/>
    <w:rsid w:val="00271C31"/>
    <w:rsid w:val="00271E77"/>
    <w:rsid w:val="00271F1C"/>
    <w:rsid w:val="002720BF"/>
    <w:rsid w:val="00272152"/>
    <w:rsid w:val="00272373"/>
    <w:rsid w:val="00272D69"/>
    <w:rsid w:val="00273A63"/>
    <w:rsid w:val="00274703"/>
    <w:rsid w:val="00274988"/>
    <w:rsid w:val="00274F9C"/>
    <w:rsid w:val="002751C2"/>
    <w:rsid w:val="002765A2"/>
    <w:rsid w:val="00276A69"/>
    <w:rsid w:val="00277FFA"/>
    <w:rsid w:val="002800A7"/>
    <w:rsid w:val="00280157"/>
    <w:rsid w:val="00280878"/>
    <w:rsid w:val="00280BA0"/>
    <w:rsid w:val="00281369"/>
    <w:rsid w:val="002827A5"/>
    <w:rsid w:val="0028360D"/>
    <w:rsid w:val="00283710"/>
    <w:rsid w:val="002855CE"/>
    <w:rsid w:val="00285C47"/>
    <w:rsid w:val="00287154"/>
    <w:rsid w:val="002876BF"/>
    <w:rsid w:val="0028772B"/>
    <w:rsid w:val="00290A8A"/>
    <w:rsid w:val="00290F37"/>
    <w:rsid w:val="002913A4"/>
    <w:rsid w:val="00291E9C"/>
    <w:rsid w:val="0029208B"/>
    <w:rsid w:val="002926B7"/>
    <w:rsid w:val="002927EB"/>
    <w:rsid w:val="00292FE6"/>
    <w:rsid w:val="00293147"/>
    <w:rsid w:val="00293275"/>
    <w:rsid w:val="002946FB"/>
    <w:rsid w:val="00294775"/>
    <w:rsid w:val="002948E5"/>
    <w:rsid w:val="00294AC8"/>
    <w:rsid w:val="00294D3B"/>
    <w:rsid w:val="002955D2"/>
    <w:rsid w:val="00295933"/>
    <w:rsid w:val="002960E1"/>
    <w:rsid w:val="00296159"/>
    <w:rsid w:val="00296D9F"/>
    <w:rsid w:val="00297F64"/>
    <w:rsid w:val="002A10FE"/>
    <w:rsid w:val="002A11C2"/>
    <w:rsid w:val="002A246A"/>
    <w:rsid w:val="002A2FCE"/>
    <w:rsid w:val="002A30D1"/>
    <w:rsid w:val="002A31E8"/>
    <w:rsid w:val="002A3616"/>
    <w:rsid w:val="002A37C5"/>
    <w:rsid w:val="002A3FF1"/>
    <w:rsid w:val="002A636B"/>
    <w:rsid w:val="002A767A"/>
    <w:rsid w:val="002A7915"/>
    <w:rsid w:val="002B1F71"/>
    <w:rsid w:val="002B21FF"/>
    <w:rsid w:val="002B2CB5"/>
    <w:rsid w:val="002B3259"/>
    <w:rsid w:val="002B3BEE"/>
    <w:rsid w:val="002B4E36"/>
    <w:rsid w:val="002B5302"/>
    <w:rsid w:val="002B541A"/>
    <w:rsid w:val="002B58DD"/>
    <w:rsid w:val="002B6053"/>
    <w:rsid w:val="002B631A"/>
    <w:rsid w:val="002B6737"/>
    <w:rsid w:val="002B6B89"/>
    <w:rsid w:val="002B6D3B"/>
    <w:rsid w:val="002B7A53"/>
    <w:rsid w:val="002C06E9"/>
    <w:rsid w:val="002C0F48"/>
    <w:rsid w:val="002C123A"/>
    <w:rsid w:val="002C1D37"/>
    <w:rsid w:val="002C2680"/>
    <w:rsid w:val="002C2766"/>
    <w:rsid w:val="002C2E71"/>
    <w:rsid w:val="002C3127"/>
    <w:rsid w:val="002C4A3E"/>
    <w:rsid w:val="002C4C2E"/>
    <w:rsid w:val="002C4DC5"/>
    <w:rsid w:val="002C5D6F"/>
    <w:rsid w:val="002C6105"/>
    <w:rsid w:val="002C7662"/>
    <w:rsid w:val="002C7AB9"/>
    <w:rsid w:val="002C7ECB"/>
    <w:rsid w:val="002D031B"/>
    <w:rsid w:val="002D16C6"/>
    <w:rsid w:val="002D1962"/>
    <w:rsid w:val="002D1A4D"/>
    <w:rsid w:val="002D2382"/>
    <w:rsid w:val="002D3644"/>
    <w:rsid w:val="002D397D"/>
    <w:rsid w:val="002D3CAE"/>
    <w:rsid w:val="002D48A9"/>
    <w:rsid w:val="002D49E2"/>
    <w:rsid w:val="002D5D9B"/>
    <w:rsid w:val="002D6593"/>
    <w:rsid w:val="002D6D6B"/>
    <w:rsid w:val="002D7BAE"/>
    <w:rsid w:val="002E0E02"/>
    <w:rsid w:val="002E1583"/>
    <w:rsid w:val="002E2132"/>
    <w:rsid w:val="002E2EF9"/>
    <w:rsid w:val="002E3801"/>
    <w:rsid w:val="002E41F5"/>
    <w:rsid w:val="002E48C0"/>
    <w:rsid w:val="002E5711"/>
    <w:rsid w:val="002E5A73"/>
    <w:rsid w:val="002E6481"/>
    <w:rsid w:val="002E7142"/>
    <w:rsid w:val="002E724F"/>
    <w:rsid w:val="002E78CE"/>
    <w:rsid w:val="002F0151"/>
    <w:rsid w:val="002F0F61"/>
    <w:rsid w:val="002F1939"/>
    <w:rsid w:val="002F22FC"/>
    <w:rsid w:val="002F2A32"/>
    <w:rsid w:val="002F2A5D"/>
    <w:rsid w:val="002F2D44"/>
    <w:rsid w:val="002F3940"/>
    <w:rsid w:val="002F3E06"/>
    <w:rsid w:val="002F44A7"/>
    <w:rsid w:val="002F44DE"/>
    <w:rsid w:val="002F53FC"/>
    <w:rsid w:val="002F61A1"/>
    <w:rsid w:val="002F6DB8"/>
    <w:rsid w:val="002F7770"/>
    <w:rsid w:val="002F7ECB"/>
    <w:rsid w:val="002F7FFB"/>
    <w:rsid w:val="003004E0"/>
    <w:rsid w:val="00301337"/>
    <w:rsid w:val="003013C1"/>
    <w:rsid w:val="00301591"/>
    <w:rsid w:val="003023E2"/>
    <w:rsid w:val="00303298"/>
    <w:rsid w:val="00303968"/>
    <w:rsid w:val="00304475"/>
    <w:rsid w:val="003044C0"/>
    <w:rsid w:val="0030484A"/>
    <w:rsid w:val="003050E3"/>
    <w:rsid w:val="00305464"/>
    <w:rsid w:val="00305B22"/>
    <w:rsid w:val="00305E20"/>
    <w:rsid w:val="0030726A"/>
    <w:rsid w:val="00307366"/>
    <w:rsid w:val="0030768E"/>
    <w:rsid w:val="003079F6"/>
    <w:rsid w:val="00307F95"/>
    <w:rsid w:val="00310B27"/>
    <w:rsid w:val="00311DF2"/>
    <w:rsid w:val="00311F8E"/>
    <w:rsid w:val="003127BF"/>
    <w:rsid w:val="00313374"/>
    <w:rsid w:val="0031389B"/>
    <w:rsid w:val="00313E55"/>
    <w:rsid w:val="00313EBA"/>
    <w:rsid w:val="00315812"/>
    <w:rsid w:val="00316110"/>
    <w:rsid w:val="00316C11"/>
    <w:rsid w:val="003179DF"/>
    <w:rsid w:val="00320A92"/>
    <w:rsid w:val="003223F4"/>
    <w:rsid w:val="00322DD5"/>
    <w:rsid w:val="00322FE1"/>
    <w:rsid w:val="00324812"/>
    <w:rsid w:val="00325818"/>
    <w:rsid w:val="00325860"/>
    <w:rsid w:val="00325A0C"/>
    <w:rsid w:val="003262D5"/>
    <w:rsid w:val="003266D8"/>
    <w:rsid w:val="00327C6A"/>
    <w:rsid w:val="00327E9E"/>
    <w:rsid w:val="00327F51"/>
    <w:rsid w:val="00330046"/>
    <w:rsid w:val="0033034D"/>
    <w:rsid w:val="00331356"/>
    <w:rsid w:val="00331A04"/>
    <w:rsid w:val="00331F9C"/>
    <w:rsid w:val="00332ACC"/>
    <w:rsid w:val="00332E40"/>
    <w:rsid w:val="003342DE"/>
    <w:rsid w:val="00335133"/>
    <w:rsid w:val="00336AB4"/>
    <w:rsid w:val="00337E77"/>
    <w:rsid w:val="00340647"/>
    <w:rsid w:val="003409F5"/>
    <w:rsid w:val="00340EFC"/>
    <w:rsid w:val="00341A18"/>
    <w:rsid w:val="00341A52"/>
    <w:rsid w:val="00341DB4"/>
    <w:rsid w:val="00341F3C"/>
    <w:rsid w:val="00342489"/>
    <w:rsid w:val="003430A1"/>
    <w:rsid w:val="0034330F"/>
    <w:rsid w:val="003433EA"/>
    <w:rsid w:val="003452FD"/>
    <w:rsid w:val="003454F3"/>
    <w:rsid w:val="00345AD3"/>
    <w:rsid w:val="00346526"/>
    <w:rsid w:val="0034681F"/>
    <w:rsid w:val="00347CD6"/>
    <w:rsid w:val="003503B3"/>
    <w:rsid w:val="003505BF"/>
    <w:rsid w:val="00350A53"/>
    <w:rsid w:val="00350D6C"/>
    <w:rsid w:val="003516F7"/>
    <w:rsid w:val="00351F06"/>
    <w:rsid w:val="00352AC4"/>
    <w:rsid w:val="00352B9D"/>
    <w:rsid w:val="00352C18"/>
    <w:rsid w:val="00352D0E"/>
    <w:rsid w:val="00352DE8"/>
    <w:rsid w:val="003531D6"/>
    <w:rsid w:val="003542F3"/>
    <w:rsid w:val="003543E0"/>
    <w:rsid w:val="00354B08"/>
    <w:rsid w:val="0035508C"/>
    <w:rsid w:val="0035512E"/>
    <w:rsid w:val="00355AFA"/>
    <w:rsid w:val="003562DB"/>
    <w:rsid w:val="003565CE"/>
    <w:rsid w:val="00357BB5"/>
    <w:rsid w:val="00357D26"/>
    <w:rsid w:val="0036121B"/>
    <w:rsid w:val="0036138D"/>
    <w:rsid w:val="00361904"/>
    <w:rsid w:val="00361A8D"/>
    <w:rsid w:val="00361AB5"/>
    <w:rsid w:val="0036266A"/>
    <w:rsid w:val="0036285C"/>
    <w:rsid w:val="00362E0E"/>
    <w:rsid w:val="00363D9A"/>
    <w:rsid w:val="00364049"/>
    <w:rsid w:val="00364A88"/>
    <w:rsid w:val="00366222"/>
    <w:rsid w:val="003663C8"/>
    <w:rsid w:val="003663CC"/>
    <w:rsid w:val="00366580"/>
    <w:rsid w:val="00366C7C"/>
    <w:rsid w:val="003671BD"/>
    <w:rsid w:val="0037063F"/>
    <w:rsid w:val="00370D26"/>
    <w:rsid w:val="00370E0D"/>
    <w:rsid w:val="00370EEF"/>
    <w:rsid w:val="0037146C"/>
    <w:rsid w:val="003724A3"/>
    <w:rsid w:val="003726B1"/>
    <w:rsid w:val="00372E3C"/>
    <w:rsid w:val="003738A7"/>
    <w:rsid w:val="00374550"/>
    <w:rsid w:val="003749EA"/>
    <w:rsid w:val="00374BE6"/>
    <w:rsid w:val="003750C0"/>
    <w:rsid w:val="0037596A"/>
    <w:rsid w:val="0037766D"/>
    <w:rsid w:val="003776D2"/>
    <w:rsid w:val="003804F0"/>
    <w:rsid w:val="00381DA5"/>
    <w:rsid w:val="00381ED7"/>
    <w:rsid w:val="0038258C"/>
    <w:rsid w:val="003838FA"/>
    <w:rsid w:val="00383B88"/>
    <w:rsid w:val="00383F68"/>
    <w:rsid w:val="00384002"/>
    <w:rsid w:val="003842AA"/>
    <w:rsid w:val="003845B6"/>
    <w:rsid w:val="00384AC9"/>
    <w:rsid w:val="0038509B"/>
    <w:rsid w:val="00385BC3"/>
    <w:rsid w:val="00385DA5"/>
    <w:rsid w:val="00386053"/>
    <w:rsid w:val="00386897"/>
    <w:rsid w:val="00386F89"/>
    <w:rsid w:val="003875E3"/>
    <w:rsid w:val="00387E28"/>
    <w:rsid w:val="00390C52"/>
    <w:rsid w:val="00390F21"/>
    <w:rsid w:val="0039119E"/>
    <w:rsid w:val="0039147F"/>
    <w:rsid w:val="003919D3"/>
    <w:rsid w:val="00391E9E"/>
    <w:rsid w:val="0039204A"/>
    <w:rsid w:val="003920A6"/>
    <w:rsid w:val="0039252F"/>
    <w:rsid w:val="003935BB"/>
    <w:rsid w:val="0039409D"/>
    <w:rsid w:val="003942C8"/>
    <w:rsid w:val="003943FE"/>
    <w:rsid w:val="00394589"/>
    <w:rsid w:val="003946E6"/>
    <w:rsid w:val="00394A21"/>
    <w:rsid w:val="003966F1"/>
    <w:rsid w:val="00397E5A"/>
    <w:rsid w:val="00397F51"/>
    <w:rsid w:val="003A04E4"/>
    <w:rsid w:val="003A1CB5"/>
    <w:rsid w:val="003A2055"/>
    <w:rsid w:val="003A22F1"/>
    <w:rsid w:val="003A279B"/>
    <w:rsid w:val="003A294D"/>
    <w:rsid w:val="003A2A4A"/>
    <w:rsid w:val="003A3032"/>
    <w:rsid w:val="003A4CAB"/>
    <w:rsid w:val="003A4DCD"/>
    <w:rsid w:val="003A4E4C"/>
    <w:rsid w:val="003A5683"/>
    <w:rsid w:val="003A582F"/>
    <w:rsid w:val="003A5A9E"/>
    <w:rsid w:val="003A69C5"/>
    <w:rsid w:val="003A6C89"/>
    <w:rsid w:val="003A76D0"/>
    <w:rsid w:val="003A77EA"/>
    <w:rsid w:val="003B012B"/>
    <w:rsid w:val="003B067D"/>
    <w:rsid w:val="003B0D0A"/>
    <w:rsid w:val="003B2745"/>
    <w:rsid w:val="003B2D3D"/>
    <w:rsid w:val="003B3395"/>
    <w:rsid w:val="003B3D30"/>
    <w:rsid w:val="003B43C1"/>
    <w:rsid w:val="003B5015"/>
    <w:rsid w:val="003B57CD"/>
    <w:rsid w:val="003B644E"/>
    <w:rsid w:val="003B65C4"/>
    <w:rsid w:val="003B6695"/>
    <w:rsid w:val="003B6991"/>
    <w:rsid w:val="003B722D"/>
    <w:rsid w:val="003B7380"/>
    <w:rsid w:val="003B75A7"/>
    <w:rsid w:val="003B77E9"/>
    <w:rsid w:val="003B7BE8"/>
    <w:rsid w:val="003B7CB3"/>
    <w:rsid w:val="003C068C"/>
    <w:rsid w:val="003C1CD1"/>
    <w:rsid w:val="003C49ED"/>
    <w:rsid w:val="003C4DCC"/>
    <w:rsid w:val="003C58F7"/>
    <w:rsid w:val="003C5AD7"/>
    <w:rsid w:val="003C5CD0"/>
    <w:rsid w:val="003C6072"/>
    <w:rsid w:val="003C6661"/>
    <w:rsid w:val="003C6DA0"/>
    <w:rsid w:val="003D0732"/>
    <w:rsid w:val="003D2BF9"/>
    <w:rsid w:val="003D396A"/>
    <w:rsid w:val="003D3A27"/>
    <w:rsid w:val="003D3DC0"/>
    <w:rsid w:val="003D3FBF"/>
    <w:rsid w:val="003D4560"/>
    <w:rsid w:val="003D46CB"/>
    <w:rsid w:val="003D4B4F"/>
    <w:rsid w:val="003D500F"/>
    <w:rsid w:val="003D521A"/>
    <w:rsid w:val="003D52AF"/>
    <w:rsid w:val="003D5EDC"/>
    <w:rsid w:val="003D675F"/>
    <w:rsid w:val="003D6D29"/>
    <w:rsid w:val="003D6ED2"/>
    <w:rsid w:val="003D7CA0"/>
    <w:rsid w:val="003E0760"/>
    <w:rsid w:val="003E0838"/>
    <w:rsid w:val="003E0A94"/>
    <w:rsid w:val="003E15AC"/>
    <w:rsid w:val="003E297F"/>
    <w:rsid w:val="003E3C3A"/>
    <w:rsid w:val="003E3F5E"/>
    <w:rsid w:val="003E4738"/>
    <w:rsid w:val="003E49FC"/>
    <w:rsid w:val="003E4BBE"/>
    <w:rsid w:val="003E5141"/>
    <w:rsid w:val="003E5481"/>
    <w:rsid w:val="003E5674"/>
    <w:rsid w:val="003E567F"/>
    <w:rsid w:val="003E68AE"/>
    <w:rsid w:val="003E6CE0"/>
    <w:rsid w:val="003E7BAB"/>
    <w:rsid w:val="003E7D6A"/>
    <w:rsid w:val="003F01A4"/>
    <w:rsid w:val="003F03E3"/>
    <w:rsid w:val="003F048A"/>
    <w:rsid w:val="003F06EE"/>
    <w:rsid w:val="003F0DC5"/>
    <w:rsid w:val="003F0EE3"/>
    <w:rsid w:val="003F1095"/>
    <w:rsid w:val="003F166C"/>
    <w:rsid w:val="003F19C2"/>
    <w:rsid w:val="003F2F88"/>
    <w:rsid w:val="003F33E8"/>
    <w:rsid w:val="003F3595"/>
    <w:rsid w:val="003F3E64"/>
    <w:rsid w:val="003F409E"/>
    <w:rsid w:val="003F41C5"/>
    <w:rsid w:val="003F42C0"/>
    <w:rsid w:val="003F4525"/>
    <w:rsid w:val="003F4CDB"/>
    <w:rsid w:val="003F4D54"/>
    <w:rsid w:val="003F5391"/>
    <w:rsid w:val="003F583F"/>
    <w:rsid w:val="003F5F1C"/>
    <w:rsid w:val="003F7747"/>
    <w:rsid w:val="003F7F6A"/>
    <w:rsid w:val="0040023A"/>
    <w:rsid w:val="004005BA"/>
    <w:rsid w:val="00400D9E"/>
    <w:rsid w:val="00400F1C"/>
    <w:rsid w:val="00401EDC"/>
    <w:rsid w:val="00401FFC"/>
    <w:rsid w:val="00402114"/>
    <w:rsid w:val="0040416E"/>
    <w:rsid w:val="00405704"/>
    <w:rsid w:val="00406054"/>
    <w:rsid w:val="00406A9B"/>
    <w:rsid w:val="00406BAC"/>
    <w:rsid w:val="00406EEA"/>
    <w:rsid w:val="0040732E"/>
    <w:rsid w:val="00410133"/>
    <w:rsid w:val="004113CB"/>
    <w:rsid w:val="0041140C"/>
    <w:rsid w:val="00411BA0"/>
    <w:rsid w:val="004122B1"/>
    <w:rsid w:val="004125A3"/>
    <w:rsid w:val="00412C85"/>
    <w:rsid w:val="00412D5A"/>
    <w:rsid w:val="0041316F"/>
    <w:rsid w:val="0041419F"/>
    <w:rsid w:val="00414708"/>
    <w:rsid w:val="0041490C"/>
    <w:rsid w:val="004151D0"/>
    <w:rsid w:val="004151EF"/>
    <w:rsid w:val="0041559A"/>
    <w:rsid w:val="00416873"/>
    <w:rsid w:val="00416ABD"/>
    <w:rsid w:val="004177FA"/>
    <w:rsid w:val="004201AA"/>
    <w:rsid w:val="004203C8"/>
    <w:rsid w:val="00421238"/>
    <w:rsid w:val="00421939"/>
    <w:rsid w:val="004224FE"/>
    <w:rsid w:val="0042256A"/>
    <w:rsid w:val="00423D0E"/>
    <w:rsid w:val="00424205"/>
    <w:rsid w:val="004250F8"/>
    <w:rsid w:val="00425224"/>
    <w:rsid w:val="00425FC2"/>
    <w:rsid w:val="00425FD4"/>
    <w:rsid w:val="004260AB"/>
    <w:rsid w:val="00426C00"/>
    <w:rsid w:val="00426D4B"/>
    <w:rsid w:val="00426DAB"/>
    <w:rsid w:val="00427DFC"/>
    <w:rsid w:val="00430DD0"/>
    <w:rsid w:val="00431E0D"/>
    <w:rsid w:val="0043286D"/>
    <w:rsid w:val="004340FC"/>
    <w:rsid w:val="00434100"/>
    <w:rsid w:val="00435252"/>
    <w:rsid w:val="004353FC"/>
    <w:rsid w:val="004360F0"/>
    <w:rsid w:val="004401A9"/>
    <w:rsid w:val="00440946"/>
    <w:rsid w:val="004417F9"/>
    <w:rsid w:val="00441DD1"/>
    <w:rsid w:val="004421E1"/>
    <w:rsid w:val="00442BF8"/>
    <w:rsid w:val="00442C7C"/>
    <w:rsid w:val="004431A2"/>
    <w:rsid w:val="00443BA1"/>
    <w:rsid w:val="00443C1D"/>
    <w:rsid w:val="00444132"/>
    <w:rsid w:val="00444602"/>
    <w:rsid w:val="00444AC8"/>
    <w:rsid w:val="00444F56"/>
    <w:rsid w:val="004450D4"/>
    <w:rsid w:val="004451E0"/>
    <w:rsid w:val="004461D0"/>
    <w:rsid w:val="00446777"/>
    <w:rsid w:val="004470C3"/>
    <w:rsid w:val="00447C76"/>
    <w:rsid w:val="004511F8"/>
    <w:rsid w:val="00451471"/>
    <w:rsid w:val="00451E53"/>
    <w:rsid w:val="004523D7"/>
    <w:rsid w:val="00452FEB"/>
    <w:rsid w:val="00453FDB"/>
    <w:rsid w:val="004544C7"/>
    <w:rsid w:val="00455F07"/>
    <w:rsid w:val="004568E1"/>
    <w:rsid w:val="00457211"/>
    <w:rsid w:val="00457B09"/>
    <w:rsid w:val="00460273"/>
    <w:rsid w:val="0046044F"/>
    <w:rsid w:val="004619D6"/>
    <w:rsid w:val="00461F19"/>
    <w:rsid w:val="004623F4"/>
    <w:rsid w:val="0046271A"/>
    <w:rsid w:val="0046301E"/>
    <w:rsid w:val="00463B4D"/>
    <w:rsid w:val="0046444D"/>
    <w:rsid w:val="004659E4"/>
    <w:rsid w:val="00467CA6"/>
    <w:rsid w:val="00470E25"/>
    <w:rsid w:val="00471CDC"/>
    <w:rsid w:val="00472657"/>
    <w:rsid w:val="00472B07"/>
    <w:rsid w:val="00472B91"/>
    <w:rsid w:val="004736A0"/>
    <w:rsid w:val="004746DB"/>
    <w:rsid w:val="004748B9"/>
    <w:rsid w:val="00474BF1"/>
    <w:rsid w:val="004752AA"/>
    <w:rsid w:val="00475665"/>
    <w:rsid w:val="00475C75"/>
    <w:rsid w:val="00476CE3"/>
    <w:rsid w:val="00480CB8"/>
    <w:rsid w:val="004821B2"/>
    <w:rsid w:val="0048275F"/>
    <w:rsid w:val="0048303C"/>
    <w:rsid w:val="00485195"/>
    <w:rsid w:val="00485913"/>
    <w:rsid w:val="00485E86"/>
    <w:rsid w:val="004869BB"/>
    <w:rsid w:val="00487747"/>
    <w:rsid w:val="00487C85"/>
    <w:rsid w:val="004901D7"/>
    <w:rsid w:val="00490471"/>
    <w:rsid w:val="004904BC"/>
    <w:rsid w:val="0049114A"/>
    <w:rsid w:val="004913E5"/>
    <w:rsid w:val="004921F1"/>
    <w:rsid w:val="0049301C"/>
    <w:rsid w:val="004957CF"/>
    <w:rsid w:val="00496033"/>
    <w:rsid w:val="00496316"/>
    <w:rsid w:val="00496388"/>
    <w:rsid w:val="00496C32"/>
    <w:rsid w:val="00497351"/>
    <w:rsid w:val="004979A6"/>
    <w:rsid w:val="00497CDC"/>
    <w:rsid w:val="004A0902"/>
    <w:rsid w:val="004A0B77"/>
    <w:rsid w:val="004A155F"/>
    <w:rsid w:val="004A1892"/>
    <w:rsid w:val="004A1A0D"/>
    <w:rsid w:val="004A1E16"/>
    <w:rsid w:val="004A2FA4"/>
    <w:rsid w:val="004A5BBA"/>
    <w:rsid w:val="004A5D65"/>
    <w:rsid w:val="004A68B5"/>
    <w:rsid w:val="004A6A23"/>
    <w:rsid w:val="004A6CAB"/>
    <w:rsid w:val="004A71D3"/>
    <w:rsid w:val="004A7F52"/>
    <w:rsid w:val="004B0B1D"/>
    <w:rsid w:val="004B156A"/>
    <w:rsid w:val="004B1602"/>
    <w:rsid w:val="004B1822"/>
    <w:rsid w:val="004B1D50"/>
    <w:rsid w:val="004B2076"/>
    <w:rsid w:val="004B2860"/>
    <w:rsid w:val="004B2A15"/>
    <w:rsid w:val="004B2F39"/>
    <w:rsid w:val="004B3930"/>
    <w:rsid w:val="004B3BDA"/>
    <w:rsid w:val="004B3FCF"/>
    <w:rsid w:val="004B40CB"/>
    <w:rsid w:val="004B47CD"/>
    <w:rsid w:val="004B4D07"/>
    <w:rsid w:val="004B4DD3"/>
    <w:rsid w:val="004B5349"/>
    <w:rsid w:val="004B5BF8"/>
    <w:rsid w:val="004B6555"/>
    <w:rsid w:val="004B6F35"/>
    <w:rsid w:val="004B70B9"/>
    <w:rsid w:val="004B7880"/>
    <w:rsid w:val="004B7A1C"/>
    <w:rsid w:val="004B7FD3"/>
    <w:rsid w:val="004C0DE0"/>
    <w:rsid w:val="004C13A5"/>
    <w:rsid w:val="004C1451"/>
    <w:rsid w:val="004C15EA"/>
    <w:rsid w:val="004C19B0"/>
    <w:rsid w:val="004C2E65"/>
    <w:rsid w:val="004C47D3"/>
    <w:rsid w:val="004C4BCB"/>
    <w:rsid w:val="004C60C3"/>
    <w:rsid w:val="004C6406"/>
    <w:rsid w:val="004C72C1"/>
    <w:rsid w:val="004C7E24"/>
    <w:rsid w:val="004D02E6"/>
    <w:rsid w:val="004D03BB"/>
    <w:rsid w:val="004D0C1B"/>
    <w:rsid w:val="004D12D3"/>
    <w:rsid w:val="004D278A"/>
    <w:rsid w:val="004D2D95"/>
    <w:rsid w:val="004D2FCF"/>
    <w:rsid w:val="004D3D03"/>
    <w:rsid w:val="004D43F9"/>
    <w:rsid w:val="004D4CC6"/>
    <w:rsid w:val="004D4D72"/>
    <w:rsid w:val="004D579A"/>
    <w:rsid w:val="004D5B82"/>
    <w:rsid w:val="004D6C11"/>
    <w:rsid w:val="004D6CE1"/>
    <w:rsid w:val="004D6D82"/>
    <w:rsid w:val="004D6E4E"/>
    <w:rsid w:val="004D732A"/>
    <w:rsid w:val="004D77AB"/>
    <w:rsid w:val="004D7EF9"/>
    <w:rsid w:val="004E0777"/>
    <w:rsid w:val="004E1471"/>
    <w:rsid w:val="004E2174"/>
    <w:rsid w:val="004E3005"/>
    <w:rsid w:val="004E30C3"/>
    <w:rsid w:val="004E3B40"/>
    <w:rsid w:val="004E5C60"/>
    <w:rsid w:val="004E5D2D"/>
    <w:rsid w:val="004E6F61"/>
    <w:rsid w:val="004E743B"/>
    <w:rsid w:val="004E7BEA"/>
    <w:rsid w:val="004E7E9B"/>
    <w:rsid w:val="004F006D"/>
    <w:rsid w:val="004F0359"/>
    <w:rsid w:val="004F0CFC"/>
    <w:rsid w:val="004F1C2D"/>
    <w:rsid w:val="004F2080"/>
    <w:rsid w:val="004F3B90"/>
    <w:rsid w:val="004F3C95"/>
    <w:rsid w:val="004F3F5E"/>
    <w:rsid w:val="004F440C"/>
    <w:rsid w:val="004F6218"/>
    <w:rsid w:val="004F696C"/>
    <w:rsid w:val="004F762C"/>
    <w:rsid w:val="004F7827"/>
    <w:rsid w:val="005010AA"/>
    <w:rsid w:val="005013AE"/>
    <w:rsid w:val="0050190F"/>
    <w:rsid w:val="00501BAD"/>
    <w:rsid w:val="00501C23"/>
    <w:rsid w:val="00502491"/>
    <w:rsid w:val="00502694"/>
    <w:rsid w:val="00502A77"/>
    <w:rsid w:val="005045AB"/>
    <w:rsid w:val="00505C98"/>
    <w:rsid w:val="00506340"/>
    <w:rsid w:val="00506B26"/>
    <w:rsid w:val="00506BDC"/>
    <w:rsid w:val="005072B0"/>
    <w:rsid w:val="0050742A"/>
    <w:rsid w:val="0050787F"/>
    <w:rsid w:val="005079E7"/>
    <w:rsid w:val="00507AE0"/>
    <w:rsid w:val="00510877"/>
    <w:rsid w:val="00510B10"/>
    <w:rsid w:val="00510C27"/>
    <w:rsid w:val="00511FD6"/>
    <w:rsid w:val="0051245A"/>
    <w:rsid w:val="0051260D"/>
    <w:rsid w:val="00512687"/>
    <w:rsid w:val="005138AF"/>
    <w:rsid w:val="00513F8D"/>
    <w:rsid w:val="005142FD"/>
    <w:rsid w:val="005145CE"/>
    <w:rsid w:val="005147C8"/>
    <w:rsid w:val="00514A6E"/>
    <w:rsid w:val="00514ABD"/>
    <w:rsid w:val="00514AD6"/>
    <w:rsid w:val="0051626D"/>
    <w:rsid w:val="0051656E"/>
    <w:rsid w:val="00516637"/>
    <w:rsid w:val="00520A36"/>
    <w:rsid w:val="005217D8"/>
    <w:rsid w:val="0052186A"/>
    <w:rsid w:val="00522501"/>
    <w:rsid w:val="00522D52"/>
    <w:rsid w:val="00523070"/>
    <w:rsid w:val="00523576"/>
    <w:rsid w:val="00523D05"/>
    <w:rsid w:val="00524626"/>
    <w:rsid w:val="00525285"/>
    <w:rsid w:val="00525F0A"/>
    <w:rsid w:val="00525F53"/>
    <w:rsid w:val="00526283"/>
    <w:rsid w:val="005267D0"/>
    <w:rsid w:val="00527183"/>
    <w:rsid w:val="0052722A"/>
    <w:rsid w:val="00527313"/>
    <w:rsid w:val="005305D5"/>
    <w:rsid w:val="005306AA"/>
    <w:rsid w:val="005306CF"/>
    <w:rsid w:val="00531807"/>
    <w:rsid w:val="00532BD4"/>
    <w:rsid w:val="00533F38"/>
    <w:rsid w:val="0053416B"/>
    <w:rsid w:val="005344E8"/>
    <w:rsid w:val="00535957"/>
    <w:rsid w:val="00535E3E"/>
    <w:rsid w:val="0053653B"/>
    <w:rsid w:val="005365FA"/>
    <w:rsid w:val="005366C3"/>
    <w:rsid w:val="005369D6"/>
    <w:rsid w:val="005371D2"/>
    <w:rsid w:val="005375F9"/>
    <w:rsid w:val="00537AD5"/>
    <w:rsid w:val="00537EC0"/>
    <w:rsid w:val="00540309"/>
    <w:rsid w:val="00540AEC"/>
    <w:rsid w:val="00540B74"/>
    <w:rsid w:val="005410DA"/>
    <w:rsid w:val="005413EB"/>
    <w:rsid w:val="00541D2F"/>
    <w:rsid w:val="00541F22"/>
    <w:rsid w:val="00542140"/>
    <w:rsid w:val="00542518"/>
    <w:rsid w:val="00542C6B"/>
    <w:rsid w:val="00543372"/>
    <w:rsid w:val="0054369E"/>
    <w:rsid w:val="005438A0"/>
    <w:rsid w:val="00543A67"/>
    <w:rsid w:val="00544A7A"/>
    <w:rsid w:val="00544FD7"/>
    <w:rsid w:val="0054551D"/>
    <w:rsid w:val="0054586A"/>
    <w:rsid w:val="00545E84"/>
    <w:rsid w:val="00546A5A"/>
    <w:rsid w:val="00546D84"/>
    <w:rsid w:val="0054712C"/>
    <w:rsid w:val="00547330"/>
    <w:rsid w:val="00547369"/>
    <w:rsid w:val="00547A7F"/>
    <w:rsid w:val="00547B63"/>
    <w:rsid w:val="00550691"/>
    <w:rsid w:val="00550BDB"/>
    <w:rsid w:val="0055112F"/>
    <w:rsid w:val="00551B6E"/>
    <w:rsid w:val="0055224E"/>
    <w:rsid w:val="00552B79"/>
    <w:rsid w:val="005530F7"/>
    <w:rsid w:val="00553AFC"/>
    <w:rsid w:val="00553D64"/>
    <w:rsid w:val="00554AD5"/>
    <w:rsid w:val="00554C36"/>
    <w:rsid w:val="00554DBC"/>
    <w:rsid w:val="005550D7"/>
    <w:rsid w:val="00555536"/>
    <w:rsid w:val="0055553D"/>
    <w:rsid w:val="005555B5"/>
    <w:rsid w:val="005558C5"/>
    <w:rsid w:val="00556A5D"/>
    <w:rsid w:val="00556AA2"/>
    <w:rsid w:val="00556D4F"/>
    <w:rsid w:val="00556F2A"/>
    <w:rsid w:val="00557990"/>
    <w:rsid w:val="00557CF4"/>
    <w:rsid w:val="005611E6"/>
    <w:rsid w:val="00561D6B"/>
    <w:rsid w:val="00562362"/>
    <w:rsid w:val="005642B9"/>
    <w:rsid w:val="00564AA8"/>
    <w:rsid w:val="005652FC"/>
    <w:rsid w:val="005659BF"/>
    <w:rsid w:val="005663EB"/>
    <w:rsid w:val="005667EF"/>
    <w:rsid w:val="00567551"/>
    <w:rsid w:val="00570100"/>
    <w:rsid w:val="005702FA"/>
    <w:rsid w:val="00570CEC"/>
    <w:rsid w:val="00570EE7"/>
    <w:rsid w:val="00570F34"/>
    <w:rsid w:val="00571597"/>
    <w:rsid w:val="00571968"/>
    <w:rsid w:val="005721AB"/>
    <w:rsid w:val="00572DA5"/>
    <w:rsid w:val="00572F9B"/>
    <w:rsid w:val="005730CD"/>
    <w:rsid w:val="0057458B"/>
    <w:rsid w:val="00575486"/>
    <w:rsid w:val="00575BE2"/>
    <w:rsid w:val="005760FA"/>
    <w:rsid w:val="00581FF0"/>
    <w:rsid w:val="005821ED"/>
    <w:rsid w:val="005831A1"/>
    <w:rsid w:val="005838B5"/>
    <w:rsid w:val="00583EC5"/>
    <w:rsid w:val="0058422D"/>
    <w:rsid w:val="005844C3"/>
    <w:rsid w:val="00584AF0"/>
    <w:rsid w:val="0058532F"/>
    <w:rsid w:val="005854F9"/>
    <w:rsid w:val="00585C8F"/>
    <w:rsid w:val="00587CC8"/>
    <w:rsid w:val="005904EC"/>
    <w:rsid w:val="00590B66"/>
    <w:rsid w:val="00590D6D"/>
    <w:rsid w:val="00590DE2"/>
    <w:rsid w:val="00591769"/>
    <w:rsid w:val="00591A14"/>
    <w:rsid w:val="00591D7F"/>
    <w:rsid w:val="00592538"/>
    <w:rsid w:val="005929ED"/>
    <w:rsid w:val="00592D62"/>
    <w:rsid w:val="00592F2B"/>
    <w:rsid w:val="00593201"/>
    <w:rsid w:val="00593786"/>
    <w:rsid w:val="00594FCB"/>
    <w:rsid w:val="00595A9F"/>
    <w:rsid w:val="00595C10"/>
    <w:rsid w:val="0059609B"/>
    <w:rsid w:val="00596425"/>
    <w:rsid w:val="00597C1E"/>
    <w:rsid w:val="005A0515"/>
    <w:rsid w:val="005A1062"/>
    <w:rsid w:val="005A20A1"/>
    <w:rsid w:val="005A357F"/>
    <w:rsid w:val="005A360D"/>
    <w:rsid w:val="005A3A70"/>
    <w:rsid w:val="005A3B4D"/>
    <w:rsid w:val="005A3D4E"/>
    <w:rsid w:val="005A45C6"/>
    <w:rsid w:val="005A5816"/>
    <w:rsid w:val="005A5A0D"/>
    <w:rsid w:val="005A65B4"/>
    <w:rsid w:val="005A67BB"/>
    <w:rsid w:val="005A6B22"/>
    <w:rsid w:val="005A76A7"/>
    <w:rsid w:val="005A7A6F"/>
    <w:rsid w:val="005A7F4B"/>
    <w:rsid w:val="005B0304"/>
    <w:rsid w:val="005B05AA"/>
    <w:rsid w:val="005B0F35"/>
    <w:rsid w:val="005B0FC7"/>
    <w:rsid w:val="005B10FF"/>
    <w:rsid w:val="005B1A0C"/>
    <w:rsid w:val="005B216D"/>
    <w:rsid w:val="005B2921"/>
    <w:rsid w:val="005B2B26"/>
    <w:rsid w:val="005B32B1"/>
    <w:rsid w:val="005B34CA"/>
    <w:rsid w:val="005B3691"/>
    <w:rsid w:val="005B417C"/>
    <w:rsid w:val="005B41DA"/>
    <w:rsid w:val="005B429D"/>
    <w:rsid w:val="005B4E6E"/>
    <w:rsid w:val="005B6B64"/>
    <w:rsid w:val="005B7EE1"/>
    <w:rsid w:val="005C0057"/>
    <w:rsid w:val="005C01E0"/>
    <w:rsid w:val="005C0F30"/>
    <w:rsid w:val="005C121D"/>
    <w:rsid w:val="005C131B"/>
    <w:rsid w:val="005C1CAE"/>
    <w:rsid w:val="005C2225"/>
    <w:rsid w:val="005C4504"/>
    <w:rsid w:val="005C4E42"/>
    <w:rsid w:val="005C55D2"/>
    <w:rsid w:val="005C5F82"/>
    <w:rsid w:val="005C6BF6"/>
    <w:rsid w:val="005C7AEA"/>
    <w:rsid w:val="005D12DF"/>
    <w:rsid w:val="005D2F01"/>
    <w:rsid w:val="005D312F"/>
    <w:rsid w:val="005D36B3"/>
    <w:rsid w:val="005D4738"/>
    <w:rsid w:val="005D509D"/>
    <w:rsid w:val="005D53E6"/>
    <w:rsid w:val="005D5491"/>
    <w:rsid w:val="005D5535"/>
    <w:rsid w:val="005D5A99"/>
    <w:rsid w:val="005D5D75"/>
    <w:rsid w:val="005D6883"/>
    <w:rsid w:val="005D6C15"/>
    <w:rsid w:val="005D7F3F"/>
    <w:rsid w:val="005E0AF9"/>
    <w:rsid w:val="005E10B8"/>
    <w:rsid w:val="005E1511"/>
    <w:rsid w:val="005E1F62"/>
    <w:rsid w:val="005E20EA"/>
    <w:rsid w:val="005E23C2"/>
    <w:rsid w:val="005E2849"/>
    <w:rsid w:val="005E2BCF"/>
    <w:rsid w:val="005E3EA9"/>
    <w:rsid w:val="005E3FF0"/>
    <w:rsid w:val="005E4588"/>
    <w:rsid w:val="005E4BF5"/>
    <w:rsid w:val="005E4D7A"/>
    <w:rsid w:val="005E5FCC"/>
    <w:rsid w:val="005E60BD"/>
    <w:rsid w:val="005E6AA3"/>
    <w:rsid w:val="005E7FF9"/>
    <w:rsid w:val="005F02E5"/>
    <w:rsid w:val="005F0597"/>
    <w:rsid w:val="005F0756"/>
    <w:rsid w:val="005F0E8A"/>
    <w:rsid w:val="005F2461"/>
    <w:rsid w:val="005F3455"/>
    <w:rsid w:val="005F385E"/>
    <w:rsid w:val="005F464D"/>
    <w:rsid w:val="005F48AB"/>
    <w:rsid w:val="005F554B"/>
    <w:rsid w:val="005F55B4"/>
    <w:rsid w:val="005F576F"/>
    <w:rsid w:val="005F5BE2"/>
    <w:rsid w:val="005F5D72"/>
    <w:rsid w:val="005F6886"/>
    <w:rsid w:val="005F72BF"/>
    <w:rsid w:val="005F79C1"/>
    <w:rsid w:val="005F7D73"/>
    <w:rsid w:val="006002DC"/>
    <w:rsid w:val="0060032C"/>
    <w:rsid w:val="006003CE"/>
    <w:rsid w:val="00600675"/>
    <w:rsid w:val="00601375"/>
    <w:rsid w:val="00602A44"/>
    <w:rsid w:val="00603597"/>
    <w:rsid w:val="006036A7"/>
    <w:rsid w:val="006036B6"/>
    <w:rsid w:val="00604088"/>
    <w:rsid w:val="00604C79"/>
    <w:rsid w:val="006051BA"/>
    <w:rsid w:val="00605926"/>
    <w:rsid w:val="00606199"/>
    <w:rsid w:val="00606FA9"/>
    <w:rsid w:val="0060729C"/>
    <w:rsid w:val="0060757C"/>
    <w:rsid w:val="00607AC7"/>
    <w:rsid w:val="00610DCF"/>
    <w:rsid w:val="00611595"/>
    <w:rsid w:val="00611F8F"/>
    <w:rsid w:val="006121BB"/>
    <w:rsid w:val="00612276"/>
    <w:rsid w:val="006130F7"/>
    <w:rsid w:val="006133B2"/>
    <w:rsid w:val="0061470D"/>
    <w:rsid w:val="00614842"/>
    <w:rsid w:val="00614C2D"/>
    <w:rsid w:val="00614C6E"/>
    <w:rsid w:val="0061508F"/>
    <w:rsid w:val="0061556D"/>
    <w:rsid w:val="00615E64"/>
    <w:rsid w:val="00616E83"/>
    <w:rsid w:val="00617B3D"/>
    <w:rsid w:val="00617D90"/>
    <w:rsid w:val="006204C1"/>
    <w:rsid w:val="00620F45"/>
    <w:rsid w:val="00621BAD"/>
    <w:rsid w:val="00621F8D"/>
    <w:rsid w:val="00621F8E"/>
    <w:rsid w:val="0062234F"/>
    <w:rsid w:val="006226A4"/>
    <w:rsid w:val="00622EA8"/>
    <w:rsid w:val="00623A98"/>
    <w:rsid w:val="00625C6E"/>
    <w:rsid w:val="00625FB2"/>
    <w:rsid w:val="006262DB"/>
    <w:rsid w:val="00626C9B"/>
    <w:rsid w:val="00627554"/>
    <w:rsid w:val="006276DB"/>
    <w:rsid w:val="00627ECD"/>
    <w:rsid w:val="00630428"/>
    <w:rsid w:val="006316FE"/>
    <w:rsid w:val="00631887"/>
    <w:rsid w:val="006319A3"/>
    <w:rsid w:val="00632A39"/>
    <w:rsid w:val="00632D80"/>
    <w:rsid w:val="006335A3"/>
    <w:rsid w:val="00633E17"/>
    <w:rsid w:val="00633EBD"/>
    <w:rsid w:val="0063409C"/>
    <w:rsid w:val="0063428C"/>
    <w:rsid w:val="00634BBF"/>
    <w:rsid w:val="00634E21"/>
    <w:rsid w:val="00635428"/>
    <w:rsid w:val="0063560E"/>
    <w:rsid w:val="0063584F"/>
    <w:rsid w:val="00636581"/>
    <w:rsid w:val="00636A9E"/>
    <w:rsid w:val="00636CD6"/>
    <w:rsid w:val="006373DD"/>
    <w:rsid w:val="006375E8"/>
    <w:rsid w:val="00637942"/>
    <w:rsid w:val="00637BC5"/>
    <w:rsid w:val="00637C17"/>
    <w:rsid w:val="00637C1D"/>
    <w:rsid w:val="006407F9"/>
    <w:rsid w:val="00641216"/>
    <w:rsid w:val="00641257"/>
    <w:rsid w:val="006415EE"/>
    <w:rsid w:val="00642C14"/>
    <w:rsid w:val="00643182"/>
    <w:rsid w:val="006431FD"/>
    <w:rsid w:val="00643AA4"/>
    <w:rsid w:val="00644301"/>
    <w:rsid w:val="006449BD"/>
    <w:rsid w:val="006450A4"/>
    <w:rsid w:val="006458DD"/>
    <w:rsid w:val="00646B31"/>
    <w:rsid w:val="006472EE"/>
    <w:rsid w:val="00650C07"/>
    <w:rsid w:val="00650CB5"/>
    <w:rsid w:val="0065165C"/>
    <w:rsid w:val="00651A16"/>
    <w:rsid w:val="00651EB1"/>
    <w:rsid w:val="00651EF2"/>
    <w:rsid w:val="00652267"/>
    <w:rsid w:val="00652E2C"/>
    <w:rsid w:val="00652F07"/>
    <w:rsid w:val="006535B2"/>
    <w:rsid w:val="006537A6"/>
    <w:rsid w:val="00654DFE"/>
    <w:rsid w:val="006558D1"/>
    <w:rsid w:val="006565A5"/>
    <w:rsid w:val="006571ED"/>
    <w:rsid w:val="00657D28"/>
    <w:rsid w:val="00660025"/>
    <w:rsid w:val="00660130"/>
    <w:rsid w:val="00660514"/>
    <w:rsid w:val="00660A89"/>
    <w:rsid w:val="00661087"/>
    <w:rsid w:val="0066165D"/>
    <w:rsid w:val="00662556"/>
    <w:rsid w:val="006626AE"/>
    <w:rsid w:val="00663D65"/>
    <w:rsid w:val="00663DE8"/>
    <w:rsid w:val="00664609"/>
    <w:rsid w:val="006646D9"/>
    <w:rsid w:val="00665579"/>
    <w:rsid w:val="00665840"/>
    <w:rsid w:val="006659C2"/>
    <w:rsid w:val="00667815"/>
    <w:rsid w:val="00667B27"/>
    <w:rsid w:val="0067017B"/>
    <w:rsid w:val="00670D51"/>
    <w:rsid w:val="00670F00"/>
    <w:rsid w:val="00671F91"/>
    <w:rsid w:val="00672023"/>
    <w:rsid w:val="00672147"/>
    <w:rsid w:val="006722C2"/>
    <w:rsid w:val="00672B1F"/>
    <w:rsid w:val="00672DEE"/>
    <w:rsid w:val="00673014"/>
    <w:rsid w:val="00674806"/>
    <w:rsid w:val="0067537C"/>
    <w:rsid w:val="00675850"/>
    <w:rsid w:val="0067606C"/>
    <w:rsid w:val="0067628E"/>
    <w:rsid w:val="00677365"/>
    <w:rsid w:val="006776F2"/>
    <w:rsid w:val="00677E0A"/>
    <w:rsid w:val="006801A9"/>
    <w:rsid w:val="00681193"/>
    <w:rsid w:val="006829DF"/>
    <w:rsid w:val="00682B43"/>
    <w:rsid w:val="00682D4E"/>
    <w:rsid w:val="00682D77"/>
    <w:rsid w:val="006833CE"/>
    <w:rsid w:val="00684231"/>
    <w:rsid w:val="0068482F"/>
    <w:rsid w:val="00684990"/>
    <w:rsid w:val="006853DE"/>
    <w:rsid w:val="006856F3"/>
    <w:rsid w:val="00685DE7"/>
    <w:rsid w:val="00686F61"/>
    <w:rsid w:val="0068769C"/>
    <w:rsid w:val="00687F90"/>
    <w:rsid w:val="006905C0"/>
    <w:rsid w:val="00690B31"/>
    <w:rsid w:val="00691433"/>
    <w:rsid w:val="00691A86"/>
    <w:rsid w:val="0069206D"/>
    <w:rsid w:val="0069218D"/>
    <w:rsid w:val="0069262C"/>
    <w:rsid w:val="00692AE6"/>
    <w:rsid w:val="00693167"/>
    <w:rsid w:val="006931C2"/>
    <w:rsid w:val="006933BD"/>
    <w:rsid w:val="006935E9"/>
    <w:rsid w:val="00693971"/>
    <w:rsid w:val="00694093"/>
    <w:rsid w:val="006942DA"/>
    <w:rsid w:val="006947C9"/>
    <w:rsid w:val="00695484"/>
    <w:rsid w:val="00695CE4"/>
    <w:rsid w:val="00696265"/>
    <w:rsid w:val="006A09D0"/>
    <w:rsid w:val="006A11E0"/>
    <w:rsid w:val="006A1AB0"/>
    <w:rsid w:val="006A1ADE"/>
    <w:rsid w:val="006A1C3A"/>
    <w:rsid w:val="006A1E71"/>
    <w:rsid w:val="006A2232"/>
    <w:rsid w:val="006A3963"/>
    <w:rsid w:val="006A39BF"/>
    <w:rsid w:val="006A4979"/>
    <w:rsid w:val="006A4D8E"/>
    <w:rsid w:val="006A607E"/>
    <w:rsid w:val="006A62C4"/>
    <w:rsid w:val="006A68FC"/>
    <w:rsid w:val="006A770C"/>
    <w:rsid w:val="006A7EA5"/>
    <w:rsid w:val="006B0C30"/>
    <w:rsid w:val="006B1F29"/>
    <w:rsid w:val="006B2018"/>
    <w:rsid w:val="006B28E4"/>
    <w:rsid w:val="006B2CB2"/>
    <w:rsid w:val="006B4004"/>
    <w:rsid w:val="006B4819"/>
    <w:rsid w:val="006B51DF"/>
    <w:rsid w:val="006B5C33"/>
    <w:rsid w:val="006B729A"/>
    <w:rsid w:val="006C0131"/>
    <w:rsid w:val="006C0D84"/>
    <w:rsid w:val="006C16D3"/>
    <w:rsid w:val="006C1BF6"/>
    <w:rsid w:val="006C2CDD"/>
    <w:rsid w:val="006C300B"/>
    <w:rsid w:val="006C342B"/>
    <w:rsid w:val="006C38AF"/>
    <w:rsid w:val="006C3D27"/>
    <w:rsid w:val="006C3F0A"/>
    <w:rsid w:val="006C4226"/>
    <w:rsid w:val="006C4499"/>
    <w:rsid w:val="006C4739"/>
    <w:rsid w:val="006C4AF8"/>
    <w:rsid w:val="006C4F95"/>
    <w:rsid w:val="006C5266"/>
    <w:rsid w:val="006C62E9"/>
    <w:rsid w:val="006C6894"/>
    <w:rsid w:val="006C73EC"/>
    <w:rsid w:val="006C7B8E"/>
    <w:rsid w:val="006C7D14"/>
    <w:rsid w:val="006D0037"/>
    <w:rsid w:val="006D0869"/>
    <w:rsid w:val="006D0E08"/>
    <w:rsid w:val="006D0FC0"/>
    <w:rsid w:val="006D1F44"/>
    <w:rsid w:val="006D2D44"/>
    <w:rsid w:val="006D2D51"/>
    <w:rsid w:val="006D3C7C"/>
    <w:rsid w:val="006D3FF8"/>
    <w:rsid w:val="006D51B4"/>
    <w:rsid w:val="006D5464"/>
    <w:rsid w:val="006D675F"/>
    <w:rsid w:val="006D68B8"/>
    <w:rsid w:val="006D72C9"/>
    <w:rsid w:val="006D7326"/>
    <w:rsid w:val="006D7F98"/>
    <w:rsid w:val="006E0841"/>
    <w:rsid w:val="006E0AA4"/>
    <w:rsid w:val="006E0C4E"/>
    <w:rsid w:val="006E0FC1"/>
    <w:rsid w:val="006E10BE"/>
    <w:rsid w:val="006E1DE6"/>
    <w:rsid w:val="006E2D16"/>
    <w:rsid w:val="006E315E"/>
    <w:rsid w:val="006E32CB"/>
    <w:rsid w:val="006E365B"/>
    <w:rsid w:val="006E43F3"/>
    <w:rsid w:val="006E486B"/>
    <w:rsid w:val="006E4969"/>
    <w:rsid w:val="006E4B09"/>
    <w:rsid w:val="006E5E30"/>
    <w:rsid w:val="006E684D"/>
    <w:rsid w:val="006E68F2"/>
    <w:rsid w:val="006E69C7"/>
    <w:rsid w:val="006F134A"/>
    <w:rsid w:val="006F191A"/>
    <w:rsid w:val="006F1F15"/>
    <w:rsid w:val="006F2F49"/>
    <w:rsid w:val="006F353F"/>
    <w:rsid w:val="006F35B1"/>
    <w:rsid w:val="006F47C6"/>
    <w:rsid w:val="006F499F"/>
    <w:rsid w:val="006F4E52"/>
    <w:rsid w:val="006F4EE1"/>
    <w:rsid w:val="006F5103"/>
    <w:rsid w:val="006F5BA7"/>
    <w:rsid w:val="006F5F5A"/>
    <w:rsid w:val="006F7BA8"/>
    <w:rsid w:val="0070016F"/>
    <w:rsid w:val="0070155B"/>
    <w:rsid w:val="00701BDC"/>
    <w:rsid w:val="007021B8"/>
    <w:rsid w:val="007023DE"/>
    <w:rsid w:val="00702656"/>
    <w:rsid w:val="00702FCF"/>
    <w:rsid w:val="0070480F"/>
    <w:rsid w:val="00705802"/>
    <w:rsid w:val="00705875"/>
    <w:rsid w:val="00705B6B"/>
    <w:rsid w:val="00706ACA"/>
    <w:rsid w:val="00706C6B"/>
    <w:rsid w:val="007072B7"/>
    <w:rsid w:val="00707396"/>
    <w:rsid w:val="007116B1"/>
    <w:rsid w:val="00712966"/>
    <w:rsid w:val="00713112"/>
    <w:rsid w:val="0071393D"/>
    <w:rsid w:val="00713C91"/>
    <w:rsid w:val="00713E03"/>
    <w:rsid w:val="00713FFE"/>
    <w:rsid w:val="007144FA"/>
    <w:rsid w:val="007147CD"/>
    <w:rsid w:val="00714FF5"/>
    <w:rsid w:val="00715371"/>
    <w:rsid w:val="007161AE"/>
    <w:rsid w:val="00716409"/>
    <w:rsid w:val="0071650B"/>
    <w:rsid w:val="00716D53"/>
    <w:rsid w:val="0071700F"/>
    <w:rsid w:val="007173F6"/>
    <w:rsid w:val="00717566"/>
    <w:rsid w:val="00720169"/>
    <w:rsid w:val="007202B4"/>
    <w:rsid w:val="00720CE9"/>
    <w:rsid w:val="00720E8F"/>
    <w:rsid w:val="00721AA7"/>
    <w:rsid w:val="007221C0"/>
    <w:rsid w:val="00722E94"/>
    <w:rsid w:val="00724074"/>
    <w:rsid w:val="007242D0"/>
    <w:rsid w:val="007251A8"/>
    <w:rsid w:val="00725264"/>
    <w:rsid w:val="00725564"/>
    <w:rsid w:val="00725D4C"/>
    <w:rsid w:val="00726137"/>
    <w:rsid w:val="007264C1"/>
    <w:rsid w:val="007267C9"/>
    <w:rsid w:val="00726AE9"/>
    <w:rsid w:val="00726B8C"/>
    <w:rsid w:val="00727176"/>
    <w:rsid w:val="0073093A"/>
    <w:rsid w:val="00730F09"/>
    <w:rsid w:val="0073124C"/>
    <w:rsid w:val="00732407"/>
    <w:rsid w:val="007327D1"/>
    <w:rsid w:val="007328F3"/>
    <w:rsid w:val="00732B02"/>
    <w:rsid w:val="00732F73"/>
    <w:rsid w:val="00733DB9"/>
    <w:rsid w:val="00734704"/>
    <w:rsid w:val="00734723"/>
    <w:rsid w:val="00734CAD"/>
    <w:rsid w:val="00734D6F"/>
    <w:rsid w:val="00734FA6"/>
    <w:rsid w:val="00735115"/>
    <w:rsid w:val="00735289"/>
    <w:rsid w:val="00735E6A"/>
    <w:rsid w:val="00736B5F"/>
    <w:rsid w:val="0073711E"/>
    <w:rsid w:val="00737259"/>
    <w:rsid w:val="00737733"/>
    <w:rsid w:val="00737FC0"/>
    <w:rsid w:val="00740516"/>
    <w:rsid w:val="00740994"/>
    <w:rsid w:val="00740F36"/>
    <w:rsid w:val="00742065"/>
    <w:rsid w:val="007422CA"/>
    <w:rsid w:val="007433E1"/>
    <w:rsid w:val="007443E3"/>
    <w:rsid w:val="0074461D"/>
    <w:rsid w:val="007449B6"/>
    <w:rsid w:val="00745799"/>
    <w:rsid w:val="0074581B"/>
    <w:rsid w:val="00746796"/>
    <w:rsid w:val="007474E8"/>
    <w:rsid w:val="00747E08"/>
    <w:rsid w:val="007504FD"/>
    <w:rsid w:val="00750E4D"/>
    <w:rsid w:val="007518BD"/>
    <w:rsid w:val="00752352"/>
    <w:rsid w:val="0075263A"/>
    <w:rsid w:val="0075289E"/>
    <w:rsid w:val="00752922"/>
    <w:rsid w:val="007541A4"/>
    <w:rsid w:val="00754375"/>
    <w:rsid w:val="007544C3"/>
    <w:rsid w:val="007570DC"/>
    <w:rsid w:val="00757151"/>
    <w:rsid w:val="00757EF6"/>
    <w:rsid w:val="00760021"/>
    <w:rsid w:val="00761460"/>
    <w:rsid w:val="00761A33"/>
    <w:rsid w:val="007624AB"/>
    <w:rsid w:val="00762978"/>
    <w:rsid w:val="00763427"/>
    <w:rsid w:val="00763B68"/>
    <w:rsid w:val="00763F8E"/>
    <w:rsid w:val="00765276"/>
    <w:rsid w:val="00767318"/>
    <w:rsid w:val="00771466"/>
    <w:rsid w:val="00771B06"/>
    <w:rsid w:val="00771C37"/>
    <w:rsid w:val="00771FBE"/>
    <w:rsid w:val="00772808"/>
    <w:rsid w:val="0077378E"/>
    <w:rsid w:val="007745A7"/>
    <w:rsid w:val="00774733"/>
    <w:rsid w:val="00774D75"/>
    <w:rsid w:val="00775698"/>
    <w:rsid w:val="00775814"/>
    <w:rsid w:val="007759EF"/>
    <w:rsid w:val="00775A7B"/>
    <w:rsid w:val="00775E2E"/>
    <w:rsid w:val="007765BA"/>
    <w:rsid w:val="007774C8"/>
    <w:rsid w:val="00777818"/>
    <w:rsid w:val="00780CB1"/>
    <w:rsid w:val="00780FAE"/>
    <w:rsid w:val="00782251"/>
    <w:rsid w:val="0078284D"/>
    <w:rsid w:val="00782A40"/>
    <w:rsid w:val="00783728"/>
    <w:rsid w:val="00783910"/>
    <w:rsid w:val="00783AD6"/>
    <w:rsid w:val="007849E0"/>
    <w:rsid w:val="0078542E"/>
    <w:rsid w:val="007854D3"/>
    <w:rsid w:val="0078566D"/>
    <w:rsid w:val="00785C6F"/>
    <w:rsid w:val="00790BEE"/>
    <w:rsid w:val="00791BEC"/>
    <w:rsid w:val="00791C05"/>
    <w:rsid w:val="00791CD2"/>
    <w:rsid w:val="0079230F"/>
    <w:rsid w:val="0079262F"/>
    <w:rsid w:val="0079352D"/>
    <w:rsid w:val="00793863"/>
    <w:rsid w:val="00793C9E"/>
    <w:rsid w:val="007944B8"/>
    <w:rsid w:val="00794A96"/>
    <w:rsid w:val="00794CEA"/>
    <w:rsid w:val="0079543F"/>
    <w:rsid w:val="00795745"/>
    <w:rsid w:val="00795901"/>
    <w:rsid w:val="00795A80"/>
    <w:rsid w:val="00795B45"/>
    <w:rsid w:val="00795FCC"/>
    <w:rsid w:val="0079628C"/>
    <w:rsid w:val="00796869"/>
    <w:rsid w:val="007A0AD6"/>
    <w:rsid w:val="007A1371"/>
    <w:rsid w:val="007A1BE1"/>
    <w:rsid w:val="007A1FDA"/>
    <w:rsid w:val="007A30D1"/>
    <w:rsid w:val="007A32BF"/>
    <w:rsid w:val="007A3352"/>
    <w:rsid w:val="007A43D7"/>
    <w:rsid w:val="007A545E"/>
    <w:rsid w:val="007A55C1"/>
    <w:rsid w:val="007A6020"/>
    <w:rsid w:val="007A609C"/>
    <w:rsid w:val="007A6436"/>
    <w:rsid w:val="007A6819"/>
    <w:rsid w:val="007A6BFB"/>
    <w:rsid w:val="007A6D2E"/>
    <w:rsid w:val="007A78BC"/>
    <w:rsid w:val="007A7B76"/>
    <w:rsid w:val="007B04B4"/>
    <w:rsid w:val="007B07B7"/>
    <w:rsid w:val="007B0977"/>
    <w:rsid w:val="007B0C39"/>
    <w:rsid w:val="007B0D39"/>
    <w:rsid w:val="007B1508"/>
    <w:rsid w:val="007B22A5"/>
    <w:rsid w:val="007B56BF"/>
    <w:rsid w:val="007B5F6D"/>
    <w:rsid w:val="007B69F5"/>
    <w:rsid w:val="007B6A44"/>
    <w:rsid w:val="007B7829"/>
    <w:rsid w:val="007B783A"/>
    <w:rsid w:val="007C02E5"/>
    <w:rsid w:val="007C0B88"/>
    <w:rsid w:val="007C0E2C"/>
    <w:rsid w:val="007C1B3B"/>
    <w:rsid w:val="007C32B9"/>
    <w:rsid w:val="007C37DD"/>
    <w:rsid w:val="007C3DD8"/>
    <w:rsid w:val="007C3FD0"/>
    <w:rsid w:val="007C4213"/>
    <w:rsid w:val="007C5428"/>
    <w:rsid w:val="007C54EE"/>
    <w:rsid w:val="007C60E7"/>
    <w:rsid w:val="007C60F5"/>
    <w:rsid w:val="007C6456"/>
    <w:rsid w:val="007C6F22"/>
    <w:rsid w:val="007C743F"/>
    <w:rsid w:val="007C7EBB"/>
    <w:rsid w:val="007D00EA"/>
    <w:rsid w:val="007D0126"/>
    <w:rsid w:val="007D0858"/>
    <w:rsid w:val="007D0ABD"/>
    <w:rsid w:val="007D0B68"/>
    <w:rsid w:val="007D1C6E"/>
    <w:rsid w:val="007D344A"/>
    <w:rsid w:val="007D348A"/>
    <w:rsid w:val="007D41A9"/>
    <w:rsid w:val="007D4A16"/>
    <w:rsid w:val="007D4F0F"/>
    <w:rsid w:val="007D5B4B"/>
    <w:rsid w:val="007D6008"/>
    <w:rsid w:val="007D6471"/>
    <w:rsid w:val="007D6543"/>
    <w:rsid w:val="007D6AB0"/>
    <w:rsid w:val="007D71FA"/>
    <w:rsid w:val="007D7989"/>
    <w:rsid w:val="007D7DB8"/>
    <w:rsid w:val="007D7E6B"/>
    <w:rsid w:val="007E067F"/>
    <w:rsid w:val="007E0C22"/>
    <w:rsid w:val="007E0EA2"/>
    <w:rsid w:val="007E2E9E"/>
    <w:rsid w:val="007E37DF"/>
    <w:rsid w:val="007E42F1"/>
    <w:rsid w:val="007E47C3"/>
    <w:rsid w:val="007E4D4A"/>
    <w:rsid w:val="007E5433"/>
    <w:rsid w:val="007E62B4"/>
    <w:rsid w:val="007E6413"/>
    <w:rsid w:val="007E66E4"/>
    <w:rsid w:val="007E6DF7"/>
    <w:rsid w:val="007E737A"/>
    <w:rsid w:val="007E76B9"/>
    <w:rsid w:val="007E7882"/>
    <w:rsid w:val="007F04FF"/>
    <w:rsid w:val="007F0DDB"/>
    <w:rsid w:val="007F2307"/>
    <w:rsid w:val="007F3944"/>
    <w:rsid w:val="007F3DF9"/>
    <w:rsid w:val="007F4101"/>
    <w:rsid w:val="007F51C6"/>
    <w:rsid w:val="007F5580"/>
    <w:rsid w:val="007F5793"/>
    <w:rsid w:val="007F5AD8"/>
    <w:rsid w:val="007F682A"/>
    <w:rsid w:val="007F6EAF"/>
    <w:rsid w:val="007F7113"/>
    <w:rsid w:val="007F7AE6"/>
    <w:rsid w:val="008006F8"/>
    <w:rsid w:val="00800897"/>
    <w:rsid w:val="00801B06"/>
    <w:rsid w:val="00801DD5"/>
    <w:rsid w:val="00802206"/>
    <w:rsid w:val="00802A21"/>
    <w:rsid w:val="00803764"/>
    <w:rsid w:val="00804578"/>
    <w:rsid w:val="00804716"/>
    <w:rsid w:val="0080481B"/>
    <w:rsid w:val="00805B25"/>
    <w:rsid w:val="008061C5"/>
    <w:rsid w:val="008063FB"/>
    <w:rsid w:val="008069A4"/>
    <w:rsid w:val="008069E7"/>
    <w:rsid w:val="00806FF3"/>
    <w:rsid w:val="00807B25"/>
    <w:rsid w:val="00807C93"/>
    <w:rsid w:val="00811162"/>
    <w:rsid w:val="008112C6"/>
    <w:rsid w:val="00811611"/>
    <w:rsid w:val="00811956"/>
    <w:rsid w:val="00811F69"/>
    <w:rsid w:val="00813160"/>
    <w:rsid w:val="0081349D"/>
    <w:rsid w:val="00814ECD"/>
    <w:rsid w:val="008157B0"/>
    <w:rsid w:val="00815B5D"/>
    <w:rsid w:val="00815D7E"/>
    <w:rsid w:val="00816357"/>
    <w:rsid w:val="008163D1"/>
    <w:rsid w:val="008170F1"/>
    <w:rsid w:val="00817641"/>
    <w:rsid w:val="008176A6"/>
    <w:rsid w:val="00817812"/>
    <w:rsid w:val="00820675"/>
    <w:rsid w:val="00820919"/>
    <w:rsid w:val="00820DA2"/>
    <w:rsid w:val="00821609"/>
    <w:rsid w:val="008216C4"/>
    <w:rsid w:val="00821897"/>
    <w:rsid w:val="0082204C"/>
    <w:rsid w:val="00822B6F"/>
    <w:rsid w:val="0082398F"/>
    <w:rsid w:val="00823B08"/>
    <w:rsid w:val="0082463B"/>
    <w:rsid w:val="00824A57"/>
    <w:rsid w:val="008256D1"/>
    <w:rsid w:val="008259FA"/>
    <w:rsid w:val="00825BC9"/>
    <w:rsid w:val="008260D6"/>
    <w:rsid w:val="008264E6"/>
    <w:rsid w:val="00826D82"/>
    <w:rsid w:val="00826EAB"/>
    <w:rsid w:val="008274E6"/>
    <w:rsid w:val="00830183"/>
    <w:rsid w:val="00830912"/>
    <w:rsid w:val="00830D0B"/>
    <w:rsid w:val="0083163D"/>
    <w:rsid w:val="008318C0"/>
    <w:rsid w:val="00831B96"/>
    <w:rsid w:val="0083212B"/>
    <w:rsid w:val="008322F2"/>
    <w:rsid w:val="00832433"/>
    <w:rsid w:val="0083384A"/>
    <w:rsid w:val="00834259"/>
    <w:rsid w:val="008349CE"/>
    <w:rsid w:val="00834F85"/>
    <w:rsid w:val="008354FA"/>
    <w:rsid w:val="00836F0E"/>
    <w:rsid w:val="00836F76"/>
    <w:rsid w:val="00837466"/>
    <w:rsid w:val="00837606"/>
    <w:rsid w:val="00840D60"/>
    <w:rsid w:val="0084145B"/>
    <w:rsid w:val="00841F01"/>
    <w:rsid w:val="008441C8"/>
    <w:rsid w:val="00844ABF"/>
    <w:rsid w:val="00844FEF"/>
    <w:rsid w:val="00845D42"/>
    <w:rsid w:val="008502A8"/>
    <w:rsid w:val="008512F4"/>
    <w:rsid w:val="00851912"/>
    <w:rsid w:val="00851921"/>
    <w:rsid w:val="0085229D"/>
    <w:rsid w:val="00852F97"/>
    <w:rsid w:val="008538AA"/>
    <w:rsid w:val="00853CEF"/>
    <w:rsid w:val="00853D51"/>
    <w:rsid w:val="008540C5"/>
    <w:rsid w:val="0085444D"/>
    <w:rsid w:val="00856186"/>
    <w:rsid w:val="0085626C"/>
    <w:rsid w:val="00856725"/>
    <w:rsid w:val="0085693C"/>
    <w:rsid w:val="008577B8"/>
    <w:rsid w:val="00860D7F"/>
    <w:rsid w:val="00861668"/>
    <w:rsid w:val="00861B91"/>
    <w:rsid w:val="00862F0B"/>
    <w:rsid w:val="00863210"/>
    <w:rsid w:val="008635F3"/>
    <w:rsid w:val="00863688"/>
    <w:rsid w:val="008636B0"/>
    <w:rsid w:val="0086371C"/>
    <w:rsid w:val="00863ECB"/>
    <w:rsid w:val="00864CF9"/>
    <w:rsid w:val="00865207"/>
    <w:rsid w:val="008657B4"/>
    <w:rsid w:val="00866315"/>
    <w:rsid w:val="00866890"/>
    <w:rsid w:val="00866B5B"/>
    <w:rsid w:val="00867CD4"/>
    <w:rsid w:val="00867D0E"/>
    <w:rsid w:val="008706FA"/>
    <w:rsid w:val="00870DB4"/>
    <w:rsid w:val="00871A05"/>
    <w:rsid w:val="00871AE9"/>
    <w:rsid w:val="00871F5C"/>
    <w:rsid w:val="00872C1D"/>
    <w:rsid w:val="00873654"/>
    <w:rsid w:val="0087557E"/>
    <w:rsid w:val="00877281"/>
    <w:rsid w:val="00877F22"/>
    <w:rsid w:val="0088030A"/>
    <w:rsid w:val="008808D0"/>
    <w:rsid w:val="00880E45"/>
    <w:rsid w:val="00880E49"/>
    <w:rsid w:val="008812EF"/>
    <w:rsid w:val="008814C8"/>
    <w:rsid w:val="00881D2A"/>
    <w:rsid w:val="0088214B"/>
    <w:rsid w:val="00882BFD"/>
    <w:rsid w:val="008831EB"/>
    <w:rsid w:val="00883573"/>
    <w:rsid w:val="00884FDE"/>
    <w:rsid w:val="008861C3"/>
    <w:rsid w:val="00886B46"/>
    <w:rsid w:val="00886E92"/>
    <w:rsid w:val="0088779A"/>
    <w:rsid w:val="00887C35"/>
    <w:rsid w:val="008901A2"/>
    <w:rsid w:val="008909D4"/>
    <w:rsid w:val="00890C8C"/>
    <w:rsid w:val="00890E2C"/>
    <w:rsid w:val="00890F59"/>
    <w:rsid w:val="00891DDF"/>
    <w:rsid w:val="00892041"/>
    <w:rsid w:val="008923F4"/>
    <w:rsid w:val="0089245D"/>
    <w:rsid w:val="00892CBD"/>
    <w:rsid w:val="00893303"/>
    <w:rsid w:val="0089347A"/>
    <w:rsid w:val="008939A5"/>
    <w:rsid w:val="00894200"/>
    <w:rsid w:val="00894954"/>
    <w:rsid w:val="008949B2"/>
    <w:rsid w:val="0089552C"/>
    <w:rsid w:val="008955C4"/>
    <w:rsid w:val="008962B1"/>
    <w:rsid w:val="008965CC"/>
    <w:rsid w:val="0089742C"/>
    <w:rsid w:val="00897D40"/>
    <w:rsid w:val="008A0226"/>
    <w:rsid w:val="008A09C8"/>
    <w:rsid w:val="008A0DCE"/>
    <w:rsid w:val="008A2489"/>
    <w:rsid w:val="008A503B"/>
    <w:rsid w:val="008A50D5"/>
    <w:rsid w:val="008A56FC"/>
    <w:rsid w:val="008A573C"/>
    <w:rsid w:val="008A5E56"/>
    <w:rsid w:val="008A6714"/>
    <w:rsid w:val="008A6BBF"/>
    <w:rsid w:val="008A72D5"/>
    <w:rsid w:val="008B0063"/>
    <w:rsid w:val="008B0626"/>
    <w:rsid w:val="008B1D1D"/>
    <w:rsid w:val="008B24E6"/>
    <w:rsid w:val="008B2828"/>
    <w:rsid w:val="008B2D2E"/>
    <w:rsid w:val="008B3023"/>
    <w:rsid w:val="008B33D6"/>
    <w:rsid w:val="008B36EB"/>
    <w:rsid w:val="008B4115"/>
    <w:rsid w:val="008B419B"/>
    <w:rsid w:val="008B4AB5"/>
    <w:rsid w:val="008B54F8"/>
    <w:rsid w:val="008B5BE5"/>
    <w:rsid w:val="008B6144"/>
    <w:rsid w:val="008B7092"/>
    <w:rsid w:val="008B7E4F"/>
    <w:rsid w:val="008C004D"/>
    <w:rsid w:val="008C12B1"/>
    <w:rsid w:val="008C139B"/>
    <w:rsid w:val="008C1C40"/>
    <w:rsid w:val="008C23CD"/>
    <w:rsid w:val="008C2668"/>
    <w:rsid w:val="008C2994"/>
    <w:rsid w:val="008C2FAF"/>
    <w:rsid w:val="008C4355"/>
    <w:rsid w:val="008C4F3C"/>
    <w:rsid w:val="008C5717"/>
    <w:rsid w:val="008C5E86"/>
    <w:rsid w:val="008C64D7"/>
    <w:rsid w:val="008C71CF"/>
    <w:rsid w:val="008C764F"/>
    <w:rsid w:val="008D0AC1"/>
    <w:rsid w:val="008D1026"/>
    <w:rsid w:val="008D1158"/>
    <w:rsid w:val="008D1458"/>
    <w:rsid w:val="008D14CC"/>
    <w:rsid w:val="008D322D"/>
    <w:rsid w:val="008D39D8"/>
    <w:rsid w:val="008D5E8B"/>
    <w:rsid w:val="008D64F7"/>
    <w:rsid w:val="008D6B68"/>
    <w:rsid w:val="008D6EC3"/>
    <w:rsid w:val="008D77FE"/>
    <w:rsid w:val="008D7E9B"/>
    <w:rsid w:val="008E006D"/>
    <w:rsid w:val="008E015C"/>
    <w:rsid w:val="008E0CE9"/>
    <w:rsid w:val="008E0EDB"/>
    <w:rsid w:val="008E1743"/>
    <w:rsid w:val="008E1C67"/>
    <w:rsid w:val="008E314B"/>
    <w:rsid w:val="008E330D"/>
    <w:rsid w:val="008E3349"/>
    <w:rsid w:val="008E3983"/>
    <w:rsid w:val="008E3E10"/>
    <w:rsid w:val="008E4060"/>
    <w:rsid w:val="008E477F"/>
    <w:rsid w:val="008E50BA"/>
    <w:rsid w:val="008E610D"/>
    <w:rsid w:val="008E676C"/>
    <w:rsid w:val="008E787D"/>
    <w:rsid w:val="008F0165"/>
    <w:rsid w:val="008F05A8"/>
    <w:rsid w:val="008F0629"/>
    <w:rsid w:val="008F1303"/>
    <w:rsid w:val="008F1E68"/>
    <w:rsid w:val="008F26AD"/>
    <w:rsid w:val="008F2A54"/>
    <w:rsid w:val="008F3627"/>
    <w:rsid w:val="008F3A5A"/>
    <w:rsid w:val="008F3CE9"/>
    <w:rsid w:val="008F3D06"/>
    <w:rsid w:val="008F436D"/>
    <w:rsid w:val="008F4A81"/>
    <w:rsid w:val="008F60BE"/>
    <w:rsid w:val="008F63B6"/>
    <w:rsid w:val="008F6986"/>
    <w:rsid w:val="008F7330"/>
    <w:rsid w:val="00900227"/>
    <w:rsid w:val="009009EB"/>
    <w:rsid w:val="00900A81"/>
    <w:rsid w:val="009013C8"/>
    <w:rsid w:val="0090149C"/>
    <w:rsid w:val="009014F2"/>
    <w:rsid w:val="0090165B"/>
    <w:rsid w:val="00901961"/>
    <w:rsid w:val="00902038"/>
    <w:rsid w:val="00902885"/>
    <w:rsid w:val="00903368"/>
    <w:rsid w:val="00903445"/>
    <w:rsid w:val="00903711"/>
    <w:rsid w:val="00903B1B"/>
    <w:rsid w:val="00905F56"/>
    <w:rsid w:val="00906498"/>
    <w:rsid w:val="009068D5"/>
    <w:rsid w:val="00906F34"/>
    <w:rsid w:val="009073D8"/>
    <w:rsid w:val="00907AC7"/>
    <w:rsid w:val="00907D3F"/>
    <w:rsid w:val="00911FDB"/>
    <w:rsid w:val="00912124"/>
    <w:rsid w:val="00912D70"/>
    <w:rsid w:val="00913067"/>
    <w:rsid w:val="00913CF4"/>
    <w:rsid w:val="00915358"/>
    <w:rsid w:val="00915480"/>
    <w:rsid w:val="00916EDA"/>
    <w:rsid w:val="009179E8"/>
    <w:rsid w:val="00917AF8"/>
    <w:rsid w:val="00917BA1"/>
    <w:rsid w:val="0092004F"/>
    <w:rsid w:val="00920B53"/>
    <w:rsid w:val="009218E5"/>
    <w:rsid w:val="00923C9B"/>
    <w:rsid w:val="00924C79"/>
    <w:rsid w:val="00925CBE"/>
    <w:rsid w:val="00927668"/>
    <w:rsid w:val="0092794C"/>
    <w:rsid w:val="00927EEB"/>
    <w:rsid w:val="009304B6"/>
    <w:rsid w:val="00930753"/>
    <w:rsid w:val="0093158B"/>
    <w:rsid w:val="00931E2F"/>
    <w:rsid w:val="00931FA9"/>
    <w:rsid w:val="009333B2"/>
    <w:rsid w:val="00933C78"/>
    <w:rsid w:val="00934D38"/>
    <w:rsid w:val="00934F1A"/>
    <w:rsid w:val="009362CC"/>
    <w:rsid w:val="00936705"/>
    <w:rsid w:val="00937457"/>
    <w:rsid w:val="00940506"/>
    <w:rsid w:val="009415B3"/>
    <w:rsid w:val="0094373E"/>
    <w:rsid w:val="00943E9C"/>
    <w:rsid w:val="009440C2"/>
    <w:rsid w:val="009447F8"/>
    <w:rsid w:val="00944F14"/>
    <w:rsid w:val="0094526A"/>
    <w:rsid w:val="009452DC"/>
    <w:rsid w:val="009459FA"/>
    <w:rsid w:val="00945D9F"/>
    <w:rsid w:val="009469C7"/>
    <w:rsid w:val="00946FFA"/>
    <w:rsid w:val="0094727F"/>
    <w:rsid w:val="009472F1"/>
    <w:rsid w:val="00947C30"/>
    <w:rsid w:val="00947F5A"/>
    <w:rsid w:val="00947FF7"/>
    <w:rsid w:val="009505F7"/>
    <w:rsid w:val="00950C23"/>
    <w:rsid w:val="00951333"/>
    <w:rsid w:val="00951BC9"/>
    <w:rsid w:val="00951C2D"/>
    <w:rsid w:val="00952E6E"/>
    <w:rsid w:val="00954EF3"/>
    <w:rsid w:val="009552CE"/>
    <w:rsid w:val="00957132"/>
    <w:rsid w:val="00957732"/>
    <w:rsid w:val="009578C1"/>
    <w:rsid w:val="009607F9"/>
    <w:rsid w:val="00961AE8"/>
    <w:rsid w:val="00962389"/>
    <w:rsid w:val="00962399"/>
    <w:rsid w:val="009627C1"/>
    <w:rsid w:val="00962D67"/>
    <w:rsid w:val="009631AE"/>
    <w:rsid w:val="0096328C"/>
    <w:rsid w:val="00963A86"/>
    <w:rsid w:val="0096452D"/>
    <w:rsid w:val="0096529D"/>
    <w:rsid w:val="0096592B"/>
    <w:rsid w:val="009659D9"/>
    <w:rsid w:val="00965ED8"/>
    <w:rsid w:val="00966378"/>
    <w:rsid w:val="009669FD"/>
    <w:rsid w:val="00967AB3"/>
    <w:rsid w:val="00970529"/>
    <w:rsid w:val="0097134F"/>
    <w:rsid w:val="00971FEE"/>
    <w:rsid w:val="009726AA"/>
    <w:rsid w:val="00972FCA"/>
    <w:rsid w:val="00973687"/>
    <w:rsid w:val="00973CD2"/>
    <w:rsid w:val="00974D00"/>
    <w:rsid w:val="00974F09"/>
    <w:rsid w:val="00975892"/>
    <w:rsid w:val="009759FC"/>
    <w:rsid w:val="0097684C"/>
    <w:rsid w:val="00977578"/>
    <w:rsid w:val="00977BE7"/>
    <w:rsid w:val="00977BF5"/>
    <w:rsid w:val="009803DC"/>
    <w:rsid w:val="0098150F"/>
    <w:rsid w:val="009826AD"/>
    <w:rsid w:val="0098281E"/>
    <w:rsid w:val="0098288B"/>
    <w:rsid w:val="00982DC2"/>
    <w:rsid w:val="00983AED"/>
    <w:rsid w:val="00983CB4"/>
    <w:rsid w:val="00983D3D"/>
    <w:rsid w:val="009840B7"/>
    <w:rsid w:val="00984157"/>
    <w:rsid w:val="00984E18"/>
    <w:rsid w:val="00984FDC"/>
    <w:rsid w:val="009859F1"/>
    <w:rsid w:val="009861CF"/>
    <w:rsid w:val="009869FB"/>
    <w:rsid w:val="00990399"/>
    <w:rsid w:val="00990F3E"/>
    <w:rsid w:val="0099196B"/>
    <w:rsid w:val="00991D62"/>
    <w:rsid w:val="00991E34"/>
    <w:rsid w:val="0099233D"/>
    <w:rsid w:val="00992547"/>
    <w:rsid w:val="00992AA1"/>
    <w:rsid w:val="009938D5"/>
    <w:rsid w:val="00993BBB"/>
    <w:rsid w:val="00993D0D"/>
    <w:rsid w:val="00994537"/>
    <w:rsid w:val="00994906"/>
    <w:rsid w:val="00994915"/>
    <w:rsid w:val="00995582"/>
    <w:rsid w:val="0099572E"/>
    <w:rsid w:val="00996BD2"/>
    <w:rsid w:val="00997460"/>
    <w:rsid w:val="009A0301"/>
    <w:rsid w:val="009A0FFC"/>
    <w:rsid w:val="009A118E"/>
    <w:rsid w:val="009A23B2"/>
    <w:rsid w:val="009A2D6F"/>
    <w:rsid w:val="009A3A02"/>
    <w:rsid w:val="009A3B20"/>
    <w:rsid w:val="009A4529"/>
    <w:rsid w:val="009A46CD"/>
    <w:rsid w:val="009A4D23"/>
    <w:rsid w:val="009A50F4"/>
    <w:rsid w:val="009A5AEC"/>
    <w:rsid w:val="009A6283"/>
    <w:rsid w:val="009A6B13"/>
    <w:rsid w:val="009A7546"/>
    <w:rsid w:val="009A78B0"/>
    <w:rsid w:val="009B009C"/>
    <w:rsid w:val="009B00F1"/>
    <w:rsid w:val="009B0A59"/>
    <w:rsid w:val="009B0A6D"/>
    <w:rsid w:val="009B0F6F"/>
    <w:rsid w:val="009B1848"/>
    <w:rsid w:val="009B18CF"/>
    <w:rsid w:val="009B1C34"/>
    <w:rsid w:val="009B1D77"/>
    <w:rsid w:val="009B2E62"/>
    <w:rsid w:val="009B41A6"/>
    <w:rsid w:val="009B47B6"/>
    <w:rsid w:val="009B4D4D"/>
    <w:rsid w:val="009B6B2A"/>
    <w:rsid w:val="009B79C0"/>
    <w:rsid w:val="009C0190"/>
    <w:rsid w:val="009C113E"/>
    <w:rsid w:val="009C1709"/>
    <w:rsid w:val="009C18D4"/>
    <w:rsid w:val="009C19D9"/>
    <w:rsid w:val="009C20FC"/>
    <w:rsid w:val="009C3A3A"/>
    <w:rsid w:val="009C3D99"/>
    <w:rsid w:val="009C4B4F"/>
    <w:rsid w:val="009C5950"/>
    <w:rsid w:val="009C6377"/>
    <w:rsid w:val="009C6B9F"/>
    <w:rsid w:val="009D060D"/>
    <w:rsid w:val="009D10EF"/>
    <w:rsid w:val="009D15AE"/>
    <w:rsid w:val="009D20F7"/>
    <w:rsid w:val="009D2216"/>
    <w:rsid w:val="009D242E"/>
    <w:rsid w:val="009D25BF"/>
    <w:rsid w:val="009D32A8"/>
    <w:rsid w:val="009D333B"/>
    <w:rsid w:val="009D3C63"/>
    <w:rsid w:val="009D43DB"/>
    <w:rsid w:val="009D4BB4"/>
    <w:rsid w:val="009D53B6"/>
    <w:rsid w:val="009D6067"/>
    <w:rsid w:val="009E0868"/>
    <w:rsid w:val="009E0CCF"/>
    <w:rsid w:val="009E1E44"/>
    <w:rsid w:val="009E2360"/>
    <w:rsid w:val="009E2BA3"/>
    <w:rsid w:val="009E3712"/>
    <w:rsid w:val="009E414B"/>
    <w:rsid w:val="009E4BBD"/>
    <w:rsid w:val="009E4DF6"/>
    <w:rsid w:val="009E7B94"/>
    <w:rsid w:val="009F01E6"/>
    <w:rsid w:val="009F0505"/>
    <w:rsid w:val="009F0955"/>
    <w:rsid w:val="009F3295"/>
    <w:rsid w:val="009F3D15"/>
    <w:rsid w:val="009F4827"/>
    <w:rsid w:val="009F4ADC"/>
    <w:rsid w:val="009F4B01"/>
    <w:rsid w:val="009F4EE9"/>
    <w:rsid w:val="009F510D"/>
    <w:rsid w:val="009F5D34"/>
    <w:rsid w:val="009F5EEA"/>
    <w:rsid w:val="009F6773"/>
    <w:rsid w:val="009F77A5"/>
    <w:rsid w:val="009F7813"/>
    <w:rsid w:val="009F7D11"/>
    <w:rsid w:val="009F7ED8"/>
    <w:rsid w:val="00A00395"/>
    <w:rsid w:val="00A00476"/>
    <w:rsid w:val="00A01329"/>
    <w:rsid w:val="00A01402"/>
    <w:rsid w:val="00A0252B"/>
    <w:rsid w:val="00A027AC"/>
    <w:rsid w:val="00A0395B"/>
    <w:rsid w:val="00A0398F"/>
    <w:rsid w:val="00A04363"/>
    <w:rsid w:val="00A04428"/>
    <w:rsid w:val="00A05389"/>
    <w:rsid w:val="00A05951"/>
    <w:rsid w:val="00A05CB1"/>
    <w:rsid w:val="00A066ED"/>
    <w:rsid w:val="00A069DD"/>
    <w:rsid w:val="00A06A41"/>
    <w:rsid w:val="00A07937"/>
    <w:rsid w:val="00A11804"/>
    <w:rsid w:val="00A11EE9"/>
    <w:rsid w:val="00A12F6A"/>
    <w:rsid w:val="00A12FAF"/>
    <w:rsid w:val="00A132CD"/>
    <w:rsid w:val="00A13723"/>
    <w:rsid w:val="00A141B1"/>
    <w:rsid w:val="00A144BA"/>
    <w:rsid w:val="00A14A02"/>
    <w:rsid w:val="00A1575F"/>
    <w:rsid w:val="00A15BB2"/>
    <w:rsid w:val="00A16DEC"/>
    <w:rsid w:val="00A178A9"/>
    <w:rsid w:val="00A178DF"/>
    <w:rsid w:val="00A205EC"/>
    <w:rsid w:val="00A209A2"/>
    <w:rsid w:val="00A212AE"/>
    <w:rsid w:val="00A2156D"/>
    <w:rsid w:val="00A234B8"/>
    <w:rsid w:val="00A23875"/>
    <w:rsid w:val="00A24311"/>
    <w:rsid w:val="00A24669"/>
    <w:rsid w:val="00A248BB"/>
    <w:rsid w:val="00A2669F"/>
    <w:rsid w:val="00A268A6"/>
    <w:rsid w:val="00A26DE0"/>
    <w:rsid w:val="00A2740E"/>
    <w:rsid w:val="00A27654"/>
    <w:rsid w:val="00A30157"/>
    <w:rsid w:val="00A30C83"/>
    <w:rsid w:val="00A30F0D"/>
    <w:rsid w:val="00A316B9"/>
    <w:rsid w:val="00A31875"/>
    <w:rsid w:val="00A31F3E"/>
    <w:rsid w:val="00A326A7"/>
    <w:rsid w:val="00A3353B"/>
    <w:rsid w:val="00A33579"/>
    <w:rsid w:val="00A37684"/>
    <w:rsid w:val="00A37BAD"/>
    <w:rsid w:val="00A37D3E"/>
    <w:rsid w:val="00A40575"/>
    <w:rsid w:val="00A4131E"/>
    <w:rsid w:val="00A41BB7"/>
    <w:rsid w:val="00A42377"/>
    <w:rsid w:val="00A42A5A"/>
    <w:rsid w:val="00A43208"/>
    <w:rsid w:val="00A4379B"/>
    <w:rsid w:val="00A437AC"/>
    <w:rsid w:val="00A44463"/>
    <w:rsid w:val="00A44A5E"/>
    <w:rsid w:val="00A4555A"/>
    <w:rsid w:val="00A4588E"/>
    <w:rsid w:val="00A460AE"/>
    <w:rsid w:val="00A46D4A"/>
    <w:rsid w:val="00A46E1B"/>
    <w:rsid w:val="00A47296"/>
    <w:rsid w:val="00A50166"/>
    <w:rsid w:val="00A510FB"/>
    <w:rsid w:val="00A51435"/>
    <w:rsid w:val="00A514DD"/>
    <w:rsid w:val="00A524CE"/>
    <w:rsid w:val="00A52A25"/>
    <w:rsid w:val="00A531C4"/>
    <w:rsid w:val="00A54C24"/>
    <w:rsid w:val="00A55521"/>
    <w:rsid w:val="00A5596C"/>
    <w:rsid w:val="00A55A64"/>
    <w:rsid w:val="00A5616D"/>
    <w:rsid w:val="00A57223"/>
    <w:rsid w:val="00A572D9"/>
    <w:rsid w:val="00A5791A"/>
    <w:rsid w:val="00A57B39"/>
    <w:rsid w:val="00A57E13"/>
    <w:rsid w:val="00A57EC7"/>
    <w:rsid w:val="00A61B2E"/>
    <w:rsid w:val="00A61BA5"/>
    <w:rsid w:val="00A61DE7"/>
    <w:rsid w:val="00A647D8"/>
    <w:rsid w:val="00A64DDC"/>
    <w:rsid w:val="00A64F29"/>
    <w:rsid w:val="00A65187"/>
    <w:rsid w:val="00A6520A"/>
    <w:rsid w:val="00A65BC2"/>
    <w:rsid w:val="00A66D15"/>
    <w:rsid w:val="00A66E15"/>
    <w:rsid w:val="00A67A3A"/>
    <w:rsid w:val="00A67B61"/>
    <w:rsid w:val="00A67D16"/>
    <w:rsid w:val="00A70116"/>
    <w:rsid w:val="00A7016A"/>
    <w:rsid w:val="00A712A6"/>
    <w:rsid w:val="00A72404"/>
    <w:rsid w:val="00A725D6"/>
    <w:rsid w:val="00A72AEF"/>
    <w:rsid w:val="00A72C3B"/>
    <w:rsid w:val="00A735B3"/>
    <w:rsid w:val="00A73E72"/>
    <w:rsid w:val="00A74985"/>
    <w:rsid w:val="00A74BE6"/>
    <w:rsid w:val="00A74BEF"/>
    <w:rsid w:val="00A7547B"/>
    <w:rsid w:val="00A77201"/>
    <w:rsid w:val="00A7768B"/>
    <w:rsid w:val="00A812DE"/>
    <w:rsid w:val="00A818E6"/>
    <w:rsid w:val="00A820FD"/>
    <w:rsid w:val="00A829C0"/>
    <w:rsid w:val="00A8370F"/>
    <w:rsid w:val="00A83955"/>
    <w:rsid w:val="00A840CE"/>
    <w:rsid w:val="00A84B9D"/>
    <w:rsid w:val="00A85229"/>
    <w:rsid w:val="00A85AE5"/>
    <w:rsid w:val="00A85E9F"/>
    <w:rsid w:val="00A86278"/>
    <w:rsid w:val="00A86780"/>
    <w:rsid w:val="00A87C6F"/>
    <w:rsid w:val="00A90F57"/>
    <w:rsid w:val="00A91301"/>
    <w:rsid w:val="00A91803"/>
    <w:rsid w:val="00A918E7"/>
    <w:rsid w:val="00A91C18"/>
    <w:rsid w:val="00A92146"/>
    <w:rsid w:val="00A9273E"/>
    <w:rsid w:val="00A927DA"/>
    <w:rsid w:val="00A9285E"/>
    <w:rsid w:val="00A92A3D"/>
    <w:rsid w:val="00A93309"/>
    <w:rsid w:val="00A93F5B"/>
    <w:rsid w:val="00A94063"/>
    <w:rsid w:val="00A945C6"/>
    <w:rsid w:val="00A9494E"/>
    <w:rsid w:val="00A9497F"/>
    <w:rsid w:val="00A9538A"/>
    <w:rsid w:val="00A9558A"/>
    <w:rsid w:val="00A95DCC"/>
    <w:rsid w:val="00A96BB8"/>
    <w:rsid w:val="00A97732"/>
    <w:rsid w:val="00A97B74"/>
    <w:rsid w:val="00AA0019"/>
    <w:rsid w:val="00AA0027"/>
    <w:rsid w:val="00AA1C6E"/>
    <w:rsid w:val="00AA2822"/>
    <w:rsid w:val="00AA284B"/>
    <w:rsid w:val="00AA2AC0"/>
    <w:rsid w:val="00AA30AD"/>
    <w:rsid w:val="00AA3282"/>
    <w:rsid w:val="00AA42C3"/>
    <w:rsid w:val="00AA42FA"/>
    <w:rsid w:val="00AA470E"/>
    <w:rsid w:val="00AA5393"/>
    <w:rsid w:val="00AA5816"/>
    <w:rsid w:val="00AA7487"/>
    <w:rsid w:val="00AA7C58"/>
    <w:rsid w:val="00AB10D7"/>
    <w:rsid w:val="00AB12EE"/>
    <w:rsid w:val="00AB13F8"/>
    <w:rsid w:val="00AB15AA"/>
    <w:rsid w:val="00AB1F59"/>
    <w:rsid w:val="00AB26EF"/>
    <w:rsid w:val="00AB33C6"/>
    <w:rsid w:val="00AB3CF7"/>
    <w:rsid w:val="00AB5774"/>
    <w:rsid w:val="00AB5C57"/>
    <w:rsid w:val="00AB6225"/>
    <w:rsid w:val="00AB7B8B"/>
    <w:rsid w:val="00AC0607"/>
    <w:rsid w:val="00AC0FEA"/>
    <w:rsid w:val="00AC117E"/>
    <w:rsid w:val="00AC13C1"/>
    <w:rsid w:val="00AC2142"/>
    <w:rsid w:val="00AC2A23"/>
    <w:rsid w:val="00AC2F57"/>
    <w:rsid w:val="00AC3668"/>
    <w:rsid w:val="00AC40E1"/>
    <w:rsid w:val="00AC440D"/>
    <w:rsid w:val="00AC4B08"/>
    <w:rsid w:val="00AC4D78"/>
    <w:rsid w:val="00AC53AC"/>
    <w:rsid w:val="00AC5701"/>
    <w:rsid w:val="00AC678B"/>
    <w:rsid w:val="00AC7504"/>
    <w:rsid w:val="00AC7A75"/>
    <w:rsid w:val="00AC7B42"/>
    <w:rsid w:val="00AC7D0A"/>
    <w:rsid w:val="00AC7F38"/>
    <w:rsid w:val="00AD0776"/>
    <w:rsid w:val="00AD0BA6"/>
    <w:rsid w:val="00AD0CB2"/>
    <w:rsid w:val="00AD0EBC"/>
    <w:rsid w:val="00AD1483"/>
    <w:rsid w:val="00AD165D"/>
    <w:rsid w:val="00AD1ACD"/>
    <w:rsid w:val="00AD1FF7"/>
    <w:rsid w:val="00AD22B2"/>
    <w:rsid w:val="00AD2C37"/>
    <w:rsid w:val="00AD2DBE"/>
    <w:rsid w:val="00AD330E"/>
    <w:rsid w:val="00AD3593"/>
    <w:rsid w:val="00AD4C91"/>
    <w:rsid w:val="00AD5E12"/>
    <w:rsid w:val="00AD5E49"/>
    <w:rsid w:val="00AD5F4A"/>
    <w:rsid w:val="00AD6D1D"/>
    <w:rsid w:val="00AD7042"/>
    <w:rsid w:val="00AD7E6C"/>
    <w:rsid w:val="00AE0A96"/>
    <w:rsid w:val="00AE0C96"/>
    <w:rsid w:val="00AE150E"/>
    <w:rsid w:val="00AE172E"/>
    <w:rsid w:val="00AE208D"/>
    <w:rsid w:val="00AE22C1"/>
    <w:rsid w:val="00AE29AB"/>
    <w:rsid w:val="00AE3358"/>
    <w:rsid w:val="00AE3947"/>
    <w:rsid w:val="00AE3D7A"/>
    <w:rsid w:val="00AE3DE6"/>
    <w:rsid w:val="00AE4254"/>
    <w:rsid w:val="00AE4795"/>
    <w:rsid w:val="00AE781C"/>
    <w:rsid w:val="00AE798B"/>
    <w:rsid w:val="00AF035F"/>
    <w:rsid w:val="00AF047E"/>
    <w:rsid w:val="00AF0702"/>
    <w:rsid w:val="00AF1438"/>
    <w:rsid w:val="00AF1B83"/>
    <w:rsid w:val="00AF1F29"/>
    <w:rsid w:val="00AF21B6"/>
    <w:rsid w:val="00AF21BE"/>
    <w:rsid w:val="00AF26A2"/>
    <w:rsid w:val="00AF273A"/>
    <w:rsid w:val="00AF27E5"/>
    <w:rsid w:val="00AF2EDB"/>
    <w:rsid w:val="00AF3519"/>
    <w:rsid w:val="00AF45F6"/>
    <w:rsid w:val="00AF4897"/>
    <w:rsid w:val="00AF5740"/>
    <w:rsid w:val="00AF5B18"/>
    <w:rsid w:val="00AF6C61"/>
    <w:rsid w:val="00AF6DF5"/>
    <w:rsid w:val="00AF75DA"/>
    <w:rsid w:val="00AF773B"/>
    <w:rsid w:val="00AF7B1E"/>
    <w:rsid w:val="00B006E2"/>
    <w:rsid w:val="00B00728"/>
    <w:rsid w:val="00B00E3A"/>
    <w:rsid w:val="00B012C2"/>
    <w:rsid w:val="00B01984"/>
    <w:rsid w:val="00B01A7B"/>
    <w:rsid w:val="00B033B9"/>
    <w:rsid w:val="00B03BCD"/>
    <w:rsid w:val="00B043E9"/>
    <w:rsid w:val="00B0496F"/>
    <w:rsid w:val="00B056D7"/>
    <w:rsid w:val="00B05852"/>
    <w:rsid w:val="00B05AF2"/>
    <w:rsid w:val="00B0613F"/>
    <w:rsid w:val="00B065FD"/>
    <w:rsid w:val="00B07BA8"/>
    <w:rsid w:val="00B07F60"/>
    <w:rsid w:val="00B104E4"/>
    <w:rsid w:val="00B10689"/>
    <w:rsid w:val="00B10BC8"/>
    <w:rsid w:val="00B12E4E"/>
    <w:rsid w:val="00B13048"/>
    <w:rsid w:val="00B13E11"/>
    <w:rsid w:val="00B14CFB"/>
    <w:rsid w:val="00B15946"/>
    <w:rsid w:val="00B15E33"/>
    <w:rsid w:val="00B15F2D"/>
    <w:rsid w:val="00B15FD4"/>
    <w:rsid w:val="00B162C1"/>
    <w:rsid w:val="00B16C23"/>
    <w:rsid w:val="00B172AB"/>
    <w:rsid w:val="00B17861"/>
    <w:rsid w:val="00B17C4E"/>
    <w:rsid w:val="00B20B2D"/>
    <w:rsid w:val="00B21C7E"/>
    <w:rsid w:val="00B23DD3"/>
    <w:rsid w:val="00B245F5"/>
    <w:rsid w:val="00B24612"/>
    <w:rsid w:val="00B25BBC"/>
    <w:rsid w:val="00B269A1"/>
    <w:rsid w:val="00B27BB6"/>
    <w:rsid w:val="00B302D3"/>
    <w:rsid w:val="00B3044A"/>
    <w:rsid w:val="00B307AD"/>
    <w:rsid w:val="00B32907"/>
    <w:rsid w:val="00B33A3E"/>
    <w:rsid w:val="00B33E19"/>
    <w:rsid w:val="00B34625"/>
    <w:rsid w:val="00B34B96"/>
    <w:rsid w:val="00B35ABA"/>
    <w:rsid w:val="00B35DB8"/>
    <w:rsid w:val="00B35DF5"/>
    <w:rsid w:val="00B36BEE"/>
    <w:rsid w:val="00B40744"/>
    <w:rsid w:val="00B40A21"/>
    <w:rsid w:val="00B413FB"/>
    <w:rsid w:val="00B41E82"/>
    <w:rsid w:val="00B43178"/>
    <w:rsid w:val="00B43F3F"/>
    <w:rsid w:val="00B44241"/>
    <w:rsid w:val="00B44A79"/>
    <w:rsid w:val="00B45707"/>
    <w:rsid w:val="00B460ED"/>
    <w:rsid w:val="00B46B86"/>
    <w:rsid w:val="00B470A3"/>
    <w:rsid w:val="00B4765B"/>
    <w:rsid w:val="00B47813"/>
    <w:rsid w:val="00B47BB1"/>
    <w:rsid w:val="00B47EA0"/>
    <w:rsid w:val="00B47F7A"/>
    <w:rsid w:val="00B500DC"/>
    <w:rsid w:val="00B50214"/>
    <w:rsid w:val="00B5055E"/>
    <w:rsid w:val="00B5063A"/>
    <w:rsid w:val="00B509A6"/>
    <w:rsid w:val="00B51A2D"/>
    <w:rsid w:val="00B526F7"/>
    <w:rsid w:val="00B5274C"/>
    <w:rsid w:val="00B52CC0"/>
    <w:rsid w:val="00B53116"/>
    <w:rsid w:val="00B53990"/>
    <w:rsid w:val="00B541FE"/>
    <w:rsid w:val="00B54C3E"/>
    <w:rsid w:val="00B55756"/>
    <w:rsid w:val="00B56C85"/>
    <w:rsid w:val="00B570AD"/>
    <w:rsid w:val="00B57962"/>
    <w:rsid w:val="00B611D5"/>
    <w:rsid w:val="00B61367"/>
    <w:rsid w:val="00B61A33"/>
    <w:rsid w:val="00B629E6"/>
    <w:rsid w:val="00B63FBD"/>
    <w:rsid w:val="00B64294"/>
    <w:rsid w:val="00B64478"/>
    <w:rsid w:val="00B647D0"/>
    <w:rsid w:val="00B6480A"/>
    <w:rsid w:val="00B654DE"/>
    <w:rsid w:val="00B65641"/>
    <w:rsid w:val="00B6570A"/>
    <w:rsid w:val="00B66C44"/>
    <w:rsid w:val="00B67476"/>
    <w:rsid w:val="00B67C1B"/>
    <w:rsid w:val="00B71F01"/>
    <w:rsid w:val="00B7247A"/>
    <w:rsid w:val="00B7402F"/>
    <w:rsid w:val="00B7429D"/>
    <w:rsid w:val="00B745DF"/>
    <w:rsid w:val="00B75001"/>
    <w:rsid w:val="00B76849"/>
    <w:rsid w:val="00B8035D"/>
    <w:rsid w:val="00B809F2"/>
    <w:rsid w:val="00B80EEA"/>
    <w:rsid w:val="00B81215"/>
    <w:rsid w:val="00B81D30"/>
    <w:rsid w:val="00B823D0"/>
    <w:rsid w:val="00B82D41"/>
    <w:rsid w:val="00B82D4F"/>
    <w:rsid w:val="00B837CF"/>
    <w:rsid w:val="00B840A5"/>
    <w:rsid w:val="00B84AC0"/>
    <w:rsid w:val="00B84D4D"/>
    <w:rsid w:val="00B85932"/>
    <w:rsid w:val="00B85C57"/>
    <w:rsid w:val="00B87A6A"/>
    <w:rsid w:val="00B87C8A"/>
    <w:rsid w:val="00B90F6C"/>
    <w:rsid w:val="00B9275E"/>
    <w:rsid w:val="00B92EE1"/>
    <w:rsid w:val="00B92EF6"/>
    <w:rsid w:val="00B9407C"/>
    <w:rsid w:val="00B9453C"/>
    <w:rsid w:val="00B95A48"/>
    <w:rsid w:val="00B95DC0"/>
    <w:rsid w:val="00B95F9A"/>
    <w:rsid w:val="00B97172"/>
    <w:rsid w:val="00B973E2"/>
    <w:rsid w:val="00B9753B"/>
    <w:rsid w:val="00B97D79"/>
    <w:rsid w:val="00B97DE7"/>
    <w:rsid w:val="00BA07A2"/>
    <w:rsid w:val="00BA07EE"/>
    <w:rsid w:val="00BA143F"/>
    <w:rsid w:val="00BA1B2C"/>
    <w:rsid w:val="00BA288B"/>
    <w:rsid w:val="00BA33D9"/>
    <w:rsid w:val="00BA3485"/>
    <w:rsid w:val="00BA3652"/>
    <w:rsid w:val="00BA40A7"/>
    <w:rsid w:val="00BA4EE0"/>
    <w:rsid w:val="00BA6BFD"/>
    <w:rsid w:val="00BA7648"/>
    <w:rsid w:val="00BA7689"/>
    <w:rsid w:val="00BA7B62"/>
    <w:rsid w:val="00BB0AD9"/>
    <w:rsid w:val="00BB21F0"/>
    <w:rsid w:val="00BB29D8"/>
    <w:rsid w:val="00BB2F33"/>
    <w:rsid w:val="00BB3AE0"/>
    <w:rsid w:val="00BB3E64"/>
    <w:rsid w:val="00BB6462"/>
    <w:rsid w:val="00BB6752"/>
    <w:rsid w:val="00BB6A7E"/>
    <w:rsid w:val="00BB7811"/>
    <w:rsid w:val="00BC0216"/>
    <w:rsid w:val="00BC18E7"/>
    <w:rsid w:val="00BC249C"/>
    <w:rsid w:val="00BC2711"/>
    <w:rsid w:val="00BC35AA"/>
    <w:rsid w:val="00BC3E6B"/>
    <w:rsid w:val="00BC3E84"/>
    <w:rsid w:val="00BC4521"/>
    <w:rsid w:val="00BC6802"/>
    <w:rsid w:val="00BC69F9"/>
    <w:rsid w:val="00BC6FC8"/>
    <w:rsid w:val="00BC736E"/>
    <w:rsid w:val="00BC76AA"/>
    <w:rsid w:val="00BD0A13"/>
    <w:rsid w:val="00BD1278"/>
    <w:rsid w:val="00BD1984"/>
    <w:rsid w:val="00BD1B2F"/>
    <w:rsid w:val="00BD203D"/>
    <w:rsid w:val="00BD2115"/>
    <w:rsid w:val="00BD2200"/>
    <w:rsid w:val="00BD24FF"/>
    <w:rsid w:val="00BD2757"/>
    <w:rsid w:val="00BD2881"/>
    <w:rsid w:val="00BD2E63"/>
    <w:rsid w:val="00BD4494"/>
    <w:rsid w:val="00BD480A"/>
    <w:rsid w:val="00BD4F70"/>
    <w:rsid w:val="00BD5A11"/>
    <w:rsid w:val="00BD5ABA"/>
    <w:rsid w:val="00BD6284"/>
    <w:rsid w:val="00BD6658"/>
    <w:rsid w:val="00BD754E"/>
    <w:rsid w:val="00BE09FC"/>
    <w:rsid w:val="00BE0B19"/>
    <w:rsid w:val="00BE1358"/>
    <w:rsid w:val="00BE2268"/>
    <w:rsid w:val="00BE2BEC"/>
    <w:rsid w:val="00BE2FC8"/>
    <w:rsid w:val="00BE31AC"/>
    <w:rsid w:val="00BE379F"/>
    <w:rsid w:val="00BE3887"/>
    <w:rsid w:val="00BE4901"/>
    <w:rsid w:val="00BE4907"/>
    <w:rsid w:val="00BE581C"/>
    <w:rsid w:val="00BE64F5"/>
    <w:rsid w:val="00BE6D68"/>
    <w:rsid w:val="00BF107C"/>
    <w:rsid w:val="00BF11DC"/>
    <w:rsid w:val="00BF140C"/>
    <w:rsid w:val="00BF17A7"/>
    <w:rsid w:val="00BF1C8B"/>
    <w:rsid w:val="00BF1E33"/>
    <w:rsid w:val="00BF1F83"/>
    <w:rsid w:val="00BF1FB0"/>
    <w:rsid w:val="00BF2135"/>
    <w:rsid w:val="00BF26B0"/>
    <w:rsid w:val="00BF2C54"/>
    <w:rsid w:val="00BF328B"/>
    <w:rsid w:val="00BF34B1"/>
    <w:rsid w:val="00BF35B7"/>
    <w:rsid w:val="00BF4107"/>
    <w:rsid w:val="00BF4449"/>
    <w:rsid w:val="00BF4BE9"/>
    <w:rsid w:val="00BF5A62"/>
    <w:rsid w:val="00BF63FD"/>
    <w:rsid w:val="00BF65D0"/>
    <w:rsid w:val="00BF6722"/>
    <w:rsid w:val="00BF6E43"/>
    <w:rsid w:val="00C0034B"/>
    <w:rsid w:val="00C00B10"/>
    <w:rsid w:val="00C00DA4"/>
    <w:rsid w:val="00C01299"/>
    <w:rsid w:val="00C01E11"/>
    <w:rsid w:val="00C026B7"/>
    <w:rsid w:val="00C026E2"/>
    <w:rsid w:val="00C028C2"/>
    <w:rsid w:val="00C02AB5"/>
    <w:rsid w:val="00C02BC2"/>
    <w:rsid w:val="00C03073"/>
    <w:rsid w:val="00C03308"/>
    <w:rsid w:val="00C03F8F"/>
    <w:rsid w:val="00C041F2"/>
    <w:rsid w:val="00C04412"/>
    <w:rsid w:val="00C049B6"/>
    <w:rsid w:val="00C0515D"/>
    <w:rsid w:val="00C068E7"/>
    <w:rsid w:val="00C06B1C"/>
    <w:rsid w:val="00C07EB9"/>
    <w:rsid w:val="00C11075"/>
    <w:rsid w:val="00C11785"/>
    <w:rsid w:val="00C12254"/>
    <w:rsid w:val="00C13EF8"/>
    <w:rsid w:val="00C14866"/>
    <w:rsid w:val="00C148BA"/>
    <w:rsid w:val="00C150B9"/>
    <w:rsid w:val="00C1553A"/>
    <w:rsid w:val="00C15CE3"/>
    <w:rsid w:val="00C16470"/>
    <w:rsid w:val="00C167E0"/>
    <w:rsid w:val="00C16B06"/>
    <w:rsid w:val="00C170E6"/>
    <w:rsid w:val="00C17A95"/>
    <w:rsid w:val="00C21171"/>
    <w:rsid w:val="00C21390"/>
    <w:rsid w:val="00C2191A"/>
    <w:rsid w:val="00C222EA"/>
    <w:rsid w:val="00C22CB0"/>
    <w:rsid w:val="00C23009"/>
    <w:rsid w:val="00C23529"/>
    <w:rsid w:val="00C241FD"/>
    <w:rsid w:val="00C24E32"/>
    <w:rsid w:val="00C252A3"/>
    <w:rsid w:val="00C25417"/>
    <w:rsid w:val="00C25B6A"/>
    <w:rsid w:val="00C26840"/>
    <w:rsid w:val="00C26B60"/>
    <w:rsid w:val="00C274FF"/>
    <w:rsid w:val="00C27A3B"/>
    <w:rsid w:val="00C30CEC"/>
    <w:rsid w:val="00C31505"/>
    <w:rsid w:val="00C31C0A"/>
    <w:rsid w:val="00C32861"/>
    <w:rsid w:val="00C330A0"/>
    <w:rsid w:val="00C3323C"/>
    <w:rsid w:val="00C33605"/>
    <w:rsid w:val="00C33B79"/>
    <w:rsid w:val="00C34027"/>
    <w:rsid w:val="00C34B24"/>
    <w:rsid w:val="00C34DFA"/>
    <w:rsid w:val="00C358F8"/>
    <w:rsid w:val="00C36379"/>
    <w:rsid w:val="00C3679E"/>
    <w:rsid w:val="00C4099A"/>
    <w:rsid w:val="00C409C0"/>
    <w:rsid w:val="00C40B29"/>
    <w:rsid w:val="00C41523"/>
    <w:rsid w:val="00C41696"/>
    <w:rsid w:val="00C41D49"/>
    <w:rsid w:val="00C4234B"/>
    <w:rsid w:val="00C42419"/>
    <w:rsid w:val="00C4269E"/>
    <w:rsid w:val="00C42C45"/>
    <w:rsid w:val="00C44206"/>
    <w:rsid w:val="00C44E8F"/>
    <w:rsid w:val="00C45C3C"/>
    <w:rsid w:val="00C461A3"/>
    <w:rsid w:val="00C471F8"/>
    <w:rsid w:val="00C476D5"/>
    <w:rsid w:val="00C47F80"/>
    <w:rsid w:val="00C50A95"/>
    <w:rsid w:val="00C51412"/>
    <w:rsid w:val="00C51500"/>
    <w:rsid w:val="00C51EB0"/>
    <w:rsid w:val="00C52093"/>
    <w:rsid w:val="00C522FF"/>
    <w:rsid w:val="00C53326"/>
    <w:rsid w:val="00C5523C"/>
    <w:rsid w:val="00C5666F"/>
    <w:rsid w:val="00C5728B"/>
    <w:rsid w:val="00C575C5"/>
    <w:rsid w:val="00C60089"/>
    <w:rsid w:val="00C60157"/>
    <w:rsid w:val="00C6054B"/>
    <w:rsid w:val="00C60B77"/>
    <w:rsid w:val="00C60EB6"/>
    <w:rsid w:val="00C61AAB"/>
    <w:rsid w:val="00C61D8A"/>
    <w:rsid w:val="00C61DB8"/>
    <w:rsid w:val="00C6219F"/>
    <w:rsid w:val="00C62519"/>
    <w:rsid w:val="00C62D21"/>
    <w:rsid w:val="00C639E2"/>
    <w:rsid w:val="00C63FD1"/>
    <w:rsid w:val="00C6426C"/>
    <w:rsid w:val="00C6478D"/>
    <w:rsid w:val="00C647AE"/>
    <w:rsid w:val="00C6489F"/>
    <w:rsid w:val="00C6502B"/>
    <w:rsid w:val="00C6540D"/>
    <w:rsid w:val="00C67130"/>
    <w:rsid w:val="00C70101"/>
    <w:rsid w:val="00C702A0"/>
    <w:rsid w:val="00C717F6"/>
    <w:rsid w:val="00C71EBA"/>
    <w:rsid w:val="00C726D5"/>
    <w:rsid w:val="00C73B8F"/>
    <w:rsid w:val="00C7485C"/>
    <w:rsid w:val="00C74D2A"/>
    <w:rsid w:val="00C74F32"/>
    <w:rsid w:val="00C752D7"/>
    <w:rsid w:val="00C75F3A"/>
    <w:rsid w:val="00C7628D"/>
    <w:rsid w:val="00C76EC3"/>
    <w:rsid w:val="00C7700E"/>
    <w:rsid w:val="00C77997"/>
    <w:rsid w:val="00C77B04"/>
    <w:rsid w:val="00C80985"/>
    <w:rsid w:val="00C80DA0"/>
    <w:rsid w:val="00C812CF"/>
    <w:rsid w:val="00C832B5"/>
    <w:rsid w:val="00C84396"/>
    <w:rsid w:val="00C848E0"/>
    <w:rsid w:val="00C84927"/>
    <w:rsid w:val="00C8583B"/>
    <w:rsid w:val="00C90A30"/>
    <w:rsid w:val="00C90D5A"/>
    <w:rsid w:val="00C90E73"/>
    <w:rsid w:val="00C9154A"/>
    <w:rsid w:val="00C9191A"/>
    <w:rsid w:val="00C91CB4"/>
    <w:rsid w:val="00C92429"/>
    <w:rsid w:val="00C927D2"/>
    <w:rsid w:val="00C941E5"/>
    <w:rsid w:val="00C947E9"/>
    <w:rsid w:val="00C94DDD"/>
    <w:rsid w:val="00C954E5"/>
    <w:rsid w:val="00CA1EB3"/>
    <w:rsid w:val="00CA265B"/>
    <w:rsid w:val="00CA26AB"/>
    <w:rsid w:val="00CA29D3"/>
    <w:rsid w:val="00CA2CB7"/>
    <w:rsid w:val="00CA3371"/>
    <w:rsid w:val="00CA382D"/>
    <w:rsid w:val="00CA3B5D"/>
    <w:rsid w:val="00CA40CB"/>
    <w:rsid w:val="00CA429D"/>
    <w:rsid w:val="00CA4386"/>
    <w:rsid w:val="00CA4DC6"/>
    <w:rsid w:val="00CA4EE7"/>
    <w:rsid w:val="00CA55A3"/>
    <w:rsid w:val="00CA6CCC"/>
    <w:rsid w:val="00CA6D23"/>
    <w:rsid w:val="00CA6E35"/>
    <w:rsid w:val="00CA6FFE"/>
    <w:rsid w:val="00CA753F"/>
    <w:rsid w:val="00CA7899"/>
    <w:rsid w:val="00CB2DE4"/>
    <w:rsid w:val="00CB2EC9"/>
    <w:rsid w:val="00CB316E"/>
    <w:rsid w:val="00CB35BC"/>
    <w:rsid w:val="00CB408C"/>
    <w:rsid w:val="00CB41A9"/>
    <w:rsid w:val="00CB4B12"/>
    <w:rsid w:val="00CB4B40"/>
    <w:rsid w:val="00CB4FC8"/>
    <w:rsid w:val="00CB572C"/>
    <w:rsid w:val="00CB5F04"/>
    <w:rsid w:val="00CB610E"/>
    <w:rsid w:val="00CB650C"/>
    <w:rsid w:val="00CB6B7A"/>
    <w:rsid w:val="00CB7486"/>
    <w:rsid w:val="00CC089C"/>
    <w:rsid w:val="00CC0CB6"/>
    <w:rsid w:val="00CC129E"/>
    <w:rsid w:val="00CC15C6"/>
    <w:rsid w:val="00CC22EF"/>
    <w:rsid w:val="00CC40E1"/>
    <w:rsid w:val="00CC4543"/>
    <w:rsid w:val="00CC45EF"/>
    <w:rsid w:val="00CC497F"/>
    <w:rsid w:val="00CC5013"/>
    <w:rsid w:val="00CC5887"/>
    <w:rsid w:val="00CC5B31"/>
    <w:rsid w:val="00CC692D"/>
    <w:rsid w:val="00CC6E69"/>
    <w:rsid w:val="00CC7E0B"/>
    <w:rsid w:val="00CC7E23"/>
    <w:rsid w:val="00CD065C"/>
    <w:rsid w:val="00CD0D93"/>
    <w:rsid w:val="00CD1E66"/>
    <w:rsid w:val="00CD1EBA"/>
    <w:rsid w:val="00CD237D"/>
    <w:rsid w:val="00CD257B"/>
    <w:rsid w:val="00CD2CF9"/>
    <w:rsid w:val="00CD35E7"/>
    <w:rsid w:val="00CD3B4D"/>
    <w:rsid w:val="00CD4426"/>
    <w:rsid w:val="00CD58D9"/>
    <w:rsid w:val="00CD58FB"/>
    <w:rsid w:val="00CD65DC"/>
    <w:rsid w:val="00CD6CE2"/>
    <w:rsid w:val="00CD73A8"/>
    <w:rsid w:val="00CD7848"/>
    <w:rsid w:val="00CE0762"/>
    <w:rsid w:val="00CE0AEA"/>
    <w:rsid w:val="00CE17A2"/>
    <w:rsid w:val="00CE20FC"/>
    <w:rsid w:val="00CE2F3F"/>
    <w:rsid w:val="00CE30EF"/>
    <w:rsid w:val="00CE3A0A"/>
    <w:rsid w:val="00CE3B96"/>
    <w:rsid w:val="00CE3CB9"/>
    <w:rsid w:val="00CE3FF0"/>
    <w:rsid w:val="00CE419A"/>
    <w:rsid w:val="00CE58DC"/>
    <w:rsid w:val="00CE5D24"/>
    <w:rsid w:val="00CE5E03"/>
    <w:rsid w:val="00CE68FC"/>
    <w:rsid w:val="00CE7D43"/>
    <w:rsid w:val="00CE7EDB"/>
    <w:rsid w:val="00CF0140"/>
    <w:rsid w:val="00CF03FE"/>
    <w:rsid w:val="00CF101A"/>
    <w:rsid w:val="00CF25F3"/>
    <w:rsid w:val="00CF262C"/>
    <w:rsid w:val="00CF389B"/>
    <w:rsid w:val="00CF3B75"/>
    <w:rsid w:val="00CF3FEA"/>
    <w:rsid w:val="00CF45DB"/>
    <w:rsid w:val="00CF463C"/>
    <w:rsid w:val="00CF478E"/>
    <w:rsid w:val="00CF4F35"/>
    <w:rsid w:val="00CF5865"/>
    <w:rsid w:val="00CF5ECA"/>
    <w:rsid w:val="00CF61FB"/>
    <w:rsid w:val="00CF67B0"/>
    <w:rsid w:val="00CF6850"/>
    <w:rsid w:val="00CF7184"/>
    <w:rsid w:val="00CF75C2"/>
    <w:rsid w:val="00CF7814"/>
    <w:rsid w:val="00CF7895"/>
    <w:rsid w:val="00CF79B0"/>
    <w:rsid w:val="00D0008F"/>
    <w:rsid w:val="00D01C40"/>
    <w:rsid w:val="00D02C8C"/>
    <w:rsid w:val="00D03282"/>
    <w:rsid w:val="00D0393C"/>
    <w:rsid w:val="00D03B25"/>
    <w:rsid w:val="00D045EA"/>
    <w:rsid w:val="00D04973"/>
    <w:rsid w:val="00D052A3"/>
    <w:rsid w:val="00D0562E"/>
    <w:rsid w:val="00D064B0"/>
    <w:rsid w:val="00D065D2"/>
    <w:rsid w:val="00D06BC3"/>
    <w:rsid w:val="00D0770B"/>
    <w:rsid w:val="00D07E40"/>
    <w:rsid w:val="00D10041"/>
    <w:rsid w:val="00D104C7"/>
    <w:rsid w:val="00D10D1C"/>
    <w:rsid w:val="00D12C55"/>
    <w:rsid w:val="00D136F7"/>
    <w:rsid w:val="00D13B26"/>
    <w:rsid w:val="00D142E2"/>
    <w:rsid w:val="00D14C2E"/>
    <w:rsid w:val="00D15A58"/>
    <w:rsid w:val="00D17BDD"/>
    <w:rsid w:val="00D20492"/>
    <w:rsid w:val="00D20D52"/>
    <w:rsid w:val="00D21330"/>
    <w:rsid w:val="00D219F2"/>
    <w:rsid w:val="00D2283D"/>
    <w:rsid w:val="00D233B4"/>
    <w:rsid w:val="00D243F4"/>
    <w:rsid w:val="00D24B56"/>
    <w:rsid w:val="00D24BA4"/>
    <w:rsid w:val="00D2533D"/>
    <w:rsid w:val="00D259D9"/>
    <w:rsid w:val="00D25AE7"/>
    <w:rsid w:val="00D260B9"/>
    <w:rsid w:val="00D26399"/>
    <w:rsid w:val="00D271DC"/>
    <w:rsid w:val="00D272FA"/>
    <w:rsid w:val="00D27CA2"/>
    <w:rsid w:val="00D27D6C"/>
    <w:rsid w:val="00D27F7F"/>
    <w:rsid w:val="00D30354"/>
    <w:rsid w:val="00D304F6"/>
    <w:rsid w:val="00D30F65"/>
    <w:rsid w:val="00D31470"/>
    <w:rsid w:val="00D317A5"/>
    <w:rsid w:val="00D31A2C"/>
    <w:rsid w:val="00D32238"/>
    <w:rsid w:val="00D324AF"/>
    <w:rsid w:val="00D32F5E"/>
    <w:rsid w:val="00D3331B"/>
    <w:rsid w:val="00D33926"/>
    <w:rsid w:val="00D33959"/>
    <w:rsid w:val="00D33A6A"/>
    <w:rsid w:val="00D33EAD"/>
    <w:rsid w:val="00D347DB"/>
    <w:rsid w:val="00D34D33"/>
    <w:rsid w:val="00D3568B"/>
    <w:rsid w:val="00D35B42"/>
    <w:rsid w:val="00D36042"/>
    <w:rsid w:val="00D36999"/>
    <w:rsid w:val="00D37805"/>
    <w:rsid w:val="00D378C7"/>
    <w:rsid w:val="00D37AB2"/>
    <w:rsid w:val="00D41714"/>
    <w:rsid w:val="00D41B16"/>
    <w:rsid w:val="00D430CB"/>
    <w:rsid w:val="00D43B6C"/>
    <w:rsid w:val="00D43B99"/>
    <w:rsid w:val="00D43E7F"/>
    <w:rsid w:val="00D44137"/>
    <w:rsid w:val="00D44A3A"/>
    <w:rsid w:val="00D46055"/>
    <w:rsid w:val="00D46338"/>
    <w:rsid w:val="00D46C8C"/>
    <w:rsid w:val="00D46F0E"/>
    <w:rsid w:val="00D471B7"/>
    <w:rsid w:val="00D47332"/>
    <w:rsid w:val="00D50103"/>
    <w:rsid w:val="00D508C1"/>
    <w:rsid w:val="00D50C5A"/>
    <w:rsid w:val="00D51111"/>
    <w:rsid w:val="00D513F2"/>
    <w:rsid w:val="00D51596"/>
    <w:rsid w:val="00D51F12"/>
    <w:rsid w:val="00D523B0"/>
    <w:rsid w:val="00D5294B"/>
    <w:rsid w:val="00D53C4D"/>
    <w:rsid w:val="00D53C81"/>
    <w:rsid w:val="00D543A4"/>
    <w:rsid w:val="00D54F63"/>
    <w:rsid w:val="00D5511C"/>
    <w:rsid w:val="00D55EAC"/>
    <w:rsid w:val="00D55FE0"/>
    <w:rsid w:val="00D56168"/>
    <w:rsid w:val="00D56428"/>
    <w:rsid w:val="00D57671"/>
    <w:rsid w:val="00D579AA"/>
    <w:rsid w:val="00D57F37"/>
    <w:rsid w:val="00D60723"/>
    <w:rsid w:val="00D60C2D"/>
    <w:rsid w:val="00D61865"/>
    <w:rsid w:val="00D62A97"/>
    <w:rsid w:val="00D63253"/>
    <w:rsid w:val="00D63681"/>
    <w:rsid w:val="00D63AA5"/>
    <w:rsid w:val="00D644D3"/>
    <w:rsid w:val="00D64D9C"/>
    <w:rsid w:val="00D64EDF"/>
    <w:rsid w:val="00D65862"/>
    <w:rsid w:val="00D67227"/>
    <w:rsid w:val="00D6726C"/>
    <w:rsid w:val="00D67490"/>
    <w:rsid w:val="00D7099E"/>
    <w:rsid w:val="00D70E31"/>
    <w:rsid w:val="00D716EF"/>
    <w:rsid w:val="00D71C52"/>
    <w:rsid w:val="00D72FBD"/>
    <w:rsid w:val="00D73481"/>
    <w:rsid w:val="00D739CF"/>
    <w:rsid w:val="00D744F7"/>
    <w:rsid w:val="00D74653"/>
    <w:rsid w:val="00D74FBE"/>
    <w:rsid w:val="00D753BD"/>
    <w:rsid w:val="00D75640"/>
    <w:rsid w:val="00D75A82"/>
    <w:rsid w:val="00D76090"/>
    <w:rsid w:val="00D76BCA"/>
    <w:rsid w:val="00D8182E"/>
    <w:rsid w:val="00D81861"/>
    <w:rsid w:val="00D827DF"/>
    <w:rsid w:val="00D82F2A"/>
    <w:rsid w:val="00D8456E"/>
    <w:rsid w:val="00D847EC"/>
    <w:rsid w:val="00D84A53"/>
    <w:rsid w:val="00D84FB6"/>
    <w:rsid w:val="00D851B1"/>
    <w:rsid w:val="00D8598C"/>
    <w:rsid w:val="00D85FE8"/>
    <w:rsid w:val="00D870B9"/>
    <w:rsid w:val="00D87452"/>
    <w:rsid w:val="00D8763D"/>
    <w:rsid w:val="00D878C0"/>
    <w:rsid w:val="00D87D7C"/>
    <w:rsid w:val="00D901F7"/>
    <w:rsid w:val="00D90877"/>
    <w:rsid w:val="00D91064"/>
    <w:rsid w:val="00D91281"/>
    <w:rsid w:val="00D9145A"/>
    <w:rsid w:val="00D91EA6"/>
    <w:rsid w:val="00D92272"/>
    <w:rsid w:val="00D92EF0"/>
    <w:rsid w:val="00D930F5"/>
    <w:rsid w:val="00D931E6"/>
    <w:rsid w:val="00D93223"/>
    <w:rsid w:val="00D93B17"/>
    <w:rsid w:val="00D94030"/>
    <w:rsid w:val="00D942CA"/>
    <w:rsid w:val="00D94398"/>
    <w:rsid w:val="00D94FF4"/>
    <w:rsid w:val="00D9506E"/>
    <w:rsid w:val="00D95284"/>
    <w:rsid w:val="00D95FA3"/>
    <w:rsid w:val="00D962AC"/>
    <w:rsid w:val="00D9768E"/>
    <w:rsid w:val="00DA0000"/>
    <w:rsid w:val="00DA045F"/>
    <w:rsid w:val="00DA04B8"/>
    <w:rsid w:val="00DA1128"/>
    <w:rsid w:val="00DA1785"/>
    <w:rsid w:val="00DA2238"/>
    <w:rsid w:val="00DA28EB"/>
    <w:rsid w:val="00DA2BBA"/>
    <w:rsid w:val="00DA2C3E"/>
    <w:rsid w:val="00DA41AE"/>
    <w:rsid w:val="00DA5901"/>
    <w:rsid w:val="00DA5C1D"/>
    <w:rsid w:val="00DA66BE"/>
    <w:rsid w:val="00DA68C1"/>
    <w:rsid w:val="00DA7A04"/>
    <w:rsid w:val="00DA7CED"/>
    <w:rsid w:val="00DB0541"/>
    <w:rsid w:val="00DB059F"/>
    <w:rsid w:val="00DB075D"/>
    <w:rsid w:val="00DB0765"/>
    <w:rsid w:val="00DB0899"/>
    <w:rsid w:val="00DB0A51"/>
    <w:rsid w:val="00DB0FD4"/>
    <w:rsid w:val="00DB23D8"/>
    <w:rsid w:val="00DB27C6"/>
    <w:rsid w:val="00DB3858"/>
    <w:rsid w:val="00DB4E0E"/>
    <w:rsid w:val="00DB4F36"/>
    <w:rsid w:val="00DB53E8"/>
    <w:rsid w:val="00DB5702"/>
    <w:rsid w:val="00DB5D29"/>
    <w:rsid w:val="00DB73A7"/>
    <w:rsid w:val="00DB74CD"/>
    <w:rsid w:val="00DB7EF4"/>
    <w:rsid w:val="00DC021C"/>
    <w:rsid w:val="00DC0398"/>
    <w:rsid w:val="00DC0D9B"/>
    <w:rsid w:val="00DC0DD0"/>
    <w:rsid w:val="00DC0EF3"/>
    <w:rsid w:val="00DC19A6"/>
    <w:rsid w:val="00DC1C11"/>
    <w:rsid w:val="00DC1E93"/>
    <w:rsid w:val="00DC2956"/>
    <w:rsid w:val="00DC295F"/>
    <w:rsid w:val="00DC3DEA"/>
    <w:rsid w:val="00DC4EF9"/>
    <w:rsid w:val="00DC5502"/>
    <w:rsid w:val="00DC5D19"/>
    <w:rsid w:val="00DC65E0"/>
    <w:rsid w:val="00DC68CE"/>
    <w:rsid w:val="00DC6CD6"/>
    <w:rsid w:val="00DC7AF7"/>
    <w:rsid w:val="00DD0993"/>
    <w:rsid w:val="00DD0B7F"/>
    <w:rsid w:val="00DD0C9C"/>
    <w:rsid w:val="00DD0EF9"/>
    <w:rsid w:val="00DD0F60"/>
    <w:rsid w:val="00DD1AAA"/>
    <w:rsid w:val="00DD1AEF"/>
    <w:rsid w:val="00DD1FEF"/>
    <w:rsid w:val="00DD20BC"/>
    <w:rsid w:val="00DD267F"/>
    <w:rsid w:val="00DD3229"/>
    <w:rsid w:val="00DD3EE3"/>
    <w:rsid w:val="00DD4C19"/>
    <w:rsid w:val="00DD7FB3"/>
    <w:rsid w:val="00DE14AF"/>
    <w:rsid w:val="00DE1683"/>
    <w:rsid w:val="00DE18A3"/>
    <w:rsid w:val="00DE2C34"/>
    <w:rsid w:val="00DE2C43"/>
    <w:rsid w:val="00DE2F85"/>
    <w:rsid w:val="00DE33B1"/>
    <w:rsid w:val="00DE3ECD"/>
    <w:rsid w:val="00DE4893"/>
    <w:rsid w:val="00DE4DFB"/>
    <w:rsid w:val="00DE5084"/>
    <w:rsid w:val="00DE605E"/>
    <w:rsid w:val="00DE61B2"/>
    <w:rsid w:val="00DE6F4D"/>
    <w:rsid w:val="00DE75C6"/>
    <w:rsid w:val="00DE7C6C"/>
    <w:rsid w:val="00DF0700"/>
    <w:rsid w:val="00DF0924"/>
    <w:rsid w:val="00DF0ECF"/>
    <w:rsid w:val="00DF1388"/>
    <w:rsid w:val="00DF155D"/>
    <w:rsid w:val="00DF2700"/>
    <w:rsid w:val="00DF35B2"/>
    <w:rsid w:val="00DF3EE4"/>
    <w:rsid w:val="00DF41AD"/>
    <w:rsid w:val="00DF4FB1"/>
    <w:rsid w:val="00DF56EA"/>
    <w:rsid w:val="00DF6D50"/>
    <w:rsid w:val="00DF7491"/>
    <w:rsid w:val="00DF749E"/>
    <w:rsid w:val="00E00051"/>
    <w:rsid w:val="00E002EE"/>
    <w:rsid w:val="00E00524"/>
    <w:rsid w:val="00E0159C"/>
    <w:rsid w:val="00E01CF9"/>
    <w:rsid w:val="00E021AA"/>
    <w:rsid w:val="00E02735"/>
    <w:rsid w:val="00E03129"/>
    <w:rsid w:val="00E032F2"/>
    <w:rsid w:val="00E036A3"/>
    <w:rsid w:val="00E03879"/>
    <w:rsid w:val="00E03F3D"/>
    <w:rsid w:val="00E0448F"/>
    <w:rsid w:val="00E04F57"/>
    <w:rsid w:val="00E04FA1"/>
    <w:rsid w:val="00E06AC6"/>
    <w:rsid w:val="00E07049"/>
    <w:rsid w:val="00E0739C"/>
    <w:rsid w:val="00E07C06"/>
    <w:rsid w:val="00E11396"/>
    <w:rsid w:val="00E119D1"/>
    <w:rsid w:val="00E13F0A"/>
    <w:rsid w:val="00E13FC8"/>
    <w:rsid w:val="00E16283"/>
    <w:rsid w:val="00E1652C"/>
    <w:rsid w:val="00E168E6"/>
    <w:rsid w:val="00E17219"/>
    <w:rsid w:val="00E176AD"/>
    <w:rsid w:val="00E20679"/>
    <w:rsid w:val="00E206B3"/>
    <w:rsid w:val="00E206BE"/>
    <w:rsid w:val="00E206EC"/>
    <w:rsid w:val="00E20788"/>
    <w:rsid w:val="00E20A79"/>
    <w:rsid w:val="00E2115D"/>
    <w:rsid w:val="00E21440"/>
    <w:rsid w:val="00E2145E"/>
    <w:rsid w:val="00E21AF3"/>
    <w:rsid w:val="00E22A4C"/>
    <w:rsid w:val="00E23AA8"/>
    <w:rsid w:val="00E23B5E"/>
    <w:rsid w:val="00E23C03"/>
    <w:rsid w:val="00E245FE"/>
    <w:rsid w:val="00E24918"/>
    <w:rsid w:val="00E24DCD"/>
    <w:rsid w:val="00E24FD6"/>
    <w:rsid w:val="00E25CD8"/>
    <w:rsid w:val="00E270E1"/>
    <w:rsid w:val="00E27840"/>
    <w:rsid w:val="00E27904"/>
    <w:rsid w:val="00E27B01"/>
    <w:rsid w:val="00E30167"/>
    <w:rsid w:val="00E30173"/>
    <w:rsid w:val="00E30D52"/>
    <w:rsid w:val="00E30E46"/>
    <w:rsid w:val="00E30F48"/>
    <w:rsid w:val="00E31224"/>
    <w:rsid w:val="00E31E5E"/>
    <w:rsid w:val="00E32610"/>
    <w:rsid w:val="00E34177"/>
    <w:rsid w:val="00E34D0F"/>
    <w:rsid w:val="00E34E78"/>
    <w:rsid w:val="00E35145"/>
    <w:rsid w:val="00E35E97"/>
    <w:rsid w:val="00E3654F"/>
    <w:rsid w:val="00E36CE2"/>
    <w:rsid w:val="00E37275"/>
    <w:rsid w:val="00E37680"/>
    <w:rsid w:val="00E4048F"/>
    <w:rsid w:val="00E41D1F"/>
    <w:rsid w:val="00E42397"/>
    <w:rsid w:val="00E42483"/>
    <w:rsid w:val="00E426F1"/>
    <w:rsid w:val="00E43954"/>
    <w:rsid w:val="00E441DA"/>
    <w:rsid w:val="00E44314"/>
    <w:rsid w:val="00E445F0"/>
    <w:rsid w:val="00E44817"/>
    <w:rsid w:val="00E468EA"/>
    <w:rsid w:val="00E50A8F"/>
    <w:rsid w:val="00E50AF2"/>
    <w:rsid w:val="00E50BFF"/>
    <w:rsid w:val="00E50F25"/>
    <w:rsid w:val="00E5162B"/>
    <w:rsid w:val="00E52D15"/>
    <w:rsid w:val="00E531B9"/>
    <w:rsid w:val="00E539B9"/>
    <w:rsid w:val="00E539D6"/>
    <w:rsid w:val="00E541A3"/>
    <w:rsid w:val="00E54303"/>
    <w:rsid w:val="00E55008"/>
    <w:rsid w:val="00E5640C"/>
    <w:rsid w:val="00E568D2"/>
    <w:rsid w:val="00E570E0"/>
    <w:rsid w:val="00E57731"/>
    <w:rsid w:val="00E608E2"/>
    <w:rsid w:val="00E63238"/>
    <w:rsid w:val="00E633E7"/>
    <w:rsid w:val="00E634D1"/>
    <w:rsid w:val="00E6471F"/>
    <w:rsid w:val="00E64BEE"/>
    <w:rsid w:val="00E653BF"/>
    <w:rsid w:val="00E655EC"/>
    <w:rsid w:val="00E65A6A"/>
    <w:rsid w:val="00E66524"/>
    <w:rsid w:val="00E669F7"/>
    <w:rsid w:val="00E67970"/>
    <w:rsid w:val="00E67BFB"/>
    <w:rsid w:val="00E7067D"/>
    <w:rsid w:val="00E7072D"/>
    <w:rsid w:val="00E715F6"/>
    <w:rsid w:val="00E7183B"/>
    <w:rsid w:val="00E72AFA"/>
    <w:rsid w:val="00E72D8E"/>
    <w:rsid w:val="00E72EAD"/>
    <w:rsid w:val="00E73387"/>
    <w:rsid w:val="00E73511"/>
    <w:rsid w:val="00E73C49"/>
    <w:rsid w:val="00E75CBD"/>
    <w:rsid w:val="00E75F65"/>
    <w:rsid w:val="00E77BD5"/>
    <w:rsid w:val="00E77C61"/>
    <w:rsid w:val="00E80A6A"/>
    <w:rsid w:val="00E80EF4"/>
    <w:rsid w:val="00E81AA0"/>
    <w:rsid w:val="00E820F0"/>
    <w:rsid w:val="00E8243B"/>
    <w:rsid w:val="00E82DC0"/>
    <w:rsid w:val="00E82ED1"/>
    <w:rsid w:val="00E83712"/>
    <w:rsid w:val="00E83850"/>
    <w:rsid w:val="00E83A80"/>
    <w:rsid w:val="00E85170"/>
    <w:rsid w:val="00E8535A"/>
    <w:rsid w:val="00E87C2D"/>
    <w:rsid w:val="00E87DE9"/>
    <w:rsid w:val="00E905B1"/>
    <w:rsid w:val="00E9096C"/>
    <w:rsid w:val="00E918E2"/>
    <w:rsid w:val="00E91953"/>
    <w:rsid w:val="00E92D19"/>
    <w:rsid w:val="00E930BF"/>
    <w:rsid w:val="00E9319F"/>
    <w:rsid w:val="00E94185"/>
    <w:rsid w:val="00E9528D"/>
    <w:rsid w:val="00E9610F"/>
    <w:rsid w:val="00E96342"/>
    <w:rsid w:val="00E96E96"/>
    <w:rsid w:val="00EA0613"/>
    <w:rsid w:val="00EA13B6"/>
    <w:rsid w:val="00EA1736"/>
    <w:rsid w:val="00EA179E"/>
    <w:rsid w:val="00EA2268"/>
    <w:rsid w:val="00EA2A63"/>
    <w:rsid w:val="00EA2AC6"/>
    <w:rsid w:val="00EA2BB1"/>
    <w:rsid w:val="00EA3289"/>
    <w:rsid w:val="00EA3749"/>
    <w:rsid w:val="00EA3C83"/>
    <w:rsid w:val="00EA48CA"/>
    <w:rsid w:val="00EA4F17"/>
    <w:rsid w:val="00EA5ADF"/>
    <w:rsid w:val="00EA68A5"/>
    <w:rsid w:val="00EA6A2C"/>
    <w:rsid w:val="00EA6F92"/>
    <w:rsid w:val="00EA7359"/>
    <w:rsid w:val="00EA766E"/>
    <w:rsid w:val="00EA7DD0"/>
    <w:rsid w:val="00EB0F35"/>
    <w:rsid w:val="00EB11DA"/>
    <w:rsid w:val="00EB16EF"/>
    <w:rsid w:val="00EB29BD"/>
    <w:rsid w:val="00EB31E7"/>
    <w:rsid w:val="00EB3B57"/>
    <w:rsid w:val="00EB4022"/>
    <w:rsid w:val="00EB4029"/>
    <w:rsid w:val="00EB48F1"/>
    <w:rsid w:val="00EB4A70"/>
    <w:rsid w:val="00EB4B40"/>
    <w:rsid w:val="00EB5277"/>
    <w:rsid w:val="00EB5523"/>
    <w:rsid w:val="00EB74DE"/>
    <w:rsid w:val="00EB75A4"/>
    <w:rsid w:val="00EB7A6F"/>
    <w:rsid w:val="00EB7AD0"/>
    <w:rsid w:val="00EC0195"/>
    <w:rsid w:val="00EC0E70"/>
    <w:rsid w:val="00EC0EBC"/>
    <w:rsid w:val="00EC138F"/>
    <w:rsid w:val="00EC328F"/>
    <w:rsid w:val="00EC33C5"/>
    <w:rsid w:val="00EC3478"/>
    <w:rsid w:val="00EC50AF"/>
    <w:rsid w:val="00EC50D5"/>
    <w:rsid w:val="00EC5484"/>
    <w:rsid w:val="00EC67FD"/>
    <w:rsid w:val="00EC71BE"/>
    <w:rsid w:val="00EC77CB"/>
    <w:rsid w:val="00EC7C27"/>
    <w:rsid w:val="00ED09B4"/>
    <w:rsid w:val="00ED0D1A"/>
    <w:rsid w:val="00ED15EB"/>
    <w:rsid w:val="00ED1C82"/>
    <w:rsid w:val="00ED1EC5"/>
    <w:rsid w:val="00ED2B10"/>
    <w:rsid w:val="00ED2B37"/>
    <w:rsid w:val="00ED2CA6"/>
    <w:rsid w:val="00ED3008"/>
    <w:rsid w:val="00ED31FC"/>
    <w:rsid w:val="00ED358A"/>
    <w:rsid w:val="00ED3D43"/>
    <w:rsid w:val="00ED4140"/>
    <w:rsid w:val="00ED5636"/>
    <w:rsid w:val="00ED693B"/>
    <w:rsid w:val="00ED744E"/>
    <w:rsid w:val="00ED7493"/>
    <w:rsid w:val="00ED782F"/>
    <w:rsid w:val="00ED79A6"/>
    <w:rsid w:val="00ED79CC"/>
    <w:rsid w:val="00EE009B"/>
    <w:rsid w:val="00EE012F"/>
    <w:rsid w:val="00EE0811"/>
    <w:rsid w:val="00EE0D28"/>
    <w:rsid w:val="00EE1B76"/>
    <w:rsid w:val="00EE2D32"/>
    <w:rsid w:val="00EE315C"/>
    <w:rsid w:val="00EE32A8"/>
    <w:rsid w:val="00EE3365"/>
    <w:rsid w:val="00EE44E8"/>
    <w:rsid w:val="00EE6C1D"/>
    <w:rsid w:val="00EE71A3"/>
    <w:rsid w:val="00EE76D1"/>
    <w:rsid w:val="00EF048E"/>
    <w:rsid w:val="00EF0D78"/>
    <w:rsid w:val="00EF0F71"/>
    <w:rsid w:val="00EF1DAD"/>
    <w:rsid w:val="00EF275B"/>
    <w:rsid w:val="00EF3740"/>
    <w:rsid w:val="00EF3E73"/>
    <w:rsid w:val="00EF48C3"/>
    <w:rsid w:val="00EF4968"/>
    <w:rsid w:val="00EF60FF"/>
    <w:rsid w:val="00EF6902"/>
    <w:rsid w:val="00EF7C92"/>
    <w:rsid w:val="00EF7D1E"/>
    <w:rsid w:val="00EF7F52"/>
    <w:rsid w:val="00F01BC7"/>
    <w:rsid w:val="00F01F7A"/>
    <w:rsid w:val="00F01FE4"/>
    <w:rsid w:val="00F04611"/>
    <w:rsid w:val="00F0462B"/>
    <w:rsid w:val="00F046BD"/>
    <w:rsid w:val="00F04B77"/>
    <w:rsid w:val="00F04CD6"/>
    <w:rsid w:val="00F0508D"/>
    <w:rsid w:val="00F05AC1"/>
    <w:rsid w:val="00F06B6F"/>
    <w:rsid w:val="00F06F3D"/>
    <w:rsid w:val="00F07CDC"/>
    <w:rsid w:val="00F07DA2"/>
    <w:rsid w:val="00F107CE"/>
    <w:rsid w:val="00F10EFD"/>
    <w:rsid w:val="00F1190B"/>
    <w:rsid w:val="00F12174"/>
    <w:rsid w:val="00F1247F"/>
    <w:rsid w:val="00F1290D"/>
    <w:rsid w:val="00F13B4F"/>
    <w:rsid w:val="00F14046"/>
    <w:rsid w:val="00F14182"/>
    <w:rsid w:val="00F1566B"/>
    <w:rsid w:val="00F15AE4"/>
    <w:rsid w:val="00F165C4"/>
    <w:rsid w:val="00F16791"/>
    <w:rsid w:val="00F169FE"/>
    <w:rsid w:val="00F17BEA"/>
    <w:rsid w:val="00F17DC7"/>
    <w:rsid w:val="00F20148"/>
    <w:rsid w:val="00F20D46"/>
    <w:rsid w:val="00F22314"/>
    <w:rsid w:val="00F2244C"/>
    <w:rsid w:val="00F2277E"/>
    <w:rsid w:val="00F22FD3"/>
    <w:rsid w:val="00F232B6"/>
    <w:rsid w:val="00F237FB"/>
    <w:rsid w:val="00F23DF7"/>
    <w:rsid w:val="00F247A0"/>
    <w:rsid w:val="00F24B54"/>
    <w:rsid w:val="00F250D7"/>
    <w:rsid w:val="00F2516A"/>
    <w:rsid w:val="00F25ADF"/>
    <w:rsid w:val="00F26B98"/>
    <w:rsid w:val="00F3017B"/>
    <w:rsid w:val="00F307A1"/>
    <w:rsid w:val="00F31824"/>
    <w:rsid w:val="00F318FE"/>
    <w:rsid w:val="00F31A37"/>
    <w:rsid w:val="00F32174"/>
    <w:rsid w:val="00F337E0"/>
    <w:rsid w:val="00F3403C"/>
    <w:rsid w:val="00F3422E"/>
    <w:rsid w:val="00F34316"/>
    <w:rsid w:val="00F3486E"/>
    <w:rsid w:val="00F35073"/>
    <w:rsid w:val="00F360D3"/>
    <w:rsid w:val="00F3618B"/>
    <w:rsid w:val="00F369E6"/>
    <w:rsid w:val="00F378E6"/>
    <w:rsid w:val="00F37930"/>
    <w:rsid w:val="00F37A4A"/>
    <w:rsid w:val="00F40046"/>
    <w:rsid w:val="00F40869"/>
    <w:rsid w:val="00F4088C"/>
    <w:rsid w:val="00F412D5"/>
    <w:rsid w:val="00F419D4"/>
    <w:rsid w:val="00F41D06"/>
    <w:rsid w:val="00F41F0D"/>
    <w:rsid w:val="00F42F01"/>
    <w:rsid w:val="00F43464"/>
    <w:rsid w:val="00F441C1"/>
    <w:rsid w:val="00F4436D"/>
    <w:rsid w:val="00F44E31"/>
    <w:rsid w:val="00F456A8"/>
    <w:rsid w:val="00F459B5"/>
    <w:rsid w:val="00F46471"/>
    <w:rsid w:val="00F46FCD"/>
    <w:rsid w:val="00F473FF"/>
    <w:rsid w:val="00F47AF5"/>
    <w:rsid w:val="00F51AEF"/>
    <w:rsid w:val="00F51E87"/>
    <w:rsid w:val="00F526A5"/>
    <w:rsid w:val="00F52C43"/>
    <w:rsid w:val="00F54086"/>
    <w:rsid w:val="00F54598"/>
    <w:rsid w:val="00F5596D"/>
    <w:rsid w:val="00F55F14"/>
    <w:rsid w:val="00F567EF"/>
    <w:rsid w:val="00F57644"/>
    <w:rsid w:val="00F577BF"/>
    <w:rsid w:val="00F57CFB"/>
    <w:rsid w:val="00F605B0"/>
    <w:rsid w:val="00F60633"/>
    <w:rsid w:val="00F60854"/>
    <w:rsid w:val="00F61ABD"/>
    <w:rsid w:val="00F61CB8"/>
    <w:rsid w:val="00F62895"/>
    <w:rsid w:val="00F63006"/>
    <w:rsid w:val="00F63E4D"/>
    <w:rsid w:val="00F6405D"/>
    <w:rsid w:val="00F64273"/>
    <w:rsid w:val="00F6484A"/>
    <w:rsid w:val="00F65398"/>
    <w:rsid w:val="00F65576"/>
    <w:rsid w:val="00F6623B"/>
    <w:rsid w:val="00F663FB"/>
    <w:rsid w:val="00F66437"/>
    <w:rsid w:val="00F66CA0"/>
    <w:rsid w:val="00F66FAA"/>
    <w:rsid w:val="00F67635"/>
    <w:rsid w:val="00F678CE"/>
    <w:rsid w:val="00F67D72"/>
    <w:rsid w:val="00F7028C"/>
    <w:rsid w:val="00F70338"/>
    <w:rsid w:val="00F703DB"/>
    <w:rsid w:val="00F709DC"/>
    <w:rsid w:val="00F709FB"/>
    <w:rsid w:val="00F70CA7"/>
    <w:rsid w:val="00F712D8"/>
    <w:rsid w:val="00F71726"/>
    <w:rsid w:val="00F717B1"/>
    <w:rsid w:val="00F72484"/>
    <w:rsid w:val="00F7264F"/>
    <w:rsid w:val="00F73EE7"/>
    <w:rsid w:val="00F74459"/>
    <w:rsid w:val="00F74AC4"/>
    <w:rsid w:val="00F74D5C"/>
    <w:rsid w:val="00F75C64"/>
    <w:rsid w:val="00F76923"/>
    <w:rsid w:val="00F76EE8"/>
    <w:rsid w:val="00F76F4A"/>
    <w:rsid w:val="00F77A7B"/>
    <w:rsid w:val="00F80576"/>
    <w:rsid w:val="00F80859"/>
    <w:rsid w:val="00F812BF"/>
    <w:rsid w:val="00F81356"/>
    <w:rsid w:val="00F81572"/>
    <w:rsid w:val="00F81727"/>
    <w:rsid w:val="00F81970"/>
    <w:rsid w:val="00F830CE"/>
    <w:rsid w:val="00F836A3"/>
    <w:rsid w:val="00F83C0E"/>
    <w:rsid w:val="00F83C28"/>
    <w:rsid w:val="00F8438C"/>
    <w:rsid w:val="00F84607"/>
    <w:rsid w:val="00F8471B"/>
    <w:rsid w:val="00F85967"/>
    <w:rsid w:val="00F85D7C"/>
    <w:rsid w:val="00F86EF7"/>
    <w:rsid w:val="00F8739F"/>
    <w:rsid w:val="00F87683"/>
    <w:rsid w:val="00F87A62"/>
    <w:rsid w:val="00F9043C"/>
    <w:rsid w:val="00F909EC"/>
    <w:rsid w:val="00F91740"/>
    <w:rsid w:val="00F91CFC"/>
    <w:rsid w:val="00F920FD"/>
    <w:rsid w:val="00F93D05"/>
    <w:rsid w:val="00F94411"/>
    <w:rsid w:val="00F94780"/>
    <w:rsid w:val="00F948BA"/>
    <w:rsid w:val="00F94F3D"/>
    <w:rsid w:val="00F9534E"/>
    <w:rsid w:val="00F96CEC"/>
    <w:rsid w:val="00F96DFC"/>
    <w:rsid w:val="00F97BA3"/>
    <w:rsid w:val="00F97E08"/>
    <w:rsid w:val="00F97F52"/>
    <w:rsid w:val="00FA0532"/>
    <w:rsid w:val="00FA18D2"/>
    <w:rsid w:val="00FA2D1B"/>
    <w:rsid w:val="00FA34DC"/>
    <w:rsid w:val="00FA3E92"/>
    <w:rsid w:val="00FA4ED3"/>
    <w:rsid w:val="00FA5B11"/>
    <w:rsid w:val="00FA6BB4"/>
    <w:rsid w:val="00FA7725"/>
    <w:rsid w:val="00FA7D4D"/>
    <w:rsid w:val="00FB01A6"/>
    <w:rsid w:val="00FB0209"/>
    <w:rsid w:val="00FB0403"/>
    <w:rsid w:val="00FB05F1"/>
    <w:rsid w:val="00FB064F"/>
    <w:rsid w:val="00FB1229"/>
    <w:rsid w:val="00FB17EE"/>
    <w:rsid w:val="00FB1BE4"/>
    <w:rsid w:val="00FB1F51"/>
    <w:rsid w:val="00FB226B"/>
    <w:rsid w:val="00FB23DE"/>
    <w:rsid w:val="00FB278F"/>
    <w:rsid w:val="00FB2A38"/>
    <w:rsid w:val="00FB2AC4"/>
    <w:rsid w:val="00FB30FD"/>
    <w:rsid w:val="00FB322C"/>
    <w:rsid w:val="00FB34AB"/>
    <w:rsid w:val="00FB351F"/>
    <w:rsid w:val="00FB36DF"/>
    <w:rsid w:val="00FB3E0C"/>
    <w:rsid w:val="00FB40A7"/>
    <w:rsid w:val="00FB461A"/>
    <w:rsid w:val="00FB553C"/>
    <w:rsid w:val="00FB6C87"/>
    <w:rsid w:val="00FC0F8D"/>
    <w:rsid w:val="00FC1404"/>
    <w:rsid w:val="00FC2BEB"/>
    <w:rsid w:val="00FC3389"/>
    <w:rsid w:val="00FC4291"/>
    <w:rsid w:val="00FC4F3B"/>
    <w:rsid w:val="00FC5375"/>
    <w:rsid w:val="00FC61EC"/>
    <w:rsid w:val="00FC710B"/>
    <w:rsid w:val="00FC78F6"/>
    <w:rsid w:val="00FC7EA8"/>
    <w:rsid w:val="00FD0364"/>
    <w:rsid w:val="00FD053D"/>
    <w:rsid w:val="00FD0DC7"/>
    <w:rsid w:val="00FD1E25"/>
    <w:rsid w:val="00FD206B"/>
    <w:rsid w:val="00FD2A5C"/>
    <w:rsid w:val="00FD344E"/>
    <w:rsid w:val="00FD38FC"/>
    <w:rsid w:val="00FD3BD3"/>
    <w:rsid w:val="00FD3DA0"/>
    <w:rsid w:val="00FD3FE1"/>
    <w:rsid w:val="00FD459F"/>
    <w:rsid w:val="00FD47F7"/>
    <w:rsid w:val="00FD4806"/>
    <w:rsid w:val="00FD4BE7"/>
    <w:rsid w:val="00FD4E40"/>
    <w:rsid w:val="00FD536F"/>
    <w:rsid w:val="00FD54EE"/>
    <w:rsid w:val="00FD5A9D"/>
    <w:rsid w:val="00FD5CFE"/>
    <w:rsid w:val="00FD6DA3"/>
    <w:rsid w:val="00FD7B55"/>
    <w:rsid w:val="00FD7CB6"/>
    <w:rsid w:val="00FD7E78"/>
    <w:rsid w:val="00FE06F5"/>
    <w:rsid w:val="00FE0999"/>
    <w:rsid w:val="00FE0DB2"/>
    <w:rsid w:val="00FE10CE"/>
    <w:rsid w:val="00FE1242"/>
    <w:rsid w:val="00FE2932"/>
    <w:rsid w:val="00FE398E"/>
    <w:rsid w:val="00FE43B7"/>
    <w:rsid w:val="00FE4428"/>
    <w:rsid w:val="00FE4B45"/>
    <w:rsid w:val="00FE5481"/>
    <w:rsid w:val="00FE6AA3"/>
    <w:rsid w:val="00FE6DB8"/>
    <w:rsid w:val="00FE6DDF"/>
    <w:rsid w:val="00FE75B1"/>
    <w:rsid w:val="00FE7E94"/>
    <w:rsid w:val="00FF021E"/>
    <w:rsid w:val="00FF0AB8"/>
    <w:rsid w:val="00FF12EB"/>
    <w:rsid w:val="00FF2302"/>
    <w:rsid w:val="00FF2BD4"/>
    <w:rsid w:val="00FF3EE9"/>
    <w:rsid w:val="00FF4257"/>
    <w:rsid w:val="00FF4B13"/>
    <w:rsid w:val="00FF559B"/>
    <w:rsid w:val="00FF68E7"/>
    <w:rsid w:val="00FF74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506D405-3397-430F-9C15-F0302F3FA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7537C"/>
    <w:pPr>
      <w:ind w:firstLine="425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1">
    <w:name w:val="heading 1"/>
    <w:aliases w:val="Заголовок 0"/>
    <w:basedOn w:val="a0"/>
    <w:next w:val="a0"/>
    <w:link w:val="10"/>
    <w:autoRedefine/>
    <w:uiPriority w:val="9"/>
    <w:qFormat/>
    <w:rsid w:val="00866B5B"/>
    <w:pPr>
      <w:keepNext/>
      <w:keepLines/>
      <w:outlineLvl w:val="0"/>
    </w:pPr>
    <w:rPr>
      <w:rFonts w:eastAsia="Batang"/>
      <w:b/>
      <w:bCs/>
    </w:rPr>
  </w:style>
  <w:style w:type="paragraph" w:styleId="2">
    <w:name w:val="heading 2"/>
    <w:aliases w:val="Синтез 2"/>
    <w:basedOn w:val="a0"/>
    <w:next w:val="a0"/>
    <w:link w:val="20"/>
    <w:uiPriority w:val="9"/>
    <w:unhideWhenUsed/>
    <w:qFormat/>
    <w:rsid w:val="00FB36D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aliases w:val="Синтез-1"/>
    <w:basedOn w:val="a0"/>
    <w:next w:val="a0"/>
    <w:link w:val="30"/>
    <w:uiPriority w:val="9"/>
    <w:unhideWhenUsed/>
    <w:qFormat/>
    <w:rsid w:val="00FB36D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unhideWhenUsed/>
    <w:qFormat/>
    <w:rsid w:val="00A00476"/>
    <w:pPr>
      <w:keepNext/>
      <w:spacing w:before="240" w:after="60"/>
      <w:ind w:firstLine="454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unhideWhenUsed/>
    <w:qFormat/>
    <w:rsid w:val="00A00476"/>
    <w:pPr>
      <w:spacing w:before="240" w:after="60"/>
      <w:ind w:firstLine="454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unhideWhenUsed/>
    <w:qFormat/>
    <w:rsid w:val="00A00476"/>
    <w:pPr>
      <w:spacing w:before="240" w:after="60"/>
      <w:ind w:firstLine="454"/>
      <w:outlineLvl w:val="5"/>
    </w:pPr>
    <w:rPr>
      <w:rFonts w:ascii="Calibri" w:eastAsia="Times New Roman" w:hAnsi="Calibri"/>
      <w:b/>
      <w:bCs/>
    </w:rPr>
  </w:style>
  <w:style w:type="paragraph" w:styleId="7">
    <w:name w:val="heading 7"/>
    <w:basedOn w:val="a0"/>
    <w:next w:val="a0"/>
    <w:link w:val="70"/>
    <w:uiPriority w:val="9"/>
    <w:unhideWhenUsed/>
    <w:qFormat/>
    <w:rsid w:val="00A00476"/>
    <w:pPr>
      <w:spacing w:before="240" w:after="60"/>
      <w:ind w:firstLine="454"/>
      <w:outlineLvl w:val="6"/>
    </w:pPr>
    <w:rPr>
      <w:rFonts w:ascii="Calibri" w:eastAsia="Times New Roman" w:hAnsi="Calibr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Заголовок 0 Знак"/>
    <w:link w:val="1"/>
    <w:uiPriority w:val="9"/>
    <w:rsid w:val="00866B5B"/>
    <w:rPr>
      <w:rFonts w:ascii="Times New Roman" w:eastAsia="Batang" w:hAnsi="Times New Roman"/>
      <w:b/>
      <w:bCs/>
      <w:sz w:val="24"/>
      <w:szCs w:val="24"/>
      <w:lang w:eastAsia="en-US"/>
    </w:rPr>
  </w:style>
  <w:style w:type="character" w:customStyle="1" w:styleId="20">
    <w:name w:val="Заголовок 2 Знак"/>
    <w:aliases w:val="Синтез 2 Знак"/>
    <w:link w:val="2"/>
    <w:uiPriority w:val="9"/>
    <w:rsid w:val="00FB36D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aliases w:val="Синтез-1 Знак"/>
    <w:link w:val="3"/>
    <w:uiPriority w:val="9"/>
    <w:rsid w:val="00FB36D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"/>
    <w:rsid w:val="00A00476"/>
    <w:rPr>
      <w:rFonts w:eastAsia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"/>
    <w:rsid w:val="00A00476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"/>
    <w:rsid w:val="00A00476"/>
    <w:rPr>
      <w:rFonts w:eastAsia="Times New Roman"/>
      <w:b/>
      <w:bCs/>
      <w:sz w:val="24"/>
      <w:szCs w:val="24"/>
      <w:lang w:eastAsia="en-US"/>
    </w:rPr>
  </w:style>
  <w:style w:type="character" w:customStyle="1" w:styleId="70">
    <w:name w:val="Заголовок 7 Знак"/>
    <w:link w:val="7"/>
    <w:uiPriority w:val="9"/>
    <w:rsid w:val="00A00476"/>
    <w:rPr>
      <w:rFonts w:eastAsia="Times New Roman"/>
      <w:sz w:val="24"/>
      <w:szCs w:val="24"/>
      <w:lang w:eastAsia="en-US"/>
    </w:rPr>
  </w:style>
  <w:style w:type="paragraph" w:styleId="a4">
    <w:name w:val="header"/>
    <w:basedOn w:val="a0"/>
    <w:link w:val="a5"/>
    <w:uiPriority w:val="99"/>
    <w:unhideWhenUsed/>
    <w:rsid w:val="00E21AF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qFormat/>
    <w:rsid w:val="00E21AF3"/>
  </w:style>
  <w:style w:type="paragraph" w:styleId="a6">
    <w:name w:val="footer"/>
    <w:basedOn w:val="a0"/>
    <w:link w:val="a7"/>
    <w:uiPriority w:val="99"/>
    <w:unhideWhenUsed/>
    <w:rsid w:val="00E21AF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qFormat/>
    <w:rsid w:val="00E21AF3"/>
  </w:style>
  <w:style w:type="character" w:customStyle="1" w:styleId="apple-converted-space">
    <w:name w:val="apple-converted-space"/>
    <w:rsid w:val="00DB23D8"/>
  </w:style>
  <w:style w:type="paragraph" w:styleId="a8">
    <w:name w:val="Balloon Text"/>
    <w:basedOn w:val="a0"/>
    <w:link w:val="a9"/>
    <w:uiPriority w:val="99"/>
    <w:unhideWhenUsed/>
    <w:qFormat/>
    <w:rsid w:val="00216F6A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qFormat/>
    <w:rsid w:val="00216F6A"/>
    <w:rPr>
      <w:rFonts w:ascii="Tahoma" w:hAnsi="Tahoma" w:cs="Tahoma"/>
      <w:sz w:val="16"/>
      <w:szCs w:val="16"/>
      <w:lang w:eastAsia="en-US"/>
    </w:rPr>
  </w:style>
  <w:style w:type="paragraph" w:customStyle="1" w:styleId="Body1">
    <w:name w:val="Body 1"/>
    <w:rsid w:val="00216F6A"/>
    <w:pPr>
      <w:jc w:val="both"/>
    </w:pPr>
    <w:rPr>
      <w:rFonts w:ascii="Helvetica" w:eastAsia="Arial Unicode MS" w:hAnsi="Helvetica"/>
      <w:color w:val="000000"/>
      <w:sz w:val="24"/>
    </w:rPr>
  </w:style>
  <w:style w:type="character" w:styleId="aa">
    <w:name w:val="Strong"/>
    <w:uiPriority w:val="22"/>
    <w:qFormat/>
    <w:rsid w:val="00372E3C"/>
    <w:rPr>
      <w:b/>
      <w:bCs/>
    </w:rPr>
  </w:style>
  <w:style w:type="character" w:styleId="ab">
    <w:name w:val="Hyperlink"/>
    <w:uiPriority w:val="99"/>
    <w:unhideWhenUsed/>
    <w:rsid w:val="00FB36DF"/>
    <w:rPr>
      <w:color w:val="0000FF"/>
      <w:u w:val="single"/>
    </w:rPr>
  </w:style>
  <w:style w:type="paragraph" w:styleId="21">
    <w:name w:val="toc 2"/>
    <w:basedOn w:val="a0"/>
    <w:next w:val="a0"/>
    <w:autoRedefine/>
    <w:uiPriority w:val="39"/>
    <w:rsid w:val="002D6593"/>
    <w:pPr>
      <w:tabs>
        <w:tab w:val="right" w:leader="dot" w:pos="8789"/>
        <w:tab w:val="left" w:pos="10205"/>
      </w:tabs>
      <w:ind w:right="566"/>
    </w:pPr>
    <w:rPr>
      <w:rFonts w:eastAsia="Times New Roman"/>
      <w:noProof/>
      <w:sz w:val="22"/>
      <w:lang w:bidi="en-US"/>
    </w:rPr>
  </w:style>
  <w:style w:type="paragraph" w:styleId="31">
    <w:name w:val="toc 3"/>
    <w:basedOn w:val="a0"/>
    <w:next w:val="a0"/>
    <w:autoRedefine/>
    <w:uiPriority w:val="39"/>
    <w:unhideWhenUsed/>
    <w:rsid w:val="00FB36DF"/>
    <w:pPr>
      <w:ind w:left="440"/>
    </w:pPr>
  </w:style>
  <w:style w:type="paragraph" w:styleId="11">
    <w:name w:val="toc 1"/>
    <w:basedOn w:val="0"/>
    <w:next w:val="ac"/>
    <w:autoRedefine/>
    <w:uiPriority w:val="39"/>
    <w:unhideWhenUsed/>
    <w:qFormat/>
    <w:rsid w:val="006A4D8E"/>
    <w:pPr>
      <w:tabs>
        <w:tab w:val="clear" w:pos="6804"/>
        <w:tab w:val="right" w:leader="dot" w:pos="8789"/>
      </w:tabs>
      <w:ind w:right="1558"/>
      <w:jc w:val="left"/>
      <w:outlineLvl w:val="9"/>
    </w:pPr>
    <w:rPr>
      <w:noProof/>
      <w:sz w:val="22"/>
    </w:rPr>
  </w:style>
  <w:style w:type="paragraph" w:customStyle="1" w:styleId="0">
    <w:name w:val="Синтез 0"/>
    <w:basedOn w:val="2"/>
    <w:link w:val="00"/>
    <w:qFormat/>
    <w:rsid w:val="00825BC9"/>
    <w:pPr>
      <w:keepNext w:val="0"/>
      <w:widowControl w:val="0"/>
      <w:tabs>
        <w:tab w:val="left" w:leader="dot" w:pos="6804"/>
      </w:tabs>
      <w:spacing w:before="0" w:after="0"/>
      <w:outlineLvl w:val="0"/>
    </w:pPr>
    <w:rPr>
      <w:rFonts w:ascii="Times New Roman" w:eastAsia="Noto Sans CJK SC Regular" w:hAnsi="Times New Roman"/>
      <w:i w:val="0"/>
      <w:sz w:val="24"/>
      <w:szCs w:val="24"/>
    </w:rPr>
  </w:style>
  <w:style w:type="character" w:customStyle="1" w:styleId="00">
    <w:name w:val="Синтез 0 Знак"/>
    <w:link w:val="0"/>
    <w:rsid w:val="00825BC9"/>
    <w:rPr>
      <w:rFonts w:ascii="Times New Roman" w:eastAsia="Noto Sans CJK SC Regular" w:hAnsi="Times New Roman"/>
      <w:b/>
      <w:bCs/>
      <w:iCs/>
      <w:sz w:val="24"/>
      <w:szCs w:val="24"/>
    </w:rPr>
  </w:style>
  <w:style w:type="character" w:customStyle="1" w:styleId="w">
    <w:name w:val="w"/>
    <w:basedOn w:val="a1"/>
    <w:rsid w:val="00595C10"/>
  </w:style>
  <w:style w:type="paragraph" w:styleId="ad">
    <w:name w:val="No Spacing"/>
    <w:link w:val="ae"/>
    <w:uiPriority w:val="1"/>
    <w:qFormat/>
    <w:rsid w:val="001D3392"/>
    <w:pPr>
      <w:jc w:val="both"/>
    </w:pPr>
    <w:rPr>
      <w:rFonts w:cs="Calibri"/>
      <w:sz w:val="22"/>
      <w:szCs w:val="22"/>
      <w:lang w:eastAsia="en-US"/>
    </w:rPr>
  </w:style>
  <w:style w:type="character" w:customStyle="1" w:styleId="ae">
    <w:name w:val="Без интервала Знак"/>
    <w:link w:val="ad"/>
    <w:uiPriority w:val="1"/>
    <w:rsid w:val="00A510FB"/>
    <w:rPr>
      <w:rFonts w:cs="Calibri"/>
      <w:sz w:val="22"/>
      <w:szCs w:val="22"/>
      <w:lang w:val="ru-RU" w:eastAsia="en-US" w:bidi="ar-SA"/>
    </w:rPr>
  </w:style>
  <w:style w:type="paragraph" w:styleId="af">
    <w:name w:val="List Paragraph"/>
    <w:basedOn w:val="a0"/>
    <w:uiPriority w:val="34"/>
    <w:qFormat/>
    <w:rsid w:val="003A2A4A"/>
    <w:pPr>
      <w:ind w:left="720"/>
      <w:contextualSpacing/>
    </w:pPr>
    <w:rPr>
      <w:rFonts w:eastAsia="Times New Roman"/>
      <w:lang w:eastAsia="ru-RU"/>
    </w:rPr>
  </w:style>
  <w:style w:type="paragraph" w:customStyle="1" w:styleId="ParaAttribute0">
    <w:name w:val="ParaAttribute0"/>
    <w:rsid w:val="003A2A4A"/>
    <w:pPr>
      <w:wordWrap w:val="0"/>
      <w:spacing w:before="20" w:after="20"/>
      <w:ind w:left="851" w:right="851"/>
      <w:jc w:val="both"/>
    </w:pPr>
    <w:rPr>
      <w:rFonts w:ascii="Times New Roman" w:eastAsia="Batang" w:hAnsi="Times New Roman"/>
    </w:rPr>
  </w:style>
  <w:style w:type="character" w:customStyle="1" w:styleId="CharAttribute1">
    <w:name w:val="CharAttribute1"/>
    <w:rsid w:val="003A2A4A"/>
    <w:rPr>
      <w:rFonts w:ascii="Times New Roman" w:eastAsia="Times New Roman"/>
      <w:sz w:val="24"/>
    </w:rPr>
  </w:style>
  <w:style w:type="paragraph" w:styleId="af0">
    <w:name w:val="Document Map"/>
    <w:basedOn w:val="a0"/>
    <w:link w:val="af1"/>
    <w:uiPriority w:val="99"/>
    <w:semiHidden/>
    <w:unhideWhenUsed/>
    <w:rsid w:val="008814C8"/>
    <w:rPr>
      <w:rFonts w:ascii="Tahoma" w:hAnsi="Tahoma"/>
      <w:sz w:val="16"/>
      <w:szCs w:val="16"/>
    </w:rPr>
  </w:style>
  <w:style w:type="character" w:customStyle="1" w:styleId="af1">
    <w:name w:val="Схема документа Знак"/>
    <w:link w:val="af0"/>
    <w:uiPriority w:val="99"/>
    <w:semiHidden/>
    <w:rsid w:val="008814C8"/>
    <w:rPr>
      <w:rFonts w:ascii="Tahoma" w:hAnsi="Tahoma" w:cs="Tahoma"/>
      <w:sz w:val="16"/>
      <w:szCs w:val="16"/>
      <w:lang w:eastAsia="en-US"/>
    </w:rPr>
  </w:style>
  <w:style w:type="paragraph" w:styleId="af2">
    <w:name w:val="Normal (Web)"/>
    <w:basedOn w:val="a0"/>
    <w:uiPriority w:val="99"/>
    <w:unhideWhenUsed/>
    <w:rsid w:val="00D104C7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12">
    <w:name w:val="Синтез 1"/>
    <w:basedOn w:val="2"/>
    <w:link w:val="13"/>
    <w:qFormat/>
    <w:rsid w:val="00821609"/>
    <w:pPr>
      <w:tabs>
        <w:tab w:val="left" w:leader="dot" w:pos="6804"/>
      </w:tabs>
      <w:spacing w:after="240"/>
    </w:pPr>
    <w:rPr>
      <w:rFonts w:ascii="Times New Roman" w:hAnsi="Times New Roman"/>
      <w:i w:val="0"/>
      <w:sz w:val="24"/>
    </w:rPr>
  </w:style>
  <w:style w:type="character" w:customStyle="1" w:styleId="13">
    <w:name w:val="Синтез 1 Знак"/>
    <w:link w:val="12"/>
    <w:rsid w:val="00821609"/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paragraph" w:styleId="af3">
    <w:name w:val="TOC Heading"/>
    <w:basedOn w:val="1"/>
    <w:next w:val="a0"/>
    <w:uiPriority w:val="39"/>
    <w:unhideWhenUsed/>
    <w:qFormat/>
    <w:rsid w:val="00866B5B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  <w:sz w:val="28"/>
      <w:szCs w:val="28"/>
    </w:rPr>
  </w:style>
  <w:style w:type="character" w:customStyle="1" w:styleId="Funotenzeichen">
    <w:name w:val="Fußnotenzeichen"/>
    <w:rsid w:val="00A00476"/>
  </w:style>
  <w:style w:type="character" w:styleId="af4">
    <w:name w:val="footnote reference"/>
    <w:rsid w:val="00A00476"/>
    <w:rPr>
      <w:vertAlign w:val="superscript"/>
    </w:rPr>
  </w:style>
  <w:style w:type="paragraph" w:styleId="af5">
    <w:name w:val="footnote text"/>
    <w:basedOn w:val="a0"/>
    <w:link w:val="af6"/>
    <w:uiPriority w:val="99"/>
    <w:semiHidden/>
    <w:unhideWhenUsed/>
    <w:rsid w:val="00A00476"/>
    <w:rPr>
      <w:rFonts w:ascii="Calibri" w:hAnsi="Calibri"/>
      <w:sz w:val="20"/>
      <w:szCs w:val="20"/>
    </w:rPr>
  </w:style>
  <w:style w:type="character" w:customStyle="1" w:styleId="af6">
    <w:name w:val="Текст сноски Знак"/>
    <w:link w:val="af5"/>
    <w:uiPriority w:val="99"/>
    <w:semiHidden/>
    <w:rsid w:val="00A00476"/>
    <w:rPr>
      <w:lang w:eastAsia="en-US"/>
    </w:rPr>
  </w:style>
  <w:style w:type="character" w:customStyle="1" w:styleId="WW8Num1z0">
    <w:name w:val="WW8Num1z0"/>
    <w:rsid w:val="00A00476"/>
    <w:rPr>
      <w:rFonts w:ascii="Wingdings" w:hAnsi="Wingdings" w:cs="Wingdings" w:hint="default"/>
    </w:rPr>
  </w:style>
  <w:style w:type="character" w:customStyle="1" w:styleId="WW8Num1z1">
    <w:name w:val="WW8Num1z1"/>
    <w:rsid w:val="00A00476"/>
    <w:rPr>
      <w:rFonts w:ascii="Courier New" w:hAnsi="Courier New" w:cs="Courier New" w:hint="default"/>
    </w:rPr>
  </w:style>
  <w:style w:type="character" w:customStyle="1" w:styleId="WW8Num1z3">
    <w:name w:val="WW8Num1z3"/>
    <w:rsid w:val="00A00476"/>
    <w:rPr>
      <w:rFonts w:ascii="Symbol" w:hAnsi="Symbol" w:cs="Symbol" w:hint="default"/>
    </w:rPr>
  </w:style>
  <w:style w:type="character" w:customStyle="1" w:styleId="14">
    <w:name w:val="Основной шрифт абзаца1"/>
    <w:rsid w:val="00A00476"/>
  </w:style>
  <w:style w:type="paragraph" w:customStyle="1" w:styleId="af7">
    <w:name w:val="Заголовок"/>
    <w:basedOn w:val="a0"/>
    <w:next w:val="ac"/>
    <w:rsid w:val="00A00476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c">
    <w:name w:val="Body Text"/>
    <w:basedOn w:val="a0"/>
    <w:link w:val="af8"/>
    <w:rsid w:val="00A00476"/>
    <w:pPr>
      <w:suppressAutoHyphens/>
      <w:spacing w:after="120"/>
    </w:pPr>
    <w:rPr>
      <w:sz w:val="22"/>
      <w:szCs w:val="22"/>
      <w:lang w:eastAsia="ar-SA"/>
    </w:rPr>
  </w:style>
  <w:style w:type="character" w:customStyle="1" w:styleId="af8">
    <w:name w:val="Основной текст Знак"/>
    <w:link w:val="ac"/>
    <w:rsid w:val="00A00476"/>
    <w:rPr>
      <w:rFonts w:ascii="Times New Roman" w:hAnsi="Times New Roman"/>
      <w:sz w:val="22"/>
      <w:szCs w:val="22"/>
      <w:lang w:eastAsia="ar-SA"/>
    </w:rPr>
  </w:style>
  <w:style w:type="paragraph" w:styleId="af9">
    <w:name w:val="List"/>
    <w:basedOn w:val="ac"/>
    <w:rsid w:val="00A00476"/>
    <w:rPr>
      <w:rFonts w:cs="Mangal"/>
    </w:rPr>
  </w:style>
  <w:style w:type="paragraph" w:customStyle="1" w:styleId="15">
    <w:name w:val="Название1"/>
    <w:basedOn w:val="a0"/>
    <w:rsid w:val="00A00476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6">
    <w:name w:val="Указатель1"/>
    <w:basedOn w:val="a0"/>
    <w:rsid w:val="00A00476"/>
    <w:pPr>
      <w:suppressLineNumbers/>
      <w:suppressAutoHyphens/>
    </w:pPr>
    <w:rPr>
      <w:rFonts w:cs="Mangal"/>
      <w:lang w:eastAsia="ar-SA"/>
    </w:rPr>
  </w:style>
  <w:style w:type="character" w:customStyle="1" w:styleId="afa">
    <w:name w:val="ишод подзаголовок Знак"/>
    <w:link w:val="afb"/>
    <w:locked/>
    <w:rsid w:val="00A00476"/>
    <w:rPr>
      <w:b/>
      <w:i/>
      <w:sz w:val="28"/>
      <w:szCs w:val="28"/>
      <w:lang w:eastAsia="en-US"/>
    </w:rPr>
  </w:style>
  <w:style w:type="paragraph" w:customStyle="1" w:styleId="afb">
    <w:name w:val="ишод подзаголовок"/>
    <w:basedOn w:val="afc"/>
    <w:link w:val="afa"/>
    <w:rsid w:val="00A00476"/>
    <w:pPr>
      <w:spacing w:after="0"/>
      <w:ind w:left="0" w:firstLine="454"/>
      <w:jc w:val="center"/>
    </w:pPr>
    <w:rPr>
      <w:b/>
      <w:i/>
      <w:sz w:val="28"/>
      <w:szCs w:val="28"/>
    </w:rPr>
  </w:style>
  <w:style w:type="paragraph" w:styleId="afc">
    <w:name w:val="Body Text Indent"/>
    <w:basedOn w:val="a0"/>
    <w:link w:val="afd"/>
    <w:uiPriority w:val="99"/>
    <w:semiHidden/>
    <w:unhideWhenUsed/>
    <w:rsid w:val="00A00476"/>
    <w:pPr>
      <w:spacing w:after="120"/>
      <w:ind w:left="283"/>
    </w:pPr>
    <w:rPr>
      <w:rFonts w:ascii="Calibri" w:hAnsi="Calibri"/>
      <w:sz w:val="22"/>
      <w:szCs w:val="22"/>
    </w:rPr>
  </w:style>
  <w:style w:type="character" w:customStyle="1" w:styleId="afd">
    <w:name w:val="Основной текст с отступом Знак"/>
    <w:link w:val="afc"/>
    <w:uiPriority w:val="99"/>
    <w:semiHidden/>
    <w:rsid w:val="00A00476"/>
    <w:rPr>
      <w:sz w:val="22"/>
      <w:szCs w:val="22"/>
      <w:lang w:eastAsia="en-US"/>
    </w:rPr>
  </w:style>
  <w:style w:type="paragraph" w:customStyle="1" w:styleId="17">
    <w:name w:val="Заголовок1"/>
    <w:basedOn w:val="a0"/>
    <w:next w:val="ac"/>
    <w:rsid w:val="004D4D72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Standard">
    <w:name w:val="Standard"/>
    <w:rsid w:val="004D4D72"/>
    <w:pPr>
      <w:suppressAutoHyphens/>
      <w:autoSpaceDN w:val="0"/>
      <w:spacing w:after="200" w:line="276" w:lineRule="auto"/>
      <w:jc w:val="both"/>
      <w:textAlignment w:val="baseline"/>
    </w:pPr>
    <w:rPr>
      <w:rFonts w:eastAsia="Arial Unicode MS" w:cs="Tahoma"/>
      <w:kern w:val="3"/>
      <w:sz w:val="22"/>
      <w:szCs w:val="22"/>
      <w:lang w:eastAsia="en-US"/>
    </w:rPr>
  </w:style>
  <w:style w:type="paragraph" w:styleId="a">
    <w:name w:val="List Bullet"/>
    <w:basedOn w:val="a0"/>
    <w:rsid w:val="004D4D72"/>
    <w:pPr>
      <w:numPr>
        <w:numId w:val="1"/>
      </w:numPr>
    </w:pPr>
    <w:rPr>
      <w:rFonts w:eastAsia="Times New Roman"/>
      <w:lang w:eastAsia="ru-RU"/>
    </w:rPr>
  </w:style>
  <w:style w:type="table" w:styleId="afe">
    <w:name w:val="Table Grid"/>
    <w:basedOn w:val="a2"/>
    <w:uiPriority w:val="59"/>
    <w:rsid w:val="00271C3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">
    <w:name w:val="Нет списка1"/>
    <w:next w:val="a3"/>
    <w:uiPriority w:val="99"/>
    <w:semiHidden/>
    <w:unhideWhenUsed/>
    <w:rsid w:val="00CD1E66"/>
  </w:style>
  <w:style w:type="character" w:customStyle="1" w:styleId="WW8Num1z2">
    <w:name w:val="WW8Num1z2"/>
    <w:rsid w:val="00CD1E66"/>
  </w:style>
  <w:style w:type="character" w:customStyle="1" w:styleId="WW8Num1z4">
    <w:name w:val="WW8Num1z4"/>
    <w:rsid w:val="00CD1E66"/>
  </w:style>
  <w:style w:type="character" w:customStyle="1" w:styleId="WW8Num1z5">
    <w:name w:val="WW8Num1z5"/>
    <w:rsid w:val="00CD1E66"/>
  </w:style>
  <w:style w:type="character" w:customStyle="1" w:styleId="WW8Num1z6">
    <w:name w:val="WW8Num1z6"/>
    <w:rsid w:val="00CD1E66"/>
  </w:style>
  <w:style w:type="character" w:customStyle="1" w:styleId="WW8Num1z7">
    <w:name w:val="WW8Num1z7"/>
    <w:rsid w:val="00CD1E66"/>
  </w:style>
  <w:style w:type="character" w:customStyle="1" w:styleId="WW8Num1z8">
    <w:name w:val="WW8Num1z8"/>
    <w:rsid w:val="00CD1E66"/>
  </w:style>
  <w:style w:type="character" w:customStyle="1" w:styleId="WW8Num2z0">
    <w:name w:val="WW8Num2z0"/>
    <w:rsid w:val="00CD1E66"/>
  </w:style>
  <w:style w:type="character" w:customStyle="1" w:styleId="WW8Num2z1">
    <w:name w:val="WW8Num2z1"/>
    <w:rsid w:val="00CD1E66"/>
  </w:style>
  <w:style w:type="character" w:customStyle="1" w:styleId="WW8Num2z2">
    <w:name w:val="WW8Num2z2"/>
    <w:rsid w:val="00CD1E66"/>
  </w:style>
  <w:style w:type="character" w:customStyle="1" w:styleId="WW8Num2z3">
    <w:name w:val="WW8Num2z3"/>
    <w:rsid w:val="00CD1E66"/>
  </w:style>
  <w:style w:type="character" w:customStyle="1" w:styleId="WW8Num2z4">
    <w:name w:val="WW8Num2z4"/>
    <w:rsid w:val="00CD1E66"/>
  </w:style>
  <w:style w:type="character" w:customStyle="1" w:styleId="WW8Num2z5">
    <w:name w:val="WW8Num2z5"/>
    <w:rsid w:val="00CD1E66"/>
  </w:style>
  <w:style w:type="character" w:customStyle="1" w:styleId="WW8Num2z6">
    <w:name w:val="WW8Num2z6"/>
    <w:rsid w:val="00CD1E66"/>
  </w:style>
  <w:style w:type="character" w:customStyle="1" w:styleId="WW8Num2z7">
    <w:name w:val="WW8Num2z7"/>
    <w:rsid w:val="00CD1E66"/>
  </w:style>
  <w:style w:type="character" w:customStyle="1" w:styleId="WW8Num2z8">
    <w:name w:val="WW8Num2z8"/>
    <w:rsid w:val="00CD1E66"/>
  </w:style>
  <w:style w:type="character" w:customStyle="1" w:styleId="WW8Num3z0">
    <w:name w:val="WW8Num3z0"/>
    <w:rsid w:val="00CD1E66"/>
  </w:style>
  <w:style w:type="character" w:customStyle="1" w:styleId="WW8Num3z1">
    <w:name w:val="WW8Num3z1"/>
    <w:rsid w:val="00CD1E66"/>
  </w:style>
  <w:style w:type="character" w:customStyle="1" w:styleId="WW8Num3z2">
    <w:name w:val="WW8Num3z2"/>
    <w:rsid w:val="00CD1E66"/>
  </w:style>
  <w:style w:type="character" w:customStyle="1" w:styleId="WW8Num3z3">
    <w:name w:val="WW8Num3z3"/>
    <w:rsid w:val="00CD1E66"/>
  </w:style>
  <w:style w:type="character" w:customStyle="1" w:styleId="WW8Num3z4">
    <w:name w:val="WW8Num3z4"/>
    <w:rsid w:val="00CD1E66"/>
  </w:style>
  <w:style w:type="character" w:customStyle="1" w:styleId="WW8Num3z5">
    <w:name w:val="WW8Num3z5"/>
    <w:rsid w:val="00CD1E66"/>
  </w:style>
  <w:style w:type="character" w:customStyle="1" w:styleId="WW8Num3z6">
    <w:name w:val="WW8Num3z6"/>
    <w:rsid w:val="00CD1E66"/>
  </w:style>
  <w:style w:type="character" w:customStyle="1" w:styleId="WW8Num3z7">
    <w:name w:val="WW8Num3z7"/>
    <w:rsid w:val="00CD1E66"/>
  </w:style>
  <w:style w:type="character" w:customStyle="1" w:styleId="WW8Num3z8">
    <w:name w:val="WW8Num3z8"/>
    <w:rsid w:val="00CD1E66"/>
  </w:style>
  <w:style w:type="character" w:customStyle="1" w:styleId="22">
    <w:name w:val="Основной шрифт абзаца2"/>
    <w:rsid w:val="00CD1E66"/>
  </w:style>
  <w:style w:type="paragraph" w:styleId="aff">
    <w:name w:val="caption"/>
    <w:basedOn w:val="a0"/>
    <w:rsid w:val="00CD1E66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23">
    <w:name w:val="Указатель2"/>
    <w:basedOn w:val="a0"/>
    <w:rsid w:val="00CD1E66"/>
    <w:pPr>
      <w:suppressLineNumbers/>
      <w:suppressAutoHyphens/>
    </w:pPr>
    <w:rPr>
      <w:rFonts w:cs="Mangal"/>
      <w:lang w:eastAsia="zh-CN"/>
    </w:rPr>
  </w:style>
  <w:style w:type="paragraph" w:customStyle="1" w:styleId="19">
    <w:name w:val="Название объекта1"/>
    <w:basedOn w:val="a0"/>
    <w:rsid w:val="00CD1E66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numbering" w:customStyle="1" w:styleId="24">
    <w:name w:val="Нет списка2"/>
    <w:next w:val="a3"/>
    <w:uiPriority w:val="99"/>
    <w:semiHidden/>
    <w:unhideWhenUsed/>
    <w:rsid w:val="00107032"/>
  </w:style>
  <w:style w:type="character" w:styleId="aff0">
    <w:name w:val="line number"/>
    <w:basedOn w:val="a1"/>
    <w:uiPriority w:val="99"/>
    <w:semiHidden/>
    <w:unhideWhenUsed/>
    <w:rsid w:val="00107032"/>
  </w:style>
  <w:style w:type="numbering" w:customStyle="1" w:styleId="32">
    <w:name w:val="Нет списка3"/>
    <w:next w:val="a3"/>
    <w:uiPriority w:val="99"/>
    <w:semiHidden/>
    <w:unhideWhenUsed/>
    <w:rsid w:val="00527183"/>
  </w:style>
  <w:style w:type="numbering" w:customStyle="1" w:styleId="41">
    <w:name w:val="Нет списка4"/>
    <w:next w:val="a3"/>
    <w:uiPriority w:val="99"/>
    <w:semiHidden/>
    <w:unhideWhenUsed/>
    <w:rsid w:val="00527183"/>
  </w:style>
  <w:style w:type="numbering" w:customStyle="1" w:styleId="51">
    <w:name w:val="Нет списка5"/>
    <w:next w:val="a3"/>
    <w:uiPriority w:val="99"/>
    <w:semiHidden/>
    <w:unhideWhenUsed/>
    <w:rsid w:val="00427DFC"/>
  </w:style>
  <w:style w:type="character" w:styleId="aff1">
    <w:name w:val="Emphasis"/>
    <w:uiPriority w:val="20"/>
    <w:qFormat/>
    <w:rsid w:val="00186833"/>
    <w:rPr>
      <w:i/>
      <w:iCs/>
    </w:rPr>
  </w:style>
  <w:style w:type="paragraph" w:styleId="aff2">
    <w:name w:val="Plain Text"/>
    <w:basedOn w:val="a0"/>
    <w:link w:val="aff3"/>
    <w:rsid w:val="00903368"/>
    <w:pPr>
      <w:ind w:firstLine="709"/>
    </w:pPr>
    <w:rPr>
      <w:rFonts w:ascii="Courier New" w:eastAsia="Times New Roman" w:hAnsi="Courier New"/>
      <w:sz w:val="20"/>
      <w:szCs w:val="20"/>
    </w:rPr>
  </w:style>
  <w:style w:type="character" w:customStyle="1" w:styleId="aff3">
    <w:name w:val="Текст Знак"/>
    <w:link w:val="aff2"/>
    <w:rsid w:val="00903368"/>
    <w:rPr>
      <w:rFonts w:ascii="Courier New" w:eastAsia="Times New Roman" w:hAnsi="Courier New"/>
    </w:rPr>
  </w:style>
  <w:style w:type="paragraph" w:customStyle="1" w:styleId="-">
    <w:name w:val="Подпись-Синтез"/>
    <w:basedOn w:val="a0"/>
    <w:link w:val="-0"/>
    <w:rsid w:val="0030484A"/>
    <w:pPr>
      <w:jc w:val="right"/>
    </w:pPr>
    <w:rPr>
      <w:sz w:val="20"/>
      <w:szCs w:val="20"/>
    </w:rPr>
  </w:style>
  <w:style w:type="paragraph" w:customStyle="1" w:styleId="-1">
    <w:name w:val="текст-Синтез"/>
    <w:basedOn w:val="a0"/>
    <w:link w:val="-2"/>
    <w:qFormat/>
    <w:rsid w:val="00A9497F"/>
  </w:style>
  <w:style w:type="character" w:customStyle="1" w:styleId="-0">
    <w:name w:val="Подпись-Синтез Знак"/>
    <w:link w:val="-"/>
    <w:rsid w:val="0030484A"/>
    <w:rPr>
      <w:rFonts w:ascii="Times New Roman" w:hAnsi="Times New Roman"/>
    </w:rPr>
  </w:style>
  <w:style w:type="character" w:styleId="aff4">
    <w:name w:val="FollowedHyperlink"/>
    <w:uiPriority w:val="99"/>
    <w:semiHidden/>
    <w:unhideWhenUsed/>
    <w:rsid w:val="0018199A"/>
    <w:rPr>
      <w:color w:val="800080"/>
      <w:u w:val="single"/>
    </w:rPr>
  </w:style>
  <w:style w:type="character" w:customStyle="1" w:styleId="-2">
    <w:name w:val="текст-Синтез Знак"/>
    <w:link w:val="-1"/>
    <w:rsid w:val="00A9497F"/>
    <w:rPr>
      <w:rFonts w:ascii="Times New Roman" w:hAnsi="Times New Roman"/>
      <w:sz w:val="24"/>
      <w:szCs w:val="24"/>
      <w:lang w:eastAsia="en-US"/>
    </w:rPr>
  </w:style>
  <w:style w:type="paragraph" w:customStyle="1" w:styleId="1a">
    <w:name w:val="Без интервала1"/>
    <w:link w:val="NoSpacingChar"/>
    <w:qFormat/>
    <w:rsid w:val="00E83A80"/>
    <w:pPr>
      <w:jc w:val="both"/>
    </w:pPr>
    <w:rPr>
      <w:rFonts w:eastAsia="Times New Roman"/>
      <w:sz w:val="22"/>
      <w:szCs w:val="22"/>
      <w:lang w:eastAsia="en-US"/>
    </w:rPr>
  </w:style>
  <w:style w:type="character" w:customStyle="1" w:styleId="NoSpacingChar">
    <w:name w:val="No Spacing Char"/>
    <w:link w:val="1a"/>
    <w:locked/>
    <w:rsid w:val="00E83A80"/>
    <w:rPr>
      <w:rFonts w:eastAsia="Times New Roman"/>
      <w:sz w:val="22"/>
      <w:szCs w:val="22"/>
      <w:lang w:eastAsia="en-US" w:bidi="ar-SA"/>
    </w:rPr>
  </w:style>
  <w:style w:type="character" w:styleId="HTML">
    <w:name w:val="HTML Cite"/>
    <w:rsid w:val="002F7770"/>
    <w:rPr>
      <w:i/>
      <w:iCs/>
    </w:rPr>
  </w:style>
  <w:style w:type="paragraph" w:customStyle="1" w:styleId="33">
    <w:name w:val="Синтез 3"/>
    <w:basedOn w:val="1"/>
    <w:link w:val="34"/>
    <w:qFormat/>
    <w:rsid w:val="009E0868"/>
    <w:pPr>
      <w:spacing w:before="480" w:after="240"/>
      <w:jc w:val="center"/>
    </w:pPr>
  </w:style>
  <w:style w:type="character" w:customStyle="1" w:styleId="34">
    <w:name w:val="Синтез 3 Знак"/>
    <w:link w:val="33"/>
    <w:rsid w:val="009E0868"/>
    <w:rPr>
      <w:rFonts w:ascii="Times New Roman" w:eastAsia="Batang" w:hAnsi="Times New Roman"/>
      <w:b/>
      <w:bCs/>
      <w:sz w:val="24"/>
      <w:szCs w:val="24"/>
      <w:lang w:eastAsia="en-US"/>
    </w:rPr>
  </w:style>
  <w:style w:type="table" w:customStyle="1" w:styleId="1b">
    <w:name w:val="Сетка таблицы1"/>
    <w:basedOn w:val="a2"/>
    <w:next w:val="afe"/>
    <w:uiPriority w:val="39"/>
    <w:rsid w:val="00984157"/>
    <w:rPr>
      <w:rFonts w:ascii="Times New Roman" w:hAnsi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5">
    <w:name w:val="СиО Обычный"/>
    <w:basedOn w:val="a0"/>
    <w:link w:val="aff6"/>
    <w:qFormat/>
    <w:rsid w:val="0017189A"/>
    <w:pPr>
      <w:spacing w:line="300" w:lineRule="auto"/>
      <w:ind w:firstLine="709"/>
    </w:pPr>
    <w:rPr>
      <w:rFonts w:ascii="Arial" w:eastAsia="Times New Roman" w:hAnsi="Arial"/>
    </w:rPr>
  </w:style>
  <w:style w:type="character" w:customStyle="1" w:styleId="aff6">
    <w:name w:val="СиО Обычный Знак"/>
    <w:link w:val="aff5"/>
    <w:rsid w:val="0017189A"/>
    <w:rPr>
      <w:rFonts w:ascii="Arial" w:eastAsia="Times New Roman" w:hAnsi="Arial"/>
      <w:sz w:val="24"/>
      <w:szCs w:val="24"/>
    </w:rPr>
  </w:style>
  <w:style w:type="paragraph" w:customStyle="1" w:styleId="aff7">
    <w:name w:val="СиО Заг"/>
    <w:basedOn w:val="a0"/>
    <w:link w:val="aff8"/>
    <w:qFormat/>
    <w:rsid w:val="0017189A"/>
    <w:pPr>
      <w:keepNext/>
      <w:keepLines/>
      <w:shd w:val="clear" w:color="auto" w:fill="FFFFCC"/>
      <w:spacing w:before="240" w:after="120" w:line="300" w:lineRule="auto"/>
      <w:jc w:val="left"/>
      <w:outlineLvl w:val="0"/>
    </w:pPr>
    <w:rPr>
      <w:rFonts w:ascii="Arial" w:eastAsia="Times New Roman" w:hAnsi="Arial"/>
      <w:b/>
      <w:bCs/>
      <w:kern w:val="32"/>
    </w:rPr>
  </w:style>
  <w:style w:type="character" w:customStyle="1" w:styleId="aff8">
    <w:name w:val="СиО Заг Знак"/>
    <w:link w:val="aff7"/>
    <w:rsid w:val="0017189A"/>
    <w:rPr>
      <w:rFonts w:ascii="Arial" w:eastAsia="Times New Roman" w:hAnsi="Arial"/>
      <w:b/>
      <w:bCs/>
      <w:kern w:val="32"/>
      <w:sz w:val="24"/>
      <w:szCs w:val="24"/>
      <w:shd w:val="clear" w:color="auto" w:fill="FFFFCC"/>
    </w:rPr>
  </w:style>
  <w:style w:type="numbering" w:customStyle="1" w:styleId="61">
    <w:name w:val="Нет списка6"/>
    <w:next w:val="a3"/>
    <w:uiPriority w:val="99"/>
    <w:semiHidden/>
    <w:unhideWhenUsed/>
    <w:rsid w:val="00EC50AF"/>
  </w:style>
  <w:style w:type="paragraph" w:customStyle="1" w:styleId="110">
    <w:name w:val="Указатель 11"/>
    <w:basedOn w:val="a0"/>
    <w:next w:val="a0"/>
    <w:autoRedefine/>
    <w:uiPriority w:val="99"/>
    <w:semiHidden/>
    <w:unhideWhenUsed/>
    <w:rsid w:val="00EC50AF"/>
    <w:pPr>
      <w:ind w:left="220" w:hanging="220"/>
      <w:jc w:val="left"/>
    </w:pPr>
    <w:rPr>
      <w:rFonts w:ascii="Calibri" w:eastAsia="Times New Roman" w:hAnsi="Calibri"/>
      <w:color w:val="00000A"/>
      <w:sz w:val="22"/>
      <w:szCs w:val="22"/>
    </w:rPr>
  </w:style>
  <w:style w:type="paragraph" w:customStyle="1" w:styleId="35">
    <w:name w:val="Указатель3"/>
    <w:basedOn w:val="a0"/>
    <w:next w:val="aff9"/>
    <w:qFormat/>
    <w:rsid w:val="00EC50AF"/>
    <w:pPr>
      <w:suppressLineNumbers/>
      <w:spacing w:after="160" w:line="259" w:lineRule="auto"/>
      <w:jc w:val="left"/>
    </w:pPr>
    <w:rPr>
      <w:rFonts w:ascii="Calibri" w:eastAsia="Times New Roman" w:hAnsi="Calibri" w:cs="FreeSans"/>
      <w:color w:val="00000A"/>
      <w:sz w:val="22"/>
      <w:szCs w:val="22"/>
    </w:rPr>
  </w:style>
  <w:style w:type="character" w:customStyle="1" w:styleId="1c">
    <w:name w:val="Верхний колонтитул Знак1"/>
    <w:uiPriority w:val="99"/>
    <w:rsid w:val="00EC50AF"/>
    <w:rPr>
      <w:rFonts w:eastAsia="Times New Roman" w:cs="Times New Roman"/>
      <w:color w:val="00000A"/>
      <w:sz w:val="22"/>
    </w:rPr>
  </w:style>
  <w:style w:type="character" w:customStyle="1" w:styleId="1d">
    <w:name w:val="Нижний колонтитул Знак1"/>
    <w:uiPriority w:val="99"/>
    <w:rsid w:val="00EC50AF"/>
    <w:rPr>
      <w:rFonts w:eastAsia="Times New Roman" w:cs="Times New Roman"/>
      <w:color w:val="00000A"/>
      <w:sz w:val="22"/>
    </w:rPr>
  </w:style>
  <w:style w:type="character" w:customStyle="1" w:styleId="1e">
    <w:name w:val="Текст выноски Знак1"/>
    <w:uiPriority w:val="99"/>
    <w:semiHidden/>
    <w:rsid w:val="00EC50AF"/>
    <w:rPr>
      <w:rFonts w:ascii="Tahoma" w:eastAsia="Times New Roman" w:hAnsi="Tahoma" w:cs="Tahoma"/>
      <w:color w:val="00000A"/>
      <w:sz w:val="16"/>
      <w:szCs w:val="16"/>
    </w:rPr>
  </w:style>
  <w:style w:type="paragraph" w:customStyle="1" w:styleId="affa">
    <w:name w:val="Текстовый блок"/>
    <w:rsid w:val="00EC50AF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customStyle="1" w:styleId="msonormalmailrucssattributepostfix">
    <w:name w:val="msonormal_mailru_css_attribute_postfix"/>
    <w:basedOn w:val="a0"/>
    <w:rsid w:val="00EC50AF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paragraph" w:styleId="1f">
    <w:name w:val="index 1"/>
    <w:basedOn w:val="a0"/>
    <w:next w:val="a0"/>
    <w:autoRedefine/>
    <w:uiPriority w:val="99"/>
    <w:semiHidden/>
    <w:unhideWhenUsed/>
    <w:rsid w:val="00EC50AF"/>
    <w:pPr>
      <w:ind w:left="240" w:hanging="240"/>
    </w:pPr>
  </w:style>
  <w:style w:type="paragraph" w:styleId="aff9">
    <w:name w:val="index heading"/>
    <w:basedOn w:val="a0"/>
    <w:next w:val="1f"/>
    <w:uiPriority w:val="99"/>
    <w:semiHidden/>
    <w:unhideWhenUsed/>
    <w:rsid w:val="00EC50AF"/>
    <w:rPr>
      <w:rFonts w:ascii="Cambria" w:eastAsia="Times New Roman" w:hAnsi="Cambria"/>
      <w:b/>
      <w:bCs/>
    </w:rPr>
  </w:style>
  <w:style w:type="paragraph" w:customStyle="1" w:styleId="1f0">
    <w:name w:val="Абзац списка1"/>
    <w:basedOn w:val="a0"/>
    <w:rsid w:val="00821609"/>
    <w:pPr>
      <w:suppressAutoHyphens/>
      <w:spacing w:after="200" w:line="276" w:lineRule="auto"/>
      <w:ind w:left="720"/>
      <w:jc w:val="left"/>
    </w:pPr>
    <w:rPr>
      <w:rFonts w:ascii="Calibri" w:eastAsia="SimSun" w:hAnsi="Calibri" w:cs="Calibri"/>
      <w:kern w:val="1"/>
      <w:sz w:val="22"/>
      <w:szCs w:val="22"/>
      <w:lang w:eastAsia="ar-SA"/>
    </w:rPr>
  </w:style>
  <w:style w:type="paragraph" w:customStyle="1" w:styleId="affb">
    <w:name w:val="текст Синтез"/>
    <w:basedOn w:val="a0"/>
    <w:link w:val="affc"/>
    <w:qFormat/>
    <w:rsid w:val="00821609"/>
    <w:pPr>
      <w:ind w:firstLine="454"/>
    </w:pPr>
  </w:style>
  <w:style w:type="character" w:customStyle="1" w:styleId="affc">
    <w:name w:val="текст Синтез Знак"/>
    <w:link w:val="affb"/>
    <w:rsid w:val="00821609"/>
    <w:rPr>
      <w:rFonts w:ascii="Times New Roman" w:hAnsi="Times New Roman"/>
      <w:sz w:val="24"/>
      <w:szCs w:val="24"/>
      <w:lang w:eastAsia="en-US"/>
    </w:rPr>
  </w:style>
  <w:style w:type="paragraph" w:customStyle="1" w:styleId="1f1">
    <w:name w:val="Стиль1"/>
    <w:basedOn w:val="a0"/>
    <w:link w:val="1f2"/>
    <w:qFormat/>
    <w:rsid w:val="00821609"/>
    <w:pPr>
      <w:ind w:firstLine="454"/>
      <w:jc w:val="left"/>
    </w:pPr>
  </w:style>
  <w:style w:type="character" w:customStyle="1" w:styleId="1f2">
    <w:name w:val="Стиль1 Знак"/>
    <w:link w:val="1f1"/>
    <w:rsid w:val="00821609"/>
    <w:rPr>
      <w:rFonts w:ascii="Times New Roman" w:hAnsi="Times New Roman"/>
      <w:sz w:val="24"/>
      <w:szCs w:val="24"/>
      <w:lang w:eastAsia="en-US"/>
    </w:rPr>
  </w:style>
  <w:style w:type="character" w:customStyle="1" w:styleId="art-postheadericon">
    <w:name w:val="art-postheadericon"/>
    <w:basedOn w:val="a1"/>
    <w:rsid w:val="00821609"/>
  </w:style>
  <w:style w:type="paragraph" w:styleId="42">
    <w:name w:val="toc 4"/>
    <w:basedOn w:val="a0"/>
    <w:next w:val="a0"/>
    <w:autoRedefine/>
    <w:uiPriority w:val="39"/>
    <w:unhideWhenUsed/>
    <w:rsid w:val="00821609"/>
    <w:pPr>
      <w:spacing w:after="100" w:line="276" w:lineRule="auto"/>
      <w:ind w:left="660"/>
      <w:jc w:val="left"/>
    </w:pPr>
    <w:rPr>
      <w:rFonts w:ascii="Calibri" w:eastAsia="Times New Roman" w:hAnsi="Calibri"/>
      <w:sz w:val="22"/>
      <w:szCs w:val="22"/>
      <w:lang w:eastAsia="ru-RU"/>
    </w:rPr>
  </w:style>
  <w:style w:type="paragraph" w:styleId="52">
    <w:name w:val="toc 5"/>
    <w:basedOn w:val="a0"/>
    <w:next w:val="a0"/>
    <w:autoRedefine/>
    <w:uiPriority w:val="39"/>
    <w:unhideWhenUsed/>
    <w:rsid w:val="00821609"/>
    <w:pPr>
      <w:spacing w:after="100" w:line="276" w:lineRule="auto"/>
      <w:ind w:left="880"/>
      <w:jc w:val="left"/>
    </w:pPr>
    <w:rPr>
      <w:rFonts w:ascii="Calibri" w:eastAsia="Times New Roman" w:hAnsi="Calibri"/>
      <w:sz w:val="22"/>
      <w:szCs w:val="22"/>
      <w:lang w:eastAsia="ru-RU"/>
    </w:rPr>
  </w:style>
  <w:style w:type="paragraph" w:styleId="62">
    <w:name w:val="toc 6"/>
    <w:basedOn w:val="a0"/>
    <w:next w:val="a0"/>
    <w:autoRedefine/>
    <w:uiPriority w:val="39"/>
    <w:unhideWhenUsed/>
    <w:rsid w:val="00821609"/>
    <w:pPr>
      <w:spacing w:after="100" w:line="276" w:lineRule="auto"/>
      <w:ind w:left="1100"/>
      <w:jc w:val="left"/>
    </w:pPr>
    <w:rPr>
      <w:rFonts w:ascii="Calibri" w:eastAsia="Times New Roman" w:hAnsi="Calibri"/>
      <w:sz w:val="22"/>
      <w:szCs w:val="22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821609"/>
    <w:pPr>
      <w:spacing w:after="100" w:line="276" w:lineRule="auto"/>
      <w:ind w:left="1320"/>
      <w:jc w:val="left"/>
    </w:pPr>
    <w:rPr>
      <w:rFonts w:ascii="Calibri" w:eastAsia="Times New Roman" w:hAnsi="Calibri"/>
      <w:sz w:val="22"/>
      <w:szCs w:val="22"/>
      <w:lang w:eastAsia="ru-RU"/>
    </w:rPr>
  </w:style>
  <w:style w:type="paragraph" w:styleId="8">
    <w:name w:val="toc 8"/>
    <w:basedOn w:val="a0"/>
    <w:next w:val="a0"/>
    <w:autoRedefine/>
    <w:uiPriority w:val="39"/>
    <w:unhideWhenUsed/>
    <w:rsid w:val="00821609"/>
    <w:pPr>
      <w:spacing w:after="100" w:line="276" w:lineRule="auto"/>
      <w:ind w:left="1540"/>
      <w:jc w:val="left"/>
    </w:pPr>
    <w:rPr>
      <w:rFonts w:ascii="Calibri" w:eastAsia="Times New Roman" w:hAnsi="Calibri"/>
      <w:sz w:val="22"/>
      <w:szCs w:val="22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821609"/>
    <w:pPr>
      <w:spacing w:after="100" w:line="276" w:lineRule="auto"/>
      <w:ind w:left="1760"/>
      <w:jc w:val="left"/>
    </w:pPr>
    <w:rPr>
      <w:rFonts w:ascii="Calibri" w:eastAsia="Times New Roman" w:hAnsi="Calibri"/>
      <w:sz w:val="22"/>
      <w:szCs w:val="22"/>
      <w:lang w:eastAsia="ru-RU"/>
    </w:rPr>
  </w:style>
  <w:style w:type="numbering" w:customStyle="1" w:styleId="72">
    <w:name w:val="Нет списка7"/>
    <w:next w:val="a3"/>
    <w:uiPriority w:val="99"/>
    <w:semiHidden/>
    <w:unhideWhenUsed/>
    <w:rsid w:val="00821609"/>
  </w:style>
  <w:style w:type="character" w:styleId="affd">
    <w:name w:val="Subtle Emphasis"/>
    <w:uiPriority w:val="19"/>
    <w:qFormat/>
    <w:rsid w:val="00821609"/>
    <w:rPr>
      <w:i/>
      <w:iCs/>
      <w:color w:val="404040"/>
    </w:rPr>
  </w:style>
  <w:style w:type="character" w:styleId="affe">
    <w:name w:val="Intense Emphasis"/>
    <w:uiPriority w:val="21"/>
    <w:qFormat/>
    <w:rsid w:val="00821609"/>
    <w:rPr>
      <w:i/>
      <w:iCs/>
      <w:color w:val="5B9BD5"/>
    </w:rPr>
  </w:style>
  <w:style w:type="character" w:styleId="afff">
    <w:name w:val="annotation reference"/>
    <w:uiPriority w:val="99"/>
    <w:semiHidden/>
    <w:unhideWhenUsed/>
    <w:rsid w:val="0000600D"/>
    <w:rPr>
      <w:sz w:val="16"/>
      <w:szCs w:val="16"/>
    </w:rPr>
  </w:style>
  <w:style w:type="paragraph" w:styleId="afff0">
    <w:name w:val="annotation text"/>
    <w:basedOn w:val="a0"/>
    <w:link w:val="afff1"/>
    <w:uiPriority w:val="99"/>
    <w:semiHidden/>
    <w:unhideWhenUsed/>
    <w:rsid w:val="0000600D"/>
    <w:pPr>
      <w:spacing w:after="160"/>
      <w:jc w:val="left"/>
    </w:pPr>
    <w:rPr>
      <w:rFonts w:ascii="Calibri" w:hAnsi="Calibri"/>
      <w:sz w:val="20"/>
      <w:szCs w:val="20"/>
    </w:rPr>
  </w:style>
  <w:style w:type="character" w:customStyle="1" w:styleId="afff1">
    <w:name w:val="Текст примечания Знак"/>
    <w:link w:val="afff0"/>
    <w:uiPriority w:val="99"/>
    <w:semiHidden/>
    <w:rsid w:val="0000600D"/>
    <w:rPr>
      <w:lang w:eastAsia="en-US"/>
    </w:rPr>
  </w:style>
  <w:style w:type="paragraph" w:styleId="afff2">
    <w:name w:val="annotation subject"/>
    <w:basedOn w:val="afff0"/>
    <w:next w:val="afff0"/>
    <w:link w:val="afff3"/>
    <w:uiPriority w:val="99"/>
    <w:semiHidden/>
    <w:unhideWhenUsed/>
    <w:rsid w:val="0000600D"/>
    <w:rPr>
      <w:b/>
      <w:bCs/>
    </w:rPr>
  </w:style>
  <w:style w:type="character" w:customStyle="1" w:styleId="afff3">
    <w:name w:val="Тема примечания Знак"/>
    <w:link w:val="afff2"/>
    <w:uiPriority w:val="99"/>
    <w:semiHidden/>
    <w:rsid w:val="0000600D"/>
    <w:rPr>
      <w:b/>
      <w:bCs/>
      <w:lang w:eastAsia="en-US"/>
    </w:rPr>
  </w:style>
  <w:style w:type="numbering" w:customStyle="1" w:styleId="80">
    <w:name w:val="Нет списка8"/>
    <w:next w:val="a3"/>
    <w:uiPriority w:val="99"/>
    <w:semiHidden/>
    <w:unhideWhenUsed/>
    <w:rsid w:val="007D1C6E"/>
  </w:style>
  <w:style w:type="character" w:customStyle="1" w:styleId="extended-textshort">
    <w:name w:val="extended-text__short"/>
    <w:basedOn w:val="14"/>
    <w:rsid w:val="007D1C6E"/>
  </w:style>
  <w:style w:type="character" w:customStyle="1" w:styleId="ListLabel1">
    <w:name w:val="ListLabel 1"/>
    <w:rsid w:val="007D1C6E"/>
    <w:rPr>
      <w:rFonts w:cs="Courier New"/>
    </w:rPr>
  </w:style>
  <w:style w:type="character" w:customStyle="1" w:styleId="Aufzhlungszeichen">
    <w:name w:val="Aufzählungszeichen"/>
    <w:rsid w:val="007D1C6E"/>
    <w:rPr>
      <w:rFonts w:ascii="OpenSymbol" w:eastAsia="OpenSymbol" w:hAnsi="OpenSymbol" w:cs="OpenSymbol"/>
    </w:rPr>
  </w:style>
  <w:style w:type="paragraph" w:customStyle="1" w:styleId="berschrift">
    <w:name w:val="Überschrift"/>
    <w:basedOn w:val="a0"/>
    <w:next w:val="ac"/>
    <w:rsid w:val="007D1C6E"/>
    <w:pPr>
      <w:keepNext/>
      <w:suppressAutoHyphens/>
      <w:spacing w:before="240" w:after="120" w:line="252" w:lineRule="auto"/>
      <w:jc w:val="left"/>
    </w:pPr>
    <w:rPr>
      <w:rFonts w:ascii="Arial" w:eastAsia="Microsoft YaHei" w:hAnsi="Arial" w:cs="Mangal"/>
      <w:kern w:val="1"/>
      <w:sz w:val="28"/>
      <w:szCs w:val="28"/>
      <w:lang w:eastAsia="ar-SA"/>
    </w:rPr>
  </w:style>
  <w:style w:type="paragraph" w:customStyle="1" w:styleId="Beschriftung">
    <w:name w:val="Beschriftung"/>
    <w:basedOn w:val="a0"/>
    <w:rsid w:val="007D1C6E"/>
    <w:pPr>
      <w:suppressLineNumbers/>
      <w:suppressAutoHyphens/>
      <w:spacing w:before="120" w:after="120" w:line="252" w:lineRule="auto"/>
      <w:jc w:val="left"/>
    </w:pPr>
    <w:rPr>
      <w:rFonts w:ascii="Calibri" w:eastAsia="SimSun" w:hAnsi="Calibri" w:cs="Mangal"/>
      <w:i/>
      <w:iCs/>
      <w:kern w:val="1"/>
      <w:lang w:eastAsia="ar-SA"/>
    </w:rPr>
  </w:style>
  <w:style w:type="paragraph" w:customStyle="1" w:styleId="Verzeichnis">
    <w:name w:val="Verzeichnis"/>
    <w:basedOn w:val="a0"/>
    <w:rsid w:val="007D1C6E"/>
    <w:pPr>
      <w:suppressLineNumbers/>
      <w:suppressAutoHyphens/>
      <w:spacing w:after="160" w:line="252" w:lineRule="auto"/>
      <w:jc w:val="left"/>
    </w:pPr>
    <w:rPr>
      <w:rFonts w:ascii="Calibri" w:eastAsia="SimSun" w:hAnsi="Calibri" w:cs="Mangal"/>
      <w:kern w:val="1"/>
      <w:sz w:val="22"/>
      <w:szCs w:val="22"/>
      <w:lang w:eastAsia="ar-SA"/>
    </w:rPr>
  </w:style>
  <w:style w:type="paragraph" w:customStyle="1" w:styleId="1f3">
    <w:name w:val="Обычный (веб)1"/>
    <w:basedOn w:val="a0"/>
    <w:rsid w:val="007D1C6E"/>
    <w:pPr>
      <w:suppressAutoHyphens/>
      <w:spacing w:before="28" w:after="100" w:line="100" w:lineRule="atLeast"/>
      <w:jc w:val="left"/>
    </w:pPr>
    <w:rPr>
      <w:rFonts w:eastAsia="Times New Roman"/>
      <w:kern w:val="1"/>
      <w:lang w:eastAsia="ar-SA"/>
    </w:rPr>
  </w:style>
  <w:style w:type="character" w:customStyle="1" w:styleId="gd">
    <w:name w:val="gd"/>
    <w:basedOn w:val="a1"/>
    <w:rsid w:val="00110B64"/>
  </w:style>
  <w:style w:type="paragraph" w:customStyle="1" w:styleId="paragraph">
    <w:name w:val="paragraph"/>
    <w:basedOn w:val="a0"/>
    <w:rsid w:val="00110B64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normaltextrun">
    <w:name w:val="normaltextrun"/>
    <w:basedOn w:val="a1"/>
    <w:rsid w:val="00110B64"/>
  </w:style>
  <w:style w:type="paragraph" w:styleId="afff4">
    <w:name w:val="Revision"/>
    <w:hidden/>
    <w:uiPriority w:val="99"/>
    <w:semiHidden/>
    <w:rsid w:val="00110B64"/>
    <w:rPr>
      <w:sz w:val="22"/>
      <w:szCs w:val="22"/>
      <w:lang w:eastAsia="en-US"/>
    </w:rPr>
  </w:style>
  <w:style w:type="paragraph" w:customStyle="1" w:styleId="afff5">
    <w:name w:val="из зала"/>
    <w:basedOn w:val="a0"/>
    <w:link w:val="afff6"/>
    <w:qFormat/>
    <w:rsid w:val="00CC4543"/>
    <w:rPr>
      <w:i/>
    </w:rPr>
  </w:style>
  <w:style w:type="character" w:customStyle="1" w:styleId="afff6">
    <w:name w:val="из зала Знак"/>
    <w:link w:val="afff5"/>
    <w:rsid w:val="00CC4543"/>
    <w:rPr>
      <w:rFonts w:ascii="Times New Roman" w:hAnsi="Times New Roman"/>
      <w:i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8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1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&#1086;&#1089;&#1074;&#1086;&#1073;&#1086;&#1076;&#1080;&#1083;&#1089;&#1103;.@Jge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yperlink" Target="mailto:svet-zvezd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A58CBC-4CBE-476E-875C-FF8F13000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4006</TotalTime>
  <Pages>252</Pages>
  <Words>125236</Words>
  <Characters>713847</Characters>
  <Application>Microsoft Office Word</Application>
  <DocSecurity>0</DocSecurity>
  <Lines>5948</Lines>
  <Paragraphs>1674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837409</CharactersWithSpaces>
  <SharedDoc>false</SharedDoc>
  <HLinks>
    <vt:vector size="306" baseType="variant">
      <vt:variant>
        <vt:i4>3671094</vt:i4>
      </vt:variant>
      <vt:variant>
        <vt:i4>303</vt:i4>
      </vt:variant>
      <vt:variant>
        <vt:i4>0</vt:i4>
      </vt:variant>
      <vt:variant>
        <vt:i4>5</vt:i4>
      </vt:variant>
      <vt:variant>
        <vt:lpwstr>mailto:освободился.@Jge</vt:lpwstr>
      </vt:variant>
      <vt:variant>
        <vt:lpwstr/>
      </vt:variant>
      <vt:variant>
        <vt:i4>2883590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_Toc8668859</vt:lpwstr>
      </vt:variant>
      <vt:variant>
        <vt:i4>2883590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_Toc8668858</vt:lpwstr>
      </vt:variant>
      <vt:variant>
        <vt:i4>2883590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_Toc8668857</vt:lpwstr>
      </vt:variant>
      <vt:variant>
        <vt:i4>2883590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_Toc8668856</vt:lpwstr>
      </vt:variant>
      <vt:variant>
        <vt:i4>2883590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_Toc8668855</vt:lpwstr>
      </vt:variant>
      <vt:variant>
        <vt:i4>2883590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_Toc8668854</vt:lpwstr>
      </vt:variant>
      <vt:variant>
        <vt:i4>2883590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_Toc8668853</vt:lpwstr>
      </vt:variant>
      <vt:variant>
        <vt:i4>2883590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_Toc8668852</vt:lpwstr>
      </vt:variant>
      <vt:variant>
        <vt:i4>2883590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_Toc8668851</vt:lpwstr>
      </vt:variant>
      <vt:variant>
        <vt:i4>2883590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_Toc8668850</vt:lpwstr>
      </vt:variant>
      <vt:variant>
        <vt:i4>2949126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_Toc8668849</vt:lpwstr>
      </vt:variant>
      <vt:variant>
        <vt:i4>2949126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_Toc8668848</vt:lpwstr>
      </vt:variant>
      <vt:variant>
        <vt:i4>2949126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_Toc8668847</vt:lpwstr>
      </vt:variant>
      <vt:variant>
        <vt:i4>2949126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_Toc8668846</vt:lpwstr>
      </vt:variant>
      <vt:variant>
        <vt:i4>2949126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_Toc8668845</vt:lpwstr>
      </vt:variant>
      <vt:variant>
        <vt:i4>2949126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_Toc8668844</vt:lpwstr>
      </vt:variant>
      <vt:variant>
        <vt:i4>2949126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_Toc8668843</vt:lpwstr>
      </vt:variant>
      <vt:variant>
        <vt:i4>2949126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_Toc8668842</vt:lpwstr>
      </vt:variant>
      <vt:variant>
        <vt:i4>2949126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_Toc8668841</vt:lpwstr>
      </vt:variant>
      <vt:variant>
        <vt:i4>2949126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_Toc8668840</vt:lpwstr>
      </vt:variant>
      <vt:variant>
        <vt:i4>2752518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_Toc8668839</vt:lpwstr>
      </vt:variant>
      <vt:variant>
        <vt:i4>2752518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_Toc8668838</vt:lpwstr>
      </vt:variant>
      <vt:variant>
        <vt:i4>2752518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_Toc8668837</vt:lpwstr>
      </vt:variant>
      <vt:variant>
        <vt:i4>2752518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_Toc8668836</vt:lpwstr>
      </vt:variant>
      <vt:variant>
        <vt:i4>2752518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_Toc8668835</vt:lpwstr>
      </vt:variant>
      <vt:variant>
        <vt:i4>2752518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_Toc8668834</vt:lpwstr>
      </vt:variant>
      <vt:variant>
        <vt:i4>2752518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_Toc8668833</vt:lpwstr>
      </vt:variant>
      <vt:variant>
        <vt:i4>2752518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_Toc8668832</vt:lpwstr>
      </vt:variant>
      <vt:variant>
        <vt:i4>2752518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_Toc8668831</vt:lpwstr>
      </vt:variant>
      <vt:variant>
        <vt:i4>2752518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_Toc8668830</vt:lpwstr>
      </vt:variant>
      <vt:variant>
        <vt:i4>2818054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_Toc8668829</vt:lpwstr>
      </vt:variant>
      <vt:variant>
        <vt:i4>2818054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_Toc8668828</vt:lpwstr>
      </vt:variant>
      <vt:variant>
        <vt:i4>2818054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_Toc8668827</vt:lpwstr>
      </vt:variant>
      <vt:variant>
        <vt:i4>2818054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_Toc8668826</vt:lpwstr>
      </vt:variant>
      <vt:variant>
        <vt:i4>2818054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_Toc8668825</vt:lpwstr>
      </vt:variant>
      <vt:variant>
        <vt:i4>2818054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_Toc8668824</vt:lpwstr>
      </vt:variant>
      <vt:variant>
        <vt:i4>2818054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_Toc8668823</vt:lpwstr>
      </vt:variant>
      <vt:variant>
        <vt:i4>2818054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_Toc8668822</vt:lpwstr>
      </vt:variant>
      <vt:variant>
        <vt:i4>2818054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_Toc8668821</vt:lpwstr>
      </vt:variant>
      <vt:variant>
        <vt:i4>2818054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_Toc8668820</vt:lpwstr>
      </vt:variant>
      <vt:variant>
        <vt:i4>2621446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_Toc8668819</vt:lpwstr>
      </vt:variant>
      <vt:variant>
        <vt:i4>2621446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_Toc8668818</vt:lpwstr>
      </vt:variant>
      <vt:variant>
        <vt:i4>2621446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_Toc8668817</vt:lpwstr>
      </vt:variant>
      <vt:variant>
        <vt:i4>2621446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_Toc8668816</vt:lpwstr>
      </vt:variant>
      <vt:variant>
        <vt:i4>2621446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_Toc8668815</vt:lpwstr>
      </vt:variant>
      <vt:variant>
        <vt:i4>2621446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_Toc8668814</vt:lpwstr>
      </vt:variant>
      <vt:variant>
        <vt:i4>2621446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_Toc8668813</vt:lpwstr>
      </vt:variant>
      <vt:variant>
        <vt:i4>2621446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_Toc8668812</vt:lpwstr>
      </vt:variant>
      <vt:variant>
        <vt:i4>2621446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_Toc8668811</vt:lpwstr>
      </vt:variant>
      <vt:variant>
        <vt:i4>2621446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_Toc8668810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T Tovstik</cp:lastModifiedBy>
  <cp:revision>100</cp:revision>
  <cp:lastPrinted>2019-02-05T18:52:00Z</cp:lastPrinted>
  <dcterms:created xsi:type="dcterms:W3CDTF">2019-05-14T20:46:00Z</dcterms:created>
  <dcterms:modified xsi:type="dcterms:W3CDTF">2019-07-04T21:09:00Z</dcterms:modified>
</cp:coreProperties>
</file>